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67357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643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157792" w:name="ctxt"/>
    <w:bookmarkEnd w:id="321577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069636383ff659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615636383ff65b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754636383ff65e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698636383ff662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900636383ff667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395636383ff668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833636383ff66a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278636383ff66c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988636383ff66e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455636383ff66f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699636383ff671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609636383ff673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038636383ff676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148636383ff679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357636383ff67b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892636383ff67c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679636383ff680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293636383ff682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208636383ff685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974636383ff68c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697636383ff693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616636383ff695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128636383ff69a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124636383ff6a3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8408636383ff6a5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0500861" name="name5719636383ff7ca9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035636383ff7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980666" name="name3643636383ff86c3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43636383ff86c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064636383ff879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1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80200" name="name8608636383ff8f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0636383ff8f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640636383ff90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0539" name="name5839636383ff98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1636383ff98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37980" name="name3908636383ffa0e3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047636383ffa0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66840" name="name1053636383ffa724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918636383ffa7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953" name="name4772636383ffb0fb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013636383ffb0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867176" name="name2281636383ffbb0c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445636383ffbb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5550" name="name7917636383ffc223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220636383ffc2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41082" name="name1144636383ffcb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36383ffcb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880636383ffcc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28632" name="name8407636383ffd88b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711636383ffd8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418210" name="name9971636383ffe4a4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802636383ffe4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711620" name="name2025636383ffeccd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812636383ffec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42515" name="name46006363840002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66363840002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926363840005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0612116" name="name49316363840010b7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1496363840010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29100" name="name11866363840016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36363840016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4126363840019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2803796" name="name933863638400293c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016363840029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477636384002a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162455" name="name27916363840033a9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5426363840033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44263638400349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766363840034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232952" name="name1345636384003d9b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529636384003d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40673" name="name52806363840047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86363840047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7206363840049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4706363840049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489035" name="name51706363840054a7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0236363840054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7545338" name="name4188636384005c46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72636384005c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44943" name="name62806363840065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363840065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17586363840066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1571" name="name8411636384007039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9076363840070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634" name="name983463638400787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76363840078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41592" name="name737963638400847a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7266363840084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76473" name="name6076636384009100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108636384009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67863" name="name7818636384009b90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113636384009b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1555" name="name964063638400a1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663638400a1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1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9771598" name="name287363638400a71a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72063638400a7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77901" name="name941163638400b0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463638400b0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1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298863638400b2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1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67566" name="name766063638400b9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363638400b9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359212" name="name401063638400c66c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50563638400c6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63500" name="name414563638400d13b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61063638400d1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3863" name="name975863638400dc31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36463638400dc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4063638400dd1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50472" name="name760463638400e2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963638400e2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6550" name="name317063638400eda0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55063638400ed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92363" name="name54506363840102b9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9966363840102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45967" name="name34016363840109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363840109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95719" name="name6412636384011732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5766363840117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5594" name="name39176363840123ad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7736363840123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18534" name="name4969636384012f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6636384012f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220697" name="name90216363840137a6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3876363840137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744408" name="name50066363840143cb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8416363840143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17611" name="name5358636384014e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3636384014e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723051" name="name6631636384015d79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547636384015d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31139" name="name57946363840166c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146363840166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4128" name="name7715636384016e93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181636384016e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23329" name="name806263638401740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66363840174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241979" name="name8438636384018094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0926363840180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51397" name="name92426363840188a6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516363840188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111636384018a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677636384018c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217636384018c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97636384018c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006" name="name937363638401968e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8796363840196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27338" name="name9914636384019e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9636384019e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30886" name="name674763638401a92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663638401a9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15095" name="name642563638401b103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25963638401b1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821011" name="name866363638401bb73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76463638401bb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096675" name="name373563638401c307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83563638401c3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5527" name="name231463638401ca4a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20163638401ca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1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19101" name="name178763638401d4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863638401d4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60763638401d8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79619" name="name395863638401e29c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4763638401e2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73867" name="name754563638401ed15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74163638401ed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42502" name="name99626363840202f0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0916363840202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38426" name="name668063638402094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46363840209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736636384020a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919636384020b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65251" name="name784063638402126a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0796363840212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067310" name="name255463638402197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456363840219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020842" name="name49346363840222f2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2346363840222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1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22936363840224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09067" name="name7561636384022bad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888636384022b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05197" name="name3364636384023531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4016363840235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6646363840235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3206363840237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1316363840238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5926363840238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8896363840239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182636384023a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80405" name="name6031636384024265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9076363840242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505049" name="name7129636384024c5c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574636384024c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938414" name="name25106363840255cc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5716363840255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136363840257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765473" name="name5589636384026291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1863638402629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988886" name="name5534636384026a33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438636384026a3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767172" name="name974863638402732d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18663638402732c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61622" name="name9074636384027dc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8636384027d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1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921258" name="name4759636384028853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6276363840288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96855" name="name1501636384029244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1266363840292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762335" name="name9933636384029d4c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225636384029d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1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50597" name="name689463638402a6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763638402a6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1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4141" name="name419463638402b39a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82963638402b3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0893" name="name670263638402bc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163638402bc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2027330" name="name406863638402cca2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73763638402cc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8043983" name="name330263638402dbfc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64363638402db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38529" name="name680063638402e57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763638402e5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1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07222" name="name410563638402ef8e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10163638402ef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007960" name="name23266363840306cb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3856363840306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4468" name="name8800636384030f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7636384030f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322143" name="name2280636384031f01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483636384031f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965057" name="name53346363840329c9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9376363840329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55885" name="name71196363840330e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56363840330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4326" name="name6383636384033b96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005636384033b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94246" name="name63876363840344b5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9436363840344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9348953" name="name3106636384034ec5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637636384034e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64081" name="name64056363840357ae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8236363840357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53942" name="name1378636384035d7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4636384035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47636384035e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76636384035e4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384636384035e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536636384035f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933224" name="name2310636384036718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7166363840367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0721805" name="name60876363840371eb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4376363840371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73663" name="name8004636384037924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0006363840379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26981" name="name29026363840381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76363840381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73946363840382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9776363840384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7150" name="name5635636384039146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8486363840391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28550" name="name2852636384039f50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008636384039f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65256" name="name412463638403a839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64363638403a8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69315" name="name656863638403b46b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80263638403b4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10607" name="name285063638403ba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3638403ba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99863638403bc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55963638403bc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2291" name="name919263638403c709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32563638403c7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42556" name="name565263638403ce7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163638403ce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57333" name="name483563638403d7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963638403d7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1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9244" name="name325863638403e0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463638403e0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25961" name="name777963638403e9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563638403e9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642045" name="name37856363840402b3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2286363840402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89316" name="name7191636384040b62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557636384040b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900953" name="name765863638404180e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0636363840418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1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21070" name="name9569636384042380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7386363840423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1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90977" name="name1834636384043062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9226363840430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81358" name="name51696363840438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46363840438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0456363840439a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709887" name="name6135636384044531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7056363840445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97448" name="name8275636384044d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9636384044d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028636384044d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140636384044f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297636384044f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422800" name="name65556363840458a1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5796363840458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05278" name="name305963638404639c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8366363840463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20393" name="name7280636384046e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0636384046e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1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27026363840472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27241" name="name5352636384047b61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897636384047b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79270" name="name7233636384048952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7626363840489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7432" name="name6412636384048f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6636384048f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970624" name="name9735636384049bc9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871636384049b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74938" name="name817563638404a4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463638404a4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9928" name="name158063638404acd5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05463638404ac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77457" name="name288263638404b6c1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09863638404b6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24130" name="name446363638404c0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263638404c0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57879" name="name182763638404ca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863638404ca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024732" name="name237963638404d38b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53463638404d3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60663638404d4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24303" name="name770163638404df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563638404df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1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34944" name="name630363638404ef33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38163638404ef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29263638404ef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00063638404f1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489254" name="name20966363840506c6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4776363840506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337874" name="name33936363840512c6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2256363840512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65346" name="name3489636384051a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0636384051a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224636384051b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1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57454" name="name1680636384052e9b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069636384052e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5550" name="name34256363840539cf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4436363840539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472296" name="name974963638405bfb6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14363638405bf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64074" name="name794963638405c5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263638405c5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77563638405c6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69848" name="name7337636384064c55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609636384064c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07349" name="name5732636384066c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3636384066c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05582" name="name15436363840681a4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0916363840681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2246363840682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6296363840684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97898" name="name549663638406e4b0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88963638406e4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74882" name="name12836363840711b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56363840711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175291" name="name739063638407223a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7286363840722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69569" name="name71676363840728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16363840728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9228732" name="name3267636384073183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1756363840731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2721174" name="name8427636384073b11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338636384073b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1244" name="name5230636384074554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5406363840745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93670" name="name3606636384074c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0636384074c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863636384074d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27742" name="name43316363840754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86363840754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43251" name="name9265636384075c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4636384075c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08333" name="name83666363840763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36363840763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1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51415" name="name5093636384076fe2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908636384076f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55848" name="name1581636384077783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0446363840777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23943" name="name1606636384078047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8636363840780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97468" name="name6437636384078a93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016636384078a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249636384078c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81261" name="name17426363840793e8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9206363840793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1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71456" name="name142763638407a070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46563638407a0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64017" name="name842963638407ad0a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31063638407ad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2263638407af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97170" name="name233263638407bd9c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39863638407bd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52581" name="name713163638407ca47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05363638407ca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11463638407ce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61963638407cf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79930" name="name937963638407d683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75263638407d6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48474" name="name558363638407de71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51463638407de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05822" name="name121063638407ee25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29763638407ee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36618" name="name3349636384080791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5636363840807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88466" name="name91056363840811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06363840811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094779" name="name3224636384081d4b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502636384081d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599" name="name5804636384082675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1766363840826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5376" name="name6360636384082d95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073636384082d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7829" name="name80246363840833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06363840833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51883" name="name9361636384083cec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096636384083c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58636384083e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053610" name="name9276636384084627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8896363840846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10657" name="name2653636384084ed9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692636384084e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56668" name="name655163638408583b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3256363840858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194864" name="name759463638408613d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3076363840861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84974" name="name9553636384086a48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222636384086a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27297" name="name61546363840874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16363840874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13935" name="name6778636384087fb5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215636384087f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15567" name="name4951636384088980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4056363840889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105969" name="name596863638408955f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1876363840895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806363840897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00359" name="name487963638408a2b3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54663638408a2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9163638408a43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117344" name="name164563638408ac5f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42163638408ac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71263638408ad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2463638408ae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0912" name="name530263638408b952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52363638408b9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578">
    <w:multiLevelType w:val="hybridMultilevel"/>
    <w:lvl w:ilvl="0" w:tplc="95952954">
      <w:start w:val="1"/>
      <w:numFmt w:val="decimal"/>
      <w:lvlText w:val="%1."/>
      <w:lvlJc w:val="left"/>
      <w:pPr>
        <w:ind w:left="720" w:hanging="360"/>
      </w:pPr>
    </w:lvl>
    <w:lvl w:ilvl="1" w:tplc="95952954" w:tentative="1">
      <w:start w:val="1"/>
      <w:numFmt w:val="lowerLetter"/>
      <w:lvlText w:val="%2."/>
      <w:lvlJc w:val="left"/>
      <w:pPr>
        <w:ind w:left="1440" w:hanging="360"/>
      </w:pPr>
    </w:lvl>
    <w:lvl w:ilvl="2" w:tplc="95952954" w:tentative="1">
      <w:start w:val="1"/>
      <w:numFmt w:val="lowerRoman"/>
      <w:lvlText w:val="%3."/>
      <w:lvlJc w:val="right"/>
      <w:pPr>
        <w:ind w:left="2160" w:hanging="180"/>
      </w:pPr>
    </w:lvl>
    <w:lvl w:ilvl="3" w:tplc="95952954" w:tentative="1">
      <w:start w:val="1"/>
      <w:numFmt w:val="decimal"/>
      <w:lvlText w:val="%4."/>
      <w:lvlJc w:val="left"/>
      <w:pPr>
        <w:ind w:left="2880" w:hanging="360"/>
      </w:pPr>
    </w:lvl>
    <w:lvl w:ilvl="4" w:tplc="95952954" w:tentative="1">
      <w:start w:val="1"/>
      <w:numFmt w:val="lowerLetter"/>
      <w:lvlText w:val="%5."/>
      <w:lvlJc w:val="left"/>
      <w:pPr>
        <w:ind w:left="3600" w:hanging="360"/>
      </w:pPr>
    </w:lvl>
    <w:lvl w:ilvl="5" w:tplc="95952954" w:tentative="1">
      <w:start w:val="1"/>
      <w:numFmt w:val="lowerRoman"/>
      <w:lvlText w:val="%6."/>
      <w:lvlJc w:val="right"/>
      <w:pPr>
        <w:ind w:left="4320" w:hanging="180"/>
      </w:pPr>
    </w:lvl>
    <w:lvl w:ilvl="6" w:tplc="95952954" w:tentative="1">
      <w:start w:val="1"/>
      <w:numFmt w:val="decimal"/>
      <w:lvlText w:val="%7."/>
      <w:lvlJc w:val="left"/>
      <w:pPr>
        <w:ind w:left="5040" w:hanging="360"/>
      </w:pPr>
    </w:lvl>
    <w:lvl w:ilvl="7" w:tplc="95952954" w:tentative="1">
      <w:start w:val="1"/>
      <w:numFmt w:val="lowerLetter"/>
      <w:lvlText w:val="%8."/>
      <w:lvlJc w:val="left"/>
      <w:pPr>
        <w:ind w:left="5760" w:hanging="360"/>
      </w:pPr>
    </w:lvl>
    <w:lvl w:ilvl="8" w:tplc="9595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7">
    <w:multiLevelType w:val="hybridMultilevel"/>
    <w:lvl w:ilvl="0" w:tplc="42954105">
      <w:start w:val="1"/>
      <w:numFmt w:val="decimal"/>
      <w:lvlText w:val="%1."/>
      <w:lvlJc w:val="left"/>
      <w:pPr>
        <w:ind w:left="720" w:hanging="360"/>
      </w:pPr>
    </w:lvl>
    <w:lvl w:ilvl="1" w:tplc="42954105" w:tentative="1">
      <w:start w:val="1"/>
      <w:numFmt w:val="lowerLetter"/>
      <w:lvlText w:val="%2."/>
      <w:lvlJc w:val="left"/>
      <w:pPr>
        <w:ind w:left="1440" w:hanging="360"/>
      </w:pPr>
    </w:lvl>
    <w:lvl w:ilvl="2" w:tplc="42954105" w:tentative="1">
      <w:start w:val="1"/>
      <w:numFmt w:val="lowerRoman"/>
      <w:lvlText w:val="%3."/>
      <w:lvlJc w:val="right"/>
      <w:pPr>
        <w:ind w:left="2160" w:hanging="180"/>
      </w:pPr>
    </w:lvl>
    <w:lvl w:ilvl="3" w:tplc="42954105" w:tentative="1">
      <w:start w:val="1"/>
      <w:numFmt w:val="decimal"/>
      <w:lvlText w:val="%4."/>
      <w:lvlJc w:val="left"/>
      <w:pPr>
        <w:ind w:left="2880" w:hanging="360"/>
      </w:pPr>
    </w:lvl>
    <w:lvl w:ilvl="4" w:tplc="42954105" w:tentative="1">
      <w:start w:val="1"/>
      <w:numFmt w:val="lowerLetter"/>
      <w:lvlText w:val="%5."/>
      <w:lvlJc w:val="left"/>
      <w:pPr>
        <w:ind w:left="3600" w:hanging="360"/>
      </w:pPr>
    </w:lvl>
    <w:lvl w:ilvl="5" w:tplc="42954105" w:tentative="1">
      <w:start w:val="1"/>
      <w:numFmt w:val="lowerRoman"/>
      <w:lvlText w:val="%6."/>
      <w:lvlJc w:val="right"/>
      <w:pPr>
        <w:ind w:left="4320" w:hanging="180"/>
      </w:pPr>
    </w:lvl>
    <w:lvl w:ilvl="6" w:tplc="42954105" w:tentative="1">
      <w:start w:val="1"/>
      <w:numFmt w:val="decimal"/>
      <w:lvlText w:val="%7."/>
      <w:lvlJc w:val="left"/>
      <w:pPr>
        <w:ind w:left="5040" w:hanging="360"/>
      </w:pPr>
    </w:lvl>
    <w:lvl w:ilvl="7" w:tplc="42954105" w:tentative="1">
      <w:start w:val="1"/>
      <w:numFmt w:val="lowerLetter"/>
      <w:lvlText w:val="%8."/>
      <w:lvlJc w:val="left"/>
      <w:pPr>
        <w:ind w:left="5760" w:hanging="360"/>
      </w:pPr>
    </w:lvl>
    <w:lvl w:ilvl="8" w:tplc="42954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6">
    <w:multiLevelType w:val="hybridMultilevel"/>
    <w:lvl w:ilvl="0" w:tplc="86763615">
      <w:start w:val="1"/>
      <w:numFmt w:val="decimal"/>
      <w:lvlText w:val="%1."/>
      <w:lvlJc w:val="left"/>
      <w:pPr>
        <w:ind w:left="720" w:hanging="360"/>
      </w:pPr>
    </w:lvl>
    <w:lvl w:ilvl="1" w:tplc="86763615" w:tentative="1">
      <w:start w:val="1"/>
      <w:numFmt w:val="lowerLetter"/>
      <w:lvlText w:val="%2."/>
      <w:lvlJc w:val="left"/>
      <w:pPr>
        <w:ind w:left="1440" w:hanging="360"/>
      </w:pPr>
    </w:lvl>
    <w:lvl w:ilvl="2" w:tplc="86763615" w:tentative="1">
      <w:start w:val="1"/>
      <w:numFmt w:val="lowerRoman"/>
      <w:lvlText w:val="%3."/>
      <w:lvlJc w:val="right"/>
      <w:pPr>
        <w:ind w:left="2160" w:hanging="180"/>
      </w:pPr>
    </w:lvl>
    <w:lvl w:ilvl="3" w:tplc="86763615" w:tentative="1">
      <w:start w:val="1"/>
      <w:numFmt w:val="decimal"/>
      <w:lvlText w:val="%4."/>
      <w:lvlJc w:val="left"/>
      <w:pPr>
        <w:ind w:left="2880" w:hanging="360"/>
      </w:pPr>
    </w:lvl>
    <w:lvl w:ilvl="4" w:tplc="86763615" w:tentative="1">
      <w:start w:val="1"/>
      <w:numFmt w:val="lowerLetter"/>
      <w:lvlText w:val="%5."/>
      <w:lvlJc w:val="left"/>
      <w:pPr>
        <w:ind w:left="3600" w:hanging="360"/>
      </w:pPr>
    </w:lvl>
    <w:lvl w:ilvl="5" w:tplc="86763615" w:tentative="1">
      <w:start w:val="1"/>
      <w:numFmt w:val="lowerRoman"/>
      <w:lvlText w:val="%6."/>
      <w:lvlJc w:val="right"/>
      <w:pPr>
        <w:ind w:left="4320" w:hanging="180"/>
      </w:pPr>
    </w:lvl>
    <w:lvl w:ilvl="6" w:tplc="86763615" w:tentative="1">
      <w:start w:val="1"/>
      <w:numFmt w:val="decimal"/>
      <w:lvlText w:val="%7."/>
      <w:lvlJc w:val="left"/>
      <w:pPr>
        <w:ind w:left="5040" w:hanging="360"/>
      </w:pPr>
    </w:lvl>
    <w:lvl w:ilvl="7" w:tplc="86763615" w:tentative="1">
      <w:start w:val="1"/>
      <w:numFmt w:val="lowerLetter"/>
      <w:lvlText w:val="%8."/>
      <w:lvlJc w:val="left"/>
      <w:pPr>
        <w:ind w:left="5760" w:hanging="360"/>
      </w:pPr>
    </w:lvl>
    <w:lvl w:ilvl="8" w:tplc="8676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5">
    <w:multiLevelType w:val="hybridMultilevel"/>
    <w:lvl w:ilvl="0" w:tplc="80284463">
      <w:start w:val="1"/>
      <w:numFmt w:val="decimal"/>
      <w:lvlText w:val="%1."/>
      <w:lvlJc w:val="left"/>
      <w:pPr>
        <w:ind w:left="720" w:hanging="360"/>
      </w:pPr>
    </w:lvl>
    <w:lvl w:ilvl="1" w:tplc="80284463" w:tentative="1">
      <w:start w:val="1"/>
      <w:numFmt w:val="lowerLetter"/>
      <w:lvlText w:val="%2."/>
      <w:lvlJc w:val="left"/>
      <w:pPr>
        <w:ind w:left="1440" w:hanging="360"/>
      </w:pPr>
    </w:lvl>
    <w:lvl w:ilvl="2" w:tplc="80284463" w:tentative="1">
      <w:start w:val="1"/>
      <w:numFmt w:val="lowerRoman"/>
      <w:lvlText w:val="%3."/>
      <w:lvlJc w:val="right"/>
      <w:pPr>
        <w:ind w:left="2160" w:hanging="180"/>
      </w:pPr>
    </w:lvl>
    <w:lvl w:ilvl="3" w:tplc="80284463" w:tentative="1">
      <w:start w:val="1"/>
      <w:numFmt w:val="decimal"/>
      <w:lvlText w:val="%4."/>
      <w:lvlJc w:val="left"/>
      <w:pPr>
        <w:ind w:left="2880" w:hanging="360"/>
      </w:pPr>
    </w:lvl>
    <w:lvl w:ilvl="4" w:tplc="80284463" w:tentative="1">
      <w:start w:val="1"/>
      <w:numFmt w:val="lowerLetter"/>
      <w:lvlText w:val="%5."/>
      <w:lvlJc w:val="left"/>
      <w:pPr>
        <w:ind w:left="3600" w:hanging="360"/>
      </w:pPr>
    </w:lvl>
    <w:lvl w:ilvl="5" w:tplc="80284463" w:tentative="1">
      <w:start w:val="1"/>
      <w:numFmt w:val="lowerRoman"/>
      <w:lvlText w:val="%6."/>
      <w:lvlJc w:val="right"/>
      <w:pPr>
        <w:ind w:left="4320" w:hanging="180"/>
      </w:pPr>
    </w:lvl>
    <w:lvl w:ilvl="6" w:tplc="80284463" w:tentative="1">
      <w:start w:val="1"/>
      <w:numFmt w:val="decimal"/>
      <w:lvlText w:val="%7."/>
      <w:lvlJc w:val="left"/>
      <w:pPr>
        <w:ind w:left="5040" w:hanging="360"/>
      </w:pPr>
    </w:lvl>
    <w:lvl w:ilvl="7" w:tplc="80284463" w:tentative="1">
      <w:start w:val="1"/>
      <w:numFmt w:val="lowerLetter"/>
      <w:lvlText w:val="%8."/>
      <w:lvlJc w:val="left"/>
      <w:pPr>
        <w:ind w:left="5760" w:hanging="360"/>
      </w:pPr>
    </w:lvl>
    <w:lvl w:ilvl="8" w:tplc="8028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4">
    <w:multiLevelType w:val="hybridMultilevel"/>
    <w:lvl w:ilvl="0" w:tplc="14739586">
      <w:start w:val="1"/>
      <w:numFmt w:val="decimal"/>
      <w:lvlText w:val="%1."/>
      <w:lvlJc w:val="left"/>
      <w:pPr>
        <w:ind w:left="720" w:hanging="360"/>
      </w:pPr>
    </w:lvl>
    <w:lvl w:ilvl="1" w:tplc="14739586" w:tentative="1">
      <w:start w:val="1"/>
      <w:numFmt w:val="lowerLetter"/>
      <w:lvlText w:val="%2."/>
      <w:lvlJc w:val="left"/>
      <w:pPr>
        <w:ind w:left="1440" w:hanging="360"/>
      </w:pPr>
    </w:lvl>
    <w:lvl w:ilvl="2" w:tplc="14739586" w:tentative="1">
      <w:start w:val="1"/>
      <w:numFmt w:val="lowerRoman"/>
      <w:lvlText w:val="%3."/>
      <w:lvlJc w:val="right"/>
      <w:pPr>
        <w:ind w:left="2160" w:hanging="180"/>
      </w:pPr>
    </w:lvl>
    <w:lvl w:ilvl="3" w:tplc="14739586" w:tentative="1">
      <w:start w:val="1"/>
      <w:numFmt w:val="decimal"/>
      <w:lvlText w:val="%4."/>
      <w:lvlJc w:val="left"/>
      <w:pPr>
        <w:ind w:left="2880" w:hanging="360"/>
      </w:pPr>
    </w:lvl>
    <w:lvl w:ilvl="4" w:tplc="14739586" w:tentative="1">
      <w:start w:val="1"/>
      <w:numFmt w:val="lowerLetter"/>
      <w:lvlText w:val="%5."/>
      <w:lvlJc w:val="left"/>
      <w:pPr>
        <w:ind w:left="3600" w:hanging="360"/>
      </w:pPr>
    </w:lvl>
    <w:lvl w:ilvl="5" w:tplc="14739586" w:tentative="1">
      <w:start w:val="1"/>
      <w:numFmt w:val="lowerRoman"/>
      <w:lvlText w:val="%6."/>
      <w:lvlJc w:val="right"/>
      <w:pPr>
        <w:ind w:left="4320" w:hanging="180"/>
      </w:pPr>
    </w:lvl>
    <w:lvl w:ilvl="6" w:tplc="14739586" w:tentative="1">
      <w:start w:val="1"/>
      <w:numFmt w:val="decimal"/>
      <w:lvlText w:val="%7."/>
      <w:lvlJc w:val="left"/>
      <w:pPr>
        <w:ind w:left="5040" w:hanging="360"/>
      </w:pPr>
    </w:lvl>
    <w:lvl w:ilvl="7" w:tplc="14739586" w:tentative="1">
      <w:start w:val="1"/>
      <w:numFmt w:val="lowerLetter"/>
      <w:lvlText w:val="%8."/>
      <w:lvlJc w:val="left"/>
      <w:pPr>
        <w:ind w:left="5760" w:hanging="360"/>
      </w:pPr>
    </w:lvl>
    <w:lvl w:ilvl="8" w:tplc="1473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3">
    <w:multiLevelType w:val="hybridMultilevel"/>
    <w:lvl w:ilvl="0" w:tplc="80745156">
      <w:start w:val="1"/>
      <w:numFmt w:val="decimal"/>
      <w:lvlText w:val="%1."/>
      <w:lvlJc w:val="left"/>
      <w:pPr>
        <w:ind w:left="720" w:hanging="360"/>
      </w:pPr>
    </w:lvl>
    <w:lvl w:ilvl="1" w:tplc="80745156" w:tentative="1">
      <w:start w:val="1"/>
      <w:numFmt w:val="lowerLetter"/>
      <w:lvlText w:val="%2."/>
      <w:lvlJc w:val="left"/>
      <w:pPr>
        <w:ind w:left="1440" w:hanging="360"/>
      </w:pPr>
    </w:lvl>
    <w:lvl w:ilvl="2" w:tplc="80745156" w:tentative="1">
      <w:start w:val="1"/>
      <w:numFmt w:val="lowerRoman"/>
      <w:lvlText w:val="%3."/>
      <w:lvlJc w:val="right"/>
      <w:pPr>
        <w:ind w:left="2160" w:hanging="180"/>
      </w:pPr>
    </w:lvl>
    <w:lvl w:ilvl="3" w:tplc="80745156" w:tentative="1">
      <w:start w:val="1"/>
      <w:numFmt w:val="decimal"/>
      <w:lvlText w:val="%4."/>
      <w:lvlJc w:val="left"/>
      <w:pPr>
        <w:ind w:left="2880" w:hanging="360"/>
      </w:pPr>
    </w:lvl>
    <w:lvl w:ilvl="4" w:tplc="80745156" w:tentative="1">
      <w:start w:val="1"/>
      <w:numFmt w:val="lowerLetter"/>
      <w:lvlText w:val="%5."/>
      <w:lvlJc w:val="left"/>
      <w:pPr>
        <w:ind w:left="3600" w:hanging="360"/>
      </w:pPr>
    </w:lvl>
    <w:lvl w:ilvl="5" w:tplc="80745156" w:tentative="1">
      <w:start w:val="1"/>
      <w:numFmt w:val="lowerRoman"/>
      <w:lvlText w:val="%6."/>
      <w:lvlJc w:val="right"/>
      <w:pPr>
        <w:ind w:left="4320" w:hanging="180"/>
      </w:pPr>
    </w:lvl>
    <w:lvl w:ilvl="6" w:tplc="80745156" w:tentative="1">
      <w:start w:val="1"/>
      <w:numFmt w:val="decimal"/>
      <w:lvlText w:val="%7."/>
      <w:lvlJc w:val="left"/>
      <w:pPr>
        <w:ind w:left="5040" w:hanging="360"/>
      </w:pPr>
    </w:lvl>
    <w:lvl w:ilvl="7" w:tplc="80745156" w:tentative="1">
      <w:start w:val="1"/>
      <w:numFmt w:val="lowerLetter"/>
      <w:lvlText w:val="%8."/>
      <w:lvlJc w:val="left"/>
      <w:pPr>
        <w:ind w:left="5760" w:hanging="360"/>
      </w:pPr>
    </w:lvl>
    <w:lvl w:ilvl="8" w:tplc="80745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2">
    <w:multiLevelType w:val="hybridMultilevel"/>
    <w:lvl w:ilvl="0" w:tplc="11207225">
      <w:start w:val="1"/>
      <w:numFmt w:val="decimal"/>
      <w:lvlText w:val="%1."/>
      <w:lvlJc w:val="left"/>
      <w:pPr>
        <w:ind w:left="720" w:hanging="360"/>
      </w:pPr>
    </w:lvl>
    <w:lvl w:ilvl="1" w:tplc="11207225" w:tentative="1">
      <w:start w:val="1"/>
      <w:numFmt w:val="lowerLetter"/>
      <w:lvlText w:val="%2."/>
      <w:lvlJc w:val="left"/>
      <w:pPr>
        <w:ind w:left="1440" w:hanging="360"/>
      </w:pPr>
    </w:lvl>
    <w:lvl w:ilvl="2" w:tplc="11207225" w:tentative="1">
      <w:start w:val="1"/>
      <w:numFmt w:val="lowerRoman"/>
      <w:lvlText w:val="%3."/>
      <w:lvlJc w:val="right"/>
      <w:pPr>
        <w:ind w:left="2160" w:hanging="180"/>
      </w:pPr>
    </w:lvl>
    <w:lvl w:ilvl="3" w:tplc="11207225" w:tentative="1">
      <w:start w:val="1"/>
      <w:numFmt w:val="decimal"/>
      <w:lvlText w:val="%4."/>
      <w:lvlJc w:val="left"/>
      <w:pPr>
        <w:ind w:left="2880" w:hanging="360"/>
      </w:pPr>
    </w:lvl>
    <w:lvl w:ilvl="4" w:tplc="11207225" w:tentative="1">
      <w:start w:val="1"/>
      <w:numFmt w:val="lowerLetter"/>
      <w:lvlText w:val="%5."/>
      <w:lvlJc w:val="left"/>
      <w:pPr>
        <w:ind w:left="3600" w:hanging="360"/>
      </w:pPr>
    </w:lvl>
    <w:lvl w:ilvl="5" w:tplc="11207225" w:tentative="1">
      <w:start w:val="1"/>
      <w:numFmt w:val="lowerRoman"/>
      <w:lvlText w:val="%6."/>
      <w:lvlJc w:val="right"/>
      <w:pPr>
        <w:ind w:left="4320" w:hanging="180"/>
      </w:pPr>
    </w:lvl>
    <w:lvl w:ilvl="6" w:tplc="11207225" w:tentative="1">
      <w:start w:val="1"/>
      <w:numFmt w:val="decimal"/>
      <w:lvlText w:val="%7."/>
      <w:lvlJc w:val="left"/>
      <w:pPr>
        <w:ind w:left="5040" w:hanging="360"/>
      </w:pPr>
    </w:lvl>
    <w:lvl w:ilvl="7" w:tplc="11207225" w:tentative="1">
      <w:start w:val="1"/>
      <w:numFmt w:val="lowerLetter"/>
      <w:lvlText w:val="%8."/>
      <w:lvlJc w:val="left"/>
      <w:pPr>
        <w:ind w:left="5760" w:hanging="360"/>
      </w:pPr>
    </w:lvl>
    <w:lvl w:ilvl="8" w:tplc="11207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1">
    <w:multiLevelType w:val="hybridMultilevel"/>
    <w:lvl w:ilvl="0" w:tplc="86835676">
      <w:start w:val="1"/>
      <w:numFmt w:val="decimal"/>
      <w:lvlText w:val="%1."/>
      <w:lvlJc w:val="left"/>
      <w:pPr>
        <w:ind w:left="720" w:hanging="360"/>
      </w:pPr>
    </w:lvl>
    <w:lvl w:ilvl="1" w:tplc="86835676" w:tentative="1">
      <w:start w:val="1"/>
      <w:numFmt w:val="lowerLetter"/>
      <w:lvlText w:val="%2."/>
      <w:lvlJc w:val="left"/>
      <w:pPr>
        <w:ind w:left="1440" w:hanging="360"/>
      </w:pPr>
    </w:lvl>
    <w:lvl w:ilvl="2" w:tplc="86835676" w:tentative="1">
      <w:start w:val="1"/>
      <w:numFmt w:val="lowerRoman"/>
      <w:lvlText w:val="%3."/>
      <w:lvlJc w:val="right"/>
      <w:pPr>
        <w:ind w:left="2160" w:hanging="180"/>
      </w:pPr>
    </w:lvl>
    <w:lvl w:ilvl="3" w:tplc="86835676" w:tentative="1">
      <w:start w:val="1"/>
      <w:numFmt w:val="decimal"/>
      <w:lvlText w:val="%4."/>
      <w:lvlJc w:val="left"/>
      <w:pPr>
        <w:ind w:left="2880" w:hanging="360"/>
      </w:pPr>
    </w:lvl>
    <w:lvl w:ilvl="4" w:tplc="86835676" w:tentative="1">
      <w:start w:val="1"/>
      <w:numFmt w:val="lowerLetter"/>
      <w:lvlText w:val="%5."/>
      <w:lvlJc w:val="left"/>
      <w:pPr>
        <w:ind w:left="3600" w:hanging="360"/>
      </w:pPr>
    </w:lvl>
    <w:lvl w:ilvl="5" w:tplc="86835676" w:tentative="1">
      <w:start w:val="1"/>
      <w:numFmt w:val="lowerRoman"/>
      <w:lvlText w:val="%6."/>
      <w:lvlJc w:val="right"/>
      <w:pPr>
        <w:ind w:left="4320" w:hanging="180"/>
      </w:pPr>
    </w:lvl>
    <w:lvl w:ilvl="6" w:tplc="86835676" w:tentative="1">
      <w:start w:val="1"/>
      <w:numFmt w:val="decimal"/>
      <w:lvlText w:val="%7."/>
      <w:lvlJc w:val="left"/>
      <w:pPr>
        <w:ind w:left="5040" w:hanging="360"/>
      </w:pPr>
    </w:lvl>
    <w:lvl w:ilvl="7" w:tplc="86835676" w:tentative="1">
      <w:start w:val="1"/>
      <w:numFmt w:val="lowerLetter"/>
      <w:lvlText w:val="%8."/>
      <w:lvlJc w:val="left"/>
      <w:pPr>
        <w:ind w:left="5760" w:hanging="360"/>
      </w:pPr>
    </w:lvl>
    <w:lvl w:ilvl="8" w:tplc="86835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0">
    <w:multiLevelType w:val="hybridMultilevel"/>
    <w:lvl w:ilvl="0" w:tplc="70826709">
      <w:start w:val="1"/>
      <w:numFmt w:val="decimal"/>
      <w:lvlText w:val="%1."/>
      <w:lvlJc w:val="left"/>
      <w:pPr>
        <w:ind w:left="720" w:hanging="360"/>
      </w:pPr>
    </w:lvl>
    <w:lvl w:ilvl="1" w:tplc="70826709" w:tentative="1">
      <w:start w:val="1"/>
      <w:numFmt w:val="lowerLetter"/>
      <w:lvlText w:val="%2."/>
      <w:lvlJc w:val="left"/>
      <w:pPr>
        <w:ind w:left="1440" w:hanging="360"/>
      </w:pPr>
    </w:lvl>
    <w:lvl w:ilvl="2" w:tplc="70826709" w:tentative="1">
      <w:start w:val="1"/>
      <w:numFmt w:val="lowerRoman"/>
      <w:lvlText w:val="%3."/>
      <w:lvlJc w:val="right"/>
      <w:pPr>
        <w:ind w:left="2160" w:hanging="180"/>
      </w:pPr>
    </w:lvl>
    <w:lvl w:ilvl="3" w:tplc="70826709" w:tentative="1">
      <w:start w:val="1"/>
      <w:numFmt w:val="decimal"/>
      <w:lvlText w:val="%4."/>
      <w:lvlJc w:val="left"/>
      <w:pPr>
        <w:ind w:left="2880" w:hanging="360"/>
      </w:pPr>
    </w:lvl>
    <w:lvl w:ilvl="4" w:tplc="70826709" w:tentative="1">
      <w:start w:val="1"/>
      <w:numFmt w:val="lowerLetter"/>
      <w:lvlText w:val="%5."/>
      <w:lvlJc w:val="left"/>
      <w:pPr>
        <w:ind w:left="3600" w:hanging="360"/>
      </w:pPr>
    </w:lvl>
    <w:lvl w:ilvl="5" w:tplc="70826709" w:tentative="1">
      <w:start w:val="1"/>
      <w:numFmt w:val="lowerRoman"/>
      <w:lvlText w:val="%6."/>
      <w:lvlJc w:val="right"/>
      <w:pPr>
        <w:ind w:left="4320" w:hanging="180"/>
      </w:pPr>
    </w:lvl>
    <w:lvl w:ilvl="6" w:tplc="70826709" w:tentative="1">
      <w:start w:val="1"/>
      <w:numFmt w:val="decimal"/>
      <w:lvlText w:val="%7."/>
      <w:lvlJc w:val="left"/>
      <w:pPr>
        <w:ind w:left="5040" w:hanging="360"/>
      </w:pPr>
    </w:lvl>
    <w:lvl w:ilvl="7" w:tplc="70826709" w:tentative="1">
      <w:start w:val="1"/>
      <w:numFmt w:val="lowerLetter"/>
      <w:lvlText w:val="%8."/>
      <w:lvlJc w:val="left"/>
      <w:pPr>
        <w:ind w:left="5760" w:hanging="360"/>
      </w:pPr>
    </w:lvl>
    <w:lvl w:ilvl="8" w:tplc="7082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9">
    <w:multiLevelType w:val="hybridMultilevel"/>
    <w:lvl w:ilvl="0" w:tplc="59529196">
      <w:start w:val="1"/>
      <w:numFmt w:val="decimal"/>
      <w:lvlText w:val="%1."/>
      <w:lvlJc w:val="left"/>
      <w:pPr>
        <w:ind w:left="720" w:hanging="360"/>
      </w:pPr>
    </w:lvl>
    <w:lvl w:ilvl="1" w:tplc="59529196" w:tentative="1">
      <w:start w:val="1"/>
      <w:numFmt w:val="lowerLetter"/>
      <w:lvlText w:val="%2."/>
      <w:lvlJc w:val="left"/>
      <w:pPr>
        <w:ind w:left="1440" w:hanging="360"/>
      </w:pPr>
    </w:lvl>
    <w:lvl w:ilvl="2" w:tplc="59529196" w:tentative="1">
      <w:start w:val="1"/>
      <w:numFmt w:val="lowerRoman"/>
      <w:lvlText w:val="%3."/>
      <w:lvlJc w:val="right"/>
      <w:pPr>
        <w:ind w:left="2160" w:hanging="180"/>
      </w:pPr>
    </w:lvl>
    <w:lvl w:ilvl="3" w:tplc="59529196" w:tentative="1">
      <w:start w:val="1"/>
      <w:numFmt w:val="decimal"/>
      <w:lvlText w:val="%4."/>
      <w:lvlJc w:val="left"/>
      <w:pPr>
        <w:ind w:left="2880" w:hanging="360"/>
      </w:pPr>
    </w:lvl>
    <w:lvl w:ilvl="4" w:tplc="59529196" w:tentative="1">
      <w:start w:val="1"/>
      <w:numFmt w:val="lowerLetter"/>
      <w:lvlText w:val="%5."/>
      <w:lvlJc w:val="left"/>
      <w:pPr>
        <w:ind w:left="3600" w:hanging="360"/>
      </w:pPr>
    </w:lvl>
    <w:lvl w:ilvl="5" w:tplc="59529196" w:tentative="1">
      <w:start w:val="1"/>
      <w:numFmt w:val="lowerRoman"/>
      <w:lvlText w:val="%6."/>
      <w:lvlJc w:val="right"/>
      <w:pPr>
        <w:ind w:left="4320" w:hanging="180"/>
      </w:pPr>
    </w:lvl>
    <w:lvl w:ilvl="6" w:tplc="59529196" w:tentative="1">
      <w:start w:val="1"/>
      <w:numFmt w:val="decimal"/>
      <w:lvlText w:val="%7."/>
      <w:lvlJc w:val="left"/>
      <w:pPr>
        <w:ind w:left="5040" w:hanging="360"/>
      </w:pPr>
    </w:lvl>
    <w:lvl w:ilvl="7" w:tplc="59529196" w:tentative="1">
      <w:start w:val="1"/>
      <w:numFmt w:val="lowerLetter"/>
      <w:lvlText w:val="%8."/>
      <w:lvlJc w:val="left"/>
      <w:pPr>
        <w:ind w:left="5760" w:hanging="360"/>
      </w:pPr>
    </w:lvl>
    <w:lvl w:ilvl="8" w:tplc="5952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8">
    <w:multiLevelType w:val="hybridMultilevel"/>
    <w:lvl w:ilvl="0" w:tplc="16481206">
      <w:start w:val="1"/>
      <w:numFmt w:val="decimal"/>
      <w:lvlText w:val="%1."/>
      <w:lvlJc w:val="left"/>
      <w:pPr>
        <w:ind w:left="720" w:hanging="360"/>
      </w:pPr>
    </w:lvl>
    <w:lvl w:ilvl="1" w:tplc="16481206" w:tentative="1">
      <w:start w:val="1"/>
      <w:numFmt w:val="lowerLetter"/>
      <w:lvlText w:val="%2."/>
      <w:lvlJc w:val="left"/>
      <w:pPr>
        <w:ind w:left="1440" w:hanging="360"/>
      </w:pPr>
    </w:lvl>
    <w:lvl w:ilvl="2" w:tplc="16481206" w:tentative="1">
      <w:start w:val="1"/>
      <w:numFmt w:val="lowerRoman"/>
      <w:lvlText w:val="%3."/>
      <w:lvlJc w:val="right"/>
      <w:pPr>
        <w:ind w:left="2160" w:hanging="180"/>
      </w:pPr>
    </w:lvl>
    <w:lvl w:ilvl="3" w:tplc="16481206" w:tentative="1">
      <w:start w:val="1"/>
      <w:numFmt w:val="decimal"/>
      <w:lvlText w:val="%4."/>
      <w:lvlJc w:val="left"/>
      <w:pPr>
        <w:ind w:left="2880" w:hanging="360"/>
      </w:pPr>
    </w:lvl>
    <w:lvl w:ilvl="4" w:tplc="16481206" w:tentative="1">
      <w:start w:val="1"/>
      <w:numFmt w:val="lowerLetter"/>
      <w:lvlText w:val="%5."/>
      <w:lvlJc w:val="left"/>
      <w:pPr>
        <w:ind w:left="3600" w:hanging="360"/>
      </w:pPr>
    </w:lvl>
    <w:lvl w:ilvl="5" w:tplc="16481206" w:tentative="1">
      <w:start w:val="1"/>
      <w:numFmt w:val="lowerRoman"/>
      <w:lvlText w:val="%6."/>
      <w:lvlJc w:val="right"/>
      <w:pPr>
        <w:ind w:left="4320" w:hanging="180"/>
      </w:pPr>
    </w:lvl>
    <w:lvl w:ilvl="6" w:tplc="16481206" w:tentative="1">
      <w:start w:val="1"/>
      <w:numFmt w:val="decimal"/>
      <w:lvlText w:val="%7."/>
      <w:lvlJc w:val="left"/>
      <w:pPr>
        <w:ind w:left="5040" w:hanging="360"/>
      </w:pPr>
    </w:lvl>
    <w:lvl w:ilvl="7" w:tplc="16481206" w:tentative="1">
      <w:start w:val="1"/>
      <w:numFmt w:val="lowerLetter"/>
      <w:lvlText w:val="%8."/>
      <w:lvlJc w:val="left"/>
      <w:pPr>
        <w:ind w:left="5760" w:hanging="360"/>
      </w:pPr>
    </w:lvl>
    <w:lvl w:ilvl="8" w:tplc="1648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7">
    <w:multiLevelType w:val="hybridMultilevel"/>
    <w:lvl w:ilvl="0" w:tplc="64938800">
      <w:start w:val="1"/>
      <w:numFmt w:val="decimal"/>
      <w:lvlText w:val="%1."/>
      <w:lvlJc w:val="left"/>
      <w:pPr>
        <w:ind w:left="720" w:hanging="360"/>
      </w:pPr>
    </w:lvl>
    <w:lvl w:ilvl="1" w:tplc="64938800" w:tentative="1">
      <w:start w:val="1"/>
      <w:numFmt w:val="lowerLetter"/>
      <w:lvlText w:val="%2."/>
      <w:lvlJc w:val="left"/>
      <w:pPr>
        <w:ind w:left="1440" w:hanging="360"/>
      </w:pPr>
    </w:lvl>
    <w:lvl w:ilvl="2" w:tplc="64938800" w:tentative="1">
      <w:start w:val="1"/>
      <w:numFmt w:val="lowerRoman"/>
      <w:lvlText w:val="%3."/>
      <w:lvlJc w:val="right"/>
      <w:pPr>
        <w:ind w:left="2160" w:hanging="180"/>
      </w:pPr>
    </w:lvl>
    <w:lvl w:ilvl="3" w:tplc="64938800" w:tentative="1">
      <w:start w:val="1"/>
      <w:numFmt w:val="decimal"/>
      <w:lvlText w:val="%4."/>
      <w:lvlJc w:val="left"/>
      <w:pPr>
        <w:ind w:left="2880" w:hanging="360"/>
      </w:pPr>
    </w:lvl>
    <w:lvl w:ilvl="4" w:tplc="64938800" w:tentative="1">
      <w:start w:val="1"/>
      <w:numFmt w:val="lowerLetter"/>
      <w:lvlText w:val="%5."/>
      <w:lvlJc w:val="left"/>
      <w:pPr>
        <w:ind w:left="3600" w:hanging="360"/>
      </w:pPr>
    </w:lvl>
    <w:lvl w:ilvl="5" w:tplc="64938800" w:tentative="1">
      <w:start w:val="1"/>
      <w:numFmt w:val="lowerRoman"/>
      <w:lvlText w:val="%6."/>
      <w:lvlJc w:val="right"/>
      <w:pPr>
        <w:ind w:left="4320" w:hanging="180"/>
      </w:pPr>
    </w:lvl>
    <w:lvl w:ilvl="6" w:tplc="64938800" w:tentative="1">
      <w:start w:val="1"/>
      <w:numFmt w:val="decimal"/>
      <w:lvlText w:val="%7."/>
      <w:lvlJc w:val="left"/>
      <w:pPr>
        <w:ind w:left="5040" w:hanging="360"/>
      </w:pPr>
    </w:lvl>
    <w:lvl w:ilvl="7" w:tplc="64938800" w:tentative="1">
      <w:start w:val="1"/>
      <w:numFmt w:val="lowerLetter"/>
      <w:lvlText w:val="%8."/>
      <w:lvlJc w:val="left"/>
      <w:pPr>
        <w:ind w:left="5760" w:hanging="360"/>
      </w:pPr>
    </w:lvl>
    <w:lvl w:ilvl="8" w:tplc="6493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6">
    <w:multiLevelType w:val="hybridMultilevel"/>
    <w:lvl w:ilvl="0" w:tplc="29267676">
      <w:start w:val="1"/>
      <w:numFmt w:val="decimal"/>
      <w:lvlText w:val="%1."/>
      <w:lvlJc w:val="left"/>
      <w:pPr>
        <w:ind w:left="720" w:hanging="360"/>
      </w:pPr>
    </w:lvl>
    <w:lvl w:ilvl="1" w:tplc="29267676" w:tentative="1">
      <w:start w:val="1"/>
      <w:numFmt w:val="lowerLetter"/>
      <w:lvlText w:val="%2."/>
      <w:lvlJc w:val="left"/>
      <w:pPr>
        <w:ind w:left="1440" w:hanging="360"/>
      </w:pPr>
    </w:lvl>
    <w:lvl w:ilvl="2" w:tplc="29267676" w:tentative="1">
      <w:start w:val="1"/>
      <w:numFmt w:val="lowerRoman"/>
      <w:lvlText w:val="%3."/>
      <w:lvlJc w:val="right"/>
      <w:pPr>
        <w:ind w:left="2160" w:hanging="180"/>
      </w:pPr>
    </w:lvl>
    <w:lvl w:ilvl="3" w:tplc="29267676" w:tentative="1">
      <w:start w:val="1"/>
      <w:numFmt w:val="decimal"/>
      <w:lvlText w:val="%4."/>
      <w:lvlJc w:val="left"/>
      <w:pPr>
        <w:ind w:left="2880" w:hanging="360"/>
      </w:pPr>
    </w:lvl>
    <w:lvl w:ilvl="4" w:tplc="29267676" w:tentative="1">
      <w:start w:val="1"/>
      <w:numFmt w:val="lowerLetter"/>
      <w:lvlText w:val="%5."/>
      <w:lvlJc w:val="left"/>
      <w:pPr>
        <w:ind w:left="3600" w:hanging="360"/>
      </w:pPr>
    </w:lvl>
    <w:lvl w:ilvl="5" w:tplc="29267676" w:tentative="1">
      <w:start w:val="1"/>
      <w:numFmt w:val="lowerRoman"/>
      <w:lvlText w:val="%6."/>
      <w:lvlJc w:val="right"/>
      <w:pPr>
        <w:ind w:left="4320" w:hanging="180"/>
      </w:pPr>
    </w:lvl>
    <w:lvl w:ilvl="6" w:tplc="29267676" w:tentative="1">
      <w:start w:val="1"/>
      <w:numFmt w:val="decimal"/>
      <w:lvlText w:val="%7."/>
      <w:lvlJc w:val="left"/>
      <w:pPr>
        <w:ind w:left="5040" w:hanging="360"/>
      </w:pPr>
    </w:lvl>
    <w:lvl w:ilvl="7" w:tplc="29267676" w:tentative="1">
      <w:start w:val="1"/>
      <w:numFmt w:val="lowerLetter"/>
      <w:lvlText w:val="%8."/>
      <w:lvlJc w:val="left"/>
      <w:pPr>
        <w:ind w:left="5760" w:hanging="360"/>
      </w:pPr>
    </w:lvl>
    <w:lvl w:ilvl="8" w:tplc="2926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5">
    <w:multiLevelType w:val="hybridMultilevel"/>
    <w:lvl w:ilvl="0" w:tplc="31317851">
      <w:start w:val="1"/>
      <w:numFmt w:val="decimal"/>
      <w:lvlText w:val="%1."/>
      <w:lvlJc w:val="left"/>
      <w:pPr>
        <w:ind w:left="720" w:hanging="360"/>
      </w:pPr>
    </w:lvl>
    <w:lvl w:ilvl="1" w:tplc="31317851" w:tentative="1">
      <w:start w:val="1"/>
      <w:numFmt w:val="lowerLetter"/>
      <w:lvlText w:val="%2."/>
      <w:lvlJc w:val="left"/>
      <w:pPr>
        <w:ind w:left="1440" w:hanging="360"/>
      </w:pPr>
    </w:lvl>
    <w:lvl w:ilvl="2" w:tplc="31317851" w:tentative="1">
      <w:start w:val="1"/>
      <w:numFmt w:val="lowerRoman"/>
      <w:lvlText w:val="%3."/>
      <w:lvlJc w:val="right"/>
      <w:pPr>
        <w:ind w:left="2160" w:hanging="180"/>
      </w:pPr>
    </w:lvl>
    <w:lvl w:ilvl="3" w:tplc="31317851" w:tentative="1">
      <w:start w:val="1"/>
      <w:numFmt w:val="decimal"/>
      <w:lvlText w:val="%4."/>
      <w:lvlJc w:val="left"/>
      <w:pPr>
        <w:ind w:left="2880" w:hanging="360"/>
      </w:pPr>
    </w:lvl>
    <w:lvl w:ilvl="4" w:tplc="31317851" w:tentative="1">
      <w:start w:val="1"/>
      <w:numFmt w:val="lowerLetter"/>
      <w:lvlText w:val="%5."/>
      <w:lvlJc w:val="left"/>
      <w:pPr>
        <w:ind w:left="3600" w:hanging="360"/>
      </w:pPr>
    </w:lvl>
    <w:lvl w:ilvl="5" w:tplc="31317851" w:tentative="1">
      <w:start w:val="1"/>
      <w:numFmt w:val="lowerRoman"/>
      <w:lvlText w:val="%6."/>
      <w:lvlJc w:val="right"/>
      <w:pPr>
        <w:ind w:left="4320" w:hanging="180"/>
      </w:pPr>
    </w:lvl>
    <w:lvl w:ilvl="6" w:tplc="31317851" w:tentative="1">
      <w:start w:val="1"/>
      <w:numFmt w:val="decimal"/>
      <w:lvlText w:val="%7."/>
      <w:lvlJc w:val="left"/>
      <w:pPr>
        <w:ind w:left="5040" w:hanging="360"/>
      </w:pPr>
    </w:lvl>
    <w:lvl w:ilvl="7" w:tplc="31317851" w:tentative="1">
      <w:start w:val="1"/>
      <w:numFmt w:val="lowerLetter"/>
      <w:lvlText w:val="%8."/>
      <w:lvlJc w:val="left"/>
      <w:pPr>
        <w:ind w:left="5760" w:hanging="360"/>
      </w:pPr>
    </w:lvl>
    <w:lvl w:ilvl="8" w:tplc="3131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4">
    <w:multiLevelType w:val="hybridMultilevel"/>
    <w:lvl w:ilvl="0" w:tplc="13424117">
      <w:start w:val="1"/>
      <w:numFmt w:val="decimal"/>
      <w:lvlText w:val="%1."/>
      <w:lvlJc w:val="left"/>
      <w:pPr>
        <w:ind w:left="720" w:hanging="360"/>
      </w:pPr>
    </w:lvl>
    <w:lvl w:ilvl="1" w:tplc="13424117" w:tentative="1">
      <w:start w:val="1"/>
      <w:numFmt w:val="lowerLetter"/>
      <w:lvlText w:val="%2."/>
      <w:lvlJc w:val="left"/>
      <w:pPr>
        <w:ind w:left="1440" w:hanging="360"/>
      </w:pPr>
    </w:lvl>
    <w:lvl w:ilvl="2" w:tplc="13424117" w:tentative="1">
      <w:start w:val="1"/>
      <w:numFmt w:val="lowerRoman"/>
      <w:lvlText w:val="%3."/>
      <w:lvlJc w:val="right"/>
      <w:pPr>
        <w:ind w:left="2160" w:hanging="180"/>
      </w:pPr>
    </w:lvl>
    <w:lvl w:ilvl="3" w:tplc="13424117" w:tentative="1">
      <w:start w:val="1"/>
      <w:numFmt w:val="decimal"/>
      <w:lvlText w:val="%4."/>
      <w:lvlJc w:val="left"/>
      <w:pPr>
        <w:ind w:left="2880" w:hanging="360"/>
      </w:pPr>
    </w:lvl>
    <w:lvl w:ilvl="4" w:tplc="13424117" w:tentative="1">
      <w:start w:val="1"/>
      <w:numFmt w:val="lowerLetter"/>
      <w:lvlText w:val="%5."/>
      <w:lvlJc w:val="left"/>
      <w:pPr>
        <w:ind w:left="3600" w:hanging="360"/>
      </w:pPr>
    </w:lvl>
    <w:lvl w:ilvl="5" w:tplc="13424117" w:tentative="1">
      <w:start w:val="1"/>
      <w:numFmt w:val="lowerRoman"/>
      <w:lvlText w:val="%6."/>
      <w:lvlJc w:val="right"/>
      <w:pPr>
        <w:ind w:left="4320" w:hanging="180"/>
      </w:pPr>
    </w:lvl>
    <w:lvl w:ilvl="6" w:tplc="13424117" w:tentative="1">
      <w:start w:val="1"/>
      <w:numFmt w:val="decimal"/>
      <w:lvlText w:val="%7."/>
      <w:lvlJc w:val="left"/>
      <w:pPr>
        <w:ind w:left="5040" w:hanging="360"/>
      </w:pPr>
    </w:lvl>
    <w:lvl w:ilvl="7" w:tplc="13424117" w:tentative="1">
      <w:start w:val="1"/>
      <w:numFmt w:val="lowerLetter"/>
      <w:lvlText w:val="%8."/>
      <w:lvlJc w:val="left"/>
      <w:pPr>
        <w:ind w:left="5760" w:hanging="360"/>
      </w:pPr>
    </w:lvl>
    <w:lvl w:ilvl="8" w:tplc="1342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3">
    <w:multiLevelType w:val="hybridMultilevel"/>
    <w:lvl w:ilvl="0" w:tplc="41687778">
      <w:start w:val="1"/>
      <w:numFmt w:val="decimal"/>
      <w:lvlText w:val="%1."/>
      <w:lvlJc w:val="left"/>
      <w:pPr>
        <w:ind w:left="720" w:hanging="360"/>
      </w:pPr>
    </w:lvl>
    <w:lvl w:ilvl="1" w:tplc="41687778" w:tentative="1">
      <w:start w:val="1"/>
      <w:numFmt w:val="lowerLetter"/>
      <w:lvlText w:val="%2."/>
      <w:lvlJc w:val="left"/>
      <w:pPr>
        <w:ind w:left="1440" w:hanging="360"/>
      </w:pPr>
    </w:lvl>
    <w:lvl w:ilvl="2" w:tplc="41687778" w:tentative="1">
      <w:start w:val="1"/>
      <w:numFmt w:val="lowerRoman"/>
      <w:lvlText w:val="%3."/>
      <w:lvlJc w:val="right"/>
      <w:pPr>
        <w:ind w:left="2160" w:hanging="180"/>
      </w:pPr>
    </w:lvl>
    <w:lvl w:ilvl="3" w:tplc="41687778" w:tentative="1">
      <w:start w:val="1"/>
      <w:numFmt w:val="decimal"/>
      <w:lvlText w:val="%4."/>
      <w:lvlJc w:val="left"/>
      <w:pPr>
        <w:ind w:left="2880" w:hanging="360"/>
      </w:pPr>
    </w:lvl>
    <w:lvl w:ilvl="4" w:tplc="41687778" w:tentative="1">
      <w:start w:val="1"/>
      <w:numFmt w:val="lowerLetter"/>
      <w:lvlText w:val="%5."/>
      <w:lvlJc w:val="left"/>
      <w:pPr>
        <w:ind w:left="3600" w:hanging="360"/>
      </w:pPr>
    </w:lvl>
    <w:lvl w:ilvl="5" w:tplc="41687778" w:tentative="1">
      <w:start w:val="1"/>
      <w:numFmt w:val="lowerRoman"/>
      <w:lvlText w:val="%6."/>
      <w:lvlJc w:val="right"/>
      <w:pPr>
        <w:ind w:left="4320" w:hanging="180"/>
      </w:pPr>
    </w:lvl>
    <w:lvl w:ilvl="6" w:tplc="41687778" w:tentative="1">
      <w:start w:val="1"/>
      <w:numFmt w:val="decimal"/>
      <w:lvlText w:val="%7."/>
      <w:lvlJc w:val="left"/>
      <w:pPr>
        <w:ind w:left="5040" w:hanging="360"/>
      </w:pPr>
    </w:lvl>
    <w:lvl w:ilvl="7" w:tplc="41687778" w:tentative="1">
      <w:start w:val="1"/>
      <w:numFmt w:val="lowerLetter"/>
      <w:lvlText w:val="%8."/>
      <w:lvlJc w:val="left"/>
      <w:pPr>
        <w:ind w:left="5760" w:hanging="360"/>
      </w:pPr>
    </w:lvl>
    <w:lvl w:ilvl="8" w:tplc="4168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2">
    <w:multiLevelType w:val="hybridMultilevel"/>
    <w:lvl w:ilvl="0" w:tplc="24946823">
      <w:start w:val="1"/>
      <w:numFmt w:val="decimal"/>
      <w:lvlText w:val="%1."/>
      <w:lvlJc w:val="left"/>
      <w:pPr>
        <w:ind w:left="720" w:hanging="360"/>
      </w:pPr>
    </w:lvl>
    <w:lvl w:ilvl="1" w:tplc="24946823" w:tentative="1">
      <w:start w:val="1"/>
      <w:numFmt w:val="lowerLetter"/>
      <w:lvlText w:val="%2."/>
      <w:lvlJc w:val="left"/>
      <w:pPr>
        <w:ind w:left="1440" w:hanging="360"/>
      </w:pPr>
    </w:lvl>
    <w:lvl w:ilvl="2" w:tplc="24946823" w:tentative="1">
      <w:start w:val="1"/>
      <w:numFmt w:val="lowerRoman"/>
      <w:lvlText w:val="%3."/>
      <w:lvlJc w:val="right"/>
      <w:pPr>
        <w:ind w:left="2160" w:hanging="180"/>
      </w:pPr>
    </w:lvl>
    <w:lvl w:ilvl="3" w:tplc="24946823" w:tentative="1">
      <w:start w:val="1"/>
      <w:numFmt w:val="decimal"/>
      <w:lvlText w:val="%4."/>
      <w:lvlJc w:val="left"/>
      <w:pPr>
        <w:ind w:left="2880" w:hanging="360"/>
      </w:pPr>
    </w:lvl>
    <w:lvl w:ilvl="4" w:tplc="24946823" w:tentative="1">
      <w:start w:val="1"/>
      <w:numFmt w:val="lowerLetter"/>
      <w:lvlText w:val="%5."/>
      <w:lvlJc w:val="left"/>
      <w:pPr>
        <w:ind w:left="3600" w:hanging="360"/>
      </w:pPr>
    </w:lvl>
    <w:lvl w:ilvl="5" w:tplc="24946823" w:tentative="1">
      <w:start w:val="1"/>
      <w:numFmt w:val="lowerRoman"/>
      <w:lvlText w:val="%6."/>
      <w:lvlJc w:val="right"/>
      <w:pPr>
        <w:ind w:left="4320" w:hanging="180"/>
      </w:pPr>
    </w:lvl>
    <w:lvl w:ilvl="6" w:tplc="24946823" w:tentative="1">
      <w:start w:val="1"/>
      <w:numFmt w:val="decimal"/>
      <w:lvlText w:val="%7."/>
      <w:lvlJc w:val="left"/>
      <w:pPr>
        <w:ind w:left="5040" w:hanging="360"/>
      </w:pPr>
    </w:lvl>
    <w:lvl w:ilvl="7" w:tplc="24946823" w:tentative="1">
      <w:start w:val="1"/>
      <w:numFmt w:val="lowerLetter"/>
      <w:lvlText w:val="%8."/>
      <w:lvlJc w:val="left"/>
      <w:pPr>
        <w:ind w:left="5760" w:hanging="360"/>
      </w:pPr>
    </w:lvl>
    <w:lvl w:ilvl="8" w:tplc="2494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1">
    <w:multiLevelType w:val="hybridMultilevel"/>
    <w:lvl w:ilvl="0" w:tplc="75058456">
      <w:start w:val="1"/>
      <w:numFmt w:val="decimal"/>
      <w:lvlText w:val="%1."/>
      <w:lvlJc w:val="left"/>
      <w:pPr>
        <w:ind w:left="720" w:hanging="360"/>
      </w:pPr>
    </w:lvl>
    <w:lvl w:ilvl="1" w:tplc="75058456" w:tentative="1">
      <w:start w:val="1"/>
      <w:numFmt w:val="lowerLetter"/>
      <w:lvlText w:val="%2."/>
      <w:lvlJc w:val="left"/>
      <w:pPr>
        <w:ind w:left="1440" w:hanging="360"/>
      </w:pPr>
    </w:lvl>
    <w:lvl w:ilvl="2" w:tplc="75058456" w:tentative="1">
      <w:start w:val="1"/>
      <w:numFmt w:val="lowerRoman"/>
      <w:lvlText w:val="%3."/>
      <w:lvlJc w:val="right"/>
      <w:pPr>
        <w:ind w:left="2160" w:hanging="180"/>
      </w:pPr>
    </w:lvl>
    <w:lvl w:ilvl="3" w:tplc="75058456" w:tentative="1">
      <w:start w:val="1"/>
      <w:numFmt w:val="decimal"/>
      <w:lvlText w:val="%4."/>
      <w:lvlJc w:val="left"/>
      <w:pPr>
        <w:ind w:left="2880" w:hanging="360"/>
      </w:pPr>
    </w:lvl>
    <w:lvl w:ilvl="4" w:tplc="75058456" w:tentative="1">
      <w:start w:val="1"/>
      <w:numFmt w:val="lowerLetter"/>
      <w:lvlText w:val="%5."/>
      <w:lvlJc w:val="left"/>
      <w:pPr>
        <w:ind w:left="3600" w:hanging="360"/>
      </w:pPr>
    </w:lvl>
    <w:lvl w:ilvl="5" w:tplc="75058456" w:tentative="1">
      <w:start w:val="1"/>
      <w:numFmt w:val="lowerRoman"/>
      <w:lvlText w:val="%6."/>
      <w:lvlJc w:val="right"/>
      <w:pPr>
        <w:ind w:left="4320" w:hanging="180"/>
      </w:pPr>
    </w:lvl>
    <w:lvl w:ilvl="6" w:tplc="75058456" w:tentative="1">
      <w:start w:val="1"/>
      <w:numFmt w:val="decimal"/>
      <w:lvlText w:val="%7."/>
      <w:lvlJc w:val="left"/>
      <w:pPr>
        <w:ind w:left="5040" w:hanging="360"/>
      </w:pPr>
    </w:lvl>
    <w:lvl w:ilvl="7" w:tplc="75058456" w:tentative="1">
      <w:start w:val="1"/>
      <w:numFmt w:val="lowerLetter"/>
      <w:lvlText w:val="%8."/>
      <w:lvlJc w:val="left"/>
      <w:pPr>
        <w:ind w:left="5760" w:hanging="360"/>
      </w:pPr>
    </w:lvl>
    <w:lvl w:ilvl="8" w:tplc="7505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0">
    <w:multiLevelType w:val="hybridMultilevel"/>
    <w:lvl w:ilvl="0" w:tplc="52619113">
      <w:start w:val="1"/>
      <w:numFmt w:val="decimal"/>
      <w:lvlText w:val="%1."/>
      <w:lvlJc w:val="left"/>
      <w:pPr>
        <w:ind w:left="720" w:hanging="360"/>
      </w:pPr>
    </w:lvl>
    <w:lvl w:ilvl="1" w:tplc="52619113" w:tentative="1">
      <w:start w:val="1"/>
      <w:numFmt w:val="lowerLetter"/>
      <w:lvlText w:val="%2."/>
      <w:lvlJc w:val="left"/>
      <w:pPr>
        <w:ind w:left="1440" w:hanging="360"/>
      </w:pPr>
    </w:lvl>
    <w:lvl w:ilvl="2" w:tplc="52619113" w:tentative="1">
      <w:start w:val="1"/>
      <w:numFmt w:val="lowerRoman"/>
      <w:lvlText w:val="%3."/>
      <w:lvlJc w:val="right"/>
      <w:pPr>
        <w:ind w:left="2160" w:hanging="180"/>
      </w:pPr>
    </w:lvl>
    <w:lvl w:ilvl="3" w:tplc="52619113" w:tentative="1">
      <w:start w:val="1"/>
      <w:numFmt w:val="decimal"/>
      <w:lvlText w:val="%4."/>
      <w:lvlJc w:val="left"/>
      <w:pPr>
        <w:ind w:left="2880" w:hanging="360"/>
      </w:pPr>
    </w:lvl>
    <w:lvl w:ilvl="4" w:tplc="52619113" w:tentative="1">
      <w:start w:val="1"/>
      <w:numFmt w:val="lowerLetter"/>
      <w:lvlText w:val="%5."/>
      <w:lvlJc w:val="left"/>
      <w:pPr>
        <w:ind w:left="3600" w:hanging="360"/>
      </w:pPr>
    </w:lvl>
    <w:lvl w:ilvl="5" w:tplc="52619113" w:tentative="1">
      <w:start w:val="1"/>
      <w:numFmt w:val="lowerRoman"/>
      <w:lvlText w:val="%6."/>
      <w:lvlJc w:val="right"/>
      <w:pPr>
        <w:ind w:left="4320" w:hanging="180"/>
      </w:pPr>
    </w:lvl>
    <w:lvl w:ilvl="6" w:tplc="52619113" w:tentative="1">
      <w:start w:val="1"/>
      <w:numFmt w:val="decimal"/>
      <w:lvlText w:val="%7."/>
      <w:lvlJc w:val="left"/>
      <w:pPr>
        <w:ind w:left="5040" w:hanging="360"/>
      </w:pPr>
    </w:lvl>
    <w:lvl w:ilvl="7" w:tplc="52619113" w:tentative="1">
      <w:start w:val="1"/>
      <w:numFmt w:val="lowerLetter"/>
      <w:lvlText w:val="%8."/>
      <w:lvlJc w:val="left"/>
      <w:pPr>
        <w:ind w:left="5760" w:hanging="360"/>
      </w:pPr>
    </w:lvl>
    <w:lvl w:ilvl="8" w:tplc="5261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9">
    <w:multiLevelType w:val="hybridMultilevel"/>
    <w:lvl w:ilvl="0" w:tplc="23461790">
      <w:start w:val="1"/>
      <w:numFmt w:val="decimal"/>
      <w:lvlText w:val="%1."/>
      <w:lvlJc w:val="left"/>
      <w:pPr>
        <w:ind w:left="720" w:hanging="360"/>
      </w:pPr>
    </w:lvl>
    <w:lvl w:ilvl="1" w:tplc="23461790" w:tentative="1">
      <w:start w:val="1"/>
      <w:numFmt w:val="lowerLetter"/>
      <w:lvlText w:val="%2."/>
      <w:lvlJc w:val="left"/>
      <w:pPr>
        <w:ind w:left="1440" w:hanging="360"/>
      </w:pPr>
    </w:lvl>
    <w:lvl w:ilvl="2" w:tplc="23461790" w:tentative="1">
      <w:start w:val="1"/>
      <w:numFmt w:val="lowerRoman"/>
      <w:lvlText w:val="%3."/>
      <w:lvlJc w:val="right"/>
      <w:pPr>
        <w:ind w:left="2160" w:hanging="180"/>
      </w:pPr>
    </w:lvl>
    <w:lvl w:ilvl="3" w:tplc="23461790" w:tentative="1">
      <w:start w:val="1"/>
      <w:numFmt w:val="decimal"/>
      <w:lvlText w:val="%4."/>
      <w:lvlJc w:val="left"/>
      <w:pPr>
        <w:ind w:left="2880" w:hanging="360"/>
      </w:pPr>
    </w:lvl>
    <w:lvl w:ilvl="4" w:tplc="23461790" w:tentative="1">
      <w:start w:val="1"/>
      <w:numFmt w:val="lowerLetter"/>
      <w:lvlText w:val="%5."/>
      <w:lvlJc w:val="left"/>
      <w:pPr>
        <w:ind w:left="3600" w:hanging="360"/>
      </w:pPr>
    </w:lvl>
    <w:lvl w:ilvl="5" w:tplc="23461790" w:tentative="1">
      <w:start w:val="1"/>
      <w:numFmt w:val="lowerRoman"/>
      <w:lvlText w:val="%6."/>
      <w:lvlJc w:val="right"/>
      <w:pPr>
        <w:ind w:left="4320" w:hanging="180"/>
      </w:pPr>
    </w:lvl>
    <w:lvl w:ilvl="6" w:tplc="23461790" w:tentative="1">
      <w:start w:val="1"/>
      <w:numFmt w:val="decimal"/>
      <w:lvlText w:val="%7."/>
      <w:lvlJc w:val="left"/>
      <w:pPr>
        <w:ind w:left="5040" w:hanging="360"/>
      </w:pPr>
    </w:lvl>
    <w:lvl w:ilvl="7" w:tplc="23461790" w:tentative="1">
      <w:start w:val="1"/>
      <w:numFmt w:val="lowerLetter"/>
      <w:lvlText w:val="%8."/>
      <w:lvlJc w:val="left"/>
      <w:pPr>
        <w:ind w:left="5760" w:hanging="360"/>
      </w:pPr>
    </w:lvl>
    <w:lvl w:ilvl="8" w:tplc="2346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8">
    <w:multiLevelType w:val="hybridMultilevel"/>
    <w:lvl w:ilvl="0" w:tplc="78930190">
      <w:start w:val="1"/>
      <w:numFmt w:val="decimal"/>
      <w:lvlText w:val="%1."/>
      <w:lvlJc w:val="left"/>
      <w:pPr>
        <w:ind w:left="720" w:hanging="360"/>
      </w:pPr>
    </w:lvl>
    <w:lvl w:ilvl="1" w:tplc="78930190" w:tentative="1">
      <w:start w:val="1"/>
      <w:numFmt w:val="lowerLetter"/>
      <w:lvlText w:val="%2."/>
      <w:lvlJc w:val="left"/>
      <w:pPr>
        <w:ind w:left="1440" w:hanging="360"/>
      </w:pPr>
    </w:lvl>
    <w:lvl w:ilvl="2" w:tplc="78930190" w:tentative="1">
      <w:start w:val="1"/>
      <w:numFmt w:val="lowerRoman"/>
      <w:lvlText w:val="%3."/>
      <w:lvlJc w:val="right"/>
      <w:pPr>
        <w:ind w:left="2160" w:hanging="180"/>
      </w:pPr>
    </w:lvl>
    <w:lvl w:ilvl="3" w:tplc="78930190" w:tentative="1">
      <w:start w:val="1"/>
      <w:numFmt w:val="decimal"/>
      <w:lvlText w:val="%4."/>
      <w:lvlJc w:val="left"/>
      <w:pPr>
        <w:ind w:left="2880" w:hanging="360"/>
      </w:pPr>
    </w:lvl>
    <w:lvl w:ilvl="4" w:tplc="78930190" w:tentative="1">
      <w:start w:val="1"/>
      <w:numFmt w:val="lowerLetter"/>
      <w:lvlText w:val="%5."/>
      <w:lvlJc w:val="left"/>
      <w:pPr>
        <w:ind w:left="3600" w:hanging="360"/>
      </w:pPr>
    </w:lvl>
    <w:lvl w:ilvl="5" w:tplc="78930190" w:tentative="1">
      <w:start w:val="1"/>
      <w:numFmt w:val="lowerRoman"/>
      <w:lvlText w:val="%6."/>
      <w:lvlJc w:val="right"/>
      <w:pPr>
        <w:ind w:left="4320" w:hanging="180"/>
      </w:pPr>
    </w:lvl>
    <w:lvl w:ilvl="6" w:tplc="78930190" w:tentative="1">
      <w:start w:val="1"/>
      <w:numFmt w:val="decimal"/>
      <w:lvlText w:val="%7."/>
      <w:lvlJc w:val="left"/>
      <w:pPr>
        <w:ind w:left="5040" w:hanging="360"/>
      </w:pPr>
    </w:lvl>
    <w:lvl w:ilvl="7" w:tplc="78930190" w:tentative="1">
      <w:start w:val="1"/>
      <w:numFmt w:val="lowerLetter"/>
      <w:lvlText w:val="%8."/>
      <w:lvlJc w:val="left"/>
      <w:pPr>
        <w:ind w:left="5760" w:hanging="360"/>
      </w:pPr>
    </w:lvl>
    <w:lvl w:ilvl="8" w:tplc="78930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7">
    <w:multiLevelType w:val="hybridMultilevel"/>
    <w:lvl w:ilvl="0" w:tplc="20918110">
      <w:start w:val="1"/>
      <w:numFmt w:val="decimal"/>
      <w:lvlText w:val="%1."/>
      <w:lvlJc w:val="left"/>
      <w:pPr>
        <w:ind w:left="720" w:hanging="360"/>
      </w:pPr>
    </w:lvl>
    <w:lvl w:ilvl="1" w:tplc="20918110" w:tentative="1">
      <w:start w:val="1"/>
      <w:numFmt w:val="lowerLetter"/>
      <w:lvlText w:val="%2."/>
      <w:lvlJc w:val="left"/>
      <w:pPr>
        <w:ind w:left="1440" w:hanging="360"/>
      </w:pPr>
    </w:lvl>
    <w:lvl w:ilvl="2" w:tplc="20918110" w:tentative="1">
      <w:start w:val="1"/>
      <w:numFmt w:val="lowerRoman"/>
      <w:lvlText w:val="%3."/>
      <w:lvlJc w:val="right"/>
      <w:pPr>
        <w:ind w:left="2160" w:hanging="180"/>
      </w:pPr>
    </w:lvl>
    <w:lvl w:ilvl="3" w:tplc="20918110" w:tentative="1">
      <w:start w:val="1"/>
      <w:numFmt w:val="decimal"/>
      <w:lvlText w:val="%4."/>
      <w:lvlJc w:val="left"/>
      <w:pPr>
        <w:ind w:left="2880" w:hanging="360"/>
      </w:pPr>
    </w:lvl>
    <w:lvl w:ilvl="4" w:tplc="20918110" w:tentative="1">
      <w:start w:val="1"/>
      <w:numFmt w:val="lowerLetter"/>
      <w:lvlText w:val="%5."/>
      <w:lvlJc w:val="left"/>
      <w:pPr>
        <w:ind w:left="3600" w:hanging="360"/>
      </w:pPr>
    </w:lvl>
    <w:lvl w:ilvl="5" w:tplc="20918110" w:tentative="1">
      <w:start w:val="1"/>
      <w:numFmt w:val="lowerRoman"/>
      <w:lvlText w:val="%6."/>
      <w:lvlJc w:val="right"/>
      <w:pPr>
        <w:ind w:left="4320" w:hanging="180"/>
      </w:pPr>
    </w:lvl>
    <w:lvl w:ilvl="6" w:tplc="20918110" w:tentative="1">
      <w:start w:val="1"/>
      <w:numFmt w:val="decimal"/>
      <w:lvlText w:val="%7."/>
      <w:lvlJc w:val="left"/>
      <w:pPr>
        <w:ind w:left="5040" w:hanging="360"/>
      </w:pPr>
    </w:lvl>
    <w:lvl w:ilvl="7" w:tplc="20918110" w:tentative="1">
      <w:start w:val="1"/>
      <w:numFmt w:val="lowerLetter"/>
      <w:lvlText w:val="%8."/>
      <w:lvlJc w:val="left"/>
      <w:pPr>
        <w:ind w:left="5760" w:hanging="360"/>
      </w:pPr>
    </w:lvl>
    <w:lvl w:ilvl="8" w:tplc="2091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6">
    <w:multiLevelType w:val="hybridMultilevel"/>
    <w:lvl w:ilvl="0" w:tplc="16503176">
      <w:start w:val="1"/>
      <w:numFmt w:val="decimal"/>
      <w:lvlText w:val="%1."/>
      <w:lvlJc w:val="left"/>
      <w:pPr>
        <w:ind w:left="720" w:hanging="360"/>
      </w:pPr>
    </w:lvl>
    <w:lvl w:ilvl="1" w:tplc="16503176" w:tentative="1">
      <w:start w:val="1"/>
      <w:numFmt w:val="lowerLetter"/>
      <w:lvlText w:val="%2."/>
      <w:lvlJc w:val="left"/>
      <w:pPr>
        <w:ind w:left="1440" w:hanging="360"/>
      </w:pPr>
    </w:lvl>
    <w:lvl w:ilvl="2" w:tplc="16503176" w:tentative="1">
      <w:start w:val="1"/>
      <w:numFmt w:val="lowerRoman"/>
      <w:lvlText w:val="%3."/>
      <w:lvlJc w:val="right"/>
      <w:pPr>
        <w:ind w:left="2160" w:hanging="180"/>
      </w:pPr>
    </w:lvl>
    <w:lvl w:ilvl="3" w:tplc="16503176" w:tentative="1">
      <w:start w:val="1"/>
      <w:numFmt w:val="decimal"/>
      <w:lvlText w:val="%4."/>
      <w:lvlJc w:val="left"/>
      <w:pPr>
        <w:ind w:left="2880" w:hanging="360"/>
      </w:pPr>
    </w:lvl>
    <w:lvl w:ilvl="4" w:tplc="16503176" w:tentative="1">
      <w:start w:val="1"/>
      <w:numFmt w:val="lowerLetter"/>
      <w:lvlText w:val="%5."/>
      <w:lvlJc w:val="left"/>
      <w:pPr>
        <w:ind w:left="3600" w:hanging="360"/>
      </w:pPr>
    </w:lvl>
    <w:lvl w:ilvl="5" w:tplc="16503176" w:tentative="1">
      <w:start w:val="1"/>
      <w:numFmt w:val="lowerRoman"/>
      <w:lvlText w:val="%6."/>
      <w:lvlJc w:val="right"/>
      <w:pPr>
        <w:ind w:left="4320" w:hanging="180"/>
      </w:pPr>
    </w:lvl>
    <w:lvl w:ilvl="6" w:tplc="16503176" w:tentative="1">
      <w:start w:val="1"/>
      <w:numFmt w:val="decimal"/>
      <w:lvlText w:val="%7."/>
      <w:lvlJc w:val="left"/>
      <w:pPr>
        <w:ind w:left="5040" w:hanging="360"/>
      </w:pPr>
    </w:lvl>
    <w:lvl w:ilvl="7" w:tplc="16503176" w:tentative="1">
      <w:start w:val="1"/>
      <w:numFmt w:val="lowerLetter"/>
      <w:lvlText w:val="%8."/>
      <w:lvlJc w:val="left"/>
      <w:pPr>
        <w:ind w:left="5760" w:hanging="360"/>
      </w:pPr>
    </w:lvl>
    <w:lvl w:ilvl="8" w:tplc="16503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5">
    <w:multiLevelType w:val="hybridMultilevel"/>
    <w:lvl w:ilvl="0" w:tplc="59723922">
      <w:start w:val="1"/>
      <w:numFmt w:val="decimal"/>
      <w:lvlText w:val="%1."/>
      <w:lvlJc w:val="left"/>
      <w:pPr>
        <w:ind w:left="720" w:hanging="360"/>
      </w:pPr>
    </w:lvl>
    <w:lvl w:ilvl="1" w:tplc="59723922" w:tentative="1">
      <w:start w:val="1"/>
      <w:numFmt w:val="lowerLetter"/>
      <w:lvlText w:val="%2."/>
      <w:lvlJc w:val="left"/>
      <w:pPr>
        <w:ind w:left="1440" w:hanging="360"/>
      </w:pPr>
    </w:lvl>
    <w:lvl w:ilvl="2" w:tplc="59723922" w:tentative="1">
      <w:start w:val="1"/>
      <w:numFmt w:val="lowerRoman"/>
      <w:lvlText w:val="%3."/>
      <w:lvlJc w:val="right"/>
      <w:pPr>
        <w:ind w:left="2160" w:hanging="180"/>
      </w:pPr>
    </w:lvl>
    <w:lvl w:ilvl="3" w:tplc="59723922" w:tentative="1">
      <w:start w:val="1"/>
      <w:numFmt w:val="decimal"/>
      <w:lvlText w:val="%4."/>
      <w:lvlJc w:val="left"/>
      <w:pPr>
        <w:ind w:left="2880" w:hanging="360"/>
      </w:pPr>
    </w:lvl>
    <w:lvl w:ilvl="4" w:tplc="59723922" w:tentative="1">
      <w:start w:val="1"/>
      <w:numFmt w:val="lowerLetter"/>
      <w:lvlText w:val="%5."/>
      <w:lvlJc w:val="left"/>
      <w:pPr>
        <w:ind w:left="3600" w:hanging="360"/>
      </w:pPr>
    </w:lvl>
    <w:lvl w:ilvl="5" w:tplc="59723922" w:tentative="1">
      <w:start w:val="1"/>
      <w:numFmt w:val="lowerRoman"/>
      <w:lvlText w:val="%6."/>
      <w:lvlJc w:val="right"/>
      <w:pPr>
        <w:ind w:left="4320" w:hanging="180"/>
      </w:pPr>
    </w:lvl>
    <w:lvl w:ilvl="6" w:tplc="59723922" w:tentative="1">
      <w:start w:val="1"/>
      <w:numFmt w:val="decimal"/>
      <w:lvlText w:val="%7."/>
      <w:lvlJc w:val="left"/>
      <w:pPr>
        <w:ind w:left="5040" w:hanging="360"/>
      </w:pPr>
    </w:lvl>
    <w:lvl w:ilvl="7" w:tplc="59723922" w:tentative="1">
      <w:start w:val="1"/>
      <w:numFmt w:val="lowerLetter"/>
      <w:lvlText w:val="%8."/>
      <w:lvlJc w:val="left"/>
      <w:pPr>
        <w:ind w:left="5760" w:hanging="360"/>
      </w:pPr>
    </w:lvl>
    <w:lvl w:ilvl="8" w:tplc="59723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4">
    <w:multiLevelType w:val="hybridMultilevel"/>
    <w:lvl w:ilvl="0" w:tplc="41855266">
      <w:start w:val="1"/>
      <w:numFmt w:val="decimal"/>
      <w:lvlText w:val="%1."/>
      <w:lvlJc w:val="left"/>
      <w:pPr>
        <w:ind w:left="720" w:hanging="360"/>
      </w:pPr>
    </w:lvl>
    <w:lvl w:ilvl="1" w:tplc="41855266" w:tentative="1">
      <w:start w:val="1"/>
      <w:numFmt w:val="lowerLetter"/>
      <w:lvlText w:val="%2."/>
      <w:lvlJc w:val="left"/>
      <w:pPr>
        <w:ind w:left="1440" w:hanging="360"/>
      </w:pPr>
    </w:lvl>
    <w:lvl w:ilvl="2" w:tplc="41855266" w:tentative="1">
      <w:start w:val="1"/>
      <w:numFmt w:val="lowerRoman"/>
      <w:lvlText w:val="%3."/>
      <w:lvlJc w:val="right"/>
      <w:pPr>
        <w:ind w:left="2160" w:hanging="180"/>
      </w:pPr>
    </w:lvl>
    <w:lvl w:ilvl="3" w:tplc="41855266" w:tentative="1">
      <w:start w:val="1"/>
      <w:numFmt w:val="decimal"/>
      <w:lvlText w:val="%4."/>
      <w:lvlJc w:val="left"/>
      <w:pPr>
        <w:ind w:left="2880" w:hanging="360"/>
      </w:pPr>
    </w:lvl>
    <w:lvl w:ilvl="4" w:tplc="41855266" w:tentative="1">
      <w:start w:val="1"/>
      <w:numFmt w:val="lowerLetter"/>
      <w:lvlText w:val="%5."/>
      <w:lvlJc w:val="left"/>
      <w:pPr>
        <w:ind w:left="3600" w:hanging="360"/>
      </w:pPr>
    </w:lvl>
    <w:lvl w:ilvl="5" w:tplc="41855266" w:tentative="1">
      <w:start w:val="1"/>
      <w:numFmt w:val="lowerRoman"/>
      <w:lvlText w:val="%6."/>
      <w:lvlJc w:val="right"/>
      <w:pPr>
        <w:ind w:left="4320" w:hanging="180"/>
      </w:pPr>
    </w:lvl>
    <w:lvl w:ilvl="6" w:tplc="41855266" w:tentative="1">
      <w:start w:val="1"/>
      <w:numFmt w:val="decimal"/>
      <w:lvlText w:val="%7."/>
      <w:lvlJc w:val="left"/>
      <w:pPr>
        <w:ind w:left="5040" w:hanging="360"/>
      </w:pPr>
    </w:lvl>
    <w:lvl w:ilvl="7" w:tplc="41855266" w:tentative="1">
      <w:start w:val="1"/>
      <w:numFmt w:val="lowerLetter"/>
      <w:lvlText w:val="%8."/>
      <w:lvlJc w:val="left"/>
      <w:pPr>
        <w:ind w:left="5760" w:hanging="360"/>
      </w:pPr>
    </w:lvl>
    <w:lvl w:ilvl="8" w:tplc="4185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3">
    <w:multiLevelType w:val="hybridMultilevel"/>
    <w:lvl w:ilvl="0" w:tplc="31778445">
      <w:start w:val="1"/>
      <w:numFmt w:val="decimal"/>
      <w:lvlText w:val="%1."/>
      <w:lvlJc w:val="left"/>
      <w:pPr>
        <w:ind w:left="720" w:hanging="360"/>
      </w:pPr>
    </w:lvl>
    <w:lvl w:ilvl="1" w:tplc="31778445" w:tentative="1">
      <w:start w:val="1"/>
      <w:numFmt w:val="lowerLetter"/>
      <w:lvlText w:val="%2."/>
      <w:lvlJc w:val="left"/>
      <w:pPr>
        <w:ind w:left="1440" w:hanging="360"/>
      </w:pPr>
    </w:lvl>
    <w:lvl w:ilvl="2" w:tplc="31778445" w:tentative="1">
      <w:start w:val="1"/>
      <w:numFmt w:val="lowerRoman"/>
      <w:lvlText w:val="%3."/>
      <w:lvlJc w:val="right"/>
      <w:pPr>
        <w:ind w:left="2160" w:hanging="180"/>
      </w:pPr>
    </w:lvl>
    <w:lvl w:ilvl="3" w:tplc="31778445" w:tentative="1">
      <w:start w:val="1"/>
      <w:numFmt w:val="decimal"/>
      <w:lvlText w:val="%4."/>
      <w:lvlJc w:val="left"/>
      <w:pPr>
        <w:ind w:left="2880" w:hanging="360"/>
      </w:pPr>
    </w:lvl>
    <w:lvl w:ilvl="4" w:tplc="31778445" w:tentative="1">
      <w:start w:val="1"/>
      <w:numFmt w:val="lowerLetter"/>
      <w:lvlText w:val="%5."/>
      <w:lvlJc w:val="left"/>
      <w:pPr>
        <w:ind w:left="3600" w:hanging="360"/>
      </w:pPr>
    </w:lvl>
    <w:lvl w:ilvl="5" w:tplc="31778445" w:tentative="1">
      <w:start w:val="1"/>
      <w:numFmt w:val="lowerRoman"/>
      <w:lvlText w:val="%6."/>
      <w:lvlJc w:val="right"/>
      <w:pPr>
        <w:ind w:left="4320" w:hanging="180"/>
      </w:pPr>
    </w:lvl>
    <w:lvl w:ilvl="6" w:tplc="31778445" w:tentative="1">
      <w:start w:val="1"/>
      <w:numFmt w:val="decimal"/>
      <w:lvlText w:val="%7."/>
      <w:lvlJc w:val="left"/>
      <w:pPr>
        <w:ind w:left="5040" w:hanging="360"/>
      </w:pPr>
    </w:lvl>
    <w:lvl w:ilvl="7" w:tplc="31778445" w:tentative="1">
      <w:start w:val="1"/>
      <w:numFmt w:val="lowerLetter"/>
      <w:lvlText w:val="%8."/>
      <w:lvlJc w:val="left"/>
      <w:pPr>
        <w:ind w:left="5760" w:hanging="360"/>
      </w:pPr>
    </w:lvl>
    <w:lvl w:ilvl="8" w:tplc="31778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2">
    <w:multiLevelType w:val="hybridMultilevel"/>
    <w:lvl w:ilvl="0" w:tplc="32282060">
      <w:start w:val="1"/>
      <w:numFmt w:val="decimal"/>
      <w:lvlText w:val="%1."/>
      <w:lvlJc w:val="left"/>
      <w:pPr>
        <w:ind w:left="720" w:hanging="360"/>
      </w:pPr>
    </w:lvl>
    <w:lvl w:ilvl="1" w:tplc="32282060" w:tentative="1">
      <w:start w:val="1"/>
      <w:numFmt w:val="lowerLetter"/>
      <w:lvlText w:val="%2."/>
      <w:lvlJc w:val="left"/>
      <w:pPr>
        <w:ind w:left="1440" w:hanging="360"/>
      </w:pPr>
    </w:lvl>
    <w:lvl w:ilvl="2" w:tplc="32282060" w:tentative="1">
      <w:start w:val="1"/>
      <w:numFmt w:val="lowerRoman"/>
      <w:lvlText w:val="%3."/>
      <w:lvlJc w:val="right"/>
      <w:pPr>
        <w:ind w:left="2160" w:hanging="180"/>
      </w:pPr>
    </w:lvl>
    <w:lvl w:ilvl="3" w:tplc="32282060" w:tentative="1">
      <w:start w:val="1"/>
      <w:numFmt w:val="decimal"/>
      <w:lvlText w:val="%4."/>
      <w:lvlJc w:val="left"/>
      <w:pPr>
        <w:ind w:left="2880" w:hanging="360"/>
      </w:pPr>
    </w:lvl>
    <w:lvl w:ilvl="4" w:tplc="32282060" w:tentative="1">
      <w:start w:val="1"/>
      <w:numFmt w:val="lowerLetter"/>
      <w:lvlText w:val="%5."/>
      <w:lvlJc w:val="left"/>
      <w:pPr>
        <w:ind w:left="3600" w:hanging="360"/>
      </w:pPr>
    </w:lvl>
    <w:lvl w:ilvl="5" w:tplc="32282060" w:tentative="1">
      <w:start w:val="1"/>
      <w:numFmt w:val="lowerRoman"/>
      <w:lvlText w:val="%6."/>
      <w:lvlJc w:val="right"/>
      <w:pPr>
        <w:ind w:left="4320" w:hanging="180"/>
      </w:pPr>
    </w:lvl>
    <w:lvl w:ilvl="6" w:tplc="32282060" w:tentative="1">
      <w:start w:val="1"/>
      <w:numFmt w:val="decimal"/>
      <w:lvlText w:val="%7."/>
      <w:lvlJc w:val="left"/>
      <w:pPr>
        <w:ind w:left="5040" w:hanging="360"/>
      </w:pPr>
    </w:lvl>
    <w:lvl w:ilvl="7" w:tplc="32282060" w:tentative="1">
      <w:start w:val="1"/>
      <w:numFmt w:val="lowerLetter"/>
      <w:lvlText w:val="%8."/>
      <w:lvlJc w:val="left"/>
      <w:pPr>
        <w:ind w:left="5760" w:hanging="360"/>
      </w:pPr>
    </w:lvl>
    <w:lvl w:ilvl="8" w:tplc="32282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1">
    <w:multiLevelType w:val="hybridMultilevel"/>
    <w:lvl w:ilvl="0" w:tplc="89156270">
      <w:start w:val="1"/>
      <w:numFmt w:val="decimal"/>
      <w:lvlText w:val="%1."/>
      <w:lvlJc w:val="left"/>
      <w:pPr>
        <w:ind w:left="720" w:hanging="360"/>
      </w:pPr>
    </w:lvl>
    <w:lvl w:ilvl="1" w:tplc="89156270" w:tentative="1">
      <w:start w:val="1"/>
      <w:numFmt w:val="lowerLetter"/>
      <w:lvlText w:val="%2."/>
      <w:lvlJc w:val="left"/>
      <w:pPr>
        <w:ind w:left="1440" w:hanging="360"/>
      </w:pPr>
    </w:lvl>
    <w:lvl w:ilvl="2" w:tplc="89156270" w:tentative="1">
      <w:start w:val="1"/>
      <w:numFmt w:val="lowerRoman"/>
      <w:lvlText w:val="%3."/>
      <w:lvlJc w:val="right"/>
      <w:pPr>
        <w:ind w:left="2160" w:hanging="180"/>
      </w:pPr>
    </w:lvl>
    <w:lvl w:ilvl="3" w:tplc="89156270" w:tentative="1">
      <w:start w:val="1"/>
      <w:numFmt w:val="decimal"/>
      <w:lvlText w:val="%4."/>
      <w:lvlJc w:val="left"/>
      <w:pPr>
        <w:ind w:left="2880" w:hanging="360"/>
      </w:pPr>
    </w:lvl>
    <w:lvl w:ilvl="4" w:tplc="89156270" w:tentative="1">
      <w:start w:val="1"/>
      <w:numFmt w:val="lowerLetter"/>
      <w:lvlText w:val="%5."/>
      <w:lvlJc w:val="left"/>
      <w:pPr>
        <w:ind w:left="3600" w:hanging="360"/>
      </w:pPr>
    </w:lvl>
    <w:lvl w:ilvl="5" w:tplc="89156270" w:tentative="1">
      <w:start w:val="1"/>
      <w:numFmt w:val="lowerRoman"/>
      <w:lvlText w:val="%6."/>
      <w:lvlJc w:val="right"/>
      <w:pPr>
        <w:ind w:left="4320" w:hanging="180"/>
      </w:pPr>
    </w:lvl>
    <w:lvl w:ilvl="6" w:tplc="89156270" w:tentative="1">
      <w:start w:val="1"/>
      <w:numFmt w:val="decimal"/>
      <w:lvlText w:val="%7."/>
      <w:lvlJc w:val="left"/>
      <w:pPr>
        <w:ind w:left="5040" w:hanging="360"/>
      </w:pPr>
    </w:lvl>
    <w:lvl w:ilvl="7" w:tplc="89156270" w:tentative="1">
      <w:start w:val="1"/>
      <w:numFmt w:val="lowerLetter"/>
      <w:lvlText w:val="%8."/>
      <w:lvlJc w:val="left"/>
      <w:pPr>
        <w:ind w:left="5760" w:hanging="360"/>
      </w:pPr>
    </w:lvl>
    <w:lvl w:ilvl="8" w:tplc="8915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0">
    <w:multiLevelType w:val="hybridMultilevel"/>
    <w:lvl w:ilvl="0" w:tplc="27435864">
      <w:start w:val="1"/>
      <w:numFmt w:val="decimal"/>
      <w:lvlText w:val="%1."/>
      <w:lvlJc w:val="left"/>
      <w:pPr>
        <w:ind w:left="720" w:hanging="360"/>
      </w:pPr>
    </w:lvl>
    <w:lvl w:ilvl="1" w:tplc="27435864" w:tentative="1">
      <w:start w:val="1"/>
      <w:numFmt w:val="lowerLetter"/>
      <w:lvlText w:val="%2."/>
      <w:lvlJc w:val="left"/>
      <w:pPr>
        <w:ind w:left="1440" w:hanging="360"/>
      </w:pPr>
    </w:lvl>
    <w:lvl w:ilvl="2" w:tplc="27435864" w:tentative="1">
      <w:start w:val="1"/>
      <w:numFmt w:val="lowerRoman"/>
      <w:lvlText w:val="%3."/>
      <w:lvlJc w:val="right"/>
      <w:pPr>
        <w:ind w:left="2160" w:hanging="180"/>
      </w:pPr>
    </w:lvl>
    <w:lvl w:ilvl="3" w:tplc="27435864" w:tentative="1">
      <w:start w:val="1"/>
      <w:numFmt w:val="decimal"/>
      <w:lvlText w:val="%4."/>
      <w:lvlJc w:val="left"/>
      <w:pPr>
        <w:ind w:left="2880" w:hanging="360"/>
      </w:pPr>
    </w:lvl>
    <w:lvl w:ilvl="4" w:tplc="27435864" w:tentative="1">
      <w:start w:val="1"/>
      <w:numFmt w:val="lowerLetter"/>
      <w:lvlText w:val="%5."/>
      <w:lvlJc w:val="left"/>
      <w:pPr>
        <w:ind w:left="3600" w:hanging="360"/>
      </w:pPr>
    </w:lvl>
    <w:lvl w:ilvl="5" w:tplc="27435864" w:tentative="1">
      <w:start w:val="1"/>
      <w:numFmt w:val="lowerRoman"/>
      <w:lvlText w:val="%6."/>
      <w:lvlJc w:val="right"/>
      <w:pPr>
        <w:ind w:left="4320" w:hanging="180"/>
      </w:pPr>
    </w:lvl>
    <w:lvl w:ilvl="6" w:tplc="27435864" w:tentative="1">
      <w:start w:val="1"/>
      <w:numFmt w:val="decimal"/>
      <w:lvlText w:val="%7."/>
      <w:lvlJc w:val="left"/>
      <w:pPr>
        <w:ind w:left="5040" w:hanging="360"/>
      </w:pPr>
    </w:lvl>
    <w:lvl w:ilvl="7" w:tplc="27435864" w:tentative="1">
      <w:start w:val="1"/>
      <w:numFmt w:val="lowerLetter"/>
      <w:lvlText w:val="%8."/>
      <w:lvlJc w:val="left"/>
      <w:pPr>
        <w:ind w:left="5760" w:hanging="360"/>
      </w:pPr>
    </w:lvl>
    <w:lvl w:ilvl="8" w:tplc="2743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9">
    <w:multiLevelType w:val="hybridMultilevel"/>
    <w:lvl w:ilvl="0" w:tplc="51050263">
      <w:start w:val="1"/>
      <w:numFmt w:val="decimal"/>
      <w:lvlText w:val="%1."/>
      <w:lvlJc w:val="left"/>
      <w:pPr>
        <w:ind w:left="720" w:hanging="360"/>
      </w:pPr>
    </w:lvl>
    <w:lvl w:ilvl="1" w:tplc="51050263" w:tentative="1">
      <w:start w:val="1"/>
      <w:numFmt w:val="lowerLetter"/>
      <w:lvlText w:val="%2."/>
      <w:lvlJc w:val="left"/>
      <w:pPr>
        <w:ind w:left="1440" w:hanging="360"/>
      </w:pPr>
    </w:lvl>
    <w:lvl w:ilvl="2" w:tplc="51050263" w:tentative="1">
      <w:start w:val="1"/>
      <w:numFmt w:val="lowerRoman"/>
      <w:lvlText w:val="%3."/>
      <w:lvlJc w:val="right"/>
      <w:pPr>
        <w:ind w:left="2160" w:hanging="180"/>
      </w:pPr>
    </w:lvl>
    <w:lvl w:ilvl="3" w:tplc="51050263" w:tentative="1">
      <w:start w:val="1"/>
      <w:numFmt w:val="decimal"/>
      <w:lvlText w:val="%4."/>
      <w:lvlJc w:val="left"/>
      <w:pPr>
        <w:ind w:left="2880" w:hanging="360"/>
      </w:pPr>
    </w:lvl>
    <w:lvl w:ilvl="4" w:tplc="51050263" w:tentative="1">
      <w:start w:val="1"/>
      <w:numFmt w:val="lowerLetter"/>
      <w:lvlText w:val="%5."/>
      <w:lvlJc w:val="left"/>
      <w:pPr>
        <w:ind w:left="3600" w:hanging="360"/>
      </w:pPr>
    </w:lvl>
    <w:lvl w:ilvl="5" w:tplc="51050263" w:tentative="1">
      <w:start w:val="1"/>
      <w:numFmt w:val="lowerRoman"/>
      <w:lvlText w:val="%6."/>
      <w:lvlJc w:val="right"/>
      <w:pPr>
        <w:ind w:left="4320" w:hanging="180"/>
      </w:pPr>
    </w:lvl>
    <w:lvl w:ilvl="6" w:tplc="51050263" w:tentative="1">
      <w:start w:val="1"/>
      <w:numFmt w:val="decimal"/>
      <w:lvlText w:val="%7."/>
      <w:lvlJc w:val="left"/>
      <w:pPr>
        <w:ind w:left="5040" w:hanging="360"/>
      </w:pPr>
    </w:lvl>
    <w:lvl w:ilvl="7" w:tplc="51050263" w:tentative="1">
      <w:start w:val="1"/>
      <w:numFmt w:val="lowerLetter"/>
      <w:lvlText w:val="%8."/>
      <w:lvlJc w:val="left"/>
      <w:pPr>
        <w:ind w:left="5760" w:hanging="360"/>
      </w:pPr>
    </w:lvl>
    <w:lvl w:ilvl="8" w:tplc="5105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8">
    <w:multiLevelType w:val="hybridMultilevel"/>
    <w:lvl w:ilvl="0" w:tplc="46739750">
      <w:start w:val="1"/>
      <w:numFmt w:val="decimal"/>
      <w:lvlText w:val="%1."/>
      <w:lvlJc w:val="left"/>
      <w:pPr>
        <w:ind w:left="720" w:hanging="360"/>
      </w:pPr>
    </w:lvl>
    <w:lvl w:ilvl="1" w:tplc="46739750" w:tentative="1">
      <w:start w:val="1"/>
      <w:numFmt w:val="lowerLetter"/>
      <w:lvlText w:val="%2."/>
      <w:lvlJc w:val="left"/>
      <w:pPr>
        <w:ind w:left="1440" w:hanging="360"/>
      </w:pPr>
    </w:lvl>
    <w:lvl w:ilvl="2" w:tplc="46739750" w:tentative="1">
      <w:start w:val="1"/>
      <w:numFmt w:val="lowerRoman"/>
      <w:lvlText w:val="%3."/>
      <w:lvlJc w:val="right"/>
      <w:pPr>
        <w:ind w:left="2160" w:hanging="180"/>
      </w:pPr>
    </w:lvl>
    <w:lvl w:ilvl="3" w:tplc="46739750" w:tentative="1">
      <w:start w:val="1"/>
      <w:numFmt w:val="decimal"/>
      <w:lvlText w:val="%4."/>
      <w:lvlJc w:val="left"/>
      <w:pPr>
        <w:ind w:left="2880" w:hanging="360"/>
      </w:pPr>
    </w:lvl>
    <w:lvl w:ilvl="4" w:tplc="46739750" w:tentative="1">
      <w:start w:val="1"/>
      <w:numFmt w:val="lowerLetter"/>
      <w:lvlText w:val="%5."/>
      <w:lvlJc w:val="left"/>
      <w:pPr>
        <w:ind w:left="3600" w:hanging="360"/>
      </w:pPr>
    </w:lvl>
    <w:lvl w:ilvl="5" w:tplc="46739750" w:tentative="1">
      <w:start w:val="1"/>
      <w:numFmt w:val="lowerRoman"/>
      <w:lvlText w:val="%6."/>
      <w:lvlJc w:val="right"/>
      <w:pPr>
        <w:ind w:left="4320" w:hanging="180"/>
      </w:pPr>
    </w:lvl>
    <w:lvl w:ilvl="6" w:tplc="46739750" w:tentative="1">
      <w:start w:val="1"/>
      <w:numFmt w:val="decimal"/>
      <w:lvlText w:val="%7."/>
      <w:lvlJc w:val="left"/>
      <w:pPr>
        <w:ind w:left="5040" w:hanging="360"/>
      </w:pPr>
    </w:lvl>
    <w:lvl w:ilvl="7" w:tplc="46739750" w:tentative="1">
      <w:start w:val="1"/>
      <w:numFmt w:val="lowerLetter"/>
      <w:lvlText w:val="%8."/>
      <w:lvlJc w:val="left"/>
      <w:pPr>
        <w:ind w:left="5760" w:hanging="360"/>
      </w:pPr>
    </w:lvl>
    <w:lvl w:ilvl="8" w:tplc="4673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7">
    <w:multiLevelType w:val="hybridMultilevel"/>
    <w:lvl w:ilvl="0" w:tplc="40670107">
      <w:start w:val="1"/>
      <w:numFmt w:val="decimal"/>
      <w:lvlText w:val="%1."/>
      <w:lvlJc w:val="left"/>
      <w:pPr>
        <w:ind w:left="720" w:hanging="360"/>
      </w:pPr>
    </w:lvl>
    <w:lvl w:ilvl="1" w:tplc="40670107" w:tentative="1">
      <w:start w:val="1"/>
      <w:numFmt w:val="lowerLetter"/>
      <w:lvlText w:val="%2."/>
      <w:lvlJc w:val="left"/>
      <w:pPr>
        <w:ind w:left="1440" w:hanging="360"/>
      </w:pPr>
    </w:lvl>
    <w:lvl w:ilvl="2" w:tplc="40670107" w:tentative="1">
      <w:start w:val="1"/>
      <w:numFmt w:val="lowerRoman"/>
      <w:lvlText w:val="%3."/>
      <w:lvlJc w:val="right"/>
      <w:pPr>
        <w:ind w:left="2160" w:hanging="180"/>
      </w:pPr>
    </w:lvl>
    <w:lvl w:ilvl="3" w:tplc="40670107" w:tentative="1">
      <w:start w:val="1"/>
      <w:numFmt w:val="decimal"/>
      <w:lvlText w:val="%4."/>
      <w:lvlJc w:val="left"/>
      <w:pPr>
        <w:ind w:left="2880" w:hanging="360"/>
      </w:pPr>
    </w:lvl>
    <w:lvl w:ilvl="4" w:tplc="40670107" w:tentative="1">
      <w:start w:val="1"/>
      <w:numFmt w:val="lowerLetter"/>
      <w:lvlText w:val="%5."/>
      <w:lvlJc w:val="left"/>
      <w:pPr>
        <w:ind w:left="3600" w:hanging="360"/>
      </w:pPr>
    </w:lvl>
    <w:lvl w:ilvl="5" w:tplc="40670107" w:tentative="1">
      <w:start w:val="1"/>
      <w:numFmt w:val="lowerRoman"/>
      <w:lvlText w:val="%6."/>
      <w:lvlJc w:val="right"/>
      <w:pPr>
        <w:ind w:left="4320" w:hanging="180"/>
      </w:pPr>
    </w:lvl>
    <w:lvl w:ilvl="6" w:tplc="40670107" w:tentative="1">
      <w:start w:val="1"/>
      <w:numFmt w:val="decimal"/>
      <w:lvlText w:val="%7."/>
      <w:lvlJc w:val="left"/>
      <w:pPr>
        <w:ind w:left="5040" w:hanging="360"/>
      </w:pPr>
    </w:lvl>
    <w:lvl w:ilvl="7" w:tplc="40670107" w:tentative="1">
      <w:start w:val="1"/>
      <w:numFmt w:val="lowerLetter"/>
      <w:lvlText w:val="%8."/>
      <w:lvlJc w:val="left"/>
      <w:pPr>
        <w:ind w:left="5760" w:hanging="360"/>
      </w:pPr>
    </w:lvl>
    <w:lvl w:ilvl="8" w:tplc="4067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6">
    <w:multiLevelType w:val="hybridMultilevel"/>
    <w:lvl w:ilvl="0" w:tplc="50464920">
      <w:start w:val="1"/>
      <w:numFmt w:val="decimal"/>
      <w:lvlText w:val="%1."/>
      <w:lvlJc w:val="left"/>
      <w:pPr>
        <w:ind w:left="720" w:hanging="360"/>
      </w:pPr>
    </w:lvl>
    <w:lvl w:ilvl="1" w:tplc="50464920" w:tentative="1">
      <w:start w:val="1"/>
      <w:numFmt w:val="lowerLetter"/>
      <w:lvlText w:val="%2."/>
      <w:lvlJc w:val="left"/>
      <w:pPr>
        <w:ind w:left="1440" w:hanging="360"/>
      </w:pPr>
    </w:lvl>
    <w:lvl w:ilvl="2" w:tplc="50464920" w:tentative="1">
      <w:start w:val="1"/>
      <w:numFmt w:val="lowerRoman"/>
      <w:lvlText w:val="%3."/>
      <w:lvlJc w:val="right"/>
      <w:pPr>
        <w:ind w:left="2160" w:hanging="180"/>
      </w:pPr>
    </w:lvl>
    <w:lvl w:ilvl="3" w:tplc="50464920" w:tentative="1">
      <w:start w:val="1"/>
      <w:numFmt w:val="decimal"/>
      <w:lvlText w:val="%4."/>
      <w:lvlJc w:val="left"/>
      <w:pPr>
        <w:ind w:left="2880" w:hanging="360"/>
      </w:pPr>
    </w:lvl>
    <w:lvl w:ilvl="4" w:tplc="50464920" w:tentative="1">
      <w:start w:val="1"/>
      <w:numFmt w:val="lowerLetter"/>
      <w:lvlText w:val="%5."/>
      <w:lvlJc w:val="left"/>
      <w:pPr>
        <w:ind w:left="3600" w:hanging="360"/>
      </w:pPr>
    </w:lvl>
    <w:lvl w:ilvl="5" w:tplc="50464920" w:tentative="1">
      <w:start w:val="1"/>
      <w:numFmt w:val="lowerRoman"/>
      <w:lvlText w:val="%6."/>
      <w:lvlJc w:val="right"/>
      <w:pPr>
        <w:ind w:left="4320" w:hanging="180"/>
      </w:pPr>
    </w:lvl>
    <w:lvl w:ilvl="6" w:tplc="50464920" w:tentative="1">
      <w:start w:val="1"/>
      <w:numFmt w:val="decimal"/>
      <w:lvlText w:val="%7."/>
      <w:lvlJc w:val="left"/>
      <w:pPr>
        <w:ind w:left="5040" w:hanging="360"/>
      </w:pPr>
    </w:lvl>
    <w:lvl w:ilvl="7" w:tplc="50464920" w:tentative="1">
      <w:start w:val="1"/>
      <w:numFmt w:val="lowerLetter"/>
      <w:lvlText w:val="%8."/>
      <w:lvlJc w:val="left"/>
      <w:pPr>
        <w:ind w:left="5760" w:hanging="360"/>
      </w:pPr>
    </w:lvl>
    <w:lvl w:ilvl="8" w:tplc="5046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5">
    <w:multiLevelType w:val="hybridMultilevel"/>
    <w:lvl w:ilvl="0" w:tplc="66379327">
      <w:start w:val="1"/>
      <w:numFmt w:val="decimal"/>
      <w:lvlText w:val="%1."/>
      <w:lvlJc w:val="left"/>
      <w:pPr>
        <w:ind w:left="720" w:hanging="360"/>
      </w:pPr>
    </w:lvl>
    <w:lvl w:ilvl="1" w:tplc="66379327" w:tentative="1">
      <w:start w:val="1"/>
      <w:numFmt w:val="lowerLetter"/>
      <w:lvlText w:val="%2."/>
      <w:lvlJc w:val="left"/>
      <w:pPr>
        <w:ind w:left="1440" w:hanging="360"/>
      </w:pPr>
    </w:lvl>
    <w:lvl w:ilvl="2" w:tplc="66379327" w:tentative="1">
      <w:start w:val="1"/>
      <w:numFmt w:val="lowerRoman"/>
      <w:lvlText w:val="%3."/>
      <w:lvlJc w:val="right"/>
      <w:pPr>
        <w:ind w:left="2160" w:hanging="180"/>
      </w:pPr>
    </w:lvl>
    <w:lvl w:ilvl="3" w:tplc="66379327" w:tentative="1">
      <w:start w:val="1"/>
      <w:numFmt w:val="decimal"/>
      <w:lvlText w:val="%4."/>
      <w:lvlJc w:val="left"/>
      <w:pPr>
        <w:ind w:left="2880" w:hanging="360"/>
      </w:pPr>
    </w:lvl>
    <w:lvl w:ilvl="4" w:tplc="66379327" w:tentative="1">
      <w:start w:val="1"/>
      <w:numFmt w:val="lowerLetter"/>
      <w:lvlText w:val="%5."/>
      <w:lvlJc w:val="left"/>
      <w:pPr>
        <w:ind w:left="3600" w:hanging="360"/>
      </w:pPr>
    </w:lvl>
    <w:lvl w:ilvl="5" w:tplc="66379327" w:tentative="1">
      <w:start w:val="1"/>
      <w:numFmt w:val="lowerRoman"/>
      <w:lvlText w:val="%6."/>
      <w:lvlJc w:val="right"/>
      <w:pPr>
        <w:ind w:left="4320" w:hanging="180"/>
      </w:pPr>
    </w:lvl>
    <w:lvl w:ilvl="6" w:tplc="66379327" w:tentative="1">
      <w:start w:val="1"/>
      <w:numFmt w:val="decimal"/>
      <w:lvlText w:val="%7."/>
      <w:lvlJc w:val="left"/>
      <w:pPr>
        <w:ind w:left="5040" w:hanging="360"/>
      </w:pPr>
    </w:lvl>
    <w:lvl w:ilvl="7" w:tplc="66379327" w:tentative="1">
      <w:start w:val="1"/>
      <w:numFmt w:val="lowerLetter"/>
      <w:lvlText w:val="%8."/>
      <w:lvlJc w:val="left"/>
      <w:pPr>
        <w:ind w:left="5760" w:hanging="360"/>
      </w:pPr>
    </w:lvl>
    <w:lvl w:ilvl="8" w:tplc="66379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4">
    <w:multiLevelType w:val="hybridMultilevel"/>
    <w:lvl w:ilvl="0" w:tplc="70989097">
      <w:start w:val="1"/>
      <w:numFmt w:val="decimal"/>
      <w:lvlText w:val="%1."/>
      <w:lvlJc w:val="left"/>
      <w:pPr>
        <w:ind w:left="720" w:hanging="360"/>
      </w:pPr>
    </w:lvl>
    <w:lvl w:ilvl="1" w:tplc="70989097" w:tentative="1">
      <w:start w:val="1"/>
      <w:numFmt w:val="lowerLetter"/>
      <w:lvlText w:val="%2."/>
      <w:lvlJc w:val="left"/>
      <w:pPr>
        <w:ind w:left="1440" w:hanging="360"/>
      </w:pPr>
    </w:lvl>
    <w:lvl w:ilvl="2" w:tplc="70989097" w:tentative="1">
      <w:start w:val="1"/>
      <w:numFmt w:val="lowerRoman"/>
      <w:lvlText w:val="%3."/>
      <w:lvlJc w:val="right"/>
      <w:pPr>
        <w:ind w:left="2160" w:hanging="180"/>
      </w:pPr>
    </w:lvl>
    <w:lvl w:ilvl="3" w:tplc="70989097" w:tentative="1">
      <w:start w:val="1"/>
      <w:numFmt w:val="decimal"/>
      <w:lvlText w:val="%4."/>
      <w:lvlJc w:val="left"/>
      <w:pPr>
        <w:ind w:left="2880" w:hanging="360"/>
      </w:pPr>
    </w:lvl>
    <w:lvl w:ilvl="4" w:tplc="70989097" w:tentative="1">
      <w:start w:val="1"/>
      <w:numFmt w:val="lowerLetter"/>
      <w:lvlText w:val="%5."/>
      <w:lvlJc w:val="left"/>
      <w:pPr>
        <w:ind w:left="3600" w:hanging="360"/>
      </w:pPr>
    </w:lvl>
    <w:lvl w:ilvl="5" w:tplc="70989097" w:tentative="1">
      <w:start w:val="1"/>
      <w:numFmt w:val="lowerRoman"/>
      <w:lvlText w:val="%6."/>
      <w:lvlJc w:val="right"/>
      <w:pPr>
        <w:ind w:left="4320" w:hanging="180"/>
      </w:pPr>
    </w:lvl>
    <w:lvl w:ilvl="6" w:tplc="70989097" w:tentative="1">
      <w:start w:val="1"/>
      <w:numFmt w:val="decimal"/>
      <w:lvlText w:val="%7."/>
      <w:lvlJc w:val="left"/>
      <w:pPr>
        <w:ind w:left="5040" w:hanging="360"/>
      </w:pPr>
    </w:lvl>
    <w:lvl w:ilvl="7" w:tplc="70989097" w:tentative="1">
      <w:start w:val="1"/>
      <w:numFmt w:val="lowerLetter"/>
      <w:lvlText w:val="%8."/>
      <w:lvlJc w:val="left"/>
      <w:pPr>
        <w:ind w:left="5760" w:hanging="360"/>
      </w:pPr>
    </w:lvl>
    <w:lvl w:ilvl="8" w:tplc="70989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3">
    <w:multiLevelType w:val="hybridMultilevel"/>
    <w:lvl w:ilvl="0" w:tplc="77546251">
      <w:start w:val="1"/>
      <w:numFmt w:val="decimal"/>
      <w:lvlText w:val="%1."/>
      <w:lvlJc w:val="left"/>
      <w:pPr>
        <w:ind w:left="720" w:hanging="360"/>
      </w:pPr>
    </w:lvl>
    <w:lvl w:ilvl="1" w:tplc="77546251" w:tentative="1">
      <w:start w:val="1"/>
      <w:numFmt w:val="lowerLetter"/>
      <w:lvlText w:val="%2."/>
      <w:lvlJc w:val="left"/>
      <w:pPr>
        <w:ind w:left="1440" w:hanging="360"/>
      </w:pPr>
    </w:lvl>
    <w:lvl w:ilvl="2" w:tplc="77546251" w:tentative="1">
      <w:start w:val="1"/>
      <w:numFmt w:val="lowerRoman"/>
      <w:lvlText w:val="%3."/>
      <w:lvlJc w:val="right"/>
      <w:pPr>
        <w:ind w:left="2160" w:hanging="180"/>
      </w:pPr>
    </w:lvl>
    <w:lvl w:ilvl="3" w:tplc="77546251" w:tentative="1">
      <w:start w:val="1"/>
      <w:numFmt w:val="decimal"/>
      <w:lvlText w:val="%4."/>
      <w:lvlJc w:val="left"/>
      <w:pPr>
        <w:ind w:left="2880" w:hanging="360"/>
      </w:pPr>
    </w:lvl>
    <w:lvl w:ilvl="4" w:tplc="77546251" w:tentative="1">
      <w:start w:val="1"/>
      <w:numFmt w:val="lowerLetter"/>
      <w:lvlText w:val="%5."/>
      <w:lvlJc w:val="left"/>
      <w:pPr>
        <w:ind w:left="3600" w:hanging="360"/>
      </w:pPr>
    </w:lvl>
    <w:lvl w:ilvl="5" w:tplc="77546251" w:tentative="1">
      <w:start w:val="1"/>
      <w:numFmt w:val="lowerRoman"/>
      <w:lvlText w:val="%6."/>
      <w:lvlJc w:val="right"/>
      <w:pPr>
        <w:ind w:left="4320" w:hanging="180"/>
      </w:pPr>
    </w:lvl>
    <w:lvl w:ilvl="6" w:tplc="77546251" w:tentative="1">
      <w:start w:val="1"/>
      <w:numFmt w:val="decimal"/>
      <w:lvlText w:val="%7."/>
      <w:lvlJc w:val="left"/>
      <w:pPr>
        <w:ind w:left="5040" w:hanging="360"/>
      </w:pPr>
    </w:lvl>
    <w:lvl w:ilvl="7" w:tplc="77546251" w:tentative="1">
      <w:start w:val="1"/>
      <w:numFmt w:val="lowerLetter"/>
      <w:lvlText w:val="%8."/>
      <w:lvlJc w:val="left"/>
      <w:pPr>
        <w:ind w:left="5760" w:hanging="360"/>
      </w:pPr>
    </w:lvl>
    <w:lvl w:ilvl="8" w:tplc="77546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2">
    <w:multiLevelType w:val="hybridMultilevel"/>
    <w:lvl w:ilvl="0" w:tplc="28073156">
      <w:start w:val="1"/>
      <w:numFmt w:val="decimal"/>
      <w:lvlText w:val="%1."/>
      <w:lvlJc w:val="left"/>
      <w:pPr>
        <w:ind w:left="720" w:hanging="360"/>
      </w:pPr>
    </w:lvl>
    <w:lvl w:ilvl="1" w:tplc="28073156" w:tentative="1">
      <w:start w:val="1"/>
      <w:numFmt w:val="lowerLetter"/>
      <w:lvlText w:val="%2."/>
      <w:lvlJc w:val="left"/>
      <w:pPr>
        <w:ind w:left="1440" w:hanging="360"/>
      </w:pPr>
    </w:lvl>
    <w:lvl w:ilvl="2" w:tplc="28073156" w:tentative="1">
      <w:start w:val="1"/>
      <w:numFmt w:val="lowerRoman"/>
      <w:lvlText w:val="%3."/>
      <w:lvlJc w:val="right"/>
      <w:pPr>
        <w:ind w:left="2160" w:hanging="180"/>
      </w:pPr>
    </w:lvl>
    <w:lvl w:ilvl="3" w:tplc="28073156" w:tentative="1">
      <w:start w:val="1"/>
      <w:numFmt w:val="decimal"/>
      <w:lvlText w:val="%4."/>
      <w:lvlJc w:val="left"/>
      <w:pPr>
        <w:ind w:left="2880" w:hanging="360"/>
      </w:pPr>
    </w:lvl>
    <w:lvl w:ilvl="4" w:tplc="28073156" w:tentative="1">
      <w:start w:val="1"/>
      <w:numFmt w:val="lowerLetter"/>
      <w:lvlText w:val="%5."/>
      <w:lvlJc w:val="left"/>
      <w:pPr>
        <w:ind w:left="3600" w:hanging="360"/>
      </w:pPr>
    </w:lvl>
    <w:lvl w:ilvl="5" w:tplc="28073156" w:tentative="1">
      <w:start w:val="1"/>
      <w:numFmt w:val="lowerRoman"/>
      <w:lvlText w:val="%6."/>
      <w:lvlJc w:val="right"/>
      <w:pPr>
        <w:ind w:left="4320" w:hanging="180"/>
      </w:pPr>
    </w:lvl>
    <w:lvl w:ilvl="6" w:tplc="28073156" w:tentative="1">
      <w:start w:val="1"/>
      <w:numFmt w:val="decimal"/>
      <w:lvlText w:val="%7."/>
      <w:lvlJc w:val="left"/>
      <w:pPr>
        <w:ind w:left="5040" w:hanging="360"/>
      </w:pPr>
    </w:lvl>
    <w:lvl w:ilvl="7" w:tplc="28073156" w:tentative="1">
      <w:start w:val="1"/>
      <w:numFmt w:val="lowerLetter"/>
      <w:lvlText w:val="%8."/>
      <w:lvlJc w:val="left"/>
      <w:pPr>
        <w:ind w:left="5760" w:hanging="360"/>
      </w:pPr>
    </w:lvl>
    <w:lvl w:ilvl="8" w:tplc="2807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1">
    <w:multiLevelType w:val="hybridMultilevel"/>
    <w:lvl w:ilvl="0" w:tplc="22292562">
      <w:start w:val="1"/>
      <w:numFmt w:val="decimal"/>
      <w:lvlText w:val="%1."/>
      <w:lvlJc w:val="left"/>
      <w:pPr>
        <w:ind w:left="720" w:hanging="360"/>
      </w:pPr>
    </w:lvl>
    <w:lvl w:ilvl="1" w:tplc="22292562" w:tentative="1">
      <w:start w:val="1"/>
      <w:numFmt w:val="lowerLetter"/>
      <w:lvlText w:val="%2."/>
      <w:lvlJc w:val="left"/>
      <w:pPr>
        <w:ind w:left="1440" w:hanging="360"/>
      </w:pPr>
    </w:lvl>
    <w:lvl w:ilvl="2" w:tplc="22292562" w:tentative="1">
      <w:start w:val="1"/>
      <w:numFmt w:val="lowerRoman"/>
      <w:lvlText w:val="%3."/>
      <w:lvlJc w:val="right"/>
      <w:pPr>
        <w:ind w:left="2160" w:hanging="180"/>
      </w:pPr>
    </w:lvl>
    <w:lvl w:ilvl="3" w:tplc="22292562" w:tentative="1">
      <w:start w:val="1"/>
      <w:numFmt w:val="decimal"/>
      <w:lvlText w:val="%4."/>
      <w:lvlJc w:val="left"/>
      <w:pPr>
        <w:ind w:left="2880" w:hanging="360"/>
      </w:pPr>
    </w:lvl>
    <w:lvl w:ilvl="4" w:tplc="22292562" w:tentative="1">
      <w:start w:val="1"/>
      <w:numFmt w:val="lowerLetter"/>
      <w:lvlText w:val="%5."/>
      <w:lvlJc w:val="left"/>
      <w:pPr>
        <w:ind w:left="3600" w:hanging="360"/>
      </w:pPr>
    </w:lvl>
    <w:lvl w:ilvl="5" w:tplc="22292562" w:tentative="1">
      <w:start w:val="1"/>
      <w:numFmt w:val="lowerRoman"/>
      <w:lvlText w:val="%6."/>
      <w:lvlJc w:val="right"/>
      <w:pPr>
        <w:ind w:left="4320" w:hanging="180"/>
      </w:pPr>
    </w:lvl>
    <w:lvl w:ilvl="6" w:tplc="22292562" w:tentative="1">
      <w:start w:val="1"/>
      <w:numFmt w:val="decimal"/>
      <w:lvlText w:val="%7."/>
      <w:lvlJc w:val="left"/>
      <w:pPr>
        <w:ind w:left="5040" w:hanging="360"/>
      </w:pPr>
    </w:lvl>
    <w:lvl w:ilvl="7" w:tplc="22292562" w:tentative="1">
      <w:start w:val="1"/>
      <w:numFmt w:val="lowerLetter"/>
      <w:lvlText w:val="%8."/>
      <w:lvlJc w:val="left"/>
      <w:pPr>
        <w:ind w:left="5760" w:hanging="360"/>
      </w:pPr>
    </w:lvl>
    <w:lvl w:ilvl="8" w:tplc="2229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0">
    <w:multiLevelType w:val="hybridMultilevel"/>
    <w:lvl w:ilvl="0" w:tplc="28607936">
      <w:start w:val="1"/>
      <w:numFmt w:val="decimal"/>
      <w:lvlText w:val="%1."/>
      <w:lvlJc w:val="left"/>
      <w:pPr>
        <w:ind w:left="720" w:hanging="360"/>
      </w:pPr>
    </w:lvl>
    <w:lvl w:ilvl="1" w:tplc="28607936" w:tentative="1">
      <w:start w:val="1"/>
      <w:numFmt w:val="lowerLetter"/>
      <w:lvlText w:val="%2."/>
      <w:lvlJc w:val="left"/>
      <w:pPr>
        <w:ind w:left="1440" w:hanging="360"/>
      </w:pPr>
    </w:lvl>
    <w:lvl w:ilvl="2" w:tplc="28607936" w:tentative="1">
      <w:start w:val="1"/>
      <w:numFmt w:val="lowerRoman"/>
      <w:lvlText w:val="%3."/>
      <w:lvlJc w:val="right"/>
      <w:pPr>
        <w:ind w:left="2160" w:hanging="180"/>
      </w:pPr>
    </w:lvl>
    <w:lvl w:ilvl="3" w:tplc="28607936" w:tentative="1">
      <w:start w:val="1"/>
      <w:numFmt w:val="decimal"/>
      <w:lvlText w:val="%4."/>
      <w:lvlJc w:val="left"/>
      <w:pPr>
        <w:ind w:left="2880" w:hanging="360"/>
      </w:pPr>
    </w:lvl>
    <w:lvl w:ilvl="4" w:tplc="28607936" w:tentative="1">
      <w:start w:val="1"/>
      <w:numFmt w:val="lowerLetter"/>
      <w:lvlText w:val="%5."/>
      <w:lvlJc w:val="left"/>
      <w:pPr>
        <w:ind w:left="3600" w:hanging="360"/>
      </w:pPr>
    </w:lvl>
    <w:lvl w:ilvl="5" w:tplc="28607936" w:tentative="1">
      <w:start w:val="1"/>
      <w:numFmt w:val="lowerRoman"/>
      <w:lvlText w:val="%6."/>
      <w:lvlJc w:val="right"/>
      <w:pPr>
        <w:ind w:left="4320" w:hanging="180"/>
      </w:pPr>
    </w:lvl>
    <w:lvl w:ilvl="6" w:tplc="28607936" w:tentative="1">
      <w:start w:val="1"/>
      <w:numFmt w:val="decimal"/>
      <w:lvlText w:val="%7."/>
      <w:lvlJc w:val="left"/>
      <w:pPr>
        <w:ind w:left="5040" w:hanging="360"/>
      </w:pPr>
    </w:lvl>
    <w:lvl w:ilvl="7" w:tplc="28607936" w:tentative="1">
      <w:start w:val="1"/>
      <w:numFmt w:val="lowerLetter"/>
      <w:lvlText w:val="%8."/>
      <w:lvlJc w:val="left"/>
      <w:pPr>
        <w:ind w:left="5760" w:hanging="360"/>
      </w:pPr>
    </w:lvl>
    <w:lvl w:ilvl="8" w:tplc="2860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9">
    <w:multiLevelType w:val="hybridMultilevel"/>
    <w:lvl w:ilvl="0" w:tplc="66582278">
      <w:start w:val="1"/>
      <w:numFmt w:val="decimal"/>
      <w:lvlText w:val="%1."/>
      <w:lvlJc w:val="left"/>
      <w:pPr>
        <w:ind w:left="720" w:hanging="360"/>
      </w:pPr>
    </w:lvl>
    <w:lvl w:ilvl="1" w:tplc="66582278" w:tentative="1">
      <w:start w:val="1"/>
      <w:numFmt w:val="lowerLetter"/>
      <w:lvlText w:val="%2."/>
      <w:lvlJc w:val="left"/>
      <w:pPr>
        <w:ind w:left="1440" w:hanging="360"/>
      </w:pPr>
    </w:lvl>
    <w:lvl w:ilvl="2" w:tplc="66582278" w:tentative="1">
      <w:start w:val="1"/>
      <w:numFmt w:val="lowerRoman"/>
      <w:lvlText w:val="%3."/>
      <w:lvlJc w:val="right"/>
      <w:pPr>
        <w:ind w:left="2160" w:hanging="180"/>
      </w:pPr>
    </w:lvl>
    <w:lvl w:ilvl="3" w:tplc="66582278" w:tentative="1">
      <w:start w:val="1"/>
      <w:numFmt w:val="decimal"/>
      <w:lvlText w:val="%4."/>
      <w:lvlJc w:val="left"/>
      <w:pPr>
        <w:ind w:left="2880" w:hanging="360"/>
      </w:pPr>
    </w:lvl>
    <w:lvl w:ilvl="4" w:tplc="66582278" w:tentative="1">
      <w:start w:val="1"/>
      <w:numFmt w:val="lowerLetter"/>
      <w:lvlText w:val="%5."/>
      <w:lvlJc w:val="left"/>
      <w:pPr>
        <w:ind w:left="3600" w:hanging="360"/>
      </w:pPr>
    </w:lvl>
    <w:lvl w:ilvl="5" w:tplc="66582278" w:tentative="1">
      <w:start w:val="1"/>
      <w:numFmt w:val="lowerRoman"/>
      <w:lvlText w:val="%6."/>
      <w:lvlJc w:val="right"/>
      <w:pPr>
        <w:ind w:left="4320" w:hanging="180"/>
      </w:pPr>
    </w:lvl>
    <w:lvl w:ilvl="6" w:tplc="66582278" w:tentative="1">
      <w:start w:val="1"/>
      <w:numFmt w:val="decimal"/>
      <w:lvlText w:val="%7."/>
      <w:lvlJc w:val="left"/>
      <w:pPr>
        <w:ind w:left="5040" w:hanging="360"/>
      </w:pPr>
    </w:lvl>
    <w:lvl w:ilvl="7" w:tplc="66582278" w:tentative="1">
      <w:start w:val="1"/>
      <w:numFmt w:val="lowerLetter"/>
      <w:lvlText w:val="%8."/>
      <w:lvlJc w:val="left"/>
      <w:pPr>
        <w:ind w:left="5760" w:hanging="360"/>
      </w:pPr>
    </w:lvl>
    <w:lvl w:ilvl="8" w:tplc="6658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8">
    <w:multiLevelType w:val="hybridMultilevel"/>
    <w:lvl w:ilvl="0" w:tplc="65677101">
      <w:start w:val="1"/>
      <w:numFmt w:val="decimal"/>
      <w:lvlText w:val="%1."/>
      <w:lvlJc w:val="left"/>
      <w:pPr>
        <w:ind w:left="720" w:hanging="360"/>
      </w:pPr>
    </w:lvl>
    <w:lvl w:ilvl="1" w:tplc="65677101" w:tentative="1">
      <w:start w:val="1"/>
      <w:numFmt w:val="lowerLetter"/>
      <w:lvlText w:val="%2."/>
      <w:lvlJc w:val="left"/>
      <w:pPr>
        <w:ind w:left="1440" w:hanging="360"/>
      </w:pPr>
    </w:lvl>
    <w:lvl w:ilvl="2" w:tplc="65677101" w:tentative="1">
      <w:start w:val="1"/>
      <w:numFmt w:val="lowerRoman"/>
      <w:lvlText w:val="%3."/>
      <w:lvlJc w:val="right"/>
      <w:pPr>
        <w:ind w:left="2160" w:hanging="180"/>
      </w:pPr>
    </w:lvl>
    <w:lvl w:ilvl="3" w:tplc="65677101" w:tentative="1">
      <w:start w:val="1"/>
      <w:numFmt w:val="decimal"/>
      <w:lvlText w:val="%4."/>
      <w:lvlJc w:val="left"/>
      <w:pPr>
        <w:ind w:left="2880" w:hanging="360"/>
      </w:pPr>
    </w:lvl>
    <w:lvl w:ilvl="4" w:tplc="65677101" w:tentative="1">
      <w:start w:val="1"/>
      <w:numFmt w:val="lowerLetter"/>
      <w:lvlText w:val="%5."/>
      <w:lvlJc w:val="left"/>
      <w:pPr>
        <w:ind w:left="3600" w:hanging="360"/>
      </w:pPr>
    </w:lvl>
    <w:lvl w:ilvl="5" w:tplc="65677101" w:tentative="1">
      <w:start w:val="1"/>
      <w:numFmt w:val="lowerRoman"/>
      <w:lvlText w:val="%6."/>
      <w:lvlJc w:val="right"/>
      <w:pPr>
        <w:ind w:left="4320" w:hanging="180"/>
      </w:pPr>
    </w:lvl>
    <w:lvl w:ilvl="6" w:tplc="65677101" w:tentative="1">
      <w:start w:val="1"/>
      <w:numFmt w:val="decimal"/>
      <w:lvlText w:val="%7."/>
      <w:lvlJc w:val="left"/>
      <w:pPr>
        <w:ind w:left="5040" w:hanging="360"/>
      </w:pPr>
    </w:lvl>
    <w:lvl w:ilvl="7" w:tplc="65677101" w:tentative="1">
      <w:start w:val="1"/>
      <w:numFmt w:val="lowerLetter"/>
      <w:lvlText w:val="%8."/>
      <w:lvlJc w:val="left"/>
      <w:pPr>
        <w:ind w:left="5760" w:hanging="360"/>
      </w:pPr>
    </w:lvl>
    <w:lvl w:ilvl="8" w:tplc="6567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7">
    <w:multiLevelType w:val="hybridMultilevel"/>
    <w:lvl w:ilvl="0" w:tplc="21975093">
      <w:start w:val="1"/>
      <w:numFmt w:val="decimal"/>
      <w:lvlText w:val="%1."/>
      <w:lvlJc w:val="left"/>
      <w:pPr>
        <w:ind w:left="720" w:hanging="360"/>
      </w:pPr>
    </w:lvl>
    <w:lvl w:ilvl="1" w:tplc="21975093" w:tentative="1">
      <w:start w:val="1"/>
      <w:numFmt w:val="lowerLetter"/>
      <w:lvlText w:val="%2."/>
      <w:lvlJc w:val="left"/>
      <w:pPr>
        <w:ind w:left="1440" w:hanging="360"/>
      </w:pPr>
    </w:lvl>
    <w:lvl w:ilvl="2" w:tplc="21975093" w:tentative="1">
      <w:start w:val="1"/>
      <w:numFmt w:val="lowerRoman"/>
      <w:lvlText w:val="%3."/>
      <w:lvlJc w:val="right"/>
      <w:pPr>
        <w:ind w:left="2160" w:hanging="180"/>
      </w:pPr>
    </w:lvl>
    <w:lvl w:ilvl="3" w:tplc="21975093" w:tentative="1">
      <w:start w:val="1"/>
      <w:numFmt w:val="decimal"/>
      <w:lvlText w:val="%4."/>
      <w:lvlJc w:val="left"/>
      <w:pPr>
        <w:ind w:left="2880" w:hanging="360"/>
      </w:pPr>
    </w:lvl>
    <w:lvl w:ilvl="4" w:tplc="21975093" w:tentative="1">
      <w:start w:val="1"/>
      <w:numFmt w:val="lowerLetter"/>
      <w:lvlText w:val="%5."/>
      <w:lvlJc w:val="left"/>
      <w:pPr>
        <w:ind w:left="3600" w:hanging="360"/>
      </w:pPr>
    </w:lvl>
    <w:lvl w:ilvl="5" w:tplc="21975093" w:tentative="1">
      <w:start w:val="1"/>
      <w:numFmt w:val="lowerRoman"/>
      <w:lvlText w:val="%6."/>
      <w:lvlJc w:val="right"/>
      <w:pPr>
        <w:ind w:left="4320" w:hanging="180"/>
      </w:pPr>
    </w:lvl>
    <w:lvl w:ilvl="6" w:tplc="21975093" w:tentative="1">
      <w:start w:val="1"/>
      <w:numFmt w:val="decimal"/>
      <w:lvlText w:val="%7."/>
      <w:lvlJc w:val="left"/>
      <w:pPr>
        <w:ind w:left="5040" w:hanging="360"/>
      </w:pPr>
    </w:lvl>
    <w:lvl w:ilvl="7" w:tplc="21975093" w:tentative="1">
      <w:start w:val="1"/>
      <w:numFmt w:val="lowerLetter"/>
      <w:lvlText w:val="%8."/>
      <w:lvlJc w:val="left"/>
      <w:pPr>
        <w:ind w:left="5760" w:hanging="360"/>
      </w:pPr>
    </w:lvl>
    <w:lvl w:ilvl="8" w:tplc="2197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6">
    <w:multiLevelType w:val="hybridMultilevel"/>
    <w:lvl w:ilvl="0" w:tplc="36335808">
      <w:start w:val="1"/>
      <w:numFmt w:val="decimal"/>
      <w:lvlText w:val="%1."/>
      <w:lvlJc w:val="left"/>
      <w:pPr>
        <w:ind w:left="720" w:hanging="360"/>
      </w:pPr>
    </w:lvl>
    <w:lvl w:ilvl="1" w:tplc="36335808" w:tentative="1">
      <w:start w:val="1"/>
      <w:numFmt w:val="lowerLetter"/>
      <w:lvlText w:val="%2."/>
      <w:lvlJc w:val="left"/>
      <w:pPr>
        <w:ind w:left="1440" w:hanging="360"/>
      </w:pPr>
    </w:lvl>
    <w:lvl w:ilvl="2" w:tplc="36335808" w:tentative="1">
      <w:start w:val="1"/>
      <w:numFmt w:val="lowerRoman"/>
      <w:lvlText w:val="%3."/>
      <w:lvlJc w:val="right"/>
      <w:pPr>
        <w:ind w:left="2160" w:hanging="180"/>
      </w:pPr>
    </w:lvl>
    <w:lvl w:ilvl="3" w:tplc="36335808" w:tentative="1">
      <w:start w:val="1"/>
      <w:numFmt w:val="decimal"/>
      <w:lvlText w:val="%4."/>
      <w:lvlJc w:val="left"/>
      <w:pPr>
        <w:ind w:left="2880" w:hanging="360"/>
      </w:pPr>
    </w:lvl>
    <w:lvl w:ilvl="4" w:tplc="36335808" w:tentative="1">
      <w:start w:val="1"/>
      <w:numFmt w:val="lowerLetter"/>
      <w:lvlText w:val="%5."/>
      <w:lvlJc w:val="left"/>
      <w:pPr>
        <w:ind w:left="3600" w:hanging="360"/>
      </w:pPr>
    </w:lvl>
    <w:lvl w:ilvl="5" w:tplc="36335808" w:tentative="1">
      <w:start w:val="1"/>
      <w:numFmt w:val="lowerRoman"/>
      <w:lvlText w:val="%6."/>
      <w:lvlJc w:val="right"/>
      <w:pPr>
        <w:ind w:left="4320" w:hanging="180"/>
      </w:pPr>
    </w:lvl>
    <w:lvl w:ilvl="6" w:tplc="36335808" w:tentative="1">
      <w:start w:val="1"/>
      <w:numFmt w:val="decimal"/>
      <w:lvlText w:val="%7."/>
      <w:lvlJc w:val="left"/>
      <w:pPr>
        <w:ind w:left="5040" w:hanging="360"/>
      </w:pPr>
    </w:lvl>
    <w:lvl w:ilvl="7" w:tplc="36335808" w:tentative="1">
      <w:start w:val="1"/>
      <w:numFmt w:val="lowerLetter"/>
      <w:lvlText w:val="%8."/>
      <w:lvlJc w:val="left"/>
      <w:pPr>
        <w:ind w:left="5760" w:hanging="360"/>
      </w:pPr>
    </w:lvl>
    <w:lvl w:ilvl="8" w:tplc="3633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5">
    <w:multiLevelType w:val="hybridMultilevel"/>
    <w:lvl w:ilvl="0" w:tplc="82993115">
      <w:start w:val="1"/>
      <w:numFmt w:val="decimal"/>
      <w:lvlText w:val="%1."/>
      <w:lvlJc w:val="left"/>
      <w:pPr>
        <w:ind w:left="720" w:hanging="360"/>
      </w:pPr>
    </w:lvl>
    <w:lvl w:ilvl="1" w:tplc="82993115" w:tentative="1">
      <w:start w:val="1"/>
      <w:numFmt w:val="lowerLetter"/>
      <w:lvlText w:val="%2."/>
      <w:lvlJc w:val="left"/>
      <w:pPr>
        <w:ind w:left="1440" w:hanging="360"/>
      </w:pPr>
    </w:lvl>
    <w:lvl w:ilvl="2" w:tplc="82993115" w:tentative="1">
      <w:start w:val="1"/>
      <w:numFmt w:val="lowerRoman"/>
      <w:lvlText w:val="%3."/>
      <w:lvlJc w:val="right"/>
      <w:pPr>
        <w:ind w:left="2160" w:hanging="180"/>
      </w:pPr>
    </w:lvl>
    <w:lvl w:ilvl="3" w:tplc="82993115" w:tentative="1">
      <w:start w:val="1"/>
      <w:numFmt w:val="decimal"/>
      <w:lvlText w:val="%4."/>
      <w:lvlJc w:val="left"/>
      <w:pPr>
        <w:ind w:left="2880" w:hanging="360"/>
      </w:pPr>
    </w:lvl>
    <w:lvl w:ilvl="4" w:tplc="82993115" w:tentative="1">
      <w:start w:val="1"/>
      <w:numFmt w:val="lowerLetter"/>
      <w:lvlText w:val="%5."/>
      <w:lvlJc w:val="left"/>
      <w:pPr>
        <w:ind w:left="3600" w:hanging="360"/>
      </w:pPr>
    </w:lvl>
    <w:lvl w:ilvl="5" w:tplc="82993115" w:tentative="1">
      <w:start w:val="1"/>
      <w:numFmt w:val="lowerRoman"/>
      <w:lvlText w:val="%6."/>
      <w:lvlJc w:val="right"/>
      <w:pPr>
        <w:ind w:left="4320" w:hanging="180"/>
      </w:pPr>
    </w:lvl>
    <w:lvl w:ilvl="6" w:tplc="82993115" w:tentative="1">
      <w:start w:val="1"/>
      <w:numFmt w:val="decimal"/>
      <w:lvlText w:val="%7."/>
      <w:lvlJc w:val="left"/>
      <w:pPr>
        <w:ind w:left="5040" w:hanging="360"/>
      </w:pPr>
    </w:lvl>
    <w:lvl w:ilvl="7" w:tplc="82993115" w:tentative="1">
      <w:start w:val="1"/>
      <w:numFmt w:val="lowerLetter"/>
      <w:lvlText w:val="%8."/>
      <w:lvlJc w:val="left"/>
      <w:pPr>
        <w:ind w:left="5760" w:hanging="360"/>
      </w:pPr>
    </w:lvl>
    <w:lvl w:ilvl="8" w:tplc="8299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4">
    <w:multiLevelType w:val="hybridMultilevel"/>
    <w:lvl w:ilvl="0" w:tplc="66285885">
      <w:start w:val="1"/>
      <w:numFmt w:val="decimal"/>
      <w:lvlText w:val="%1."/>
      <w:lvlJc w:val="left"/>
      <w:pPr>
        <w:ind w:left="720" w:hanging="360"/>
      </w:pPr>
    </w:lvl>
    <w:lvl w:ilvl="1" w:tplc="66285885" w:tentative="1">
      <w:start w:val="1"/>
      <w:numFmt w:val="lowerLetter"/>
      <w:lvlText w:val="%2."/>
      <w:lvlJc w:val="left"/>
      <w:pPr>
        <w:ind w:left="1440" w:hanging="360"/>
      </w:pPr>
    </w:lvl>
    <w:lvl w:ilvl="2" w:tplc="66285885" w:tentative="1">
      <w:start w:val="1"/>
      <w:numFmt w:val="lowerRoman"/>
      <w:lvlText w:val="%3."/>
      <w:lvlJc w:val="right"/>
      <w:pPr>
        <w:ind w:left="2160" w:hanging="180"/>
      </w:pPr>
    </w:lvl>
    <w:lvl w:ilvl="3" w:tplc="66285885" w:tentative="1">
      <w:start w:val="1"/>
      <w:numFmt w:val="decimal"/>
      <w:lvlText w:val="%4."/>
      <w:lvlJc w:val="left"/>
      <w:pPr>
        <w:ind w:left="2880" w:hanging="360"/>
      </w:pPr>
    </w:lvl>
    <w:lvl w:ilvl="4" w:tplc="66285885" w:tentative="1">
      <w:start w:val="1"/>
      <w:numFmt w:val="lowerLetter"/>
      <w:lvlText w:val="%5."/>
      <w:lvlJc w:val="left"/>
      <w:pPr>
        <w:ind w:left="3600" w:hanging="360"/>
      </w:pPr>
    </w:lvl>
    <w:lvl w:ilvl="5" w:tplc="66285885" w:tentative="1">
      <w:start w:val="1"/>
      <w:numFmt w:val="lowerRoman"/>
      <w:lvlText w:val="%6."/>
      <w:lvlJc w:val="right"/>
      <w:pPr>
        <w:ind w:left="4320" w:hanging="180"/>
      </w:pPr>
    </w:lvl>
    <w:lvl w:ilvl="6" w:tplc="66285885" w:tentative="1">
      <w:start w:val="1"/>
      <w:numFmt w:val="decimal"/>
      <w:lvlText w:val="%7."/>
      <w:lvlJc w:val="left"/>
      <w:pPr>
        <w:ind w:left="5040" w:hanging="360"/>
      </w:pPr>
    </w:lvl>
    <w:lvl w:ilvl="7" w:tplc="66285885" w:tentative="1">
      <w:start w:val="1"/>
      <w:numFmt w:val="lowerLetter"/>
      <w:lvlText w:val="%8."/>
      <w:lvlJc w:val="left"/>
      <w:pPr>
        <w:ind w:left="5760" w:hanging="360"/>
      </w:pPr>
    </w:lvl>
    <w:lvl w:ilvl="8" w:tplc="6628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3">
    <w:multiLevelType w:val="hybridMultilevel"/>
    <w:lvl w:ilvl="0" w:tplc="62121338">
      <w:start w:val="1"/>
      <w:numFmt w:val="decimal"/>
      <w:lvlText w:val="%1."/>
      <w:lvlJc w:val="left"/>
      <w:pPr>
        <w:ind w:left="720" w:hanging="360"/>
      </w:pPr>
    </w:lvl>
    <w:lvl w:ilvl="1" w:tplc="62121338" w:tentative="1">
      <w:start w:val="1"/>
      <w:numFmt w:val="lowerLetter"/>
      <w:lvlText w:val="%2."/>
      <w:lvlJc w:val="left"/>
      <w:pPr>
        <w:ind w:left="1440" w:hanging="360"/>
      </w:pPr>
    </w:lvl>
    <w:lvl w:ilvl="2" w:tplc="62121338" w:tentative="1">
      <w:start w:val="1"/>
      <w:numFmt w:val="lowerRoman"/>
      <w:lvlText w:val="%3."/>
      <w:lvlJc w:val="right"/>
      <w:pPr>
        <w:ind w:left="2160" w:hanging="180"/>
      </w:pPr>
    </w:lvl>
    <w:lvl w:ilvl="3" w:tplc="62121338" w:tentative="1">
      <w:start w:val="1"/>
      <w:numFmt w:val="decimal"/>
      <w:lvlText w:val="%4."/>
      <w:lvlJc w:val="left"/>
      <w:pPr>
        <w:ind w:left="2880" w:hanging="360"/>
      </w:pPr>
    </w:lvl>
    <w:lvl w:ilvl="4" w:tplc="62121338" w:tentative="1">
      <w:start w:val="1"/>
      <w:numFmt w:val="lowerLetter"/>
      <w:lvlText w:val="%5."/>
      <w:lvlJc w:val="left"/>
      <w:pPr>
        <w:ind w:left="3600" w:hanging="360"/>
      </w:pPr>
    </w:lvl>
    <w:lvl w:ilvl="5" w:tplc="62121338" w:tentative="1">
      <w:start w:val="1"/>
      <w:numFmt w:val="lowerRoman"/>
      <w:lvlText w:val="%6."/>
      <w:lvlJc w:val="right"/>
      <w:pPr>
        <w:ind w:left="4320" w:hanging="180"/>
      </w:pPr>
    </w:lvl>
    <w:lvl w:ilvl="6" w:tplc="62121338" w:tentative="1">
      <w:start w:val="1"/>
      <w:numFmt w:val="decimal"/>
      <w:lvlText w:val="%7."/>
      <w:lvlJc w:val="left"/>
      <w:pPr>
        <w:ind w:left="5040" w:hanging="360"/>
      </w:pPr>
    </w:lvl>
    <w:lvl w:ilvl="7" w:tplc="62121338" w:tentative="1">
      <w:start w:val="1"/>
      <w:numFmt w:val="lowerLetter"/>
      <w:lvlText w:val="%8."/>
      <w:lvlJc w:val="left"/>
      <w:pPr>
        <w:ind w:left="5760" w:hanging="360"/>
      </w:pPr>
    </w:lvl>
    <w:lvl w:ilvl="8" w:tplc="6212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2">
    <w:multiLevelType w:val="hybridMultilevel"/>
    <w:lvl w:ilvl="0" w:tplc="22760328">
      <w:start w:val="1"/>
      <w:numFmt w:val="decimal"/>
      <w:lvlText w:val="%1."/>
      <w:lvlJc w:val="left"/>
      <w:pPr>
        <w:ind w:left="720" w:hanging="360"/>
      </w:pPr>
    </w:lvl>
    <w:lvl w:ilvl="1" w:tplc="22760328" w:tentative="1">
      <w:start w:val="1"/>
      <w:numFmt w:val="lowerLetter"/>
      <w:lvlText w:val="%2."/>
      <w:lvlJc w:val="left"/>
      <w:pPr>
        <w:ind w:left="1440" w:hanging="360"/>
      </w:pPr>
    </w:lvl>
    <w:lvl w:ilvl="2" w:tplc="22760328" w:tentative="1">
      <w:start w:val="1"/>
      <w:numFmt w:val="lowerRoman"/>
      <w:lvlText w:val="%3."/>
      <w:lvlJc w:val="right"/>
      <w:pPr>
        <w:ind w:left="2160" w:hanging="180"/>
      </w:pPr>
    </w:lvl>
    <w:lvl w:ilvl="3" w:tplc="22760328" w:tentative="1">
      <w:start w:val="1"/>
      <w:numFmt w:val="decimal"/>
      <w:lvlText w:val="%4."/>
      <w:lvlJc w:val="left"/>
      <w:pPr>
        <w:ind w:left="2880" w:hanging="360"/>
      </w:pPr>
    </w:lvl>
    <w:lvl w:ilvl="4" w:tplc="22760328" w:tentative="1">
      <w:start w:val="1"/>
      <w:numFmt w:val="lowerLetter"/>
      <w:lvlText w:val="%5."/>
      <w:lvlJc w:val="left"/>
      <w:pPr>
        <w:ind w:left="3600" w:hanging="360"/>
      </w:pPr>
    </w:lvl>
    <w:lvl w:ilvl="5" w:tplc="22760328" w:tentative="1">
      <w:start w:val="1"/>
      <w:numFmt w:val="lowerRoman"/>
      <w:lvlText w:val="%6."/>
      <w:lvlJc w:val="right"/>
      <w:pPr>
        <w:ind w:left="4320" w:hanging="180"/>
      </w:pPr>
    </w:lvl>
    <w:lvl w:ilvl="6" w:tplc="22760328" w:tentative="1">
      <w:start w:val="1"/>
      <w:numFmt w:val="decimal"/>
      <w:lvlText w:val="%7."/>
      <w:lvlJc w:val="left"/>
      <w:pPr>
        <w:ind w:left="5040" w:hanging="360"/>
      </w:pPr>
    </w:lvl>
    <w:lvl w:ilvl="7" w:tplc="22760328" w:tentative="1">
      <w:start w:val="1"/>
      <w:numFmt w:val="lowerLetter"/>
      <w:lvlText w:val="%8."/>
      <w:lvlJc w:val="left"/>
      <w:pPr>
        <w:ind w:left="5760" w:hanging="360"/>
      </w:pPr>
    </w:lvl>
    <w:lvl w:ilvl="8" w:tplc="2276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1">
    <w:multiLevelType w:val="hybridMultilevel"/>
    <w:lvl w:ilvl="0" w:tplc="96484011">
      <w:start w:val="1"/>
      <w:numFmt w:val="decimal"/>
      <w:lvlText w:val="%1."/>
      <w:lvlJc w:val="left"/>
      <w:pPr>
        <w:ind w:left="720" w:hanging="360"/>
      </w:pPr>
    </w:lvl>
    <w:lvl w:ilvl="1" w:tplc="96484011" w:tentative="1">
      <w:start w:val="1"/>
      <w:numFmt w:val="lowerLetter"/>
      <w:lvlText w:val="%2."/>
      <w:lvlJc w:val="left"/>
      <w:pPr>
        <w:ind w:left="1440" w:hanging="360"/>
      </w:pPr>
    </w:lvl>
    <w:lvl w:ilvl="2" w:tplc="96484011" w:tentative="1">
      <w:start w:val="1"/>
      <w:numFmt w:val="lowerRoman"/>
      <w:lvlText w:val="%3."/>
      <w:lvlJc w:val="right"/>
      <w:pPr>
        <w:ind w:left="2160" w:hanging="180"/>
      </w:pPr>
    </w:lvl>
    <w:lvl w:ilvl="3" w:tplc="96484011" w:tentative="1">
      <w:start w:val="1"/>
      <w:numFmt w:val="decimal"/>
      <w:lvlText w:val="%4."/>
      <w:lvlJc w:val="left"/>
      <w:pPr>
        <w:ind w:left="2880" w:hanging="360"/>
      </w:pPr>
    </w:lvl>
    <w:lvl w:ilvl="4" w:tplc="96484011" w:tentative="1">
      <w:start w:val="1"/>
      <w:numFmt w:val="lowerLetter"/>
      <w:lvlText w:val="%5."/>
      <w:lvlJc w:val="left"/>
      <w:pPr>
        <w:ind w:left="3600" w:hanging="360"/>
      </w:pPr>
    </w:lvl>
    <w:lvl w:ilvl="5" w:tplc="96484011" w:tentative="1">
      <w:start w:val="1"/>
      <w:numFmt w:val="lowerRoman"/>
      <w:lvlText w:val="%6."/>
      <w:lvlJc w:val="right"/>
      <w:pPr>
        <w:ind w:left="4320" w:hanging="180"/>
      </w:pPr>
    </w:lvl>
    <w:lvl w:ilvl="6" w:tplc="96484011" w:tentative="1">
      <w:start w:val="1"/>
      <w:numFmt w:val="decimal"/>
      <w:lvlText w:val="%7."/>
      <w:lvlJc w:val="left"/>
      <w:pPr>
        <w:ind w:left="5040" w:hanging="360"/>
      </w:pPr>
    </w:lvl>
    <w:lvl w:ilvl="7" w:tplc="96484011" w:tentative="1">
      <w:start w:val="1"/>
      <w:numFmt w:val="lowerLetter"/>
      <w:lvlText w:val="%8."/>
      <w:lvlJc w:val="left"/>
      <w:pPr>
        <w:ind w:left="5760" w:hanging="360"/>
      </w:pPr>
    </w:lvl>
    <w:lvl w:ilvl="8" w:tplc="96484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0">
    <w:multiLevelType w:val="hybridMultilevel"/>
    <w:lvl w:ilvl="0" w:tplc="90416796">
      <w:start w:val="1"/>
      <w:numFmt w:val="decimal"/>
      <w:lvlText w:val="%1."/>
      <w:lvlJc w:val="left"/>
      <w:pPr>
        <w:ind w:left="720" w:hanging="360"/>
      </w:pPr>
    </w:lvl>
    <w:lvl w:ilvl="1" w:tplc="90416796" w:tentative="1">
      <w:start w:val="1"/>
      <w:numFmt w:val="lowerLetter"/>
      <w:lvlText w:val="%2."/>
      <w:lvlJc w:val="left"/>
      <w:pPr>
        <w:ind w:left="1440" w:hanging="360"/>
      </w:pPr>
    </w:lvl>
    <w:lvl w:ilvl="2" w:tplc="90416796" w:tentative="1">
      <w:start w:val="1"/>
      <w:numFmt w:val="lowerRoman"/>
      <w:lvlText w:val="%3."/>
      <w:lvlJc w:val="right"/>
      <w:pPr>
        <w:ind w:left="2160" w:hanging="180"/>
      </w:pPr>
    </w:lvl>
    <w:lvl w:ilvl="3" w:tplc="90416796" w:tentative="1">
      <w:start w:val="1"/>
      <w:numFmt w:val="decimal"/>
      <w:lvlText w:val="%4."/>
      <w:lvlJc w:val="left"/>
      <w:pPr>
        <w:ind w:left="2880" w:hanging="360"/>
      </w:pPr>
    </w:lvl>
    <w:lvl w:ilvl="4" w:tplc="90416796" w:tentative="1">
      <w:start w:val="1"/>
      <w:numFmt w:val="lowerLetter"/>
      <w:lvlText w:val="%5."/>
      <w:lvlJc w:val="left"/>
      <w:pPr>
        <w:ind w:left="3600" w:hanging="360"/>
      </w:pPr>
    </w:lvl>
    <w:lvl w:ilvl="5" w:tplc="90416796" w:tentative="1">
      <w:start w:val="1"/>
      <w:numFmt w:val="lowerRoman"/>
      <w:lvlText w:val="%6."/>
      <w:lvlJc w:val="right"/>
      <w:pPr>
        <w:ind w:left="4320" w:hanging="180"/>
      </w:pPr>
    </w:lvl>
    <w:lvl w:ilvl="6" w:tplc="90416796" w:tentative="1">
      <w:start w:val="1"/>
      <w:numFmt w:val="decimal"/>
      <w:lvlText w:val="%7."/>
      <w:lvlJc w:val="left"/>
      <w:pPr>
        <w:ind w:left="5040" w:hanging="360"/>
      </w:pPr>
    </w:lvl>
    <w:lvl w:ilvl="7" w:tplc="90416796" w:tentative="1">
      <w:start w:val="1"/>
      <w:numFmt w:val="lowerLetter"/>
      <w:lvlText w:val="%8."/>
      <w:lvlJc w:val="left"/>
      <w:pPr>
        <w:ind w:left="5760" w:hanging="360"/>
      </w:pPr>
    </w:lvl>
    <w:lvl w:ilvl="8" w:tplc="9041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9">
    <w:multiLevelType w:val="hybridMultilevel"/>
    <w:lvl w:ilvl="0" w:tplc="83159225">
      <w:start w:val="1"/>
      <w:numFmt w:val="decimal"/>
      <w:lvlText w:val="%1."/>
      <w:lvlJc w:val="left"/>
      <w:pPr>
        <w:ind w:left="720" w:hanging="360"/>
      </w:pPr>
    </w:lvl>
    <w:lvl w:ilvl="1" w:tplc="83159225" w:tentative="1">
      <w:start w:val="1"/>
      <w:numFmt w:val="lowerLetter"/>
      <w:lvlText w:val="%2."/>
      <w:lvlJc w:val="left"/>
      <w:pPr>
        <w:ind w:left="1440" w:hanging="360"/>
      </w:pPr>
    </w:lvl>
    <w:lvl w:ilvl="2" w:tplc="83159225" w:tentative="1">
      <w:start w:val="1"/>
      <w:numFmt w:val="lowerRoman"/>
      <w:lvlText w:val="%3."/>
      <w:lvlJc w:val="right"/>
      <w:pPr>
        <w:ind w:left="2160" w:hanging="180"/>
      </w:pPr>
    </w:lvl>
    <w:lvl w:ilvl="3" w:tplc="83159225" w:tentative="1">
      <w:start w:val="1"/>
      <w:numFmt w:val="decimal"/>
      <w:lvlText w:val="%4."/>
      <w:lvlJc w:val="left"/>
      <w:pPr>
        <w:ind w:left="2880" w:hanging="360"/>
      </w:pPr>
    </w:lvl>
    <w:lvl w:ilvl="4" w:tplc="83159225" w:tentative="1">
      <w:start w:val="1"/>
      <w:numFmt w:val="lowerLetter"/>
      <w:lvlText w:val="%5."/>
      <w:lvlJc w:val="left"/>
      <w:pPr>
        <w:ind w:left="3600" w:hanging="360"/>
      </w:pPr>
    </w:lvl>
    <w:lvl w:ilvl="5" w:tplc="83159225" w:tentative="1">
      <w:start w:val="1"/>
      <w:numFmt w:val="lowerRoman"/>
      <w:lvlText w:val="%6."/>
      <w:lvlJc w:val="right"/>
      <w:pPr>
        <w:ind w:left="4320" w:hanging="180"/>
      </w:pPr>
    </w:lvl>
    <w:lvl w:ilvl="6" w:tplc="83159225" w:tentative="1">
      <w:start w:val="1"/>
      <w:numFmt w:val="decimal"/>
      <w:lvlText w:val="%7."/>
      <w:lvlJc w:val="left"/>
      <w:pPr>
        <w:ind w:left="5040" w:hanging="360"/>
      </w:pPr>
    </w:lvl>
    <w:lvl w:ilvl="7" w:tplc="83159225" w:tentative="1">
      <w:start w:val="1"/>
      <w:numFmt w:val="lowerLetter"/>
      <w:lvlText w:val="%8."/>
      <w:lvlJc w:val="left"/>
      <w:pPr>
        <w:ind w:left="5760" w:hanging="360"/>
      </w:pPr>
    </w:lvl>
    <w:lvl w:ilvl="8" w:tplc="8315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8">
    <w:multiLevelType w:val="hybridMultilevel"/>
    <w:lvl w:ilvl="0" w:tplc="24981334">
      <w:start w:val="1"/>
      <w:numFmt w:val="decimal"/>
      <w:lvlText w:val="%1."/>
      <w:lvlJc w:val="left"/>
      <w:pPr>
        <w:ind w:left="720" w:hanging="360"/>
      </w:pPr>
    </w:lvl>
    <w:lvl w:ilvl="1" w:tplc="24981334" w:tentative="1">
      <w:start w:val="1"/>
      <w:numFmt w:val="lowerLetter"/>
      <w:lvlText w:val="%2."/>
      <w:lvlJc w:val="left"/>
      <w:pPr>
        <w:ind w:left="1440" w:hanging="360"/>
      </w:pPr>
    </w:lvl>
    <w:lvl w:ilvl="2" w:tplc="24981334" w:tentative="1">
      <w:start w:val="1"/>
      <w:numFmt w:val="lowerRoman"/>
      <w:lvlText w:val="%3."/>
      <w:lvlJc w:val="right"/>
      <w:pPr>
        <w:ind w:left="2160" w:hanging="180"/>
      </w:pPr>
    </w:lvl>
    <w:lvl w:ilvl="3" w:tplc="24981334" w:tentative="1">
      <w:start w:val="1"/>
      <w:numFmt w:val="decimal"/>
      <w:lvlText w:val="%4."/>
      <w:lvlJc w:val="left"/>
      <w:pPr>
        <w:ind w:left="2880" w:hanging="360"/>
      </w:pPr>
    </w:lvl>
    <w:lvl w:ilvl="4" w:tplc="24981334" w:tentative="1">
      <w:start w:val="1"/>
      <w:numFmt w:val="lowerLetter"/>
      <w:lvlText w:val="%5."/>
      <w:lvlJc w:val="left"/>
      <w:pPr>
        <w:ind w:left="3600" w:hanging="360"/>
      </w:pPr>
    </w:lvl>
    <w:lvl w:ilvl="5" w:tplc="24981334" w:tentative="1">
      <w:start w:val="1"/>
      <w:numFmt w:val="lowerRoman"/>
      <w:lvlText w:val="%6."/>
      <w:lvlJc w:val="right"/>
      <w:pPr>
        <w:ind w:left="4320" w:hanging="180"/>
      </w:pPr>
    </w:lvl>
    <w:lvl w:ilvl="6" w:tplc="24981334" w:tentative="1">
      <w:start w:val="1"/>
      <w:numFmt w:val="decimal"/>
      <w:lvlText w:val="%7."/>
      <w:lvlJc w:val="left"/>
      <w:pPr>
        <w:ind w:left="5040" w:hanging="360"/>
      </w:pPr>
    </w:lvl>
    <w:lvl w:ilvl="7" w:tplc="24981334" w:tentative="1">
      <w:start w:val="1"/>
      <w:numFmt w:val="lowerLetter"/>
      <w:lvlText w:val="%8."/>
      <w:lvlJc w:val="left"/>
      <w:pPr>
        <w:ind w:left="5760" w:hanging="360"/>
      </w:pPr>
    </w:lvl>
    <w:lvl w:ilvl="8" w:tplc="24981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7">
    <w:multiLevelType w:val="hybridMultilevel"/>
    <w:lvl w:ilvl="0" w:tplc="39130890">
      <w:start w:val="1"/>
      <w:numFmt w:val="decimal"/>
      <w:lvlText w:val="%1."/>
      <w:lvlJc w:val="left"/>
      <w:pPr>
        <w:ind w:left="720" w:hanging="360"/>
      </w:pPr>
    </w:lvl>
    <w:lvl w:ilvl="1" w:tplc="39130890" w:tentative="1">
      <w:start w:val="1"/>
      <w:numFmt w:val="lowerLetter"/>
      <w:lvlText w:val="%2."/>
      <w:lvlJc w:val="left"/>
      <w:pPr>
        <w:ind w:left="1440" w:hanging="360"/>
      </w:pPr>
    </w:lvl>
    <w:lvl w:ilvl="2" w:tplc="39130890" w:tentative="1">
      <w:start w:val="1"/>
      <w:numFmt w:val="lowerRoman"/>
      <w:lvlText w:val="%3."/>
      <w:lvlJc w:val="right"/>
      <w:pPr>
        <w:ind w:left="2160" w:hanging="180"/>
      </w:pPr>
    </w:lvl>
    <w:lvl w:ilvl="3" w:tplc="39130890" w:tentative="1">
      <w:start w:val="1"/>
      <w:numFmt w:val="decimal"/>
      <w:lvlText w:val="%4."/>
      <w:lvlJc w:val="left"/>
      <w:pPr>
        <w:ind w:left="2880" w:hanging="360"/>
      </w:pPr>
    </w:lvl>
    <w:lvl w:ilvl="4" w:tplc="39130890" w:tentative="1">
      <w:start w:val="1"/>
      <w:numFmt w:val="lowerLetter"/>
      <w:lvlText w:val="%5."/>
      <w:lvlJc w:val="left"/>
      <w:pPr>
        <w:ind w:left="3600" w:hanging="360"/>
      </w:pPr>
    </w:lvl>
    <w:lvl w:ilvl="5" w:tplc="39130890" w:tentative="1">
      <w:start w:val="1"/>
      <w:numFmt w:val="lowerRoman"/>
      <w:lvlText w:val="%6."/>
      <w:lvlJc w:val="right"/>
      <w:pPr>
        <w:ind w:left="4320" w:hanging="180"/>
      </w:pPr>
    </w:lvl>
    <w:lvl w:ilvl="6" w:tplc="39130890" w:tentative="1">
      <w:start w:val="1"/>
      <w:numFmt w:val="decimal"/>
      <w:lvlText w:val="%7."/>
      <w:lvlJc w:val="left"/>
      <w:pPr>
        <w:ind w:left="5040" w:hanging="360"/>
      </w:pPr>
    </w:lvl>
    <w:lvl w:ilvl="7" w:tplc="39130890" w:tentative="1">
      <w:start w:val="1"/>
      <w:numFmt w:val="lowerLetter"/>
      <w:lvlText w:val="%8."/>
      <w:lvlJc w:val="left"/>
      <w:pPr>
        <w:ind w:left="5760" w:hanging="360"/>
      </w:pPr>
    </w:lvl>
    <w:lvl w:ilvl="8" w:tplc="3913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6">
    <w:multiLevelType w:val="hybridMultilevel"/>
    <w:lvl w:ilvl="0" w:tplc="67089445">
      <w:start w:val="1"/>
      <w:numFmt w:val="decimal"/>
      <w:lvlText w:val="%1."/>
      <w:lvlJc w:val="left"/>
      <w:pPr>
        <w:ind w:left="720" w:hanging="360"/>
      </w:pPr>
    </w:lvl>
    <w:lvl w:ilvl="1" w:tplc="67089445" w:tentative="1">
      <w:start w:val="1"/>
      <w:numFmt w:val="lowerLetter"/>
      <w:lvlText w:val="%2."/>
      <w:lvlJc w:val="left"/>
      <w:pPr>
        <w:ind w:left="1440" w:hanging="360"/>
      </w:pPr>
    </w:lvl>
    <w:lvl w:ilvl="2" w:tplc="67089445" w:tentative="1">
      <w:start w:val="1"/>
      <w:numFmt w:val="lowerRoman"/>
      <w:lvlText w:val="%3."/>
      <w:lvlJc w:val="right"/>
      <w:pPr>
        <w:ind w:left="2160" w:hanging="180"/>
      </w:pPr>
    </w:lvl>
    <w:lvl w:ilvl="3" w:tplc="67089445" w:tentative="1">
      <w:start w:val="1"/>
      <w:numFmt w:val="decimal"/>
      <w:lvlText w:val="%4."/>
      <w:lvlJc w:val="left"/>
      <w:pPr>
        <w:ind w:left="2880" w:hanging="360"/>
      </w:pPr>
    </w:lvl>
    <w:lvl w:ilvl="4" w:tplc="67089445" w:tentative="1">
      <w:start w:val="1"/>
      <w:numFmt w:val="lowerLetter"/>
      <w:lvlText w:val="%5."/>
      <w:lvlJc w:val="left"/>
      <w:pPr>
        <w:ind w:left="3600" w:hanging="360"/>
      </w:pPr>
    </w:lvl>
    <w:lvl w:ilvl="5" w:tplc="67089445" w:tentative="1">
      <w:start w:val="1"/>
      <w:numFmt w:val="lowerRoman"/>
      <w:lvlText w:val="%6."/>
      <w:lvlJc w:val="right"/>
      <w:pPr>
        <w:ind w:left="4320" w:hanging="180"/>
      </w:pPr>
    </w:lvl>
    <w:lvl w:ilvl="6" w:tplc="67089445" w:tentative="1">
      <w:start w:val="1"/>
      <w:numFmt w:val="decimal"/>
      <w:lvlText w:val="%7."/>
      <w:lvlJc w:val="left"/>
      <w:pPr>
        <w:ind w:left="5040" w:hanging="360"/>
      </w:pPr>
    </w:lvl>
    <w:lvl w:ilvl="7" w:tplc="67089445" w:tentative="1">
      <w:start w:val="1"/>
      <w:numFmt w:val="lowerLetter"/>
      <w:lvlText w:val="%8."/>
      <w:lvlJc w:val="left"/>
      <w:pPr>
        <w:ind w:left="5760" w:hanging="360"/>
      </w:pPr>
    </w:lvl>
    <w:lvl w:ilvl="8" w:tplc="6708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5">
    <w:multiLevelType w:val="hybridMultilevel"/>
    <w:lvl w:ilvl="0" w:tplc="13436521">
      <w:start w:val="1"/>
      <w:numFmt w:val="decimal"/>
      <w:lvlText w:val="%1."/>
      <w:lvlJc w:val="left"/>
      <w:pPr>
        <w:ind w:left="720" w:hanging="360"/>
      </w:pPr>
    </w:lvl>
    <w:lvl w:ilvl="1" w:tplc="13436521" w:tentative="1">
      <w:start w:val="1"/>
      <w:numFmt w:val="lowerLetter"/>
      <w:lvlText w:val="%2."/>
      <w:lvlJc w:val="left"/>
      <w:pPr>
        <w:ind w:left="1440" w:hanging="360"/>
      </w:pPr>
    </w:lvl>
    <w:lvl w:ilvl="2" w:tplc="13436521" w:tentative="1">
      <w:start w:val="1"/>
      <w:numFmt w:val="lowerRoman"/>
      <w:lvlText w:val="%3."/>
      <w:lvlJc w:val="right"/>
      <w:pPr>
        <w:ind w:left="2160" w:hanging="180"/>
      </w:pPr>
    </w:lvl>
    <w:lvl w:ilvl="3" w:tplc="13436521" w:tentative="1">
      <w:start w:val="1"/>
      <w:numFmt w:val="decimal"/>
      <w:lvlText w:val="%4."/>
      <w:lvlJc w:val="left"/>
      <w:pPr>
        <w:ind w:left="2880" w:hanging="360"/>
      </w:pPr>
    </w:lvl>
    <w:lvl w:ilvl="4" w:tplc="13436521" w:tentative="1">
      <w:start w:val="1"/>
      <w:numFmt w:val="lowerLetter"/>
      <w:lvlText w:val="%5."/>
      <w:lvlJc w:val="left"/>
      <w:pPr>
        <w:ind w:left="3600" w:hanging="360"/>
      </w:pPr>
    </w:lvl>
    <w:lvl w:ilvl="5" w:tplc="13436521" w:tentative="1">
      <w:start w:val="1"/>
      <w:numFmt w:val="lowerRoman"/>
      <w:lvlText w:val="%6."/>
      <w:lvlJc w:val="right"/>
      <w:pPr>
        <w:ind w:left="4320" w:hanging="180"/>
      </w:pPr>
    </w:lvl>
    <w:lvl w:ilvl="6" w:tplc="13436521" w:tentative="1">
      <w:start w:val="1"/>
      <w:numFmt w:val="decimal"/>
      <w:lvlText w:val="%7."/>
      <w:lvlJc w:val="left"/>
      <w:pPr>
        <w:ind w:left="5040" w:hanging="360"/>
      </w:pPr>
    </w:lvl>
    <w:lvl w:ilvl="7" w:tplc="13436521" w:tentative="1">
      <w:start w:val="1"/>
      <w:numFmt w:val="lowerLetter"/>
      <w:lvlText w:val="%8."/>
      <w:lvlJc w:val="left"/>
      <w:pPr>
        <w:ind w:left="5760" w:hanging="360"/>
      </w:pPr>
    </w:lvl>
    <w:lvl w:ilvl="8" w:tplc="1343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4">
    <w:multiLevelType w:val="hybridMultilevel"/>
    <w:lvl w:ilvl="0" w:tplc="31017989">
      <w:start w:val="1"/>
      <w:numFmt w:val="decimal"/>
      <w:lvlText w:val="%1."/>
      <w:lvlJc w:val="left"/>
      <w:pPr>
        <w:ind w:left="720" w:hanging="360"/>
      </w:pPr>
    </w:lvl>
    <w:lvl w:ilvl="1" w:tplc="31017989" w:tentative="1">
      <w:start w:val="1"/>
      <w:numFmt w:val="lowerLetter"/>
      <w:lvlText w:val="%2."/>
      <w:lvlJc w:val="left"/>
      <w:pPr>
        <w:ind w:left="1440" w:hanging="360"/>
      </w:pPr>
    </w:lvl>
    <w:lvl w:ilvl="2" w:tplc="31017989" w:tentative="1">
      <w:start w:val="1"/>
      <w:numFmt w:val="lowerRoman"/>
      <w:lvlText w:val="%3."/>
      <w:lvlJc w:val="right"/>
      <w:pPr>
        <w:ind w:left="2160" w:hanging="180"/>
      </w:pPr>
    </w:lvl>
    <w:lvl w:ilvl="3" w:tplc="31017989" w:tentative="1">
      <w:start w:val="1"/>
      <w:numFmt w:val="decimal"/>
      <w:lvlText w:val="%4."/>
      <w:lvlJc w:val="left"/>
      <w:pPr>
        <w:ind w:left="2880" w:hanging="360"/>
      </w:pPr>
    </w:lvl>
    <w:lvl w:ilvl="4" w:tplc="31017989" w:tentative="1">
      <w:start w:val="1"/>
      <w:numFmt w:val="lowerLetter"/>
      <w:lvlText w:val="%5."/>
      <w:lvlJc w:val="left"/>
      <w:pPr>
        <w:ind w:left="3600" w:hanging="360"/>
      </w:pPr>
    </w:lvl>
    <w:lvl w:ilvl="5" w:tplc="31017989" w:tentative="1">
      <w:start w:val="1"/>
      <w:numFmt w:val="lowerRoman"/>
      <w:lvlText w:val="%6."/>
      <w:lvlJc w:val="right"/>
      <w:pPr>
        <w:ind w:left="4320" w:hanging="180"/>
      </w:pPr>
    </w:lvl>
    <w:lvl w:ilvl="6" w:tplc="31017989" w:tentative="1">
      <w:start w:val="1"/>
      <w:numFmt w:val="decimal"/>
      <w:lvlText w:val="%7."/>
      <w:lvlJc w:val="left"/>
      <w:pPr>
        <w:ind w:left="5040" w:hanging="360"/>
      </w:pPr>
    </w:lvl>
    <w:lvl w:ilvl="7" w:tplc="31017989" w:tentative="1">
      <w:start w:val="1"/>
      <w:numFmt w:val="lowerLetter"/>
      <w:lvlText w:val="%8."/>
      <w:lvlJc w:val="left"/>
      <w:pPr>
        <w:ind w:left="5760" w:hanging="360"/>
      </w:pPr>
    </w:lvl>
    <w:lvl w:ilvl="8" w:tplc="3101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3">
    <w:multiLevelType w:val="hybridMultilevel"/>
    <w:lvl w:ilvl="0" w:tplc="48001513">
      <w:start w:val="1"/>
      <w:numFmt w:val="decimal"/>
      <w:lvlText w:val="%1."/>
      <w:lvlJc w:val="left"/>
      <w:pPr>
        <w:ind w:left="720" w:hanging="360"/>
      </w:pPr>
    </w:lvl>
    <w:lvl w:ilvl="1" w:tplc="48001513" w:tentative="1">
      <w:start w:val="1"/>
      <w:numFmt w:val="lowerLetter"/>
      <w:lvlText w:val="%2."/>
      <w:lvlJc w:val="left"/>
      <w:pPr>
        <w:ind w:left="1440" w:hanging="360"/>
      </w:pPr>
    </w:lvl>
    <w:lvl w:ilvl="2" w:tplc="48001513" w:tentative="1">
      <w:start w:val="1"/>
      <w:numFmt w:val="lowerRoman"/>
      <w:lvlText w:val="%3."/>
      <w:lvlJc w:val="right"/>
      <w:pPr>
        <w:ind w:left="2160" w:hanging="180"/>
      </w:pPr>
    </w:lvl>
    <w:lvl w:ilvl="3" w:tplc="48001513" w:tentative="1">
      <w:start w:val="1"/>
      <w:numFmt w:val="decimal"/>
      <w:lvlText w:val="%4."/>
      <w:lvlJc w:val="left"/>
      <w:pPr>
        <w:ind w:left="2880" w:hanging="360"/>
      </w:pPr>
    </w:lvl>
    <w:lvl w:ilvl="4" w:tplc="48001513" w:tentative="1">
      <w:start w:val="1"/>
      <w:numFmt w:val="lowerLetter"/>
      <w:lvlText w:val="%5."/>
      <w:lvlJc w:val="left"/>
      <w:pPr>
        <w:ind w:left="3600" w:hanging="360"/>
      </w:pPr>
    </w:lvl>
    <w:lvl w:ilvl="5" w:tplc="48001513" w:tentative="1">
      <w:start w:val="1"/>
      <w:numFmt w:val="lowerRoman"/>
      <w:lvlText w:val="%6."/>
      <w:lvlJc w:val="right"/>
      <w:pPr>
        <w:ind w:left="4320" w:hanging="180"/>
      </w:pPr>
    </w:lvl>
    <w:lvl w:ilvl="6" w:tplc="48001513" w:tentative="1">
      <w:start w:val="1"/>
      <w:numFmt w:val="decimal"/>
      <w:lvlText w:val="%7."/>
      <w:lvlJc w:val="left"/>
      <w:pPr>
        <w:ind w:left="5040" w:hanging="360"/>
      </w:pPr>
    </w:lvl>
    <w:lvl w:ilvl="7" w:tplc="48001513" w:tentative="1">
      <w:start w:val="1"/>
      <w:numFmt w:val="lowerLetter"/>
      <w:lvlText w:val="%8."/>
      <w:lvlJc w:val="left"/>
      <w:pPr>
        <w:ind w:left="5760" w:hanging="360"/>
      </w:pPr>
    </w:lvl>
    <w:lvl w:ilvl="8" w:tplc="4800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2">
    <w:multiLevelType w:val="hybridMultilevel"/>
    <w:lvl w:ilvl="0" w:tplc="91570308">
      <w:start w:val="1"/>
      <w:numFmt w:val="decimal"/>
      <w:lvlText w:val="%1."/>
      <w:lvlJc w:val="left"/>
      <w:pPr>
        <w:ind w:left="720" w:hanging="360"/>
      </w:pPr>
    </w:lvl>
    <w:lvl w:ilvl="1" w:tplc="91570308" w:tentative="1">
      <w:start w:val="1"/>
      <w:numFmt w:val="lowerLetter"/>
      <w:lvlText w:val="%2."/>
      <w:lvlJc w:val="left"/>
      <w:pPr>
        <w:ind w:left="1440" w:hanging="360"/>
      </w:pPr>
    </w:lvl>
    <w:lvl w:ilvl="2" w:tplc="91570308" w:tentative="1">
      <w:start w:val="1"/>
      <w:numFmt w:val="lowerRoman"/>
      <w:lvlText w:val="%3."/>
      <w:lvlJc w:val="right"/>
      <w:pPr>
        <w:ind w:left="2160" w:hanging="180"/>
      </w:pPr>
    </w:lvl>
    <w:lvl w:ilvl="3" w:tplc="91570308" w:tentative="1">
      <w:start w:val="1"/>
      <w:numFmt w:val="decimal"/>
      <w:lvlText w:val="%4."/>
      <w:lvlJc w:val="left"/>
      <w:pPr>
        <w:ind w:left="2880" w:hanging="360"/>
      </w:pPr>
    </w:lvl>
    <w:lvl w:ilvl="4" w:tplc="91570308" w:tentative="1">
      <w:start w:val="1"/>
      <w:numFmt w:val="lowerLetter"/>
      <w:lvlText w:val="%5."/>
      <w:lvlJc w:val="left"/>
      <w:pPr>
        <w:ind w:left="3600" w:hanging="360"/>
      </w:pPr>
    </w:lvl>
    <w:lvl w:ilvl="5" w:tplc="91570308" w:tentative="1">
      <w:start w:val="1"/>
      <w:numFmt w:val="lowerRoman"/>
      <w:lvlText w:val="%6."/>
      <w:lvlJc w:val="right"/>
      <w:pPr>
        <w:ind w:left="4320" w:hanging="180"/>
      </w:pPr>
    </w:lvl>
    <w:lvl w:ilvl="6" w:tplc="91570308" w:tentative="1">
      <w:start w:val="1"/>
      <w:numFmt w:val="decimal"/>
      <w:lvlText w:val="%7."/>
      <w:lvlJc w:val="left"/>
      <w:pPr>
        <w:ind w:left="5040" w:hanging="360"/>
      </w:pPr>
    </w:lvl>
    <w:lvl w:ilvl="7" w:tplc="91570308" w:tentative="1">
      <w:start w:val="1"/>
      <w:numFmt w:val="lowerLetter"/>
      <w:lvlText w:val="%8."/>
      <w:lvlJc w:val="left"/>
      <w:pPr>
        <w:ind w:left="5760" w:hanging="360"/>
      </w:pPr>
    </w:lvl>
    <w:lvl w:ilvl="8" w:tplc="9157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1">
    <w:multiLevelType w:val="hybridMultilevel"/>
    <w:lvl w:ilvl="0" w:tplc="99234078">
      <w:start w:val="1"/>
      <w:numFmt w:val="decimal"/>
      <w:lvlText w:val="%1."/>
      <w:lvlJc w:val="left"/>
      <w:pPr>
        <w:ind w:left="720" w:hanging="360"/>
      </w:pPr>
    </w:lvl>
    <w:lvl w:ilvl="1" w:tplc="99234078" w:tentative="1">
      <w:start w:val="1"/>
      <w:numFmt w:val="lowerLetter"/>
      <w:lvlText w:val="%2."/>
      <w:lvlJc w:val="left"/>
      <w:pPr>
        <w:ind w:left="1440" w:hanging="360"/>
      </w:pPr>
    </w:lvl>
    <w:lvl w:ilvl="2" w:tplc="99234078" w:tentative="1">
      <w:start w:val="1"/>
      <w:numFmt w:val="lowerRoman"/>
      <w:lvlText w:val="%3."/>
      <w:lvlJc w:val="right"/>
      <w:pPr>
        <w:ind w:left="2160" w:hanging="180"/>
      </w:pPr>
    </w:lvl>
    <w:lvl w:ilvl="3" w:tplc="99234078" w:tentative="1">
      <w:start w:val="1"/>
      <w:numFmt w:val="decimal"/>
      <w:lvlText w:val="%4."/>
      <w:lvlJc w:val="left"/>
      <w:pPr>
        <w:ind w:left="2880" w:hanging="360"/>
      </w:pPr>
    </w:lvl>
    <w:lvl w:ilvl="4" w:tplc="99234078" w:tentative="1">
      <w:start w:val="1"/>
      <w:numFmt w:val="lowerLetter"/>
      <w:lvlText w:val="%5."/>
      <w:lvlJc w:val="left"/>
      <w:pPr>
        <w:ind w:left="3600" w:hanging="360"/>
      </w:pPr>
    </w:lvl>
    <w:lvl w:ilvl="5" w:tplc="99234078" w:tentative="1">
      <w:start w:val="1"/>
      <w:numFmt w:val="lowerRoman"/>
      <w:lvlText w:val="%6."/>
      <w:lvlJc w:val="right"/>
      <w:pPr>
        <w:ind w:left="4320" w:hanging="180"/>
      </w:pPr>
    </w:lvl>
    <w:lvl w:ilvl="6" w:tplc="99234078" w:tentative="1">
      <w:start w:val="1"/>
      <w:numFmt w:val="decimal"/>
      <w:lvlText w:val="%7."/>
      <w:lvlJc w:val="left"/>
      <w:pPr>
        <w:ind w:left="5040" w:hanging="360"/>
      </w:pPr>
    </w:lvl>
    <w:lvl w:ilvl="7" w:tplc="99234078" w:tentative="1">
      <w:start w:val="1"/>
      <w:numFmt w:val="lowerLetter"/>
      <w:lvlText w:val="%8."/>
      <w:lvlJc w:val="left"/>
      <w:pPr>
        <w:ind w:left="5760" w:hanging="360"/>
      </w:pPr>
    </w:lvl>
    <w:lvl w:ilvl="8" w:tplc="9923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0">
    <w:multiLevelType w:val="hybridMultilevel"/>
    <w:lvl w:ilvl="0" w:tplc="19006097">
      <w:start w:val="1"/>
      <w:numFmt w:val="decimal"/>
      <w:lvlText w:val="%1."/>
      <w:lvlJc w:val="left"/>
      <w:pPr>
        <w:ind w:left="720" w:hanging="360"/>
      </w:pPr>
    </w:lvl>
    <w:lvl w:ilvl="1" w:tplc="19006097" w:tentative="1">
      <w:start w:val="1"/>
      <w:numFmt w:val="lowerLetter"/>
      <w:lvlText w:val="%2."/>
      <w:lvlJc w:val="left"/>
      <w:pPr>
        <w:ind w:left="1440" w:hanging="360"/>
      </w:pPr>
    </w:lvl>
    <w:lvl w:ilvl="2" w:tplc="19006097" w:tentative="1">
      <w:start w:val="1"/>
      <w:numFmt w:val="lowerRoman"/>
      <w:lvlText w:val="%3."/>
      <w:lvlJc w:val="right"/>
      <w:pPr>
        <w:ind w:left="2160" w:hanging="180"/>
      </w:pPr>
    </w:lvl>
    <w:lvl w:ilvl="3" w:tplc="19006097" w:tentative="1">
      <w:start w:val="1"/>
      <w:numFmt w:val="decimal"/>
      <w:lvlText w:val="%4."/>
      <w:lvlJc w:val="left"/>
      <w:pPr>
        <w:ind w:left="2880" w:hanging="360"/>
      </w:pPr>
    </w:lvl>
    <w:lvl w:ilvl="4" w:tplc="19006097" w:tentative="1">
      <w:start w:val="1"/>
      <w:numFmt w:val="lowerLetter"/>
      <w:lvlText w:val="%5."/>
      <w:lvlJc w:val="left"/>
      <w:pPr>
        <w:ind w:left="3600" w:hanging="360"/>
      </w:pPr>
    </w:lvl>
    <w:lvl w:ilvl="5" w:tplc="19006097" w:tentative="1">
      <w:start w:val="1"/>
      <w:numFmt w:val="lowerRoman"/>
      <w:lvlText w:val="%6."/>
      <w:lvlJc w:val="right"/>
      <w:pPr>
        <w:ind w:left="4320" w:hanging="180"/>
      </w:pPr>
    </w:lvl>
    <w:lvl w:ilvl="6" w:tplc="19006097" w:tentative="1">
      <w:start w:val="1"/>
      <w:numFmt w:val="decimal"/>
      <w:lvlText w:val="%7."/>
      <w:lvlJc w:val="left"/>
      <w:pPr>
        <w:ind w:left="5040" w:hanging="360"/>
      </w:pPr>
    </w:lvl>
    <w:lvl w:ilvl="7" w:tplc="19006097" w:tentative="1">
      <w:start w:val="1"/>
      <w:numFmt w:val="lowerLetter"/>
      <w:lvlText w:val="%8."/>
      <w:lvlJc w:val="left"/>
      <w:pPr>
        <w:ind w:left="5760" w:hanging="360"/>
      </w:pPr>
    </w:lvl>
    <w:lvl w:ilvl="8" w:tplc="1900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9">
    <w:multiLevelType w:val="hybridMultilevel"/>
    <w:lvl w:ilvl="0" w:tplc="58663624">
      <w:start w:val="1"/>
      <w:numFmt w:val="decimal"/>
      <w:lvlText w:val="%1."/>
      <w:lvlJc w:val="left"/>
      <w:pPr>
        <w:ind w:left="720" w:hanging="360"/>
      </w:pPr>
    </w:lvl>
    <w:lvl w:ilvl="1" w:tplc="58663624" w:tentative="1">
      <w:start w:val="1"/>
      <w:numFmt w:val="lowerLetter"/>
      <w:lvlText w:val="%2."/>
      <w:lvlJc w:val="left"/>
      <w:pPr>
        <w:ind w:left="1440" w:hanging="360"/>
      </w:pPr>
    </w:lvl>
    <w:lvl w:ilvl="2" w:tplc="58663624" w:tentative="1">
      <w:start w:val="1"/>
      <w:numFmt w:val="lowerRoman"/>
      <w:lvlText w:val="%3."/>
      <w:lvlJc w:val="right"/>
      <w:pPr>
        <w:ind w:left="2160" w:hanging="180"/>
      </w:pPr>
    </w:lvl>
    <w:lvl w:ilvl="3" w:tplc="58663624" w:tentative="1">
      <w:start w:val="1"/>
      <w:numFmt w:val="decimal"/>
      <w:lvlText w:val="%4."/>
      <w:lvlJc w:val="left"/>
      <w:pPr>
        <w:ind w:left="2880" w:hanging="360"/>
      </w:pPr>
    </w:lvl>
    <w:lvl w:ilvl="4" w:tplc="58663624" w:tentative="1">
      <w:start w:val="1"/>
      <w:numFmt w:val="lowerLetter"/>
      <w:lvlText w:val="%5."/>
      <w:lvlJc w:val="left"/>
      <w:pPr>
        <w:ind w:left="3600" w:hanging="360"/>
      </w:pPr>
    </w:lvl>
    <w:lvl w:ilvl="5" w:tplc="58663624" w:tentative="1">
      <w:start w:val="1"/>
      <w:numFmt w:val="lowerRoman"/>
      <w:lvlText w:val="%6."/>
      <w:lvlJc w:val="right"/>
      <w:pPr>
        <w:ind w:left="4320" w:hanging="180"/>
      </w:pPr>
    </w:lvl>
    <w:lvl w:ilvl="6" w:tplc="58663624" w:tentative="1">
      <w:start w:val="1"/>
      <w:numFmt w:val="decimal"/>
      <w:lvlText w:val="%7."/>
      <w:lvlJc w:val="left"/>
      <w:pPr>
        <w:ind w:left="5040" w:hanging="360"/>
      </w:pPr>
    </w:lvl>
    <w:lvl w:ilvl="7" w:tplc="58663624" w:tentative="1">
      <w:start w:val="1"/>
      <w:numFmt w:val="lowerLetter"/>
      <w:lvlText w:val="%8."/>
      <w:lvlJc w:val="left"/>
      <w:pPr>
        <w:ind w:left="5760" w:hanging="360"/>
      </w:pPr>
    </w:lvl>
    <w:lvl w:ilvl="8" w:tplc="5866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8">
    <w:multiLevelType w:val="hybridMultilevel"/>
    <w:lvl w:ilvl="0" w:tplc="43914843">
      <w:start w:val="1"/>
      <w:numFmt w:val="decimal"/>
      <w:lvlText w:val="%1."/>
      <w:lvlJc w:val="left"/>
      <w:pPr>
        <w:ind w:left="720" w:hanging="360"/>
      </w:pPr>
    </w:lvl>
    <w:lvl w:ilvl="1" w:tplc="43914843" w:tentative="1">
      <w:start w:val="1"/>
      <w:numFmt w:val="lowerLetter"/>
      <w:lvlText w:val="%2."/>
      <w:lvlJc w:val="left"/>
      <w:pPr>
        <w:ind w:left="1440" w:hanging="360"/>
      </w:pPr>
    </w:lvl>
    <w:lvl w:ilvl="2" w:tplc="43914843" w:tentative="1">
      <w:start w:val="1"/>
      <w:numFmt w:val="lowerRoman"/>
      <w:lvlText w:val="%3."/>
      <w:lvlJc w:val="right"/>
      <w:pPr>
        <w:ind w:left="2160" w:hanging="180"/>
      </w:pPr>
    </w:lvl>
    <w:lvl w:ilvl="3" w:tplc="43914843" w:tentative="1">
      <w:start w:val="1"/>
      <w:numFmt w:val="decimal"/>
      <w:lvlText w:val="%4."/>
      <w:lvlJc w:val="left"/>
      <w:pPr>
        <w:ind w:left="2880" w:hanging="360"/>
      </w:pPr>
    </w:lvl>
    <w:lvl w:ilvl="4" w:tplc="43914843" w:tentative="1">
      <w:start w:val="1"/>
      <w:numFmt w:val="lowerLetter"/>
      <w:lvlText w:val="%5."/>
      <w:lvlJc w:val="left"/>
      <w:pPr>
        <w:ind w:left="3600" w:hanging="360"/>
      </w:pPr>
    </w:lvl>
    <w:lvl w:ilvl="5" w:tplc="43914843" w:tentative="1">
      <w:start w:val="1"/>
      <w:numFmt w:val="lowerRoman"/>
      <w:lvlText w:val="%6."/>
      <w:lvlJc w:val="right"/>
      <w:pPr>
        <w:ind w:left="4320" w:hanging="180"/>
      </w:pPr>
    </w:lvl>
    <w:lvl w:ilvl="6" w:tplc="43914843" w:tentative="1">
      <w:start w:val="1"/>
      <w:numFmt w:val="decimal"/>
      <w:lvlText w:val="%7."/>
      <w:lvlJc w:val="left"/>
      <w:pPr>
        <w:ind w:left="5040" w:hanging="360"/>
      </w:pPr>
    </w:lvl>
    <w:lvl w:ilvl="7" w:tplc="43914843" w:tentative="1">
      <w:start w:val="1"/>
      <w:numFmt w:val="lowerLetter"/>
      <w:lvlText w:val="%8."/>
      <w:lvlJc w:val="left"/>
      <w:pPr>
        <w:ind w:left="5760" w:hanging="360"/>
      </w:pPr>
    </w:lvl>
    <w:lvl w:ilvl="8" w:tplc="4391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7">
    <w:multiLevelType w:val="hybridMultilevel"/>
    <w:lvl w:ilvl="0" w:tplc="14920656">
      <w:start w:val="1"/>
      <w:numFmt w:val="decimal"/>
      <w:lvlText w:val="%1."/>
      <w:lvlJc w:val="left"/>
      <w:pPr>
        <w:ind w:left="720" w:hanging="360"/>
      </w:pPr>
    </w:lvl>
    <w:lvl w:ilvl="1" w:tplc="14920656" w:tentative="1">
      <w:start w:val="1"/>
      <w:numFmt w:val="lowerLetter"/>
      <w:lvlText w:val="%2."/>
      <w:lvlJc w:val="left"/>
      <w:pPr>
        <w:ind w:left="1440" w:hanging="360"/>
      </w:pPr>
    </w:lvl>
    <w:lvl w:ilvl="2" w:tplc="14920656" w:tentative="1">
      <w:start w:val="1"/>
      <w:numFmt w:val="lowerRoman"/>
      <w:lvlText w:val="%3."/>
      <w:lvlJc w:val="right"/>
      <w:pPr>
        <w:ind w:left="2160" w:hanging="180"/>
      </w:pPr>
    </w:lvl>
    <w:lvl w:ilvl="3" w:tplc="14920656" w:tentative="1">
      <w:start w:val="1"/>
      <w:numFmt w:val="decimal"/>
      <w:lvlText w:val="%4."/>
      <w:lvlJc w:val="left"/>
      <w:pPr>
        <w:ind w:left="2880" w:hanging="360"/>
      </w:pPr>
    </w:lvl>
    <w:lvl w:ilvl="4" w:tplc="14920656" w:tentative="1">
      <w:start w:val="1"/>
      <w:numFmt w:val="lowerLetter"/>
      <w:lvlText w:val="%5."/>
      <w:lvlJc w:val="left"/>
      <w:pPr>
        <w:ind w:left="3600" w:hanging="360"/>
      </w:pPr>
    </w:lvl>
    <w:lvl w:ilvl="5" w:tplc="14920656" w:tentative="1">
      <w:start w:val="1"/>
      <w:numFmt w:val="lowerRoman"/>
      <w:lvlText w:val="%6."/>
      <w:lvlJc w:val="right"/>
      <w:pPr>
        <w:ind w:left="4320" w:hanging="180"/>
      </w:pPr>
    </w:lvl>
    <w:lvl w:ilvl="6" w:tplc="14920656" w:tentative="1">
      <w:start w:val="1"/>
      <w:numFmt w:val="decimal"/>
      <w:lvlText w:val="%7."/>
      <w:lvlJc w:val="left"/>
      <w:pPr>
        <w:ind w:left="5040" w:hanging="360"/>
      </w:pPr>
    </w:lvl>
    <w:lvl w:ilvl="7" w:tplc="14920656" w:tentative="1">
      <w:start w:val="1"/>
      <w:numFmt w:val="lowerLetter"/>
      <w:lvlText w:val="%8."/>
      <w:lvlJc w:val="left"/>
      <w:pPr>
        <w:ind w:left="5760" w:hanging="360"/>
      </w:pPr>
    </w:lvl>
    <w:lvl w:ilvl="8" w:tplc="14920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6">
    <w:multiLevelType w:val="hybridMultilevel"/>
    <w:lvl w:ilvl="0" w:tplc="91481444">
      <w:start w:val="1"/>
      <w:numFmt w:val="decimal"/>
      <w:lvlText w:val="%1."/>
      <w:lvlJc w:val="left"/>
      <w:pPr>
        <w:ind w:left="720" w:hanging="360"/>
      </w:pPr>
    </w:lvl>
    <w:lvl w:ilvl="1" w:tplc="91481444" w:tentative="1">
      <w:start w:val="1"/>
      <w:numFmt w:val="lowerLetter"/>
      <w:lvlText w:val="%2."/>
      <w:lvlJc w:val="left"/>
      <w:pPr>
        <w:ind w:left="1440" w:hanging="360"/>
      </w:pPr>
    </w:lvl>
    <w:lvl w:ilvl="2" w:tplc="91481444" w:tentative="1">
      <w:start w:val="1"/>
      <w:numFmt w:val="lowerRoman"/>
      <w:lvlText w:val="%3."/>
      <w:lvlJc w:val="right"/>
      <w:pPr>
        <w:ind w:left="2160" w:hanging="180"/>
      </w:pPr>
    </w:lvl>
    <w:lvl w:ilvl="3" w:tplc="91481444" w:tentative="1">
      <w:start w:val="1"/>
      <w:numFmt w:val="decimal"/>
      <w:lvlText w:val="%4."/>
      <w:lvlJc w:val="left"/>
      <w:pPr>
        <w:ind w:left="2880" w:hanging="360"/>
      </w:pPr>
    </w:lvl>
    <w:lvl w:ilvl="4" w:tplc="91481444" w:tentative="1">
      <w:start w:val="1"/>
      <w:numFmt w:val="lowerLetter"/>
      <w:lvlText w:val="%5."/>
      <w:lvlJc w:val="left"/>
      <w:pPr>
        <w:ind w:left="3600" w:hanging="360"/>
      </w:pPr>
    </w:lvl>
    <w:lvl w:ilvl="5" w:tplc="91481444" w:tentative="1">
      <w:start w:val="1"/>
      <w:numFmt w:val="lowerRoman"/>
      <w:lvlText w:val="%6."/>
      <w:lvlJc w:val="right"/>
      <w:pPr>
        <w:ind w:left="4320" w:hanging="180"/>
      </w:pPr>
    </w:lvl>
    <w:lvl w:ilvl="6" w:tplc="91481444" w:tentative="1">
      <w:start w:val="1"/>
      <w:numFmt w:val="decimal"/>
      <w:lvlText w:val="%7."/>
      <w:lvlJc w:val="left"/>
      <w:pPr>
        <w:ind w:left="5040" w:hanging="360"/>
      </w:pPr>
    </w:lvl>
    <w:lvl w:ilvl="7" w:tplc="91481444" w:tentative="1">
      <w:start w:val="1"/>
      <w:numFmt w:val="lowerLetter"/>
      <w:lvlText w:val="%8."/>
      <w:lvlJc w:val="left"/>
      <w:pPr>
        <w:ind w:left="5760" w:hanging="360"/>
      </w:pPr>
    </w:lvl>
    <w:lvl w:ilvl="8" w:tplc="91481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5">
    <w:multiLevelType w:val="hybridMultilevel"/>
    <w:lvl w:ilvl="0" w:tplc="56658891">
      <w:start w:val="1"/>
      <w:numFmt w:val="decimal"/>
      <w:lvlText w:val="%1."/>
      <w:lvlJc w:val="left"/>
      <w:pPr>
        <w:ind w:left="720" w:hanging="360"/>
      </w:pPr>
    </w:lvl>
    <w:lvl w:ilvl="1" w:tplc="56658891" w:tentative="1">
      <w:start w:val="1"/>
      <w:numFmt w:val="lowerLetter"/>
      <w:lvlText w:val="%2."/>
      <w:lvlJc w:val="left"/>
      <w:pPr>
        <w:ind w:left="1440" w:hanging="360"/>
      </w:pPr>
    </w:lvl>
    <w:lvl w:ilvl="2" w:tplc="56658891" w:tentative="1">
      <w:start w:val="1"/>
      <w:numFmt w:val="lowerRoman"/>
      <w:lvlText w:val="%3."/>
      <w:lvlJc w:val="right"/>
      <w:pPr>
        <w:ind w:left="2160" w:hanging="180"/>
      </w:pPr>
    </w:lvl>
    <w:lvl w:ilvl="3" w:tplc="56658891" w:tentative="1">
      <w:start w:val="1"/>
      <w:numFmt w:val="decimal"/>
      <w:lvlText w:val="%4."/>
      <w:lvlJc w:val="left"/>
      <w:pPr>
        <w:ind w:left="2880" w:hanging="360"/>
      </w:pPr>
    </w:lvl>
    <w:lvl w:ilvl="4" w:tplc="56658891" w:tentative="1">
      <w:start w:val="1"/>
      <w:numFmt w:val="lowerLetter"/>
      <w:lvlText w:val="%5."/>
      <w:lvlJc w:val="left"/>
      <w:pPr>
        <w:ind w:left="3600" w:hanging="360"/>
      </w:pPr>
    </w:lvl>
    <w:lvl w:ilvl="5" w:tplc="56658891" w:tentative="1">
      <w:start w:val="1"/>
      <w:numFmt w:val="lowerRoman"/>
      <w:lvlText w:val="%6."/>
      <w:lvlJc w:val="right"/>
      <w:pPr>
        <w:ind w:left="4320" w:hanging="180"/>
      </w:pPr>
    </w:lvl>
    <w:lvl w:ilvl="6" w:tplc="56658891" w:tentative="1">
      <w:start w:val="1"/>
      <w:numFmt w:val="decimal"/>
      <w:lvlText w:val="%7."/>
      <w:lvlJc w:val="left"/>
      <w:pPr>
        <w:ind w:left="5040" w:hanging="360"/>
      </w:pPr>
    </w:lvl>
    <w:lvl w:ilvl="7" w:tplc="56658891" w:tentative="1">
      <w:start w:val="1"/>
      <w:numFmt w:val="lowerLetter"/>
      <w:lvlText w:val="%8."/>
      <w:lvlJc w:val="left"/>
      <w:pPr>
        <w:ind w:left="5760" w:hanging="360"/>
      </w:pPr>
    </w:lvl>
    <w:lvl w:ilvl="8" w:tplc="5665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4">
    <w:multiLevelType w:val="hybridMultilevel"/>
    <w:lvl w:ilvl="0" w:tplc="88375106">
      <w:start w:val="1"/>
      <w:numFmt w:val="decimal"/>
      <w:lvlText w:val="%1."/>
      <w:lvlJc w:val="left"/>
      <w:pPr>
        <w:ind w:left="720" w:hanging="360"/>
      </w:pPr>
    </w:lvl>
    <w:lvl w:ilvl="1" w:tplc="88375106" w:tentative="1">
      <w:start w:val="1"/>
      <w:numFmt w:val="lowerLetter"/>
      <w:lvlText w:val="%2."/>
      <w:lvlJc w:val="left"/>
      <w:pPr>
        <w:ind w:left="1440" w:hanging="360"/>
      </w:pPr>
    </w:lvl>
    <w:lvl w:ilvl="2" w:tplc="88375106" w:tentative="1">
      <w:start w:val="1"/>
      <w:numFmt w:val="lowerRoman"/>
      <w:lvlText w:val="%3."/>
      <w:lvlJc w:val="right"/>
      <w:pPr>
        <w:ind w:left="2160" w:hanging="180"/>
      </w:pPr>
    </w:lvl>
    <w:lvl w:ilvl="3" w:tplc="88375106" w:tentative="1">
      <w:start w:val="1"/>
      <w:numFmt w:val="decimal"/>
      <w:lvlText w:val="%4."/>
      <w:lvlJc w:val="left"/>
      <w:pPr>
        <w:ind w:left="2880" w:hanging="360"/>
      </w:pPr>
    </w:lvl>
    <w:lvl w:ilvl="4" w:tplc="88375106" w:tentative="1">
      <w:start w:val="1"/>
      <w:numFmt w:val="lowerLetter"/>
      <w:lvlText w:val="%5."/>
      <w:lvlJc w:val="left"/>
      <w:pPr>
        <w:ind w:left="3600" w:hanging="360"/>
      </w:pPr>
    </w:lvl>
    <w:lvl w:ilvl="5" w:tplc="88375106" w:tentative="1">
      <w:start w:val="1"/>
      <w:numFmt w:val="lowerRoman"/>
      <w:lvlText w:val="%6."/>
      <w:lvlJc w:val="right"/>
      <w:pPr>
        <w:ind w:left="4320" w:hanging="180"/>
      </w:pPr>
    </w:lvl>
    <w:lvl w:ilvl="6" w:tplc="88375106" w:tentative="1">
      <w:start w:val="1"/>
      <w:numFmt w:val="decimal"/>
      <w:lvlText w:val="%7."/>
      <w:lvlJc w:val="left"/>
      <w:pPr>
        <w:ind w:left="5040" w:hanging="360"/>
      </w:pPr>
    </w:lvl>
    <w:lvl w:ilvl="7" w:tplc="88375106" w:tentative="1">
      <w:start w:val="1"/>
      <w:numFmt w:val="lowerLetter"/>
      <w:lvlText w:val="%8."/>
      <w:lvlJc w:val="left"/>
      <w:pPr>
        <w:ind w:left="5760" w:hanging="360"/>
      </w:pPr>
    </w:lvl>
    <w:lvl w:ilvl="8" w:tplc="88375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3">
    <w:multiLevelType w:val="hybridMultilevel"/>
    <w:lvl w:ilvl="0" w:tplc="73660297">
      <w:start w:val="1"/>
      <w:numFmt w:val="decimal"/>
      <w:lvlText w:val="%1."/>
      <w:lvlJc w:val="left"/>
      <w:pPr>
        <w:ind w:left="720" w:hanging="360"/>
      </w:pPr>
    </w:lvl>
    <w:lvl w:ilvl="1" w:tplc="73660297" w:tentative="1">
      <w:start w:val="1"/>
      <w:numFmt w:val="lowerLetter"/>
      <w:lvlText w:val="%2."/>
      <w:lvlJc w:val="left"/>
      <w:pPr>
        <w:ind w:left="1440" w:hanging="360"/>
      </w:pPr>
    </w:lvl>
    <w:lvl w:ilvl="2" w:tplc="73660297" w:tentative="1">
      <w:start w:val="1"/>
      <w:numFmt w:val="lowerRoman"/>
      <w:lvlText w:val="%3."/>
      <w:lvlJc w:val="right"/>
      <w:pPr>
        <w:ind w:left="2160" w:hanging="180"/>
      </w:pPr>
    </w:lvl>
    <w:lvl w:ilvl="3" w:tplc="73660297" w:tentative="1">
      <w:start w:val="1"/>
      <w:numFmt w:val="decimal"/>
      <w:lvlText w:val="%4."/>
      <w:lvlJc w:val="left"/>
      <w:pPr>
        <w:ind w:left="2880" w:hanging="360"/>
      </w:pPr>
    </w:lvl>
    <w:lvl w:ilvl="4" w:tplc="73660297" w:tentative="1">
      <w:start w:val="1"/>
      <w:numFmt w:val="lowerLetter"/>
      <w:lvlText w:val="%5."/>
      <w:lvlJc w:val="left"/>
      <w:pPr>
        <w:ind w:left="3600" w:hanging="360"/>
      </w:pPr>
    </w:lvl>
    <w:lvl w:ilvl="5" w:tplc="73660297" w:tentative="1">
      <w:start w:val="1"/>
      <w:numFmt w:val="lowerRoman"/>
      <w:lvlText w:val="%6."/>
      <w:lvlJc w:val="right"/>
      <w:pPr>
        <w:ind w:left="4320" w:hanging="180"/>
      </w:pPr>
    </w:lvl>
    <w:lvl w:ilvl="6" w:tplc="73660297" w:tentative="1">
      <w:start w:val="1"/>
      <w:numFmt w:val="decimal"/>
      <w:lvlText w:val="%7."/>
      <w:lvlJc w:val="left"/>
      <w:pPr>
        <w:ind w:left="5040" w:hanging="360"/>
      </w:pPr>
    </w:lvl>
    <w:lvl w:ilvl="7" w:tplc="73660297" w:tentative="1">
      <w:start w:val="1"/>
      <w:numFmt w:val="lowerLetter"/>
      <w:lvlText w:val="%8."/>
      <w:lvlJc w:val="left"/>
      <w:pPr>
        <w:ind w:left="5760" w:hanging="360"/>
      </w:pPr>
    </w:lvl>
    <w:lvl w:ilvl="8" w:tplc="7366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2">
    <w:multiLevelType w:val="hybridMultilevel"/>
    <w:lvl w:ilvl="0" w:tplc="42123331">
      <w:start w:val="1"/>
      <w:numFmt w:val="decimal"/>
      <w:lvlText w:val="%1."/>
      <w:lvlJc w:val="left"/>
      <w:pPr>
        <w:ind w:left="720" w:hanging="360"/>
      </w:pPr>
    </w:lvl>
    <w:lvl w:ilvl="1" w:tplc="42123331" w:tentative="1">
      <w:start w:val="1"/>
      <w:numFmt w:val="lowerLetter"/>
      <w:lvlText w:val="%2."/>
      <w:lvlJc w:val="left"/>
      <w:pPr>
        <w:ind w:left="1440" w:hanging="360"/>
      </w:pPr>
    </w:lvl>
    <w:lvl w:ilvl="2" w:tplc="42123331" w:tentative="1">
      <w:start w:val="1"/>
      <w:numFmt w:val="lowerRoman"/>
      <w:lvlText w:val="%3."/>
      <w:lvlJc w:val="right"/>
      <w:pPr>
        <w:ind w:left="2160" w:hanging="180"/>
      </w:pPr>
    </w:lvl>
    <w:lvl w:ilvl="3" w:tplc="42123331" w:tentative="1">
      <w:start w:val="1"/>
      <w:numFmt w:val="decimal"/>
      <w:lvlText w:val="%4."/>
      <w:lvlJc w:val="left"/>
      <w:pPr>
        <w:ind w:left="2880" w:hanging="360"/>
      </w:pPr>
    </w:lvl>
    <w:lvl w:ilvl="4" w:tplc="42123331" w:tentative="1">
      <w:start w:val="1"/>
      <w:numFmt w:val="lowerLetter"/>
      <w:lvlText w:val="%5."/>
      <w:lvlJc w:val="left"/>
      <w:pPr>
        <w:ind w:left="3600" w:hanging="360"/>
      </w:pPr>
    </w:lvl>
    <w:lvl w:ilvl="5" w:tplc="42123331" w:tentative="1">
      <w:start w:val="1"/>
      <w:numFmt w:val="lowerRoman"/>
      <w:lvlText w:val="%6."/>
      <w:lvlJc w:val="right"/>
      <w:pPr>
        <w:ind w:left="4320" w:hanging="180"/>
      </w:pPr>
    </w:lvl>
    <w:lvl w:ilvl="6" w:tplc="42123331" w:tentative="1">
      <w:start w:val="1"/>
      <w:numFmt w:val="decimal"/>
      <w:lvlText w:val="%7."/>
      <w:lvlJc w:val="left"/>
      <w:pPr>
        <w:ind w:left="5040" w:hanging="360"/>
      </w:pPr>
    </w:lvl>
    <w:lvl w:ilvl="7" w:tplc="42123331" w:tentative="1">
      <w:start w:val="1"/>
      <w:numFmt w:val="lowerLetter"/>
      <w:lvlText w:val="%8."/>
      <w:lvlJc w:val="left"/>
      <w:pPr>
        <w:ind w:left="5760" w:hanging="360"/>
      </w:pPr>
    </w:lvl>
    <w:lvl w:ilvl="8" w:tplc="4212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1">
    <w:multiLevelType w:val="hybridMultilevel"/>
    <w:lvl w:ilvl="0" w:tplc="70943494">
      <w:start w:val="1"/>
      <w:numFmt w:val="decimal"/>
      <w:lvlText w:val="%1."/>
      <w:lvlJc w:val="left"/>
      <w:pPr>
        <w:ind w:left="720" w:hanging="360"/>
      </w:pPr>
    </w:lvl>
    <w:lvl w:ilvl="1" w:tplc="70943494" w:tentative="1">
      <w:start w:val="1"/>
      <w:numFmt w:val="lowerLetter"/>
      <w:lvlText w:val="%2."/>
      <w:lvlJc w:val="left"/>
      <w:pPr>
        <w:ind w:left="1440" w:hanging="360"/>
      </w:pPr>
    </w:lvl>
    <w:lvl w:ilvl="2" w:tplc="70943494" w:tentative="1">
      <w:start w:val="1"/>
      <w:numFmt w:val="lowerRoman"/>
      <w:lvlText w:val="%3."/>
      <w:lvlJc w:val="right"/>
      <w:pPr>
        <w:ind w:left="2160" w:hanging="180"/>
      </w:pPr>
    </w:lvl>
    <w:lvl w:ilvl="3" w:tplc="70943494" w:tentative="1">
      <w:start w:val="1"/>
      <w:numFmt w:val="decimal"/>
      <w:lvlText w:val="%4."/>
      <w:lvlJc w:val="left"/>
      <w:pPr>
        <w:ind w:left="2880" w:hanging="360"/>
      </w:pPr>
    </w:lvl>
    <w:lvl w:ilvl="4" w:tplc="70943494" w:tentative="1">
      <w:start w:val="1"/>
      <w:numFmt w:val="lowerLetter"/>
      <w:lvlText w:val="%5."/>
      <w:lvlJc w:val="left"/>
      <w:pPr>
        <w:ind w:left="3600" w:hanging="360"/>
      </w:pPr>
    </w:lvl>
    <w:lvl w:ilvl="5" w:tplc="70943494" w:tentative="1">
      <w:start w:val="1"/>
      <w:numFmt w:val="lowerRoman"/>
      <w:lvlText w:val="%6."/>
      <w:lvlJc w:val="right"/>
      <w:pPr>
        <w:ind w:left="4320" w:hanging="180"/>
      </w:pPr>
    </w:lvl>
    <w:lvl w:ilvl="6" w:tplc="70943494" w:tentative="1">
      <w:start w:val="1"/>
      <w:numFmt w:val="decimal"/>
      <w:lvlText w:val="%7."/>
      <w:lvlJc w:val="left"/>
      <w:pPr>
        <w:ind w:left="5040" w:hanging="360"/>
      </w:pPr>
    </w:lvl>
    <w:lvl w:ilvl="7" w:tplc="70943494" w:tentative="1">
      <w:start w:val="1"/>
      <w:numFmt w:val="lowerLetter"/>
      <w:lvlText w:val="%8."/>
      <w:lvlJc w:val="left"/>
      <w:pPr>
        <w:ind w:left="5760" w:hanging="360"/>
      </w:pPr>
    </w:lvl>
    <w:lvl w:ilvl="8" w:tplc="70943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0">
    <w:multiLevelType w:val="hybridMultilevel"/>
    <w:lvl w:ilvl="0" w:tplc="47892559">
      <w:start w:val="1"/>
      <w:numFmt w:val="decimal"/>
      <w:lvlText w:val="%1."/>
      <w:lvlJc w:val="left"/>
      <w:pPr>
        <w:ind w:left="720" w:hanging="360"/>
      </w:pPr>
    </w:lvl>
    <w:lvl w:ilvl="1" w:tplc="47892559" w:tentative="1">
      <w:start w:val="1"/>
      <w:numFmt w:val="lowerLetter"/>
      <w:lvlText w:val="%2."/>
      <w:lvlJc w:val="left"/>
      <w:pPr>
        <w:ind w:left="1440" w:hanging="360"/>
      </w:pPr>
    </w:lvl>
    <w:lvl w:ilvl="2" w:tplc="47892559" w:tentative="1">
      <w:start w:val="1"/>
      <w:numFmt w:val="lowerRoman"/>
      <w:lvlText w:val="%3."/>
      <w:lvlJc w:val="right"/>
      <w:pPr>
        <w:ind w:left="2160" w:hanging="180"/>
      </w:pPr>
    </w:lvl>
    <w:lvl w:ilvl="3" w:tplc="47892559" w:tentative="1">
      <w:start w:val="1"/>
      <w:numFmt w:val="decimal"/>
      <w:lvlText w:val="%4."/>
      <w:lvlJc w:val="left"/>
      <w:pPr>
        <w:ind w:left="2880" w:hanging="360"/>
      </w:pPr>
    </w:lvl>
    <w:lvl w:ilvl="4" w:tplc="47892559" w:tentative="1">
      <w:start w:val="1"/>
      <w:numFmt w:val="lowerLetter"/>
      <w:lvlText w:val="%5."/>
      <w:lvlJc w:val="left"/>
      <w:pPr>
        <w:ind w:left="3600" w:hanging="360"/>
      </w:pPr>
    </w:lvl>
    <w:lvl w:ilvl="5" w:tplc="47892559" w:tentative="1">
      <w:start w:val="1"/>
      <w:numFmt w:val="lowerRoman"/>
      <w:lvlText w:val="%6."/>
      <w:lvlJc w:val="right"/>
      <w:pPr>
        <w:ind w:left="4320" w:hanging="180"/>
      </w:pPr>
    </w:lvl>
    <w:lvl w:ilvl="6" w:tplc="47892559" w:tentative="1">
      <w:start w:val="1"/>
      <w:numFmt w:val="decimal"/>
      <w:lvlText w:val="%7."/>
      <w:lvlJc w:val="left"/>
      <w:pPr>
        <w:ind w:left="5040" w:hanging="360"/>
      </w:pPr>
    </w:lvl>
    <w:lvl w:ilvl="7" w:tplc="47892559" w:tentative="1">
      <w:start w:val="1"/>
      <w:numFmt w:val="lowerLetter"/>
      <w:lvlText w:val="%8."/>
      <w:lvlJc w:val="left"/>
      <w:pPr>
        <w:ind w:left="5760" w:hanging="360"/>
      </w:pPr>
    </w:lvl>
    <w:lvl w:ilvl="8" w:tplc="47892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9">
    <w:multiLevelType w:val="hybridMultilevel"/>
    <w:lvl w:ilvl="0" w:tplc="99825696">
      <w:start w:val="1"/>
      <w:numFmt w:val="decimal"/>
      <w:lvlText w:val="%1."/>
      <w:lvlJc w:val="left"/>
      <w:pPr>
        <w:ind w:left="720" w:hanging="360"/>
      </w:pPr>
    </w:lvl>
    <w:lvl w:ilvl="1" w:tplc="99825696" w:tentative="1">
      <w:start w:val="1"/>
      <w:numFmt w:val="lowerLetter"/>
      <w:lvlText w:val="%2."/>
      <w:lvlJc w:val="left"/>
      <w:pPr>
        <w:ind w:left="1440" w:hanging="360"/>
      </w:pPr>
    </w:lvl>
    <w:lvl w:ilvl="2" w:tplc="99825696" w:tentative="1">
      <w:start w:val="1"/>
      <w:numFmt w:val="lowerRoman"/>
      <w:lvlText w:val="%3."/>
      <w:lvlJc w:val="right"/>
      <w:pPr>
        <w:ind w:left="2160" w:hanging="180"/>
      </w:pPr>
    </w:lvl>
    <w:lvl w:ilvl="3" w:tplc="99825696" w:tentative="1">
      <w:start w:val="1"/>
      <w:numFmt w:val="decimal"/>
      <w:lvlText w:val="%4."/>
      <w:lvlJc w:val="left"/>
      <w:pPr>
        <w:ind w:left="2880" w:hanging="360"/>
      </w:pPr>
    </w:lvl>
    <w:lvl w:ilvl="4" w:tplc="99825696" w:tentative="1">
      <w:start w:val="1"/>
      <w:numFmt w:val="lowerLetter"/>
      <w:lvlText w:val="%5."/>
      <w:lvlJc w:val="left"/>
      <w:pPr>
        <w:ind w:left="3600" w:hanging="360"/>
      </w:pPr>
    </w:lvl>
    <w:lvl w:ilvl="5" w:tplc="99825696" w:tentative="1">
      <w:start w:val="1"/>
      <w:numFmt w:val="lowerRoman"/>
      <w:lvlText w:val="%6."/>
      <w:lvlJc w:val="right"/>
      <w:pPr>
        <w:ind w:left="4320" w:hanging="180"/>
      </w:pPr>
    </w:lvl>
    <w:lvl w:ilvl="6" w:tplc="99825696" w:tentative="1">
      <w:start w:val="1"/>
      <w:numFmt w:val="decimal"/>
      <w:lvlText w:val="%7."/>
      <w:lvlJc w:val="left"/>
      <w:pPr>
        <w:ind w:left="5040" w:hanging="360"/>
      </w:pPr>
    </w:lvl>
    <w:lvl w:ilvl="7" w:tplc="99825696" w:tentative="1">
      <w:start w:val="1"/>
      <w:numFmt w:val="lowerLetter"/>
      <w:lvlText w:val="%8."/>
      <w:lvlJc w:val="left"/>
      <w:pPr>
        <w:ind w:left="5760" w:hanging="360"/>
      </w:pPr>
    </w:lvl>
    <w:lvl w:ilvl="8" w:tplc="9982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8">
    <w:multiLevelType w:val="hybridMultilevel"/>
    <w:lvl w:ilvl="0" w:tplc="85619663">
      <w:start w:val="1"/>
      <w:numFmt w:val="decimal"/>
      <w:lvlText w:val="%1."/>
      <w:lvlJc w:val="left"/>
      <w:pPr>
        <w:ind w:left="720" w:hanging="360"/>
      </w:pPr>
    </w:lvl>
    <w:lvl w:ilvl="1" w:tplc="85619663" w:tentative="1">
      <w:start w:val="1"/>
      <w:numFmt w:val="lowerLetter"/>
      <w:lvlText w:val="%2."/>
      <w:lvlJc w:val="left"/>
      <w:pPr>
        <w:ind w:left="1440" w:hanging="360"/>
      </w:pPr>
    </w:lvl>
    <w:lvl w:ilvl="2" w:tplc="85619663" w:tentative="1">
      <w:start w:val="1"/>
      <w:numFmt w:val="lowerRoman"/>
      <w:lvlText w:val="%3."/>
      <w:lvlJc w:val="right"/>
      <w:pPr>
        <w:ind w:left="2160" w:hanging="180"/>
      </w:pPr>
    </w:lvl>
    <w:lvl w:ilvl="3" w:tplc="85619663" w:tentative="1">
      <w:start w:val="1"/>
      <w:numFmt w:val="decimal"/>
      <w:lvlText w:val="%4."/>
      <w:lvlJc w:val="left"/>
      <w:pPr>
        <w:ind w:left="2880" w:hanging="360"/>
      </w:pPr>
    </w:lvl>
    <w:lvl w:ilvl="4" w:tplc="85619663" w:tentative="1">
      <w:start w:val="1"/>
      <w:numFmt w:val="lowerLetter"/>
      <w:lvlText w:val="%5."/>
      <w:lvlJc w:val="left"/>
      <w:pPr>
        <w:ind w:left="3600" w:hanging="360"/>
      </w:pPr>
    </w:lvl>
    <w:lvl w:ilvl="5" w:tplc="85619663" w:tentative="1">
      <w:start w:val="1"/>
      <w:numFmt w:val="lowerRoman"/>
      <w:lvlText w:val="%6."/>
      <w:lvlJc w:val="right"/>
      <w:pPr>
        <w:ind w:left="4320" w:hanging="180"/>
      </w:pPr>
    </w:lvl>
    <w:lvl w:ilvl="6" w:tplc="85619663" w:tentative="1">
      <w:start w:val="1"/>
      <w:numFmt w:val="decimal"/>
      <w:lvlText w:val="%7."/>
      <w:lvlJc w:val="left"/>
      <w:pPr>
        <w:ind w:left="5040" w:hanging="360"/>
      </w:pPr>
    </w:lvl>
    <w:lvl w:ilvl="7" w:tplc="85619663" w:tentative="1">
      <w:start w:val="1"/>
      <w:numFmt w:val="lowerLetter"/>
      <w:lvlText w:val="%8."/>
      <w:lvlJc w:val="left"/>
      <w:pPr>
        <w:ind w:left="5760" w:hanging="360"/>
      </w:pPr>
    </w:lvl>
    <w:lvl w:ilvl="8" w:tplc="8561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7">
    <w:multiLevelType w:val="hybridMultilevel"/>
    <w:lvl w:ilvl="0" w:tplc="14520338">
      <w:start w:val="1"/>
      <w:numFmt w:val="decimal"/>
      <w:lvlText w:val="%1."/>
      <w:lvlJc w:val="left"/>
      <w:pPr>
        <w:ind w:left="720" w:hanging="360"/>
      </w:pPr>
    </w:lvl>
    <w:lvl w:ilvl="1" w:tplc="14520338" w:tentative="1">
      <w:start w:val="1"/>
      <w:numFmt w:val="lowerLetter"/>
      <w:lvlText w:val="%2."/>
      <w:lvlJc w:val="left"/>
      <w:pPr>
        <w:ind w:left="1440" w:hanging="360"/>
      </w:pPr>
    </w:lvl>
    <w:lvl w:ilvl="2" w:tplc="14520338" w:tentative="1">
      <w:start w:val="1"/>
      <w:numFmt w:val="lowerRoman"/>
      <w:lvlText w:val="%3."/>
      <w:lvlJc w:val="right"/>
      <w:pPr>
        <w:ind w:left="2160" w:hanging="180"/>
      </w:pPr>
    </w:lvl>
    <w:lvl w:ilvl="3" w:tplc="14520338" w:tentative="1">
      <w:start w:val="1"/>
      <w:numFmt w:val="decimal"/>
      <w:lvlText w:val="%4."/>
      <w:lvlJc w:val="left"/>
      <w:pPr>
        <w:ind w:left="2880" w:hanging="360"/>
      </w:pPr>
    </w:lvl>
    <w:lvl w:ilvl="4" w:tplc="14520338" w:tentative="1">
      <w:start w:val="1"/>
      <w:numFmt w:val="lowerLetter"/>
      <w:lvlText w:val="%5."/>
      <w:lvlJc w:val="left"/>
      <w:pPr>
        <w:ind w:left="3600" w:hanging="360"/>
      </w:pPr>
    </w:lvl>
    <w:lvl w:ilvl="5" w:tplc="14520338" w:tentative="1">
      <w:start w:val="1"/>
      <w:numFmt w:val="lowerRoman"/>
      <w:lvlText w:val="%6."/>
      <w:lvlJc w:val="right"/>
      <w:pPr>
        <w:ind w:left="4320" w:hanging="180"/>
      </w:pPr>
    </w:lvl>
    <w:lvl w:ilvl="6" w:tplc="14520338" w:tentative="1">
      <w:start w:val="1"/>
      <w:numFmt w:val="decimal"/>
      <w:lvlText w:val="%7."/>
      <w:lvlJc w:val="left"/>
      <w:pPr>
        <w:ind w:left="5040" w:hanging="360"/>
      </w:pPr>
    </w:lvl>
    <w:lvl w:ilvl="7" w:tplc="14520338" w:tentative="1">
      <w:start w:val="1"/>
      <w:numFmt w:val="lowerLetter"/>
      <w:lvlText w:val="%8."/>
      <w:lvlJc w:val="left"/>
      <w:pPr>
        <w:ind w:left="5760" w:hanging="360"/>
      </w:pPr>
    </w:lvl>
    <w:lvl w:ilvl="8" w:tplc="1452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6">
    <w:multiLevelType w:val="hybridMultilevel"/>
    <w:lvl w:ilvl="0" w:tplc="44634719">
      <w:start w:val="1"/>
      <w:numFmt w:val="decimal"/>
      <w:lvlText w:val="%1."/>
      <w:lvlJc w:val="left"/>
      <w:pPr>
        <w:ind w:left="720" w:hanging="360"/>
      </w:pPr>
    </w:lvl>
    <w:lvl w:ilvl="1" w:tplc="44634719" w:tentative="1">
      <w:start w:val="1"/>
      <w:numFmt w:val="lowerLetter"/>
      <w:lvlText w:val="%2."/>
      <w:lvlJc w:val="left"/>
      <w:pPr>
        <w:ind w:left="1440" w:hanging="360"/>
      </w:pPr>
    </w:lvl>
    <w:lvl w:ilvl="2" w:tplc="44634719" w:tentative="1">
      <w:start w:val="1"/>
      <w:numFmt w:val="lowerRoman"/>
      <w:lvlText w:val="%3."/>
      <w:lvlJc w:val="right"/>
      <w:pPr>
        <w:ind w:left="2160" w:hanging="180"/>
      </w:pPr>
    </w:lvl>
    <w:lvl w:ilvl="3" w:tplc="44634719" w:tentative="1">
      <w:start w:val="1"/>
      <w:numFmt w:val="decimal"/>
      <w:lvlText w:val="%4."/>
      <w:lvlJc w:val="left"/>
      <w:pPr>
        <w:ind w:left="2880" w:hanging="360"/>
      </w:pPr>
    </w:lvl>
    <w:lvl w:ilvl="4" w:tplc="44634719" w:tentative="1">
      <w:start w:val="1"/>
      <w:numFmt w:val="lowerLetter"/>
      <w:lvlText w:val="%5."/>
      <w:lvlJc w:val="left"/>
      <w:pPr>
        <w:ind w:left="3600" w:hanging="360"/>
      </w:pPr>
    </w:lvl>
    <w:lvl w:ilvl="5" w:tplc="44634719" w:tentative="1">
      <w:start w:val="1"/>
      <w:numFmt w:val="lowerRoman"/>
      <w:lvlText w:val="%6."/>
      <w:lvlJc w:val="right"/>
      <w:pPr>
        <w:ind w:left="4320" w:hanging="180"/>
      </w:pPr>
    </w:lvl>
    <w:lvl w:ilvl="6" w:tplc="44634719" w:tentative="1">
      <w:start w:val="1"/>
      <w:numFmt w:val="decimal"/>
      <w:lvlText w:val="%7."/>
      <w:lvlJc w:val="left"/>
      <w:pPr>
        <w:ind w:left="5040" w:hanging="360"/>
      </w:pPr>
    </w:lvl>
    <w:lvl w:ilvl="7" w:tplc="44634719" w:tentative="1">
      <w:start w:val="1"/>
      <w:numFmt w:val="lowerLetter"/>
      <w:lvlText w:val="%8."/>
      <w:lvlJc w:val="left"/>
      <w:pPr>
        <w:ind w:left="5760" w:hanging="360"/>
      </w:pPr>
    </w:lvl>
    <w:lvl w:ilvl="8" w:tplc="4463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5">
    <w:multiLevelType w:val="hybridMultilevel"/>
    <w:lvl w:ilvl="0" w:tplc="27801105">
      <w:start w:val="1"/>
      <w:numFmt w:val="decimal"/>
      <w:lvlText w:val="%1."/>
      <w:lvlJc w:val="left"/>
      <w:pPr>
        <w:ind w:left="720" w:hanging="360"/>
      </w:pPr>
    </w:lvl>
    <w:lvl w:ilvl="1" w:tplc="27801105" w:tentative="1">
      <w:start w:val="1"/>
      <w:numFmt w:val="lowerLetter"/>
      <w:lvlText w:val="%2."/>
      <w:lvlJc w:val="left"/>
      <w:pPr>
        <w:ind w:left="1440" w:hanging="360"/>
      </w:pPr>
    </w:lvl>
    <w:lvl w:ilvl="2" w:tplc="27801105" w:tentative="1">
      <w:start w:val="1"/>
      <w:numFmt w:val="lowerRoman"/>
      <w:lvlText w:val="%3."/>
      <w:lvlJc w:val="right"/>
      <w:pPr>
        <w:ind w:left="2160" w:hanging="180"/>
      </w:pPr>
    </w:lvl>
    <w:lvl w:ilvl="3" w:tplc="27801105" w:tentative="1">
      <w:start w:val="1"/>
      <w:numFmt w:val="decimal"/>
      <w:lvlText w:val="%4."/>
      <w:lvlJc w:val="left"/>
      <w:pPr>
        <w:ind w:left="2880" w:hanging="360"/>
      </w:pPr>
    </w:lvl>
    <w:lvl w:ilvl="4" w:tplc="27801105" w:tentative="1">
      <w:start w:val="1"/>
      <w:numFmt w:val="lowerLetter"/>
      <w:lvlText w:val="%5."/>
      <w:lvlJc w:val="left"/>
      <w:pPr>
        <w:ind w:left="3600" w:hanging="360"/>
      </w:pPr>
    </w:lvl>
    <w:lvl w:ilvl="5" w:tplc="27801105" w:tentative="1">
      <w:start w:val="1"/>
      <w:numFmt w:val="lowerRoman"/>
      <w:lvlText w:val="%6."/>
      <w:lvlJc w:val="right"/>
      <w:pPr>
        <w:ind w:left="4320" w:hanging="180"/>
      </w:pPr>
    </w:lvl>
    <w:lvl w:ilvl="6" w:tplc="27801105" w:tentative="1">
      <w:start w:val="1"/>
      <w:numFmt w:val="decimal"/>
      <w:lvlText w:val="%7."/>
      <w:lvlJc w:val="left"/>
      <w:pPr>
        <w:ind w:left="5040" w:hanging="360"/>
      </w:pPr>
    </w:lvl>
    <w:lvl w:ilvl="7" w:tplc="27801105" w:tentative="1">
      <w:start w:val="1"/>
      <w:numFmt w:val="lowerLetter"/>
      <w:lvlText w:val="%8."/>
      <w:lvlJc w:val="left"/>
      <w:pPr>
        <w:ind w:left="5760" w:hanging="360"/>
      </w:pPr>
    </w:lvl>
    <w:lvl w:ilvl="8" w:tplc="27801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4">
    <w:multiLevelType w:val="hybridMultilevel"/>
    <w:lvl w:ilvl="0" w:tplc="15536660">
      <w:start w:val="1"/>
      <w:numFmt w:val="decimal"/>
      <w:lvlText w:val="%1."/>
      <w:lvlJc w:val="left"/>
      <w:pPr>
        <w:ind w:left="720" w:hanging="360"/>
      </w:pPr>
    </w:lvl>
    <w:lvl w:ilvl="1" w:tplc="15536660" w:tentative="1">
      <w:start w:val="1"/>
      <w:numFmt w:val="lowerLetter"/>
      <w:lvlText w:val="%2."/>
      <w:lvlJc w:val="left"/>
      <w:pPr>
        <w:ind w:left="1440" w:hanging="360"/>
      </w:pPr>
    </w:lvl>
    <w:lvl w:ilvl="2" w:tplc="15536660" w:tentative="1">
      <w:start w:val="1"/>
      <w:numFmt w:val="lowerRoman"/>
      <w:lvlText w:val="%3."/>
      <w:lvlJc w:val="right"/>
      <w:pPr>
        <w:ind w:left="2160" w:hanging="180"/>
      </w:pPr>
    </w:lvl>
    <w:lvl w:ilvl="3" w:tplc="15536660" w:tentative="1">
      <w:start w:val="1"/>
      <w:numFmt w:val="decimal"/>
      <w:lvlText w:val="%4."/>
      <w:lvlJc w:val="left"/>
      <w:pPr>
        <w:ind w:left="2880" w:hanging="360"/>
      </w:pPr>
    </w:lvl>
    <w:lvl w:ilvl="4" w:tplc="15536660" w:tentative="1">
      <w:start w:val="1"/>
      <w:numFmt w:val="lowerLetter"/>
      <w:lvlText w:val="%5."/>
      <w:lvlJc w:val="left"/>
      <w:pPr>
        <w:ind w:left="3600" w:hanging="360"/>
      </w:pPr>
    </w:lvl>
    <w:lvl w:ilvl="5" w:tplc="15536660" w:tentative="1">
      <w:start w:val="1"/>
      <w:numFmt w:val="lowerRoman"/>
      <w:lvlText w:val="%6."/>
      <w:lvlJc w:val="right"/>
      <w:pPr>
        <w:ind w:left="4320" w:hanging="180"/>
      </w:pPr>
    </w:lvl>
    <w:lvl w:ilvl="6" w:tplc="15536660" w:tentative="1">
      <w:start w:val="1"/>
      <w:numFmt w:val="decimal"/>
      <w:lvlText w:val="%7."/>
      <w:lvlJc w:val="left"/>
      <w:pPr>
        <w:ind w:left="5040" w:hanging="360"/>
      </w:pPr>
    </w:lvl>
    <w:lvl w:ilvl="7" w:tplc="15536660" w:tentative="1">
      <w:start w:val="1"/>
      <w:numFmt w:val="lowerLetter"/>
      <w:lvlText w:val="%8."/>
      <w:lvlJc w:val="left"/>
      <w:pPr>
        <w:ind w:left="5760" w:hanging="360"/>
      </w:pPr>
    </w:lvl>
    <w:lvl w:ilvl="8" w:tplc="15536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3">
    <w:multiLevelType w:val="hybridMultilevel"/>
    <w:lvl w:ilvl="0" w:tplc="26156787">
      <w:start w:val="1"/>
      <w:numFmt w:val="decimal"/>
      <w:lvlText w:val="%1."/>
      <w:lvlJc w:val="left"/>
      <w:pPr>
        <w:ind w:left="720" w:hanging="360"/>
      </w:pPr>
    </w:lvl>
    <w:lvl w:ilvl="1" w:tplc="26156787" w:tentative="1">
      <w:start w:val="1"/>
      <w:numFmt w:val="lowerLetter"/>
      <w:lvlText w:val="%2."/>
      <w:lvlJc w:val="left"/>
      <w:pPr>
        <w:ind w:left="1440" w:hanging="360"/>
      </w:pPr>
    </w:lvl>
    <w:lvl w:ilvl="2" w:tplc="26156787" w:tentative="1">
      <w:start w:val="1"/>
      <w:numFmt w:val="lowerRoman"/>
      <w:lvlText w:val="%3."/>
      <w:lvlJc w:val="right"/>
      <w:pPr>
        <w:ind w:left="2160" w:hanging="180"/>
      </w:pPr>
    </w:lvl>
    <w:lvl w:ilvl="3" w:tplc="26156787" w:tentative="1">
      <w:start w:val="1"/>
      <w:numFmt w:val="decimal"/>
      <w:lvlText w:val="%4."/>
      <w:lvlJc w:val="left"/>
      <w:pPr>
        <w:ind w:left="2880" w:hanging="360"/>
      </w:pPr>
    </w:lvl>
    <w:lvl w:ilvl="4" w:tplc="26156787" w:tentative="1">
      <w:start w:val="1"/>
      <w:numFmt w:val="lowerLetter"/>
      <w:lvlText w:val="%5."/>
      <w:lvlJc w:val="left"/>
      <w:pPr>
        <w:ind w:left="3600" w:hanging="360"/>
      </w:pPr>
    </w:lvl>
    <w:lvl w:ilvl="5" w:tplc="26156787" w:tentative="1">
      <w:start w:val="1"/>
      <w:numFmt w:val="lowerRoman"/>
      <w:lvlText w:val="%6."/>
      <w:lvlJc w:val="right"/>
      <w:pPr>
        <w:ind w:left="4320" w:hanging="180"/>
      </w:pPr>
    </w:lvl>
    <w:lvl w:ilvl="6" w:tplc="26156787" w:tentative="1">
      <w:start w:val="1"/>
      <w:numFmt w:val="decimal"/>
      <w:lvlText w:val="%7."/>
      <w:lvlJc w:val="left"/>
      <w:pPr>
        <w:ind w:left="5040" w:hanging="360"/>
      </w:pPr>
    </w:lvl>
    <w:lvl w:ilvl="7" w:tplc="26156787" w:tentative="1">
      <w:start w:val="1"/>
      <w:numFmt w:val="lowerLetter"/>
      <w:lvlText w:val="%8."/>
      <w:lvlJc w:val="left"/>
      <w:pPr>
        <w:ind w:left="5760" w:hanging="360"/>
      </w:pPr>
    </w:lvl>
    <w:lvl w:ilvl="8" w:tplc="2615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2">
    <w:multiLevelType w:val="hybridMultilevel"/>
    <w:lvl w:ilvl="0" w:tplc="50261435">
      <w:start w:val="1"/>
      <w:numFmt w:val="decimal"/>
      <w:lvlText w:val="%1."/>
      <w:lvlJc w:val="left"/>
      <w:pPr>
        <w:ind w:left="720" w:hanging="360"/>
      </w:pPr>
    </w:lvl>
    <w:lvl w:ilvl="1" w:tplc="50261435" w:tentative="1">
      <w:start w:val="1"/>
      <w:numFmt w:val="lowerLetter"/>
      <w:lvlText w:val="%2."/>
      <w:lvlJc w:val="left"/>
      <w:pPr>
        <w:ind w:left="1440" w:hanging="360"/>
      </w:pPr>
    </w:lvl>
    <w:lvl w:ilvl="2" w:tplc="50261435" w:tentative="1">
      <w:start w:val="1"/>
      <w:numFmt w:val="lowerRoman"/>
      <w:lvlText w:val="%3."/>
      <w:lvlJc w:val="right"/>
      <w:pPr>
        <w:ind w:left="2160" w:hanging="180"/>
      </w:pPr>
    </w:lvl>
    <w:lvl w:ilvl="3" w:tplc="50261435" w:tentative="1">
      <w:start w:val="1"/>
      <w:numFmt w:val="decimal"/>
      <w:lvlText w:val="%4."/>
      <w:lvlJc w:val="left"/>
      <w:pPr>
        <w:ind w:left="2880" w:hanging="360"/>
      </w:pPr>
    </w:lvl>
    <w:lvl w:ilvl="4" w:tplc="50261435" w:tentative="1">
      <w:start w:val="1"/>
      <w:numFmt w:val="lowerLetter"/>
      <w:lvlText w:val="%5."/>
      <w:lvlJc w:val="left"/>
      <w:pPr>
        <w:ind w:left="3600" w:hanging="360"/>
      </w:pPr>
    </w:lvl>
    <w:lvl w:ilvl="5" w:tplc="50261435" w:tentative="1">
      <w:start w:val="1"/>
      <w:numFmt w:val="lowerRoman"/>
      <w:lvlText w:val="%6."/>
      <w:lvlJc w:val="right"/>
      <w:pPr>
        <w:ind w:left="4320" w:hanging="180"/>
      </w:pPr>
    </w:lvl>
    <w:lvl w:ilvl="6" w:tplc="50261435" w:tentative="1">
      <w:start w:val="1"/>
      <w:numFmt w:val="decimal"/>
      <w:lvlText w:val="%7."/>
      <w:lvlJc w:val="left"/>
      <w:pPr>
        <w:ind w:left="5040" w:hanging="360"/>
      </w:pPr>
    </w:lvl>
    <w:lvl w:ilvl="7" w:tplc="50261435" w:tentative="1">
      <w:start w:val="1"/>
      <w:numFmt w:val="lowerLetter"/>
      <w:lvlText w:val="%8."/>
      <w:lvlJc w:val="left"/>
      <w:pPr>
        <w:ind w:left="5760" w:hanging="360"/>
      </w:pPr>
    </w:lvl>
    <w:lvl w:ilvl="8" w:tplc="5026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1">
    <w:multiLevelType w:val="hybridMultilevel"/>
    <w:lvl w:ilvl="0" w:tplc="58853619">
      <w:start w:val="1"/>
      <w:numFmt w:val="decimal"/>
      <w:lvlText w:val="%1."/>
      <w:lvlJc w:val="left"/>
      <w:pPr>
        <w:ind w:left="720" w:hanging="360"/>
      </w:pPr>
    </w:lvl>
    <w:lvl w:ilvl="1" w:tplc="58853619" w:tentative="1">
      <w:start w:val="1"/>
      <w:numFmt w:val="lowerLetter"/>
      <w:lvlText w:val="%2."/>
      <w:lvlJc w:val="left"/>
      <w:pPr>
        <w:ind w:left="1440" w:hanging="360"/>
      </w:pPr>
    </w:lvl>
    <w:lvl w:ilvl="2" w:tplc="58853619" w:tentative="1">
      <w:start w:val="1"/>
      <w:numFmt w:val="lowerRoman"/>
      <w:lvlText w:val="%3."/>
      <w:lvlJc w:val="right"/>
      <w:pPr>
        <w:ind w:left="2160" w:hanging="180"/>
      </w:pPr>
    </w:lvl>
    <w:lvl w:ilvl="3" w:tplc="58853619" w:tentative="1">
      <w:start w:val="1"/>
      <w:numFmt w:val="decimal"/>
      <w:lvlText w:val="%4."/>
      <w:lvlJc w:val="left"/>
      <w:pPr>
        <w:ind w:left="2880" w:hanging="360"/>
      </w:pPr>
    </w:lvl>
    <w:lvl w:ilvl="4" w:tplc="58853619" w:tentative="1">
      <w:start w:val="1"/>
      <w:numFmt w:val="lowerLetter"/>
      <w:lvlText w:val="%5."/>
      <w:lvlJc w:val="left"/>
      <w:pPr>
        <w:ind w:left="3600" w:hanging="360"/>
      </w:pPr>
    </w:lvl>
    <w:lvl w:ilvl="5" w:tplc="58853619" w:tentative="1">
      <w:start w:val="1"/>
      <w:numFmt w:val="lowerRoman"/>
      <w:lvlText w:val="%6."/>
      <w:lvlJc w:val="right"/>
      <w:pPr>
        <w:ind w:left="4320" w:hanging="180"/>
      </w:pPr>
    </w:lvl>
    <w:lvl w:ilvl="6" w:tplc="58853619" w:tentative="1">
      <w:start w:val="1"/>
      <w:numFmt w:val="decimal"/>
      <w:lvlText w:val="%7."/>
      <w:lvlJc w:val="left"/>
      <w:pPr>
        <w:ind w:left="5040" w:hanging="360"/>
      </w:pPr>
    </w:lvl>
    <w:lvl w:ilvl="7" w:tplc="58853619" w:tentative="1">
      <w:start w:val="1"/>
      <w:numFmt w:val="lowerLetter"/>
      <w:lvlText w:val="%8."/>
      <w:lvlJc w:val="left"/>
      <w:pPr>
        <w:ind w:left="5760" w:hanging="360"/>
      </w:pPr>
    </w:lvl>
    <w:lvl w:ilvl="8" w:tplc="5885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0">
    <w:multiLevelType w:val="hybridMultilevel"/>
    <w:lvl w:ilvl="0" w:tplc="50808977">
      <w:start w:val="1"/>
      <w:numFmt w:val="decimal"/>
      <w:lvlText w:val="%1."/>
      <w:lvlJc w:val="left"/>
      <w:pPr>
        <w:ind w:left="720" w:hanging="360"/>
      </w:pPr>
    </w:lvl>
    <w:lvl w:ilvl="1" w:tplc="50808977" w:tentative="1">
      <w:start w:val="1"/>
      <w:numFmt w:val="lowerLetter"/>
      <w:lvlText w:val="%2."/>
      <w:lvlJc w:val="left"/>
      <w:pPr>
        <w:ind w:left="1440" w:hanging="360"/>
      </w:pPr>
    </w:lvl>
    <w:lvl w:ilvl="2" w:tplc="50808977" w:tentative="1">
      <w:start w:val="1"/>
      <w:numFmt w:val="lowerRoman"/>
      <w:lvlText w:val="%3."/>
      <w:lvlJc w:val="right"/>
      <w:pPr>
        <w:ind w:left="2160" w:hanging="180"/>
      </w:pPr>
    </w:lvl>
    <w:lvl w:ilvl="3" w:tplc="50808977" w:tentative="1">
      <w:start w:val="1"/>
      <w:numFmt w:val="decimal"/>
      <w:lvlText w:val="%4."/>
      <w:lvlJc w:val="left"/>
      <w:pPr>
        <w:ind w:left="2880" w:hanging="360"/>
      </w:pPr>
    </w:lvl>
    <w:lvl w:ilvl="4" w:tplc="50808977" w:tentative="1">
      <w:start w:val="1"/>
      <w:numFmt w:val="lowerLetter"/>
      <w:lvlText w:val="%5."/>
      <w:lvlJc w:val="left"/>
      <w:pPr>
        <w:ind w:left="3600" w:hanging="360"/>
      </w:pPr>
    </w:lvl>
    <w:lvl w:ilvl="5" w:tplc="50808977" w:tentative="1">
      <w:start w:val="1"/>
      <w:numFmt w:val="lowerRoman"/>
      <w:lvlText w:val="%6."/>
      <w:lvlJc w:val="right"/>
      <w:pPr>
        <w:ind w:left="4320" w:hanging="180"/>
      </w:pPr>
    </w:lvl>
    <w:lvl w:ilvl="6" w:tplc="50808977" w:tentative="1">
      <w:start w:val="1"/>
      <w:numFmt w:val="decimal"/>
      <w:lvlText w:val="%7."/>
      <w:lvlJc w:val="left"/>
      <w:pPr>
        <w:ind w:left="5040" w:hanging="360"/>
      </w:pPr>
    </w:lvl>
    <w:lvl w:ilvl="7" w:tplc="50808977" w:tentative="1">
      <w:start w:val="1"/>
      <w:numFmt w:val="lowerLetter"/>
      <w:lvlText w:val="%8."/>
      <w:lvlJc w:val="left"/>
      <w:pPr>
        <w:ind w:left="5760" w:hanging="360"/>
      </w:pPr>
    </w:lvl>
    <w:lvl w:ilvl="8" w:tplc="5080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9">
    <w:multiLevelType w:val="hybridMultilevel"/>
    <w:lvl w:ilvl="0" w:tplc="57670740">
      <w:start w:val="1"/>
      <w:numFmt w:val="decimal"/>
      <w:lvlText w:val="%1."/>
      <w:lvlJc w:val="left"/>
      <w:pPr>
        <w:ind w:left="720" w:hanging="360"/>
      </w:pPr>
    </w:lvl>
    <w:lvl w:ilvl="1" w:tplc="57670740" w:tentative="1">
      <w:start w:val="1"/>
      <w:numFmt w:val="lowerLetter"/>
      <w:lvlText w:val="%2."/>
      <w:lvlJc w:val="left"/>
      <w:pPr>
        <w:ind w:left="1440" w:hanging="360"/>
      </w:pPr>
    </w:lvl>
    <w:lvl w:ilvl="2" w:tplc="57670740" w:tentative="1">
      <w:start w:val="1"/>
      <w:numFmt w:val="lowerRoman"/>
      <w:lvlText w:val="%3."/>
      <w:lvlJc w:val="right"/>
      <w:pPr>
        <w:ind w:left="2160" w:hanging="180"/>
      </w:pPr>
    </w:lvl>
    <w:lvl w:ilvl="3" w:tplc="57670740" w:tentative="1">
      <w:start w:val="1"/>
      <w:numFmt w:val="decimal"/>
      <w:lvlText w:val="%4."/>
      <w:lvlJc w:val="left"/>
      <w:pPr>
        <w:ind w:left="2880" w:hanging="360"/>
      </w:pPr>
    </w:lvl>
    <w:lvl w:ilvl="4" w:tplc="57670740" w:tentative="1">
      <w:start w:val="1"/>
      <w:numFmt w:val="lowerLetter"/>
      <w:lvlText w:val="%5."/>
      <w:lvlJc w:val="left"/>
      <w:pPr>
        <w:ind w:left="3600" w:hanging="360"/>
      </w:pPr>
    </w:lvl>
    <w:lvl w:ilvl="5" w:tplc="57670740" w:tentative="1">
      <w:start w:val="1"/>
      <w:numFmt w:val="lowerRoman"/>
      <w:lvlText w:val="%6."/>
      <w:lvlJc w:val="right"/>
      <w:pPr>
        <w:ind w:left="4320" w:hanging="180"/>
      </w:pPr>
    </w:lvl>
    <w:lvl w:ilvl="6" w:tplc="57670740" w:tentative="1">
      <w:start w:val="1"/>
      <w:numFmt w:val="decimal"/>
      <w:lvlText w:val="%7."/>
      <w:lvlJc w:val="left"/>
      <w:pPr>
        <w:ind w:left="5040" w:hanging="360"/>
      </w:pPr>
    </w:lvl>
    <w:lvl w:ilvl="7" w:tplc="57670740" w:tentative="1">
      <w:start w:val="1"/>
      <w:numFmt w:val="lowerLetter"/>
      <w:lvlText w:val="%8."/>
      <w:lvlJc w:val="left"/>
      <w:pPr>
        <w:ind w:left="5760" w:hanging="360"/>
      </w:pPr>
    </w:lvl>
    <w:lvl w:ilvl="8" w:tplc="5767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8">
    <w:multiLevelType w:val="hybridMultilevel"/>
    <w:lvl w:ilvl="0" w:tplc="29834051">
      <w:start w:val="1"/>
      <w:numFmt w:val="decimal"/>
      <w:lvlText w:val="%1."/>
      <w:lvlJc w:val="left"/>
      <w:pPr>
        <w:ind w:left="720" w:hanging="360"/>
      </w:pPr>
    </w:lvl>
    <w:lvl w:ilvl="1" w:tplc="29834051" w:tentative="1">
      <w:start w:val="1"/>
      <w:numFmt w:val="lowerLetter"/>
      <w:lvlText w:val="%2."/>
      <w:lvlJc w:val="left"/>
      <w:pPr>
        <w:ind w:left="1440" w:hanging="360"/>
      </w:pPr>
    </w:lvl>
    <w:lvl w:ilvl="2" w:tplc="29834051" w:tentative="1">
      <w:start w:val="1"/>
      <w:numFmt w:val="lowerRoman"/>
      <w:lvlText w:val="%3."/>
      <w:lvlJc w:val="right"/>
      <w:pPr>
        <w:ind w:left="2160" w:hanging="180"/>
      </w:pPr>
    </w:lvl>
    <w:lvl w:ilvl="3" w:tplc="29834051" w:tentative="1">
      <w:start w:val="1"/>
      <w:numFmt w:val="decimal"/>
      <w:lvlText w:val="%4."/>
      <w:lvlJc w:val="left"/>
      <w:pPr>
        <w:ind w:left="2880" w:hanging="360"/>
      </w:pPr>
    </w:lvl>
    <w:lvl w:ilvl="4" w:tplc="29834051" w:tentative="1">
      <w:start w:val="1"/>
      <w:numFmt w:val="lowerLetter"/>
      <w:lvlText w:val="%5."/>
      <w:lvlJc w:val="left"/>
      <w:pPr>
        <w:ind w:left="3600" w:hanging="360"/>
      </w:pPr>
    </w:lvl>
    <w:lvl w:ilvl="5" w:tplc="29834051" w:tentative="1">
      <w:start w:val="1"/>
      <w:numFmt w:val="lowerRoman"/>
      <w:lvlText w:val="%6."/>
      <w:lvlJc w:val="right"/>
      <w:pPr>
        <w:ind w:left="4320" w:hanging="180"/>
      </w:pPr>
    </w:lvl>
    <w:lvl w:ilvl="6" w:tplc="29834051" w:tentative="1">
      <w:start w:val="1"/>
      <w:numFmt w:val="decimal"/>
      <w:lvlText w:val="%7."/>
      <w:lvlJc w:val="left"/>
      <w:pPr>
        <w:ind w:left="5040" w:hanging="360"/>
      </w:pPr>
    </w:lvl>
    <w:lvl w:ilvl="7" w:tplc="29834051" w:tentative="1">
      <w:start w:val="1"/>
      <w:numFmt w:val="lowerLetter"/>
      <w:lvlText w:val="%8."/>
      <w:lvlJc w:val="left"/>
      <w:pPr>
        <w:ind w:left="5760" w:hanging="360"/>
      </w:pPr>
    </w:lvl>
    <w:lvl w:ilvl="8" w:tplc="2983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7">
    <w:multiLevelType w:val="hybridMultilevel"/>
    <w:lvl w:ilvl="0" w:tplc="97365041">
      <w:start w:val="1"/>
      <w:numFmt w:val="decimal"/>
      <w:lvlText w:val="%1."/>
      <w:lvlJc w:val="left"/>
      <w:pPr>
        <w:ind w:left="720" w:hanging="360"/>
      </w:pPr>
    </w:lvl>
    <w:lvl w:ilvl="1" w:tplc="97365041" w:tentative="1">
      <w:start w:val="1"/>
      <w:numFmt w:val="lowerLetter"/>
      <w:lvlText w:val="%2."/>
      <w:lvlJc w:val="left"/>
      <w:pPr>
        <w:ind w:left="1440" w:hanging="360"/>
      </w:pPr>
    </w:lvl>
    <w:lvl w:ilvl="2" w:tplc="97365041" w:tentative="1">
      <w:start w:val="1"/>
      <w:numFmt w:val="lowerRoman"/>
      <w:lvlText w:val="%3."/>
      <w:lvlJc w:val="right"/>
      <w:pPr>
        <w:ind w:left="2160" w:hanging="180"/>
      </w:pPr>
    </w:lvl>
    <w:lvl w:ilvl="3" w:tplc="97365041" w:tentative="1">
      <w:start w:val="1"/>
      <w:numFmt w:val="decimal"/>
      <w:lvlText w:val="%4."/>
      <w:lvlJc w:val="left"/>
      <w:pPr>
        <w:ind w:left="2880" w:hanging="360"/>
      </w:pPr>
    </w:lvl>
    <w:lvl w:ilvl="4" w:tplc="97365041" w:tentative="1">
      <w:start w:val="1"/>
      <w:numFmt w:val="lowerLetter"/>
      <w:lvlText w:val="%5."/>
      <w:lvlJc w:val="left"/>
      <w:pPr>
        <w:ind w:left="3600" w:hanging="360"/>
      </w:pPr>
    </w:lvl>
    <w:lvl w:ilvl="5" w:tplc="97365041" w:tentative="1">
      <w:start w:val="1"/>
      <w:numFmt w:val="lowerRoman"/>
      <w:lvlText w:val="%6."/>
      <w:lvlJc w:val="right"/>
      <w:pPr>
        <w:ind w:left="4320" w:hanging="180"/>
      </w:pPr>
    </w:lvl>
    <w:lvl w:ilvl="6" w:tplc="97365041" w:tentative="1">
      <w:start w:val="1"/>
      <w:numFmt w:val="decimal"/>
      <w:lvlText w:val="%7."/>
      <w:lvlJc w:val="left"/>
      <w:pPr>
        <w:ind w:left="5040" w:hanging="360"/>
      </w:pPr>
    </w:lvl>
    <w:lvl w:ilvl="7" w:tplc="97365041" w:tentative="1">
      <w:start w:val="1"/>
      <w:numFmt w:val="lowerLetter"/>
      <w:lvlText w:val="%8."/>
      <w:lvlJc w:val="left"/>
      <w:pPr>
        <w:ind w:left="5760" w:hanging="360"/>
      </w:pPr>
    </w:lvl>
    <w:lvl w:ilvl="8" w:tplc="9736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6">
    <w:multiLevelType w:val="hybridMultilevel"/>
    <w:lvl w:ilvl="0" w:tplc="93278327">
      <w:start w:val="1"/>
      <w:numFmt w:val="decimal"/>
      <w:lvlText w:val="%1."/>
      <w:lvlJc w:val="left"/>
      <w:pPr>
        <w:ind w:left="720" w:hanging="360"/>
      </w:pPr>
    </w:lvl>
    <w:lvl w:ilvl="1" w:tplc="93278327" w:tentative="1">
      <w:start w:val="1"/>
      <w:numFmt w:val="lowerLetter"/>
      <w:lvlText w:val="%2."/>
      <w:lvlJc w:val="left"/>
      <w:pPr>
        <w:ind w:left="1440" w:hanging="360"/>
      </w:pPr>
    </w:lvl>
    <w:lvl w:ilvl="2" w:tplc="93278327" w:tentative="1">
      <w:start w:val="1"/>
      <w:numFmt w:val="lowerRoman"/>
      <w:lvlText w:val="%3."/>
      <w:lvlJc w:val="right"/>
      <w:pPr>
        <w:ind w:left="2160" w:hanging="180"/>
      </w:pPr>
    </w:lvl>
    <w:lvl w:ilvl="3" w:tplc="93278327" w:tentative="1">
      <w:start w:val="1"/>
      <w:numFmt w:val="decimal"/>
      <w:lvlText w:val="%4."/>
      <w:lvlJc w:val="left"/>
      <w:pPr>
        <w:ind w:left="2880" w:hanging="360"/>
      </w:pPr>
    </w:lvl>
    <w:lvl w:ilvl="4" w:tplc="93278327" w:tentative="1">
      <w:start w:val="1"/>
      <w:numFmt w:val="lowerLetter"/>
      <w:lvlText w:val="%5."/>
      <w:lvlJc w:val="left"/>
      <w:pPr>
        <w:ind w:left="3600" w:hanging="360"/>
      </w:pPr>
    </w:lvl>
    <w:lvl w:ilvl="5" w:tplc="93278327" w:tentative="1">
      <w:start w:val="1"/>
      <w:numFmt w:val="lowerRoman"/>
      <w:lvlText w:val="%6."/>
      <w:lvlJc w:val="right"/>
      <w:pPr>
        <w:ind w:left="4320" w:hanging="180"/>
      </w:pPr>
    </w:lvl>
    <w:lvl w:ilvl="6" w:tplc="93278327" w:tentative="1">
      <w:start w:val="1"/>
      <w:numFmt w:val="decimal"/>
      <w:lvlText w:val="%7."/>
      <w:lvlJc w:val="left"/>
      <w:pPr>
        <w:ind w:left="5040" w:hanging="360"/>
      </w:pPr>
    </w:lvl>
    <w:lvl w:ilvl="7" w:tplc="93278327" w:tentative="1">
      <w:start w:val="1"/>
      <w:numFmt w:val="lowerLetter"/>
      <w:lvlText w:val="%8."/>
      <w:lvlJc w:val="left"/>
      <w:pPr>
        <w:ind w:left="5760" w:hanging="360"/>
      </w:pPr>
    </w:lvl>
    <w:lvl w:ilvl="8" w:tplc="93278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5">
    <w:multiLevelType w:val="hybridMultilevel"/>
    <w:lvl w:ilvl="0" w:tplc="57378056">
      <w:start w:val="1"/>
      <w:numFmt w:val="decimal"/>
      <w:lvlText w:val="%1."/>
      <w:lvlJc w:val="left"/>
      <w:pPr>
        <w:ind w:left="720" w:hanging="360"/>
      </w:pPr>
    </w:lvl>
    <w:lvl w:ilvl="1" w:tplc="57378056" w:tentative="1">
      <w:start w:val="1"/>
      <w:numFmt w:val="lowerLetter"/>
      <w:lvlText w:val="%2."/>
      <w:lvlJc w:val="left"/>
      <w:pPr>
        <w:ind w:left="1440" w:hanging="360"/>
      </w:pPr>
    </w:lvl>
    <w:lvl w:ilvl="2" w:tplc="57378056" w:tentative="1">
      <w:start w:val="1"/>
      <w:numFmt w:val="lowerRoman"/>
      <w:lvlText w:val="%3."/>
      <w:lvlJc w:val="right"/>
      <w:pPr>
        <w:ind w:left="2160" w:hanging="180"/>
      </w:pPr>
    </w:lvl>
    <w:lvl w:ilvl="3" w:tplc="57378056" w:tentative="1">
      <w:start w:val="1"/>
      <w:numFmt w:val="decimal"/>
      <w:lvlText w:val="%4."/>
      <w:lvlJc w:val="left"/>
      <w:pPr>
        <w:ind w:left="2880" w:hanging="360"/>
      </w:pPr>
    </w:lvl>
    <w:lvl w:ilvl="4" w:tplc="57378056" w:tentative="1">
      <w:start w:val="1"/>
      <w:numFmt w:val="lowerLetter"/>
      <w:lvlText w:val="%5."/>
      <w:lvlJc w:val="left"/>
      <w:pPr>
        <w:ind w:left="3600" w:hanging="360"/>
      </w:pPr>
    </w:lvl>
    <w:lvl w:ilvl="5" w:tplc="57378056" w:tentative="1">
      <w:start w:val="1"/>
      <w:numFmt w:val="lowerRoman"/>
      <w:lvlText w:val="%6."/>
      <w:lvlJc w:val="right"/>
      <w:pPr>
        <w:ind w:left="4320" w:hanging="180"/>
      </w:pPr>
    </w:lvl>
    <w:lvl w:ilvl="6" w:tplc="57378056" w:tentative="1">
      <w:start w:val="1"/>
      <w:numFmt w:val="decimal"/>
      <w:lvlText w:val="%7."/>
      <w:lvlJc w:val="left"/>
      <w:pPr>
        <w:ind w:left="5040" w:hanging="360"/>
      </w:pPr>
    </w:lvl>
    <w:lvl w:ilvl="7" w:tplc="57378056" w:tentative="1">
      <w:start w:val="1"/>
      <w:numFmt w:val="lowerLetter"/>
      <w:lvlText w:val="%8."/>
      <w:lvlJc w:val="left"/>
      <w:pPr>
        <w:ind w:left="5760" w:hanging="360"/>
      </w:pPr>
    </w:lvl>
    <w:lvl w:ilvl="8" w:tplc="5737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4">
    <w:multiLevelType w:val="hybridMultilevel"/>
    <w:lvl w:ilvl="0" w:tplc="22603621">
      <w:start w:val="1"/>
      <w:numFmt w:val="decimal"/>
      <w:lvlText w:val="%1."/>
      <w:lvlJc w:val="left"/>
      <w:pPr>
        <w:ind w:left="720" w:hanging="360"/>
      </w:pPr>
    </w:lvl>
    <w:lvl w:ilvl="1" w:tplc="22603621" w:tentative="1">
      <w:start w:val="1"/>
      <w:numFmt w:val="lowerLetter"/>
      <w:lvlText w:val="%2."/>
      <w:lvlJc w:val="left"/>
      <w:pPr>
        <w:ind w:left="1440" w:hanging="360"/>
      </w:pPr>
    </w:lvl>
    <w:lvl w:ilvl="2" w:tplc="22603621" w:tentative="1">
      <w:start w:val="1"/>
      <w:numFmt w:val="lowerRoman"/>
      <w:lvlText w:val="%3."/>
      <w:lvlJc w:val="right"/>
      <w:pPr>
        <w:ind w:left="2160" w:hanging="180"/>
      </w:pPr>
    </w:lvl>
    <w:lvl w:ilvl="3" w:tplc="22603621" w:tentative="1">
      <w:start w:val="1"/>
      <w:numFmt w:val="decimal"/>
      <w:lvlText w:val="%4."/>
      <w:lvlJc w:val="left"/>
      <w:pPr>
        <w:ind w:left="2880" w:hanging="360"/>
      </w:pPr>
    </w:lvl>
    <w:lvl w:ilvl="4" w:tplc="22603621" w:tentative="1">
      <w:start w:val="1"/>
      <w:numFmt w:val="lowerLetter"/>
      <w:lvlText w:val="%5."/>
      <w:lvlJc w:val="left"/>
      <w:pPr>
        <w:ind w:left="3600" w:hanging="360"/>
      </w:pPr>
    </w:lvl>
    <w:lvl w:ilvl="5" w:tplc="22603621" w:tentative="1">
      <w:start w:val="1"/>
      <w:numFmt w:val="lowerRoman"/>
      <w:lvlText w:val="%6."/>
      <w:lvlJc w:val="right"/>
      <w:pPr>
        <w:ind w:left="4320" w:hanging="180"/>
      </w:pPr>
    </w:lvl>
    <w:lvl w:ilvl="6" w:tplc="22603621" w:tentative="1">
      <w:start w:val="1"/>
      <w:numFmt w:val="decimal"/>
      <w:lvlText w:val="%7."/>
      <w:lvlJc w:val="left"/>
      <w:pPr>
        <w:ind w:left="5040" w:hanging="360"/>
      </w:pPr>
    </w:lvl>
    <w:lvl w:ilvl="7" w:tplc="22603621" w:tentative="1">
      <w:start w:val="1"/>
      <w:numFmt w:val="lowerLetter"/>
      <w:lvlText w:val="%8."/>
      <w:lvlJc w:val="left"/>
      <w:pPr>
        <w:ind w:left="5760" w:hanging="360"/>
      </w:pPr>
    </w:lvl>
    <w:lvl w:ilvl="8" w:tplc="2260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3">
    <w:multiLevelType w:val="hybridMultilevel"/>
    <w:lvl w:ilvl="0" w:tplc="70860718">
      <w:start w:val="1"/>
      <w:numFmt w:val="decimal"/>
      <w:lvlText w:val="%1."/>
      <w:lvlJc w:val="left"/>
      <w:pPr>
        <w:ind w:left="720" w:hanging="360"/>
      </w:pPr>
    </w:lvl>
    <w:lvl w:ilvl="1" w:tplc="70860718" w:tentative="1">
      <w:start w:val="1"/>
      <w:numFmt w:val="lowerLetter"/>
      <w:lvlText w:val="%2."/>
      <w:lvlJc w:val="left"/>
      <w:pPr>
        <w:ind w:left="1440" w:hanging="360"/>
      </w:pPr>
    </w:lvl>
    <w:lvl w:ilvl="2" w:tplc="70860718" w:tentative="1">
      <w:start w:val="1"/>
      <w:numFmt w:val="lowerRoman"/>
      <w:lvlText w:val="%3."/>
      <w:lvlJc w:val="right"/>
      <w:pPr>
        <w:ind w:left="2160" w:hanging="180"/>
      </w:pPr>
    </w:lvl>
    <w:lvl w:ilvl="3" w:tplc="70860718" w:tentative="1">
      <w:start w:val="1"/>
      <w:numFmt w:val="decimal"/>
      <w:lvlText w:val="%4."/>
      <w:lvlJc w:val="left"/>
      <w:pPr>
        <w:ind w:left="2880" w:hanging="360"/>
      </w:pPr>
    </w:lvl>
    <w:lvl w:ilvl="4" w:tplc="70860718" w:tentative="1">
      <w:start w:val="1"/>
      <w:numFmt w:val="lowerLetter"/>
      <w:lvlText w:val="%5."/>
      <w:lvlJc w:val="left"/>
      <w:pPr>
        <w:ind w:left="3600" w:hanging="360"/>
      </w:pPr>
    </w:lvl>
    <w:lvl w:ilvl="5" w:tplc="70860718" w:tentative="1">
      <w:start w:val="1"/>
      <w:numFmt w:val="lowerRoman"/>
      <w:lvlText w:val="%6."/>
      <w:lvlJc w:val="right"/>
      <w:pPr>
        <w:ind w:left="4320" w:hanging="180"/>
      </w:pPr>
    </w:lvl>
    <w:lvl w:ilvl="6" w:tplc="70860718" w:tentative="1">
      <w:start w:val="1"/>
      <w:numFmt w:val="decimal"/>
      <w:lvlText w:val="%7."/>
      <w:lvlJc w:val="left"/>
      <w:pPr>
        <w:ind w:left="5040" w:hanging="360"/>
      </w:pPr>
    </w:lvl>
    <w:lvl w:ilvl="7" w:tplc="70860718" w:tentative="1">
      <w:start w:val="1"/>
      <w:numFmt w:val="lowerLetter"/>
      <w:lvlText w:val="%8."/>
      <w:lvlJc w:val="left"/>
      <w:pPr>
        <w:ind w:left="5760" w:hanging="360"/>
      </w:pPr>
    </w:lvl>
    <w:lvl w:ilvl="8" w:tplc="7086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2">
    <w:multiLevelType w:val="hybridMultilevel"/>
    <w:lvl w:ilvl="0" w:tplc="58231163">
      <w:start w:val="1"/>
      <w:numFmt w:val="decimal"/>
      <w:lvlText w:val="%1."/>
      <w:lvlJc w:val="left"/>
      <w:pPr>
        <w:ind w:left="720" w:hanging="360"/>
      </w:pPr>
    </w:lvl>
    <w:lvl w:ilvl="1" w:tplc="58231163" w:tentative="1">
      <w:start w:val="1"/>
      <w:numFmt w:val="lowerLetter"/>
      <w:lvlText w:val="%2."/>
      <w:lvlJc w:val="left"/>
      <w:pPr>
        <w:ind w:left="1440" w:hanging="360"/>
      </w:pPr>
    </w:lvl>
    <w:lvl w:ilvl="2" w:tplc="58231163" w:tentative="1">
      <w:start w:val="1"/>
      <w:numFmt w:val="lowerRoman"/>
      <w:lvlText w:val="%3."/>
      <w:lvlJc w:val="right"/>
      <w:pPr>
        <w:ind w:left="2160" w:hanging="180"/>
      </w:pPr>
    </w:lvl>
    <w:lvl w:ilvl="3" w:tplc="58231163" w:tentative="1">
      <w:start w:val="1"/>
      <w:numFmt w:val="decimal"/>
      <w:lvlText w:val="%4."/>
      <w:lvlJc w:val="left"/>
      <w:pPr>
        <w:ind w:left="2880" w:hanging="360"/>
      </w:pPr>
    </w:lvl>
    <w:lvl w:ilvl="4" w:tplc="58231163" w:tentative="1">
      <w:start w:val="1"/>
      <w:numFmt w:val="lowerLetter"/>
      <w:lvlText w:val="%5."/>
      <w:lvlJc w:val="left"/>
      <w:pPr>
        <w:ind w:left="3600" w:hanging="360"/>
      </w:pPr>
    </w:lvl>
    <w:lvl w:ilvl="5" w:tplc="58231163" w:tentative="1">
      <w:start w:val="1"/>
      <w:numFmt w:val="lowerRoman"/>
      <w:lvlText w:val="%6."/>
      <w:lvlJc w:val="right"/>
      <w:pPr>
        <w:ind w:left="4320" w:hanging="180"/>
      </w:pPr>
    </w:lvl>
    <w:lvl w:ilvl="6" w:tplc="58231163" w:tentative="1">
      <w:start w:val="1"/>
      <w:numFmt w:val="decimal"/>
      <w:lvlText w:val="%7."/>
      <w:lvlJc w:val="left"/>
      <w:pPr>
        <w:ind w:left="5040" w:hanging="360"/>
      </w:pPr>
    </w:lvl>
    <w:lvl w:ilvl="7" w:tplc="58231163" w:tentative="1">
      <w:start w:val="1"/>
      <w:numFmt w:val="lowerLetter"/>
      <w:lvlText w:val="%8."/>
      <w:lvlJc w:val="left"/>
      <w:pPr>
        <w:ind w:left="5760" w:hanging="360"/>
      </w:pPr>
    </w:lvl>
    <w:lvl w:ilvl="8" w:tplc="58231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1">
    <w:multiLevelType w:val="hybridMultilevel"/>
    <w:lvl w:ilvl="0" w:tplc="55048248">
      <w:start w:val="1"/>
      <w:numFmt w:val="decimal"/>
      <w:lvlText w:val="%1."/>
      <w:lvlJc w:val="left"/>
      <w:pPr>
        <w:ind w:left="720" w:hanging="360"/>
      </w:pPr>
    </w:lvl>
    <w:lvl w:ilvl="1" w:tplc="55048248" w:tentative="1">
      <w:start w:val="1"/>
      <w:numFmt w:val="lowerLetter"/>
      <w:lvlText w:val="%2."/>
      <w:lvlJc w:val="left"/>
      <w:pPr>
        <w:ind w:left="1440" w:hanging="360"/>
      </w:pPr>
    </w:lvl>
    <w:lvl w:ilvl="2" w:tplc="55048248" w:tentative="1">
      <w:start w:val="1"/>
      <w:numFmt w:val="lowerRoman"/>
      <w:lvlText w:val="%3."/>
      <w:lvlJc w:val="right"/>
      <w:pPr>
        <w:ind w:left="2160" w:hanging="180"/>
      </w:pPr>
    </w:lvl>
    <w:lvl w:ilvl="3" w:tplc="55048248" w:tentative="1">
      <w:start w:val="1"/>
      <w:numFmt w:val="decimal"/>
      <w:lvlText w:val="%4."/>
      <w:lvlJc w:val="left"/>
      <w:pPr>
        <w:ind w:left="2880" w:hanging="360"/>
      </w:pPr>
    </w:lvl>
    <w:lvl w:ilvl="4" w:tplc="55048248" w:tentative="1">
      <w:start w:val="1"/>
      <w:numFmt w:val="lowerLetter"/>
      <w:lvlText w:val="%5."/>
      <w:lvlJc w:val="left"/>
      <w:pPr>
        <w:ind w:left="3600" w:hanging="360"/>
      </w:pPr>
    </w:lvl>
    <w:lvl w:ilvl="5" w:tplc="55048248" w:tentative="1">
      <w:start w:val="1"/>
      <w:numFmt w:val="lowerRoman"/>
      <w:lvlText w:val="%6."/>
      <w:lvlJc w:val="right"/>
      <w:pPr>
        <w:ind w:left="4320" w:hanging="180"/>
      </w:pPr>
    </w:lvl>
    <w:lvl w:ilvl="6" w:tplc="55048248" w:tentative="1">
      <w:start w:val="1"/>
      <w:numFmt w:val="decimal"/>
      <w:lvlText w:val="%7."/>
      <w:lvlJc w:val="left"/>
      <w:pPr>
        <w:ind w:left="5040" w:hanging="360"/>
      </w:pPr>
    </w:lvl>
    <w:lvl w:ilvl="7" w:tplc="55048248" w:tentative="1">
      <w:start w:val="1"/>
      <w:numFmt w:val="lowerLetter"/>
      <w:lvlText w:val="%8."/>
      <w:lvlJc w:val="left"/>
      <w:pPr>
        <w:ind w:left="5760" w:hanging="360"/>
      </w:pPr>
    </w:lvl>
    <w:lvl w:ilvl="8" w:tplc="55048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0">
    <w:multiLevelType w:val="hybridMultilevel"/>
    <w:lvl w:ilvl="0" w:tplc="76496651">
      <w:start w:val="1"/>
      <w:numFmt w:val="decimal"/>
      <w:lvlText w:val="%1."/>
      <w:lvlJc w:val="left"/>
      <w:pPr>
        <w:ind w:left="720" w:hanging="360"/>
      </w:pPr>
    </w:lvl>
    <w:lvl w:ilvl="1" w:tplc="76496651" w:tentative="1">
      <w:start w:val="1"/>
      <w:numFmt w:val="lowerLetter"/>
      <w:lvlText w:val="%2."/>
      <w:lvlJc w:val="left"/>
      <w:pPr>
        <w:ind w:left="1440" w:hanging="360"/>
      </w:pPr>
    </w:lvl>
    <w:lvl w:ilvl="2" w:tplc="76496651" w:tentative="1">
      <w:start w:val="1"/>
      <w:numFmt w:val="lowerRoman"/>
      <w:lvlText w:val="%3."/>
      <w:lvlJc w:val="right"/>
      <w:pPr>
        <w:ind w:left="2160" w:hanging="180"/>
      </w:pPr>
    </w:lvl>
    <w:lvl w:ilvl="3" w:tplc="76496651" w:tentative="1">
      <w:start w:val="1"/>
      <w:numFmt w:val="decimal"/>
      <w:lvlText w:val="%4."/>
      <w:lvlJc w:val="left"/>
      <w:pPr>
        <w:ind w:left="2880" w:hanging="360"/>
      </w:pPr>
    </w:lvl>
    <w:lvl w:ilvl="4" w:tplc="76496651" w:tentative="1">
      <w:start w:val="1"/>
      <w:numFmt w:val="lowerLetter"/>
      <w:lvlText w:val="%5."/>
      <w:lvlJc w:val="left"/>
      <w:pPr>
        <w:ind w:left="3600" w:hanging="360"/>
      </w:pPr>
    </w:lvl>
    <w:lvl w:ilvl="5" w:tplc="76496651" w:tentative="1">
      <w:start w:val="1"/>
      <w:numFmt w:val="lowerRoman"/>
      <w:lvlText w:val="%6."/>
      <w:lvlJc w:val="right"/>
      <w:pPr>
        <w:ind w:left="4320" w:hanging="180"/>
      </w:pPr>
    </w:lvl>
    <w:lvl w:ilvl="6" w:tplc="76496651" w:tentative="1">
      <w:start w:val="1"/>
      <w:numFmt w:val="decimal"/>
      <w:lvlText w:val="%7."/>
      <w:lvlJc w:val="left"/>
      <w:pPr>
        <w:ind w:left="5040" w:hanging="360"/>
      </w:pPr>
    </w:lvl>
    <w:lvl w:ilvl="7" w:tplc="76496651" w:tentative="1">
      <w:start w:val="1"/>
      <w:numFmt w:val="lowerLetter"/>
      <w:lvlText w:val="%8."/>
      <w:lvlJc w:val="left"/>
      <w:pPr>
        <w:ind w:left="5760" w:hanging="360"/>
      </w:pPr>
    </w:lvl>
    <w:lvl w:ilvl="8" w:tplc="7649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9">
    <w:multiLevelType w:val="hybridMultilevel"/>
    <w:lvl w:ilvl="0" w:tplc="45041328">
      <w:start w:val="1"/>
      <w:numFmt w:val="decimal"/>
      <w:lvlText w:val="%1."/>
      <w:lvlJc w:val="left"/>
      <w:pPr>
        <w:ind w:left="720" w:hanging="360"/>
      </w:pPr>
    </w:lvl>
    <w:lvl w:ilvl="1" w:tplc="45041328" w:tentative="1">
      <w:start w:val="1"/>
      <w:numFmt w:val="lowerLetter"/>
      <w:lvlText w:val="%2."/>
      <w:lvlJc w:val="left"/>
      <w:pPr>
        <w:ind w:left="1440" w:hanging="360"/>
      </w:pPr>
    </w:lvl>
    <w:lvl w:ilvl="2" w:tplc="45041328" w:tentative="1">
      <w:start w:val="1"/>
      <w:numFmt w:val="lowerRoman"/>
      <w:lvlText w:val="%3."/>
      <w:lvlJc w:val="right"/>
      <w:pPr>
        <w:ind w:left="2160" w:hanging="180"/>
      </w:pPr>
    </w:lvl>
    <w:lvl w:ilvl="3" w:tplc="45041328" w:tentative="1">
      <w:start w:val="1"/>
      <w:numFmt w:val="decimal"/>
      <w:lvlText w:val="%4."/>
      <w:lvlJc w:val="left"/>
      <w:pPr>
        <w:ind w:left="2880" w:hanging="360"/>
      </w:pPr>
    </w:lvl>
    <w:lvl w:ilvl="4" w:tplc="45041328" w:tentative="1">
      <w:start w:val="1"/>
      <w:numFmt w:val="lowerLetter"/>
      <w:lvlText w:val="%5."/>
      <w:lvlJc w:val="left"/>
      <w:pPr>
        <w:ind w:left="3600" w:hanging="360"/>
      </w:pPr>
    </w:lvl>
    <w:lvl w:ilvl="5" w:tplc="45041328" w:tentative="1">
      <w:start w:val="1"/>
      <w:numFmt w:val="lowerRoman"/>
      <w:lvlText w:val="%6."/>
      <w:lvlJc w:val="right"/>
      <w:pPr>
        <w:ind w:left="4320" w:hanging="180"/>
      </w:pPr>
    </w:lvl>
    <w:lvl w:ilvl="6" w:tplc="45041328" w:tentative="1">
      <w:start w:val="1"/>
      <w:numFmt w:val="decimal"/>
      <w:lvlText w:val="%7."/>
      <w:lvlJc w:val="left"/>
      <w:pPr>
        <w:ind w:left="5040" w:hanging="360"/>
      </w:pPr>
    </w:lvl>
    <w:lvl w:ilvl="7" w:tplc="45041328" w:tentative="1">
      <w:start w:val="1"/>
      <w:numFmt w:val="lowerLetter"/>
      <w:lvlText w:val="%8."/>
      <w:lvlJc w:val="left"/>
      <w:pPr>
        <w:ind w:left="5760" w:hanging="360"/>
      </w:pPr>
    </w:lvl>
    <w:lvl w:ilvl="8" w:tplc="4504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8">
    <w:multiLevelType w:val="hybridMultilevel"/>
    <w:lvl w:ilvl="0" w:tplc="95949171">
      <w:start w:val="1"/>
      <w:numFmt w:val="decimal"/>
      <w:lvlText w:val="%1."/>
      <w:lvlJc w:val="left"/>
      <w:pPr>
        <w:ind w:left="720" w:hanging="360"/>
      </w:pPr>
    </w:lvl>
    <w:lvl w:ilvl="1" w:tplc="95949171" w:tentative="1">
      <w:start w:val="1"/>
      <w:numFmt w:val="lowerLetter"/>
      <w:lvlText w:val="%2."/>
      <w:lvlJc w:val="left"/>
      <w:pPr>
        <w:ind w:left="1440" w:hanging="360"/>
      </w:pPr>
    </w:lvl>
    <w:lvl w:ilvl="2" w:tplc="95949171" w:tentative="1">
      <w:start w:val="1"/>
      <w:numFmt w:val="lowerRoman"/>
      <w:lvlText w:val="%3."/>
      <w:lvlJc w:val="right"/>
      <w:pPr>
        <w:ind w:left="2160" w:hanging="180"/>
      </w:pPr>
    </w:lvl>
    <w:lvl w:ilvl="3" w:tplc="95949171" w:tentative="1">
      <w:start w:val="1"/>
      <w:numFmt w:val="decimal"/>
      <w:lvlText w:val="%4."/>
      <w:lvlJc w:val="left"/>
      <w:pPr>
        <w:ind w:left="2880" w:hanging="360"/>
      </w:pPr>
    </w:lvl>
    <w:lvl w:ilvl="4" w:tplc="95949171" w:tentative="1">
      <w:start w:val="1"/>
      <w:numFmt w:val="lowerLetter"/>
      <w:lvlText w:val="%5."/>
      <w:lvlJc w:val="left"/>
      <w:pPr>
        <w:ind w:left="3600" w:hanging="360"/>
      </w:pPr>
    </w:lvl>
    <w:lvl w:ilvl="5" w:tplc="95949171" w:tentative="1">
      <w:start w:val="1"/>
      <w:numFmt w:val="lowerRoman"/>
      <w:lvlText w:val="%6."/>
      <w:lvlJc w:val="right"/>
      <w:pPr>
        <w:ind w:left="4320" w:hanging="180"/>
      </w:pPr>
    </w:lvl>
    <w:lvl w:ilvl="6" w:tplc="95949171" w:tentative="1">
      <w:start w:val="1"/>
      <w:numFmt w:val="decimal"/>
      <w:lvlText w:val="%7."/>
      <w:lvlJc w:val="left"/>
      <w:pPr>
        <w:ind w:left="5040" w:hanging="360"/>
      </w:pPr>
    </w:lvl>
    <w:lvl w:ilvl="7" w:tplc="95949171" w:tentative="1">
      <w:start w:val="1"/>
      <w:numFmt w:val="lowerLetter"/>
      <w:lvlText w:val="%8."/>
      <w:lvlJc w:val="left"/>
      <w:pPr>
        <w:ind w:left="5760" w:hanging="360"/>
      </w:pPr>
    </w:lvl>
    <w:lvl w:ilvl="8" w:tplc="9594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7">
    <w:multiLevelType w:val="hybridMultilevel"/>
    <w:lvl w:ilvl="0" w:tplc="63421886">
      <w:start w:val="1"/>
      <w:numFmt w:val="decimal"/>
      <w:lvlText w:val="%1."/>
      <w:lvlJc w:val="left"/>
      <w:pPr>
        <w:ind w:left="720" w:hanging="360"/>
      </w:pPr>
    </w:lvl>
    <w:lvl w:ilvl="1" w:tplc="63421886" w:tentative="1">
      <w:start w:val="1"/>
      <w:numFmt w:val="lowerLetter"/>
      <w:lvlText w:val="%2."/>
      <w:lvlJc w:val="left"/>
      <w:pPr>
        <w:ind w:left="1440" w:hanging="360"/>
      </w:pPr>
    </w:lvl>
    <w:lvl w:ilvl="2" w:tplc="63421886" w:tentative="1">
      <w:start w:val="1"/>
      <w:numFmt w:val="lowerRoman"/>
      <w:lvlText w:val="%3."/>
      <w:lvlJc w:val="right"/>
      <w:pPr>
        <w:ind w:left="2160" w:hanging="180"/>
      </w:pPr>
    </w:lvl>
    <w:lvl w:ilvl="3" w:tplc="63421886" w:tentative="1">
      <w:start w:val="1"/>
      <w:numFmt w:val="decimal"/>
      <w:lvlText w:val="%4."/>
      <w:lvlJc w:val="left"/>
      <w:pPr>
        <w:ind w:left="2880" w:hanging="360"/>
      </w:pPr>
    </w:lvl>
    <w:lvl w:ilvl="4" w:tplc="63421886" w:tentative="1">
      <w:start w:val="1"/>
      <w:numFmt w:val="lowerLetter"/>
      <w:lvlText w:val="%5."/>
      <w:lvlJc w:val="left"/>
      <w:pPr>
        <w:ind w:left="3600" w:hanging="360"/>
      </w:pPr>
    </w:lvl>
    <w:lvl w:ilvl="5" w:tplc="63421886" w:tentative="1">
      <w:start w:val="1"/>
      <w:numFmt w:val="lowerRoman"/>
      <w:lvlText w:val="%6."/>
      <w:lvlJc w:val="right"/>
      <w:pPr>
        <w:ind w:left="4320" w:hanging="180"/>
      </w:pPr>
    </w:lvl>
    <w:lvl w:ilvl="6" w:tplc="63421886" w:tentative="1">
      <w:start w:val="1"/>
      <w:numFmt w:val="decimal"/>
      <w:lvlText w:val="%7."/>
      <w:lvlJc w:val="left"/>
      <w:pPr>
        <w:ind w:left="5040" w:hanging="360"/>
      </w:pPr>
    </w:lvl>
    <w:lvl w:ilvl="7" w:tplc="63421886" w:tentative="1">
      <w:start w:val="1"/>
      <w:numFmt w:val="lowerLetter"/>
      <w:lvlText w:val="%8."/>
      <w:lvlJc w:val="left"/>
      <w:pPr>
        <w:ind w:left="5760" w:hanging="360"/>
      </w:pPr>
    </w:lvl>
    <w:lvl w:ilvl="8" w:tplc="6342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6">
    <w:multiLevelType w:val="hybridMultilevel"/>
    <w:lvl w:ilvl="0" w:tplc="47060845">
      <w:start w:val="1"/>
      <w:numFmt w:val="decimal"/>
      <w:lvlText w:val="%1."/>
      <w:lvlJc w:val="left"/>
      <w:pPr>
        <w:ind w:left="720" w:hanging="360"/>
      </w:pPr>
    </w:lvl>
    <w:lvl w:ilvl="1" w:tplc="47060845" w:tentative="1">
      <w:start w:val="1"/>
      <w:numFmt w:val="lowerLetter"/>
      <w:lvlText w:val="%2."/>
      <w:lvlJc w:val="left"/>
      <w:pPr>
        <w:ind w:left="1440" w:hanging="360"/>
      </w:pPr>
    </w:lvl>
    <w:lvl w:ilvl="2" w:tplc="47060845" w:tentative="1">
      <w:start w:val="1"/>
      <w:numFmt w:val="lowerRoman"/>
      <w:lvlText w:val="%3."/>
      <w:lvlJc w:val="right"/>
      <w:pPr>
        <w:ind w:left="2160" w:hanging="180"/>
      </w:pPr>
    </w:lvl>
    <w:lvl w:ilvl="3" w:tplc="47060845" w:tentative="1">
      <w:start w:val="1"/>
      <w:numFmt w:val="decimal"/>
      <w:lvlText w:val="%4."/>
      <w:lvlJc w:val="left"/>
      <w:pPr>
        <w:ind w:left="2880" w:hanging="360"/>
      </w:pPr>
    </w:lvl>
    <w:lvl w:ilvl="4" w:tplc="47060845" w:tentative="1">
      <w:start w:val="1"/>
      <w:numFmt w:val="lowerLetter"/>
      <w:lvlText w:val="%5."/>
      <w:lvlJc w:val="left"/>
      <w:pPr>
        <w:ind w:left="3600" w:hanging="360"/>
      </w:pPr>
    </w:lvl>
    <w:lvl w:ilvl="5" w:tplc="47060845" w:tentative="1">
      <w:start w:val="1"/>
      <w:numFmt w:val="lowerRoman"/>
      <w:lvlText w:val="%6."/>
      <w:lvlJc w:val="right"/>
      <w:pPr>
        <w:ind w:left="4320" w:hanging="180"/>
      </w:pPr>
    </w:lvl>
    <w:lvl w:ilvl="6" w:tplc="47060845" w:tentative="1">
      <w:start w:val="1"/>
      <w:numFmt w:val="decimal"/>
      <w:lvlText w:val="%7."/>
      <w:lvlJc w:val="left"/>
      <w:pPr>
        <w:ind w:left="5040" w:hanging="360"/>
      </w:pPr>
    </w:lvl>
    <w:lvl w:ilvl="7" w:tplc="47060845" w:tentative="1">
      <w:start w:val="1"/>
      <w:numFmt w:val="lowerLetter"/>
      <w:lvlText w:val="%8."/>
      <w:lvlJc w:val="left"/>
      <w:pPr>
        <w:ind w:left="5760" w:hanging="360"/>
      </w:pPr>
    </w:lvl>
    <w:lvl w:ilvl="8" w:tplc="4706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5">
    <w:multiLevelType w:val="hybridMultilevel"/>
    <w:lvl w:ilvl="0" w:tplc="46876394">
      <w:start w:val="1"/>
      <w:numFmt w:val="decimal"/>
      <w:lvlText w:val="%1."/>
      <w:lvlJc w:val="left"/>
      <w:pPr>
        <w:ind w:left="720" w:hanging="360"/>
      </w:pPr>
    </w:lvl>
    <w:lvl w:ilvl="1" w:tplc="46876394" w:tentative="1">
      <w:start w:val="1"/>
      <w:numFmt w:val="lowerLetter"/>
      <w:lvlText w:val="%2."/>
      <w:lvlJc w:val="left"/>
      <w:pPr>
        <w:ind w:left="1440" w:hanging="360"/>
      </w:pPr>
    </w:lvl>
    <w:lvl w:ilvl="2" w:tplc="46876394" w:tentative="1">
      <w:start w:val="1"/>
      <w:numFmt w:val="lowerRoman"/>
      <w:lvlText w:val="%3."/>
      <w:lvlJc w:val="right"/>
      <w:pPr>
        <w:ind w:left="2160" w:hanging="180"/>
      </w:pPr>
    </w:lvl>
    <w:lvl w:ilvl="3" w:tplc="46876394" w:tentative="1">
      <w:start w:val="1"/>
      <w:numFmt w:val="decimal"/>
      <w:lvlText w:val="%4."/>
      <w:lvlJc w:val="left"/>
      <w:pPr>
        <w:ind w:left="2880" w:hanging="360"/>
      </w:pPr>
    </w:lvl>
    <w:lvl w:ilvl="4" w:tplc="46876394" w:tentative="1">
      <w:start w:val="1"/>
      <w:numFmt w:val="lowerLetter"/>
      <w:lvlText w:val="%5."/>
      <w:lvlJc w:val="left"/>
      <w:pPr>
        <w:ind w:left="3600" w:hanging="360"/>
      </w:pPr>
    </w:lvl>
    <w:lvl w:ilvl="5" w:tplc="46876394" w:tentative="1">
      <w:start w:val="1"/>
      <w:numFmt w:val="lowerRoman"/>
      <w:lvlText w:val="%6."/>
      <w:lvlJc w:val="right"/>
      <w:pPr>
        <w:ind w:left="4320" w:hanging="180"/>
      </w:pPr>
    </w:lvl>
    <w:lvl w:ilvl="6" w:tplc="46876394" w:tentative="1">
      <w:start w:val="1"/>
      <w:numFmt w:val="decimal"/>
      <w:lvlText w:val="%7."/>
      <w:lvlJc w:val="left"/>
      <w:pPr>
        <w:ind w:left="5040" w:hanging="360"/>
      </w:pPr>
    </w:lvl>
    <w:lvl w:ilvl="7" w:tplc="46876394" w:tentative="1">
      <w:start w:val="1"/>
      <w:numFmt w:val="lowerLetter"/>
      <w:lvlText w:val="%8."/>
      <w:lvlJc w:val="left"/>
      <w:pPr>
        <w:ind w:left="5760" w:hanging="360"/>
      </w:pPr>
    </w:lvl>
    <w:lvl w:ilvl="8" w:tplc="4687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4">
    <w:multiLevelType w:val="hybridMultilevel"/>
    <w:lvl w:ilvl="0" w:tplc="86701535">
      <w:start w:val="1"/>
      <w:numFmt w:val="decimal"/>
      <w:lvlText w:val="%1."/>
      <w:lvlJc w:val="left"/>
      <w:pPr>
        <w:ind w:left="720" w:hanging="360"/>
      </w:pPr>
    </w:lvl>
    <w:lvl w:ilvl="1" w:tplc="86701535" w:tentative="1">
      <w:start w:val="1"/>
      <w:numFmt w:val="lowerLetter"/>
      <w:lvlText w:val="%2."/>
      <w:lvlJc w:val="left"/>
      <w:pPr>
        <w:ind w:left="1440" w:hanging="360"/>
      </w:pPr>
    </w:lvl>
    <w:lvl w:ilvl="2" w:tplc="86701535" w:tentative="1">
      <w:start w:val="1"/>
      <w:numFmt w:val="lowerRoman"/>
      <w:lvlText w:val="%3."/>
      <w:lvlJc w:val="right"/>
      <w:pPr>
        <w:ind w:left="2160" w:hanging="180"/>
      </w:pPr>
    </w:lvl>
    <w:lvl w:ilvl="3" w:tplc="86701535" w:tentative="1">
      <w:start w:val="1"/>
      <w:numFmt w:val="decimal"/>
      <w:lvlText w:val="%4."/>
      <w:lvlJc w:val="left"/>
      <w:pPr>
        <w:ind w:left="2880" w:hanging="360"/>
      </w:pPr>
    </w:lvl>
    <w:lvl w:ilvl="4" w:tplc="86701535" w:tentative="1">
      <w:start w:val="1"/>
      <w:numFmt w:val="lowerLetter"/>
      <w:lvlText w:val="%5."/>
      <w:lvlJc w:val="left"/>
      <w:pPr>
        <w:ind w:left="3600" w:hanging="360"/>
      </w:pPr>
    </w:lvl>
    <w:lvl w:ilvl="5" w:tplc="86701535" w:tentative="1">
      <w:start w:val="1"/>
      <w:numFmt w:val="lowerRoman"/>
      <w:lvlText w:val="%6."/>
      <w:lvlJc w:val="right"/>
      <w:pPr>
        <w:ind w:left="4320" w:hanging="180"/>
      </w:pPr>
    </w:lvl>
    <w:lvl w:ilvl="6" w:tplc="86701535" w:tentative="1">
      <w:start w:val="1"/>
      <w:numFmt w:val="decimal"/>
      <w:lvlText w:val="%7."/>
      <w:lvlJc w:val="left"/>
      <w:pPr>
        <w:ind w:left="5040" w:hanging="360"/>
      </w:pPr>
    </w:lvl>
    <w:lvl w:ilvl="7" w:tplc="86701535" w:tentative="1">
      <w:start w:val="1"/>
      <w:numFmt w:val="lowerLetter"/>
      <w:lvlText w:val="%8."/>
      <w:lvlJc w:val="left"/>
      <w:pPr>
        <w:ind w:left="5760" w:hanging="360"/>
      </w:pPr>
    </w:lvl>
    <w:lvl w:ilvl="8" w:tplc="86701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3">
    <w:multiLevelType w:val="hybridMultilevel"/>
    <w:lvl w:ilvl="0" w:tplc="75153549">
      <w:start w:val="1"/>
      <w:numFmt w:val="decimal"/>
      <w:lvlText w:val="%1."/>
      <w:lvlJc w:val="left"/>
      <w:pPr>
        <w:ind w:left="720" w:hanging="360"/>
      </w:pPr>
    </w:lvl>
    <w:lvl w:ilvl="1" w:tplc="75153549" w:tentative="1">
      <w:start w:val="1"/>
      <w:numFmt w:val="lowerLetter"/>
      <w:lvlText w:val="%2."/>
      <w:lvlJc w:val="left"/>
      <w:pPr>
        <w:ind w:left="1440" w:hanging="360"/>
      </w:pPr>
    </w:lvl>
    <w:lvl w:ilvl="2" w:tplc="75153549" w:tentative="1">
      <w:start w:val="1"/>
      <w:numFmt w:val="lowerRoman"/>
      <w:lvlText w:val="%3."/>
      <w:lvlJc w:val="right"/>
      <w:pPr>
        <w:ind w:left="2160" w:hanging="180"/>
      </w:pPr>
    </w:lvl>
    <w:lvl w:ilvl="3" w:tplc="75153549" w:tentative="1">
      <w:start w:val="1"/>
      <w:numFmt w:val="decimal"/>
      <w:lvlText w:val="%4."/>
      <w:lvlJc w:val="left"/>
      <w:pPr>
        <w:ind w:left="2880" w:hanging="360"/>
      </w:pPr>
    </w:lvl>
    <w:lvl w:ilvl="4" w:tplc="75153549" w:tentative="1">
      <w:start w:val="1"/>
      <w:numFmt w:val="lowerLetter"/>
      <w:lvlText w:val="%5."/>
      <w:lvlJc w:val="left"/>
      <w:pPr>
        <w:ind w:left="3600" w:hanging="360"/>
      </w:pPr>
    </w:lvl>
    <w:lvl w:ilvl="5" w:tplc="75153549" w:tentative="1">
      <w:start w:val="1"/>
      <w:numFmt w:val="lowerRoman"/>
      <w:lvlText w:val="%6."/>
      <w:lvlJc w:val="right"/>
      <w:pPr>
        <w:ind w:left="4320" w:hanging="180"/>
      </w:pPr>
    </w:lvl>
    <w:lvl w:ilvl="6" w:tplc="75153549" w:tentative="1">
      <w:start w:val="1"/>
      <w:numFmt w:val="decimal"/>
      <w:lvlText w:val="%7."/>
      <w:lvlJc w:val="left"/>
      <w:pPr>
        <w:ind w:left="5040" w:hanging="360"/>
      </w:pPr>
    </w:lvl>
    <w:lvl w:ilvl="7" w:tplc="75153549" w:tentative="1">
      <w:start w:val="1"/>
      <w:numFmt w:val="lowerLetter"/>
      <w:lvlText w:val="%8."/>
      <w:lvlJc w:val="left"/>
      <w:pPr>
        <w:ind w:left="5760" w:hanging="360"/>
      </w:pPr>
    </w:lvl>
    <w:lvl w:ilvl="8" w:tplc="7515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2">
    <w:multiLevelType w:val="hybridMultilevel"/>
    <w:lvl w:ilvl="0" w:tplc="14054796">
      <w:start w:val="1"/>
      <w:numFmt w:val="decimal"/>
      <w:lvlText w:val="%1."/>
      <w:lvlJc w:val="left"/>
      <w:pPr>
        <w:ind w:left="720" w:hanging="360"/>
      </w:pPr>
    </w:lvl>
    <w:lvl w:ilvl="1" w:tplc="14054796" w:tentative="1">
      <w:start w:val="1"/>
      <w:numFmt w:val="lowerLetter"/>
      <w:lvlText w:val="%2."/>
      <w:lvlJc w:val="left"/>
      <w:pPr>
        <w:ind w:left="1440" w:hanging="360"/>
      </w:pPr>
    </w:lvl>
    <w:lvl w:ilvl="2" w:tplc="14054796" w:tentative="1">
      <w:start w:val="1"/>
      <w:numFmt w:val="lowerRoman"/>
      <w:lvlText w:val="%3."/>
      <w:lvlJc w:val="right"/>
      <w:pPr>
        <w:ind w:left="2160" w:hanging="180"/>
      </w:pPr>
    </w:lvl>
    <w:lvl w:ilvl="3" w:tplc="14054796" w:tentative="1">
      <w:start w:val="1"/>
      <w:numFmt w:val="decimal"/>
      <w:lvlText w:val="%4."/>
      <w:lvlJc w:val="left"/>
      <w:pPr>
        <w:ind w:left="2880" w:hanging="360"/>
      </w:pPr>
    </w:lvl>
    <w:lvl w:ilvl="4" w:tplc="14054796" w:tentative="1">
      <w:start w:val="1"/>
      <w:numFmt w:val="lowerLetter"/>
      <w:lvlText w:val="%5."/>
      <w:lvlJc w:val="left"/>
      <w:pPr>
        <w:ind w:left="3600" w:hanging="360"/>
      </w:pPr>
    </w:lvl>
    <w:lvl w:ilvl="5" w:tplc="14054796" w:tentative="1">
      <w:start w:val="1"/>
      <w:numFmt w:val="lowerRoman"/>
      <w:lvlText w:val="%6."/>
      <w:lvlJc w:val="right"/>
      <w:pPr>
        <w:ind w:left="4320" w:hanging="180"/>
      </w:pPr>
    </w:lvl>
    <w:lvl w:ilvl="6" w:tplc="14054796" w:tentative="1">
      <w:start w:val="1"/>
      <w:numFmt w:val="decimal"/>
      <w:lvlText w:val="%7."/>
      <w:lvlJc w:val="left"/>
      <w:pPr>
        <w:ind w:left="5040" w:hanging="360"/>
      </w:pPr>
    </w:lvl>
    <w:lvl w:ilvl="7" w:tplc="14054796" w:tentative="1">
      <w:start w:val="1"/>
      <w:numFmt w:val="lowerLetter"/>
      <w:lvlText w:val="%8."/>
      <w:lvlJc w:val="left"/>
      <w:pPr>
        <w:ind w:left="5760" w:hanging="360"/>
      </w:pPr>
    </w:lvl>
    <w:lvl w:ilvl="8" w:tplc="14054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1">
    <w:multiLevelType w:val="hybridMultilevel"/>
    <w:lvl w:ilvl="0" w:tplc="28250694">
      <w:start w:val="1"/>
      <w:numFmt w:val="decimal"/>
      <w:lvlText w:val="%1."/>
      <w:lvlJc w:val="left"/>
      <w:pPr>
        <w:ind w:left="720" w:hanging="360"/>
      </w:pPr>
    </w:lvl>
    <w:lvl w:ilvl="1" w:tplc="28250694" w:tentative="1">
      <w:start w:val="1"/>
      <w:numFmt w:val="lowerLetter"/>
      <w:lvlText w:val="%2."/>
      <w:lvlJc w:val="left"/>
      <w:pPr>
        <w:ind w:left="1440" w:hanging="360"/>
      </w:pPr>
    </w:lvl>
    <w:lvl w:ilvl="2" w:tplc="28250694" w:tentative="1">
      <w:start w:val="1"/>
      <w:numFmt w:val="lowerRoman"/>
      <w:lvlText w:val="%3."/>
      <w:lvlJc w:val="right"/>
      <w:pPr>
        <w:ind w:left="2160" w:hanging="180"/>
      </w:pPr>
    </w:lvl>
    <w:lvl w:ilvl="3" w:tplc="28250694" w:tentative="1">
      <w:start w:val="1"/>
      <w:numFmt w:val="decimal"/>
      <w:lvlText w:val="%4."/>
      <w:lvlJc w:val="left"/>
      <w:pPr>
        <w:ind w:left="2880" w:hanging="360"/>
      </w:pPr>
    </w:lvl>
    <w:lvl w:ilvl="4" w:tplc="28250694" w:tentative="1">
      <w:start w:val="1"/>
      <w:numFmt w:val="lowerLetter"/>
      <w:lvlText w:val="%5."/>
      <w:lvlJc w:val="left"/>
      <w:pPr>
        <w:ind w:left="3600" w:hanging="360"/>
      </w:pPr>
    </w:lvl>
    <w:lvl w:ilvl="5" w:tplc="28250694" w:tentative="1">
      <w:start w:val="1"/>
      <w:numFmt w:val="lowerRoman"/>
      <w:lvlText w:val="%6."/>
      <w:lvlJc w:val="right"/>
      <w:pPr>
        <w:ind w:left="4320" w:hanging="180"/>
      </w:pPr>
    </w:lvl>
    <w:lvl w:ilvl="6" w:tplc="28250694" w:tentative="1">
      <w:start w:val="1"/>
      <w:numFmt w:val="decimal"/>
      <w:lvlText w:val="%7."/>
      <w:lvlJc w:val="left"/>
      <w:pPr>
        <w:ind w:left="5040" w:hanging="360"/>
      </w:pPr>
    </w:lvl>
    <w:lvl w:ilvl="7" w:tplc="28250694" w:tentative="1">
      <w:start w:val="1"/>
      <w:numFmt w:val="lowerLetter"/>
      <w:lvlText w:val="%8."/>
      <w:lvlJc w:val="left"/>
      <w:pPr>
        <w:ind w:left="5760" w:hanging="360"/>
      </w:pPr>
    </w:lvl>
    <w:lvl w:ilvl="8" w:tplc="2825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0">
    <w:multiLevelType w:val="hybridMultilevel"/>
    <w:lvl w:ilvl="0" w:tplc="51434668">
      <w:start w:val="1"/>
      <w:numFmt w:val="decimal"/>
      <w:lvlText w:val="%1."/>
      <w:lvlJc w:val="left"/>
      <w:pPr>
        <w:ind w:left="720" w:hanging="360"/>
      </w:pPr>
    </w:lvl>
    <w:lvl w:ilvl="1" w:tplc="51434668" w:tentative="1">
      <w:start w:val="1"/>
      <w:numFmt w:val="lowerLetter"/>
      <w:lvlText w:val="%2."/>
      <w:lvlJc w:val="left"/>
      <w:pPr>
        <w:ind w:left="1440" w:hanging="360"/>
      </w:pPr>
    </w:lvl>
    <w:lvl w:ilvl="2" w:tplc="51434668" w:tentative="1">
      <w:start w:val="1"/>
      <w:numFmt w:val="lowerRoman"/>
      <w:lvlText w:val="%3."/>
      <w:lvlJc w:val="right"/>
      <w:pPr>
        <w:ind w:left="2160" w:hanging="180"/>
      </w:pPr>
    </w:lvl>
    <w:lvl w:ilvl="3" w:tplc="51434668" w:tentative="1">
      <w:start w:val="1"/>
      <w:numFmt w:val="decimal"/>
      <w:lvlText w:val="%4."/>
      <w:lvlJc w:val="left"/>
      <w:pPr>
        <w:ind w:left="2880" w:hanging="360"/>
      </w:pPr>
    </w:lvl>
    <w:lvl w:ilvl="4" w:tplc="51434668" w:tentative="1">
      <w:start w:val="1"/>
      <w:numFmt w:val="lowerLetter"/>
      <w:lvlText w:val="%5."/>
      <w:lvlJc w:val="left"/>
      <w:pPr>
        <w:ind w:left="3600" w:hanging="360"/>
      </w:pPr>
    </w:lvl>
    <w:lvl w:ilvl="5" w:tplc="51434668" w:tentative="1">
      <w:start w:val="1"/>
      <w:numFmt w:val="lowerRoman"/>
      <w:lvlText w:val="%6."/>
      <w:lvlJc w:val="right"/>
      <w:pPr>
        <w:ind w:left="4320" w:hanging="180"/>
      </w:pPr>
    </w:lvl>
    <w:lvl w:ilvl="6" w:tplc="51434668" w:tentative="1">
      <w:start w:val="1"/>
      <w:numFmt w:val="decimal"/>
      <w:lvlText w:val="%7."/>
      <w:lvlJc w:val="left"/>
      <w:pPr>
        <w:ind w:left="5040" w:hanging="360"/>
      </w:pPr>
    </w:lvl>
    <w:lvl w:ilvl="7" w:tplc="51434668" w:tentative="1">
      <w:start w:val="1"/>
      <w:numFmt w:val="lowerLetter"/>
      <w:lvlText w:val="%8."/>
      <w:lvlJc w:val="left"/>
      <w:pPr>
        <w:ind w:left="5760" w:hanging="360"/>
      </w:pPr>
    </w:lvl>
    <w:lvl w:ilvl="8" w:tplc="5143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9">
    <w:multiLevelType w:val="hybridMultilevel"/>
    <w:lvl w:ilvl="0" w:tplc="60363320">
      <w:start w:val="1"/>
      <w:numFmt w:val="decimal"/>
      <w:lvlText w:val="%1."/>
      <w:lvlJc w:val="left"/>
      <w:pPr>
        <w:ind w:left="720" w:hanging="360"/>
      </w:pPr>
    </w:lvl>
    <w:lvl w:ilvl="1" w:tplc="60363320" w:tentative="1">
      <w:start w:val="1"/>
      <w:numFmt w:val="lowerLetter"/>
      <w:lvlText w:val="%2."/>
      <w:lvlJc w:val="left"/>
      <w:pPr>
        <w:ind w:left="1440" w:hanging="360"/>
      </w:pPr>
    </w:lvl>
    <w:lvl w:ilvl="2" w:tplc="60363320" w:tentative="1">
      <w:start w:val="1"/>
      <w:numFmt w:val="lowerRoman"/>
      <w:lvlText w:val="%3."/>
      <w:lvlJc w:val="right"/>
      <w:pPr>
        <w:ind w:left="2160" w:hanging="180"/>
      </w:pPr>
    </w:lvl>
    <w:lvl w:ilvl="3" w:tplc="60363320" w:tentative="1">
      <w:start w:val="1"/>
      <w:numFmt w:val="decimal"/>
      <w:lvlText w:val="%4."/>
      <w:lvlJc w:val="left"/>
      <w:pPr>
        <w:ind w:left="2880" w:hanging="360"/>
      </w:pPr>
    </w:lvl>
    <w:lvl w:ilvl="4" w:tplc="60363320" w:tentative="1">
      <w:start w:val="1"/>
      <w:numFmt w:val="lowerLetter"/>
      <w:lvlText w:val="%5."/>
      <w:lvlJc w:val="left"/>
      <w:pPr>
        <w:ind w:left="3600" w:hanging="360"/>
      </w:pPr>
    </w:lvl>
    <w:lvl w:ilvl="5" w:tplc="60363320" w:tentative="1">
      <w:start w:val="1"/>
      <w:numFmt w:val="lowerRoman"/>
      <w:lvlText w:val="%6."/>
      <w:lvlJc w:val="right"/>
      <w:pPr>
        <w:ind w:left="4320" w:hanging="180"/>
      </w:pPr>
    </w:lvl>
    <w:lvl w:ilvl="6" w:tplc="60363320" w:tentative="1">
      <w:start w:val="1"/>
      <w:numFmt w:val="decimal"/>
      <w:lvlText w:val="%7."/>
      <w:lvlJc w:val="left"/>
      <w:pPr>
        <w:ind w:left="5040" w:hanging="360"/>
      </w:pPr>
    </w:lvl>
    <w:lvl w:ilvl="7" w:tplc="60363320" w:tentative="1">
      <w:start w:val="1"/>
      <w:numFmt w:val="lowerLetter"/>
      <w:lvlText w:val="%8."/>
      <w:lvlJc w:val="left"/>
      <w:pPr>
        <w:ind w:left="5760" w:hanging="360"/>
      </w:pPr>
    </w:lvl>
    <w:lvl w:ilvl="8" w:tplc="60363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8">
    <w:multiLevelType w:val="hybridMultilevel"/>
    <w:lvl w:ilvl="0" w:tplc="46152333">
      <w:start w:val="1"/>
      <w:numFmt w:val="decimal"/>
      <w:lvlText w:val="%1."/>
      <w:lvlJc w:val="left"/>
      <w:pPr>
        <w:ind w:left="720" w:hanging="360"/>
      </w:pPr>
    </w:lvl>
    <w:lvl w:ilvl="1" w:tplc="46152333" w:tentative="1">
      <w:start w:val="1"/>
      <w:numFmt w:val="lowerLetter"/>
      <w:lvlText w:val="%2."/>
      <w:lvlJc w:val="left"/>
      <w:pPr>
        <w:ind w:left="1440" w:hanging="360"/>
      </w:pPr>
    </w:lvl>
    <w:lvl w:ilvl="2" w:tplc="46152333" w:tentative="1">
      <w:start w:val="1"/>
      <w:numFmt w:val="lowerRoman"/>
      <w:lvlText w:val="%3."/>
      <w:lvlJc w:val="right"/>
      <w:pPr>
        <w:ind w:left="2160" w:hanging="180"/>
      </w:pPr>
    </w:lvl>
    <w:lvl w:ilvl="3" w:tplc="46152333" w:tentative="1">
      <w:start w:val="1"/>
      <w:numFmt w:val="decimal"/>
      <w:lvlText w:val="%4."/>
      <w:lvlJc w:val="left"/>
      <w:pPr>
        <w:ind w:left="2880" w:hanging="360"/>
      </w:pPr>
    </w:lvl>
    <w:lvl w:ilvl="4" w:tplc="46152333" w:tentative="1">
      <w:start w:val="1"/>
      <w:numFmt w:val="lowerLetter"/>
      <w:lvlText w:val="%5."/>
      <w:lvlJc w:val="left"/>
      <w:pPr>
        <w:ind w:left="3600" w:hanging="360"/>
      </w:pPr>
    </w:lvl>
    <w:lvl w:ilvl="5" w:tplc="46152333" w:tentative="1">
      <w:start w:val="1"/>
      <w:numFmt w:val="lowerRoman"/>
      <w:lvlText w:val="%6."/>
      <w:lvlJc w:val="right"/>
      <w:pPr>
        <w:ind w:left="4320" w:hanging="180"/>
      </w:pPr>
    </w:lvl>
    <w:lvl w:ilvl="6" w:tplc="46152333" w:tentative="1">
      <w:start w:val="1"/>
      <w:numFmt w:val="decimal"/>
      <w:lvlText w:val="%7."/>
      <w:lvlJc w:val="left"/>
      <w:pPr>
        <w:ind w:left="5040" w:hanging="360"/>
      </w:pPr>
    </w:lvl>
    <w:lvl w:ilvl="7" w:tplc="46152333" w:tentative="1">
      <w:start w:val="1"/>
      <w:numFmt w:val="lowerLetter"/>
      <w:lvlText w:val="%8."/>
      <w:lvlJc w:val="left"/>
      <w:pPr>
        <w:ind w:left="5760" w:hanging="360"/>
      </w:pPr>
    </w:lvl>
    <w:lvl w:ilvl="8" w:tplc="46152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7">
    <w:multiLevelType w:val="hybridMultilevel"/>
    <w:lvl w:ilvl="0" w:tplc="34381196">
      <w:start w:val="1"/>
      <w:numFmt w:val="decimal"/>
      <w:lvlText w:val="%1."/>
      <w:lvlJc w:val="left"/>
      <w:pPr>
        <w:ind w:left="720" w:hanging="360"/>
      </w:pPr>
    </w:lvl>
    <w:lvl w:ilvl="1" w:tplc="34381196" w:tentative="1">
      <w:start w:val="1"/>
      <w:numFmt w:val="lowerLetter"/>
      <w:lvlText w:val="%2."/>
      <w:lvlJc w:val="left"/>
      <w:pPr>
        <w:ind w:left="1440" w:hanging="360"/>
      </w:pPr>
    </w:lvl>
    <w:lvl w:ilvl="2" w:tplc="34381196" w:tentative="1">
      <w:start w:val="1"/>
      <w:numFmt w:val="lowerRoman"/>
      <w:lvlText w:val="%3."/>
      <w:lvlJc w:val="right"/>
      <w:pPr>
        <w:ind w:left="2160" w:hanging="180"/>
      </w:pPr>
    </w:lvl>
    <w:lvl w:ilvl="3" w:tplc="34381196" w:tentative="1">
      <w:start w:val="1"/>
      <w:numFmt w:val="decimal"/>
      <w:lvlText w:val="%4."/>
      <w:lvlJc w:val="left"/>
      <w:pPr>
        <w:ind w:left="2880" w:hanging="360"/>
      </w:pPr>
    </w:lvl>
    <w:lvl w:ilvl="4" w:tplc="34381196" w:tentative="1">
      <w:start w:val="1"/>
      <w:numFmt w:val="lowerLetter"/>
      <w:lvlText w:val="%5."/>
      <w:lvlJc w:val="left"/>
      <w:pPr>
        <w:ind w:left="3600" w:hanging="360"/>
      </w:pPr>
    </w:lvl>
    <w:lvl w:ilvl="5" w:tplc="34381196" w:tentative="1">
      <w:start w:val="1"/>
      <w:numFmt w:val="lowerRoman"/>
      <w:lvlText w:val="%6."/>
      <w:lvlJc w:val="right"/>
      <w:pPr>
        <w:ind w:left="4320" w:hanging="180"/>
      </w:pPr>
    </w:lvl>
    <w:lvl w:ilvl="6" w:tplc="34381196" w:tentative="1">
      <w:start w:val="1"/>
      <w:numFmt w:val="decimal"/>
      <w:lvlText w:val="%7."/>
      <w:lvlJc w:val="left"/>
      <w:pPr>
        <w:ind w:left="5040" w:hanging="360"/>
      </w:pPr>
    </w:lvl>
    <w:lvl w:ilvl="7" w:tplc="34381196" w:tentative="1">
      <w:start w:val="1"/>
      <w:numFmt w:val="lowerLetter"/>
      <w:lvlText w:val="%8."/>
      <w:lvlJc w:val="left"/>
      <w:pPr>
        <w:ind w:left="5760" w:hanging="360"/>
      </w:pPr>
    </w:lvl>
    <w:lvl w:ilvl="8" w:tplc="3438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6">
    <w:multiLevelType w:val="hybridMultilevel"/>
    <w:lvl w:ilvl="0" w:tplc="27281138">
      <w:start w:val="1"/>
      <w:numFmt w:val="decimal"/>
      <w:lvlText w:val="%1."/>
      <w:lvlJc w:val="left"/>
      <w:pPr>
        <w:ind w:left="720" w:hanging="360"/>
      </w:pPr>
    </w:lvl>
    <w:lvl w:ilvl="1" w:tplc="27281138" w:tentative="1">
      <w:start w:val="1"/>
      <w:numFmt w:val="lowerLetter"/>
      <w:lvlText w:val="%2."/>
      <w:lvlJc w:val="left"/>
      <w:pPr>
        <w:ind w:left="1440" w:hanging="360"/>
      </w:pPr>
    </w:lvl>
    <w:lvl w:ilvl="2" w:tplc="27281138" w:tentative="1">
      <w:start w:val="1"/>
      <w:numFmt w:val="lowerRoman"/>
      <w:lvlText w:val="%3."/>
      <w:lvlJc w:val="right"/>
      <w:pPr>
        <w:ind w:left="2160" w:hanging="180"/>
      </w:pPr>
    </w:lvl>
    <w:lvl w:ilvl="3" w:tplc="27281138" w:tentative="1">
      <w:start w:val="1"/>
      <w:numFmt w:val="decimal"/>
      <w:lvlText w:val="%4."/>
      <w:lvlJc w:val="left"/>
      <w:pPr>
        <w:ind w:left="2880" w:hanging="360"/>
      </w:pPr>
    </w:lvl>
    <w:lvl w:ilvl="4" w:tplc="27281138" w:tentative="1">
      <w:start w:val="1"/>
      <w:numFmt w:val="lowerLetter"/>
      <w:lvlText w:val="%5."/>
      <w:lvlJc w:val="left"/>
      <w:pPr>
        <w:ind w:left="3600" w:hanging="360"/>
      </w:pPr>
    </w:lvl>
    <w:lvl w:ilvl="5" w:tplc="27281138" w:tentative="1">
      <w:start w:val="1"/>
      <w:numFmt w:val="lowerRoman"/>
      <w:lvlText w:val="%6."/>
      <w:lvlJc w:val="right"/>
      <w:pPr>
        <w:ind w:left="4320" w:hanging="180"/>
      </w:pPr>
    </w:lvl>
    <w:lvl w:ilvl="6" w:tplc="27281138" w:tentative="1">
      <w:start w:val="1"/>
      <w:numFmt w:val="decimal"/>
      <w:lvlText w:val="%7."/>
      <w:lvlJc w:val="left"/>
      <w:pPr>
        <w:ind w:left="5040" w:hanging="360"/>
      </w:pPr>
    </w:lvl>
    <w:lvl w:ilvl="7" w:tplc="27281138" w:tentative="1">
      <w:start w:val="1"/>
      <w:numFmt w:val="lowerLetter"/>
      <w:lvlText w:val="%8."/>
      <w:lvlJc w:val="left"/>
      <w:pPr>
        <w:ind w:left="5760" w:hanging="360"/>
      </w:pPr>
    </w:lvl>
    <w:lvl w:ilvl="8" w:tplc="27281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5">
    <w:multiLevelType w:val="hybridMultilevel"/>
    <w:lvl w:ilvl="0" w:tplc="71657804">
      <w:start w:val="1"/>
      <w:numFmt w:val="decimal"/>
      <w:lvlText w:val="%1."/>
      <w:lvlJc w:val="left"/>
      <w:pPr>
        <w:ind w:left="720" w:hanging="360"/>
      </w:pPr>
    </w:lvl>
    <w:lvl w:ilvl="1" w:tplc="71657804" w:tentative="1">
      <w:start w:val="1"/>
      <w:numFmt w:val="lowerLetter"/>
      <w:lvlText w:val="%2."/>
      <w:lvlJc w:val="left"/>
      <w:pPr>
        <w:ind w:left="1440" w:hanging="360"/>
      </w:pPr>
    </w:lvl>
    <w:lvl w:ilvl="2" w:tplc="71657804" w:tentative="1">
      <w:start w:val="1"/>
      <w:numFmt w:val="lowerRoman"/>
      <w:lvlText w:val="%3."/>
      <w:lvlJc w:val="right"/>
      <w:pPr>
        <w:ind w:left="2160" w:hanging="180"/>
      </w:pPr>
    </w:lvl>
    <w:lvl w:ilvl="3" w:tplc="71657804" w:tentative="1">
      <w:start w:val="1"/>
      <w:numFmt w:val="decimal"/>
      <w:lvlText w:val="%4."/>
      <w:lvlJc w:val="left"/>
      <w:pPr>
        <w:ind w:left="2880" w:hanging="360"/>
      </w:pPr>
    </w:lvl>
    <w:lvl w:ilvl="4" w:tplc="71657804" w:tentative="1">
      <w:start w:val="1"/>
      <w:numFmt w:val="lowerLetter"/>
      <w:lvlText w:val="%5."/>
      <w:lvlJc w:val="left"/>
      <w:pPr>
        <w:ind w:left="3600" w:hanging="360"/>
      </w:pPr>
    </w:lvl>
    <w:lvl w:ilvl="5" w:tplc="71657804" w:tentative="1">
      <w:start w:val="1"/>
      <w:numFmt w:val="lowerRoman"/>
      <w:lvlText w:val="%6."/>
      <w:lvlJc w:val="right"/>
      <w:pPr>
        <w:ind w:left="4320" w:hanging="180"/>
      </w:pPr>
    </w:lvl>
    <w:lvl w:ilvl="6" w:tplc="71657804" w:tentative="1">
      <w:start w:val="1"/>
      <w:numFmt w:val="decimal"/>
      <w:lvlText w:val="%7."/>
      <w:lvlJc w:val="left"/>
      <w:pPr>
        <w:ind w:left="5040" w:hanging="360"/>
      </w:pPr>
    </w:lvl>
    <w:lvl w:ilvl="7" w:tplc="71657804" w:tentative="1">
      <w:start w:val="1"/>
      <w:numFmt w:val="lowerLetter"/>
      <w:lvlText w:val="%8."/>
      <w:lvlJc w:val="left"/>
      <w:pPr>
        <w:ind w:left="5760" w:hanging="360"/>
      </w:pPr>
    </w:lvl>
    <w:lvl w:ilvl="8" w:tplc="71657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4">
    <w:multiLevelType w:val="hybridMultilevel"/>
    <w:lvl w:ilvl="0" w:tplc="22384989">
      <w:start w:val="1"/>
      <w:numFmt w:val="decimal"/>
      <w:lvlText w:val="%1."/>
      <w:lvlJc w:val="left"/>
      <w:pPr>
        <w:ind w:left="720" w:hanging="360"/>
      </w:pPr>
    </w:lvl>
    <w:lvl w:ilvl="1" w:tplc="22384989" w:tentative="1">
      <w:start w:val="1"/>
      <w:numFmt w:val="lowerLetter"/>
      <w:lvlText w:val="%2."/>
      <w:lvlJc w:val="left"/>
      <w:pPr>
        <w:ind w:left="1440" w:hanging="360"/>
      </w:pPr>
    </w:lvl>
    <w:lvl w:ilvl="2" w:tplc="22384989" w:tentative="1">
      <w:start w:val="1"/>
      <w:numFmt w:val="lowerRoman"/>
      <w:lvlText w:val="%3."/>
      <w:lvlJc w:val="right"/>
      <w:pPr>
        <w:ind w:left="2160" w:hanging="180"/>
      </w:pPr>
    </w:lvl>
    <w:lvl w:ilvl="3" w:tplc="22384989" w:tentative="1">
      <w:start w:val="1"/>
      <w:numFmt w:val="decimal"/>
      <w:lvlText w:val="%4."/>
      <w:lvlJc w:val="left"/>
      <w:pPr>
        <w:ind w:left="2880" w:hanging="360"/>
      </w:pPr>
    </w:lvl>
    <w:lvl w:ilvl="4" w:tplc="22384989" w:tentative="1">
      <w:start w:val="1"/>
      <w:numFmt w:val="lowerLetter"/>
      <w:lvlText w:val="%5."/>
      <w:lvlJc w:val="left"/>
      <w:pPr>
        <w:ind w:left="3600" w:hanging="360"/>
      </w:pPr>
    </w:lvl>
    <w:lvl w:ilvl="5" w:tplc="22384989" w:tentative="1">
      <w:start w:val="1"/>
      <w:numFmt w:val="lowerRoman"/>
      <w:lvlText w:val="%6."/>
      <w:lvlJc w:val="right"/>
      <w:pPr>
        <w:ind w:left="4320" w:hanging="180"/>
      </w:pPr>
    </w:lvl>
    <w:lvl w:ilvl="6" w:tplc="22384989" w:tentative="1">
      <w:start w:val="1"/>
      <w:numFmt w:val="decimal"/>
      <w:lvlText w:val="%7."/>
      <w:lvlJc w:val="left"/>
      <w:pPr>
        <w:ind w:left="5040" w:hanging="360"/>
      </w:pPr>
    </w:lvl>
    <w:lvl w:ilvl="7" w:tplc="22384989" w:tentative="1">
      <w:start w:val="1"/>
      <w:numFmt w:val="lowerLetter"/>
      <w:lvlText w:val="%8."/>
      <w:lvlJc w:val="left"/>
      <w:pPr>
        <w:ind w:left="5760" w:hanging="360"/>
      </w:pPr>
    </w:lvl>
    <w:lvl w:ilvl="8" w:tplc="22384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3">
    <w:multiLevelType w:val="hybridMultilevel"/>
    <w:lvl w:ilvl="0" w:tplc="10961231">
      <w:start w:val="1"/>
      <w:numFmt w:val="decimal"/>
      <w:lvlText w:val="%1."/>
      <w:lvlJc w:val="left"/>
      <w:pPr>
        <w:ind w:left="720" w:hanging="360"/>
      </w:pPr>
    </w:lvl>
    <w:lvl w:ilvl="1" w:tplc="10961231" w:tentative="1">
      <w:start w:val="1"/>
      <w:numFmt w:val="lowerLetter"/>
      <w:lvlText w:val="%2."/>
      <w:lvlJc w:val="left"/>
      <w:pPr>
        <w:ind w:left="1440" w:hanging="360"/>
      </w:pPr>
    </w:lvl>
    <w:lvl w:ilvl="2" w:tplc="10961231" w:tentative="1">
      <w:start w:val="1"/>
      <w:numFmt w:val="lowerRoman"/>
      <w:lvlText w:val="%3."/>
      <w:lvlJc w:val="right"/>
      <w:pPr>
        <w:ind w:left="2160" w:hanging="180"/>
      </w:pPr>
    </w:lvl>
    <w:lvl w:ilvl="3" w:tplc="10961231" w:tentative="1">
      <w:start w:val="1"/>
      <w:numFmt w:val="decimal"/>
      <w:lvlText w:val="%4."/>
      <w:lvlJc w:val="left"/>
      <w:pPr>
        <w:ind w:left="2880" w:hanging="360"/>
      </w:pPr>
    </w:lvl>
    <w:lvl w:ilvl="4" w:tplc="10961231" w:tentative="1">
      <w:start w:val="1"/>
      <w:numFmt w:val="lowerLetter"/>
      <w:lvlText w:val="%5."/>
      <w:lvlJc w:val="left"/>
      <w:pPr>
        <w:ind w:left="3600" w:hanging="360"/>
      </w:pPr>
    </w:lvl>
    <w:lvl w:ilvl="5" w:tplc="10961231" w:tentative="1">
      <w:start w:val="1"/>
      <w:numFmt w:val="lowerRoman"/>
      <w:lvlText w:val="%6."/>
      <w:lvlJc w:val="right"/>
      <w:pPr>
        <w:ind w:left="4320" w:hanging="180"/>
      </w:pPr>
    </w:lvl>
    <w:lvl w:ilvl="6" w:tplc="10961231" w:tentative="1">
      <w:start w:val="1"/>
      <w:numFmt w:val="decimal"/>
      <w:lvlText w:val="%7."/>
      <w:lvlJc w:val="left"/>
      <w:pPr>
        <w:ind w:left="5040" w:hanging="360"/>
      </w:pPr>
    </w:lvl>
    <w:lvl w:ilvl="7" w:tplc="10961231" w:tentative="1">
      <w:start w:val="1"/>
      <w:numFmt w:val="lowerLetter"/>
      <w:lvlText w:val="%8."/>
      <w:lvlJc w:val="left"/>
      <w:pPr>
        <w:ind w:left="5760" w:hanging="360"/>
      </w:pPr>
    </w:lvl>
    <w:lvl w:ilvl="8" w:tplc="1096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2">
    <w:multiLevelType w:val="hybridMultilevel"/>
    <w:lvl w:ilvl="0" w:tplc="41299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472">
    <w:abstractNumId w:val="21472"/>
  </w:num>
  <w:num w:numId="21473">
    <w:abstractNumId w:val="21473"/>
  </w:num>
  <w:num w:numId="21474">
    <w:abstractNumId w:val="21474"/>
  </w:num>
  <w:num w:numId="21475">
    <w:abstractNumId w:val="21475"/>
  </w:num>
  <w:num w:numId="21476">
    <w:abstractNumId w:val="21476"/>
  </w:num>
  <w:num w:numId="21477">
    <w:abstractNumId w:val="21477"/>
  </w:num>
  <w:num w:numId="21478">
    <w:abstractNumId w:val="21478"/>
  </w:num>
  <w:num w:numId="21479">
    <w:abstractNumId w:val="21479"/>
  </w:num>
  <w:num w:numId="21480">
    <w:abstractNumId w:val="21480"/>
  </w:num>
  <w:num w:numId="21481">
    <w:abstractNumId w:val="21481"/>
  </w:num>
  <w:num w:numId="21482">
    <w:abstractNumId w:val="21482"/>
  </w:num>
  <w:num w:numId="21483">
    <w:abstractNumId w:val="21483"/>
  </w:num>
  <w:num w:numId="21484">
    <w:abstractNumId w:val="21484"/>
  </w:num>
  <w:num w:numId="21485">
    <w:abstractNumId w:val="21485"/>
  </w:num>
  <w:num w:numId="21486">
    <w:abstractNumId w:val="21486"/>
  </w:num>
  <w:num w:numId="21487">
    <w:abstractNumId w:val="21487"/>
  </w:num>
  <w:num w:numId="21488">
    <w:abstractNumId w:val="21488"/>
  </w:num>
  <w:num w:numId="21489">
    <w:abstractNumId w:val="21489"/>
  </w:num>
  <w:num w:numId="21490">
    <w:abstractNumId w:val="21490"/>
  </w:num>
  <w:num w:numId="21491">
    <w:abstractNumId w:val="21491"/>
  </w:num>
  <w:num w:numId="21492">
    <w:abstractNumId w:val="21492"/>
  </w:num>
  <w:num w:numId="21493">
    <w:abstractNumId w:val="21493"/>
  </w:num>
  <w:num w:numId="21494">
    <w:abstractNumId w:val="21494"/>
  </w:num>
  <w:num w:numId="21495">
    <w:abstractNumId w:val="21495"/>
  </w:num>
  <w:num w:numId="21496">
    <w:abstractNumId w:val="21496"/>
  </w:num>
  <w:num w:numId="21497">
    <w:abstractNumId w:val="21497"/>
  </w:num>
  <w:num w:numId="21498">
    <w:abstractNumId w:val="21498"/>
  </w:num>
  <w:num w:numId="21499">
    <w:abstractNumId w:val="21499"/>
  </w:num>
  <w:num w:numId="21500">
    <w:abstractNumId w:val="21500"/>
  </w:num>
  <w:num w:numId="21501">
    <w:abstractNumId w:val="21501"/>
  </w:num>
  <w:num w:numId="21502">
    <w:abstractNumId w:val="21502"/>
  </w:num>
  <w:num w:numId="21503">
    <w:abstractNumId w:val="21503"/>
  </w:num>
  <w:num w:numId="21504">
    <w:abstractNumId w:val="21504"/>
  </w:num>
  <w:num w:numId="21505">
    <w:abstractNumId w:val="21505"/>
  </w:num>
  <w:num w:numId="21506">
    <w:abstractNumId w:val="21506"/>
  </w:num>
  <w:num w:numId="21507">
    <w:abstractNumId w:val="21507"/>
  </w:num>
  <w:num w:numId="21508">
    <w:abstractNumId w:val="21508"/>
  </w:num>
  <w:num w:numId="21509">
    <w:abstractNumId w:val="21509"/>
  </w:num>
  <w:num w:numId="21510">
    <w:abstractNumId w:val="21510"/>
  </w:num>
  <w:num w:numId="21511">
    <w:abstractNumId w:val="21511"/>
  </w:num>
  <w:num w:numId="21512">
    <w:abstractNumId w:val="21512"/>
  </w:num>
  <w:num w:numId="21513">
    <w:abstractNumId w:val="21513"/>
  </w:num>
  <w:num w:numId="21514">
    <w:abstractNumId w:val="21514"/>
  </w:num>
  <w:num w:numId="21515">
    <w:abstractNumId w:val="21515"/>
  </w:num>
  <w:num w:numId="21516">
    <w:abstractNumId w:val="21516"/>
  </w:num>
  <w:num w:numId="21517">
    <w:abstractNumId w:val="21517"/>
  </w:num>
  <w:num w:numId="21518">
    <w:abstractNumId w:val="21518"/>
  </w:num>
  <w:num w:numId="21519">
    <w:abstractNumId w:val="21519"/>
  </w:num>
  <w:num w:numId="21520">
    <w:abstractNumId w:val="21520"/>
  </w:num>
  <w:num w:numId="21521">
    <w:abstractNumId w:val="21521"/>
  </w:num>
  <w:num w:numId="21522">
    <w:abstractNumId w:val="21522"/>
  </w:num>
  <w:num w:numId="21523">
    <w:abstractNumId w:val="21523"/>
  </w:num>
  <w:num w:numId="21524">
    <w:abstractNumId w:val="21524"/>
  </w:num>
  <w:num w:numId="21525">
    <w:abstractNumId w:val="21525"/>
  </w:num>
  <w:num w:numId="21526">
    <w:abstractNumId w:val="21526"/>
  </w:num>
  <w:num w:numId="21527">
    <w:abstractNumId w:val="21527"/>
  </w:num>
  <w:num w:numId="21528">
    <w:abstractNumId w:val="21528"/>
  </w:num>
  <w:num w:numId="21529">
    <w:abstractNumId w:val="21529"/>
  </w:num>
  <w:num w:numId="21530">
    <w:abstractNumId w:val="21530"/>
  </w:num>
  <w:num w:numId="21531">
    <w:abstractNumId w:val="21531"/>
  </w:num>
  <w:num w:numId="21532">
    <w:abstractNumId w:val="21532"/>
  </w:num>
  <w:num w:numId="21533">
    <w:abstractNumId w:val="21533"/>
  </w:num>
  <w:num w:numId="21534">
    <w:abstractNumId w:val="21534"/>
  </w:num>
  <w:num w:numId="21535">
    <w:abstractNumId w:val="21535"/>
  </w:num>
  <w:num w:numId="21536">
    <w:abstractNumId w:val="21536"/>
  </w:num>
  <w:num w:numId="21537">
    <w:abstractNumId w:val="21537"/>
  </w:num>
  <w:num w:numId="21538">
    <w:abstractNumId w:val="21538"/>
  </w:num>
  <w:num w:numId="21539">
    <w:abstractNumId w:val="21539"/>
  </w:num>
  <w:num w:numId="21540">
    <w:abstractNumId w:val="21540"/>
  </w:num>
  <w:num w:numId="21541">
    <w:abstractNumId w:val="21541"/>
  </w:num>
  <w:num w:numId="21542">
    <w:abstractNumId w:val="21542"/>
  </w:num>
  <w:num w:numId="21543">
    <w:abstractNumId w:val="21543"/>
  </w:num>
  <w:num w:numId="21544">
    <w:abstractNumId w:val="21544"/>
  </w:num>
  <w:num w:numId="21545">
    <w:abstractNumId w:val="21545"/>
  </w:num>
  <w:num w:numId="21546">
    <w:abstractNumId w:val="21546"/>
  </w:num>
  <w:num w:numId="21547">
    <w:abstractNumId w:val="21547"/>
  </w:num>
  <w:num w:numId="21548">
    <w:abstractNumId w:val="21548"/>
  </w:num>
  <w:num w:numId="21549">
    <w:abstractNumId w:val="21549"/>
  </w:num>
  <w:num w:numId="21550">
    <w:abstractNumId w:val="21550"/>
  </w:num>
  <w:num w:numId="21551">
    <w:abstractNumId w:val="21551"/>
  </w:num>
  <w:num w:numId="21552">
    <w:abstractNumId w:val="21552"/>
  </w:num>
  <w:num w:numId="21553">
    <w:abstractNumId w:val="21553"/>
  </w:num>
  <w:num w:numId="21554">
    <w:abstractNumId w:val="21554"/>
  </w:num>
  <w:num w:numId="21555">
    <w:abstractNumId w:val="21555"/>
  </w:num>
  <w:num w:numId="21556">
    <w:abstractNumId w:val="21556"/>
  </w:num>
  <w:num w:numId="21557">
    <w:abstractNumId w:val="21557"/>
  </w:num>
  <w:num w:numId="21558">
    <w:abstractNumId w:val="21558"/>
  </w:num>
  <w:num w:numId="21559">
    <w:abstractNumId w:val="21559"/>
  </w:num>
  <w:num w:numId="21560">
    <w:abstractNumId w:val="21560"/>
  </w:num>
  <w:num w:numId="21561">
    <w:abstractNumId w:val="21561"/>
  </w:num>
  <w:num w:numId="21562">
    <w:abstractNumId w:val="21562"/>
  </w:num>
  <w:num w:numId="21563">
    <w:abstractNumId w:val="21563"/>
  </w:num>
  <w:num w:numId="21564">
    <w:abstractNumId w:val="21564"/>
  </w:num>
  <w:num w:numId="21565">
    <w:abstractNumId w:val="21565"/>
  </w:num>
  <w:num w:numId="21566">
    <w:abstractNumId w:val="21566"/>
  </w:num>
  <w:num w:numId="21567">
    <w:abstractNumId w:val="21567"/>
  </w:num>
  <w:num w:numId="21568">
    <w:abstractNumId w:val="21568"/>
  </w:num>
  <w:num w:numId="21569">
    <w:abstractNumId w:val="21569"/>
  </w:num>
  <w:num w:numId="21570">
    <w:abstractNumId w:val="21570"/>
  </w:num>
  <w:num w:numId="21571">
    <w:abstractNumId w:val="21571"/>
  </w:num>
  <w:num w:numId="21572">
    <w:abstractNumId w:val="21572"/>
  </w:num>
  <w:num w:numId="21573">
    <w:abstractNumId w:val="21573"/>
  </w:num>
  <w:num w:numId="21574">
    <w:abstractNumId w:val="21574"/>
  </w:num>
  <w:num w:numId="21575">
    <w:abstractNumId w:val="21575"/>
  </w:num>
  <w:num w:numId="21576">
    <w:abstractNumId w:val="21576"/>
  </w:num>
  <w:num w:numId="21577">
    <w:abstractNumId w:val="21577"/>
  </w:num>
  <w:num w:numId="21578">
    <w:abstractNumId w:val="215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7569980" Type="http://schemas.openxmlformats.org/officeDocument/2006/relationships/comments" Target="comments.xml"/><Relationship Id="rId726349148" Type="http://schemas.microsoft.com/office/2011/relationships/commentsExtended" Target="commentsExtended.xml"/><Relationship Id="rId15643166" Type="http://schemas.openxmlformats.org/officeDocument/2006/relationships/image" Target="media/imgrId15643166.jpg"/><Relationship Id="rId2069636383ff65929" Type="http://schemas.openxmlformats.org/officeDocument/2006/relationships/hyperlink" Target="https://iservice.lombardini.it/jsp/Template2/manuale.jsp?id=96&amp;parent=1000" TargetMode="External"/><Relationship Id="rId8615636383ff65ba5" Type="http://schemas.openxmlformats.org/officeDocument/2006/relationships/hyperlink" Target="https://iservice.lombardini.it/jsp/Template2/manuale.jsp?id=97&amp;parent=1000" TargetMode="External"/><Relationship Id="rId4754636383ff65edd" Type="http://schemas.openxmlformats.org/officeDocument/2006/relationships/hyperlink" Target="https://iservice.lombardini.it/jsp/Template2/manuale.jsp?id=176&amp;parent=1000" TargetMode="External"/><Relationship Id="rId8698636383ff6625b" Type="http://schemas.openxmlformats.org/officeDocument/2006/relationships/hyperlink" Target="https://iservice.lombardini.it/jsp/Template2/manuale.jsp?id=176&amp;parent=1000" TargetMode="External"/><Relationship Id="rId9900636383ff6674d" Type="http://schemas.openxmlformats.org/officeDocument/2006/relationships/hyperlink" Target="https://iservice.lombardini.it/jsp/Template2/manuale.jsp?id=176&amp;parent=1000" TargetMode="External"/><Relationship Id="rId5395636383ff668e0" Type="http://schemas.openxmlformats.org/officeDocument/2006/relationships/hyperlink" Target="https://iservice.lombardini.it/jsp/Template2/manuale.jsp?id=177&amp;parent=1000" TargetMode="External"/><Relationship Id="rId4833636383ff66a77" Type="http://schemas.openxmlformats.org/officeDocument/2006/relationships/hyperlink" Target="https://iservice.lombardini.it/jsp/Template2/manuale.jsp?id=178&amp;parent=1000" TargetMode="External"/><Relationship Id="rId9278636383ff66c1f" Type="http://schemas.openxmlformats.org/officeDocument/2006/relationships/hyperlink" Target="https://iservice.lombardini.it/jsp/Template2/manuale.jsp?id=179&amp;parent=1000" TargetMode="External"/><Relationship Id="rId8988636383ff66e09" Type="http://schemas.openxmlformats.org/officeDocument/2006/relationships/hyperlink" Target="https://iservice.lombardini.it/jsp/Template2/manuale.jsp?id=180&amp;parent=1000" TargetMode="External"/><Relationship Id="rId1455636383ff66f97" Type="http://schemas.openxmlformats.org/officeDocument/2006/relationships/hyperlink" Target="https://iservice.lombardini.it/jsp/Template2/manuale.jsp?id=181&amp;parent=1000" TargetMode="External"/><Relationship Id="rId9699636383ff67120" Type="http://schemas.openxmlformats.org/officeDocument/2006/relationships/hyperlink" Target="https://iservice.lombardini.it/jsp/Template2/manuale.jsp?id=182&amp;parent=1000" TargetMode="External"/><Relationship Id="rId8609636383ff673c9" Type="http://schemas.openxmlformats.org/officeDocument/2006/relationships/hyperlink" Target="https://iservice.lombardini.it/jsp/Template2/manuale.jsp?id=364&amp;parent=1000" TargetMode="External"/><Relationship Id="rId4038636383ff676f0" Type="http://schemas.openxmlformats.org/officeDocument/2006/relationships/hyperlink" Target="https://iservice.lombardini.it/jsp/Template2/manuale.jsp?id=183&amp;parent=1000" TargetMode="External"/><Relationship Id="rId6148636383ff67918" Type="http://schemas.openxmlformats.org/officeDocument/2006/relationships/hyperlink" Target="https://iservice.lombardini.it/jsp/Template2/manuale.jsp?id=184&amp;parent=1000" TargetMode="External"/><Relationship Id="rId7357636383ff67b6b" Type="http://schemas.openxmlformats.org/officeDocument/2006/relationships/hyperlink" Target="https://iservice.lombardini.it/jsp/Template2/manuale.jsp?id=185&amp;parent=1000" TargetMode="External"/><Relationship Id="rId5892636383ff67cfa" Type="http://schemas.openxmlformats.org/officeDocument/2006/relationships/hyperlink" Target="https://iservice.lombardini.it/jsp/Template2/manuale.jsp?id=821&amp;parent=1000" TargetMode="External"/><Relationship Id="rId8679636383ff68049" Type="http://schemas.openxmlformats.org/officeDocument/2006/relationships/hyperlink" Target="https://iservice.lombardini.it/jsp/Template4/manuale.jsp?id=2663&amp;parent=1088" TargetMode="External"/><Relationship Id="rId7293636383ff68223" Type="http://schemas.openxmlformats.org/officeDocument/2006/relationships/hyperlink" Target="https://iservice.lombardini.it/jsp/Template4/manuale.jsp?id=2663&amp;parent=1088" TargetMode="External"/><Relationship Id="rId5208636383ff685fd" Type="http://schemas.openxmlformats.org/officeDocument/2006/relationships/hyperlink" Target="https://iservice.lombardini.it/jsp/Template4/manuale.jsp?id=2665&amp;parent=1088" TargetMode="External"/><Relationship Id="rId6974636383ff68cb7" Type="http://schemas.openxmlformats.org/officeDocument/2006/relationships/hyperlink" Target="https://iservice.lombardini.it/jsp/Template4/manuale.jsp?id=2666&amp;parent=1088" TargetMode="External"/><Relationship Id="rId1697636383ff693c7" Type="http://schemas.openxmlformats.org/officeDocument/2006/relationships/hyperlink" Target="https://iservice.lombardini.it/jsp/Template4/manuale.jsp?id=2667&amp;parent=1088" TargetMode="External"/><Relationship Id="rId7616636383ff69579" Type="http://schemas.openxmlformats.org/officeDocument/2006/relationships/hyperlink" Target="https://iservice.lombardini.it/jsp/Template4/manuale.jsp?id=2667&amp;parent=1088" TargetMode="External"/><Relationship Id="rId3128636383ff69ae1" Type="http://schemas.openxmlformats.org/officeDocument/2006/relationships/hyperlink" Target="https://iservice.lombardini.it/jsp/Template4/manuale.jsp?id=2675&amp;parent=1088" TargetMode="External"/><Relationship Id="rId6124636383ff6a340" Type="http://schemas.openxmlformats.org/officeDocument/2006/relationships/hyperlink" Target="https://iservice.lombardini.it/jsp/Template2/manuale.jsp?id=822&amp;parent=1000" TargetMode="External"/><Relationship Id="rId8408636383ff6a529" Type="http://schemas.openxmlformats.org/officeDocument/2006/relationships/hyperlink" Target="https://iservice.lombardini.it/jsp/Template2/manuale.jsp?id=822&amp;parent=1000" TargetMode="External"/><Relationship Id="rId5064636383ff8790c" Type="http://schemas.openxmlformats.org/officeDocument/2006/relationships/hyperlink" Target="https://iservice.lombardini.it/jsp/Template2/manuale.jsp?id=198&amp;parent=1000" TargetMode="External"/><Relationship Id="rId8640636383ff90538" Type="http://schemas.openxmlformats.org/officeDocument/2006/relationships/hyperlink" Target="https://iservice.lombardini.it/jsp/Template2/manuale.jsp?id=152&amp;parent=1000" TargetMode="External"/><Relationship Id="rId4880636383ffcc6f0" Type="http://schemas.openxmlformats.org/officeDocument/2006/relationships/hyperlink" Target="https://iservice.lombardini.it/jsp/Template2/manuale.jsp?id=154&amp;parent=1000" TargetMode="External"/><Relationship Id="rId909263638400055ec" Type="http://schemas.openxmlformats.org/officeDocument/2006/relationships/hyperlink" Target="https://iservice.lombardini.it/jsp/Template2/manuale.jsp?id=154&amp;parent=1000" TargetMode="External"/><Relationship Id="rId84126363840019488" Type="http://schemas.openxmlformats.org/officeDocument/2006/relationships/hyperlink" Target="https://iservice.lombardini.it/jsp/Template2/manuale.jsp?id=154&amp;parent=1000" TargetMode="External"/><Relationship Id="rId6477636384002a2a4" Type="http://schemas.openxmlformats.org/officeDocument/2006/relationships/hyperlink" Target="https://iservice.lombardini.it/jsp/Template2/manuale.jsp?id=155&amp;parent=1000" TargetMode="External"/><Relationship Id="rId244263638400349fc" Type="http://schemas.openxmlformats.org/officeDocument/2006/relationships/hyperlink" Target="https://iservice.lombardini.it/jsp/Template2/manuale.jsp?id=155&amp;parent=1000" TargetMode="External"/><Relationship Id="rId97766363840034d45" Type="http://schemas.openxmlformats.org/officeDocument/2006/relationships/hyperlink" Target="https://iservice.lombardini.it/jsp/Template2/manuale.jsp?id=155&amp;parent=1000" TargetMode="External"/><Relationship Id="rId372063638400491a5" Type="http://schemas.openxmlformats.org/officeDocument/2006/relationships/hyperlink" Target="https://iservice.lombardini.it/jsp/Template2/manuale.jsp?id=155&amp;parent=1000" TargetMode="External"/><Relationship Id="rId74706363840049bba" Type="http://schemas.openxmlformats.org/officeDocument/2006/relationships/hyperlink" Target="https://iservice.lombardini.it/jsp/Template2/manuale.jsp?id=148&amp;parent=1000" TargetMode="External"/><Relationship Id="rId17586363840066f97" Type="http://schemas.openxmlformats.org/officeDocument/2006/relationships/hyperlink" Target="https://iservice.lombardini.it/jsp/Template2/manuale.jsp?id=155&amp;parent=1000" TargetMode="External"/><Relationship Id="rId298863638400b215c" Type="http://schemas.openxmlformats.org/officeDocument/2006/relationships/hyperlink" Target="https://iservice.lombardini.it/jsp/Template2/manuale.jsp?id=148&amp;parent=1000" TargetMode="External"/><Relationship Id="rId614063638400dd1c1" Type="http://schemas.openxmlformats.org/officeDocument/2006/relationships/hyperlink" Target="https://www.youtube.com/embed/Ba8qqxTx6wA?rel=0" TargetMode="External"/><Relationship Id="rId6111636384018ad83" Type="http://schemas.openxmlformats.org/officeDocument/2006/relationships/hyperlink" Target="https://iservice.lombardini.it/jsp/Template2/manuale.jsp?id=822&amp;parent=1000" TargetMode="External"/><Relationship Id="rId5677636384018c118" Type="http://schemas.openxmlformats.org/officeDocument/2006/relationships/hyperlink" Target="https://iservice.lombardini.it/jsp/Template2/manuale.jsp?id=822&amp;parent=1000" TargetMode="External"/><Relationship Id="rId7217636384018c5a9" Type="http://schemas.openxmlformats.org/officeDocument/2006/relationships/hyperlink" Target="https://iservice.lombardini.it/jsp/Template2/manuale.jsp?id=822&amp;parent=1000" TargetMode="External"/><Relationship Id="rId3697636384018cd21" Type="http://schemas.openxmlformats.org/officeDocument/2006/relationships/hyperlink" Target="https://iservice.lombardini.it/jsp/Template2/manuale.jsp?id=822&amp;parent=1000" TargetMode="External"/><Relationship Id="rId760763638401d8863" Type="http://schemas.openxmlformats.org/officeDocument/2006/relationships/hyperlink" Target="https://iservice.lombardini.it/jsp/Template2/manuale.jsp?id=822&amp;parent=1000" TargetMode="External"/><Relationship Id="rId4736636384020a293" Type="http://schemas.openxmlformats.org/officeDocument/2006/relationships/hyperlink" Target="https://iservice.lombardini.it/jsp/Template2/manuale.jsp?id=680&amp;parent=1000" TargetMode="External"/><Relationship Id="rId8919636384020b8ff" Type="http://schemas.openxmlformats.org/officeDocument/2006/relationships/hyperlink" Target="https://iservice.lombardini.it/jsp/Template2/manuale.jsp?id=822&amp;parent=1000" TargetMode="External"/><Relationship Id="rId22936363840224b8a" Type="http://schemas.openxmlformats.org/officeDocument/2006/relationships/hyperlink" Target="https://iservice.lombardini.it/jsp/Template2/manuale.jsp?id=822&amp;parent=1000" TargetMode="External"/><Relationship Id="rId86646363840235fca" Type="http://schemas.openxmlformats.org/officeDocument/2006/relationships/hyperlink" Target="https://iservice.lombardini.it/jsp/Template2/manuale.jsp?id=146&amp;parent=1000" TargetMode="External"/><Relationship Id="rId93206363840237075" Type="http://schemas.openxmlformats.org/officeDocument/2006/relationships/hyperlink" Target="https://iservice.lombardini.it/jsp/Template2/manuale.jsp?id=822&amp;parent=1000" TargetMode="External"/><Relationship Id="rId5131636384023808c" Type="http://schemas.openxmlformats.org/officeDocument/2006/relationships/hyperlink" Target="https://iservice.lombardini.it/jsp/Template2/manuale.jsp?id=822&amp;parent=1000" TargetMode="External"/><Relationship Id="rId55926363840238986" Type="http://schemas.openxmlformats.org/officeDocument/2006/relationships/hyperlink" Target="https://iservice.lombardini.it/jsp/Template2/manuale.jsp?id=822&amp;parent=1000" TargetMode="External"/><Relationship Id="rId48896363840239bd6" Type="http://schemas.openxmlformats.org/officeDocument/2006/relationships/hyperlink" Target="https://iservice.lombardini.it/jsp/Template2/manuale.jsp?id=822&amp;parent=1000" TargetMode="External"/><Relationship Id="rId2182636384023a0ad" Type="http://schemas.openxmlformats.org/officeDocument/2006/relationships/hyperlink" Target="https://iservice.lombardini.it/jsp/Template2/manuale.jsp?id=822&amp;parent=1000" TargetMode="External"/><Relationship Id="rId23136363840257802" Type="http://schemas.openxmlformats.org/officeDocument/2006/relationships/hyperlink" Target="https://iservice.lombardini.it/jsp/Template2/manuale.jsp?id=822&amp;parent=1000" TargetMode="External"/><Relationship Id="rId7847636384035e209" Type="http://schemas.openxmlformats.org/officeDocument/2006/relationships/hyperlink" Target="https://iservice.lombardini.it/jsp/Template2/manuale.jsp?id=822&amp;parent=1000" TargetMode="External"/><Relationship Id="rId6276636384035e49a" Type="http://schemas.openxmlformats.org/officeDocument/2006/relationships/hyperlink" Target="https://iservice.lombardini.it/jsp/Template2/manuale.jsp?id=822&amp;parent=1000" TargetMode="External"/><Relationship Id="rId9384636384035ef87" Type="http://schemas.openxmlformats.org/officeDocument/2006/relationships/hyperlink" Target="https://iservice.lombardini.it/jsp/Template2/manuale.jsp?id=822&amp;parent=1000" TargetMode="External"/><Relationship Id="rId6536636384035fcae" Type="http://schemas.openxmlformats.org/officeDocument/2006/relationships/hyperlink" Target="https://iservice.lombardini.it/jsp/Template2/manuale.jsp?id=822&amp;parent=1000" TargetMode="External"/><Relationship Id="rId73946363840382e5e" Type="http://schemas.openxmlformats.org/officeDocument/2006/relationships/hyperlink" Target="https://iservice.lombardini.it/jsp/Template2/manuale.jsp?id=822&amp;parent=1000" TargetMode="External"/><Relationship Id="rId69776363840384d41" Type="http://schemas.openxmlformats.org/officeDocument/2006/relationships/hyperlink" Target="https://iservice.lombardini.it/jsp/Template2/manuale.jsp?id=133&amp;parent=1000" TargetMode="External"/><Relationship Id="rId899863638403bc988" Type="http://schemas.openxmlformats.org/officeDocument/2006/relationships/hyperlink" Target="https://iservice.lombardini.it/jsp/Template2/manuale.jsp?id=143&amp;parent=1000" TargetMode="External"/><Relationship Id="rId155963638403bcdd2" Type="http://schemas.openxmlformats.org/officeDocument/2006/relationships/hyperlink" Target="https://iservice.lombardini.it/jsp/Template2/manuale.jsp?id=822&amp;parent=1000" TargetMode="External"/><Relationship Id="rId10456363840439afa" Type="http://schemas.openxmlformats.org/officeDocument/2006/relationships/hyperlink" Target="https://iservice.lombardini.it/jsp/Template2/manuale.jsp?id=97&amp;parent=1000" TargetMode="External"/><Relationship Id="rId9028636384044df6a" Type="http://schemas.openxmlformats.org/officeDocument/2006/relationships/hyperlink" Target="https://iservice.lombardini.it/jsp/Template2/manuale.jsp?id=822&amp;parent=1000" TargetMode="External"/><Relationship Id="rId7140636384044f3ec" Type="http://schemas.openxmlformats.org/officeDocument/2006/relationships/hyperlink" Target="https://iservice.lombardini.it/jsp/Template2/manuale.jsp?id=822&amp;parent=1000" TargetMode="External"/><Relationship Id="rId6297636384044fe68" Type="http://schemas.openxmlformats.org/officeDocument/2006/relationships/hyperlink" Target="https://iservice.lombardini.it/jsp/Template2/manuale.jsp?id=822&amp;parent=1000" TargetMode="External"/><Relationship Id="rId27026363840472ae0" Type="http://schemas.openxmlformats.org/officeDocument/2006/relationships/hyperlink" Target="https://iservice.lombardini.it/jsp/Template2/manuale.jsp?id=822&amp;parent=1000" TargetMode="External"/><Relationship Id="rId260663638404d474a" Type="http://schemas.openxmlformats.org/officeDocument/2006/relationships/hyperlink" Target="https://iservice.lombardini.it/jsp/Template2/manuale.jsp?id=132&amp;parent=1000" TargetMode="External"/><Relationship Id="rId329263638404eff5d" Type="http://schemas.openxmlformats.org/officeDocument/2006/relationships/hyperlink" Target="https://iservice.lombardini.it/jsp/Template2/manuale.jsp?id=157&amp;parent=1000" TargetMode="External"/><Relationship Id="rId400063638404f1b68" Type="http://schemas.openxmlformats.org/officeDocument/2006/relationships/hyperlink" Target="https://iservice.lombardini.it/jsp/Template2/manuale.jsp?id=104&amp;parent=1000" TargetMode="External"/><Relationship Id="rId4224636384051b340" Type="http://schemas.openxmlformats.org/officeDocument/2006/relationships/hyperlink" Target="https://iservice.lombardini.it/jsp/Template2/manuale.jsp?id=822&amp;parent=1000" TargetMode="External"/><Relationship Id="rId577563638405c6f01" Type="http://schemas.openxmlformats.org/officeDocument/2006/relationships/hyperlink" Target="https://iservice.lombardini.it/jsp/Template2/manuale.jsp?id=822&amp;parent=1000" TargetMode="External"/><Relationship Id="rId92246363840682f30" Type="http://schemas.openxmlformats.org/officeDocument/2006/relationships/hyperlink" Target="https://iservice.lombardini.it/jsp/Template2/manuale.jsp?id=128&amp;parent=1000" TargetMode="External"/><Relationship Id="rId962963638406843b0" Type="http://schemas.openxmlformats.org/officeDocument/2006/relationships/hyperlink" Target="https://iservice.lombardini.it/jsp/Template2/manuale.jsp?id=822&amp;parent=1000" TargetMode="External"/><Relationship Id="rId9863636384074d4f8" Type="http://schemas.openxmlformats.org/officeDocument/2006/relationships/hyperlink" Target="https://iservice.lombardini.it/jsp/Template2/manuale.jsp?id=113&amp;parent=1000" TargetMode="External"/><Relationship Id="rId8249636384078cf7e" Type="http://schemas.openxmlformats.org/officeDocument/2006/relationships/hyperlink" Target="https://iservice.lombardini.it/jsp/Template2/manuale.jsp?id=822&amp;parent=1000" TargetMode="External"/><Relationship Id="rId912263638407aff34" Type="http://schemas.openxmlformats.org/officeDocument/2006/relationships/hyperlink" Target="https://iservice.lombardini.it/jsp/Template2/manuale.jsp?id=822&amp;parent=1000" TargetMode="External"/><Relationship Id="rId511463638407ce66f" Type="http://schemas.openxmlformats.org/officeDocument/2006/relationships/hyperlink" Target="https://iservice.lombardini.it/jsp/Template2/manuale.jsp?id=822&amp;parent=1000" TargetMode="External"/><Relationship Id="rId461963638407cf3d9" Type="http://schemas.openxmlformats.org/officeDocument/2006/relationships/hyperlink" Target="https://iservice.lombardini.it/jsp/Template2/manuale.jsp?id=822&amp;parent=1000" TargetMode="External"/><Relationship Id="rId7758636384083ec03" Type="http://schemas.openxmlformats.org/officeDocument/2006/relationships/hyperlink" Target="https://iservice.lombardini.it/jsp/Template2/manuale.jsp?id=822&amp;parent=1000" TargetMode="External"/><Relationship Id="rId13806363840897e3d" Type="http://schemas.openxmlformats.org/officeDocument/2006/relationships/hyperlink" Target="https://iservice.lombardini.it/jsp/Template2/manuale.jsp?id=822&amp;parent=1000" TargetMode="External"/><Relationship Id="rId219163638408a431e" Type="http://schemas.openxmlformats.org/officeDocument/2006/relationships/hyperlink" Target="https://iservice.lombardini.it/jsp/Template2/manuale.jsp?id=822&amp;parent=1000" TargetMode="External"/><Relationship Id="rId671263638408ad4c8" Type="http://schemas.openxmlformats.org/officeDocument/2006/relationships/hyperlink" Target="https://iservice.lombardini.it/jsp/Template2/manuale.jsp?id=822&amp;parent=1000" TargetMode="External"/><Relationship Id="rId892463638408ae8ea" Type="http://schemas.openxmlformats.org/officeDocument/2006/relationships/hyperlink" Target="https://iservice.lombardini.it/jsp/Template2/manuale.jsp?id=822&amp;parent=1000" TargetMode="External"/><Relationship Id="rId7035636383ff7ca8a" Type="http://schemas.openxmlformats.org/officeDocument/2006/relationships/image" Target="media/imgrId7035636383ff7ca8a.jpg"/><Relationship Id="rId3543636383ff86c33" Type="http://schemas.openxmlformats.org/officeDocument/2006/relationships/image" Target="media/imgrId3543636383ff86c33.jpg"/><Relationship Id="rId1110636383ff8fbfb" Type="http://schemas.openxmlformats.org/officeDocument/2006/relationships/image" Target="media/imgrId1110636383ff8fbfb.jpg"/><Relationship Id="rId9091636383ff98daf" Type="http://schemas.openxmlformats.org/officeDocument/2006/relationships/image" Target="media/imgrId9091636383ff98daf.jpg"/><Relationship Id="rId6047636383ffa0e2f" Type="http://schemas.openxmlformats.org/officeDocument/2006/relationships/image" Target="media/imgrId6047636383ffa0e2f.jpg"/><Relationship Id="rId7918636383ffa723f" Type="http://schemas.openxmlformats.org/officeDocument/2006/relationships/image" Target="media/imgrId7918636383ffa723f.jpg"/><Relationship Id="rId9013636383ffb0fb6" Type="http://schemas.openxmlformats.org/officeDocument/2006/relationships/image" Target="media/imgrId9013636383ffb0fb6.jpg"/><Relationship Id="rId7445636383ffbb0c5" Type="http://schemas.openxmlformats.org/officeDocument/2006/relationships/image" Target="media/imgrId7445636383ffbb0c5.jpg"/><Relationship Id="rId5220636383ffc222b" Type="http://schemas.openxmlformats.org/officeDocument/2006/relationships/image" Target="media/imgrId5220636383ffc222b.jpg"/><Relationship Id="rId8892636383ffcbd10" Type="http://schemas.openxmlformats.org/officeDocument/2006/relationships/image" Target="media/imgrId8892636383ffcbd10.jpg"/><Relationship Id="rId9711636383ffd88ac" Type="http://schemas.openxmlformats.org/officeDocument/2006/relationships/image" Target="media/imgrId9711636383ffd88ac.jpg"/><Relationship Id="rId2802636383ffe4a43" Type="http://schemas.openxmlformats.org/officeDocument/2006/relationships/image" Target="media/imgrId2802636383ffe4a43.jpg"/><Relationship Id="rId7812636383ffecc9d" Type="http://schemas.openxmlformats.org/officeDocument/2006/relationships/image" Target="media/imgrId7812636383ffecc9d.jpg"/><Relationship Id="rId96166363840002c94" Type="http://schemas.openxmlformats.org/officeDocument/2006/relationships/image" Target="media/imgrId96166363840002c94.jpg"/><Relationship Id="rId51496363840010b6e" Type="http://schemas.openxmlformats.org/officeDocument/2006/relationships/image" Target="media/imgrId51496363840010b6e.jpg"/><Relationship Id="rId3273636384001660a" Type="http://schemas.openxmlformats.org/officeDocument/2006/relationships/image" Target="media/imgrId3273636384001660a.jpg"/><Relationship Id="rId380163638400293b7" Type="http://schemas.openxmlformats.org/officeDocument/2006/relationships/image" Target="media/imgrId380163638400293b7.jpg"/><Relationship Id="rId55426363840033a8c" Type="http://schemas.openxmlformats.org/officeDocument/2006/relationships/image" Target="media/imgrId55426363840033a8c.jpg"/><Relationship Id="rId2529636384003d9ad" Type="http://schemas.openxmlformats.org/officeDocument/2006/relationships/image" Target="media/imgrId2529636384003d9ad.png"/><Relationship Id="rId78986363840047d2c" Type="http://schemas.openxmlformats.org/officeDocument/2006/relationships/image" Target="media/imgrId78986363840047d2c.jpg"/><Relationship Id="rId40236363840054a77" Type="http://schemas.openxmlformats.org/officeDocument/2006/relationships/image" Target="media/imgrId40236363840054a77.jpg"/><Relationship Id="rId7172636384005c45f" Type="http://schemas.openxmlformats.org/officeDocument/2006/relationships/image" Target="media/imgrId7172636384005c45f.jpg"/><Relationship Id="rId11546363840065fba" Type="http://schemas.openxmlformats.org/officeDocument/2006/relationships/image" Target="media/imgrId11546363840065fba.jpg"/><Relationship Id="rId19076363840070394" Type="http://schemas.openxmlformats.org/officeDocument/2006/relationships/image" Target="media/imgrId19076363840070394.jpg"/><Relationship Id="rId9507636384007870c" Type="http://schemas.openxmlformats.org/officeDocument/2006/relationships/image" Target="media/imgrId9507636384007870c.jpg"/><Relationship Id="rId9726636384008479a" Type="http://schemas.openxmlformats.org/officeDocument/2006/relationships/image" Target="media/imgrId9726636384008479a.jpg"/><Relationship Id="rId61086363840091003" Type="http://schemas.openxmlformats.org/officeDocument/2006/relationships/image" Target="media/imgrId61086363840091003.jpg"/><Relationship Id="rId9113636384009b907" Type="http://schemas.openxmlformats.org/officeDocument/2006/relationships/image" Target="media/imgrId9113636384009b907.jpg"/><Relationship Id="rId286663638400a10a9" Type="http://schemas.openxmlformats.org/officeDocument/2006/relationships/image" Target="media/imgrId286663638400a10a9.jpg"/><Relationship Id="rId572063638400a719e" Type="http://schemas.openxmlformats.org/officeDocument/2006/relationships/image" Target="media/imgrId572063638400a719e.jpg"/><Relationship Id="rId184463638400b0744" Type="http://schemas.openxmlformats.org/officeDocument/2006/relationships/image" Target="media/imgrId184463638400b0744.jpg"/><Relationship Id="rId402363638400b97ac" Type="http://schemas.openxmlformats.org/officeDocument/2006/relationships/image" Target="media/imgrId402363638400b97ac.jpg"/><Relationship Id="rId850563638400c66bd" Type="http://schemas.openxmlformats.org/officeDocument/2006/relationships/image" Target="media/imgrId850563638400c66bd.jpg"/><Relationship Id="rId761063638400d13b6" Type="http://schemas.openxmlformats.org/officeDocument/2006/relationships/image" Target="media/imgrId761063638400d13b6.jpg"/><Relationship Id="rId636463638400dc317" Type="http://schemas.openxmlformats.org/officeDocument/2006/relationships/image" Target="media/imgrId636463638400dc317.jpg"/><Relationship Id="rId981963638400e23dc" Type="http://schemas.openxmlformats.org/officeDocument/2006/relationships/image" Target="media/imgrId981963638400e23dc.jpg"/><Relationship Id="rId355063638400eda01" Type="http://schemas.openxmlformats.org/officeDocument/2006/relationships/image" Target="media/imgrId355063638400eda01.jpg"/><Relationship Id="rId39966363840102b8a" Type="http://schemas.openxmlformats.org/officeDocument/2006/relationships/image" Target="media/imgrId39966363840102b8a.jpg"/><Relationship Id="rId77026363840109b06" Type="http://schemas.openxmlformats.org/officeDocument/2006/relationships/image" Target="media/imgrId77026363840109b06.jpg"/><Relationship Id="rId3576636384011731e" Type="http://schemas.openxmlformats.org/officeDocument/2006/relationships/image" Target="media/imgrId3576636384011731e.jpg"/><Relationship Id="rId97736363840123ad2" Type="http://schemas.openxmlformats.org/officeDocument/2006/relationships/image" Target="media/imgrId97736363840123ad2.jpg"/><Relationship Id="rId8936636384012f3f7" Type="http://schemas.openxmlformats.org/officeDocument/2006/relationships/image" Target="media/imgrId8936636384012f3f7.jpg"/><Relationship Id="rId53876363840137a67" Type="http://schemas.openxmlformats.org/officeDocument/2006/relationships/image" Target="media/imgrId53876363840137a67.jpg"/><Relationship Id="rId78416363840143cae" Type="http://schemas.openxmlformats.org/officeDocument/2006/relationships/image" Target="media/imgrId78416363840143cae.jpg"/><Relationship Id="rId9883636384014e42d" Type="http://schemas.openxmlformats.org/officeDocument/2006/relationships/image" Target="media/imgrId9883636384014e42d.jpg"/><Relationship Id="rId6547636384015d78d" Type="http://schemas.openxmlformats.org/officeDocument/2006/relationships/image" Target="media/imgrId6547636384015d78d.jpg"/><Relationship Id="rId36146363840166caa" Type="http://schemas.openxmlformats.org/officeDocument/2006/relationships/image" Target="media/imgrId36146363840166caa.jpg"/><Relationship Id="rId4181636384016e935" Type="http://schemas.openxmlformats.org/officeDocument/2006/relationships/image" Target="media/imgrId4181636384016e935.jpg"/><Relationship Id="rId31166363840174043" Type="http://schemas.openxmlformats.org/officeDocument/2006/relationships/image" Target="media/imgrId31166363840174043.jpg"/><Relationship Id="rId1092636384018093a" Type="http://schemas.openxmlformats.org/officeDocument/2006/relationships/image" Target="media/imgrId1092636384018093a.jpg"/><Relationship Id="rId21516363840188a69" Type="http://schemas.openxmlformats.org/officeDocument/2006/relationships/image" Target="media/imgrId21516363840188a69.jpg"/><Relationship Id="rId687963638401968dc" Type="http://schemas.openxmlformats.org/officeDocument/2006/relationships/image" Target="media/imgrId687963638401968dc.jpg"/><Relationship Id="rId5009636384019ede9" Type="http://schemas.openxmlformats.org/officeDocument/2006/relationships/image" Target="media/imgrId5009636384019ede9.jpg"/><Relationship Id="rId883663638401a92d2" Type="http://schemas.openxmlformats.org/officeDocument/2006/relationships/image" Target="media/imgrId883663638401a92d2.jpg"/><Relationship Id="rId225963638401b102d" Type="http://schemas.openxmlformats.org/officeDocument/2006/relationships/image" Target="media/imgrId225963638401b102d.jpg"/><Relationship Id="rId976463638401bb72b" Type="http://schemas.openxmlformats.org/officeDocument/2006/relationships/image" Target="media/imgrId976463638401bb72b.jpg"/><Relationship Id="rId683563638401c306d" Type="http://schemas.openxmlformats.org/officeDocument/2006/relationships/image" Target="media/imgrId683563638401c306d.jpg"/><Relationship Id="rId120163638401ca4aa" Type="http://schemas.openxmlformats.org/officeDocument/2006/relationships/image" Target="media/imgrId120163638401ca4aa.jpg"/><Relationship Id="rId514863638401d4bc5" Type="http://schemas.openxmlformats.org/officeDocument/2006/relationships/image" Target="media/imgrId514863638401d4bc5.jpg"/><Relationship Id="rId194763638401e29c8" Type="http://schemas.openxmlformats.org/officeDocument/2006/relationships/image" Target="media/imgrId194763638401e29c8.jpg"/><Relationship Id="rId574163638401ed14d" Type="http://schemas.openxmlformats.org/officeDocument/2006/relationships/image" Target="media/imgrId574163638401ed14d.jpg"/><Relationship Id="rId10916363840202efd" Type="http://schemas.openxmlformats.org/officeDocument/2006/relationships/image" Target="media/imgrId10916363840202efd.jpg"/><Relationship Id="rId507463638402094b8" Type="http://schemas.openxmlformats.org/officeDocument/2006/relationships/image" Target="media/imgrId507463638402094b8.jpg"/><Relationship Id="rId207963638402126a3" Type="http://schemas.openxmlformats.org/officeDocument/2006/relationships/image" Target="media/imgrId207963638402126a3.jpg"/><Relationship Id="rId8645636384021973a" Type="http://schemas.openxmlformats.org/officeDocument/2006/relationships/image" Target="media/imgrId8645636384021973a.gif"/><Relationship Id="rId72346363840222f25" Type="http://schemas.openxmlformats.org/officeDocument/2006/relationships/image" Target="media/imgrId72346363840222f25.jpg"/><Relationship Id="rId3888636384022bace" Type="http://schemas.openxmlformats.org/officeDocument/2006/relationships/image" Target="media/imgrId3888636384022bace.jpg"/><Relationship Id="rId54016363840235311" Type="http://schemas.openxmlformats.org/officeDocument/2006/relationships/image" Target="media/imgrId54016363840235311.jpg"/><Relationship Id="rId49076363840242652" Type="http://schemas.openxmlformats.org/officeDocument/2006/relationships/image" Target="media/imgrId49076363840242652.jpg"/><Relationship Id="rId3574636384024c5bd" Type="http://schemas.openxmlformats.org/officeDocument/2006/relationships/image" Target="media/imgrId3574636384024c5bd.jpg"/><Relationship Id="rId85716363840255cc7" Type="http://schemas.openxmlformats.org/officeDocument/2006/relationships/image" Target="media/imgrId85716363840255cc7.jpg"/><Relationship Id="rId82186363840262911" Type="http://schemas.openxmlformats.org/officeDocument/2006/relationships/image" Target="media/imgrId82186363840262911.jpg"/><Relationship Id="rId4438636384026a33a" Type="http://schemas.openxmlformats.org/officeDocument/2006/relationships/image" Target="media/imgrId4438636384026a33a.jpg"/><Relationship Id="rId918663638402732c9" Type="http://schemas.openxmlformats.org/officeDocument/2006/relationships/image" Target="media/imgrId918663638402732c9.jpg"/><Relationship Id="rId9228636384027dc98" Type="http://schemas.openxmlformats.org/officeDocument/2006/relationships/image" Target="media/imgrId9228636384027dc98.jpg"/><Relationship Id="rId8627636384028852a" Type="http://schemas.openxmlformats.org/officeDocument/2006/relationships/image" Target="media/imgrId8627636384028852a.jpg"/><Relationship Id="rId11266363840292447" Type="http://schemas.openxmlformats.org/officeDocument/2006/relationships/image" Target="media/imgrId11266363840292447.jpg"/><Relationship Id="rId7225636384029d4c7" Type="http://schemas.openxmlformats.org/officeDocument/2006/relationships/image" Target="media/imgrId7225636384029d4c7.jpg"/><Relationship Id="rId257763638402a67d8" Type="http://schemas.openxmlformats.org/officeDocument/2006/relationships/image" Target="media/imgrId257763638402a67d8.jpg"/><Relationship Id="rId582963638402b399e" Type="http://schemas.openxmlformats.org/officeDocument/2006/relationships/image" Target="media/imgrId582963638402b399e.jpg"/><Relationship Id="rId873163638402bcaf5" Type="http://schemas.openxmlformats.org/officeDocument/2006/relationships/image" Target="media/imgrId873163638402bcaf5.jpg"/><Relationship Id="rId773763638402cca20" Type="http://schemas.openxmlformats.org/officeDocument/2006/relationships/image" Target="media/imgrId773763638402cca20.jpg"/><Relationship Id="rId264363638402dbfbd" Type="http://schemas.openxmlformats.org/officeDocument/2006/relationships/image" Target="media/imgrId264363638402dbfbd.jpg"/><Relationship Id="rId599763638402e578f" Type="http://schemas.openxmlformats.org/officeDocument/2006/relationships/image" Target="media/imgrId599763638402e578f.jpg"/><Relationship Id="rId310163638402ef8e5" Type="http://schemas.openxmlformats.org/officeDocument/2006/relationships/image" Target="media/imgrId310163638402ef8e5.jpg"/><Relationship Id="rId13856363840306cb5" Type="http://schemas.openxmlformats.org/officeDocument/2006/relationships/image" Target="media/imgrId13856363840306cb5.jpg"/><Relationship Id="rId1267636384030fc46" Type="http://schemas.openxmlformats.org/officeDocument/2006/relationships/image" Target="media/imgrId1267636384030fc46.jpg"/><Relationship Id="rId3483636384031f011" Type="http://schemas.openxmlformats.org/officeDocument/2006/relationships/image" Target="media/imgrId3483636384031f011.jpg"/><Relationship Id="rId29376363840329c95" Type="http://schemas.openxmlformats.org/officeDocument/2006/relationships/image" Target="media/imgrId29376363840329c95.jpg"/><Relationship Id="rId80656363840330e59" Type="http://schemas.openxmlformats.org/officeDocument/2006/relationships/image" Target="media/imgrId80656363840330e59.jpg"/><Relationship Id="rId7005636384033b95d" Type="http://schemas.openxmlformats.org/officeDocument/2006/relationships/image" Target="media/imgrId7005636384033b95d.jpg"/><Relationship Id="rId69436363840344b57" Type="http://schemas.openxmlformats.org/officeDocument/2006/relationships/image" Target="media/imgrId69436363840344b57.jpg"/><Relationship Id="rId5637636384034ec4a" Type="http://schemas.openxmlformats.org/officeDocument/2006/relationships/image" Target="media/imgrId5637636384034ec4a.jpg"/><Relationship Id="rId28236363840357ada" Type="http://schemas.openxmlformats.org/officeDocument/2006/relationships/image" Target="media/imgrId28236363840357ada.jpg"/><Relationship Id="rId9844636384035d730" Type="http://schemas.openxmlformats.org/officeDocument/2006/relationships/image" Target="media/imgrId9844636384035d730.jpg"/><Relationship Id="rId2716636384036717d" Type="http://schemas.openxmlformats.org/officeDocument/2006/relationships/image" Target="media/imgrId2716636384036717d.jpg"/><Relationship Id="rId44376363840371eb1" Type="http://schemas.openxmlformats.org/officeDocument/2006/relationships/image" Target="media/imgrId44376363840371eb1.jpg"/><Relationship Id="rId2000636384037924b" Type="http://schemas.openxmlformats.org/officeDocument/2006/relationships/image" Target="media/imgrId2000636384037924b.jpg"/><Relationship Id="rId73476363840381c12" Type="http://schemas.openxmlformats.org/officeDocument/2006/relationships/image" Target="media/imgrId73476363840381c12.jpg"/><Relationship Id="rId1848636384039145c" Type="http://schemas.openxmlformats.org/officeDocument/2006/relationships/image" Target="media/imgrId1848636384039145c.jpg"/><Relationship Id="rId1008636384039f4fa" Type="http://schemas.openxmlformats.org/officeDocument/2006/relationships/image" Target="media/imgrId1008636384039f4fa.jpg"/><Relationship Id="rId664363638403a838b" Type="http://schemas.openxmlformats.org/officeDocument/2006/relationships/image" Target="media/imgrId664363638403a838b.jpg"/><Relationship Id="rId980263638403b46b1" Type="http://schemas.openxmlformats.org/officeDocument/2006/relationships/image" Target="media/imgrId980263638403b46b1.jpg"/><Relationship Id="rId185163638403bacd3" Type="http://schemas.openxmlformats.org/officeDocument/2006/relationships/image" Target="media/imgrId185163638403bacd3.jpg"/><Relationship Id="rId632563638403c708e" Type="http://schemas.openxmlformats.org/officeDocument/2006/relationships/image" Target="media/imgrId632563638403c708e.jpg"/><Relationship Id="rId177163638403ce7d5" Type="http://schemas.openxmlformats.org/officeDocument/2006/relationships/image" Target="media/imgrId177163638403ce7d5.jpg"/><Relationship Id="rId368963638403d706b" Type="http://schemas.openxmlformats.org/officeDocument/2006/relationships/image" Target="media/imgrId368963638403d706b.jpg"/><Relationship Id="rId824463638403e06a6" Type="http://schemas.openxmlformats.org/officeDocument/2006/relationships/image" Target="media/imgrId824463638403e06a6.jpg"/><Relationship Id="rId875563638403e9f78" Type="http://schemas.openxmlformats.org/officeDocument/2006/relationships/image" Target="media/imgrId875563638403e9f78.jpg"/><Relationship Id="rId62286363840402b2d" Type="http://schemas.openxmlformats.org/officeDocument/2006/relationships/image" Target="media/imgrId62286363840402b2d.jpg"/><Relationship Id="rId9557636384040b622" Type="http://schemas.openxmlformats.org/officeDocument/2006/relationships/image" Target="media/imgrId9557636384040b622.jpg"/><Relationship Id="rId406363638404180dd" Type="http://schemas.openxmlformats.org/officeDocument/2006/relationships/image" Target="media/imgrId406363638404180dd.jpg"/><Relationship Id="rId97386363840423808" Type="http://schemas.openxmlformats.org/officeDocument/2006/relationships/image" Target="media/imgrId97386363840423808.jpg"/><Relationship Id="rId49226363840430618" Type="http://schemas.openxmlformats.org/officeDocument/2006/relationships/image" Target="media/imgrId49226363840430618.jpg"/><Relationship Id="rId35046363840438d7d" Type="http://schemas.openxmlformats.org/officeDocument/2006/relationships/image" Target="media/imgrId35046363840438d7d.jpg"/><Relationship Id="rId7705636384044530f" Type="http://schemas.openxmlformats.org/officeDocument/2006/relationships/image" Target="media/imgrId7705636384044530f.jpg"/><Relationship Id="rId4659636384044d0f6" Type="http://schemas.openxmlformats.org/officeDocument/2006/relationships/image" Target="media/imgrId4659636384044d0f6.jpg"/><Relationship Id="rId55796363840458a1a" Type="http://schemas.openxmlformats.org/officeDocument/2006/relationships/image" Target="media/imgrId55796363840458a1a.jpg"/><Relationship Id="rId383663638404639c0" Type="http://schemas.openxmlformats.org/officeDocument/2006/relationships/image" Target="media/imgrId383663638404639c0.jpg"/><Relationship Id="rId7610636384046e97a" Type="http://schemas.openxmlformats.org/officeDocument/2006/relationships/image" Target="media/imgrId7610636384046e97a.jpg"/><Relationship Id="rId7897636384047b60b" Type="http://schemas.openxmlformats.org/officeDocument/2006/relationships/image" Target="media/imgrId7897636384047b60b.jpg"/><Relationship Id="rId17626363840489520" Type="http://schemas.openxmlformats.org/officeDocument/2006/relationships/image" Target="media/imgrId17626363840489520.jpg"/><Relationship Id="rId9516636384048ffe5" Type="http://schemas.openxmlformats.org/officeDocument/2006/relationships/image" Target="media/imgrId9516636384048ffe5.jpg"/><Relationship Id="rId9871636384049bc95" Type="http://schemas.openxmlformats.org/officeDocument/2006/relationships/image" Target="media/imgrId9871636384049bc95.jpg"/><Relationship Id="rId853463638404a4cdb" Type="http://schemas.openxmlformats.org/officeDocument/2006/relationships/image" Target="media/imgrId853463638404a4cdb.jpg"/><Relationship Id="rId305463638404acd54" Type="http://schemas.openxmlformats.org/officeDocument/2006/relationships/image" Target="media/imgrId305463638404acd54.jpg"/><Relationship Id="rId809863638404b6c17" Type="http://schemas.openxmlformats.org/officeDocument/2006/relationships/image" Target="media/imgrId809863638404b6c17.jpg"/><Relationship Id="rId743263638404c032d" Type="http://schemas.openxmlformats.org/officeDocument/2006/relationships/image" Target="media/imgrId743263638404c032d.jpg"/><Relationship Id="rId684863638404cadb1" Type="http://schemas.openxmlformats.org/officeDocument/2006/relationships/image" Target="media/imgrId684863638404cadb1.jpg"/><Relationship Id="rId953463638404d38b2" Type="http://schemas.openxmlformats.org/officeDocument/2006/relationships/image" Target="media/imgrId953463638404d38b2.jpg"/><Relationship Id="rId983563638404df262" Type="http://schemas.openxmlformats.org/officeDocument/2006/relationships/image" Target="media/imgrId983563638404df262.jpg"/><Relationship Id="rId638163638404ef334" Type="http://schemas.openxmlformats.org/officeDocument/2006/relationships/image" Target="media/imgrId638163638404ef334.jpg"/><Relationship Id="rId24776363840506c68" Type="http://schemas.openxmlformats.org/officeDocument/2006/relationships/image" Target="media/imgrId24776363840506c68.jpg"/><Relationship Id="rId12256363840512c5c" Type="http://schemas.openxmlformats.org/officeDocument/2006/relationships/image" Target="media/imgrId12256363840512c5c.jpg"/><Relationship Id="rId3700636384051a209" Type="http://schemas.openxmlformats.org/officeDocument/2006/relationships/image" Target="media/imgrId3700636384051a209.jpg"/><Relationship Id="rId7069636384052e9b4" Type="http://schemas.openxmlformats.org/officeDocument/2006/relationships/image" Target="media/imgrId7069636384052e9b4.jpg"/><Relationship Id="rId84436363840539ced" Type="http://schemas.openxmlformats.org/officeDocument/2006/relationships/image" Target="media/imgrId84436363840539ced.jpg"/><Relationship Id="rId514363638405bfb5b" Type="http://schemas.openxmlformats.org/officeDocument/2006/relationships/image" Target="media/imgrId514363638405bfb5b.jpg"/><Relationship Id="rId592263638405c5cd1" Type="http://schemas.openxmlformats.org/officeDocument/2006/relationships/image" Target="media/imgrId592263638405c5cd1.jpg"/><Relationship Id="rId9609636384064c54e" Type="http://schemas.openxmlformats.org/officeDocument/2006/relationships/image" Target="media/imgrId9609636384064c54e.jpg"/><Relationship Id="rId4273636384066ce09" Type="http://schemas.openxmlformats.org/officeDocument/2006/relationships/image" Target="media/imgrId4273636384066ce09.jpg"/><Relationship Id="rId90916363840681a3d" Type="http://schemas.openxmlformats.org/officeDocument/2006/relationships/image" Target="media/imgrId90916363840681a3d.jpg"/><Relationship Id="rId988963638406e4b02" Type="http://schemas.openxmlformats.org/officeDocument/2006/relationships/image" Target="media/imgrId988963638406e4b02.jpg"/><Relationship Id="rId61256363840711b0c" Type="http://schemas.openxmlformats.org/officeDocument/2006/relationships/image" Target="media/imgrId61256363840711b0c.jpg"/><Relationship Id="rId1728636384072239e" Type="http://schemas.openxmlformats.org/officeDocument/2006/relationships/image" Target="media/imgrId1728636384072239e.jpg"/><Relationship Id="rId479163638407283e8" Type="http://schemas.openxmlformats.org/officeDocument/2006/relationships/image" Target="media/imgrId479163638407283e8.jpg"/><Relationship Id="rId8175636384073182b" Type="http://schemas.openxmlformats.org/officeDocument/2006/relationships/image" Target="media/imgrId8175636384073182b.jpg"/><Relationship Id="rId6338636384073b10f" Type="http://schemas.openxmlformats.org/officeDocument/2006/relationships/image" Target="media/imgrId6338636384073b10f.jpg"/><Relationship Id="rId75406363840745545" Type="http://schemas.openxmlformats.org/officeDocument/2006/relationships/image" Target="media/imgrId75406363840745545.jpg"/><Relationship Id="rId5150636384074cbd5" Type="http://schemas.openxmlformats.org/officeDocument/2006/relationships/image" Target="media/imgrId5150636384074cbd5.jpg"/><Relationship Id="rId436863638407541b6" Type="http://schemas.openxmlformats.org/officeDocument/2006/relationships/image" Target="media/imgrId436863638407541b6.jpg"/><Relationship Id="rId5484636384075cb39" Type="http://schemas.openxmlformats.org/officeDocument/2006/relationships/image" Target="media/imgrId5484636384075cb39.jpg"/><Relationship Id="rId3623636384076388c" Type="http://schemas.openxmlformats.org/officeDocument/2006/relationships/image" Target="media/imgrId3623636384076388c.jpg"/><Relationship Id="rId8908636384076fe26" Type="http://schemas.openxmlformats.org/officeDocument/2006/relationships/image" Target="media/imgrId8908636384076fe26.jpg"/><Relationship Id="rId10446363840777836" Type="http://schemas.openxmlformats.org/officeDocument/2006/relationships/image" Target="media/imgrId10446363840777836.jpg"/><Relationship Id="rId4863636384078046d" Type="http://schemas.openxmlformats.org/officeDocument/2006/relationships/image" Target="media/imgrId4863636384078046d.jpg"/><Relationship Id="rId5016636384078a937" Type="http://schemas.openxmlformats.org/officeDocument/2006/relationships/image" Target="media/imgrId5016636384078a937.jpg"/><Relationship Id="rId19206363840793e84" Type="http://schemas.openxmlformats.org/officeDocument/2006/relationships/image" Target="media/imgrId19206363840793e84.jpg"/><Relationship Id="rId346563638407a0702" Type="http://schemas.openxmlformats.org/officeDocument/2006/relationships/image" Target="media/imgrId346563638407a0702.jpg"/><Relationship Id="rId331063638407ad0a8" Type="http://schemas.openxmlformats.org/officeDocument/2006/relationships/image" Target="media/imgrId331063638407ad0a8.jpg"/><Relationship Id="rId739863638407bd9c9" Type="http://schemas.openxmlformats.org/officeDocument/2006/relationships/image" Target="media/imgrId739863638407bd9c9.jpg"/><Relationship Id="rId705363638407ca47a" Type="http://schemas.openxmlformats.org/officeDocument/2006/relationships/image" Target="media/imgrId705363638407ca47a.jpg"/><Relationship Id="rId775263638407d682f" Type="http://schemas.openxmlformats.org/officeDocument/2006/relationships/image" Target="media/imgrId775263638407d682f.jpg"/><Relationship Id="rId251463638407de714" Type="http://schemas.openxmlformats.org/officeDocument/2006/relationships/image" Target="media/imgrId251463638407de714.jpg"/><Relationship Id="rId429763638407ee24c" Type="http://schemas.openxmlformats.org/officeDocument/2006/relationships/image" Target="media/imgrId429763638407ee24c.jpg"/><Relationship Id="rId4563636384080790f" Type="http://schemas.openxmlformats.org/officeDocument/2006/relationships/image" Target="media/imgrId4563636384080790f.jpg"/><Relationship Id="rId87006363840811c96" Type="http://schemas.openxmlformats.org/officeDocument/2006/relationships/image" Target="media/imgrId87006363840811c96.jpg"/><Relationship Id="rId9502636384081d4aa" Type="http://schemas.openxmlformats.org/officeDocument/2006/relationships/image" Target="media/imgrId9502636384081d4aa.jpg"/><Relationship Id="rId71766363840826752" Type="http://schemas.openxmlformats.org/officeDocument/2006/relationships/image" Target="media/imgrId71766363840826752.jpg"/><Relationship Id="rId4073636384082d95a" Type="http://schemas.openxmlformats.org/officeDocument/2006/relationships/image" Target="media/imgrId4073636384082d95a.jpg"/><Relationship Id="rId3020636384083368c" Type="http://schemas.openxmlformats.org/officeDocument/2006/relationships/image" Target="media/imgrId3020636384083368c.jpg"/><Relationship Id="rId2096636384083cebc" Type="http://schemas.openxmlformats.org/officeDocument/2006/relationships/image" Target="media/imgrId2096636384083cebc.jpg"/><Relationship Id="rId88896363840846274" Type="http://schemas.openxmlformats.org/officeDocument/2006/relationships/image" Target="media/imgrId88896363840846274.jpg"/><Relationship Id="rId3692636384084ed96" Type="http://schemas.openxmlformats.org/officeDocument/2006/relationships/image" Target="media/imgrId3692636384084ed96.jpg"/><Relationship Id="rId632563638408583b2" Type="http://schemas.openxmlformats.org/officeDocument/2006/relationships/image" Target="media/imgrId632563638408583b2.jpg"/><Relationship Id="rId930763638408613cd" Type="http://schemas.openxmlformats.org/officeDocument/2006/relationships/image" Target="media/imgrId930763638408613cd.jpg"/><Relationship Id="rId7222636384086a47a" Type="http://schemas.openxmlformats.org/officeDocument/2006/relationships/image" Target="media/imgrId7222636384086a47a.jpg"/><Relationship Id="rId100163638408748cc" Type="http://schemas.openxmlformats.org/officeDocument/2006/relationships/image" Target="media/imgrId100163638408748cc.jpg"/><Relationship Id="rId2215636384087fb50" Type="http://schemas.openxmlformats.org/officeDocument/2006/relationships/image" Target="media/imgrId2215636384087fb50.jpg"/><Relationship Id="rId940563638408897fe" Type="http://schemas.openxmlformats.org/officeDocument/2006/relationships/image" Target="media/imgrId940563638408897fe.jpg"/><Relationship Id="rId618763638408955f4" Type="http://schemas.openxmlformats.org/officeDocument/2006/relationships/image" Target="media/imgrId618763638408955f4.jpg"/><Relationship Id="rId354663638408a2b2d" Type="http://schemas.openxmlformats.org/officeDocument/2006/relationships/image" Target="media/imgrId354663638408a2b2d.jpg"/><Relationship Id="rId842163638408ac5bc" Type="http://schemas.openxmlformats.org/officeDocument/2006/relationships/image" Target="media/imgrId842163638408ac5bc.jpg"/><Relationship Id="rId252363638408b9525" Type="http://schemas.openxmlformats.org/officeDocument/2006/relationships/image" Target="media/imgrId252363638408b952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43166" Type="http://schemas.openxmlformats.org/officeDocument/2006/relationships/image" Target="media/imgrId156431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43166" Type="http://schemas.openxmlformats.org/officeDocument/2006/relationships/image" Target="media/imgrId156431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43166" Type="http://schemas.openxmlformats.org/officeDocument/2006/relationships/image" Target="media/imgrId156431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43166" Type="http://schemas.openxmlformats.org/officeDocument/2006/relationships/image" Target="media/imgrId156431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43166" Type="http://schemas.openxmlformats.org/officeDocument/2006/relationships/image" Target="media/imgrId156431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43166" Type="http://schemas.openxmlformats.org/officeDocument/2006/relationships/image" Target="media/imgrId156431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