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28050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482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999171" w:name="ctxt"/>
    <w:bookmarkEnd w:id="599917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32163638475495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85863638475497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46606363847549a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4815636384754a2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166636384754ab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982636384754ad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369636384754b0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554636384754b3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381636384754b7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535636384754ba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357636384754bb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059636384754bc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204636384754be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116636384754bf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894636384754c1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629636384754c2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497636384754c5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998636384754c7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869636384754ca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086636384754d0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204636384754d7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254636384754d8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626636384754dd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9090636384754e6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145636384754e8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3608094" name="name7843636384756161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3206363847561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181344" name="name7135636384756bcd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84636384756bcc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592636384756ca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66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47773" name="name61666363847574c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96363847574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670563638475754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88475" name="name4145636384757d4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3636384757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11629" name="name5701636384758872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1096363847588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4062" name="name1004636384758fe1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682636384758f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15318" name="name4962636384759739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9436363847597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12727" name="name307163638475a2ce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74963638475a2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66065" name="name332663638475ae7b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61563638475ae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55136" name="name999063638475b7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163638475b7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93263638475b94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88851" name="name189963638475c4c9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96963638475c4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302835" name="name634263638475cd9c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21363638475cd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586054" name="name679363638475db67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97363638475db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38067" name="name342963638475e1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563638475e1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93663638475e5d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7522900" name="name738463638475f2e7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30263638475f2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7568" name="name746263638476052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66363847605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9756363847609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6894730" name="name2244636384761825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8566363847618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6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56946363847618c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6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333567" name="name16826363847622eb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9016363847622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35186363847624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276363847624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6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056389" name="name4615636384762ede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304636384762e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96170" name="name18776363847637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26363847637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62886363847637b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58856363847638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6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351651" name="name96086363847643f7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1916363847643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1253649" name="name7578636384764acd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106636384764a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16285" name="name52066363847657f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26363847657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565963638476596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6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03476" name="name36956363847663d3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4796363847663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76048" name="name4030636384766d8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7636384766d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6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35315" name="name7168636384767bc8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494636384767b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9989" name="name55746363847686cf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7996363847686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75219" name="name3979636384768f93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531636384768f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17480" name="name665363638476959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16363847695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9580576" name="name691063638476a1b2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29063638476a1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89915" name="name255963638476aa6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763638476aa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899863638476ac5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64402" name="name335263638476b2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263638476b2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450075" name="name708963638476be9c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34563638476be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16041" name="name867763638476c816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50363638476c8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27688" name="name901563638476d2df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82963638476d2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1263638476d393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07126" name="name149663638476da0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063638476da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20253" name="name827263638476e72a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59063638476e7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60325" name="name707963638476f2b9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57263638476f2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4218" name="name436963638477089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46363847708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42644" name="name81856363847713cd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3036363847713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43481" name="name5808636384771dbd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156636384771d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15931" name="name969963638477265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46363847726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473395" name="name4354636384773514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0116363847735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007245" name="name4333636384773d38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996636384773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76702" name="name425663638477469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76363847746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481085" name="name37976363847752c7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6736363847752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95889" name="name5448636384775d5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06636384775d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80743" name="name5087636384776ae8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715636384776a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05121" name="name82786363847773f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86363847773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108671" name="name705563638477807d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7016363847780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52738" name="name9668636384778802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606363847788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6466363847789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5116636384778a1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6018636384778a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013636384778a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64527" name="name1835636384779193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3766363847791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44574" name="name533863638477a0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163638477a0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95339" name="name831663638477af1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763638477af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68080" name="name883363638477ba54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37163638477ba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765258" name="name812763638477c49e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27163638477c4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364519" name="name564463638477ce75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64763638477ce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47250" name="name388563638477d830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32263638477d8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01298" name="name909163638477e37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863638477e3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59463638477ead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60266" name="name57886363847801e0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5346363847801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51531" name="name3189636384780bb0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193636384780b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16649" name="name2938636384781f47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801636384781f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55199" name="name441763638478274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26363847827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70416363847827b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14186363847828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03124" name="name697463638478323b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5456363847832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72651" name="name74476363847836f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486363847836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771188" name="name886463638478425f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6006363847842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76056363847843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63088" name="name4275636384784c7d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385636384784c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551997" name="name9928636384785536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9666363847855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623763638478564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476363847857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357063638478588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4406363847859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5124636384785a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195636384785a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40070" name="name4634636384786158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5706363847861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6675156" name="name8087636384786776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0746363847867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2616953" name="name8354636384786de8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075636384786d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788636384786f0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815346" name="name8620636384787810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6766363847878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342479" name="name7844636384787d74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569636384787d7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02462" name="name6797636384788636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51363638478863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39750" name="name6088636384788f3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6636384788f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725432" name="name3731636384789967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3436363847899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79680" name="name251463638478a629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32163638478a6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802135" name="name712163638478b1f9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60863638478b1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31772" name="name874963638478bc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563638478bc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285405" name="name903563638478cb3a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96263638478cb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82736" name="name881963638478d4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663638478d4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68374150" name="name820863638478e1c8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42463638478e1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882779" name="name254563638478f024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60263638478f0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57682" name="name619463638479036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96363847903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309169" name="name6209636384790d34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827636384790d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2002631" name="name961663638479157d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7546363847915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04989" name="name8976636384791fe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5636384791f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632908" name="name2470636384792ff2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381636384792f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797092" name="name4685636384793b60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821636384793b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17257" name="name734463638479429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66363847942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743281" name="name7854636384794f7f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650636384794f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19786" name="name81316363847958b9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0456363847958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4976116" name="name6897636384795fb9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635636384795f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50936" name="name4722636384796976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7806363847969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07970" name="name77436363847973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96363847973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206363847975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286363847975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0706363847976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99876363847976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44472" name="name1874636384797e64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555636384797e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5956842" name="name5320636384798991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3916363847989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28943" name="name38306363847994db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5486363847994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51411" name="name627563638479a03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363638479a0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20663638479a1a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01763638479a5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68696" name="name813063638479b025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25063638479b0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66912" name="name280663638479bbdc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52263638479bb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575987" name="name134963638479c555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71363638479c5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63046" name="name695163638479d204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06063638479d2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12404" name="name632063638479dc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063638479dc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520563638479dd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88163638479de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73610" name="name463363638479ead3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58163638479ea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4706" name="name86736363847a00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96363847a00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39121" name="name26236363847a0d6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56363847a0d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13192" name="name28216363847a16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26363847a16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57192" name="name70726363847a20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96363847a20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883779" name="name22036363847a2be0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4306363847a2b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85201" name="name46366363847a3578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3146363847a35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580811" name="name86396363847a3cac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3856363847a3c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85257" name="name22046363847a4969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0406363847a49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16092" name="name77406363847a5372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7376363847a53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19044" name="name86456363847a592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86363847a59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27196363847a59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773700" name="name62146363847a678b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2026363847a67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55597" name="name33726363847a6f9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26363847a6f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1856363847a708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6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92366363847a71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4636363847a728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178815" name="name38926363847a7916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6966363847a79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41423" name="name25826363847a7ff2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996363847a7f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29376" name="name16886363847a863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96363847a86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28016363847a8a5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61936" name="name26236363847a92ea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9396363847a92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4069" name="name89246363847a9e25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3976363847a9e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76598" name="name45896363847aa93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06363847aa9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6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603746" name="name33436363847ab611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3346363847ab6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55613" name="name59896363847ac1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36363847ac1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27857" name="name37006363847acbe1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9306363847acb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4030" name="name12756363847ad8c3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3886363847ad8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11425" name="name44406363847ae1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06363847ae1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08795" name="name71736363847aea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06363847aea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4373021" name="name52546363847b03c7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0026363847b03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6136363847b04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27887" name="name10856363847b0dd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86363847b0d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6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4043" name="name26716363847b1803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5246363847b18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66816363847b198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25206363847b1b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959992" name="name42516363847b2481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6796363847b24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073425" name="name55316363847b2bfe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7616363847b2b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58862" name="name68066363847b31e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16363847b31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97516363847b329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9659" name="name10236363847b3fda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3386363847b3f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07415" name="name30336363847b49ba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9136363847b49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982911" name="name35036363847b52dd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9926363847b52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89406" name="name12376363847b5b0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66363847b5b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9696363847b5d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15293" name="name40976363847b67cb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8086363847b67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73353" name="name54786363847b71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06363847b71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71171" name="name15046363847b7cb8e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6956363847b7c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63036363847b7ed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98436363847b80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73540" name="name28236363847b884d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4146363847b88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34249" name="name96946363847b903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56363847b90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7718830" name="name47526363847b9e4c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1626363847b9e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92334" name="name85806363847ba4f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66363847ba4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228871" name="name54536363847bb1c4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5586363847bb1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3822686" name="name34056363847bc15f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6166363847bc1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22177" name="name42766363847bcb70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7196363847bcb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50991" name="name66326363847bd38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16363847bd3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60776363847bd4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86954" name="name87356363847bdc4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76363847bdc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22352" name="name59246363847be75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36363847be7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76882" name="name78096363847bf0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66363847bf0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98165" name="name12936363847c0a0d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6866363847c0a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98038" name="name31826363847c151d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1326363847c15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14122" name="name56586363847c2224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1846363847c22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61651" name="name54596363847c2cf7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6536363847c2c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4266363847c2e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52821" name="name41696363847c3a36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0936363847c3a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22571" name="name64186363847c471b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2686363847c47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70851" name="name57226363847c5111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8456363847c51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7396363847c54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300581" name="name88946363847c5fd4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9376363847c5f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41423" name="name97226363847c6abc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4026363847c6a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6456363847c6e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8566363847c6f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196" name="name78906363847c79f2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2586363847c79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73856" name="name51316363847c8404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2786363847c84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01546" name="name10906363847c8ddb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6986363847c8d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49622" name="name86376363847c9d22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7896363847c9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98846" name="name56716363847ca80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36363847ca8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180288" name="name58386363847cb3df9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6806363847cb3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50870" name="name39566363847cbff0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4406363847cbf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68551" name="name63546363847ccd03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5266363847ccd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19195" name="name68686363847cd6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36363847cd6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61268" name="name22986363847ce19f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3216363847ce1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626363847ce4e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658170" name="name89056363847ceec8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9666363847cee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59266" name="name51396363847d0922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3776363847d09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93630" name="name14546363847d1a163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0206363847d1a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944021" name="name27106363847d265a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0546363847d26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00639" name="name14156363847d30c0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7706363847d30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98726" name="name56016363847d39a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36363847d39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83665" name="name64606363847d4607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0666363847d46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81652" name="name86896363847d52a7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4806363847d52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507566" name="name28946363847d5d33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8206363847d5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416363847d5eb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23367" name="name57966363847d69e0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0346363847d69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836363847d6be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169977" name="name94406363847d74ce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8616363847d74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5566363847d76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9406363847d787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404381" name="name45026363847d83aa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0296363847d83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709">
    <w:multiLevelType w:val="hybridMultilevel"/>
    <w:lvl w:ilvl="0" w:tplc="26832160">
      <w:start w:val="1"/>
      <w:numFmt w:val="decimal"/>
      <w:lvlText w:val="%1."/>
      <w:lvlJc w:val="left"/>
      <w:pPr>
        <w:ind w:left="720" w:hanging="360"/>
      </w:pPr>
    </w:lvl>
    <w:lvl w:ilvl="1" w:tplc="26832160" w:tentative="1">
      <w:start w:val="1"/>
      <w:numFmt w:val="lowerLetter"/>
      <w:lvlText w:val="%2."/>
      <w:lvlJc w:val="left"/>
      <w:pPr>
        <w:ind w:left="1440" w:hanging="360"/>
      </w:pPr>
    </w:lvl>
    <w:lvl w:ilvl="2" w:tplc="26832160" w:tentative="1">
      <w:start w:val="1"/>
      <w:numFmt w:val="lowerRoman"/>
      <w:lvlText w:val="%3."/>
      <w:lvlJc w:val="right"/>
      <w:pPr>
        <w:ind w:left="2160" w:hanging="180"/>
      </w:pPr>
    </w:lvl>
    <w:lvl w:ilvl="3" w:tplc="26832160" w:tentative="1">
      <w:start w:val="1"/>
      <w:numFmt w:val="decimal"/>
      <w:lvlText w:val="%4."/>
      <w:lvlJc w:val="left"/>
      <w:pPr>
        <w:ind w:left="2880" w:hanging="360"/>
      </w:pPr>
    </w:lvl>
    <w:lvl w:ilvl="4" w:tplc="26832160" w:tentative="1">
      <w:start w:val="1"/>
      <w:numFmt w:val="lowerLetter"/>
      <w:lvlText w:val="%5."/>
      <w:lvlJc w:val="left"/>
      <w:pPr>
        <w:ind w:left="3600" w:hanging="360"/>
      </w:pPr>
    </w:lvl>
    <w:lvl w:ilvl="5" w:tplc="26832160" w:tentative="1">
      <w:start w:val="1"/>
      <w:numFmt w:val="lowerRoman"/>
      <w:lvlText w:val="%6."/>
      <w:lvlJc w:val="right"/>
      <w:pPr>
        <w:ind w:left="4320" w:hanging="180"/>
      </w:pPr>
    </w:lvl>
    <w:lvl w:ilvl="6" w:tplc="26832160" w:tentative="1">
      <w:start w:val="1"/>
      <w:numFmt w:val="decimal"/>
      <w:lvlText w:val="%7."/>
      <w:lvlJc w:val="left"/>
      <w:pPr>
        <w:ind w:left="5040" w:hanging="360"/>
      </w:pPr>
    </w:lvl>
    <w:lvl w:ilvl="7" w:tplc="26832160" w:tentative="1">
      <w:start w:val="1"/>
      <w:numFmt w:val="lowerLetter"/>
      <w:lvlText w:val="%8."/>
      <w:lvlJc w:val="left"/>
      <w:pPr>
        <w:ind w:left="5760" w:hanging="360"/>
      </w:pPr>
    </w:lvl>
    <w:lvl w:ilvl="8" w:tplc="26832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8">
    <w:multiLevelType w:val="hybridMultilevel"/>
    <w:lvl w:ilvl="0" w:tplc="45233802">
      <w:start w:val="1"/>
      <w:numFmt w:val="decimal"/>
      <w:lvlText w:val="%1."/>
      <w:lvlJc w:val="left"/>
      <w:pPr>
        <w:ind w:left="720" w:hanging="360"/>
      </w:pPr>
    </w:lvl>
    <w:lvl w:ilvl="1" w:tplc="45233802" w:tentative="1">
      <w:start w:val="1"/>
      <w:numFmt w:val="lowerLetter"/>
      <w:lvlText w:val="%2."/>
      <w:lvlJc w:val="left"/>
      <w:pPr>
        <w:ind w:left="1440" w:hanging="360"/>
      </w:pPr>
    </w:lvl>
    <w:lvl w:ilvl="2" w:tplc="45233802" w:tentative="1">
      <w:start w:val="1"/>
      <w:numFmt w:val="lowerRoman"/>
      <w:lvlText w:val="%3."/>
      <w:lvlJc w:val="right"/>
      <w:pPr>
        <w:ind w:left="2160" w:hanging="180"/>
      </w:pPr>
    </w:lvl>
    <w:lvl w:ilvl="3" w:tplc="45233802" w:tentative="1">
      <w:start w:val="1"/>
      <w:numFmt w:val="decimal"/>
      <w:lvlText w:val="%4."/>
      <w:lvlJc w:val="left"/>
      <w:pPr>
        <w:ind w:left="2880" w:hanging="360"/>
      </w:pPr>
    </w:lvl>
    <w:lvl w:ilvl="4" w:tplc="45233802" w:tentative="1">
      <w:start w:val="1"/>
      <w:numFmt w:val="lowerLetter"/>
      <w:lvlText w:val="%5."/>
      <w:lvlJc w:val="left"/>
      <w:pPr>
        <w:ind w:left="3600" w:hanging="360"/>
      </w:pPr>
    </w:lvl>
    <w:lvl w:ilvl="5" w:tplc="45233802" w:tentative="1">
      <w:start w:val="1"/>
      <w:numFmt w:val="lowerRoman"/>
      <w:lvlText w:val="%6."/>
      <w:lvlJc w:val="right"/>
      <w:pPr>
        <w:ind w:left="4320" w:hanging="180"/>
      </w:pPr>
    </w:lvl>
    <w:lvl w:ilvl="6" w:tplc="45233802" w:tentative="1">
      <w:start w:val="1"/>
      <w:numFmt w:val="decimal"/>
      <w:lvlText w:val="%7."/>
      <w:lvlJc w:val="left"/>
      <w:pPr>
        <w:ind w:left="5040" w:hanging="360"/>
      </w:pPr>
    </w:lvl>
    <w:lvl w:ilvl="7" w:tplc="45233802" w:tentative="1">
      <w:start w:val="1"/>
      <w:numFmt w:val="lowerLetter"/>
      <w:lvlText w:val="%8."/>
      <w:lvlJc w:val="left"/>
      <w:pPr>
        <w:ind w:left="5760" w:hanging="360"/>
      </w:pPr>
    </w:lvl>
    <w:lvl w:ilvl="8" w:tplc="4523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7">
    <w:multiLevelType w:val="hybridMultilevel"/>
    <w:lvl w:ilvl="0" w:tplc="30692791">
      <w:start w:val="1"/>
      <w:numFmt w:val="decimal"/>
      <w:lvlText w:val="%1."/>
      <w:lvlJc w:val="left"/>
      <w:pPr>
        <w:ind w:left="720" w:hanging="360"/>
      </w:pPr>
    </w:lvl>
    <w:lvl w:ilvl="1" w:tplc="30692791" w:tentative="1">
      <w:start w:val="1"/>
      <w:numFmt w:val="lowerLetter"/>
      <w:lvlText w:val="%2."/>
      <w:lvlJc w:val="left"/>
      <w:pPr>
        <w:ind w:left="1440" w:hanging="360"/>
      </w:pPr>
    </w:lvl>
    <w:lvl w:ilvl="2" w:tplc="30692791" w:tentative="1">
      <w:start w:val="1"/>
      <w:numFmt w:val="lowerRoman"/>
      <w:lvlText w:val="%3."/>
      <w:lvlJc w:val="right"/>
      <w:pPr>
        <w:ind w:left="2160" w:hanging="180"/>
      </w:pPr>
    </w:lvl>
    <w:lvl w:ilvl="3" w:tplc="30692791" w:tentative="1">
      <w:start w:val="1"/>
      <w:numFmt w:val="decimal"/>
      <w:lvlText w:val="%4."/>
      <w:lvlJc w:val="left"/>
      <w:pPr>
        <w:ind w:left="2880" w:hanging="360"/>
      </w:pPr>
    </w:lvl>
    <w:lvl w:ilvl="4" w:tplc="30692791" w:tentative="1">
      <w:start w:val="1"/>
      <w:numFmt w:val="lowerLetter"/>
      <w:lvlText w:val="%5."/>
      <w:lvlJc w:val="left"/>
      <w:pPr>
        <w:ind w:left="3600" w:hanging="360"/>
      </w:pPr>
    </w:lvl>
    <w:lvl w:ilvl="5" w:tplc="30692791" w:tentative="1">
      <w:start w:val="1"/>
      <w:numFmt w:val="lowerRoman"/>
      <w:lvlText w:val="%6."/>
      <w:lvlJc w:val="right"/>
      <w:pPr>
        <w:ind w:left="4320" w:hanging="180"/>
      </w:pPr>
    </w:lvl>
    <w:lvl w:ilvl="6" w:tplc="30692791" w:tentative="1">
      <w:start w:val="1"/>
      <w:numFmt w:val="decimal"/>
      <w:lvlText w:val="%7."/>
      <w:lvlJc w:val="left"/>
      <w:pPr>
        <w:ind w:left="5040" w:hanging="360"/>
      </w:pPr>
    </w:lvl>
    <w:lvl w:ilvl="7" w:tplc="30692791" w:tentative="1">
      <w:start w:val="1"/>
      <w:numFmt w:val="lowerLetter"/>
      <w:lvlText w:val="%8."/>
      <w:lvlJc w:val="left"/>
      <w:pPr>
        <w:ind w:left="5760" w:hanging="360"/>
      </w:pPr>
    </w:lvl>
    <w:lvl w:ilvl="8" w:tplc="30692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6">
    <w:multiLevelType w:val="hybridMultilevel"/>
    <w:lvl w:ilvl="0" w:tplc="22302342">
      <w:start w:val="1"/>
      <w:numFmt w:val="decimal"/>
      <w:lvlText w:val="%1."/>
      <w:lvlJc w:val="left"/>
      <w:pPr>
        <w:ind w:left="720" w:hanging="360"/>
      </w:pPr>
    </w:lvl>
    <w:lvl w:ilvl="1" w:tplc="22302342" w:tentative="1">
      <w:start w:val="1"/>
      <w:numFmt w:val="lowerLetter"/>
      <w:lvlText w:val="%2."/>
      <w:lvlJc w:val="left"/>
      <w:pPr>
        <w:ind w:left="1440" w:hanging="360"/>
      </w:pPr>
    </w:lvl>
    <w:lvl w:ilvl="2" w:tplc="22302342" w:tentative="1">
      <w:start w:val="1"/>
      <w:numFmt w:val="lowerRoman"/>
      <w:lvlText w:val="%3."/>
      <w:lvlJc w:val="right"/>
      <w:pPr>
        <w:ind w:left="2160" w:hanging="180"/>
      </w:pPr>
    </w:lvl>
    <w:lvl w:ilvl="3" w:tplc="22302342" w:tentative="1">
      <w:start w:val="1"/>
      <w:numFmt w:val="decimal"/>
      <w:lvlText w:val="%4."/>
      <w:lvlJc w:val="left"/>
      <w:pPr>
        <w:ind w:left="2880" w:hanging="360"/>
      </w:pPr>
    </w:lvl>
    <w:lvl w:ilvl="4" w:tplc="22302342" w:tentative="1">
      <w:start w:val="1"/>
      <w:numFmt w:val="lowerLetter"/>
      <w:lvlText w:val="%5."/>
      <w:lvlJc w:val="left"/>
      <w:pPr>
        <w:ind w:left="3600" w:hanging="360"/>
      </w:pPr>
    </w:lvl>
    <w:lvl w:ilvl="5" w:tplc="22302342" w:tentative="1">
      <w:start w:val="1"/>
      <w:numFmt w:val="lowerRoman"/>
      <w:lvlText w:val="%6."/>
      <w:lvlJc w:val="right"/>
      <w:pPr>
        <w:ind w:left="4320" w:hanging="180"/>
      </w:pPr>
    </w:lvl>
    <w:lvl w:ilvl="6" w:tplc="22302342" w:tentative="1">
      <w:start w:val="1"/>
      <w:numFmt w:val="decimal"/>
      <w:lvlText w:val="%7."/>
      <w:lvlJc w:val="left"/>
      <w:pPr>
        <w:ind w:left="5040" w:hanging="360"/>
      </w:pPr>
    </w:lvl>
    <w:lvl w:ilvl="7" w:tplc="22302342" w:tentative="1">
      <w:start w:val="1"/>
      <w:numFmt w:val="lowerLetter"/>
      <w:lvlText w:val="%8."/>
      <w:lvlJc w:val="left"/>
      <w:pPr>
        <w:ind w:left="5760" w:hanging="360"/>
      </w:pPr>
    </w:lvl>
    <w:lvl w:ilvl="8" w:tplc="22302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5">
    <w:multiLevelType w:val="hybridMultilevel"/>
    <w:lvl w:ilvl="0" w:tplc="49113044">
      <w:start w:val="1"/>
      <w:numFmt w:val="decimal"/>
      <w:lvlText w:val="%1."/>
      <w:lvlJc w:val="left"/>
      <w:pPr>
        <w:ind w:left="720" w:hanging="360"/>
      </w:pPr>
    </w:lvl>
    <w:lvl w:ilvl="1" w:tplc="49113044" w:tentative="1">
      <w:start w:val="1"/>
      <w:numFmt w:val="lowerLetter"/>
      <w:lvlText w:val="%2."/>
      <w:lvlJc w:val="left"/>
      <w:pPr>
        <w:ind w:left="1440" w:hanging="360"/>
      </w:pPr>
    </w:lvl>
    <w:lvl w:ilvl="2" w:tplc="49113044" w:tentative="1">
      <w:start w:val="1"/>
      <w:numFmt w:val="lowerRoman"/>
      <w:lvlText w:val="%3."/>
      <w:lvlJc w:val="right"/>
      <w:pPr>
        <w:ind w:left="2160" w:hanging="180"/>
      </w:pPr>
    </w:lvl>
    <w:lvl w:ilvl="3" w:tplc="49113044" w:tentative="1">
      <w:start w:val="1"/>
      <w:numFmt w:val="decimal"/>
      <w:lvlText w:val="%4."/>
      <w:lvlJc w:val="left"/>
      <w:pPr>
        <w:ind w:left="2880" w:hanging="360"/>
      </w:pPr>
    </w:lvl>
    <w:lvl w:ilvl="4" w:tplc="49113044" w:tentative="1">
      <w:start w:val="1"/>
      <w:numFmt w:val="lowerLetter"/>
      <w:lvlText w:val="%5."/>
      <w:lvlJc w:val="left"/>
      <w:pPr>
        <w:ind w:left="3600" w:hanging="360"/>
      </w:pPr>
    </w:lvl>
    <w:lvl w:ilvl="5" w:tplc="49113044" w:tentative="1">
      <w:start w:val="1"/>
      <w:numFmt w:val="lowerRoman"/>
      <w:lvlText w:val="%6."/>
      <w:lvlJc w:val="right"/>
      <w:pPr>
        <w:ind w:left="4320" w:hanging="180"/>
      </w:pPr>
    </w:lvl>
    <w:lvl w:ilvl="6" w:tplc="49113044" w:tentative="1">
      <w:start w:val="1"/>
      <w:numFmt w:val="decimal"/>
      <w:lvlText w:val="%7."/>
      <w:lvlJc w:val="left"/>
      <w:pPr>
        <w:ind w:left="5040" w:hanging="360"/>
      </w:pPr>
    </w:lvl>
    <w:lvl w:ilvl="7" w:tplc="49113044" w:tentative="1">
      <w:start w:val="1"/>
      <w:numFmt w:val="lowerLetter"/>
      <w:lvlText w:val="%8."/>
      <w:lvlJc w:val="left"/>
      <w:pPr>
        <w:ind w:left="5760" w:hanging="360"/>
      </w:pPr>
    </w:lvl>
    <w:lvl w:ilvl="8" w:tplc="49113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4">
    <w:multiLevelType w:val="hybridMultilevel"/>
    <w:lvl w:ilvl="0" w:tplc="15339027">
      <w:start w:val="1"/>
      <w:numFmt w:val="decimal"/>
      <w:lvlText w:val="%1."/>
      <w:lvlJc w:val="left"/>
      <w:pPr>
        <w:ind w:left="720" w:hanging="360"/>
      </w:pPr>
    </w:lvl>
    <w:lvl w:ilvl="1" w:tplc="15339027" w:tentative="1">
      <w:start w:val="1"/>
      <w:numFmt w:val="lowerLetter"/>
      <w:lvlText w:val="%2."/>
      <w:lvlJc w:val="left"/>
      <w:pPr>
        <w:ind w:left="1440" w:hanging="360"/>
      </w:pPr>
    </w:lvl>
    <w:lvl w:ilvl="2" w:tplc="15339027" w:tentative="1">
      <w:start w:val="1"/>
      <w:numFmt w:val="lowerRoman"/>
      <w:lvlText w:val="%3."/>
      <w:lvlJc w:val="right"/>
      <w:pPr>
        <w:ind w:left="2160" w:hanging="180"/>
      </w:pPr>
    </w:lvl>
    <w:lvl w:ilvl="3" w:tplc="15339027" w:tentative="1">
      <w:start w:val="1"/>
      <w:numFmt w:val="decimal"/>
      <w:lvlText w:val="%4."/>
      <w:lvlJc w:val="left"/>
      <w:pPr>
        <w:ind w:left="2880" w:hanging="360"/>
      </w:pPr>
    </w:lvl>
    <w:lvl w:ilvl="4" w:tplc="15339027" w:tentative="1">
      <w:start w:val="1"/>
      <w:numFmt w:val="lowerLetter"/>
      <w:lvlText w:val="%5."/>
      <w:lvlJc w:val="left"/>
      <w:pPr>
        <w:ind w:left="3600" w:hanging="360"/>
      </w:pPr>
    </w:lvl>
    <w:lvl w:ilvl="5" w:tplc="15339027" w:tentative="1">
      <w:start w:val="1"/>
      <w:numFmt w:val="lowerRoman"/>
      <w:lvlText w:val="%6."/>
      <w:lvlJc w:val="right"/>
      <w:pPr>
        <w:ind w:left="4320" w:hanging="180"/>
      </w:pPr>
    </w:lvl>
    <w:lvl w:ilvl="6" w:tplc="15339027" w:tentative="1">
      <w:start w:val="1"/>
      <w:numFmt w:val="decimal"/>
      <w:lvlText w:val="%7."/>
      <w:lvlJc w:val="left"/>
      <w:pPr>
        <w:ind w:left="5040" w:hanging="360"/>
      </w:pPr>
    </w:lvl>
    <w:lvl w:ilvl="7" w:tplc="15339027" w:tentative="1">
      <w:start w:val="1"/>
      <w:numFmt w:val="lowerLetter"/>
      <w:lvlText w:val="%8."/>
      <w:lvlJc w:val="left"/>
      <w:pPr>
        <w:ind w:left="5760" w:hanging="360"/>
      </w:pPr>
    </w:lvl>
    <w:lvl w:ilvl="8" w:tplc="15339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3">
    <w:multiLevelType w:val="hybridMultilevel"/>
    <w:lvl w:ilvl="0" w:tplc="74751890">
      <w:start w:val="1"/>
      <w:numFmt w:val="decimal"/>
      <w:lvlText w:val="%1."/>
      <w:lvlJc w:val="left"/>
      <w:pPr>
        <w:ind w:left="720" w:hanging="360"/>
      </w:pPr>
    </w:lvl>
    <w:lvl w:ilvl="1" w:tplc="74751890" w:tentative="1">
      <w:start w:val="1"/>
      <w:numFmt w:val="lowerLetter"/>
      <w:lvlText w:val="%2."/>
      <w:lvlJc w:val="left"/>
      <w:pPr>
        <w:ind w:left="1440" w:hanging="360"/>
      </w:pPr>
    </w:lvl>
    <w:lvl w:ilvl="2" w:tplc="74751890" w:tentative="1">
      <w:start w:val="1"/>
      <w:numFmt w:val="lowerRoman"/>
      <w:lvlText w:val="%3."/>
      <w:lvlJc w:val="right"/>
      <w:pPr>
        <w:ind w:left="2160" w:hanging="180"/>
      </w:pPr>
    </w:lvl>
    <w:lvl w:ilvl="3" w:tplc="74751890" w:tentative="1">
      <w:start w:val="1"/>
      <w:numFmt w:val="decimal"/>
      <w:lvlText w:val="%4."/>
      <w:lvlJc w:val="left"/>
      <w:pPr>
        <w:ind w:left="2880" w:hanging="360"/>
      </w:pPr>
    </w:lvl>
    <w:lvl w:ilvl="4" w:tplc="74751890" w:tentative="1">
      <w:start w:val="1"/>
      <w:numFmt w:val="lowerLetter"/>
      <w:lvlText w:val="%5."/>
      <w:lvlJc w:val="left"/>
      <w:pPr>
        <w:ind w:left="3600" w:hanging="360"/>
      </w:pPr>
    </w:lvl>
    <w:lvl w:ilvl="5" w:tplc="74751890" w:tentative="1">
      <w:start w:val="1"/>
      <w:numFmt w:val="lowerRoman"/>
      <w:lvlText w:val="%6."/>
      <w:lvlJc w:val="right"/>
      <w:pPr>
        <w:ind w:left="4320" w:hanging="180"/>
      </w:pPr>
    </w:lvl>
    <w:lvl w:ilvl="6" w:tplc="74751890" w:tentative="1">
      <w:start w:val="1"/>
      <w:numFmt w:val="decimal"/>
      <w:lvlText w:val="%7."/>
      <w:lvlJc w:val="left"/>
      <w:pPr>
        <w:ind w:left="5040" w:hanging="360"/>
      </w:pPr>
    </w:lvl>
    <w:lvl w:ilvl="7" w:tplc="74751890" w:tentative="1">
      <w:start w:val="1"/>
      <w:numFmt w:val="lowerLetter"/>
      <w:lvlText w:val="%8."/>
      <w:lvlJc w:val="left"/>
      <w:pPr>
        <w:ind w:left="5760" w:hanging="360"/>
      </w:pPr>
    </w:lvl>
    <w:lvl w:ilvl="8" w:tplc="74751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2">
    <w:multiLevelType w:val="hybridMultilevel"/>
    <w:lvl w:ilvl="0" w:tplc="50669235">
      <w:start w:val="1"/>
      <w:numFmt w:val="decimal"/>
      <w:lvlText w:val="%1."/>
      <w:lvlJc w:val="left"/>
      <w:pPr>
        <w:ind w:left="720" w:hanging="360"/>
      </w:pPr>
    </w:lvl>
    <w:lvl w:ilvl="1" w:tplc="50669235" w:tentative="1">
      <w:start w:val="1"/>
      <w:numFmt w:val="lowerLetter"/>
      <w:lvlText w:val="%2."/>
      <w:lvlJc w:val="left"/>
      <w:pPr>
        <w:ind w:left="1440" w:hanging="360"/>
      </w:pPr>
    </w:lvl>
    <w:lvl w:ilvl="2" w:tplc="50669235" w:tentative="1">
      <w:start w:val="1"/>
      <w:numFmt w:val="lowerRoman"/>
      <w:lvlText w:val="%3."/>
      <w:lvlJc w:val="right"/>
      <w:pPr>
        <w:ind w:left="2160" w:hanging="180"/>
      </w:pPr>
    </w:lvl>
    <w:lvl w:ilvl="3" w:tplc="50669235" w:tentative="1">
      <w:start w:val="1"/>
      <w:numFmt w:val="decimal"/>
      <w:lvlText w:val="%4."/>
      <w:lvlJc w:val="left"/>
      <w:pPr>
        <w:ind w:left="2880" w:hanging="360"/>
      </w:pPr>
    </w:lvl>
    <w:lvl w:ilvl="4" w:tplc="50669235" w:tentative="1">
      <w:start w:val="1"/>
      <w:numFmt w:val="lowerLetter"/>
      <w:lvlText w:val="%5."/>
      <w:lvlJc w:val="left"/>
      <w:pPr>
        <w:ind w:left="3600" w:hanging="360"/>
      </w:pPr>
    </w:lvl>
    <w:lvl w:ilvl="5" w:tplc="50669235" w:tentative="1">
      <w:start w:val="1"/>
      <w:numFmt w:val="lowerRoman"/>
      <w:lvlText w:val="%6."/>
      <w:lvlJc w:val="right"/>
      <w:pPr>
        <w:ind w:left="4320" w:hanging="180"/>
      </w:pPr>
    </w:lvl>
    <w:lvl w:ilvl="6" w:tplc="50669235" w:tentative="1">
      <w:start w:val="1"/>
      <w:numFmt w:val="decimal"/>
      <w:lvlText w:val="%7."/>
      <w:lvlJc w:val="left"/>
      <w:pPr>
        <w:ind w:left="5040" w:hanging="360"/>
      </w:pPr>
    </w:lvl>
    <w:lvl w:ilvl="7" w:tplc="50669235" w:tentative="1">
      <w:start w:val="1"/>
      <w:numFmt w:val="lowerLetter"/>
      <w:lvlText w:val="%8."/>
      <w:lvlJc w:val="left"/>
      <w:pPr>
        <w:ind w:left="5760" w:hanging="360"/>
      </w:pPr>
    </w:lvl>
    <w:lvl w:ilvl="8" w:tplc="50669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1">
    <w:multiLevelType w:val="hybridMultilevel"/>
    <w:lvl w:ilvl="0" w:tplc="11338826">
      <w:start w:val="1"/>
      <w:numFmt w:val="decimal"/>
      <w:lvlText w:val="%1."/>
      <w:lvlJc w:val="left"/>
      <w:pPr>
        <w:ind w:left="720" w:hanging="360"/>
      </w:pPr>
    </w:lvl>
    <w:lvl w:ilvl="1" w:tplc="11338826" w:tentative="1">
      <w:start w:val="1"/>
      <w:numFmt w:val="lowerLetter"/>
      <w:lvlText w:val="%2."/>
      <w:lvlJc w:val="left"/>
      <w:pPr>
        <w:ind w:left="1440" w:hanging="360"/>
      </w:pPr>
    </w:lvl>
    <w:lvl w:ilvl="2" w:tplc="11338826" w:tentative="1">
      <w:start w:val="1"/>
      <w:numFmt w:val="lowerRoman"/>
      <w:lvlText w:val="%3."/>
      <w:lvlJc w:val="right"/>
      <w:pPr>
        <w:ind w:left="2160" w:hanging="180"/>
      </w:pPr>
    </w:lvl>
    <w:lvl w:ilvl="3" w:tplc="11338826" w:tentative="1">
      <w:start w:val="1"/>
      <w:numFmt w:val="decimal"/>
      <w:lvlText w:val="%4."/>
      <w:lvlJc w:val="left"/>
      <w:pPr>
        <w:ind w:left="2880" w:hanging="360"/>
      </w:pPr>
    </w:lvl>
    <w:lvl w:ilvl="4" w:tplc="11338826" w:tentative="1">
      <w:start w:val="1"/>
      <w:numFmt w:val="lowerLetter"/>
      <w:lvlText w:val="%5."/>
      <w:lvlJc w:val="left"/>
      <w:pPr>
        <w:ind w:left="3600" w:hanging="360"/>
      </w:pPr>
    </w:lvl>
    <w:lvl w:ilvl="5" w:tplc="11338826" w:tentative="1">
      <w:start w:val="1"/>
      <w:numFmt w:val="lowerRoman"/>
      <w:lvlText w:val="%6."/>
      <w:lvlJc w:val="right"/>
      <w:pPr>
        <w:ind w:left="4320" w:hanging="180"/>
      </w:pPr>
    </w:lvl>
    <w:lvl w:ilvl="6" w:tplc="11338826" w:tentative="1">
      <w:start w:val="1"/>
      <w:numFmt w:val="decimal"/>
      <w:lvlText w:val="%7."/>
      <w:lvlJc w:val="left"/>
      <w:pPr>
        <w:ind w:left="5040" w:hanging="360"/>
      </w:pPr>
    </w:lvl>
    <w:lvl w:ilvl="7" w:tplc="11338826" w:tentative="1">
      <w:start w:val="1"/>
      <w:numFmt w:val="lowerLetter"/>
      <w:lvlText w:val="%8."/>
      <w:lvlJc w:val="left"/>
      <w:pPr>
        <w:ind w:left="5760" w:hanging="360"/>
      </w:pPr>
    </w:lvl>
    <w:lvl w:ilvl="8" w:tplc="11338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0">
    <w:multiLevelType w:val="hybridMultilevel"/>
    <w:lvl w:ilvl="0" w:tplc="78250904">
      <w:start w:val="1"/>
      <w:numFmt w:val="decimal"/>
      <w:lvlText w:val="%1."/>
      <w:lvlJc w:val="left"/>
      <w:pPr>
        <w:ind w:left="720" w:hanging="360"/>
      </w:pPr>
    </w:lvl>
    <w:lvl w:ilvl="1" w:tplc="78250904" w:tentative="1">
      <w:start w:val="1"/>
      <w:numFmt w:val="lowerLetter"/>
      <w:lvlText w:val="%2."/>
      <w:lvlJc w:val="left"/>
      <w:pPr>
        <w:ind w:left="1440" w:hanging="360"/>
      </w:pPr>
    </w:lvl>
    <w:lvl w:ilvl="2" w:tplc="78250904" w:tentative="1">
      <w:start w:val="1"/>
      <w:numFmt w:val="lowerRoman"/>
      <w:lvlText w:val="%3."/>
      <w:lvlJc w:val="right"/>
      <w:pPr>
        <w:ind w:left="2160" w:hanging="180"/>
      </w:pPr>
    </w:lvl>
    <w:lvl w:ilvl="3" w:tplc="78250904" w:tentative="1">
      <w:start w:val="1"/>
      <w:numFmt w:val="decimal"/>
      <w:lvlText w:val="%4."/>
      <w:lvlJc w:val="left"/>
      <w:pPr>
        <w:ind w:left="2880" w:hanging="360"/>
      </w:pPr>
    </w:lvl>
    <w:lvl w:ilvl="4" w:tplc="78250904" w:tentative="1">
      <w:start w:val="1"/>
      <w:numFmt w:val="lowerLetter"/>
      <w:lvlText w:val="%5."/>
      <w:lvlJc w:val="left"/>
      <w:pPr>
        <w:ind w:left="3600" w:hanging="360"/>
      </w:pPr>
    </w:lvl>
    <w:lvl w:ilvl="5" w:tplc="78250904" w:tentative="1">
      <w:start w:val="1"/>
      <w:numFmt w:val="lowerRoman"/>
      <w:lvlText w:val="%6."/>
      <w:lvlJc w:val="right"/>
      <w:pPr>
        <w:ind w:left="4320" w:hanging="180"/>
      </w:pPr>
    </w:lvl>
    <w:lvl w:ilvl="6" w:tplc="78250904" w:tentative="1">
      <w:start w:val="1"/>
      <w:numFmt w:val="decimal"/>
      <w:lvlText w:val="%7."/>
      <w:lvlJc w:val="left"/>
      <w:pPr>
        <w:ind w:left="5040" w:hanging="360"/>
      </w:pPr>
    </w:lvl>
    <w:lvl w:ilvl="7" w:tplc="78250904" w:tentative="1">
      <w:start w:val="1"/>
      <w:numFmt w:val="lowerLetter"/>
      <w:lvlText w:val="%8."/>
      <w:lvlJc w:val="left"/>
      <w:pPr>
        <w:ind w:left="5760" w:hanging="360"/>
      </w:pPr>
    </w:lvl>
    <w:lvl w:ilvl="8" w:tplc="78250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9">
    <w:multiLevelType w:val="hybridMultilevel"/>
    <w:lvl w:ilvl="0" w:tplc="57696233">
      <w:start w:val="1"/>
      <w:numFmt w:val="decimal"/>
      <w:lvlText w:val="%1."/>
      <w:lvlJc w:val="left"/>
      <w:pPr>
        <w:ind w:left="720" w:hanging="360"/>
      </w:pPr>
    </w:lvl>
    <w:lvl w:ilvl="1" w:tplc="57696233" w:tentative="1">
      <w:start w:val="1"/>
      <w:numFmt w:val="lowerLetter"/>
      <w:lvlText w:val="%2."/>
      <w:lvlJc w:val="left"/>
      <w:pPr>
        <w:ind w:left="1440" w:hanging="360"/>
      </w:pPr>
    </w:lvl>
    <w:lvl w:ilvl="2" w:tplc="57696233" w:tentative="1">
      <w:start w:val="1"/>
      <w:numFmt w:val="lowerRoman"/>
      <w:lvlText w:val="%3."/>
      <w:lvlJc w:val="right"/>
      <w:pPr>
        <w:ind w:left="2160" w:hanging="180"/>
      </w:pPr>
    </w:lvl>
    <w:lvl w:ilvl="3" w:tplc="57696233" w:tentative="1">
      <w:start w:val="1"/>
      <w:numFmt w:val="decimal"/>
      <w:lvlText w:val="%4."/>
      <w:lvlJc w:val="left"/>
      <w:pPr>
        <w:ind w:left="2880" w:hanging="360"/>
      </w:pPr>
    </w:lvl>
    <w:lvl w:ilvl="4" w:tplc="57696233" w:tentative="1">
      <w:start w:val="1"/>
      <w:numFmt w:val="lowerLetter"/>
      <w:lvlText w:val="%5."/>
      <w:lvlJc w:val="left"/>
      <w:pPr>
        <w:ind w:left="3600" w:hanging="360"/>
      </w:pPr>
    </w:lvl>
    <w:lvl w:ilvl="5" w:tplc="57696233" w:tentative="1">
      <w:start w:val="1"/>
      <w:numFmt w:val="lowerRoman"/>
      <w:lvlText w:val="%6."/>
      <w:lvlJc w:val="right"/>
      <w:pPr>
        <w:ind w:left="4320" w:hanging="180"/>
      </w:pPr>
    </w:lvl>
    <w:lvl w:ilvl="6" w:tplc="57696233" w:tentative="1">
      <w:start w:val="1"/>
      <w:numFmt w:val="decimal"/>
      <w:lvlText w:val="%7."/>
      <w:lvlJc w:val="left"/>
      <w:pPr>
        <w:ind w:left="5040" w:hanging="360"/>
      </w:pPr>
    </w:lvl>
    <w:lvl w:ilvl="7" w:tplc="57696233" w:tentative="1">
      <w:start w:val="1"/>
      <w:numFmt w:val="lowerLetter"/>
      <w:lvlText w:val="%8."/>
      <w:lvlJc w:val="left"/>
      <w:pPr>
        <w:ind w:left="5760" w:hanging="360"/>
      </w:pPr>
    </w:lvl>
    <w:lvl w:ilvl="8" w:tplc="57696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8">
    <w:multiLevelType w:val="hybridMultilevel"/>
    <w:lvl w:ilvl="0" w:tplc="27002576">
      <w:start w:val="1"/>
      <w:numFmt w:val="decimal"/>
      <w:lvlText w:val="%1."/>
      <w:lvlJc w:val="left"/>
      <w:pPr>
        <w:ind w:left="720" w:hanging="360"/>
      </w:pPr>
    </w:lvl>
    <w:lvl w:ilvl="1" w:tplc="27002576" w:tentative="1">
      <w:start w:val="1"/>
      <w:numFmt w:val="lowerLetter"/>
      <w:lvlText w:val="%2."/>
      <w:lvlJc w:val="left"/>
      <w:pPr>
        <w:ind w:left="1440" w:hanging="360"/>
      </w:pPr>
    </w:lvl>
    <w:lvl w:ilvl="2" w:tplc="27002576" w:tentative="1">
      <w:start w:val="1"/>
      <w:numFmt w:val="lowerRoman"/>
      <w:lvlText w:val="%3."/>
      <w:lvlJc w:val="right"/>
      <w:pPr>
        <w:ind w:left="2160" w:hanging="180"/>
      </w:pPr>
    </w:lvl>
    <w:lvl w:ilvl="3" w:tplc="27002576" w:tentative="1">
      <w:start w:val="1"/>
      <w:numFmt w:val="decimal"/>
      <w:lvlText w:val="%4."/>
      <w:lvlJc w:val="left"/>
      <w:pPr>
        <w:ind w:left="2880" w:hanging="360"/>
      </w:pPr>
    </w:lvl>
    <w:lvl w:ilvl="4" w:tplc="27002576" w:tentative="1">
      <w:start w:val="1"/>
      <w:numFmt w:val="lowerLetter"/>
      <w:lvlText w:val="%5."/>
      <w:lvlJc w:val="left"/>
      <w:pPr>
        <w:ind w:left="3600" w:hanging="360"/>
      </w:pPr>
    </w:lvl>
    <w:lvl w:ilvl="5" w:tplc="27002576" w:tentative="1">
      <w:start w:val="1"/>
      <w:numFmt w:val="lowerRoman"/>
      <w:lvlText w:val="%6."/>
      <w:lvlJc w:val="right"/>
      <w:pPr>
        <w:ind w:left="4320" w:hanging="180"/>
      </w:pPr>
    </w:lvl>
    <w:lvl w:ilvl="6" w:tplc="27002576" w:tentative="1">
      <w:start w:val="1"/>
      <w:numFmt w:val="decimal"/>
      <w:lvlText w:val="%7."/>
      <w:lvlJc w:val="left"/>
      <w:pPr>
        <w:ind w:left="5040" w:hanging="360"/>
      </w:pPr>
    </w:lvl>
    <w:lvl w:ilvl="7" w:tplc="27002576" w:tentative="1">
      <w:start w:val="1"/>
      <w:numFmt w:val="lowerLetter"/>
      <w:lvlText w:val="%8."/>
      <w:lvlJc w:val="left"/>
      <w:pPr>
        <w:ind w:left="5760" w:hanging="360"/>
      </w:pPr>
    </w:lvl>
    <w:lvl w:ilvl="8" w:tplc="27002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7">
    <w:multiLevelType w:val="hybridMultilevel"/>
    <w:lvl w:ilvl="0" w:tplc="11349518">
      <w:start w:val="1"/>
      <w:numFmt w:val="decimal"/>
      <w:lvlText w:val="%1."/>
      <w:lvlJc w:val="left"/>
      <w:pPr>
        <w:ind w:left="720" w:hanging="360"/>
      </w:pPr>
    </w:lvl>
    <w:lvl w:ilvl="1" w:tplc="11349518" w:tentative="1">
      <w:start w:val="1"/>
      <w:numFmt w:val="lowerLetter"/>
      <w:lvlText w:val="%2."/>
      <w:lvlJc w:val="left"/>
      <w:pPr>
        <w:ind w:left="1440" w:hanging="360"/>
      </w:pPr>
    </w:lvl>
    <w:lvl w:ilvl="2" w:tplc="11349518" w:tentative="1">
      <w:start w:val="1"/>
      <w:numFmt w:val="lowerRoman"/>
      <w:lvlText w:val="%3."/>
      <w:lvlJc w:val="right"/>
      <w:pPr>
        <w:ind w:left="2160" w:hanging="180"/>
      </w:pPr>
    </w:lvl>
    <w:lvl w:ilvl="3" w:tplc="11349518" w:tentative="1">
      <w:start w:val="1"/>
      <w:numFmt w:val="decimal"/>
      <w:lvlText w:val="%4."/>
      <w:lvlJc w:val="left"/>
      <w:pPr>
        <w:ind w:left="2880" w:hanging="360"/>
      </w:pPr>
    </w:lvl>
    <w:lvl w:ilvl="4" w:tplc="11349518" w:tentative="1">
      <w:start w:val="1"/>
      <w:numFmt w:val="lowerLetter"/>
      <w:lvlText w:val="%5."/>
      <w:lvlJc w:val="left"/>
      <w:pPr>
        <w:ind w:left="3600" w:hanging="360"/>
      </w:pPr>
    </w:lvl>
    <w:lvl w:ilvl="5" w:tplc="11349518" w:tentative="1">
      <w:start w:val="1"/>
      <w:numFmt w:val="lowerRoman"/>
      <w:lvlText w:val="%6."/>
      <w:lvlJc w:val="right"/>
      <w:pPr>
        <w:ind w:left="4320" w:hanging="180"/>
      </w:pPr>
    </w:lvl>
    <w:lvl w:ilvl="6" w:tplc="11349518" w:tentative="1">
      <w:start w:val="1"/>
      <w:numFmt w:val="decimal"/>
      <w:lvlText w:val="%7."/>
      <w:lvlJc w:val="left"/>
      <w:pPr>
        <w:ind w:left="5040" w:hanging="360"/>
      </w:pPr>
    </w:lvl>
    <w:lvl w:ilvl="7" w:tplc="11349518" w:tentative="1">
      <w:start w:val="1"/>
      <w:numFmt w:val="lowerLetter"/>
      <w:lvlText w:val="%8."/>
      <w:lvlJc w:val="left"/>
      <w:pPr>
        <w:ind w:left="5760" w:hanging="360"/>
      </w:pPr>
    </w:lvl>
    <w:lvl w:ilvl="8" w:tplc="11349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6">
    <w:multiLevelType w:val="hybridMultilevel"/>
    <w:lvl w:ilvl="0" w:tplc="97955408">
      <w:start w:val="1"/>
      <w:numFmt w:val="decimal"/>
      <w:lvlText w:val="%1."/>
      <w:lvlJc w:val="left"/>
      <w:pPr>
        <w:ind w:left="720" w:hanging="360"/>
      </w:pPr>
    </w:lvl>
    <w:lvl w:ilvl="1" w:tplc="97955408" w:tentative="1">
      <w:start w:val="1"/>
      <w:numFmt w:val="lowerLetter"/>
      <w:lvlText w:val="%2."/>
      <w:lvlJc w:val="left"/>
      <w:pPr>
        <w:ind w:left="1440" w:hanging="360"/>
      </w:pPr>
    </w:lvl>
    <w:lvl w:ilvl="2" w:tplc="97955408" w:tentative="1">
      <w:start w:val="1"/>
      <w:numFmt w:val="lowerRoman"/>
      <w:lvlText w:val="%3."/>
      <w:lvlJc w:val="right"/>
      <w:pPr>
        <w:ind w:left="2160" w:hanging="180"/>
      </w:pPr>
    </w:lvl>
    <w:lvl w:ilvl="3" w:tplc="97955408" w:tentative="1">
      <w:start w:val="1"/>
      <w:numFmt w:val="decimal"/>
      <w:lvlText w:val="%4."/>
      <w:lvlJc w:val="left"/>
      <w:pPr>
        <w:ind w:left="2880" w:hanging="360"/>
      </w:pPr>
    </w:lvl>
    <w:lvl w:ilvl="4" w:tplc="97955408" w:tentative="1">
      <w:start w:val="1"/>
      <w:numFmt w:val="lowerLetter"/>
      <w:lvlText w:val="%5."/>
      <w:lvlJc w:val="left"/>
      <w:pPr>
        <w:ind w:left="3600" w:hanging="360"/>
      </w:pPr>
    </w:lvl>
    <w:lvl w:ilvl="5" w:tplc="97955408" w:tentative="1">
      <w:start w:val="1"/>
      <w:numFmt w:val="lowerRoman"/>
      <w:lvlText w:val="%6."/>
      <w:lvlJc w:val="right"/>
      <w:pPr>
        <w:ind w:left="4320" w:hanging="180"/>
      </w:pPr>
    </w:lvl>
    <w:lvl w:ilvl="6" w:tplc="97955408" w:tentative="1">
      <w:start w:val="1"/>
      <w:numFmt w:val="decimal"/>
      <w:lvlText w:val="%7."/>
      <w:lvlJc w:val="left"/>
      <w:pPr>
        <w:ind w:left="5040" w:hanging="360"/>
      </w:pPr>
    </w:lvl>
    <w:lvl w:ilvl="7" w:tplc="97955408" w:tentative="1">
      <w:start w:val="1"/>
      <w:numFmt w:val="lowerLetter"/>
      <w:lvlText w:val="%8."/>
      <w:lvlJc w:val="left"/>
      <w:pPr>
        <w:ind w:left="5760" w:hanging="360"/>
      </w:pPr>
    </w:lvl>
    <w:lvl w:ilvl="8" w:tplc="9795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5">
    <w:multiLevelType w:val="hybridMultilevel"/>
    <w:lvl w:ilvl="0" w:tplc="90454788">
      <w:start w:val="1"/>
      <w:numFmt w:val="decimal"/>
      <w:lvlText w:val="%1."/>
      <w:lvlJc w:val="left"/>
      <w:pPr>
        <w:ind w:left="720" w:hanging="360"/>
      </w:pPr>
    </w:lvl>
    <w:lvl w:ilvl="1" w:tplc="90454788" w:tentative="1">
      <w:start w:val="1"/>
      <w:numFmt w:val="lowerLetter"/>
      <w:lvlText w:val="%2."/>
      <w:lvlJc w:val="left"/>
      <w:pPr>
        <w:ind w:left="1440" w:hanging="360"/>
      </w:pPr>
    </w:lvl>
    <w:lvl w:ilvl="2" w:tplc="90454788" w:tentative="1">
      <w:start w:val="1"/>
      <w:numFmt w:val="lowerRoman"/>
      <w:lvlText w:val="%3."/>
      <w:lvlJc w:val="right"/>
      <w:pPr>
        <w:ind w:left="2160" w:hanging="180"/>
      </w:pPr>
    </w:lvl>
    <w:lvl w:ilvl="3" w:tplc="90454788" w:tentative="1">
      <w:start w:val="1"/>
      <w:numFmt w:val="decimal"/>
      <w:lvlText w:val="%4."/>
      <w:lvlJc w:val="left"/>
      <w:pPr>
        <w:ind w:left="2880" w:hanging="360"/>
      </w:pPr>
    </w:lvl>
    <w:lvl w:ilvl="4" w:tplc="90454788" w:tentative="1">
      <w:start w:val="1"/>
      <w:numFmt w:val="lowerLetter"/>
      <w:lvlText w:val="%5."/>
      <w:lvlJc w:val="left"/>
      <w:pPr>
        <w:ind w:left="3600" w:hanging="360"/>
      </w:pPr>
    </w:lvl>
    <w:lvl w:ilvl="5" w:tplc="90454788" w:tentative="1">
      <w:start w:val="1"/>
      <w:numFmt w:val="lowerRoman"/>
      <w:lvlText w:val="%6."/>
      <w:lvlJc w:val="right"/>
      <w:pPr>
        <w:ind w:left="4320" w:hanging="180"/>
      </w:pPr>
    </w:lvl>
    <w:lvl w:ilvl="6" w:tplc="90454788" w:tentative="1">
      <w:start w:val="1"/>
      <w:numFmt w:val="decimal"/>
      <w:lvlText w:val="%7."/>
      <w:lvlJc w:val="left"/>
      <w:pPr>
        <w:ind w:left="5040" w:hanging="360"/>
      </w:pPr>
    </w:lvl>
    <w:lvl w:ilvl="7" w:tplc="90454788" w:tentative="1">
      <w:start w:val="1"/>
      <w:numFmt w:val="lowerLetter"/>
      <w:lvlText w:val="%8."/>
      <w:lvlJc w:val="left"/>
      <w:pPr>
        <w:ind w:left="5760" w:hanging="360"/>
      </w:pPr>
    </w:lvl>
    <w:lvl w:ilvl="8" w:tplc="90454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4">
    <w:multiLevelType w:val="hybridMultilevel"/>
    <w:lvl w:ilvl="0" w:tplc="90972841">
      <w:start w:val="1"/>
      <w:numFmt w:val="decimal"/>
      <w:lvlText w:val="%1."/>
      <w:lvlJc w:val="left"/>
      <w:pPr>
        <w:ind w:left="720" w:hanging="360"/>
      </w:pPr>
    </w:lvl>
    <w:lvl w:ilvl="1" w:tplc="90972841" w:tentative="1">
      <w:start w:val="1"/>
      <w:numFmt w:val="lowerLetter"/>
      <w:lvlText w:val="%2."/>
      <w:lvlJc w:val="left"/>
      <w:pPr>
        <w:ind w:left="1440" w:hanging="360"/>
      </w:pPr>
    </w:lvl>
    <w:lvl w:ilvl="2" w:tplc="90972841" w:tentative="1">
      <w:start w:val="1"/>
      <w:numFmt w:val="lowerRoman"/>
      <w:lvlText w:val="%3."/>
      <w:lvlJc w:val="right"/>
      <w:pPr>
        <w:ind w:left="2160" w:hanging="180"/>
      </w:pPr>
    </w:lvl>
    <w:lvl w:ilvl="3" w:tplc="90972841" w:tentative="1">
      <w:start w:val="1"/>
      <w:numFmt w:val="decimal"/>
      <w:lvlText w:val="%4."/>
      <w:lvlJc w:val="left"/>
      <w:pPr>
        <w:ind w:left="2880" w:hanging="360"/>
      </w:pPr>
    </w:lvl>
    <w:lvl w:ilvl="4" w:tplc="90972841" w:tentative="1">
      <w:start w:val="1"/>
      <w:numFmt w:val="lowerLetter"/>
      <w:lvlText w:val="%5."/>
      <w:lvlJc w:val="left"/>
      <w:pPr>
        <w:ind w:left="3600" w:hanging="360"/>
      </w:pPr>
    </w:lvl>
    <w:lvl w:ilvl="5" w:tplc="90972841" w:tentative="1">
      <w:start w:val="1"/>
      <w:numFmt w:val="lowerRoman"/>
      <w:lvlText w:val="%6."/>
      <w:lvlJc w:val="right"/>
      <w:pPr>
        <w:ind w:left="4320" w:hanging="180"/>
      </w:pPr>
    </w:lvl>
    <w:lvl w:ilvl="6" w:tplc="90972841" w:tentative="1">
      <w:start w:val="1"/>
      <w:numFmt w:val="decimal"/>
      <w:lvlText w:val="%7."/>
      <w:lvlJc w:val="left"/>
      <w:pPr>
        <w:ind w:left="5040" w:hanging="360"/>
      </w:pPr>
    </w:lvl>
    <w:lvl w:ilvl="7" w:tplc="90972841" w:tentative="1">
      <w:start w:val="1"/>
      <w:numFmt w:val="lowerLetter"/>
      <w:lvlText w:val="%8."/>
      <w:lvlJc w:val="left"/>
      <w:pPr>
        <w:ind w:left="5760" w:hanging="360"/>
      </w:pPr>
    </w:lvl>
    <w:lvl w:ilvl="8" w:tplc="90972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3">
    <w:multiLevelType w:val="hybridMultilevel"/>
    <w:lvl w:ilvl="0" w:tplc="58393942">
      <w:start w:val="1"/>
      <w:numFmt w:val="decimal"/>
      <w:lvlText w:val="%1."/>
      <w:lvlJc w:val="left"/>
      <w:pPr>
        <w:ind w:left="720" w:hanging="360"/>
      </w:pPr>
    </w:lvl>
    <w:lvl w:ilvl="1" w:tplc="58393942" w:tentative="1">
      <w:start w:val="1"/>
      <w:numFmt w:val="lowerLetter"/>
      <w:lvlText w:val="%2."/>
      <w:lvlJc w:val="left"/>
      <w:pPr>
        <w:ind w:left="1440" w:hanging="360"/>
      </w:pPr>
    </w:lvl>
    <w:lvl w:ilvl="2" w:tplc="58393942" w:tentative="1">
      <w:start w:val="1"/>
      <w:numFmt w:val="lowerRoman"/>
      <w:lvlText w:val="%3."/>
      <w:lvlJc w:val="right"/>
      <w:pPr>
        <w:ind w:left="2160" w:hanging="180"/>
      </w:pPr>
    </w:lvl>
    <w:lvl w:ilvl="3" w:tplc="58393942" w:tentative="1">
      <w:start w:val="1"/>
      <w:numFmt w:val="decimal"/>
      <w:lvlText w:val="%4."/>
      <w:lvlJc w:val="left"/>
      <w:pPr>
        <w:ind w:left="2880" w:hanging="360"/>
      </w:pPr>
    </w:lvl>
    <w:lvl w:ilvl="4" w:tplc="58393942" w:tentative="1">
      <w:start w:val="1"/>
      <w:numFmt w:val="lowerLetter"/>
      <w:lvlText w:val="%5."/>
      <w:lvlJc w:val="left"/>
      <w:pPr>
        <w:ind w:left="3600" w:hanging="360"/>
      </w:pPr>
    </w:lvl>
    <w:lvl w:ilvl="5" w:tplc="58393942" w:tentative="1">
      <w:start w:val="1"/>
      <w:numFmt w:val="lowerRoman"/>
      <w:lvlText w:val="%6."/>
      <w:lvlJc w:val="right"/>
      <w:pPr>
        <w:ind w:left="4320" w:hanging="180"/>
      </w:pPr>
    </w:lvl>
    <w:lvl w:ilvl="6" w:tplc="58393942" w:tentative="1">
      <w:start w:val="1"/>
      <w:numFmt w:val="decimal"/>
      <w:lvlText w:val="%7."/>
      <w:lvlJc w:val="left"/>
      <w:pPr>
        <w:ind w:left="5040" w:hanging="360"/>
      </w:pPr>
    </w:lvl>
    <w:lvl w:ilvl="7" w:tplc="58393942" w:tentative="1">
      <w:start w:val="1"/>
      <w:numFmt w:val="lowerLetter"/>
      <w:lvlText w:val="%8."/>
      <w:lvlJc w:val="left"/>
      <w:pPr>
        <w:ind w:left="5760" w:hanging="360"/>
      </w:pPr>
    </w:lvl>
    <w:lvl w:ilvl="8" w:tplc="58393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2">
    <w:multiLevelType w:val="hybridMultilevel"/>
    <w:lvl w:ilvl="0" w:tplc="84545227">
      <w:start w:val="1"/>
      <w:numFmt w:val="decimal"/>
      <w:lvlText w:val="%1."/>
      <w:lvlJc w:val="left"/>
      <w:pPr>
        <w:ind w:left="720" w:hanging="360"/>
      </w:pPr>
    </w:lvl>
    <w:lvl w:ilvl="1" w:tplc="84545227" w:tentative="1">
      <w:start w:val="1"/>
      <w:numFmt w:val="lowerLetter"/>
      <w:lvlText w:val="%2."/>
      <w:lvlJc w:val="left"/>
      <w:pPr>
        <w:ind w:left="1440" w:hanging="360"/>
      </w:pPr>
    </w:lvl>
    <w:lvl w:ilvl="2" w:tplc="84545227" w:tentative="1">
      <w:start w:val="1"/>
      <w:numFmt w:val="lowerRoman"/>
      <w:lvlText w:val="%3."/>
      <w:lvlJc w:val="right"/>
      <w:pPr>
        <w:ind w:left="2160" w:hanging="180"/>
      </w:pPr>
    </w:lvl>
    <w:lvl w:ilvl="3" w:tplc="84545227" w:tentative="1">
      <w:start w:val="1"/>
      <w:numFmt w:val="decimal"/>
      <w:lvlText w:val="%4."/>
      <w:lvlJc w:val="left"/>
      <w:pPr>
        <w:ind w:left="2880" w:hanging="360"/>
      </w:pPr>
    </w:lvl>
    <w:lvl w:ilvl="4" w:tplc="84545227" w:tentative="1">
      <w:start w:val="1"/>
      <w:numFmt w:val="lowerLetter"/>
      <w:lvlText w:val="%5."/>
      <w:lvlJc w:val="left"/>
      <w:pPr>
        <w:ind w:left="3600" w:hanging="360"/>
      </w:pPr>
    </w:lvl>
    <w:lvl w:ilvl="5" w:tplc="84545227" w:tentative="1">
      <w:start w:val="1"/>
      <w:numFmt w:val="lowerRoman"/>
      <w:lvlText w:val="%6."/>
      <w:lvlJc w:val="right"/>
      <w:pPr>
        <w:ind w:left="4320" w:hanging="180"/>
      </w:pPr>
    </w:lvl>
    <w:lvl w:ilvl="6" w:tplc="84545227" w:tentative="1">
      <w:start w:val="1"/>
      <w:numFmt w:val="decimal"/>
      <w:lvlText w:val="%7."/>
      <w:lvlJc w:val="left"/>
      <w:pPr>
        <w:ind w:left="5040" w:hanging="360"/>
      </w:pPr>
    </w:lvl>
    <w:lvl w:ilvl="7" w:tplc="84545227" w:tentative="1">
      <w:start w:val="1"/>
      <w:numFmt w:val="lowerLetter"/>
      <w:lvlText w:val="%8."/>
      <w:lvlJc w:val="left"/>
      <w:pPr>
        <w:ind w:left="5760" w:hanging="360"/>
      </w:pPr>
    </w:lvl>
    <w:lvl w:ilvl="8" w:tplc="8454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1">
    <w:multiLevelType w:val="hybridMultilevel"/>
    <w:lvl w:ilvl="0" w:tplc="16646856">
      <w:start w:val="1"/>
      <w:numFmt w:val="decimal"/>
      <w:lvlText w:val="%1."/>
      <w:lvlJc w:val="left"/>
      <w:pPr>
        <w:ind w:left="720" w:hanging="360"/>
      </w:pPr>
    </w:lvl>
    <w:lvl w:ilvl="1" w:tplc="16646856" w:tentative="1">
      <w:start w:val="1"/>
      <w:numFmt w:val="lowerLetter"/>
      <w:lvlText w:val="%2."/>
      <w:lvlJc w:val="left"/>
      <w:pPr>
        <w:ind w:left="1440" w:hanging="360"/>
      </w:pPr>
    </w:lvl>
    <w:lvl w:ilvl="2" w:tplc="16646856" w:tentative="1">
      <w:start w:val="1"/>
      <w:numFmt w:val="lowerRoman"/>
      <w:lvlText w:val="%3."/>
      <w:lvlJc w:val="right"/>
      <w:pPr>
        <w:ind w:left="2160" w:hanging="180"/>
      </w:pPr>
    </w:lvl>
    <w:lvl w:ilvl="3" w:tplc="16646856" w:tentative="1">
      <w:start w:val="1"/>
      <w:numFmt w:val="decimal"/>
      <w:lvlText w:val="%4."/>
      <w:lvlJc w:val="left"/>
      <w:pPr>
        <w:ind w:left="2880" w:hanging="360"/>
      </w:pPr>
    </w:lvl>
    <w:lvl w:ilvl="4" w:tplc="16646856" w:tentative="1">
      <w:start w:val="1"/>
      <w:numFmt w:val="lowerLetter"/>
      <w:lvlText w:val="%5."/>
      <w:lvlJc w:val="left"/>
      <w:pPr>
        <w:ind w:left="3600" w:hanging="360"/>
      </w:pPr>
    </w:lvl>
    <w:lvl w:ilvl="5" w:tplc="16646856" w:tentative="1">
      <w:start w:val="1"/>
      <w:numFmt w:val="lowerRoman"/>
      <w:lvlText w:val="%6."/>
      <w:lvlJc w:val="right"/>
      <w:pPr>
        <w:ind w:left="4320" w:hanging="180"/>
      </w:pPr>
    </w:lvl>
    <w:lvl w:ilvl="6" w:tplc="16646856" w:tentative="1">
      <w:start w:val="1"/>
      <w:numFmt w:val="decimal"/>
      <w:lvlText w:val="%7."/>
      <w:lvlJc w:val="left"/>
      <w:pPr>
        <w:ind w:left="5040" w:hanging="360"/>
      </w:pPr>
    </w:lvl>
    <w:lvl w:ilvl="7" w:tplc="16646856" w:tentative="1">
      <w:start w:val="1"/>
      <w:numFmt w:val="lowerLetter"/>
      <w:lvlText w:val="%8."/>
      <w:lvlJc w:val="left"/>
      <w:pPr>
        <w:ind w:left="5760" w:hanging="360"/>
      </w:pPr>
    </w:lvl>
    <w:lvl w:ilvl="8" w:tplc="16646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90">
    <w:multiLevelType w:val="hybridMultilevel"/>
    <w:lvl w:ilvl="0" w:tplc="50988402">
      <w:start w:val="1"/>
      <w:numFmt w:val="decimal"/>
      <w:lvlText w:val="%1."/>
      <w:lvlJc w:val="left"/>
      <w:pPr>
        <w:ind w:left="720" w:hanging="360"/>
      </w:pPr>
    </w:lvl>
    <w:lvl w:ilvl="1" w:tplc="50988402" w:tentative="1">
      <w:start w:val="1"/>
      <w:numFmt w:val="lowerLetter"/>
      <w:lvlText w:val="%2."/>
      <w:lvlJc w:val="left"/>
      <w:pPr>
        <w:ind w:left="1440" w:hanging="360"/>
      </w:pPr>
    </w:lvl>
    <w:lvl w:ilvl="2" w:tplc="50988402" w:tentative="1">
      <w:start w:val="1"/>
      <w:numFmt w:val="lowerRoman"/>
      <w:lvlText w:val="%3."/>
      <w:lvlJc w:val="right"/>
      <w:pPr>
        <w:ind w:left="2160" w:hanging="180"/>
      </w:pPr>
    </w:lvl>
    <w:lvl w:ilvl="3" w:tplc="50988402" w:tentative="1">
      <w:start w:val="1"/>
      <w:numFmt w:val="decimal"/>
      <w:lvlText w:val="%4."/>
      <w:lvlJc w:val="left"/>
      <w:pPr>
        <w:ind w:left="2880" w:hanging="360"/>
      </w:pPr>
    </w:lvl>
    <w:lvl w:ilvl="4" w:tplc="50988402" w:tentative="1">
      <w:start w:val="1"/>
      <w:numFmt w:val="lowerLetter"/>
      <w:lvlText w:val="%5."/>
      <w:lvlJc w:val="left"/>
      <w:pPr>
        <w:ind w:left="3600" w:hanging="360"/>
      </w:pPr>
    </w:lvl>
    <w:lvl w:ilvl="5" w:tplc="50988402" w:tentative="1">
      <w:start w:val="1"/>
      <w:numFmt w:val="lowerRoman"/>
      <w:lvlText w:val="%6."/>
      <w:lvlJc w:val="right"/>
      <w:pPr>
        <w:ind w:left="4320" w:hanging="180"/>
      </w:pPr>
    </w:lvl>
    <w:lvl w:ilvl="6" w:tplc="50988402" w:tentative="1">
      <w:start w:val="1"/>
      <w:numFmt w:val="decimal"/>
      <w:lvlText w:val="%7."/>
      <w:lvlJc w:val="left"/>
      <w:pPr>
        <w:ind w:left="5040" w:hanging="360"/>
      </w:pPr>
    </w:lvl>
    <w:lvl w:ilvl="7" w:tplc="50988402" w:tentative="1">
      <w:start w:val="1"/>
      <w:numFmt w:val="lowerLetter"/>
      <w:lvlText w:val="%8."/>
      <w:lvlJc w:val="left"/>
      <w:pPr>
        <w:ind w:left="5760" w:hanging="360"/>
      </w:pPr>
    </w:lvl>
    <w:lvl w:ilvl="8" w:tplc="5098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9">
    <w:multiLevelType w:val="hybridMultilevel"/>
    <w:lvl w:ilvl="0" w:tplc="87182522">
      <w:start w:val="1"/>
      <w:numFmt w:val="decimal"/>
      <w:lvlText w:val="%1."/>
      <w:lvlJc w:val="left"/>
      <w:pPr>
        <w:ind w:left="720" w:hanging="360"/>
      </w:pPr>
    </w:lvl>
    <w:lvl w:ilvl="1" w:tplc="87182522" w:tentative="1">
      <w:start w:val="1"/>
      <w:numFmt w:val="lowerLetter"/>
      <w:lvlText w:val="%2."/>
      <w:lvlJc w:val="left"/>
      <w:pPr>
        <w:ind w:left="1440" w:hanging="360"/>
      </w:pPr>
    </w:lvl>
    <w:lvl w:ilvl="2" w:tplc="87182522" w:tentative="1">
      <w:start w:val="1"/>
      <w:numFmt w:val="lowerRoman"/>
      <w:lvlText w:val="%3."/>
      <w:lvlJc w:val="right"/>
      <w:pPr>
        <w:ind w:left="2160" w:hanging="180"/>
      </w:pPr>
    </w:lvl>
    <w:lvl w:ilvl="3" w:tplc="87182522" w:tentative="1">
      <w:start w:val="1"/>
      <w:numFmt w:val="decimal"/>
      <w:lvlText w:val="%4."/>
      <w:lvlJc w:val="left"/>
      <w:pPr>
        <w:ind w:left="2880" w:hanging="360"/>
      </w:pPr>
    </w:lvl>
    <w:lvl w:ilvl="4" w:tplc="87182522" w:tentative="1">
      <w:start w:val="1"/>
      <w:numFmt w:val="lowerLetter"/>
      <w:lvlText w:val="%5."/>
      <w:lvlJc w:val="left"/>
      <w:pPr>
        <w:ind w:left="3600" w:hanging="360"/>
      </w:pPr>
    </w:lvl>
    <w:lvl w:ilvl="5" w:tplc="87182522" w:tentative="1">
      <w:start w:val="1"/>
      <w:numFmt w:val="lowerRoman"/>
      <w:lvlText w:val="%6."/>
      <w:lvlJc w:val="right"/>
      <w:pPr>
        <w:ind w:left="4320" w:hanging="180"/>
      </w:pPr>
    </w:lvl>
    <w:lvl w:ilvl="6" w:tplc="87182522" w:tentative="1">
      <w:start w:val="1"/>
      <w:numFmt w:val="decimal"/>
      <w:lvlText w:val="%7."/>
      <w:lvlJc w:val="left"/>
      <w:pPr>
        <w:ind w:left="5040" w:hanging="360"/>
      </w:pPr>
    </w:lvl>
    <w:lvl w:ilvl="7" w:tplc="87182522" w:tentative="1">
      <w:start w:val="1"/>
      <w:numFmt w:val="lowerLetter"/>
      <w:lvlText w:val="%8."/>
      <w:lvlJc w:val="left"/>
      <w:pPr>
        <w:ind w:left="5760" w:hanging="360"/>
      </w:pPr>
    </w:lvl>
    <w:lvl w:ilvl="8" w:tplc="87182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8">
    <w:multiLevelType w:val="hybridMultilevel"/>
    <w:lvl w:ilvl="0" w:tplc="45623322">
      <w:start w:val="1"/>
      <w:numFmt w:val="decimal"/>
      <w:lvlText w:val="%1."/>
      <w:lvlJc w:val="left"/>
      <w:pPr>
        <w:ind w:left="720" w:hanging="360"/>
      </w:pPr>
    </w:lvl>
    <w:lvl w:ilvl="1" w:tplc="45623322" w:tentative="1">
      <w:start w:val="1"/>
      <w:numFmt w:val="lowerLetter"/>
      <w:lvlText w:val="%2."/>
      <w:lvlJc w:val="left"/>
      <w:pPr>
        <w:ind w:left="1440" w:hanging="360"/>
      </w:pPr>
    </w:lvl>
    <w:lvl w:ilvl="2" w:tplc="45623322" w:tentative="1">
      <w:start w:val="1"/>
      <w:numFmt w:val="lowerRoman"/>
      <w:lvlText w:val="%3."/>
      <w:lvlJc w:val="right"/>
      <w:pPr>
        <w:ind w:left="2160" w:hanging="180"/>
      </w:pPr>
    </w:lvl>
    <w:lvl w:ilvl="3" w:tplc="45623322" w:tentative="1">
      <w:start w:val="1"/>
      <w:numFmt w:val="decimal"/>
      <w:lvlText w:val="%4."/>
      <w:lvlJc w:val="left"/>
      <w:pPr>
        <w:ind w:left="2880" w:hanging="360"/>
      </w:pPr>
    </w:lvl>
    <w:lvl w:ilvl="4" w:tplc="45623322" w:tentative="1">
      <w:start w:val="1"/>
      <w:numFmt w:val="lowerLetter"/>
      <w:lvlText w:val="%5."/>
      <w:lvlJc w:val="left"/>
      <w:pPr>
        <w:ind w:left="3600" w:hanging="360"/>
      </w:pPr>
    </w:lvl>
    <w:lvl w:ilvl="5" w:tplc="45623322" w:tentative="1">
      <w:start w:val="1"/>
      <w:numFmt w:val="lowerRoman"/>
      <w:lvlText w:val="%6."/>
      <w:lvlJc w:val="right"/>
      <w:pPr>
        <w:ind w:left="4320" w:hanging="180"/>
      </w:pPr>
    </w:lvl>
    <w:lvl w:ilvl="6" w:tplc="45623322" w:tentative="1">
      <w:start w:val="1"/>
      <w:numFmt w:val="decimal"/>
      <w:lvlText w:val="%7."/>
      <w:lvlJc w:val="left"/>
      <w:pPr>
        <w:ind w:left="5040" w:hanging="360"/>
      </w:pPr>
    </w:lvl>
    <w:lvl w:ilvl="7" w:tplc="45623322" w:tentative="1">
      <w:start w:val="1"/>
      <w:numFmt w:val="lowerLetter"/>
      <w:lvlText w:val="%8."/>
      <w:lvlJc w:val="left"/>
      <w:pPr>
        <w:ind w:left="5760" w:hanging="360"/>
      </w:pPr>
    </w:lvl>
    <w:lvl w:ilvl="8" w:tplc="45623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7">
    <w:multiLevelType w:val="hybridMultilevel"/>
    <w:lvl w:ilvl="0" w:tplc="17013310">
      <w:start w:val="1"/>
      <w:numFmt w:val="decimal"/>
      <w:lvlText w:val="%1."/>
      <w:lvlJc w:val="left"/>
      <w:pPr>
        <w:ind w:left="720" w:hanging="360"/>
      </w:pPr>
    </w:lvl>
    <w:lvl w:ilvl="1" w:tplc="17013310" w:tentative="1">
      <w:start w:val="1"/>
      <w:numFmt w:val="lowerLetter"/>
      <w:lvlText w:val="%2."/>
      <w:lvlJc w:val="left"/>
      <w:pPr>
        <w:ind w:left="1440" w:hanging="360"/>
      </w:pPr>
    </w:lvl>
    <w:lvl w:ilvl="2" w:tplc="17013310" w:tentative="1">
      <w:start w:val="1"/>
      <w:numFmt w:val="lowerRoman"/>
      <w:lvlText w:val="%3."/>
      <w:lvlJc w:val="right"/>
      <w:pPr>
        <w:ind w:left="2160" w:hanging="180"/>
      </w:pPr>
    </w:lvl>
    <w:lvl w:ilvl="3" w:tplc="17013310" w:tentative="1">
      <w:start w:val="1"/>
      <w:numFmt w:val="decimal"/>
      <w:lvlText w:val="%4."/>
      <w:lvlJc w:val="left"/>
      <w:pPr>
        <w:ind w:left="2880" w:hanging="360"/>
      </w:pPr>
    </w:lvl>
    <w:lvl w:ilvl="4" w:tplc="17013310" w:tentative="1">
      <w:start w:val="1"/>
      <w:numFmt w:val="lowerLetter"/>
      <w:lvlText w:val="%5."/>
      <w:lvlJc w:val="left"/>
      <w:pPr>
        <w:ind w:left="3600" w:hanging="360"/>
      </w:pPr>
    </w:lvl>
    <w:lvl w:ilvl="5" w:tplc="17013310" w:tentative="1">
      <w:start w:val="1"/>
      <w:numFmt w:val="lowerRoman"/>
      <w:lvlText w:val="%6."/>
      <w:lvlJc w:val="right"/>
      <w:pPr>
        <w:ind w:left="4320" w:hanging="180"/>
      </w:pPr>
    </w:lvl>
    <w:lvl w:ilvl="6" w:tplc="17013310" w:tentative="1">
      <w:start w:val="1"/>
      <w:numFmt w:val="decimal"/>
      <w:lvlText w:val="%7."/>
      <w:lvlJc w:val="left"/>
      <w:pPr>
        <w:ind w:left="5040" w:hanging="360"/>
      </w:pPr>
    </w:lvl>
    <w:lvl w:ilvl="7" w:tplc="17013310" w:tentative="1">
      <w:start w:val="1"/>
      <w:numFmt w:val="lowerLetter"/>
      <w:lvlText w:val="%8."/>
      <w:lvlJc w:val="left"/>
      <w:pPr>
        <w:ind w:left="5760" w:hanging="360"/>
      </w:pPr>
    </w:lvl>
    <w:lvl w:ilvl="8" w:tplc="17013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6">
    <w:multiLevelType w:val="hybridMultilevel"/>
    <w:lvl w:ilvl="0" w:tplc="24066517">
      <w:start w:val="1"/>
      <w:numFmt w:val="decimal"/>
      <w:lvlText w:val="%1."/>
      <w:lvlJc w:val="left"/>
      <w:pPr>
        <w:ind w:left="720" w:hanging="360"/>
      </w:pPr>
    </w:lvl>
    <w:lvl w:ilvl="1" w:tplc="24066517" w:tentative="1">
      <w:start w:val="1"/>
      <w:numFmt w:val="lowerLetter"/>
      <w:lvlText w:val="%2."/>
      <w:lvlJc w:val="left"/>
      <w:pPr>
        <w:ind w:left="1440" w:hanging="360"/>
      </w:pPr>
    </w:lvl>
    <w:lvl w:ilvl="2" w:tplc="24066517" w:tentative="1">
      <w:start w:val="1"/>
      <w:numFmt w:val="lowerRoman"/>
      <w:lvlText w:val="%3."/>
      <w:lvlJc w:val="right"/>
      <w:pPr>
        <w:ind w:left="2160" w:hanging="180"/>
      </w:pPr>
    </w:lvl>
    <w:lvl w:ilvl="3" w:tplc="24066517" w:tentative="1">
      <w:start w:val="1"/>
      <w:numFmt w:val="decimal"/>
      <w:lvlText w:val="%4."/>
      <w:lvlJc w:val="left"/>
      <w:pPr>
        <w:ind w:left="2880" w:hanging="360"/>
      </w:pPr>
    </w:lvl>
    <w:lvl w:ilvl="4" w:tplc="24066517" w:tentative="1">
      <w:start w:val="1"/>
      <w:numFmt w:val="lowerLetter"/>
      <w:lvlText w:val="%5."/>
      <w:lvlJc w:val="left"/>
      <w:pPr>
        <w:ind w:left="3600" w:hanging="360"/>
      </w:pPr>
    </w:lvl>
    <w:lvl w:ilvl="5" w:tplc="24066517" w:tentative="1">
      <w:start w:val="1"/>
      <w:numFmt w:val="lowerRoman"/>
      <w:lvlText w:val="%6."/>
      <w:lvlJc w:val="right"/>
      <w:pPr>
        <w:ind w:left="4320" w:hanging="180"/>
      </w:pPr>
    </w:lvl>
    <w:lvl w:ilvl="6" w:tplc="24066517" w:tentative="1">
      <w:start w:val="1"/>
      <w:numFmt w:val="decimal"/>
      <w:lvlText w:val="%7."/>
      <w:lvlJc w:val="left"/>
      <w:pPr>
        <w:ind w:left="5040" w:hanging="360"/>
      </w:pPr>
    </w:lvl>
    <w:lvl w:ilvl="7" w:tplc="24066517" w:tentative="1">
      <w:start w:val="1"/>
      <w:numFmt w:val="lowerLetter"/>
      <w:lvlText w:val="%8."/>
      <w:lvlJc w:val="left"/>
      <w:pPr>
        <w:ind w:left="5760" w:hanging="360"/>
      </w:pPr>
    </w:lvl>
    <w:lvl w:ilvl="8" w:tplc="24066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5">
    <w:multiLevelType w:val="hybridMultilevel"/>
    <w:lvl w:ilvl="0" w:tplc="44857813">
      <w:start w:val="1"/>
      <w:numFmt w:val="decimal"/>
      <w:lvlText w:val="%1."/>
      <w:lvlJc w:val="left"/>
      <w:pPr>
        <w:ind w:left="720" w:hanging="360"/>
      </w:pPr>
    </w:lvl>
    <w:lvl w:ilvl="1" w:tplc="44857813" w:tentative="1">
      <w:start w:val="1"/>
      <w:numFmt w:val="lowerLetter"/>
      <w:lvlText w:val="%2."/>
      <w:lvlJc w:val="left"/>
      <w:pPr>
        <w:ind w:left="1440" w:hanging="360"/>
      </w:pPr>
    </w:lvl>
    <w:lvl w:ilvl="2" w:tplc="44857813" w:tentative="1">
      <w:start w:val="1"/>
      <w:numFmt w:val="lowerRoman"/>
      <w:lvlText w:val="%3."/>
      <w:lvlJc w:val="right"/>
      <w:pPr>
        <w:ind w:left="2160" w:hanging="180"/>
      </w:pPr>
    </w:lvl>
    <w:lvl w:ilvl="3" w:tplc="44857813" w:tentative="1">
      <w:start w:val="1"/>
      <w:numFmt w:val="decimal"/>
      <w:lvlText w:val="%4."/>
      <w:lvlJc w:val="left"/>
      <w:pPr>
        <w:ind w:left="2880" w:hanging="360"/>
      </w:pPr>
    </w:lvl>
    <w:lvl w:ilvl="4" w:tplc="44857813" w:tentative="1">
      <w:start w:val="1"/>
      <w:numFmt w:val="lowerLetter"/>
      <w:lvlText w:val="%5."/>
      <w:lvlJc w:val="left"/>
      <w:pPr>
        <w:ind w:left="3600" w:hanging="360"/>
      </w:pPr>
    </w:lvl>
    <w:lvl w:ilvl="5" w:tplc="44857813" w:tentative="1">
      <w:start w:val="1"/>
      <w:numFmt w:val="lowerRoman"/>
      <w:lvlText w:val="%6."/>
      <w:lvlJc w:val="right"/>
      <w:pPr>
        <w:ind w:left="4320" w:hanging="180"/>
      </w:pPr>
    </w:lvl>
    <w:lvl w:ilvl="6" w:tplc="44857813" w:tentative="1">
      <w:start w:val="1"/>
      <w:numFmt w:val="decimal"/>
      <w:lvlText w:val="%7."/>
      <w:lvlJc w:val="left"/>
      <w:pPr>
        <w:ind w:left="5040" w:hanging="360"/>
      </w:pPr>
    </w:lvl>
    <w:lvl w:ilvl="7" w:tplc="44857813" w:tentative="1">
      <w:start w:val="1"/>
      <w:numFmt w:val="lowerLetter"/>
      <w:lvlText w:val="%8."/>
      <w:lvlJc w:val="left"/>
      <w:pPr>
        <w:ind w:left="5760" w:hanging="360"/>
      </w:pPr>
    </w:lvl>
    <w:lvl w:ilvl="8" w:tplc="44857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4">
    <w:multiLevelType w:val="hybridMultilevel"/>
    <w:lvl w:ilvl="0" w:tplc="46657726">
      <w:start w:val="1"/>
      <w:numFmt w:val="decimal"/>
      <w:lvlText w:val="%1."/>
      <w:lvlJc w:val="left"/>
      <w:pPr>
        <w:ind w:left="720" w:hanging="360"/>
      </w:pPr>
    </w:lvl>
    <w:lvl w:ilvl="1" w:tplc="46657726" w:tentative="1">
      <w:start w:val="1"/>
      <w:numFmt w:val="lowerLetter"/>
      <w:lvlText w:val="%2."/>
      <w:lvlJc w:val="left"/>
      <w:pPr>
        <w:ind w:left="1440" w:hanging="360"/>
      </w:pPr>
    </w:lvl>
    <w:lvl w:ilvl="2" w:tplc="46657726" w:tentative="1">
      <w:start w:val="1"/>
      <w:numFmt w:val="lowerRoman"/>
      <w:lvlText w:val="%3."/>
      <w:lvlJc w:val="right"/>
      <w:pPr>
        <w:ind w:left="2160" w:hanging="180"/>
      </w:pPr>
    </w:lvl>
    <w:lvl w:ilvl="3" w:tplc="46657726" w:tentative="1">
      <w:start w:val="1"/>
      <w:numFmt w:val="decimal"/>
      <w:lvlText w:val="%4."/>
      <w:lvlJc w:val="left"/>
      <w:pPr>
        <w:ind w:left="2880" w:hanging="360"/>
      </w:pPr>
    </w:lvl>
    <w:lvl w:ilvl="4" w:tplc="46657726" w:tentative="1">
      <w:start w:val="1"/>
      <w:numFmt w:val="lowerLetter"/>
      <w:lvlText w:val="%5."/>
      <w:lvlJc w:val="left"/>
      <w:pPr>
        <w:ind w:left="3600" w:hanging="360"/>
      </w:pPr>
    </w:lvl>
    <w:lvl w:ilvl="5" w:tplc="46657726" w:tentative="1">
      <w:start w:val="1"/>
      <w:numFmt w:val="lowerRoman"/>
      <w:lvlText w:val="%6."/>
      <w:lvlJc w:val="right"/>
      <w:pPr>
        <w:ind w:left="4320" w:hanging="180"/>
      </w:pPr>
    </w:lvl>
    <w:lvl w:ilvl="6" w:tplc="46657726" w:tentative="1">
      <w:start w:val="1"/>
      <w:numFmt w:val="decimal"/>
      <w:lvlText w:val="%7."/>
      <w:lvlJc w:val="left"/>
      <w:pPr>
        <w:ind w:left="5040" w:hanging="360"/>
      </w:pPr>
    </w:lvl>
    <w:lvl w:ilvl="7" w:tplc="46657726" w:tentative="1">
      <w:start w:val="1"/>
      <w:numFmt w:val="lowerLetter"/>
      <w:lvlText w:val="%8."/>
      <w:lvlJc w:val="left"/>
      <w:pPr>
        <w:ind w:left="5760" w:hanging="360"/>
      </w:pPr>
    </w:lvl>
    <w:lvl w:ilvl="8" w:tplc="46657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3">
    <w:multiLevelType w:val="hybridMultilevel"/>
    <w:lvl w:ilvl="0" w:tplc="69137099">
      <w:start w:val="1"/>
      <w:numFmt w:val="decimal"/>
      <w:lvlText w:val="%1."/>
      <w:lvlJc w:val="left"/>
      <w:pPr>
        <w:ind w:left="720" w:hanging="360"/>
      </w:pPr>
    </w:lvl>
    <w:lvl w:ilvl="1" w:tplc="69137099" w:tentative="1">
      <w:start w:val="1"/>
      <w:numFmt w:val="lowerLetter"/>
      <w:lvlText w:val="%2."/>
      <w:lvlJc w:val="left"/>
      <w:pPr>
        <w:ind w:left="1440" w:hanging="360"/>
      </w:pPr>
    </w:lvl>
    <w:lvl w:ilvl="2" w:tplc="69137099" w:tentative="1">
      <w:start w:val="1"/>
      <w:numFmt w:val="lowerRoman"/>
      <w:lvlText w:val="%3."/>
      <w:lvlJc w:val="right"/>
      <w:pPr>
        <w:ind w:left="2160" w:hanging="180"/>
      </w:pPr>
    </w:lvl>
    <w:lvl w:ilvl="3" w:tplc="69137099" w:tentative="1">
      <w:start w:val="1"/>
      <w:numFmt w:val="decimal"/>
      <w:lvlText w:val="%4."/>
      <w:lvlJc w:val="left"/>
      <w:pPr>
        <w:ind w:left="2880" w:hanging="360"/>
      </w:pPr>
    </w:lvl>
    <w:lvl w:ilvl="4" w:tplc="69137099" w:tentative="1">
      <w:start w:val="1"/>
      <w:numFmt w:val="lowerLetter"/>
      <w:lvlText w:val="%5."/>
      <w:lvlJc w:val="left"/>
      <w:pPr>
        <w:ind w:left="3600" w:hanging="360"/>
      </w:pPr>
    </w:lvl>
    <w:lvl w:ilvl="5" w:tplc="69137099" w:tentative="1">
      <w:start w:val="1"/>
      <w:numFmt w:val="lowerRoman"/>
      <w:lvlText w:val="%6."/>
      <w:lvlJc w:val="right"/>
      <w:pPr>
        <w:ind w:left="4320" w:hanging="180"/>
      </w:pPr>
    </w:lvl>
    <w:lvl w:ilvl="6" w:tplc="69137099" w:tentative="1">
      <w:start w:val="1"/>
      <w:numFmt w:val="decimal"/>
      <w:lvlText w:val="%7."/>
      <w:lvlJc w:val="left"/>
      <w:pPr>
        <w:ind w:left="5040" w:hanging="360"/>
      </w:pPr>
    </w:lvl>
    <w:lvl w:ilvl="7" w:tplc="69137099" w:tentative="1">
      <w:start w:val="1"/>
      <w:numFmt w:val="lowerLetter"/>
      <w:lvlText w:val="%8."/>
      <w:lvlJc w:val="left"/>
      <w:pPr>
        <w:ind w:left="5760" w:hanging="360"/>
      </w:pPr>
    </w:lvl>
    <w:lvl w:ilvl="8" w:tplc="69137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2">
    <w:multiLevelType w:val="hybridMultilevel"/>
    <w:lvl w:ilvl="0" w:tplc="73908783">
      <w:start w:val="1"/>
      <w:numFmt w:val="decimal"/>
      <w:lvlText w:val="%1."/>
      <w:lvlJc w:val="left"/>
      <w:pPr>
        <w:ind w:left="720" w:hanging="360"/>
      </w:pPr>
    </w:lvl>
    <w:lvl w:ilvl="1" w:tplc="73908783" w:tentative="1">
      <w:start w:val="1"/>
      <w:numFmt w:val="lowerLetter"/>
      <w:lvlText w:val="%2."/>
      <w:lvlJc w:val="left"/>
      <w:pPr>
        <w:ind w:left="1440" w:hanging="360"/>
      </w:pPr>
    </w:lvl>
    <w:lvl w:ilvl="2" w:tplc="73908783" w:tentative="1">
      <w:start w:val="1"/>
      <w:numFmt w:val="lowerRoman"/>
      <w:lvlText w:val="%3."/>
      <w:lvlJc w:val="right"/>
      <w:pPr>
        <w:ind w:left="2160" w:hanging="180"/>
      </w:pPr>
    </w:lvl>
    <w:lvl w:ilvl="3" w:tplc="73908783" w:tentative="1">
      <w:start w:val="1"/>
      <w:numFmt w:val="decimal"/>
      <w:lvlText w:val="%4."/>
      <w:lvlJc w:val="left"/>
      <w:pPr>
        <w:ind w:left="2880" w:hanging="360"/>
      </w:pPr>
    </w:lvl>
    <w:lvl w:ilvl="4" w:tplc="73908783" w:tentative="1">
      <w:start w:val="1"/>
      <w:numFmt w:val="lowerLetter"/>
      <w:lvlText w:val="%5."/>
      <w:lvlJc w:val="left"/>
      <w:pPr>
        <w:ind w:left="3600" w:hanging="360"/>
      </w:pPr>
    </w:lvl>
    <w:lvl w:ilvl="5" w:tplc="73908783" w:tentative="1">
      <w:start w:val="1"/>
      <w:numFmt w:val="lowerRoman"/>
      <w:lvlText w:val="%6."/>
      <w:lvlJc w:val="right"/>
      <w:pPr>
        <w:ind w:left="4320" w:hanging="180"/>
      </w:pPr>
    </w:lvl>
    <w:lvl w:ilvl="6" w:tplc="73908783" w:tentative="1">
      <w:start w:val="1"/>
      <w:numFmt w:val="decimal"/>
      <w:lvlText w:val="%7."/>
      <w:lvlJc w:val="left"/>
      <w:pPr>
        <w:ind w:left="5040" w:hanging="360"/>
      </w:pPr>
    </w:lvl>
    <w:lvl w:ilvl="7" w:tplc="73908783" w:tentative="1">
      <w:start w:val="1"/>
      <w:numFmt w:val="lowerLetter"/>
      <w:lvlText w:val="%8."/>
      <w:lvlJc w:val="left"/>
      <w:pPr>
        <w:ind w:left="5760" w:hanging="360"/>
      </w:pPr>
    </w:lvl>
    <w:lvl w:ilvl="8" w:tplc="73908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1">
    <w:multiLevelType w:val="hybridMultilevel"/>
    <w:lvl w:ilvl="0" w:tplc="21679905">
      <w:start w:val="1"/>
      <w:numFmt w:val="decimal"/>
      <w:lvlText w:val="%1."/>
      <w:lvlJc w:val="left"/>
      <w:pPr>
        <w:ind w:left="720" w:hanging="360"/>
      </w:pPr>
    </w:lvl>
    <w:lvl w:ilvl="1" w:tplc="21679905" w:tentative="1">
      <w:start w:val="1"/>
      <w:numFmt w:val="lowerLetter"/>
      <w:lvlText w:val="%2."/>
      <w:lvlJc w:val="left"/>
      <w:pPr>
        <w:ind w:left="1440" w:hanging="360"/>
      </w:pPr>
    </w:lvl>
    <w:lvl w:ilvl="2" w:tplc="21679905" w:tentative="1">
      <w:start w:val="1"/>
      <w:numFmt w:val="lowerRoman"/>
      <w:lvlText w:val="%3."/>
      <w:lvlJc w:val="right"/>
      <w:pPr>
        <w:ind w:left="2160" w:hanging="180"/>
      </w:pPr>
    </w:lvl>
    <w:lvl w:ilvl="3" w:tplc="21679905" w:tentative="1">
      <w:start w:val="1"/>
      <w:numFmt w:val="decimal"/>
      <w:lvlText w:val="%4."/>
      <w:lvlJc w:val="left"/>
      <w:pPr>
        <w:ind w:left="2880" w:hanging="360"/>
      </w:pPr>
    </w:lvl>
    <w:lvl w:ilvl="4" w:tplc="21679905" w:tentative="1">
      <w:start w:val="1"/>
      <w:numFmt w:val="lowerLetter"/>
      <w:lvlText w:val="%5."/>
      <w:lvlJc w:val="left"/>
      <w:pPr>
        <w:ind w:left="3600" w:hanging="360"/>
      </w:pPr>
    </w:lvl>
    <w:lvl w:ilvl="5" w:tplc="21679905" w:tentative="1">
      <w:start w:val="1"/>
      <w:numFmt w:val="lowerRoman"/>
      <w:lvlText w:val="%6."/>
      <w:lvlJc w:val="right"/>
      <w:pPr>
        <w:ind w:left="4320" w:hanging="180"/>
      </w:pPr>
    </w:lvl>
    <w:lvl w:ilvl="6" w:tplc="21679905" w:tentative="1">
      <w:start w:val="1"/>
      <w:numFmt w:val="decimal"/>
      <w:lvlText w:val="%7."/>
      <w:lvlJc w:val="left"/>
      <w:pPr>
        <w:ind w:left="5040" w:hanging="360"/>
      </w:pPr>
    </w:lvl>
    <w:lvl w:ilvl="7" w:tplc="21679905" w:tentative="1">
      <w:start w:val="1"/>
      <w:numFmt w:val="lowerLetter"/>
      <w:lvlText w:val="%8."/>
      <w:lvlJc w:val="left"/>
      <w:pPr>
        <w:ind w:left="5760" w:hanging="360"/>
      </w:pPr>
    </w:lvl>
    <w:lvl w:ilvl="8" w:tplc="21679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0">
    <w:multiLevelType w:val="hybridMultilevel"/>
    <w:lvl w:ilvl="0" w:tplc="90531724">
      <w:start w:val="1"/>
      <w:numFmt w:val="decimal"/>
      <w:lvlText w:val="%1."/>
      <w:lvlJc w:val="left"/>
      <w:pPr>
        <w:ind w:left="720" w:hanging="360"/>
      </w:pPr>
    </w:lvl>
    <w:lvl w:ilvl="1" w:tplc="90531724" w:tentative="1">
      <w:start w:val="1"/>
      <w:numFmt w:val="lowerLetter"/>
      <w:lvlText w:val="%2."/>
      <w:lvlJc w:val="left"/>
      <w:pPr>
        <w:ind w:left="1440" w:hanging="360"/>
      </w:pPr>
    </w:lvl>
    <w:lvl w:ilvl="2" w:tplc="90531724" w:tentative="1">
      <w:start w:val="1"/>
      <w:numFmt w:val="lowerRoman"/>
      <w:lvlText w:val="%3."/>
      <w:lvlJc w:val="right"/>
      <w:pPr>
        <w:ind w:left="2160" w:hanging="180"/>
      </w:pPr>
    </w:lvl>
    <w:lvl w:ilvl="3" w:tplc="90531724" w:tentative="1">
      <w:start w:val="1"/>
      <w:numFmt w:val="decimal"/>
      <w:lvlText w:val="%4."/>
      <w:lvlJc w:val="left"/>
      <w:pPr>
        <w:ind w:left="2880" w:hanging="360"/>
      </w:pPr>
    </w:lvl>
    <w:lvl w:ilvl="4" w:tplc="90531724" w:tentative="1">
      <w:start w:val="1"/>
      <w:numFmt w:val="lowerLetter"/>
      <w:lvlText w:val="%5."/>
      <w:lvlJc w:val="left"/>
      <w:pPr>
        <w:ind w:left="3600" w:hanging="360"/>
      </w:pPr>
    </w:lvl>
    <w:lvl w:ilvl="5" w:tplc="90531724" w:tentative="1">
      <w:start w:val="1"/>
      <w:numFmt w:val="lowerRoman"/>
      <w:lvlText w:val="%6."/>
      <w:lvlJc w:val="right"/>
      <w:pPr>
        <w:ind w:left="4320" w:hanging="180"/>
      </w:pPr>
    </w:lvl>
    <w:lvl w:ilvl="6" w:tplc="90531724" w:tentative="1">
      <w:start w:val="1"/>
      <w:numFmt w:val="decimal"/>
      <w:lvlText w:val="%7."/>
      <w:lvlJc w:val="left"/>
      <w:pPr>
        <w:ind w:left="5040" w:hanging="360"/>
      </w:pPr>
    </w:lvl>
    <w:lvl w:ilvl="7" w:tplc="90531724" w:tentative="1">
      <w:start w:val="1"/>
      <w:numFmt w:val="lowerLetter"/>
      <w:lvlText w:val="%8."/>
      <w:lvlJc w:val="left"/>
      <w:pPr>
        <w:ind w:left="5760" w:hanging="360"/>
      </w:pPr>
    </w:lvl>
    <w:lvl w:ilvl="8" w:tplc="90531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9">
    <w:multiLevelType w:val="hybridMultilevel"/>
    <w:lvl w:ilvl="0" w:tplc="20739900">
      <w:start w:val="1"/>
      <w:numFmt w:val="decimal"/>
      <w:lvlText w:val="%1."/>
      <w:lvlJc w:val="left"/>
      <w:pPr>
        <w:ind w:left="720" w:hanging="360"/>
      </w:pPr>
    </w:lvl>
    <w:lvl w:ilvl="1" w:tplc="20739900" w:tentative="1">
      <w:start w:val="1"/>
      <w:numFmt w:val="lowerLetter"/>
      <w:lvlText w:val="%2."/>
      <w:lvlJc w:val="left"/>
      <w:pPr>
        <w:ind w:left="1440" w:hanging="360"/>
      </w:pPr>
    </w:lvl>
    <w:lvl w:ilvl="2" w:tplc="20739900" w:tentative="1">
      <w:start w:val="1"/>
      <w:numFmt w:val="lowerRoman"/>
      <w:lvlText w:val="%3."/>
      <w:lvlJc w:val="right"/>
      <w:pPr>
        <w:ind w:left="2160" w:hanging="180"/>
      </w:pPr>
    </w:lvl>
    <w:lvl w:ilvl="3" w:tplc="20739900" w:tentative="1">
      <w:start w:val="1"/>
      <w:numFmt w:val="decimal"/>
      <w:lvlText w:val="%4."/>
      <w:lvlJc w:val="left"/>
      <w:pPr>
        <w:ind w:left="2880" w:hanging="360"/>
      </w:pPr>
    </w:lvl>
    <w:lvl w:ilvl="4" w:tplc="20739900" w:tentative="1">
      <w:start w:val="1"/>
      <w:numFmt w:val="lowerLetter"/>
      <w:lvlText w:val="%5."/>
      <w:lvlJc w:val="left"/>
      <w:pPr>
        <w:ind w:left="3600" w:hanging="360"/>
      </w:pPr>
    </w:lvl>
    <w:lvl w:ilvl="5" w:tplc="20739900" w:tentative="1">
      <w:start w:val="1"/>
      <w:numFmt w:val="lowerRoman"/>
      <w:lvlText w:val="%6."/>
      <w:lvlJc w:val="right"/>
      <w:pPr>
        <w:ind w:left="4320" w:hanging="180"/>
      </w:pPr>
    </w:lvl>
    <w:lvl w:ilvl="6" w:tplc="20739900" w:tentative="1">
      <w:start w:val="1"/>
      <w:numFmt w:val="decimal"/>
      <w:lvlText w:val="%7."/>
      <w:lvlJc w:val="left"/>
      <w:pPr>
        <w:ind w:left="5040" w:hanging="360"/>
      </w:pPr>
    </w:lvl>
    <w:lvl w:ilvl="7" w:tplc="20739900" w:tentative="1">
      <w:start w:val="1"/>
      <w:numFmt w:val="lowerLetter"/>
      <w:lvlText w:val="%8."/>
      <w:lvlJc w:val="left"/>
      <w:pPr>
        <w:ind w:left="5760" w:hanging="360"/>
      </w:pPr>
    </w:lvl>
    <w:lvl w:ilvl="8" w:tplc="20739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8">
    <w:multiLevelType w:val="hybridMultilevel"/>
    <w:lvl w:ilvl="0" w:tplc="40227873">
      <w:start w:val="1"/>
      <w:numFmt w:val="decimal"/>
      <w:lvlText w:val="%1."/>
      <w:lvlJc w:val="left"/>
      <w:pPr>
        <w:ind w:left="720" w:hanging="360"/>
      </w:pPr>
    </w:lvl>
    <w:lvl w:ilvl="1" w:tplc="40227873" w:tentative="1">
      <w:start w:val="1"/>
      <w:numFmt w:val="lowerLetter"/>
      <w:lvlText w:val="%2."/>
      <w:lvlJc w:val="left"/>
      <w:pPr>
        <w:ind w:left="1440" w:hanging="360"/>
      </w:pPr>
    </w:lvl>
    <w:lvl w:ilvl="2" w:tplc="40227873" w:tentative="1">
      <w:start w:val="1"/>
      <w:numFmt w:val="lowerRoman"/>
      <w:lvlText w:val="%3."/>
      <w:lvlJc w:val="right"/>
      <w:pPr>
        <w:ind w:left="2160" w:hanging="180"/>
      </w:pPr>
    </w:lvl>
    <w:lvl w:ilvl="3" w:tplc="40227873" w:tentative="1">
      <w:start w:val="1"/>
      <w:numFmt w:val="decimal"/>
      <w:lvlText w:val="%4."/>
      <w:lvlJc w:val="left"/>
      <w:pPr>
        <w:ind w:left="2880" w:hanging="360"/>
      </w:pPr>
    </w:lvl>
    <w:lvl w:ilvl="4" w:tplc="40227873" w:tentative="1">
      <w:start w:val="1"/>
      <w:numFmt w:val="lowerLetter"/>
      <w:lvlText w:val="%5."/>
      <w:lvlJc w:val="left"/>
      <w:pPr>
        <w:ind w:left="3600" w:hanging="360"/>
      </w:pPr>
    </w:lvl>
    <w:lvl w:ilvl="5" w:tplc="40227873" w:tentative="1">
      <w:start w:val="1"/>
      <w:numFmt w:val="lowerRoman"/>
      <w:lvlText w:val="%6."/>
      <w:lvlJc w:val="right"/>
      <w:pPr>
        <w:ind w:left="4320" w:hanging="180"/>
      </w:pPr>
    </w:lvl>
    <w:lvl w:ilvl="6" w:tplc="40227873" w:tentative="1">
      <w:start w:val="1"/>
      <w:numFmt w:val="decimal"/>
      <w:lvlText w:val="%7."/>
      <w:lvlJc w:val="left"/>
      <w:pPr>
        <w:ind w:left="5040" w:hanging="360"/>
      </w:pPr>
    </w:lvl>
    <w:lvl w:ilvl="7" w:tplc="40227873" w:tentative="1">
      <w:start w:val="1"/>
      <w:numFmt w:val="lowerLetter"/>
      <w:lvlText w:val="%8."/>
      <w:lvlJc w:val="left"/>
      <w:pPr>
        <w:ind w:left="5760" w:hanging="360"/>
      </w:pPr>
    </w:lvl>
    <w:lvl w:ilvl="8" w:tplc="40227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7">
    <w:multiLevelType w:val="hybridMultilevel"/>
    <w:lvl w:ilvl="0" w:tplc="75632251">
      <w:start w:val="1"/>
      <w:numFmt w:val="decimal"/>
      <w:lvlText w:val="%1."/>
      <w:lvlJc w:val="left"/>
      <w:pPr>
        <w:ind w:left="720" w:hanging="360"/>
      </w:pPr>
    </w:lvl>
    <w:lvl w:ilvl="1" w:tplc="75632251" w:tentative="1">
      <w:start w:val="1"/>
      <w:numFmt w:val="lowerLetter"/>
      <w:lvlText w:val="%2."/>
      <w:lvlJc w:val="left"/>
      <w:pPr>
        <w:ind w:left="1440" w:hanging="360"/>
      </w:pPr>
    </w:lvl>
    <w:lvl w:ilvl="2" w:tplc="75632251" w:tentative="1">
      <w:start w:val="1"/>
      <w:numFmt w:val="lowerRoman"/>
      <w:lvlText w:val="%3."/>
      <w:lvlJc w:val="right"/>
      <w:pPr>
        <w:ind w:left="2160" w:hanging="180"/>
      </w:pPr>
    </w:lvl>
    <w:lvl w:ilvl="3" w:tplc="75632251" w:tentative="1">
      <w:start w:val="1"/>
      <w:numFmt w:val="decimal"/>
      <w:lvlText w:val="%4."/>
      <w:lvlJc w:val="left"/>
      <w:pPr>
        <w:ind w:left="2880" w:hanging="360"/>
      </w:pPr>
    </w:lvl>
    <w:lvl w:ilvl="4" w:tplc="75632251" w:tentative="1">
      <w:start w:val="1"/>
      <w:numFmt w:val="lowerLetter"/>
      <w:lvlText w:val="%5."/>
      <w:lvlJc w:val="left"/>
      <w:pPr>
        <w:ind w:left="3600" w:hanging="360"/>
      </w:pPr>
    </w:lvl>
    <w:lvl w:ilvl="5" w:tplc="75632251" w:tentative="1">
      <w:start w:val="1"/>
      <w:numFmt w:val="lowerRoman"/>
      <w:lvlText w:val="%6."/>
      <w:lvlJc w:val="right"/>
      <w:pPr>
        <w:ind w:left="4320" w:hanging="180"/>
      </w:pPr>
    </w:lvl>
    <w:lvl w:ilvl="6" w:tplc="75632251" w:tentative="1">
      <w:start w:val="1"/>
      <w:numFmt w:val="decimal"/>
      <w:lvlText w:val="%7."/>
      <w:lvlJc w:val="left"/>
      <w:pPr>
        <w:ind w:left="5040" w:hanging="360"/>
      </w:pPr>
    </w:lvl>
    <w:lvl w:ilvl="7" w:tplc="75632251" w:tentative="1">
      <w:start w:val="1"/>
      <w:numFmt w:val="lowerLetter"/>
      <w:lvlText w:val="%8."/>
      <w:lvlJc w:val="left"/>
      <w:pPr>
        <w:ind w:left="5760" w:hanging="360"/>
      </w:pPr>
    </w:lvl>
    <w:lvl w:ilvl="8" w:tplc="75632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6">
    <w:multiLevelType w:val="hybridMultilevel"/>
    <w:lvl w:ilvl="0" w:tplc="74605282">
      <w:start w:val="1"/>
      <w:numFmt w:val="decimal"/>
      <w:lvlText w:val="%1."/>
      <w:lvlJc w:val="left"/>
      <w:pPr>
        <w:ind w:left="720" w:hanging="360"/>
      </w:pPr>
    </w:lvl>
    <w:lvl w:ilvl="1" w:tplc="74605282" w:tentative="1">
      <w:start w:val="1"/>
      <w:numFmt w:val="lowerLetter"/>
      <w:lvlText w:val="%2."/>
      <w:lvlJc w:val="left"/>
      <w:pPr>
        <w:ind w:left="1440" w:hanging="360"/>
      </w:pPr>
    </w:lvl>
    <w:lvl w:ilvl="2" w:tplc="74605282" w:tentative="1">
      <w:start w:val="1"/>
      <w:numFmt w:val="lowerRoman"/>
      <w:lvlText w:val="%3."/>
      <w:lvlJc w:val="right"/>
      <w:pPr>
        <w:ind w:left="2160" w:hanging="180"/>
      </w:pPr>
    </w:lvl>
    <w:lvl w:ilvl="3" w:tplc="74605282" w:tentative="1">
      <w:start w:val="1"/>
      <w:numFmt w:val="decimal"/>
      <w:lvlText w:val="%4."/>
      <w:lvlJc w:val="left"/>
      <w:pPr>
        <w:ind w:left="2880" w:hanging="360"/>
      </w:pPr>
    </w:lvl>
    <w:lvl w:ilvl="4" w:tplc="74605282" w:tentative="1">
      <w:start w:val="1"/>
      <w:numFmt w:val="lowerLetter"/>
      <w:lvlText w:val="%5."/>
      <w:lvlJc w:val="left"/>
      <w:pPr>
        <w:ind w:left="3600" w:hanging="360"/>
      </w:pPr>
    </w:lvl>
    <w:lvl w:ilvl="5" w:tplc="74605282" w:tentative="1">
      <w:start w:val="1"/>
      <w:numFmt w:val="lowerRoman"/>
      <w:lvlText w:val="%6."/>
      <w:lvlJc w:val="right"/>
      <w:pPr>
        <w:ind w:left="4320" w:hanging="180"/>
      </w:pPr>
    </w:lvl>
    <w:lvl w:ilvl="6" w:tplc="74605282" w:tentative="1">
      <w:start w:val="1"/>
      <w:numFmt w:val="decimal"/>
      <w:lvlText w:val="%7."/>
      <w:lvlJc w:val="left"/>
      <w:pPr>
        <w:ind w:left="5040" w:hanging="360"/>
      </w:pPr>
    </w:lvl>
    <w:lvl w:ilvl="7" w:tplc="74605282" w:tentative="1">
      <w:start w:val="1"/>
      <w:numFmt w:val="lowerLetter"/>
      <w:lvlText w:val="%8."/>
      <w:lvlJc w:val="left"/>
      <w:pPr>
        <w:ind w:left="5760" w:hanging="360"/>
      </w:pPr>
    </w:lvl>
    <w:lvl w:ilvl="8" w:tplc="74605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5">
    <w:multiLevelType w:val="hybridMultilevel"/>
    <w:lvl w:ilvl="0" w:tplc="34539442">
      <w:start w:val="1"/>
      <w:numFmt w:val="decimal"/>
      <w:lvlText w:val="%1."/>
      <w:lvlJc w:val="left"/>
      <w:pPr>
        <w:ind w:left="720" w:hanging="360"/>
      </w:pPr>
    </w:lvl>
    <w:lvl w:ilvl="1" w:tplc="34539442" w:tentative="1">
      <w:start w:val="1"/>
      <w:numFmt w:val="lowerLetter"/>
      <w:lvlText w:val="%2."/>
      <w:lvlJc w:val="left"/>
      <w:pPr>
        <w:ind w:left="1440" w:hanging="360"/>
      </w:pPr>
    </w:lvl>
    <w:lvl w:ilvl="2" w:tplc="34539442" w:tentative="1">
      <w:start w:val="1"/>
      <w:numFmt w:val="lowerRoman"/>
      <w:lvlText w:val="%3."/>
      <w:lvlJc w:val="right"/>
      <w:pPr>
        <w:ind w:left="2160" w:hanging="180"/>
      </w:pPr>
    </w:lvl>
    <w:lvl w:ilvl="3" w:tplc="34539442" w:tentative="1">
      <w:start w:val="1"/>
      <w:numFmt w:val="decimal"/>
      <w:lvlText w:val="%4."/>
      <w:lvlJc w:val="left"/>
      <w:pPr>
        <w:ind w:left="2880" w:hanging="360"/>
      </w:pPr>
    </w:lvl>
    <w:lvl w:ilvl="4" w:tplc="34539442" w:tentative="1">
      <w:start w:val="1"/>
      <w:numFmt w:val="lowerLetter"/>
      <w:lvlText w:val="%5."/>
      <w:lvlJc w:val="left"/>
      <w:pPr>
        <w:ind w:left="3600" w:hanging="360"/>
      </w:pPr>
    </w:lvl>
    <w:lvl w:ilvl="5" w:tplc="34539442" w:tentative="1">
      <w:start w:val="1"/>
      <w:numFmt w:val="lowerRoman"/>
      <w:lvlText w:val="%6."/>
      <w:lvlJc w:val="right"/>
      <w:pPr>
        <w:ind w:left="4320" w:hanging="180"/>
      </w:pPr>
    </w:lvl>
    <w:lvl w:ilvl="6" w:tplc="34539442" w:tentative="1">
      <w:start w:val="1"/>
      <w:numFmt w:val="decimal"/>
      <w:lvlText w:val="%7."/>
      <w:lvlJc w:val="left"/>
      <w:pPr>
        <w:ind w:left="5040" w:hanging="360"/>
      </w:pPr>
    </w:lvl>
    <w:lvl w:ilvl="7" w:tplc="34539442" w:tentative="1">
      <w:start w:val="1"/>
      <w:numFmt w:val="lowerLetter"/>
      <w:lvlText w:val="%8."/>
      <w:lvlJc w:val="left"/>
      <w:pPr>
        <w:ind w:left="5760" w:hanging="360"/>
      </w:pPr>
    </w:lvl>
    <w:lvl w:ilvl="8" w:tplc="34539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4">
    <w:multiLevelType w:val="hybridMultilevel"/>
    <w:lvl w:ilvl="0" w:tplc="60972819">
      <w:start w:val="1"/>
      <w:numFmt w:val="decimal"/>
      <w:lvlText w:val="%1."/>
      <w:lvlJc w:val="left"/>
      <w:pPr>
        <w:ind w:left="720" w:hanging="360"/>
      </w:pPr>
    </w:lvl>
    <w:lvl w:ilvl="1" w:tplc="60972819" w:tentative="1">
      <w:start w:val="1"/>
      <w:numFmt w:val="lowerLetter"/>
      <w:lvlText w:val="%2."/>
      <w:lvlJc w:val="left"/>
      <w:pPr>
        <w:ind w:left="1440" w:hanging="360"/>
      </w:pPr>
    </w:lvl>
    <w:lvl w:ilvl="2" w:tplc="60972819" w:tentative="1">
      <w:start w:val="1"/>
      <w:numFmt w:val="lowerRoman"/>
      <w:lvlText w:val="%3."/>
      <w:lvlJc w:val="right"/>
      <w:pPr>
        <w:ind w:left="2160" w:hanging="180"/>
      </w:pPr>
    </w:lvl>
    <w:lvl w:ilvl="3" w:tplc="60972819" w:tentative="1">
      <w:start w:val="1"/>
      <w:numFmt w:val="decimal"/>
      <w:lvlText w:val="%4."/>
      <w:lvlJc w:val="left"/>
      <w:pPr>
        <w:ind w:left="2880" w:hanging="360"/>
      </w:pPr>
    </w:lvl>
    <w:lvl w:ilvl="4" w:tplc="60972819" w:tentative="1">
      <w:start w:val="1"/>
      <w:numFmt w:val="lowerLetter"/>
      <w:lvlText w:val="%5."/>
      <w:lvlJc w:val="left"/>
      <w:pPr>
        <w:ind w:left="3600" w:hanging="360"/>
      </w:pPr>
    </w:lvl>
    <w:lvl w:ilvl="5" w:tplc="60972819" w:tentative="1">
      <w:start w:val="1"/>
      <w:numFmt w:val="lowerRoman"/>
      <w:lvlText w:val="%6."/>
      <w:lvlJc w:val="right"/>
      <w:pPr>
        <w:ind w:left="4320" w:hanging="180"/>
      </w:pPr>
    </w:lvl>
    <w:lvl w:ilvl="6" w:tplc="60972819" w:tentative="1">
      <w:start w:val="1"/>
      <w:numFmt w:val="decimal"/>
      <w:lvlText w:val="%7."/>
      <w:lvlJc w:val="left"/>
      <w:pPr>
        <w:ind w:left="5040" w:hanging="360"/>
      </w:pPr>
    </w:lvl>
    <w:lvl w:ilvl="7" w:tplc="60972819" w:tentative="1">
      <w:start w:val="1"/>
      <w:numFmt w:val="lowerLetter"/>
      <w:lvlText w:val="%8."/>
      <w:lvlJc w:val="left"/>
      <w:pPr>
        <w:ind w:left="5760" w:hanging="360"/>
      </w:pPr>
    </w:lvl>
    <w:lvl w:ilvl="8" w:tplc="6097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3">
    <w:multiLevelType w:val="hybridMultilevel"/>
    <w:lvl w:ilvl="0" w:tplc="59927871">
      <w:start w:val="1"/>
      <w:numFmt w:val="decimal"/>
      <w:lvlText w:val="%1."/>
      <w:lvlJc w:val="left"/>
      <w:pPr>
        <w:ind w:left="720" w:hanging="360"/>
      </w:pPr>
    </w:lvl>
    <w:lvl w:ilvl="1" w:tplc="59927871" w:tentative="1">
      <w:start w:val="1"/>
      <w:numFmt w:val="lowerLetter"/>
      <w:lvlText w:val="%2."/>
      <w:lvlJc w:val="left"/>
      <w:pPr>
        <w:ind w:left="1440" w:hanging="360"/>
      </w:pPr>
    </w:lvl>
    <w:lvl w:ilvl="2" w:tplc="59927871" w:tentative="1">
      <w:start w:val="1"/>
      <w:numFmt w:val="lowerRoman"/>
      <w:lvlText w:val="%3."/>
      <w:lvlJc w:val="right"/>
      <w:pPr>
        <w:ind w:left="2160" w:hanging="180"/>
      </w:pPr>
    </w:lvl>
    <w:lvl w:ilvl="3" w:tplc="59927871" w:tentative="1">
      <w:start w:val="1"/>
      <w:numFmt w:val="decimal"/>
      <w:lvlText w:val="%4."/>
      <w:lvlJc w:val="left"/>
      <w:pPr>
        <w:ind w:left="2880" w:hanging="360"/>
      </w:pPr>
    </w:lvl>
    <w:lvl w:ilvl="4" w:tplc="59927871" w:tentative="1">
      <w:start w:val="1"/>
      <w:numFmt w:val="lowerLetter"/>
      <w:lvlText w:val="%5."/>
      <w:lvlJc w:val="left"/>
      <w:pPr>
        <w:ind w:left="3600" w:hanging="360"/>
      </w:pPr>
    </w:lvl>
    <w:lvl w:ilvl="5" w:tplc="59927871" w:tentative="1">
      <w:start w:val="1"/>
      <w:numFmt w:val="lowerRoman"/>
      <w:lvlText w:val="%6."/>
      <w:lvlJc w:val="right"/>
      <w:pPr>
        <w:ind w:left="4320" w:hanging="180"/>
      </w:pPr>
    </w:lvl>
    <w:lvl w:ilvl="6" w:tplc="59927871" w:tentative="1">
      <w:start w:val="1"/>
      <w:numFmt w:val="decimal"/>
      <w:lvlText w:val="%7."/>
      <w:lvlJc w:val="left"/>
      <w:pPr>
        <w:ind w:left="5040" w:hanging="360"/>
      </w:pPr>
    </w:lvl>
    <w:lvl w:ilvl="7" w:tplc="59927871" w:tentative="1">
      <w:start w:val="1"/>
      <w:numFmt w:val="lowerLetter"/>
      <w:lvlText w:val="%8."/>
      <w:lvlJc w:val="left"/>
      <w:pPr>
        <w:ind w:left="5760" w:hanging="360"/>
      </w:pPr>
    </w:lvl>
    <w:lvl w:ilvl="8" w:tplc="59927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2">
    <w:multiLevelType w:val="hybridMultilevel"/>
    <w:lvl w:ilvl="0" w:tplc="39251567">
      <w:start w:val="1"/>
      <w:numFmt w:val="decimal"/>
      <w:lvlText w:val="%1."/>
      <w:lvlJc w:val="left"/>
      <w:pPr>
        <w:ind w:left="720" w:hanging="360"/>
      </w:pPr>
    </w:lvl>
    <w:lvl w:ilvl="1" w:tplc="39251567" w:tentative="1">
      <w:start w:val="1"/>
      <w:numFmt w:val="lowerLetter"/>
      <w:lvlText w:val="%2."/>
      <w:lvlJc w:val="left"/>
      <w:pPr>
        <w:ind w:left="1440" w:hanging="360"/>
      </w:pPr>
    </w:lvl>
    <w:lvl w:ilvl="2" w:tplc="39251567" w:tentative="1">
      <w:start w:val="1"/>
      <w:numFmt w:val="lowerRoman"/>
      <w:lvlText w:val="%3."/>
      <w:lvlJc w:val="right"/>
      <w:pPr>
        <w:ind w:left="2160" w:hanging="180"/>
      </w:pPr>
    </w:lvl>
    <w:lvl w:ilvl="3" w:tplc="39251567" w:tentative="1">
      <w:start w:val="1"/>
      <w:numFmt w:val="decimal"/>
      <w:lvlText w:val="%4."/>
      <w:lvlJc w:val="left"/>
      <w:pPr>
        <w:ind w:left="2880" w:hanging="360"/>
      </w:pPr>
    </w:lvl>
    <w:lvl w:ilvl="4" w:tplc="39251567" w:tentative="1">
      <w:start w:val="1"/>
      <w:numFmt w:val="lowerLetter"/>
      <w:lvlText w:val="%5."/>
      <w:lvlJc w:val="left"/>
      <w:pPr>
        <w:ind w:left="3600" w:hanging="360"/>
      </w:pPr>
    </w:lvl>
    <w:lvl w:ilvl="5" w:tplc="39251567" w:tentative="1">
      <w:start w:val="1"/>
      <w:numFmt w:val="lowerRoman"/>
      <w:lvlText w:val="%6."/>
      <w:lvlJc w:val="right"/>
      <w:pPr>
        <w:ind w:left="4320" w:hanging="180"/>
      </w:pPr>
    </w:lvl>
    <w:lvl w:ilvl="6" w:tplc="39251567" w:tentative="1">
      <w:start w:val="1"/>
      <w:numFmt w:val="decimal"/>
      <w:lvlText w:val="%7."/>
      <w:lvlJc w:val="left"/>
      <w:pPr>
        <w:ind w:left="5040" w:hanging="360"/>
      </w:pPr>
    </w:lvl>
    <w:lvl w:ilvl="7" w:tplc="39251567" w:tentative="1">
      <w:start w:val="1"/>
      <w:numFmt w:val="lowerLetter"/>
      <w:lvlText w:val="%8."/>
      <w:lvlJc w:val="left"/>
      <w:pPr>
        <w:ind w:left="5760" w:hanging="360"/>
      </w:pPr>
    </w:lvl>
    <w:lvl w:ilvl="8" w:tplc="39251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1">
    <w:multiLevelType w:val="hybridMultilevel"/>
    <w:lvl w:ilvl="0" w:tplc="66728248">
      <w:start w:val="1"/>
      <w:numFmt w:val="decimal"/>
      <w:lvlText w:val="%1."/>
      <w:lvlJc w:val="left"/>
      <w:pPr>
        <w:ind w:left="720" w:hanging="360"/>
      </w:pPr>
    </w:lvl>
    <w:lvl w:ilvl="1" w:tplc="66728248" w:tentative="1">
      <w:start w:val="1"/>
      <w:numFmt w:val="lowerLetter"/>
      <w:lvlText w:val="%2."/>
      <w:lvlJc w:val="left"/>
      <w:pPr>
        <w:ind w:left="1440" w:hanging="360"/>
      </w:pPr>
    </w:lvl>
    <w:lvl w:ilvl="2" w:tplc="66728248" w:tentative="1">
      <w:start w:val="1"/>
      <w:numFmt w:val="lowerRoman"/>
      <w:lvlText w:val="%3."/>
      <w:lvlJc w:val="right"/>
      <w:pPr>
        <w:ind w:left="2160" w:hanging="180"/>
      </w:pPr>
    </w:lvl>
    <w:lvl w:ilvl="3" w:tplc="66728248" w:tentative="1">
      <w:start w:val="1"/>
      <w:numFmt w:val="decimal"/>
      <w:lvlText w:val="%4."/>
      <w:lvlJc w:val="left"/>
      <w:pPr>
        <w:ind w:left="2880" w:hanging="360"/>
      </w:pPr>
    </w:lvl>
    <w:lvl w:ilvl="4" w:tplc="66728248" w:tentative="1">
      <w:start w:val="1"/>
      <w:numFmt w:val="lowerLetter"/>
      <w:lvlText w:val="%5."/>
      <w:lvlJc w:val="left"/>
      <w:pPr>
        <w:ind w:left="3600" w:hanging="360"/>
      </w:pPr>
    </w:lvl>
    <w:lvl w:ilvl="5" w:tplc="66728248" w:tentative="1">
      <w:start w:val="1"/>
      <w:numFmt w:val="lowerRoman"/>
      <w:lvlText w:val="%6."/>
      <w:lvlJc w:val="right"/>
      <w:pPr>
        <w:ind w:left="4320" w:hanging="180"/>
      </w:pPr>
    </w:lvl>
    <w:lvl w:ilvl="6" w:tplc="66728248" w:tentative="1">
      <w:start w:val="1"/>
      <w:numFmt w:val="decimal"/>
      <w:lvlText w:val="%7."/>
      <w:lvlJc w:val="left"/>
      <w:pPr>
        <w:ind w:left="5040" w:hanging="360"/>
      </w:pPr>
    </w:lvl>
    <w:lvl w:ilvl="7" w:tplc="66728248" w:tentative="1">
      <w:start w:val="1"/>
      <w:numFmt w:val="lowerLetter"/>
      <w:lvlText w:val="%8."/>
      <w:lvlJc w:val="left"/>
      <w:pPr>
        <w:ind w:left="5760" w:hanging="360"/>
      </w:pPr>
    </w:lvl>
    <w:lvl w:ilvl="8" w:tplc="66728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70">
    <w:multiLevelType w:val="hybridMultilevel"/>
    <w:lvl w:ilvl="0" w:tplc="91556242">
      <w:start w:val="1"/>
      <w:numFmt w:val="decimal"/>
      <w:lvlText w:val="%1."/>
      <w:lvlJc w:val="left"/>
      <w:pPr>
        <w:ind w:left="720" w:hanging="360"/>
      </w:pPr>
    </w:lvl>
    <w:lvl w:ilvl="1" w:tplc="91556242" w:tentative="1">
      <w:start w:val="1"/>
      <w:numFmt w:val="lowerLetter"/>
      <w:lvlText w:val="%2."/>
      <w:lvlJc w:val="left"/>
      <w:pPr>
        <w:ind w:left="1440" w:hanging="360"/>
      </w:pPr>
    </w:lvl>
    <w:lvl w:ilvl="2" w:tplc="91556242" w:tentative="1">
      <w:start w:val="1"/>
      <w:numFmt w:val="lowerRoman"/>
      <w:lvlText w:val="%3."/>
      <w:lvlJc w:val="right"/>
      <w:pPr>
        <w:ind w:left="2160" w:hanging="180"/>
      </w:pPr>
    </w:lvl>
    <w:lvl w:ilvl="3" w:tplc="91556242" w:tentative="1">
      <w:start w:val="1"/>
      <w:numFmt w:val="decimal"/>
      <w:lvlText w:val="%4."/>
      <w:lvlJc w:val="left"/>
      <w:pPr>
        <w:ind w:left="2880" w:hanging="360"/>
      </w:pPr>
    </w:lvl>
    <w:lvl w:ilvl="4" w:tplc="91556242" w:tentative="1">
      <w:start w:val="1"/>
      <w:numFmt w:val="lowerLetter"/>
      <w:lvlText w:val="%5."/>
      <w:lvlJc w:val="left"/>
      <w:pPr>
        <w:ind w:left="3600" w:hanging="360"/>
      </w:pPr>
    </w:lvl>
    <w:lvl w:ilvl="5" w:tplc="91556242" w:tentative="1">
      <w:start w:val="1"/>
      <w:numFmt w:val="lowerRoman"/>
      <w:lvlText w:val="%6."/>
      <w:lvlJc w:val="right"/>
      <w:pPr>
        <w:ind w:left="4320" w:hanging="180"/>
      </w:pPr>
    </w:lvl>
    <w:lvl w:ilvl="6" w:tplc="91556242" w:tentative="1">
      <w:start w:val="1"/>
      <w:numFmt w:val="decimal"/>
      <w:lvlText w:val="%7."/>
      <w:lvlJc w:val="left"/>
      <w:pPr>
        <w:ind w:left="5040" w:hanging="360"/>
      </w:pPr>
    </w:lvl>
    <w:lvl w:ilvl="7" w:tplc="91556242" w:tentative="1">
      <w:start w:val="1"/>
      <w:numFmt w:val="lowerLetter"/>
      <w:lvlText w:val="%8."/>
      <w:lvlJc w:val="left"/>
      <w:pPr>
        <w:ind w:left="5760" w:hanging="360"/>
      </w:pPr>
    </w:lvl>
    <w:lvl w:ilvl="8" w:tplc="91556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9">
    <w:multiLevelType w:val="hybridMultilevel"/>
    <w:lvl w:ilvl="0" w:tplc="85248672">
      <w:start w:val="1"/>
      <w:numFmt w:val="decimal"/>
      <w:lvlText w:val="%1."/>
      <w:lvlJc w:val="left"/>
      <w:pPr>
        <w:ind w:left="720" w:hanging="360"/>
      </w:pPr>
    </w:lvl>
    <w:lvl w:ilvl="1" w:tplc="85248672" w:tentative="1">
      <w:start w:val="1"/>
      <w:numFmt w:val="lowerLetter"/>
      <w:lvlText w:val="%2."/>
      <w:lvlJc w:val="left"/>
      <w:pPr>
        <w:ind w:left="1440" w:hanging="360"/>
      </w:pPr>
    </w:lvl>
    <w:lvl w:ilvl="2" w:tplc="85248672" w:tentative="1">
      <w:start w:val="1"/>
      <w:numFmt w:val="lowerRoman"/>
      <w:lvlText w:val="%3."/>
      <w:lvlJc w:val="right"/>
      <w:pPr>
        <w:ind w:left="2160" w:hanging="180"/>
      </w:pPr>
    </w:lvl>
    <w:lvl w:ilvl="3" w:tplc="85248672" w:tentative="1">
      <w:start w:val="1"/>
      <w:numFmt w:val="decimal"/>
      <w:lvlText w:val="%4."/>
      <w:lvlJc w:val="left"/>
      <w:pPr>
        <w:ind w:left="2880" w:hanging="360"/>
      </w:pPr>
    </w:lvl>
    <w:lvl w:ilvl="4" w:tplc="85248672" w:tentative="1">
      <w:start w:val="1"/>
      <w:numFmt w:val="lowerLetter"/>
      <w:lvlText w:val="%5."/>
      <w:lvlJc w:val="left"/>
      <w:pPr>
        <w:ind w:left="3600" w:hanging="360"/>
      </w:pPr>
    </w:lvl>
    <w:lvl w:ilvl="5" w:tplc="85248672" w:tentative="1">
      <w:start w:val="1"/>
      <w:numFmt w:val="lowerRoman"/>
      <w:lvlText w:val="%6."/>
      <w:lvlJc w:val="right"/>
      <w:pPr>
        <w:ind w:left="4320" w:hanging="180"/>
      </w:pPr>
    </w:lvl>
    <w:lvl w:ilvl="6" w:tplc="85248672" w:tentative="1">
      <w:start w:val="1"/>
      <w:numFmt w:val="decimal"/>
      <w:lvlText w:val="%7."/>
      <w:lvlJc w:val="left"/>
      <w:pPr>
        <w:ind w:left="5040" w:hanging="360"/>
      </w:pPr>
    </w:lvl>
    <w:lvl w:ilvl="7" w:tplc="85248672" w:tentative="1">
      <w:start w:val="1"/>
      <w:numFmt w:val="lowerLetter"/>
      <w:lvlText w:val="%8."/>
      <w:lvlJc w:val="left"/>
      <w:pPr>
        <w:ind w:left="5760" w:hanging="360"/>
      </w:pPr>
    </w:lvl>
    <w:lvl w:ilvl="8" w:tplc="85248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8">
    <w:multiLevelType w:val="hybridMultilevel"/>
    <w:lvl w:ilvl="0" w:tplc="99523942">
      <w:start w:val="1"/>
      <w:numFmt w:val="decimal"/>
      <w:lvlText w:val="%1."/>
      <w:lvlJc w:val="left"/>
      <w:pPr>
        <w:ind w:left="720" w:hanging="360"/>
      </w:pPr>
    </w:lvl>
    <w:lvl w:ilvl="1" w:tplc="99523942" w:tentative="1">
      <w:start w:val="1"/>
      <w:numFmt w:val="lowerLetter"/>
      <w:lvlText w:val="%2."/>
      <w:lvlJc w:val="left"/>
      <w:pPr>
        <w:ind w:left="1440" w:hanging="360"/>
      </w:pPr>
    </w:lvl>
    <w:lvl w:ilvl="2" w:tplc="99523942" w:tentative="1">
      <w:start w:val="1"/>
      <w:numFmt w:val="lowerRoman"/>
      <w:lvlText w:val="%3."/>
      <w:lvlJc w:val="right"/>
      <w:pPr>
        <w:ind w:left="2160" w:hanging="180"/>
      </w:pPr>
    </w:lvl>
    <w:lvl w:ilvl="3" w:tplc="99523942" w:tentative="1">
      <w:start w:val="1"/>
      <w:numFmt w:val="decimal"/>
      <w:lvlText w:val="%4."/>
      <w:lvlJc w:val="left"/>
      <w:pPr>
        <w:ind w:left="2880" w:hanging="360"/>
      </w:pPr>
    </w:lvl>
    <w:lvl w:ilvl="4" w:tplc="99523942" w:tentative="1">
      <w:start w:val="1"/>
      <w:numFmt w:val="lowerLetter"/>
      <w:lvlText w:val="%5."/>
      <w:lvlJc w:val="left"/>
      <w:pPr>
        <w:ind w:left="3600" w:hanging="360"/>
      </w:pPr>
    </w:lvl>
    <w:lvl w:ilvl="5" w:tplc="99523942" w:tentative="1">
      <w:start w:val="1"/>
      <w:numFmt w:val="lowerRoman"/>
      <w:lvlText w:val="%6."/>
      <w:lvlJc w:val="right"/>
      <w:pPr>
        <w:ind w:left="4320" w:hanging="180"/>
      </w:pPr>
    </w:lvl>
    <w:lvl w:ilvl="6" w:tplc="99523942" w:tentative="1">
      <w:start w:val="1"/>
      <w:numFmt w:val="decimal"/>
      <w:lvlText w:val="%7."/>
      <w:lvlJc w:val="left"/>
      <w:pPr>
        <w:ind w:left="5040" w:hanging="360"/>
      </w:pPr>
    </w:lvl>
    <w:lvl w:ilvl="7" w:tplc="99523942" w:tentative="1">
      <w:start w:val="1"/>
      <w:numFmt w:val="lowerLetter"/>
      <w:lvlText w:val="%8."/>
      <w:lvlJc w:val="left"/>
      <w:pPr>
        <w:ind w:left="5760" w:hanging="360"/>
      </w:pPr>
    </w:lvl>
    <w:lvl w:ilvl="8" w:tplc="99523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7">
    <w:multiLevelType w:val="hybridMultilevel"/>
    <w:lvl w:ilvl="0" w:tplc="58667972">
      <w:start w:val="1"/>
      <w:numFmt w:val="decimal"/>
      <w:lvlText w:val="%1."/>
      <w:lvlJc w:val="left"/>
      <w:pPr>
        <w:ind w:left="720" w:hanging="360"/>
      </w:pPr>
    </w:lvl>
    <w:lvl w:ilvl="1" w:tplc="58667972" w:tentative="1">
      <w:start w:val="1"/>
      <w:numFmt w:val="lowerLetter"/>
      <w:lvlText w:val="%2."/>
      <w:lvlJc w:val="left"/>
      <w:pPr>
        <w:ind w:left="1440" w:hanging="360"/>
      </w:pPr>
    </w:lvl>
    <w:lvl w:ilvl="2" w:tplc="58667972" w:tentative="1">
      <w:start w:val="1"/>
      <w:numFmt w:val="lowerRoman"/>
      <w:lvlText w:val="%3."/>
      <w:lvlJc w:val="right"/>
      <w:pPr>
        <w:ind w:left="2160" w:hanging="180"/>
      </w:pPr>
    </w:lvl>
    <w:lvl w:ilvl="3" w:tplc="58667972" w:tentative="1">
      <w:start w:val="1"/>
      <w:numFmt w:val="decimal"/>
      <w:lvlText w:val="%4."/>
      <w:lvlJc w:val="left"/>
      <w:pPr>
        <w:ind w:left="2880" w:hanging="360"/>
      </w:pPr>
    </w:lvl>
    <w:lvl w:ilvl="4" w:tplc="58667972" w:tentative="1">
      <w:start w:val="1"/>
      <w:numFmt w:val="lowerLetter"/>
      <w:lvlText w:val="%5."/>
      <w:lvlJc w:val="left"/>
      <w:pPr>
        <w:ind w:left="3600" w:hanging="360"/>
      </w:pPr>
    </w:lvl>
    <w:lvl w:ilvl="5" w:tplc="58667972" w:tentative="1">
      <w:start w:val="1"/>
      <w:numFmt w:val="lowerRoman"/>
      <w:lvlText w:val="%6."/>
      <w:lvlJc w:val="right"/>
      <w:pPr>
        <w:ind w:left="4320" w:hanging="180"/>
      </w:pPr>
    </w:lvl>
    <w:lvl w:ilvl="6" w:tplc="58667972" w:tentative="1">
      <w:start w:val="1"/>
      <w:numFmt w:val="decimal"/>
      <w:lvlText w:val="%7."/>
      <w:lvlJc w:val="left"/>
      <w:pPr>
        <w:ind w:left="5040" w:hanging="360"/>
      </w:pPr>
    </w:lvl>
    <w:lvl w:ilvl="7" w:tplc="58667972" w:tentative="1">
      <w:start w:val="1"/>
      <w:numFmt w:val="lowerLetter"/>
      <w:lvlText w:val="%8."/>
      <w:lvlJc w:val="left"/>
      <w:pPr>
        <w:ind w:left="5760" w:hanging="360"/>
      </w:pPr>
    </w:lvl>
    <w:lvl w:ilvl="8" w:tplc="58667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6">
    <w:multiLevelType w:val="hybridMultilevel"/>
    <w:lvl w:ilvl="0" w:tplc="83157882">
      <w:start w:val="1"/>
      <w:numFmt w:val="decimal"/>
      <w:lvlText w:val="%1."/>
      <w:lvlJc w:val="left"/>
      <w:pPr>
        <w:ind w:left="720" w:hanging="360"/>
      </w:pPr>
    </w:lvl>
    <w:lvl w:ilvl="1" w:tplc="83157882" w:tentative="1">
      <w:start w:val="1"/>
      <w:numFmt w:val="lowerLetter"/>
      <w:lvlText w:val="%2."/>
      <w:lvlJc w:val="left"/>
      <w:pPr>
        <w:ind w:left="1440" w:hanging="360"/>
      </w:pPr>
    </w:lvl>
    <w:lvl w:ilvl="2" w:tplc="83157882" w:tentative="1">
      <w:start w:val="1"/>
      <w:numFmt w:val="lowerRoman"/>
      <w:lvlText w:val="%3."/>
      <w:lvlJc w:val="right"/>
      <w:pPr>
        <w:ind w:left="2160" w:hanging="180"/>
      </w:pPr>
    </w:lvl>
    <w:lvl w:ilvl="3" w:tplc="83157882" w:tentative="1">
      <w:start w:val="1"/>
      <w:numFmt w:val="decimal"/>
      <w:lvlText w:val="%4."/>
      <w:lvlJc w:val="left"/>
      <w:pPr>
        <w:ind w:left="2880" w:hanging="360"/>
      </w:pPr>
    </w:lvl>
    <w:lvl w:ilvl="4" w:tplc="83157882" w:tentative="1">
      <w:start w:val="1"/>
      <w:numFmt w:val="lowerLetter"/>
      <w:lvlText w:val="%5."/>
      <w:lvlJc w:val="left"/>
      <w:pPr>
        <w:ind w:left="3600" w:hanging="360"/>
      </w:pPr>
    </w:lvl>
    <w:lvl w:ilvl="5" w:tplc="83157882" w:tentative="1">
      <w:start w:val="1"/>
      <w:numFmt w:val="lowerRoman"/>
      <w:lvlText w:val="%6."/>
      <w:lvlJc w:val="right"/>
      <w:pPr>
        <w:ind w:left="4320" w:hanging="180"/>
      </w:pPr>
    </w:lvl>
    <w:lvl w:ilvl="6" w:tplc="83157882" w:tentative="1">
      <w:start w:val="1"/>
      <w:numFmt w:val="decimal"/>
      <w:lvlText w:val="%7."/>
      <w:lvlJc w:val="left"/>
      <w:pPr>
        <w:ind w:left="5040" w:hanging="360"/>
      </w:pPr>
    </w:lvl>
    <w:lvl w:ilvl="7" w:tplc="83157882" w:tentative="1">
      <w:start w:val="1"/>
      <w:numFmt w:val="lowerLetter"/>
      <w:lvlText w:val="%8."/>
      <w:lvlJc w:val="left"/>
      <w:pPr>
        <w:ind w:left="5760" w:hanging="360"/>
      </w:pPr>
    </w:lvl>
    <w:lvl w:ilvl="8" w:tplc="83157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5">
    <w:multiLevelType w:val="hybridMultilevel"/>
    <w:lvl w:ilvl="0" w:tplc="39863318">
      <w:start w:val="1"/>
      <w:numFmt w:val="decimal"/>
      <w:lvlText w:val="%1."/>
      <w:lvlJc w:val="left"/>
      <w:pPr>
        <w:ind w:left="720" w:hanging="360"/>
      </w:pPr>
    </w:lvl>
    <w:lvl w:ilvl="1" w:tplc="39863318" w:tentative="1">
      <w:start w:val="1"/>
      <w:numFmt w:val="lowerLetter"/>
      <w:lvlText w:val="%2."/>
      <w:lvlJc w:val="left"/>
      <w:pPr>
        <w:ind w:left="1440" w:hanging="360"/>
      </w:pPr>
    </w:lvl>
    <w:lvl w:ilvl="2" w:tplc="39863318" w:tentative="1">
      <w:start w:val="1"/>
      <w:numFmt w:val="lowerRoman"/>
      <w:lvlText w:val="%3."/>
      <w:lvlJc w:val="right"/>
      <w:pPr>
        <w:ind w:left="2160" w:hanging="180"/>
      </w:pPr>
    </w:lvl>
    <w:lvl w:ilvl="3" w:tplc="39863318" w:tentative="1">
      <w:start w:val="1"/>
      <w:numFmt w:val="decimal"/>
      <w:lvlText w:val="%4."/>
      <w:lvlJc w:val="left"/>
      <w:pPr>
        <w:ind w:left="2880" w:hanging="360"/>
      </w:pPr>
    </w:lvl>
    <w:lvl w:ilvl="4" w:tplc="39863318" w:tentative="1">
      <w:start w:val="1"/>
      <w:numFmt w:val="lowerLetter"/>
      <w:lvlText w:val="%5."/>
      <w:lvlJc w:val="left"/>
      <w:pPr>
        <w:ind w:left="3600" w:hanging="360"/>
      </w:pPr>
    </w:lvl>
    <w:lvl w:ilvl="5" w:tplc="39863318" w:tentative="1">
      <w:start w:val="1"/>
      <w:numFmt w:val="lowerRoman"/>
      <w:lvlText w:val="%6."/>
      <w:lvlJc w:val="right"/>
      <w:pPr>
        <w:ind w:left="4320" w:hanging="180"/>
      </w:pPr>
    </w:lvl>
    <w:lvl w:ilvl="6" w:tplc="39863318" w:tentative="1">
      <w:start w:val="1"/>
      <w:numFmt w:val="decimal"/>
      <w:lvlText w:val="%7."/>
      <w:lvlJc w:val="left"/>
      <w:pPr>
        <w:ind w:left="5040" w:hanging="360"/>
      </w:pPr>
    </w:lvl>
    <w:lvl w:ilvl="7" w:tplc="39863318" w:tentative="1">
      <w:start w:val="1"/>
      <w:numFmt w:val="lowerLetter"/>
      <w:lvlText w:val="%8."/>
      <w:lvlJc w:val="left"/>
      <w:pPr>
        <w:ind w:left="5760" w:hanging="360"/>
      </w:pPr>
    </w:lvl>
    <w:lvl w:ilvl="8" w:tplc="39863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4">
    <w:multiLevelType w:val="hybridMultilevel"/>
    <w:lvl w:ilvl="0" w:tplc="13439440">
      <w:start w:val="1"/>
      <w:numFmt w:val="decimal"/>
      <w:lvlText w:val="%1."/>
      <w:lvlJc w:val="left"/>
      <w:pPr>
        <w:ind w:left="720" w:hanging="360"/>
      </w:pPr>
    </w:lvl>
    <w:lvl w:ilvl="1" w:tplc="13439440" w:tentative="1">
      <w:start w:val="1"/>
      <w:numFmt w:val="lowerLetter"/>
      <w:lvlText w:val="%2."/>
      <w:lvlJc w:val="left"/>
      <w:pPr>
        <w:ind w:left="1440" w:hanging="360"/>
      </w:pPr>
    </w:lvl>
    <w:lvl w:ilvl="2" w:tplc="13439440" w:tentative="1">
      <w:start w:val="1"/>
      <w:numFmt w:val="lowerRoman"/>
      <w:lvlText w:val="%3."/>
      <w:lvlJc w:val="right"/>
      <w:pPr>
        <w:ind w:left="2160" w:hanging="180"/>
      </w:pPr>
    </w:lvl>
    <w:lvl w:ilvl="3" w:tplc="13439440" w:tentative="1">
      <w:start w:val="1"/>
      <w:numFmt w:val="decimal"/>
      <w:lvlText w:val="%4."/>
      <w:lvlJc w:val="left"/>
      <w:pPr>
        <w:ind w:left="2880" w:hanging="360"/>
      </w:pPr>
    </w:lvl>
    <w:lvl w:ilvl="4" w:tplc="13439440" w:tentative="1">
      <w:start w:val="1"/>
      <w:numFmt w:val="lowerLetter"/>
      <w:lvlText w:val="%5."/>
      <w:lvlJc w:val="left"/>
      <w:pPr>
        <w:ind w:left="3600" w:hanging="360"/>
      </w:pPr>
    </w:lvl>
    <w:lvl w:ilvl="5" w:tplc="13439440" w:tentative="1">
      <w:start w:val="1"/>
      <w:numFmt w:val="lowerRoman"/>
      <w:lvlText w:val="%6."/>
      <w:lvlJc w:val="right"/>
      <w:pPr>
        <w:ind w:left="4320" w:hanging="180"/>
      </w:pPr>
    </w:lvl>
    <w:lvl w:ilvl="6" w:tplc="13439440" w:tentative="1">
      <w:start w:val="1"/>
      <w:numFmt w:val="decimal"/>
      <w:lvlText w:val="%7."/>
      <w:lvlJc w:val="left"/>
      <w:pPr>
        <w:ind w:left="5040" w:hanging="360"/>
      </w:pPr>
    </w:lvl>
    <w:lvl w:ilvl="7" w:tplc="13439440" w:tentative="1">
      <w:start w:val="1"/>
      <w:numFmt w:val="lowerLetter"/>
      <w:lvlText w:val="%8."/>
      <w:lvlJc w:val="left"/>
      <w:pPr>
        <w:ind w:left="5760" w:hanging="360"/>
      </w:pPr>
    </w:lvl>
    <w:lvl w:ilvl="8" w:tplc="1343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3">
    <w:multiLevelType w:val="hybridMultilevel"/>
    <w:lvl w:ilvl="0" w:tplc="32437155">
      <w:start w:val="1"/>
      <w:numFmt w:val="decimal"/>
      <w:lvlText w:val="%1."/>
      <w:lvlJc w:val="left"/>
      <w:pPr>
        <w:ind w:left="720" w:hanging="360"/>
      </w:pPr>
    </w:lvl>
    <w:lvl w:ilvl="1" w:tplc="32437155" w:tentative="1">
      <w:start w:val="1"/>
      <w:numFmt w:val="lowerLetter"/>
      <w:lvlText w:val="%2."/>
      <w:lvlJc w:val="left"/>
      <w:pPr>
        <w:ind w:left="1440" w:hanging="360"/>
      </w:pPr>
    </w:lvl>
    <w:lvl w:ilvl="2" w:tplc="32437155" w:tentative="1">
      <w:start w:val="1"/>
      <w:numFmt w:val="lowerRoman"/>
      <w:lvlText w:val="%3."/>
      <w:lvlJc w:val="right"/>
      <w:pPr>
        <w:ind w:left="2160" w:hanging="180"/>
      </w:pPr>
    </w:lvl>
    <w:lvl w:ilvl="3" w:tplc="32437155" w:tentative="1">
      <w:start w:val="1"/>
      <w:numFmt w:val="decimal"/>
      <w:lvlText w:val="%4."/>
      <w:lvlJc w:val="left"/>
      <w:pPr>
        <w:ind w:left="2880" w:hanging="360"/>
      </w:pPr>
    </w:lvl>
    <w:lvl w:ilvl="4" w:tplc="32437155" w:tentative="1">
      <w:start w:val="1"/>
      <w:numFmt w:val="lowerLetter"/>
      <w:lvlText w:val="%5."/>
      <w:lvlJc w:val="left"/>
      <w:pPr>
        <w:ind w:left="3600" w:hanging="360"/>
      </w:pPr>
    </w:lvl>
    <w:lvl w:ilvl="5" w:tplc="32437155" w:tentative="1">
      <w:start w:val="1"/>
      <w:numFmt w:val="lowerRoman"/>
      <w:lvlText w:val="%6."/>
      <w:lvlJc w:val="right"/>
      <w:pPr>
        <w:ind w:left="4320" w:hanging="180"/>
      </w:pPr>
    </w:lvl>
    <w:lvl w:ilvl="6" w:tplc="32437155" w:tentative="1">
      <w:start w:val="1"/>
      <w:numFmt w:val="decimal"/>
      <w:lvlText w:val="%7."/>
      <w:lvlJc w:val="left"/>
      <w:pPr>
        <w:ind w:left="5040" w:hanging="360"/>
      </w:pPr>
    </w:lvl>
    <w:lvl w:ilvl="7" w:tplc="32437155" w:tentative="1">
      <w:start w:val="1"/>
      <w:numFmt w:val="lowerLetter"/>
      <w:lvlText w:val="%8."/>
      <w:lvlJc w:val="left"/>
      <w:pPr>
        <w:ind w:left="5760" w:hanging="360"/>
      </w:pPr>
    </w:lvl>
    <w:lvl w:ilvl="8" w:tplc="32437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2">
    <w:multiLevelType w:val="hybridMultilevel"/>
    <w:lvl w:ilvl="0" w:tplc="96471208">
      <w:start w:val="1"/>
      <w:numFmt w:val="decimal"/>
      <w:lvlText w:val="%1."/>
      <w:lvlJc w:val="left"/>
      <w:pPr>
        <w:ind w:left="720" w:hanging="360"/>
      </w:pPr>
    </w:lvl>
    <w:lvl w:ilvl="1" w:tplc="96471208" w:tentative="1">
      <w:start w:val="1"/>
      <w:numFmt w:val="lowerLetter"/>
      <w:lvlText w:val="%2."/>
      <w:lvlJc w:val="left"/>
      <w:pPr>
        <w:ind w:left="1440" w:hanging="360"/>
      </w:pPr>
    </w:lvl>
    <w:lvl w:ilvl="2" w:tplc="96471208" w:tentative="1">
      <w:start w:val="1"/>
      <w:numFmt w:val="lowerRoman"/>
      <w:lvlText w:val="%3."/>
      <w:lvlJc w:val="right"/>
      <w:pPr>
        <w:ind w:left="2160" w:hanging="180"/>
      </w:pPr>
    </w:lvl>
    <w:lvl w:ilvl="3" w:tplc="96471208" w:tentative="1">
      <w:start w:val="1"/>
      <w:numFmt w:val="decimal"/>
      <w:lvlText w:val="%4."/>
      <w:lvlJc w:val="left"/>
      <w:pPr>
        <w:ind w:left="2880" w:hanging="360"/>
      </w:pPr>
    </w:lvl>
    <w:lvl w:ilvl="4" w:tplc="96471208" w:tentative="1">
      <w:start w:val="1"/>
      <w:numFmt w:val="lowerLetter"/>
      <w:lvlText w:val="%5."/>
      <w:lvlJc w:val="left"/>
      <w:pPr>
        <w:ind w:left="3600" w:hanging="360"/>
      </w:pPr>
    </w:lvl>
    <w:lvl w:ilvl="5" w:tplc="96471208" w:tentative="1">
      <w:start w:val="1"/>
      <w:numFmt w:val="lowerRoman"/>
      <w:lvlText w:val="%6."/>
      <w:lvlJc w:val="right"/>
      <w:pPr>
        <w:ind w:left="4320" w:hanging="180"/>
      </w:pPr>
    </w:lvl>
    <w:lvl w:ilvl="6" w:tplc="96471208" w:tentative="1">
      <w:start w:val="1"/>
      <w:numFmt w:val="decimal"/>
      <w:lvlText w:val="%7."/>
      <w:lvlJc w:val="left"/>
      <w:pPr>
        <w:ind w:left="5040" w:hanging="360"/>
      </w:pPr>
    </w:lvl>
    <w:lvl w:ilvl="7" w:tplc="96471208" w:tentative="1">
      <w:start w:val="1"/>
      <w:numFmt w:val="lowerLetter"/>
      <w:lvlText w:val="%8."/>
      <w:lvlJc w:val="left"/>
      <w:pPr>
        <w:ind w:left="5760" w:hanging="360"/>
      </w:pPr>
    </w:lvl>
    <w:lvl w:ilvl="8" w:tplc="96471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1">
    <w:multiLevelType w:val="hybridMultilevel"/>
    <w:lvl w:ilvl="0" w:tplc="28087377">
      <w:start w:val="1"/>
      <w:numFmt w:val="decimal"/>
      <w:lvlText w:val="%1."/>
      <w:lvlJc w:val="left"/>
      <w:pPr>
        <w:ind w:left="720" w:hanging="360"/>
      </w:pPr>
    </w:lvl>
    <w:lvl w:ilvl="1" w:tplc="28087377" w:tentative="1">
      <w:start w:val="1"/>
      <w:numFmt w:val="lowerLetter"/>
      <w:lvlText w:val="%2."/>
      <w:lvlJc w:val="left"/>
      <w:pPr>
        <w:ind w:left="1440" w:hanging="360"/>
      </w:pPr>
    </w:lvl>
    <w:lvl w:ilvl="2" w:tplc="28087377" w:tentative="1">
      <w:start w:val="1"/>
      <w:numFmt w:val="lowerRoman"/>
      <w:lvlText w:val="%3."/>
      <w:lvlJc w:val="right"/>
      <w:pPr>
        <w:ind w:left="2160" w:hanging="180"/>
      </w:pPr>
    </w:lvl>
    <w:lvl w:ilvl="3" w:tplc="28087377" w:tentative="1">
      <w:start w:val="1"/>
      <w:numFmt w:val="decimal"/>
      <w:lvlText w:val="%4."/>
      <w:lvlJc w:val="left"/>
      <w:pPr>
        <w:ind w:left="2880" w:hanging="360"/>
      </w:pPr>
    </w:lvl>
    <w:lvl w:ilvl="4" w:tplc="28087377" w:tentative="1">
      <w:start w:val="1"/>
      <w:numFmt w:val="lowerLetter"/>
      <w:lvlText w:val="%5."/>
      <w:lvlJc w:val="left"/>
      <w:pPr>
        <w:ind w:left="3600" w:hanging="360"/>
      </w:pPr>
    </w:lvl>
    <w:lvl w:ilvl="5" w:tplc="28087377" w:tentative="1">
      <w:start w:val="1"/>
      <w:numFmt w:val="lowerRoman"/>
      <w:lvlText w:val="%6."/>
      <w:lvlJc w:val="right"/>
      <w:pPr>
        <w:ind w:left="4320" w:hanging="180"/>
      </w:pPr>
    </w:lvl>
    <w:lvl w:ilvl="6" w:tplc="28087377" w:tentative="1">
      <w:start w:val="1"/>
      <w:numFmt w:val="decimal"/>
      <w:lvlText w:val="%7."/>
      <w:lvlJc w:val="left"/>
      <w:pPr>
        <w:ind w:left="5040" w:hanging="360"/>
      </w:pPr>
    </w:lvl>
    <w:lvl w:ilvl="7" w:tplc="28087377" w:tentative="1">
      <w:start w:val="1"/>
      <w:numFmt w:val="lowerLetter"/>
      <w:lvlText w:val="%8."/>
      <w:lvlJc w:val="left"/>
      <w:pPr>
        <w:ind w:left="5760" w:hanging="360"/>
      </w:pPr>
    </w:lvl>
    <w:lvl w:ilvl="8" w:tplc="28087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0">
    <w:multiLevelType w:val="hybridMultilevel"/>
    <w:lvl w:ilvl="0" w:tplc="35646841">
      <w:start w:val="1"/>
      <w:numFmt w:val="decimal"/>
      <w:lvlText w:val="%1."/>
      <w:lvlJc w:val="left"/>
      <w:pPr>
        <w:ind w:left="720" w:hanging="360"/>
      </w:pPr>
    </w:lvl>
    <w:lvl w:ilvl="1" w:tplc="35646841" w:tentative="1">
      <w:start w:val="1"/>
      <w:numFmt w:val="lowerLetter"/>
      <w:lvlText w:val="%2."/>
      <w:lvlJc w:val="left"/>
      <w:pPr>
        <w:ind w:left="1440" w:hanging="360"/>
      </w:pPr>
    </w:lvl>
    <w:lvl w:ilvl="2" w:tplc="35646841" w:tentative="1">
      <w:start w:val="1"/>
      <w:numFmt w:val="lowerRoman"/>
      <w:lvlText w:val="%3."/>
      <w:lvlJc w:val="right"/>
      <w:pPr>
        <w:ind w:left="2160" w:hanging="180"/>
      </w:pPr>
    </w:lvl>
    <w:lvl w:ilvl="3" w:tplc="35646841" w:tentative="1">
      <w:start w:val="1"/>
      <w:numFmt w:val="decimal"/>
      <w:lvlText w:val="%4."/>
      <w:lvlJc w:val="left"/>
      <w:pPr>
        <w:ind w:left="2880" w:hanging="360"/>
      </w:pPr>
    </w:lvl>
    <w:lvl w:ilvl="4" w:tplc="35646841" w:tentative="1">
      <w:start w:val="1"/>
      <w:numFmt w:val="lowerLetter"/>
      <w:lvlText w:val="%5."/>
      <w:lvlJc w:val="left"/>
      <w:pPr>
        <w:ind w:left="3600" w:hanging="360"/>
      </w:pPr>
    </w:lvl>
    <w:lvl w:ilvl="5" w:tplc="35646841" w:tentative="1">
      <w:start w:val="1"/>
      <w:numFmt w:val="lowerRoman"/>
      <w:lvlText w:val="%6."/>
      <w:lvlJc w:val="right"/>
      <w:pPr>
        <w:ind w:left="4320" w:hanging="180"/>
      </w:pPr>
    </w:lvl>
    <w:lvl w:ilvl="6" w:tplc="35646841" w:tentative="1">
      <w:start w:val="1"/>
      <w:numFmt w:val="decimal"/>
      <w:lvlText w:val="%7."/>
      <w:lvlJc w:val="left"/>
      <w:pPr>
        <w:ind w:left="5040" w:hanging="360"/>
      </w:pPr>
    </w:lvl>
    <w:lvl w:ilvl="7" w:tplc="35646841" w:tentative="1">
      <w:start w:val="1"/>
      <w:numFmt w:val="lowerLetter"/>
      <w:lvlText w:val="%8."/>
      <w:lvlJc w:val="left"/>
      <w:pPr>
        <w:ind w:left="5760" w:hanging="360"/>
      </w:pPr>
    </w:lvl>
    <w:lvl w:ilvl="8" w:tplc="35646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9">
    <w:multiLevelType w:val="hybridMultilevel"/>
    <w:lvl w:ilvl="0" w:tplc="84512621">
      <w:start w:val="1"/>
      <w:numFmt w:val="decimal"/>
      <w:lvlText w:val="%1."/>
      <w:lvlJc w:val="left"/>
      <w:pPr>
        <w:ind w:left="720" w:hanging="360"/>
      </w:pPr>
    </w:lvl>
    <w:lvl w:ilvl="1" w:tplc="84512621" w:tentative="1">
      <w:start w:val="1"/>
      <w:numFmt w:val="lowerLetter"/>
      <w:lvlText w:val="%2."/>
      <w:lvlJc w:val="left"/>
      <w:pPr>
        <w:ind w:left="1440" w:hanging="360"/>
      </w:pPr>
    </w:lvl>
    <w:lvl w:ilvl="2" w:tplc="84512621" w:tentative="1">
      <w:start w:val="1"/>
      <w:numFmt w:val="lowerRoman"/>
      <w:lvlText w:val="%3."/>
      <w:lvlJc w:val="right"/>
      <w:pPr>
        <w:ind w:left="2160" w:hanging="180"/>
      </w:pPr>
    </w:lvl>
    <w:lvl w:ilvl="3" w:tplc="84512621" w:tentative="1">
      <w:start w:val="1"/>
      <w:numFmt w:val="decimal"/>
      <w:lvlText w:val="%4."/>
      <w:lvlJc w:val="left"/>
      <w:pPr>
        <w:ind w:left="2880" w:hanging="360"/>
      </w:pPr>
    </w:lvl>
    <w:lvl w:ilvl="4" w:tplc="84512621" w:tentative="1">
      <w:start w:val="1"/>
      <w:numFmt w:val="lowerLetter"/>
      <w:lvlText w:val="%5."/>
      <w:lvlJc w:val="left"/>
      <w:pPr>
        <w:ind w:left="3600" w:hanging="360"/>
      </w:pPr>
    </w:lvl>
    <w:lvl w:ilvl="5" w:tplc="84512621" w:tentative="1">
      <w:start w:val="1"/>
      <w:numFmt w:val="lowerRoman"/>
      <w:lvlText w:val="%6."/>
      <w:lvlJc w:val="right"/>
      <w:pPr>
        <w:ind w:left="4320" w:hanging="180"/>
      </w:pPr>
    </w:lvl>
    <w:lvl w:ilvl="6" w:tplc="84512621" w:tentative="1">
      <w:start w:val="1"/>
      <w:numFmt w:val="decimal"/>
      <w:lvlText w:val="%7."/>
      <w:lvlJc w:val="left"/>
      <w:pPr>
        <w:ind w:left="5040" w:hanging="360"/>
      </w:pPr>
    </w:lvl>
    <w:lvl w:ilvl="7" w:tplc="84512621" w:tentative="1">
      <w:start w:val="1"/>
      <w:numFmt w:val="lowerLetter"/>
      <w:lvlText w:val="%8."/>
      <w:lvlJc w:val="left"/>
      <w:pPr>
        <w:ind w:left="5760" w:hanging="360"/>
      </w:pPr>
    </w:lvl>
    <w:lvl w:ilvl="8" w:tplc="84512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8">
    <w:multiLevelType w:val="hybridMultilevel"/>
    <w:lvl w:ilvl="0" w:tplc="87437719">
      <w:start w:val="1"/>
      <w:numFmt w:val="decimal"/>
      <w:lvlText w:val="%1."/>
      <w:lvlJc w:val="left"/>
      <w:pPr>
        <w:ind w:left="720" w:hanging="360"/>
      </w:pPr>
    </w:lvl>
    <w:lvl w:ilvl="1" w:tplc="87437719" w:tentative="1">
      <w:start w:val="1"/>
      <w:numFmt w:val="lowerLetter"/>
      <w:lvlText w:val="%2."/>
      <w:lvlJc w:val="left"/>
      <w:pPr>
        <w:ind w:left="1440" w:hanging="360"/>
      </w:pPr>
    </w:lvl>
    <w:lvl w:ilvl="2" w:tplc="87437719" w:tentative="1">
      <w:start w:val="1"/>
      <w:numFmt w:val="lowerRoman"/>
      <w:lvlText w:val="%3."/>
      <w:lvlJc w:val="right"/>
      <w:pPr>
        <w:ind w:left="2160" w:hanging="180"/>
      </w:pPr>
    </w:lvl>
    <w:lvl w:ilvl="3" w:tplc="87437719" w:tentative="1">
      <w:start w:val="1"/>
      <w:numFmt w:val="decimal"/>
      <w:lvlText w:val="%4."/>
      <w:lvlJc w:val="left"/>
      <w:pPr>
        <w:ind w:left="2880" w:hanging="360"/>
      </w:pPr>
    </w:lvl>
    <w:lvl w:ilvl="4" w:tplc="87437719" w:tentative="1">
      <w:start w:val="1"/>
      <w:numFmt w:val="lowerLetter"/>
      <w:lvlText w:val="%5."/>
      <w:lvlJc w:val="left"/>
      <w:pPr>
        <w:ind w:left="3600" w:hanging="360"/>
      </w:pPr>
    </w:lvl>
    <w:lvl w:ilvl="5" w:tplc="87437719" w:tentative="1">
      <w:start w:val="1"/>
      <w:numFmt w:val="lowerRoman"/>
      <w:lvlText w:val="%6."/>
      <w:lvlJc w:val="right"/>
      <w:pPr>
        <w:ind w:left="4320" w:hanging="180"/>
      </w:pPr>
    </w:lvl>
    <w:lvl w:ilvl="6" w:tplc="87437719" w:tentative="1">
      <w:start w:val="1"/>
      <w:numFmt w:val="decimal"/>
      <w:lvlText w:val="%7."/>
      <w:lvlJc w:val="left"/>
      <w:pPr>
        <w:ind w:left="5040" w:hanging="360"/>
      </w:pPr>
    </w:lvl>
    <w:lvl w:ilvl="7" w:tplc="87437719" w:tentative="1">
      <w:start w:val="1"/>
      <w:numFmt w:val="lowerLetter"/>
      <w:lvlText w:val="%8."/>
      <w:lvlJc w:val="left"/>
      <w:pPr>
        <w:ind w:left="5760" w:hanging="360"/>
      </w:pPr>
    </w:lvl>
    <w:lvl w:ilvl="8" w:tplc="87437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7">
    <w:multiLevelType w:val="hybridMultilevel"/>
    <w:lvl w:ilvl="0" w:tplc="67558026">
      <w:start w:val="1"/>
      <w:numFmt w:val="decimal"/>
      <w:lvlText w:val="%1."/>
      <w:lvlJc w:val="left"/>
      <w:pPr>
        <w:ind w:left="720" w:hanging="360"/>
      </w:pPr>
    </w:lvl>
    <w:lvl w:ilvl="1" w:tplc="67558026" w:tentative="1">
      <w:start w:val="1"/>
      <w:numFmt w:val="lowerLetter"/>
      <w:lvlText w:val="%2."/>
      <w:lvlJc w:val="left"/>
      <w:pPr>
        <w:ind w:left="1440" w:hanging="360"/>
      </w:pPr>
    </w:lvl>
    <w:lvl w:ilvl="2" w:tplc="67558026" w:tentative="1">
      <w:start w:val="1"/>
      <w:numFmt w:val="lowerRoman"/>
      <w:lvlText w:val="%3."/>
      <w:lvlJc w:val="right"/>
      <w:pPr>
        <w:ind w:left="2160" w:hanging="180"/>
      </w:pPr>
    </w:lvl>
    <w:lvl w:ilvl="3" w:tplc="67558026" w:tentative="1">
      <w:start w:val="1"/>
      <w:numFmt w:val="decimal"/>
      <w:lvlText w:val="%4."/>
      <w:lvlJc w:val="left"/>
      <w:pPr>
        <w:ind w:left="2880" w:hanging="360"/>
      </w:pPr>
    </w:lvl>
    <w:lvl w:ilvl="4" w:tplc="67558026" w:tentative="1">
      <w:start w:val="1"/>
      <w:numFmt w:val="lowerLetter"/>
      <w:lvlText w:val="%5."/>
      <w:lvlJc w:val="left"/>
      <w:pPr>
        <w:ind w:left="3600" w:hanging="360"/>
      </w:pPr>
    </w:lvl>
    <w:lvl w:ilvl="5" w:tplc="67558026" w:tentative="1">
      <w:start w:val="1"/>
      <w:numFmt w:val="lowerRoman"/>
      <w:lvlText w:val="%6."/>
      <w:lvlJc w:val="right"/>
      <w:pPr>
        <w:ind w:left="4320" w:hanging="180"/>
      </w:pPr>
    </w:lvl>
    <w:lvl w:ilvl="6" w:tplc="67558026" w:tentative="1">
      <w:start w:val="1"/>
      <w:numFmt w:val="decimal"/>
      <w:lvlText w:val="%7."/>
      <w:lvlJc w:val="left"/>
      <w:pPr>
        <w:ind w:left="5040" w:hanging="360"/>
      </w:pPr>
    </w:lvl>
    <w:lvl w:ilvl="7" w:tplc="67558026" w:tentative="1">
      <w:start w:val="1"/>
      <w:numFmt w:val="lowerLetter"/>
      <w:lvlText w:val="%8."/>
      <w:lvlJc w:val="left"/>
      <w:pPr>
        <w:ind w:left="5760" w:hanging="360"/>
      </w:pPr>
    </w:lvl>
    <w:lvl w:ilvl="8" w:tplc="67558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6">
    <w:multiLevelType w:val="hybridMultilevel"/>
    <w:lvl w:ilvl="0" w:tplc="95968406">
      <w:start w:val="1"/>
      <w:numFmt w:val="decimal"/>
      <w:lvlText w:val="%1."/>
      <w:lvlJc w:val="left"/>
      <w:pPr>
        <w:ind w:left="720" w:hanging="360"/>
      </w:pPr>
    </w:lvl>
    <w:lvl w:ilvl="1" w:tplc="95968406" w:tentative="1">
      <w:start w:val="1"/>
      <w:numFmt w:val="lowerLetter"/>
      <w:lvlText w:val="%2."/>
      <w:lvlJc w:val="left"/>
      <w:pPr>
        <w:ind w:left="1440" w:hanging="360"/>
      </w:pPr>
    </w:lvl>
    <w:lvl w:ilvl="2" w:tplc="95968406" w:tentative="1">
      <w:start w:val="1"/>
      <w:numFmt w:val="lowerRoman"/>
      <w:lvlText w:val="%3."/>
      <w:lvlJc w:val="right"/>
      <w:pPr>
        <w:ind w:left="2160" w:hanging="180"/>
      </w:pPr>
    </w:lvl>
    <w:lvl w:ilvl="3" w:tplc="95968406" w:tentative="1">
      <w:start w:val="1"/>
      <w:numFmt w:val="decimal"/>
      <w:lvlText w:val="%4."/>
      <w:lvlJc w:val="left"/>
      <w:pPr>
        <w:ind w:left="2880" w:hanging="360"/>
      </w:pPr>
    </w:lvl>
    <w:lvl w:ilvl="4" w:tplc="95968406" w:tentative="1">
      <w:start w:val="1"/>
      <w:numFmt w:val="lowerLetter"/>
      <w:lvlText w:val="%5."/>
      <w:lvlJc w:val="left"/>
      <w:pPr>
        <w:ind w:left="3600" w:hanging="360"/>
      </w:pPr>
    </w:lvl>
    <w:lvl w:ilvl="5" w:tplc="95968406" w:tentative="1">
      <w:start w:val="1"/>
      <w:numFmt w:val="lowerRoman"/>
      <w:lvlText w:val="%6."/>
      <w:lvlJc w:val="right"/>
      <w:pPr>
        <w:ind w:left="4320" w:hanging="180"/>
      </w:pPr>
    </w:lvl>
    <w:lvl w:ilvl="6" w:tplc="95968406" w:tentative="1">
      <w:start w:val="1"/>
      <w:numFmt w:val="decimal"/>
      <w:lvlText w:val="%7."/>
      <w:lvlJc w:val="left"/>
      <w:pPr>
        <w:ind w:left="5040" w:hanging="360"/>
      </w:pPr>
    </w:lvl>
    <w:lvl w:ilvl="7" w:tplc="95968406" w:tentative="1">
      <w:start w:val="1"/>
      <w:numFmt w:val="lowerLetter"/>
      <w:lvlText w:val="%8."/>
      <w:lvlJc w:val="left"/>
      <w:pPr>
        <w:ind w:left="5760" w:hanging="360"/>
      </w:pPr>
    </w:lvl>
    <w:lvl w:ilvl="8" w:tplc="95968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5">
    <w:multiLevelType w:val="hybridMultilevel"/>
    <w:lvl w:ilvl="0" w:tplc="17148360">
      <w:start w:val="1"/>
      <w:numFmt w:val="decimal"/>
      <w:lvlText w:val="%1."/>
      <w:lvlJc w:val="left"/>
      <w:pPr>
        <w:ind w:left="720" w:hanging="360"/>
      </w:pPr>
    </w:lvl>
    <w:lvl w:ilvl="1" w:tplc="17148360" w:tentative="1">
      <w:start w:val="1"/>
      <w:numFmt w:val="lowerLetter"/>
      <w:lvlText w:val="%2."/>
      <w:lvlJc w:val="left"/>
      <w:pPr>
        <w:ind w:left="1440" w:hanging="360"/>
      </w:pPr>
    </w:lvl>
    <w:lvl w:ilvl="2" w:tplc="17148360" w:tentative="1">
      <w:start w:val="1"/>
      <w:numFmt w:val="lowerRoman"/>
      <w:lvlText w:val="%3."/>
      <w:lvlJc w:val="right"/>
      <w:pPr>
        <w:ind w:left="2160" w:hanging="180"/>
      </w:pPr>
    </w:lvl>
    <w:lvl w:ilvl="3" w:tplc="17148360" w:tentative="1">
      <w:start w:val="1"/>
      <w:numFmt w:val="decimal"/>
      <w:lvlText w:val="%4."/>
      <w:lvlJc w:val="left"/>
      <w:pPr>
        <w:ind w:left="2880" w:hanging="360"/>
      </w:pPr>
    </w:lvl>
    <w:lvl w:ilvl="4" w:tplc="17148360" w:tentative="1">
      <w:start w:val="1"/>
      <w:numFmt w:val="lowerLetter"/>
      <w:lvlText w:val="%5."/>
      <w:lvlJc w:val="left"/>
      <w:pPr>
        <w:ind w:left="3600" w:hanging="360"/>
      </w:pPr>
    </w:lvl>
    <w:lvl w:ilvl="5" w:tplc="17148360" w:tentative="1">
      <w:start w:val="1"/>
      <w:numFmt w:val="lowerRoman"/>
      <w:lvlText w:val="%6."/>
      <w:lvlJc w:val="right"/>
      <w:pPr>
        <w:ind w:left="4320" w:hanging="180"/>
      </w:pPr>
    </w:lvl>
    <w:lvl w:ilvl="6" w:tplc="17148360" w:tentative="1">
      <w:start w:val="1"/>
      <w:numFmt w:val="decimal"/>
      <w:lvlText w:val="%7."/>
      <w:lvlJc w:val="left"/>
      <w:pPr>
        <w:ind w:left="5040" w:hanging="360"/>
      </w:pPr>
    </w:lvl>
    <w:lvl w:ilvl="7" w:tplc="17148360" w:tentative="1">
      <w:start w:val="1"/>
      <w:numFmt w:val="lowerLetter"/>
      <w:lvlText w:val="%8."/>
      <w:lvlJc w:val="left"/>
      <w:pPr>
        <w:ind w:left="5760" w:hanging="360"/>
      </w:pPr>
    </w:lvl>
    <w:lvl w:ilvl="8" w:tplc="17148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4">
    <w:multiLevelType w:val="hybridMultilevel"/>
    <w:lvl w:ilvl="0" w:tplc="48529683">
      <w:start w:val="1"/>
      <w:numFmt w:val="decimal"/>
      <w:lvlText w:val="%1."/>
      <w:lvlJc w:val="left"/>
      <w:pPr>
        <w:ind w:left="720" w:hanging="360"/>
      </w:pPr>
    </w:lvl>
    <w:lvl w:ilvl="1" w:tplc="48529683" w:tentative="1">
      <w:start w:val="1"/>
      <w:numFmt w:val="lowerLetter"/>
      <w:lvlText w:val="%2."/>
      <w:lvlJc w:val="left"/>
      <w:pPr>
        <w:ind w:left="1440" w:hanging="360"/>
      </w:pPr>
    </w:lvl>
    <w:lvl w:ilvl="2" w:tplc="48529683" w:tentative="1">
      <w:start w:val="1"/>
      <w:numFmt w:val="lowerRoman"/>
      <w:lvlText w:val="%3."/>
      <w:lvlJc w:val="right"/>
      <w:pPr>
        <w:ind w:left="2160" w:hanging="180"/>
      </w:pPr>
    </w:lvl>
    <w:lvl w:ilvl="3" w:tplc="48529683" w:tentative="1">
      <w:start w:val="1"/>
      <w:numFmt w:val="decimal"/>
      <w:lvlText w:val="%4."/>
      <w:lvlJc w:val="left"/>
      <w:pPr>
        <w:ind w:left="2880" w:hanging="360"/>
      </w:pPr>
    </w:lvl>
    <w:lvl w:ilvl="4" w:tplc="48529683" w:tentative="1">
      <w:start w:val="1"/>
      <w:numFmt w:val="lowerLetter"/>
      <w:lvlText w:val="%5."/>
      <w:lvlJc w:val="left"/>
      <w:pPr>
        <w:ind w:left="3600" w:hanging="360"/>
      </w:pPr>
    </w:lvl>
    <w:lvl w:ilvl="5" w:tplc="48529683" w:tentative="1">
      <w:start w:val="1"/>
      <w:numFmt w:val="lowerRoman"/>
      <w:lvlText w:val="%6."/>
      <w:lvlJc w:val="right"/>
      <w:pPr>
        <w:ind w:left="4320" w:hanging="180"/>
      </w:pPr>
    </w:lvl>
    <w:lvl w:ilvl="6" w:tplc="48529683" w:tentative="1">
      <w:start w:val="1"/>
      <w:numFmt w:val="decimal"/>
      <w:lvlText w:val="%7."/>
      <w:lvlJc w:val="left"/>
      <w:pPr>
        <w:ind w:left="5040" w:hanging="360"/>
      </w:pPr>
    </w:lvl>
    <w:lvl w:ilvl="7" w:tplc="48529683" w:tentative="1">
      <w:start w:val="1"/>
      <w:numFmt w:val="lowerLetter"/>
      <w:lvlText w:val="%8."/>
      <w:lvlJc w:val="left"/>
      <w:pPr>
        <w:ind w:left="5760" w:hanging="360"/>
      </w:pPr>
    </w:lvl>
    <w:lvl w:ilvl="8" w:tplc="4852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3">
    <w:multiLevelType w:val="hybridMultilevel"/>
    <w:lvl w:ilvl="0" w:tplc="80356815">
      <w:start w:val="1"/>
      <w:numFmt w:val="decimal"/>
      <w:lvlText w:val="%1."/>
      <w:lvlJc w:val="left"/>
      <w:pPr>
        <w:ind w:left="720" w:hanging="360"/>
      </w:pPr>
    </w:lvl>
    <w:lvl w:ilvl="1" w:tplc="80356815" w:tentative="1">
      <w:start w:val="1"/>
      <w:numFmt w:val="lowerLetter"/>
      <w:lvlText w:val="%2."/>
      <w:lvlJc w:val="left"/>
      <w:pPr>
        <w:ind w:left="1440" w:hanging="360"/>
      </w:pPr>
    </w:lvl>
    <w:lvl w:ilvl="2" w:tplc="80356815" w:tentative="1">
      <w:start w:val="1"/>
      <w:numFmt w:val="lowerRoman"/>
      <w:lvlText w:val="%3."/>
      <w:lvlJc w:val="right"/>
      <w:pPr>
        <w:ind w:left="2160" w:hanging="180"/>
      </w:pPr>
    </w:lvl>
    <w:lvl w:ilvl="3" w:tplc="80356815" w:tentative="1">
      <w:start w:val="1"/>
      <w:numFmt w:val="decimal"/>
      <w:lvlText w:val="%4."/>
      <w:lvlJc w:val="left"/>
      <w:pPr>
        <w:ind w:left="2880" w:hanging="360"/>
      </w:pPr>
    </w:lvl>
    <w:lvl w:ilvl="4" w:tplc="80356815" w:tentative="1">
      <w:start w:val="1"/>
      <w:numFmt w:val="lowerLetter"/>
      <w:lvlText w:val="%5."/>
      <w:lvlJc w:val="left"/>
      <w:pPr>
        <w:ind w:left="3600" w:hanging="360"/>
      </w:pPr>
    </w:lvl>
    <w:lvl w:ilvl="5" w:tplc="80356815" w:tentative="1">
      <w:start w:val="1"/>
      <w:numFmt w:val="lowerRoman"/>
      <w:lvlText w:val="%6."/>
      <w:lvlJc w:val="right"/>
      <w:pPr>
        <w:ind w:left="4320" w:hanging="180"/>
      </w:pPr>
    </w:lvl>
    <w:lvl w:ilvl="6" w:tplc="80356815" w:tentative="1">
      <w:start w:val="1"/>
      <w:numFmt w:val="decimal"/>
      <w:lvlText w:val="%7."/>
      <w:lvlJc w:val="left"/>
      <w:pPr>
        <w:ind w:left="5040" w:hanging="360"/>
      </w:pPr>
    </w:lvl>
    <w:lvl w:ilvl="7" w:tplc="80356815" w:tentative="1">
      <w:start w:val="1"/>
      <w:numFmt w:val="lowerLetter"/>
      <w:lvlText w:val="%8."/>
      <w:lvlJc w:val="left"/>
      <w:pPr>
        <w:ind w:left="5760" w:hanging="360"/>
      </w:pPr>
    </w:lvl>
    <w:lvl w:ilvl="8" w:tplc="8035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2">
    <w:multiLevelType w:val="hybridMultilevel"/>
    <w:lvl w:ilvl="0" w:tplc="82196492">
      <w:start w:val="1"/>
      <w:numFmt w:val="decimal"/>
      <w:lvlText w:val="%1."/>
      <w:lvlJc w:val="left"/>
      <w:pPr>
        <w:ind w:left="720" w:hanging="360"/>
      </w:pPr>
    </w:lvl>
    <w:lvl w:ilvl="1" w:tplc="82196492" w:tentative="1">
      <w:start w:val="1"/>
      <w:numFmt w:val="lowerLetter"/>
      <w:lvlText w:val="%2."/>
      <w:lvlJc w:val="left"/>
      <w:pPr>
        <w:ind w:left="1440" w:hanging="360"/>
      </w:pPr>
    </w:lvl>
    <w:lvl w:ilvl="2" w:tplc="82196492" w:tentative="1">
      <w:start w:val="1"/>
      <w:numFmt w:val="lowerRoman"/>
      <w:lvlText w:val="%3."/>
      <w:lvlJc w:val="right"/>
      <w:pPr>
        <w:ind w:left="2160" w:hanging="180"/>
      </w:pPr>
    </w:lvl>
    <w:lvl w:ilvl="3" w:tplc="82196492" w:tentative="1">
      <w:start w:val="1"/>
      <w:numFmt w:val="decimal"/>
      <w:lvlText w:val="%4."/>
      <w:lvlJc w:val="left"/>
      <w:pPr>
        <w:ind w:left="2880" w:hanging="360"/>
      </w:pPr>
    </w:lvl>
    <w:lvl w:ilvl="4" w:tplc="82196492" w:tentative="1">
      <w:start w:val="1"/>
      <w:numFmt w:val="lowerLetter"/>
      <w:lvlText w:val="%5."/>
      <w:lvlJc w:val="left"/>
      <w:pPr>
        <w:ind w:left="3600" w:hanging="360"/>
      </w:pPr>
    </w:lvl>
    <w:lvl w:ilvl="5" w:tplc="82196492" w:tentative="1">
      <w:start w:val="1"/>
      <w:numFmt w:val="lowerRoman"/>
      <w:lvlText w:val="%6."/>
      <w:lvlJc w:val="right"/>
      <w:pPr>
        <w:ind w:left="4320" w:hanging="180"/>
      </w:pPr>
    </w:lvl>
    <w:lvl w:ilvl="6" w:tplc="82196492" w:tentative="1">
      <w:start w:val="1"/>
      <w:numFmt w:val="decimal"/>
      <w:lvlText w:val="%7."/>
      <w:lvlJc w:val="left"/>
      <w:pPr>
        <w:ind w:left="5040" w:hanging="360"/>
      </w:pPr>
    </w:lvl>
    <w:lvl w:ilvl="7" w:tplc="82196492" w:tentative="1">
      <w:start w:val="1"/>
      <w:numFmt w:val="lowerLetter"/>
      <w:lvlText w:val="%8."/>
      <w:lvlJc w:val="left"/>
      <w:pPr>
        <w:ind w:left="5760" w:hanging="360"/>
      </w:pPr>
    </w:lvl>
    <w:lvl w:ilvl="8" w:tplc="82196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1">
    <w:multiLevelType w:val="hybridMultilevel"/>
    <w:lvl w:ilvl="0" w:tplc="44366500">
      <w:start w:val="1"/>
      <w:numFmt w:val="decimal"/>
      <w:lvlText w:val="%1."/>
      <w:lvlJc w:val="left"/>
      <w:pPr>
        <w:ind w:left="720" w:hanging="360"/>
      </w:pPr>
    </w:lvl>
    <w:lvl w:ilvl="1" w:tplc="44366500" w:tentative="1">
      <w:start w:val="1"/>
      <w:numFmt w:val="lowerLetter"/>
      <w:lvlText w:val="%2."/>
      <w:lvlJc w:val="left"/>
      <w:pPr>
        <w:ind w:left="1440" w:hanging="360"/>
      </w:pPr>
    </w:lvl>
    <w:lvl w:ilvl="2" w:tplc="44366500" w:tentative="1">
      <w:start w:val="1"/>
      <w:numFmt w:val="lowerRoman"/>
      <w:lvlText w:val="%3."/>
      <w:lvlJc w:val="right"/>
      <w:pPr>
        <w:ind w:left="2160" w:hanging="180"/>
      </w:pPr>
    </w:lvl>
    <w:lvl w:ilvl="3" w:tplc="44366500" w:tentative="1">
      <w:start w:val="1"/>
      <w:numFmt w:val="decimal"/>
      <w:lvlText w:val="%4."/>
      <w:lvlJc w:val="left"/>
      <w:pPr>
        <w:ind w:left="2880" w:hanging="360"/>
      </w:pPr>
    </w:lvl>
    <w:lvl w:ilvl="4" w:tplc="44366500" w:tentative="1">
      <w:start w:val="1"/>
      <w:numFmt w:val="lowerLetter"/>
      <w:lvlText w:val="%5."/>
      <w:lvlJc w:val="left"/>
      <w:pPr>
        <w:ind w:left="3600" w:hanging="360"/>
      </w:pPr>
    </w:lvl>
    <w:lvl w:ilvl="5" w:tplc="44366500" w:tentative="1">
      <w:start w:val="1"/>
      <w:numFmt w:val="lowerRoman"/>
      <w:lvlText w:val="%6."/>
      <w:lvlJc w:val="right"/>
      <w:pPr>
        <w:ind w:left="4320" w:hanging="180"/>
      </w:pPr>
    </w:lvl>
    <w:lvl w:ilvl="6" w:tplc="44366500" w:tentative="1">
      <w:start w:val="1"/>
      <w:numFmt w:val="decimal"/>
      <w:lvlText w:val="%7."/>
      <w:lvlJc w:val="left"/>
      <w:pPr>
        <w:ind w:left="5040" w:hanging="360"/>
      </w:pPr>
    </w:lvl>
    <w:lvl w:ilvl="7" w:tplc="44366500" w:tentative="1">
      <w:start w:val="1"/>
      <w:numFmt w:val="lowerLetter"/>
      <w:lvlText w:val="%8."/>
      <w:lvlJc w:val="left"/>
      <w:pPr>
        <w:ind w:left="5760" w:hanging="360"/>
      </w:pPr>
    </w:lvl>
    <w:lvl w:ilvl="8" w:tplc="44366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0">
    <w:multiLevelType w:val="hybridMultilevel"/>
    <w:lvl w:ilvl="0" w:tplc="58448076">
      <w:start w:val="1"/>
      <w:numFmt w:val="decimal"/>
      <w:lvlText w:val="%1."/>
      <w:lvlJc w:val="left"/>
      <w:pPr>
        <w:ind w:left="720" w:hanging="360"/>
      </w:pPr>
    </w:lvl>
    <w:lvl w:ilvl="1" w:tplc="58448076" w:tentative="1">
      <w:start w:val="1"/>
      <w:numFmt w:val="lowerLetter"/>
      <w:lvlText w:val="%2."/>
      <w:lvlJc w:val="left"/>
      <w:pPr>
        <w:ind w:left="1440" w:hanging="360"/>
      </w:pPr>
    </w:lvl>
    <w:lvl w:ilvl="2" w:tplc="58448076" w:tentative="1">
      <w:start w:val="1"/>
      <w:numFmt w:val="lowerRoman"/>
      <w:lvlText w:val="%3."/>
      <w:lvlJc w:val="right"/>
      <w:pPr>
        <w:ind w:left="2160" w:hanging="180"/>
      </w:pPr>
    </w:lvl>
    <w:lvl w:ilvl="3" w:tplc="58448076" w:tentative="1">
      <w:start w:val="1"/>
      <w:numFmt w:val="decimal"/>
      <w:lvlText w:val="%4."/>
      <w:lvlJc w:val="left"/>
      <w:pPr>
        <w:ind w:left="2880" w:hanging="360"/>
      </w:pPr>
    </w:lvl>
    <w:lvl w:ilvl="4" w:tplc="58448076" w:tentative="1">
      <w:start w:val="1"/>
      <w:numFmt w:val="lowerLetter"/>
      <w:lvlText w:val="%5."/>
      <w:lvlJc w:val="left"/>
      <w:pPr>
        <w:ind w:left="3600" w:hanging="360"/>
      </w:pPr>
    </w:lvl>
    <w:lvl w:ilvl="5" w:tplc="58448076" w:tentative="1">
      <w:start w:val="1"/>
      <w:numFmt w:val="lowerRoman"/>
      <w:lvlText w:val="%6."/>
      <w:lvlJc w:val="right"/>
      <w:pPr>
        <w:ind w:left="4320" w:hanging="180"/>
      </w:pPr>
    </w:lvl>
    <w:lvl w:ilvl="6" w:tplc="58448076" w:tentative="1">
      <w:start w:val="1"/>
      <w:numFmt w:val="decimal"/>
      <w:lvlText w:val="%7."/>
      <w:lvlJc w:val="left"/>
      <w:pPr>
        <w:ind w:left="5040" w:hanging="360"/>
      </w:pPr>
    </w:lvl>
    <w:lvl w:ilvl="7" w:tplc="58448076" w:tentative="1">
      <w:start w:val="1"/>
      <w:numFmt w:val="lowerLetter"/>
      <w:lvlText w:val="%8."/>
      <w:lvlJc w:val="left"/>
      <w:pPr>
        <w:ind w:left="5760" w:hanging="360"/>
      </w:pPr>
    </w:lvl>
    <w:lvl w:ilvl="8" w:tplc="5844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9">
    <w:multiLevelType w:val="hybridMultilevel"/>
    <w:lvl w:ilvl="0" w:tplc="76868035">
      <w:start w:val="1"/>
      <w:numFmt w:val="decimal"/>
      <w:lvlText w:val="%1."/>
      <w:lvlJc w:val="left"/>
      <w:pPr>
        <w:ind w:left="720" w:hanging="360"/>
      </w:pPr>
    </w:lvl>
    <w:lvl w:ilvl="1" w:tplc="76868035" w:tentative="1">
      <w:start w:val="1"/>
      <w:numFmt w:val="lowerLetter"/>
      <w:lvlText w:val="%2."/>
      <w:lvlJc w:val="left"/>
      <w:pPr>
        <w:ind w:left="1440" w:hanging="360"/>
      </w:pPr>
    </w:lvl>
    <w:lvl w:ilvl="2" w:tplc="76868035" w:tentative="1">
      <w:start w:val="1"/>
      <w:numFmt w:val="lowerRoman"/>
      <w:lvlText w:val="%3."/>
      <w:lvlJc w:val="right"/>
      <w:pPr>
        <w:ind w:left="2160" w:hanging="180"/>
      </w:pPr>
    </w:lvl>
    <w:lvl w:ilvl="3" w:tplc="76868035" w:tentative="1">
      <w:start w:val="1"/>
      <w:numFmt w:val="decimal"/>
      <w:lvlText w:val="%4."/>
      <w:lvlJc w:val="left"/>
      <w:pPr>
        <w:ind w:left="2880" w:hanging="360"/>
      </w:pPr>
    </w:lvl>
    <w:lvl w:ilvl="4" w:tplc="76868035" w:tentative="1">
      <w:start w:val="1"/>
      <w:numFmt w:val="lowerLetter"/>
      <w:lvlText w:val="%5."/>
      <w:lvlJc w:val="left"/>
      <w:pPr>
        <w:ind w:left="3600" w:hanging="360"/>
      </w:pPr>
    </w:lvl>
    <w:lvl w:ilvl="5" w:tplc="76868035" w:tentative="1">
      <w:start w:val="1"/>
      <w:numFmt w:val="lowerRoman"/>
      <w:lvlText w:val="%6."/>
      <w:lvlJc w:val="right"/>
      <w:pPr>
        <w:ind w:left="4320" w:hanging="180"/>
      </w:pPr>
    </w:lvl>
    <w:lvl w:ilvl="6" w:tplc="76868035" w:tentative="1">
      <w:start w:val="1"/>
      <w:numFmt w:val="decimal"/>
      <w:lvlText w:val="%7."/>
      <w:lvlJc w:val="left"/>
      <w:pPr>
        <w:ind w:left="5040" w:hanging="360"/>
      </w:pPr>
    </w:lvl>
    <w:lvl w:ilvl="7" w:tplc="76868035" w:tentative="1">
      <w:start w:val="1"/>
      <w:numFmt w:val="lowerLetter"/>
      <w:lvlText w:val="%8."/>
      <w:lvlJc w:val="left"/>
      <w:pPr>
        <w:ind w:left="5760" w:hanging="360"/>
      </w:pPr>
    </w:lvl>
    <w:lvl w:ilvl="8" w:tplc="76868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8">
    <w:multiLevelType w:val="hybridMultilevel"/>
    <w:lvl w:ilvl="0" w:tplc="32465944">
      <w:start w:val="1"/>
      <w:numFmt w:val="decimal"/>
      <w:lvlText w:val="%1."/>
      <w:lvlJc w:val="left"/>
      <w:pPr>
        <w:ind w:left="720" w:hanging="360"/>
      </w:pPr>
    </w:lvl>
    <w:lvl w:ilvl="1" w:tplc="32465944" w:tentative="1">
      <w:start w:val="1"/>
      <w:numFmt w:val="lowerLetter"/>
      <w:lvlText w:val="%2."/>
      <w:lvlJc w:val="left"/>
      <w:pPr>
        <w:ind w:left="1440" w:hanging="360"/>
      </w:pPr>
    </w:lvl>
    <w:lvl w:ilvl="2" w:tplc="32465944" w:tentative="1">
      <w:start w:val="1"/>
      <w:numFmt w:val="lowerRoman"/>
      <w:lvlText w:val="%3."/>
      <w:lvlJc w:val="right"/>
      <w:pPr>
        <w:ind w:left="2160" w:hanging="180"/>
      </w:pPr>
    </w:lvl>
    <w:lvl w:ilvl="3" w:tplc="32465944" w:tentative="1">
      <w:start w:val="1"/>
      <w:numFmt w:val="decimal"/>
      <w:lvlText w:val="%4."/>
      <w:lvlJc w:val="left"/>
      <w:pPr>
        <w:ind w:left="2880" w:hanging="360"/>
      </w:pPr>
    </w:lvl>
    <w:lvl w:ilvl="4" w:tplc="32465944" w:tentative="1">
      <w:start w:val="1"/>
      <w:numFmt w:val="lowerLetter"/>
      <w:lvlText w:val="%5."/>
      <w:lvlJc w:val="left"/>
      <w:pPr>
        <w:ind w:left="3600" w:hanging="360"/>
      </w:pPr>
    </w:lvl>
    <w:lvl w:ilvl="5" w:tplc="32465944" w:tentative="1">
      <w:start w:val="1"/>
      <w:numFmt w:val="lowerRoman"/>
      <w:lvlText w:val="%6."/>
      <w:lvlJc w:val="right"/>
      <w:pPr>
        <w:ind w:left="4320" w:hanging="180"/>
      </w:pPr>
    </w:lvl>
    <w:lvl w:ilvl="6" w:tplc="32465944" w:tentative="1">
      <w:start w:val="1"/>
      <w:numFmt w:val="decimal"/>
      <w:lvlText w:val="%7."/>
      <w:lvlJc w:val="left"/>
      <w:pPr>
        <w:ind w:left="5040" w:hanging="360"/>
      </w:pPr>
    </w:lvl>
    <w:lvl w:ilvl="7" w:tplc="32465944" w:tentative="1">
      <w:start w:val="1"/>
      <w:numFmt w:val="lowerLetter"/>
      <w:lvlText w:val="%8."/>
      <w:lvlJc w:val="left"/>
      <w:pPr>
        <w:ind w:left="5760" w:hanging="360"/>
      </w:pPr>
    </w:lvl>
    <w:lvl w:ilvl="8" w:tplc="32465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7">
    <w:multiLevelType w:val="hybridMultilevel"/>
    <w:lvl w:ilvl="0" w:tplc="46541308">
      <w:start w:val="1"/>
      <w:numFmt w:val="decimal"/>
      <w:lvlText w:val="%1."/>
      <w:lvlJc w:val="left"/>
      <w:pPr>
        <w:ind w:left="720" w:hanging="360"/>
      </w:pPr>
    </w:lvl>
    <w:lvl w:ilvl="1" w:tplc="46541308" w:tentative="1">
      <w:start w:val="1"/>
      <w:numFmt w:val="lowerLetter"/>
      <w:lvlText w:val="%2."/>
      <w:lvlJc w:val="left"/>
      <w:pPr>
        <w:ind w:left="1440" w:hanging="360"/>
      </w:pPr>
    </w:lvl>
    <w:lvl w:ilvl="2" w:tplc="46541308" w:tentative="1">
      <w:start w:val="1"/>
      <w:numFmt w:val="lowerRoman"/>
      <w:lvlText w:val="%3."/>
      <w:lvlJc w:val="right"/>
      <w:pPr>
        <w:ind w:left="2160" w:hanging="180"/>
      </w:pPr>
    </w:lvl>
    <w:lvl w:ilvl="3" w:tplc="46541308" w:tentative="1">
      <w:start w:val="1"/>
      <w:numFmt w:val="decimal"/>
      <w:lvlText w:val="%4."/>
      <w:lvlJc w:val="left"/>
      <w:pPr>
        <w:ind w:left="2880" w:hanging="360"/>
      </w:pPr>
    </w:lvl>
    <w:lvl w:ilvl="4" w:tplc="46541308" w:tentative="1">
      <w:start w:val="1"/>
      <w:numFmt w:val="lowerLetter"/>
      <w:lvlText w:val="%5."/>
      <w:lvlJc w:val="left"/>
      <w:pPr>
        <w:ind w:left="3600" w:hanging="360"/>
      </w:pPr>
    </w:lvl>
    <w:lvl w:ilvl="5" w:tplc="46541308" w:tentative="1">
      <w:start w:val="1"/>
      <w:numFmt w:val="lowerRoman"/>
      <w:lvlText w:val="%6."/>
      <w:lvlJc w:val="right"/>
      <w:pPr>
        <w:ind w:left="4320" w:hanging="180"/>
      </w:pPr>
    </w:lvl>
    <w:lvl w:ilvl="6" w:tplc="46541308" w:tentative="1">
      <w:start w:val="1"/>
      <w:numFmt w:val="decimal"/>
      <w:lvlText w:val="%7."/>
      <w:lvlJc w:val="left"/>
      <w:pPr>
        <w:ind w:left="5040" w:hanging="360"/>
      </w:pPr>
    </w:lvl>
    <w:lvl w:ilvl="7" w:tplc="46541308" w:tentative="1">
      <w:start w:val="1"/>
      <w:numFmt w:val="lowerLetter"/>
      <w:lvlText w:val="%8."/>
      <w:lvlJc w:val="left"/>
      <w:pPr>
        <w:ind w:left="5760" w:hanging="360"/>
      </w:pPr>
    </w:lvl>
    <w:lvl w:ilvl="8" w:tplc="46541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6">
    <w:multiLevelType w:val="hybridMultilevel"/>
    <w:lvl w:ilvl="0" w:tplc="12916737">
      <w:start w:val="1"/>
      <w:numFmt w:val="decimal"/>
      <w:lvlText w:val="%1."/>
      <w:lvlJc w:val="left"/>
      <w:pPr>
        <w:ind w:left="720" w:hanging="360"/>
      </w:pPr>
    </w:lvl>
    <w:lvl w:ilvl="1" w:tplc="12916737" w:tentative="1">
      <w:start w:val="1"/>
      <w:numFmt w:val="lowerLetter"/>
      <w:lvlText w:val="%2."/>
      <w:lvlJc w:val="left"/>
      <w:pPr>
        <w:ind w:left="1440" w:hanging="360"/>
      </w:pPr>
    </w:lvl>
    <w:lvl w:ilvl="2" w:tplc="12916737" w:tentative="1">
      <w:start w:val="1"/>
      <w:numFmt w:val="lowerRoman"/>
      <w:lvlText w:val="%3."/>
      <w:lvlJc w:val="right"/>
      <w:pPr>
        <w:ind w:left="2160" w:hanging="180"/>
      </w:pPr>
    </w:lvl>
    <w:lvl w:ilvl="3" w:tplc="12916737" w:tentative="1">
      <w:start w:val="1"/>
      <w:numFmt w:val="decimal"/>
      <w:lvlText w:val="%4."/>
      <w:lvlJc w:val="left"/>
      <w:pPr>
        <w:ind w:left="2880" w:hanging="360"/>
      </w:pPr>
    </w:lvl>
    <w:lvl w:ilvl="4" w:tplc="12916737" w:tentative="1">
      <w:start w:val="1"/>
      <w:numFmt w:val="lowerLetter"/>
      <w:lvlText w:val="%5."/>
      <w:lvlJc w:val="left"/>
      <w:pPr>
        <w:ind w:left="3600" w:hanging="360"/>
      </w:pPr>
    </w:lvl>
    <w:lvl w:ilvl="5" w:tplc="12916737" w:tentative="1">
      <w:start w:val="1"/>
      <w:numFmt w:val="lowerRoman"/>
      <w:lvlText w:val="%6."/>
      <w:lvlJc w:val="right"/>
      <w:pPr>
        <w:ind w:left="4320" w:hanging="180"/>
      </w:pPr>
    </w:lvl>
    <w:lvl w:ilvl="6" w:tplc="12916737" w:tentative="1">
      <w:start w:val="1"/>
      <w:numFmt w:val="decimal"/>
      <w:lvlText w:val="%7."/>
      <w:lvlJc w:val="left"/>
      <w:pPr>
        <w:ind w:left="5040" w:hanging="360"/>
      </w:pPr>
    </w:lvl>
    <w:lvl w:ilvl="7" w:tplc="12916737" w:tentative="1">
      <w:start w:val="1"/>
      <w:numFmt w:val="lowerLetter"/>
      <w:lvlText w:val="%8."/>
      <w:lvlJc w:val="left"/>
      <w:pPr>
        <w:ind w:left="5760" w:hanging="360"/>
      </w:pPr>
    </w:lvl>
    <w:lvl w:ilvl="8" w:tplc="12916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5">
    <w:multiLevelType w:val="hybridMultilevel"/>
    <w:lvl w:ilvl="0" w:tplc="52600830">
      <w:start w:val="1"/>
      <w:numFmt w:val="decimal"/>
      <w:lvlText w:val="%1."/>
      <w:lvlJc w:val="left"/>
      <w:pPr>
        <w:ind w:left="720" w:hanging="360"/>
      </w:pPr>
    </w:lvl>
    <w:lvl w:ilvl="1" w:tplc="52600830" w:tentative="1">
      <w:start w:val="1"/>
      <w:numFmt w:val="lowerLetter"/>
      <w:lvlText w:val="%2."/>
      <w:lvlJc w:val="left"/>
      <w:pPr>
        <w:ind w:left="1440" w:hanging="360"/>
      </w:pPr>
    </w:lvl>
    <w:lvl w:ilvl="2" w:tplc="52600830" w:tentative="1">
      <w:start w:val="1"/>
      <w:numFmt w:val="lowerRoman"/>
      <w:lvlText w:val="%3."/>
      <w:lvlJc w:val="right"/>
      <w:pPr>
        <w:ind w:left="2160" w:hanging="180"/>
      </w:pPr>
    </w:lvl>
    <w:lvl w:ilvl="3" w:tplc="52600830" w:tentative="1">
      <w:start w:val="1"/>
      <w:numFmt w:val="decimal"/>
      <w:lvlText w:val="%4."/>
      <w:lvlJc w:val="left"/>
      <w:pPr>
        <w:ind w:left="2880" w:hanging="360"/>
      </w:pPr>
    </w:lvl>
    <w:lvl w:ilvl="4" w:tplc="52600830" w:tentative="1">
      <w:start w:val="1"/>
      <w:numFmt w:val="lowerLetter"/>
      <w:lvlText w:val="%5."/>
      <w:lvlJc w:val="left"/>
      <w:pPr>
        <w:ind w:left="3600" w:hanging="360"/>
      </w:pPr>
    </w:lvl>
    <w:lvl w:ilvl="5" w:tplc="52600830" w:tentative="1">
      <w:start w:val="1"/>
      <w:numFmt w:val="lowerRoman"/>
      <w:lvlText w:val="%6."/>
      <w:lvlJc w:val="right"/>
      <w:pPr>
        <w:ind w:left="4320" w:hanging="180"/>
      </w:pPr>
    </w:lvl>
    <w:lvl w:ilvl="6" w:tplc="52600830" w:tentative="1">
      <w:start w:val="1"/>
      <w:numFmt w:val="decimal"/>
      <w:lvlText w:val="%7."/>
      <w:lvlJc w:val="left"/>
      <w:pPr>
        <w:ind w:left="5040" w:hanging="360"/>
      </w:pPr>
    </w:lvl>
    <w:lvl w:ilvl="7" w:tplc="52600830" w:tentative="1">
      <w:start w:val="1"/>
      <w:numFmt w:val="lowerLetter"/>
      <w:lvlText w:val="%8."/>
      <w:lvlJc w:val="left"/>
      <w:pPr>
        <w:ind w:left="5760" w:hanging="360"/>
      </w:pPr>
    </w:lvl>
    <w:lvl w:ilvl="8" w:tplc="52600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4">
    <w:multiLevelType w:val="hybridMultilevel"/>
    <w:lvl w:ilvl="0" w:tplc="64672924">
      <w:start w:val="1"/>
      <w:numFmt w:val="decimal"/>
      <w:lvlText w:val="%1."/>
      <w:lvlJc w:val="left"/>
      <w:pPr>
        <w:ind w:left="720" w:hanging="360"/>
      </w:pPr>
    </w:lvl>
    <w:lvl w:ilvl="1" w:tplc="64672924" w:tentative="1">
      <w:start w:val="1"/>
      <w:numFmt w:val="lowerLetter"/>
      <w:lvlText w:val="%2."/>
      <w:lvlJc w:val="left"/>
      <w:pPr>
        <w:ind w:left="1440" w:hanging="360"/>
      </w:pPr>
    </w:lvl>
    <w:lvl w:ilvl="2" w:tplc="64672924" w:tentative="1">
      <w:start w:val="1"/>
      <w:numFmt w:val="lowerRoman"/>
      <w:lvlText w:val="%3."/>
      <w:lvlJc w:val="right"/>
      <w:pPr>
        <w:ind w:left="2160" w:hanging="180"/>
      </w:pPr>
    </w:lvl>
    <w:lvl w:ilvl="3" w:tplc="64672924" w:tentative="1">
      <w:start w:val="1"/>
      <w:numFmt w:val="decimal"/>
      <w:lvlText w:val="%4."/>
      <w:lvlJc w:val="left"/>
      <w:pPr>
        <w:ind w:left="2880" w:hanging="360"/>
      </w:pPr>
    </w:lvl>
    <w:lvl w:ilvl="4" w:tplc="64672924" w:tentative="1">
      <w:start w:val="1"/>
      <w:numFmt w:val="lowerLetter"/>
      <w:lvlText w:val="%5."/>
      <w:lvlJc w:val="left"/>
      <w:pPr>
        <w:ind w:left="3600" w:hanging="360"/>
      </w:pPr>
    </w:lvl>
    <w:lvl w:ilvl="5" w:tplc="64672924" w:tentative="1">
      <w:start w:val="1"/>
      <w:numFmt w:val="lowerRoman"/>
      <w:lvlText w:val="%6."/>
      <w:lvlJc w:val="right"/>
      <w:pPr>
        <w:ind w:left="4320" w:hanging="180"/>
      </w:pPr>
    </w:lvl>
    <w:lvl w:ilvl="6" w:tplc="64672924" w:tentative="1">
      <w:start w:val="1"/>
      <w:numFmt w:val="decimal"/>
      <w:lvlText w:val="%7."/>
      <w:lvlJc w:val="left"/>
      <w:pPr>
        <w:ind w:left="5040" w:hanging="360"/>
      </w:pPr>
    </w:lvl>
    <w:lvl w:ilvl="7" w:tplc="64672924" w:tentative="1">
      <w:start w:val="1"/>
      <w:numFmt w:val="lowerLetter"/>
      <w:lvlText w:val="%8."/>
      <w:lvlJc w:val="left"/>
      <w:pPr>
        <w:ind w:left="5760" w:hanging="360"/>
      </w:pPr>
    </w:lvl>
    <w:lvl w:ilvl="8" w:tplc="64672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3">
    <w:multiLevelType w:val="hybridMultilevel"/>
    <w:lvl w:ilvl="0" w:tplc="44530691">
      <w:start w:val="1"/>
      <w:numFmt w:val="decimal"/>
      <w:lvlText w:val="%1."/>
      <w:lvlJc w:val="left"/>
      <w:pPr>
        <w:ind w:left="720" w:hanging="360"/>
      </w:pPr>
    </w:lvl>
    <w:lvl w:ilvl="1" w:tplc="44530691" w:tentative="1">
      <w:start w:val="1"/>
      <w:numFmt w:val="lowerLetter"/>
      <w:lvlText w:val="%2."/>
      <w:lvlJc w:val="left"/>
      <w:pPr>
        <w:ind w:left="1440" w:hanging="360"/>
      </w:pPr>
    </w:lvl>
    <w:lvl w:ilvl="2" w:tplc="44530691" w:tentative="1">
      <w:start w:val="1"/>
      <w:numFmt w:val="lowerRoman"/>
      <w:lvlText w:val="%3."/>
      <w:lvlJc w:val="right"/>
      <w:pPr>
        <w:ind w:left="2160" w:hanging="180"/>
      </w:pPr>
    </w:lvl>
    <w:lvl w:ilvl="3" w:tplc="44530691" w:tentative="1">
      <w:start w:val="1"/>
      <w:numFmt w:val="decimal"/>
      <w:lvlText w:val="%4."/>
      <w:lvlJc w:val="left"/>
      <w:pPr>
        <w:ind w:left="2880" w:hanging="360"/>
      </w:pPr>
    </w:lvl>
    <w:lvl w:ilvl="4" w:tplc="44530691" w:tentative="1">
      <w:start w:val="1"/>
      <w:numFmt w:val="lowerLetter"/>
      <w:lvlText w:val="%5."/>
      <w:lvlJc w:val="left"/>
      <w:pPr>
        <w:ind w:left="3600" w:hanging="360"/>
      </w:pPr>
    </w:lvl>
    <w:lvl w:ilvl="5" w:tplc="44530691" w:tentative="1">
      <w:start w:val="1"/>
      <w:numFmt w:val="lowerRoman"/>
      <w:lvlText w:val="%6."/>
      <w:lvlJc w:val="right"/>
      <w:pPr>
        <w:ind w:left="4320" w:hanging="180"/>
      </w:pPr>
    </w:lvl>
    <w:lvl w:ilvl="6" w:tplc="44530691" w:tentative="1">
      <w:start w:val="1"/>
      <w:numFmt w:val="decimal"/>
      <w:lvlText w:val="%7."/>
      <w:lvlJc w:val="left"/>
      <w:pPr>
        <w:ind w:left="5040" w:hanging="360"/>
      </w:pPr>
    </w:lvl>
    <w:lvl w:ilvl="7" w:tplc="44530691" w:tentative="1">
      <w:start w:val="1"/>
      <w:numFmt w:val="lowerLetter"/>
      <w:lvlText w:val="%8."/>
      <w:lvlJc w:val="left"/>
      <w:pPr>
        <w:ind w:left="5760" w:hanging="360"/>
      </w:pPr>
    </w:lvl>
    <w:lvl w:ilvl="8" w:tplc="44530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2">
    <w:multiLevelType w:val="hybridMultilevel"/>
    <w:lvl w:ilvl="0" w:tplc="98343891">
      <w:start w:val="1"/>
      <w:numFmt w:val="decimal"/>
      <w:lvlText w:val="%1."/>
      <w:lvlJc w:val="left"/>
      <w:pPr>
        <w:ind w:left="720" w:hanging="360"/>
      </w:pPr>
    </w:lvl>
    <w:lvl w:ilvl="1" w:tplc="98343891" w:tentative="1">
      <w:start w:val="1"/>
      <w:numFmt w:val="lowerLetter"/>
      <w:lvlText w:val="%2."/>
      <w:lvlJc w:val="left"/>
      <w:pPr>
        <w:ind w:left="1440" w:hanging="360"/>
      </w:pPr>
    </w:lvl>
    <w:lvl w:ilvl="2" w:tplc="98343891" w:tentative="1">
      <w:start w:val="1"/>
      <w:numFmt w:val="lowerRoman"/>
      <w:lvlText w:val="%3."/>
      <w:lvlJc w:val="right"/>
      <w:pPr>
        <w:ind w:left="2160" w:hanging="180"/>
      </w:pPr>
    </w:lvl>
    <w:lvl w:ilvl="3" w:tplc="98343891" w:tentative="1">
      <w:start w:val="1"/>
      <w:numFmt w:val="decimal"/>
      <w:lvlText w:val="%4."/>
      <w:lvlJc w:val="left"/>
      <w:pPr>
        <w:ind w:left="2880" w:hanging="360"/>
      </w:pPr>
    </w:lvl>
    <w:lvl w:ilvl="4" w:tplc="98343891" w:tentative="1">
      <w:start w:val="1"/>
      <w:numFmt w:val="lowerLetter"/>
      <w:lvlText w:val="%5."/>
      <w:lvlJc w:val="left"/>
      <w:pPr>
        <w:ind w:left="3600" w:hanging="360"/>
      </w:pPr>
    </w:lvl>
    <w:lvl w:ilvl="5" w:tplc="98343891" w:tentative="1">
      <w:start w:val="1"/>
      <w:numFmt w:val="lowerRoman"/>
      <w:lvlText w:val="%6."/>
      <w:lvlJc w:val="right"/>
      <w:pPr>
        <w:ind w:left="4320" w:hanging="180"/>
      </w:pPr>
    </w:lvl>
    <w:lvl w:ilvl="6" w:tplc="98343891" w:tentative="1">
      <w:start w:val="1"/>
      <w:numFmt w:val="decimal"/>
      <w:lvlText w:val="%7."/>
      <w:lvlJc w:val="left"/>
      <w:pPr>
        <w:ind w:left="5040" w:hanging="360"/>
      </w:pPr>
    </w:lvl>
    <w:lvl w:ilvl="7" w:tplc="98343891" w:tentative="1">
      <w:start w:val="1"/>
      <w:numFmt w:val="lowerLetter"/>
      <w:lvlText w:val="%8."/>
      <w:lvlJc w:val="left"/>
      <w:pPr>
        <w:ind w:left="5760" w:hanging="360"/>
      </w:pPr>
    </w:lvl>
    <w:lvl w:ilvl="8" w:tplc="98343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1">
    <w:multiLevelType w:val="hybridMultilevel"/>
    <w:lvl w:ilvl="0" w:tplc="44984629">
      <w:start w:val="1"/>
      <w:numFmt w:val="decimal"/>
      <w:lvlText w:val="%1."/>
      <w:lvlJc w:val="left"/>
      <w:pPr>
        <w:ind w:left="720" w:hanging="360"/>
      </w:pPr>
    </w:lvl>
    <w:lvl w:ilvl="1" w:tplc="44984629" w:tentative="1">
      <w:start w:val="1"/>
      <w:numFmt w:val="lowerLetter"/>
      <w:lvlText w:val="%2."/>
      <w:lvlJc w:val="left"/>
      <w:pPr>
        <w:ind w:left="1440" w:hanging="360"/>
      </w:pPr>
    </w:lvl>
    <w:lvl w:ilvl="2" w:tplc="44984629" w:tentative="1">
      <w:start w:val="1"/>
      <w:numFmt w:val="lowerRoman"/>
      <w:lvlText w:val="%3."/>
      <w:lvlJc w:val="right"/>
      <w:pPr>
        <w:ind w:left="2160" w:hanging="180"/>
      </w:pPr>
    </w:lvl>
    <w:lvl w:ilvl="3" w:tplc="44984629" w:tentative="1">
      <w:start w:val="1"/>
      <w:numFmt w:val="decimal"/>
      <w:lvlText w:val="%4."/>
      <w:lvlJc w:val="left"/>
      <w:pPr>
        <w:ind w:left="2880" w:hanging="360"/>
      </w:pPr>
    </w:lvl>
    <w:lvl w:ilvl="4" w:tplc="44984629" w:tentative="1">
      <w:start w:val="1"/>
      <w:numFmt w:val="lowerLetter"/>
      <w:lvlText w:val="%5."/>
      <w:lvlJc w:val="left"/>
      <w:pPr>
        <w:ind w:left="3600" w:hanging="360"/>
      </w:pPr>
    </w:lvl>
    <w:lvl w:ilvl="5" w:tplc="44984629" w:tentative="1">
      <w:start w:val="1"/>
      <w:numFmt w:val="lowerRoman"/>
      <w:lvlText w:val="%6."/>
      <w:lvlJc w:val="right"/>
      <w:pPr>
        <w:ind w:left="4320" w:hanging="180"/>
      </w:pPr>
    </w:lvl>
    <w:lvl w:ilvl="6" w:tplc="44984629" w:tentative="1">
      <w:start w:val="1"/>
      <w:numFmt w:val="decimal"/>
      <w:lvlText w:val="%7."/>
      <w:lvlJc w:val="left"/>
      <w:pPr>
        <w:ind w:left="5040" w:hanging="360"/>
      </w:pPr>
    </w:lvl>
    <w:lvl w:ilvl="7" w:tplc="44984629" w:tentative="1">
      <w:start w:val="1"/>
      <w:numFmt w:val="lowerLetter"/>
      <w:lvlText w:val="%8."/>
      <w:lvlJc w:val="left"/>
      <w:pPr>
        <w:ind w:left="5760" w:hanging="360"/>
      </w:pPr>
    </w:lvl>
    <w:lvl w:ilvl="8" w:tplc="44984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40">
    <w:multiLevelType w:val="hybridMultilevel"/>
    <w:lvl w:ilvl="0" w:tplc="87325924">
      <w:start w:val="1"/>
      <w:numFmt w:val="decimal"/>
      <w:lvlText w:val="%1."/>
      <w:lvlJc w:val="left"/>
      <w:pPr>
        <w:ind w:left="720" w:hanging="360"/>
      </w:pPr>
    </w:lvl>
    <w:lvl w:ilvl="1" w:tplc="87325924" w:tentative="1">
      <w:start w:val="1"/>
      <w:numFmt w:val="lowerLetter"/>
      <w:lvlText w:val="%2."/>
      <w:lvlJc w:val="left"/>
      <w:pPr>
        <w:ind w:left="1440" w:hanging="360"/>
      </w:pPr>
    </w:lvl>
    <w:lvl w:ilvl="2" w:tplc="87325924" w:tentative="1">
      <w:start w:val="1"/>
      <w:numFmt w:val="lowerRoman"/>
      <w:lvlText w:val="%3."/>
      <w:lvlJc w:val="right"/>
      <w:pPr>
        <w:ind w:left="2160" w:hanging="180"/>
      </w:pPr>
    </w:lvl>
    <w:lvl w:ilvl="3" w:tplc="87325924" w:tentative="1">
      <w:start w:val="1"/>
      <w:numFmt w:val="decimal"/>
      <w:lvlText w:val="%4."/>
      <w:lvlJc w:val="left"/>
      <w:pPr>
        <w:ind w:left="2880" w:hanging="360"/>
      </w:pPr>
    </w:lvl>
    <w:lvl w:ilvl="4" w:tplc="87325924" w:tentative="1">
      <w:start w:val="1"/>
      <w:numFmt w:val="lowerLetter"/>
      <w:lvlText w:val="%5."/>
      <w:lvlJc w:val="left"/>
      <w:pPr>
        <w:ind w:left="3600" w:hanging="360"/>
      </w:pPr>
    </w:lvl>
    <w:lvl w:ilvl="5" w:tplc="87325924" w:tentative="1">
      <w:start w:val="1"/>
      <w:numFmt w:val="lowerRoman"/>
      <w:lvlText w:val="%6."/>
      <w:lvlJc w:val="right"/>
      <w:pPr>
        <w:ind w:left="4320" w:hanging="180"/>
      </w:pPr>
    </w:lvl>
    <w:lvl w:ilvl="6" w:tplc="87325924" w:tentative="1">
      <w:start w:val="1"/>
      <w:numFmt w:val="decimal"/>
      <w:lvlText w:val="%7."/>
      <w:lvlJc w:val="left"/>
      <w:pPr>
        <w:ind w:left="5040" w:hanging="360"/>
      </w:pPr>
    </w:lvl>
    <w:lvl w:ilvl="7" w:tplc="87325924" w:tentative="1">
      <w:start w:val="1"/>
      <w:numFmt w:val="lowerLetter"/>
      <w:lvlText w:val="%8."/>
      <w:lvlJc w:val="left"/>
      <w:pPr>
        <w:ind w:left="5760" w:hanging="360"/>
      </w:pPr>
    </w:lvl>
    <w:lvl w:ilvl="8" w:tplc="87325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9">
    <w:multiLevelType w:val="hybridMultilevel"/>
    <w:lvl w:ilvl="0" w:tplc="30197125">
      <w:start w:val="1"/>
      <w:numFmt w:val="decimal"/>
      <w:lvlText w:val="%1."/>
      <w:lvlJc w:val="left"/>
      <w:pPr>
        <w:ind w:left="720" w:hanging="360"/>
      </w:pPr>
    </w:lvl>
    <w:lvl w:ilvl="1" w:tplc="30197125" w:tentative="1">
      <w:start w:val="1"/>
      <w:numFmt w:val="lowerLetter"/>
      <w:lvlText w:val="%2."/>
      <w:lvlJc w:val="left"/>
      <w:pPr>
        <w:ind w:left="1440" w:hanging="360"/>
      </w:pPr>
    </w:lvl>
    <w:lvl w:ilvl="2" w:tplc="30197125" w:tentative="1">
      <w:start w:val="1"/>
      <w:numFmt w:val="lowerRoman"/>
      <w:lvlText w:val="%3."/>
      <w:lvlJc w:val="right"/>
      <w:pPr>
        <w:ind w:left="2160" w:hanging="180"/>
      </w:pPr>
    </w:lvl>
    <w:lvl w:ilvl="3" w:tplc="30197125" w:tentative="1">
      <w:start w:val="1"/>
      <w:numFmt w:val="decimal"/>
      <w:lvlText w:val="%4."/>
      <w:lvlJc w:val="left"/>
      <w:pPr>
        <w:ind w:left="2880" w:hanging="360"/>
      </w:pPr>
    </w:lvl>
    <w:lvl w:ilvl="4" w:tplc="30197125" w:tentative="1">
      <w:start w:val="1"/>
      <w:numFmt w:val="lowerLetter"/>
      <w:lvlText w:val="%5."/>
      <w:lvlJc w:val="left"/>
      <w:pPr>
        <w:ind w:left="3600" w:hanging="360"/>
      </w:pPr>
    </w:lvl>
    <w:lvl w:ilvl="5" w:tplc="30197125" w:tentative="1">
      <w:start w:val="1"/>
      <w:numFmt w:val="lowerRoman"/>
      <w:lvlText w:val="%6."/>
      <w:lvlJc w:val="right"/>
      <w:pPr>
        <w:ind w:left="4320" w:hanging="180"/>
      </w:pPr>
    </w:lvl>
    <w:lvl w:ilvl="6" w:tplc="30197125" w:tentative="1">
      <w:start w:val="1"/>
      <w:numFmt w:val="decimal"/>
      <w:lvlText w:val="%7."/>
      <w:lvlJc w:val="left"/>
      <w:pPr>
        <w:ind w:left="5040" w:hanging="360"/>
      </w:pPr>
    </w:lvl>
    <w:lvl w:ilvl="7" w:tplc="30197125" w:tentative="1">
      <w:start w:val="1"/>
      <w:numFmt w:val="lowerLetter"/>
      <w:lvlText w:val="%8."/>
      <w:lvlJc w:val="left"/>
      <w:pPr>
        <w:ind w:left="5760" w:hanging="360"/>
      </w:pPr>
    </w:lvl>
    <w:lvl w:ilvl="8" w:tplc="30197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8">
    <w:multiLevelType w:val="hybridMultilevel"/>
    <w:lvl w:ilvl="0" w:tplc="59844110">
      <w:start w:val="1"/>
      <w:numFmt w:val="decimal"/>
      <w:lvlText w:val="%1."/>
      <w:lvlJc w:val="left"/>
      <w:pPr>
        <w:ind w:left="720" w:hanging="360"/>
      </w:pPr>
    </w:lvl>
    <w:lvl w:ilvl="1" w:tplc="59844110" w:tentative="1">
      <w:start w:val="1"/>
      <w:numFmt w:val="lowerLetter"/>
      <w:lvlText w:val="%2."/>
      <w:lvlJc w:val="left"/>
      <w:pPr>
        <w:ind w:left="1440" w:hanging="360"/>
      </w:pPr>
    </w:lvl>
    <w:lvl w:ilvl="2" w:tplc="59844110" w:tentative="1">
      <w:start w:val="1"/>
      <w:numFmt w:val="lowerRoman"/>
      <w:lvlText w:val="%3."/>
      <w:lvlJc w:val="right"/>
      <w:pPr>
        <w:ind w:left="2160" w:hanging="180"/>
      </w:pPr>
    </w:lvl>
    <w:lvl w:ilvl="3" w:tplc="59844110" w:tentative="1">
      <w:start w:val="1"/>
      <w:numFmt w:val="decimal"/>
      <w:lvlText w:val="%4."/>
      <w:lvlJc w:val="left"/>
      <w:pPr>
        <w:ind w:left="2880" w:hanging="360"/>
      </w:pPr>
    </w:lvl>
    <w:lvl w:ilvl="4" w:tplc="59844110" w:tentative="1">
      <w:start w:val="1"/>
      <w:numFmt w:val="lowerLetter"/>
      <w:lvlText w:val="%5."/>
      <w:lvlJc w:val="left"/>
      <w:pPr>
        <w:ind w:left="3600" w:hanging="360"/>
      </w:pPr>
    </w:lvl>
    <w:lvl w:ilvl="5" w:tplc="59844110" w:tentative="1">
      <w:start w:val="1"/>
      <w:numFmt w:val="lowerRoman"/>
      <w:lvlText w:val="%6."/>
      <w:lvlJc w:val="right"/>
      <w:pPr>
        <w:ind w:left="4320" w:hanging="180"/>
      </w:pPr>
    </w:lvl>
    <w:lvl w:ilvl="6" w:tplc="59844110" w:tentative="1">
      <w:start w:val="1"/>
      <w:numFmt w:val="decimal"/>
      <w:lvlText w:val="%7."/>
      <w:lvlJc w:val="left"/>
      <w:pPr>
        <w:ind w:left="5040" w:hanging="360"/>
      </w:pPr>
    </w:lvl>
    <w:lvl w:ilvl="7" w:tplc="59844110" w:tentative="1">
      <w:start w:val="1"/>
      <w:numFmt w:val="lowerLetter"/>
      <w:lvlText w:val="%8."/>
      <w:lvlJc w:val="left"/>
      <w:pPr>
        <w:ind w:left="5760" w:hanging="360"/>
      </w:pPr>
    </w:lvl>
    <w:lvl w:ilvl="8" w:tplc="59844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7">
    <w:multiLevelType w:val="hybridMultilevel"/>
    <w:lvl w:ilvl="0" w:tplc="25128544">
      <w:start w:val="1"/>
      <w:numFmt w:val="decimal"/>
      <w:lvlText w:val="%1."/>
      <w:lvlJc w:val="left"/>
      <w:pPr>
        <w:ind w:left="720" w:hanging="360"/>
      </w:pPr>
    </w:lvl>
    <w:lvl w:ilvl="1" w:tplc="25128544" w:tentative="1">
      <w:start w:val="1"/>
      <w:numFmt w:val="lowerLetter"/>
      <w:lvlText w:val="%2."/>
      <w:lvlJc w:val="left"/>
      <w:pPr>
        <w:ind w:left="1440" w:hanging="360"/>
      </w:pPr>
    </w:lvl>
    <w:lvl w:ilvl="2" w:tplc="25128544" w:tentative="1">
      <w:start w:val="1"/>
      <w:numFmt w:val="lowerRoman"/>
      <w:lvlText w:val="%3."/>
      <w:lvlJc w:val="right"/>
      <w:pPr>
        <w:ind w:left="2160" w:hanging="180"/>
      </w:pPr>
    </w:lvl>
    <w:lvl w:ilvl="3" w:tplc="25128544" w:tentative="1">
      <w:start w:val="1"/>
      <w:numFmt w:val="decimal"/>
      <w:lvlText w:val="%4."/>
      <w:lvlJc w:val="left"/>
      <w:pPr>
        <w:ind w:left="2880" w:hanging="360"/>
      </w:pPr>
    </w:lvl>
    <w:lvl w:ilvl="4" w:tplc="25128544" w:tentative="1">
      <w:start w:val="1"/>
      <w:numFmt w:val="lowerLetter"/>
      <w:lvlText w:val="%5."/>
      <w:lvlJc w:val="left"/>
      <w:pPr>
        <w:ind w:left="3600" w:hanging="360"/>
      </w:pPr>
    </w:lvl>
    <w:lvl w:ilvl="5" w:tplc="25128544" w:tentative="1">
      <w:start w:val="1"/>
      <w:numFmt w:val="lowerRoman"/>
      <w:lvlText w:val="%6."/>
      <w:lvlJc w:val="right"/>
      <w:pPr>
        <w:ind w:left="4320" w:hanging="180"/>
      </w:pPr>
    </w:lvl>
    <w:lvl w:ilvl="6" w:tplc="25128544" w:tentative="1">
      <w:start w:val="1"/>
      <w:numFmt w:val="decimal"/>
      <w:lvlText w:val="%7."/>
      <w:lvlJc w:val="left"/>
      <w:pPr>
        <w:ind w:left="5040" w:hanging="360"/>
      </w:pPr>
    </w:lvl>
    <w:lvl w:ilvl="7" w:tplc="25128544" w:tentative="1">
      <w:start w:val="1"/>
      <w:numFmt w:val="lowerLetter"/>
      <w:lvlText w:val="%8."/>
      <w:lvlJc w:val="left"/>
      <w:pPr>
        <w:ind w:left="5760" w:hanging="360"/>
      </w:pPr>
    </w:lvl>
    <w:lvl w:ilvl="8" w:tplc="25128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6">
    <w:multiLevelType w:val="hybridMultilevel"/>
    <w:lvl w:ilvl="0" w:tplc="42276502">
      <w:start w:val="1"/>
      <w:numFmt w:val="decimal"/>
      <w:lvlText w:val="%1."/>
      <w:lvlJc w:val="left"/>
      <w:pPr>
        <w:ind w:left="720" w:hanging="360"/>
      </w:pPr>
    </w:lvl>
    <w:lvl w:ilvl="1" w:tplc="42276502" w:tentative="1">
      <w:start w:val="1"/>
      <w:numFmt w:val="lowerLetter"/>
      <w:lvlText w:val="%2."/>
      <w:lvlJc w:val="left"/>
      <w:pPr>
        <w:ind w:left="1440" w:hanging="360"/>
      </w:pPr>
    </w:lvl>
    <w:lvl w:ilvl="2" w:tplc="42276502" w:tentative="1">
      <w:start w:val="1"/>
      <w:numFmt w:val="lowerRoman"/>
      <w:lvlText w:val="%3."/>
      <w:lvlJc w:val="right"/>
      <w:pPr>
        <w:ind w:left="2160" w:hanging="180"/>
      </w:pPr>
    </w:lvl>
    <w:lvl w:ilvl="3" w:tplc="42276502" w:tentative="1">
      <w:start w:val="1"/>
      <w:numFmt w:val="decimal"/>
      <w:lvlText w:val="%4."/>
      <w:lvlJc w:val="left"/>
      <w:pPr>
        <w:ind w:left="2880" w:hanging="360"/>
      </w:pPr>
    </w:lvl>
    <w:lvl w:ilvl="4" w:tplc="42276502" w:tentative="1">
      <w:start w:val="1"/>
      <w:numFmt w:val="lowerLetter"/>
      <w:lvlText w:val="%5."/>
      <w:lvlJc w:val="left"/>
      <w:pPr>
        <w:ind w:left="3600" w:hanging="360"/>
      </w:pPr>
    </w:lvl>
    <w:lvl w:ilvl="5" w:tplc="42276502" w:tentative="1">
      <w:start w:val="1"/>
      <w:numFmt w:val="lowerRoman"/>
      <w:lvlText w:val="%6."/>
      <w:lvlJc w:val="right"/>
      <w:pPr>
        <w:ind w:left="4320" w:hanging="180"/>
      </w:pPr>
    </w:lvl>
    <w:lvl w:ilvl="6" w:tplc="42276502" w:tentative="1">
      <w:start w:val="1"/>
      <w:numFmt w:val="decimal"/>
      <w:lvlText w:val="%7."/>
      <w:lvlJc w:val="left"/>
      <w:pPr>
        <w:ind w:left="5040" w:hanging="360"/>
      </w:pPr>
    </w:lvl>
    <w:lvl w:ilvl="7" w:tplc="42276502" w:tentative="1">
      <w:start w:val="1"/>
      <w:numFmt w:val="lowerLetter"/>
      <w:lvlText w:val="%8."/>
      <w:lvlJc w:val="left"/>
      <w:pPr>
        <w:ind w:left="5760" w:hanging="360"/>
      </w:pPr>
    </w:lvl>
    <w:lvl w:ilvl="8" w:tplc="42276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5">
    <w:multiLevelType w:val="hybridMultilevel"/>
    <w:lvl w:ilvl="0" w:tplc="48693857">
      <w:start w:val="1"/>
      <w:numFmt w:val="decimal"/>
      <w:lvlText w:val="%1."/>
      <w:lvlJc w:val="left"/>
      <w:pPr>
        <w:ind w:left="720" w:hanging="360"/>
      </w:pPr>
    </w:lvl>
    <w:lvl w:ilvl="1" w:tplc="48693857" w:tentative="1">
      <w:start w:val="1"/>
      <w:numFmt w:val="lowerLetter"/>
      <w:lvlText w:val="%2."/>
      <w:lvlJc w:val="left"/>
      <w:pPr>
        <w:ind w:left="1440" w:hanging="360"/>
      </w:pPr>
    </w:lvl>
    <w:lvl w:ilvl="2" w:tplc="48693857" w:tentative="1">
      <w:start w:val="1"/>
      <w:numFmt w:val="lowerRoman"/>
      <w:lvlText w:val="%3."/>
      <w:lvlJc w:val="right"/>
      <w:pPr>
        <w:ind w:left="2160" w:hanging="180"/>
      </w:pPr>
    </w:lvl>
    <w:lvl w:ilvl="3" w:tplc="48693857" w:tentative="1">
      <w:start w:val="1"/>
      <w:numFmt w:val="decimal"/>
      <w:lvlText w:val="%4."/>
      <w:lvlJc w:val="left"/>
      <w:pPr>
        <w:ind w:left="2880" w:hanging="360"/>
      </w:pPr>
    </w:lvl>
    <w:lvl w:ilvl="4" w:tplc="48693857" w:tentative="1">
      <w:start w:val="1"/>
      <w:numFmt w:val="lowerLetter"/>
      <w:lvlText w:val="%5."/>
      <w:lvlJc w:val="left"/>
      <w:pPr>
        <w:ind w:left="3600" w:hanging="360"/>
      </w:pPr>
    </w:lvl>
    <w:lvl w:ilvl="5" w:tplc="48693857" w:tentative="1">
      <w:start w:val="1"/>
      <w:numFmt w:val="lowerRoman"/>
      <w:lvlText w:val="%6."/>
      <w:lvlJc w:val="right"/>
      <w:pPr>
        <w:ind w:left="4320" w:hanging="180"/>
      </w:pPr>
    </w:lvl>
    <w:lvl w:ilvl="6" w:tplc="48693857" w:tentative="1">
      <w:start w:val="1"/>
      <w:numFmt w:val="decimal"/>
      <w:lvlText w:val="%7."/>
      <w:lvlJc w:val="left"/>
      <w:pPr>
        <w:ind w:left="5040" w:hanging="360"/>
      </w:pPr>
    </w:lvl>
    <w:lvl w:ilvl="7" w:tplc="48693857" w:tentative="1">
      <w:start w:val="1"/>
      <w:numFmt w:val="lowerLetter"/>
      <w:lvlText w:val="%8."/>
      <w:lvlJc w:val="left"/>
      <w:pPr>
        <w:ind w:left="5760" w:hanging="360"/>
      </w:pPr>
    </w:lvl>
    <w:lvl w:ilvl="8" w:tplc="4869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4">
    <w:multiLevelType w:val="hybridMultilevel"/>
    <w:lvl w:ilvl="0" w:tplc="81483017">
      <w:start w:val="1"/>
      <w:numFmt w:val="decimal"/>
      <w:lvlText w:val="%1."/>
      <w:lvlJc w:val="left"/>
      <w:pPr>
        <w:ind w:left="720" w:hanging="360"/>
      </w:pPr>
    </w:lvl>
    <w:lvl w:ilvl="1" w:tplc="81483017" w:tentative="1">
      <w:start w:val="1"/>
      <w:numFmt w:val="lowerLetter"/>
      <w:lvlText w:val="%2."/>
      <w:lvlJc w:val="left"/>
      <w:pPr>
        <w:ind w:left="1440" w:hanging="360"/>
      </w:pPr>
    </w:lvl>
    <w:lvl w:ilvl="2" w:tplc="81483017" w:tentative="1">
      <w:start w:val="1"/>
      <w:numFmt w:val="lowerRoman"/>
      <w:lvlText w:val="%3."/>
      <w:lvlJc w:val="right"/>
      <w:pPr>
        <w:ind w:left="2160" w:hanging="180"/>
      </w:pPr>
    </w:lvl>
    <w:lvl w:ilvl="3" w:tplc="81483017" w:tentative="1">
      <w:start w:val="1"/>
      <w:numFmt w:val="decimal"/>
      <w:lvlText w:val="%4."/>
      <w:lvlJc w:val="left"/>
      <w:pPr>
        <w:ind w:left="2880" w:hanging="360"/>
      </w:pPr>
    </w:lvl>
    <w:lvl w:ilvl="4" w:tplc="81483017" w:tentative="1">
      <w:start w:val="1"/>
      <w:numFmt w:val="lowerLetter"/>
      <w:lvlText w:val="%5."/>
      <w:lvlJc w:val="left"/>
      <w:pPr>
        <w:ind w:left="3600" w:hanging="360"/>
      </w:pPr>
    </w:lvl>
    <w:lvl w:ilvl="5" w:tplc="81483017" w:tentative="1">
      <w:start w:val="1"/>
      <w:numFmt w:val="lowerRoman"/>
      <w:lvlText w:val="%6."/>
      <w:lvlJc w:val="right"/>
      <w:pPr>
        <w:ind w:left="4320" w:hanging="180"/>
      </w:pPr>
    </w:lvl>
    <w:lvl w:ilvl="6" w:tplc="81483017" w:tentative="1">
      <w:start w:val="1"/>
      <w:numFmt w:val="decimal"/>
      <w:lvlText w:val="%7."/>
      <w:lvlJc w:val="left"/>
      <w:pPr>
        <w:ind w:left="5040" w:hanging="360"/>
      </w:pPr>
    </w:lvl>
    <w:lvl w:ilvl="7" w:tplc="81483017" w:tentative="1">
      <w:start w:val="1"/>
      <w:numFmt w:val="lowerLetter"/>
      <w:lvlText w:val="%8."/>
      <w:lvlJc w:val="left"/>
      <w:pPr>
        <w:ind w:left="5760" w:hanging="360"/>
      </w:pPr>
    </w:lvl>
    <w:lvl w:ilvl="8" w:tplc="81483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3">
    <w:multiLevelType w:val="hybridMultilevel"/>
    <w:lvl w:ilvl="0" w:tplc="87658037">
      <w:start w:val="1"/>
      <w:numFmt w:val="decimal"/>
      <w:lvlText w:val="%1."/>
      <w:lvlJc w:val="left"/>
      <w:pPr>
        <w:ind w:left="720" w:hanging="360"/>
      </w:pPr>
    </w:lvl>
    <w:lvl w:ilvl="1" w:tplc="87658037" w:tentative="1">
      <w:start w:val="1"/>
      <w:numFmt w:val="lowerLetter"/>
      <w:lvlText w:val="%2."/>
      <w:lvlJc w:val="left"/>
      <w:pPr>
        <w:ind w:left="1440" w:hanging="360"/>
      </w:pPr>
    </w:lvl>
    <w:lvl w:ilvl="2" w:tplc="87658037" w:tentative="1">
      <w:start w:val="1"/>
      <w:numFmt w:val="lowerRoman"/>
      <w:lvlText w:val="%3."/>
      <w:lvlJc w:val="right"/>
      <w:pPr>
        <w:ind w:left="2160" w:hanging="180"/>
      </w:pPr>
    </w:lvl>
    <w:lvl w:ilvl="3" w:tplc="87658037" w:tentative="1">
      <w:start w:val="1"/>
      <w:numFmt w:val="decimal"/>
      <w:lvlText w:val="%4."/>
      <w:lvlJc w:val="left"/>
      <w:pPr>
        <w:ind w:left="2880" w:hanging="360"/>
      </w:pPr>
    </w:lvl>
    <w:lvl w:ilvl="4" w:tplc="87658037" w:tentative="1">
      <w:start w:val="1"/>
      <w:numFmt w:val="lowerLetter"/>
      <w:lvlText w:val="%5."/>
      <w:lvlJc w:val="left"/>
      <w:pPr>
        <w:ind w:left="3600" w:hanging="360"/>
      </w:pPr>
    </w:lvl>
    <w:lvl w:ilvl="5" w:tplc="87658037" w:tentative="1">
      <w:start w:val="1"/>
      <w:numFmt w:val="lowerRoman"/>
      <w:lvlText w:val="%6."/>
      <w:lvlJc w:val="right"/>
      <w:pPr>
        <w:ind w:left="4320" w:hanging="180"/>
      </w:pPr>
    </w:lvl>
    <w:lvl w:ilvl="6" w:tplc="87658037" w:tentative="1">
      <w:start w:val="1"/>
      <w:numFmt w:val="decimal"/>
      <w:lvlText w:val="%7."/>
      <w:lvlJc w:val="left"/>
      <w:pPr>
        <w:ind w:left="5040" w:hanging="360"/>
      </w:pPr>
    </w:lvl>
    <w:lvl w:ilvl="7" w:tplc="87658037" w:tentative="1">
      <w:start w:val="1"/>
      <w:numFmt w:val="lowerLetter"/>
      <w:lvlText w:val="%8."/>
      <w:lvlJc w:val="left"/>
      <w:pPr>
        <w:ind w:left="5760" w:hanging="360"/>
      </w:pPr>
    </w:lvl>
    <w:lvl w:ilvl="8" w:tplc="87658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2">
    <w:multiLevelType w:val="hybridMultilevel"/>
    <w:lvl w:ilvl="0" w:tplc="63568157">
      <w:start w:val="1"/>
      <w:numFmt w:val="decimal"/>
      <w:lvlText w:val="%1."/>
      <w:lvlJc w:val="left"/>
      <w:pPr>
        <w:ind w:left="720" w:hanging="360"/>
      </w:pPr>
    </w:lvl>
    <w:lvl w:ilvl="1" w:tplc="63568157" w:tentative="1">
      <w:start w:val="1"/>
      <w:numFmt w:val="lowerLetter"/>
      <w:lvlText w:val="%2."/>
      <w:lvlJc w:val="left"/>
      <w:pPr>
        <w:ind w:left="1440" w:hanging="360"/>
      </w:pPr>
    </w:lvl>
    <w:lvl w:ilvl="2" w:tplc="63568157" w:tentative="1">
      <w:start w:val="1"/>
      <w:numFmt w:val="lowerRoman"/>
      <w:lvlText w:val="%3."/>
      <w:lvlJc w:val="right"/>
      <w:pPr>
        <w:ind w:left="2160" w:hanging="180"/>
      </w:pPr>
    </w:lvl>
    <w:lvl w:ilvl="3" w:tplc="63568157" w:tentative="1">
      <w:start w:val="1"/>
      <w:numFmt w:val="decimal"/>
      <w:lvlText w:val="%4."/>
      <w:lvlJc w:val="left"/>
      <w:pPr>
        <w:ind w:left="2880" w:hanging="360"/>
      </w:pPr>
    </w:lvl>
    <w:lvl w:ilvl="4" w:tplc="63568157" w:tentative="1">
      <w:start w:val="1"/>
      <w:numFmt w:val="lowerLetter"/>
      <w:lvlText w:val="%5."/>
      <w:lvlJc w:val="left"/>
      <w:pPr>
        <w:ind w:left="3600" w:hanging="360"/>
      </w:pPr>
    </w:lvl>
    <w:lvl w:ilvl="5" w:tplc="63568157" w:tentative="1">
      <w:start w:val="1"/>
      <w:numFmt w:val="lowerRoman"/>
      <w:lvlText w:val="%6."/>
      <w:lvlJc w:val="right"/>
      <w:pPr>
        <w:ind w:left="4320" w:hanging="180"/>
      </w:pPr>
    </w:lvl>
    <w:lvl w:ilvl="6" w:tplc="63568157" w:tentative="1">
      <w:start w:val="1"/>
      <w:numFmt w:val="decimal"/>
      <w:lvlText w:val="%7."/>
      <w:lvlJc w:val="left"/>
      <w:pPr>
        <w:ind w:left="5040" w:hanging="360"/>
      </w:pPr>
    </w:lvl>
    <w:lvl w:ilvl="7" w:tplc="63568157" w:tentative="1">
      <w:start w:val="1"/>
      <w:numFmt w:val="lowerLetter"/>
      <w:lvlText w:val="%8."/>
      <w:lvlJc w:val="left"/>
      <w:pPr>
        <w:ind w:left="5760" w:hanging="360"/>
      </w:pPr>
    </w:lvl>
    <w:lvl w:ilvl="8" w:tplc="63568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1">
    <w:multiLevelType w:val="hybridMultilevel"/>
    <w:lvl w:ilvl="0" w:tplc="74849945">
      <w:start w:val="1"/>
      <w:numFmt w:val="decimal"/>
      <w:lvlText w:val="%1."/>
      <w:lvlJc w:val="left"/>
      <w:pPr>
        <w:ind w:left="720" w:hanging="360"/>
      </w:pPr>
    </w:lvl>
    <w:lvl w:ilvl="1" w:tplc="74849945" w:tentative="1">
      <w:start w:val="1"/>
      <w:numFmt w:val="lowerLetter"/>
      <w:lvlText w:val="%2."/>
      <w:lvlJc w:val="left"/>
      <w:pPr>
        <w:ind w:left="1440" w:hanging="360"/>
      </w:pPr>
    </w:lvl>
    <w:lvl w:ilvl="2" w:tplc="74849945" w:tentative="1">
      <w:start w:val="1"/>
      <w:numFmt w:val="lowerRoman"/>
      <w:lvlText w:val="%3."/>
      <w:lvlJc w:val="right"/>
      <w:pPr>
        <w:ind w:left="2160" w:hanging="180"/>
      </w:pPr>
    </w:lvl>
    <w:lvl w:ilvl="3" w:tplc="74849945" w:tentative="1">
      <w:start w:val="1"/>
      <w:numFmt w:val="decimal"/>
      <w:lvlText w:val="%4."/>
      <w:lvlJc w:val="left"/>
      <w:pPr>
        <w:ind w:left="2880" w:hanging="360"/>
      </w:pPr>
    </w:lvl>
    <w:lvl w:ilvl="4" w:tplc="74849945" w:tentative="1">
      <w:start w:val="1"/>
      <w:numFmt w:val="lowerLetter"/>
      <w:lvlText w:val="%5."/>
      <w:lvlJc w:val="left"/>
      <w:pPr>
        <w:ind w:left="3600" w:hanging="360"/>
      </w:pPr>
    </w:lvl>
    <w:lvl w:ilvl="5" w:tplc="74849945" w:tentative="1">
      <w:start w:val="1"/>
      <w:numFmt w:val="lowerRoman"/>
      <w:lvlText w:val="%6."/>
      <w:lvlJc w:val="right"/>
      <w:pPr>
        <w:ind w:left="4320" w:hanging="180"/>
      </w:pPr>
    </w:lvl>
    <w:lvl w:ilvl="6" w:tplc="74849945" w:tentative="1">
      <w:start w:val="1"/>
      <w:numFmt w:val="decimal"/>
      <w:lvlText w:val="%7."/>
      <w:lvlJc w:val="left"/>
      <w:pPr>
        <w:ind w:left="5040" w:hanging="360"/>
      </w:pPr>
    </w:lvl>
    <w:lvl w:ilvl="7" w:tplc="74849945" w:tentative="1">
      <w:start w:val="1"/>
      <w:numFmt w:val="lowerLetter"/>
      <w:lvlText w:val="%8."/>
      <w:lvlJc w:val="left"/>
      <w:pPr>
        <w:ind w:left="5760" w:hanging="360"/>
      </w:pPr>
    </w:lvl>
    <w:lvl w:ilvl="8" w:tplc="74849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30">
    <w:multiLevelType w:val="hybridMultilevel"/>
    <w:lvl w:ilvl="0" w:tplc="17166356">
      <w:start w:val="1"/>
      <w:numFmt w:val="decimal"/>
      <w:lvlText w:val="%1."/>
      <w:lvlJc w:val="left"/>
      <w:pPr>
        <w:ind w:left="720" w:hanging="360"/>
      </w:pPr>
    </w:lvl>
    <w:lvl w:ilvl="1" w:tplc="17166356" w:tentative="1">
      <w:start w:val="1"/>
      <w:numFmt w:val="lowerLetter"/>
      <w:lvlText w:val="%2."/>
      <w:lvlJc w:val="left"/>
      <w:pPr>
        <w:ind w:left="1440" w:hanging="360"/>
      </w:pPr>
    </w:lvl>
    <w:lvl w:ilvl="2" w:tplc="17166356" w:tentative="1">
      <w:start w:val="1"/>
      <w:numFmt w:val="lowerRoman"/>
      <w:lvlText w:val="%3."/>
      <w:lvlJc w:val="right"/>
      <w:pPr>
        <w:ind w:left="2160" w:hanging="180"/>
      </w:pPr>
    </w:lvl>
    <w:lvl w:ilvl="3" w:tplc="17166356" w:tentative="1">
      <w:start w:val="1"/>
      <w:numFmt w:val="decimal"/>
      <w:lvlText w:val="%4."/>
      <w:lvlJc w:val="left"/>
      <w:pPr>
        <w:ind w:left="2880" w:hanging="360"/>
      </w:pPr>
    </w:lvl>
    <w:lvl w:ilvl="4" w:tplc="17166356" w:tentative="1">
      <w:start w:val="1"/>
      <w:numFmt w:val="lowerLetter"/>
      <w:lvlText w:val="%5."/>
      <w:lvlJc w:val="left"/>
      <w:pPr>
        <w:ind w:left="3600" w:hanging="360"/>
      </w:pPr>
    </w:lvl>
    <w:lvl w:ilvl="5" w:tplc="17166356" w:tentative="1">
      <w:start w:val="1"/>
      <w:numFmt w:val="lowerRoman"/>
      <w:lvlText w:val="%6."/>
      <w:lvlJc w:val="right"/>
      <w:pPr>
        <w:ind w:left="4320" w:hanging="180"/>
      </w:pPr>
    </w:lvl>
    <w:lvl w:ilvl="6" w:tplc="17166356" w:tentative="1">
      <w:start w:val="1"/>
      <w:numFmt w:val="decimal"/>
      <w:lvlText w:val="%7."/>
      <w:lvlJc w:val="left"/>
      <w:pPr>
        <w:ind w:left="5040" w:hanging="360"/>
      </w:pPr>
    </w:lvl>
    <w:lvl w:ilvl="7" w:tplc="17166356" w:tentative="1">
      <w:start w:val="1"/>
      <w:numFmt w:val="lowerLetter"/>
      <w:lvlText w:val="%8."/>
      <w:lvlJc w:val="left"/>
      <w:pPr>
        <w:ind w:left="5760" w:hanging="360"/>
      </w:pPr>
    </w:lvl>
    <w:lvl w:ilvl="8" w:tplc="1716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9">
    <w:multiLevelType w:val="hybridMultilevel"/>
    <w:lvl w:ilvl="0" w:tplc="56518309">
      <w:start w:val="1"/>
      <w:numFmt w:val="decimal"/>
      <w:lvlText w:val="%1."/>
      <w:lvlJc w:val="left"/>
      <w:pPr>
        <w:ind w:left="720" w:hanging="360"/>
      </w:pPr>
    </w:lvl>
    <w:lvl w:ilvl="1" w:tplc="56518309" w:tentative="1">
      <w:start w:val="1"/>
      <w:numFmt w:val="lowerLetter"/>
      <w:lvlText w:val="%2."/>
      <w:lvlJc w:val="left"/>
      <w:pPr>
        <w:ind w:left="1440" w:hanging="360"/>
      </w:pPr>
    </w:lvl>
    <w:lvl w:ilvl="2" w:tplc="56518309" w:tentative="1">
      <w:start w:val="1"/>
      <w:numFmt w:val="lowerRoman"/>
      <w:lvlText w:val="%3."/>
      <w:lvlJc w:val="right"/>
      <w:pPr>
        <w:ind w:left="2160" w:hanging="180"/>
      </w:pPr>
    </w:lvl>
    <w:lvl w:ilvl="3" w:tplc="56518309" w:tentative="1">
      <w:start w:val="1"/>
      <w:numFmt w:val="decimal"/>
      <w:lvlText w:val="%4."/>
      <w:lvlJc w:val="left"/>
      <w:pPr>
        <w:ind w:left="2880" w:hanging="360"/>
      </w:pPr>
    </w:lvl>
    <w:lvl w:ilvl="4" w:tplc="56518309" w:tentative="1">
      <w:start w:val="1"/>
      <w:numFmt w:val="lowerLetter"/>
      <w:lvlText w:val="%5."/>
      <w:lvlJc w:val="left"/>
      <w:pPr>
        <w:ind w:left="3600" w:hanging="360"/>
      </w:pPr>
    </w:lvl>
    <w:lvl w:ilvl="5" w:tplc="56518309" w:tentative="1">
      <w:start w:val="1"/>
      <w:numFmt w:val="lowerRoman"/>
      <w:lvlText w:val="%6."/>
      <w:lvlJc w:val="right"/>
      <w:pPr>
        <w:ind w:left="4320" w:hanging="180"/>
      </w:pPr>
    </w:lvl>
    <w:lvl w:ilvl="6" w:tplc="56518309" w:tentative="1">
      <w:start w:val="1"/>
      <w:numFmt w:val="decimal"/>
      <w:lvlText w:val="%7."/>
      <w:lvlJc w:val="left"/>
      <w:pPr>
        <w:ind w:left="5040" w:hanging="360"/>
      </w:pPr>
    </w:lvl>
    <w:lvl w:ilvl="7" w:tplc="56518309" w:tentative="1">
      <w:start w:val="1"/>
      <w:numFmt w:val="lowerLetter"/>
      <w:lvlText w:val="%8."/>
      <w:lvlJc w:val="left"/>
      <w:pPr>
        <w:ind w:left="5760" w:hanging="360"/>
      </w:pPr>
    </w:lvl>
    <w:lvl w:ilvl="8" w:tplc="5651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8">
    <w:multiLevelType w:val="hybridMultilevel"/>
    <w:lvl w:ilvl="0" w:tplc="63219852">
      <w:start w:val="1"/>
      <w:numFmt w:val="decimal"/>
      <w:lvlText w:val="%1."/>
      <w:lvlJc w:val="left"/>
      <w:pPr>
        <w:ind w:left="720" w:hanging="360"/>
      </w:pPr>
    </w:lvl>
    <w:lvl w:ilvl="1" w:tplc="63219852" w:tentative="1">
      <w:start w:val="1"/>
      <w:numFmt w:val="lowerLetter"/>
      <w:lvlText w:val="%2."/>
      <w:lvlJc w:val="left"/>
      <w:pPr>
        <w:ind w:left="1440" w:hanging="360"/>
      </w:pPr>
    </w:lvl>
    <w:lvl w:ilvl="2" w:tplc="63219852" w:tentative="1">
      <w:start w:val="1"/>
      <w:numFmt w:val="lowerRoman"/>
      <w:lvlText w:val="%3."/>
      <w:lvlJc w:val="right"/>
      <w:pPr>
        <w:ind w:left="2160" w:hanging="180"/>
      </w:pPr>
    </w:lvl>
    <w:lvl w:ilvl="3" w:tplc="63219852" w:tentative="1">
      <w:start w:val="1"/>
      <w:numFmt w:val="decimal"/>
      <w:lvlText w:val="%4."/>
      <w:lvlJc w:val="left"/>
      <w:pPr>
        <w:ind w:left="2880" w:hanging="360"/>
      </w:pPr>
    </w:lvl>
    <w:lvl w:ilvl="4" w:tplc="63219852" w:tentative="1">
      <w:start w:val="1"/>
      <w:numFmt w:val="lowerLetter"/>
      <w:lvlText w:val="%5."/>
      <w:lvlJc w:val="left"/>
      <w:pPr>
        <w:ind w:left="3600" w:hanging="360"/>
      </w:pPr>
    </w:lvl>
    <w:lvl w:ilvl="5" w:tplc="63219852" w:tentative="1">
      <w:start w:val="1"/>
      <w:numFmt w:val="lowerRoman"/>
      <w:lvlText w:val="%6."/>
      <w:lvlJc w:val="right"/>
      <w:pPr>
        <w:ind w:left="4320" w:hanging="180"/>
      </w:pPr>
    </w:lvl>
    <w:lvl w:ilvl="6" w:tplc="63219852" w:tentative="1">
      <w:start w:val="1"/>
      <w:numFmt w:val="decimal"/>
      <w:lvlText w:val="%7."/>
      <w:lvlJc w:val="left"/>
      <w:pPr>
        <w:ind w:left="5040" w:hanging="360"/>
      </w:pPr>
    </w:lvl>
    <w:lvl w:ilvl="7" w:tplc="63219852" w:tentative="1">
      <w:start w:val="1"/>
      <w:numFmt w:val="lowerLetter"/>
      <w:lvlText w:val="%8."/>
      <w:lvlJc w:val="left"/>
      <w:pPr>
        <w:ind w:left="5760" w:hanging="360"/>
      </w:pPr>
    </w:lvl>
    <w:lvl w:ilvl="8" w:tplc="63219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7">
    <w:multiLevelType w:val="hybridMultilevel"/>
    <w:lvl w:ilvl="0" w:tplc="67989645">
      <w:start w:val="1"/>
      <w:numFmt w:val="decimal"/>
      <w:lvlText w:val="%1."/>
      <w:lvlJc w:val="left"/>
      <w:pPr>
        <w:ind w:left="720" w:hanging="360"/>
      </w:pPr>
    </w:lvl>
    <w:lvl w:ilvl="1" w:tplc="67989645" w:tentative="1">
      <w:start w:val="1"/>
      <w:numFmt w:val="lowerLetter"/>
      <w:lvlText w:val="%2."/>
      <w:lvlJc w:val="left"/>
      <w:pPr>
        <w:ind w:left="1440" w:hanging="360"/>
      </w:pPr>
    </w:lvl>
    <w:lvl w:ilvl="2" w:tplc="67989645" w:tentative="1">
      <w:start w:val="1"/>
      <w:numFmt w:val="lowerRoman"/>
      <w:lvlText w:val="%3."/>
      <w:lvlJc w:val="right"/>
      <w:pPr>
        <w:ind w:left="2160" w:hanging="180"/>
      </w:pPr>
    </w:lvl>
    <w:lvl w:ilvl="3" w:tplc="67989645" w:tentative="1">
      <w:start w:val="1"/>
      <w:numFmt w:val="decimal"/>
      <w:lvlText w:val="%4."/>
      <w:lvlJc w:val="left"/>
      <w:pPr>
        <w:ind w:left="2880" w:hanging="360"/>
      </w:pPr>
    </w:lvl>
    <w:lvl w:ilvl="4" w:tplc="67989645" w:tentative="1">
      <w:start w:val="1"/>
      <w:numFmt w:val="lowerLetter"/>
      <w:lvlText w:val="%5."/>
      <w:lvlJc w:val="left"/>
      <w:pPr>
        <w:ind w:left="3600" w:hanging="360"/>
      </w:pPr>
    </w:lvl>
    <w:lvl w:ilvl="5" w:tplc="67989645" w:tentative="1">
      <w:start w:val="1"/>
      <w:numFmt w:val="lowerRoman"/>
      <w:lvlText w:val="%6."/>
      <w:lvlJc w:val="right"/>
      <w:pPr>
        <w:ind w:left="4320" w:hanging="180"/>
      </w:pPr>
    </w:lvl>
    <w:lvl w:ilvl="6" w:tplc="67989645" w:tentative="1">
      <w:start w:val="1"/>
      <w:numFmt w:val="decimal"/>
      <w:lvlText w:val="%7."/>
      <w:lvlJc w:val="left"/>
      <w:pPr>
        <w:ind w:left="5040" w:hanging="360"/>
      </w:pPr>
    </w:lvl>
    <w:lvl w:ilvl="7" w:tplc="67989645" w:tentative="1">
      <w:start w:val="1"/>
      <w:numFmt w:val="lowerLetter"/>
      <w:lvlText w:val="%8."/>
      <w:lvlJc w:val="left"/>
      <w:pPr>
        <w:ind w:left="5760" w:hanging="360"/>
      </w:pPr>
    </w:lvl>
    <w:lvl w:ilvl="8" w:tplc="6798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6">
    <w:multiLevelType w:val="hybridMultilevel"/>
    <w:lvl w:ilvl="0" w:tplc="30988686">
      <w:start w:val="1"/>
      <w:numFmt w:val="decimal"/>
      <w:lvlText w:val="%1."/>
      <w:lvlJc w:val="left"/>
      <w:pPr>
        <w:ind w:left="720" w:hanging="360"/>
      </w:pPr>
    </w:lvl>
    <w:lvl w:ilvl="1" w:tplc="30988686" w:tentative="1">
      <w:start w:val="1"/>
      <w:numFmt w:val="lowerLetter"/>
      <w:lvlText w:val="%2."/>
      <w:lvlJc w:val="left"/>
      <w:pPr>
        <w:ind w:left="1440" w:hanging="360"/>
      </w:pPr>
    </w:lvl>
    <w:lvl w:ilvl="2" w:tplc="30988686" w:tentative="1">
      <w:start w:val="1"/>
      <w:numFmt w:val="lowerRoman"/>
      <w:lvlText w:val="%3."/>
      <w:lvlJc w:val="right"/>
      <w:pPr>
        <w:ind w:left="2160" w:hanging="180"/>
      </w:pPr>
    </w:lvl>
    <w:lvl w:ilvl="3" w:tplc="30988686" w:tentative="1">
      <w:start w:val="1"/>
      <w:numFmt w:val="decimal"/>
      <w:lvlText w:val="%4."/>
      <w:lvlJc w:val="left"/>
      <w:pPr>
        <w:ind w:left="2880" w:hanging="360"/>
      </w:pPr>
    </w:lvl>
    <w:lvl w:ilvl="4" w:tplc="30988686" w:tentative="1">
      <w:start w:val="1"/>
      <w:numFmt w:val="lowerLetter"/>
      <w:lvlText w:val="%5."/>
      <w:lvlJc w:val="left"/>
      <w:pPr>
        <w:ind w:left="3600" w:hanging="360"/>
      </w:pPr>
    </w:lvl>
    <w:lvl w:ilvl="5" w:tplc="30988686" w:tentative="1">
      <w:start w:val="1"/>
      <w:numFmt w:val="lowerRoman"/>
      <w:lvlText w:val="%6."/>
      <w:lvlJc w:val="right"/>
      <w:pPr>
        <w:ind w:left="4320" w:hanging="180"/>
      </w:pPr>
    </w:lvl>
    <w:lvl w:ilvl="6" w:tplc="30988686" w:tentative="1">
      <w:start w:val="1"/>
      <w:numFmt w:val="decimal"/>
      <w:lvlText w:val="%7."/>
      <w:lvlJc w:val="left"/>
      <w:pPr>
        <w:ind w:left="5040" w:hanging="360"/>
      </w:pPr>
    </w:lvl>
    <w:lvl w:ilvl="7" w:tplc="30988686" w:tentative="1">
      <w:start w:val="1"/>
      <w:numFmt w:val="lowerLetter"/>
      <w:lvlText w:val="%8."/>
      <w:lvlJc w:val="left"/>
      <w:pPr>
        <w:ind w:left="5760" w:hanging="360"/>
      </w:pPr>
    </w:lvl>
    <w:lvl w:ilvl="8" w:tplc="3098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5">
    <w:multiLevelType w:val="hybridMultilevel"/>
    <w:lvl w:ilvl="0" w:tplc="71632676">
      <w:start w:val="1"/>
      <w:numFmt w:val="decimal"/>
      <w:lvlText w:val="%1."/>
      <w:lvlJc w:val="left"/>
      <w:pPr>
        <w:ind w:left="720" w:hanging="360"/>
      </w:pPr>
    </w:lvl>
    <w:lvl w:ilvl="1" w:tplc="71632676" w:tentative="1">
      <w:start w:val="1"/>
      <w:numFmt w:val="lowerLetter"/>
      <w:lvlText w:val="%2."/>
      <w:lvlJc w:val="left"/>
      <w:pPr>
        <w:ind w:left="1440" w:hanging="360"/>
      </w:pPr>
    </w:lvl>
    <w:lvl w:ilvl="2" w:tplc="71632676" w:tentative="1">
      <w:start w:val="1"/>
      <w:numFmt w:val="lowerRoman"/>
      <w:lvlText w:val="%3."/>
      <w:lvlJc w:val="right"/>
      <w:pPr>
        <w:ind w:left="2160" w:hanging="180"/>
      </w:pPr>
    </w:lvl>
    <w:lvl w:ilvl="3" w:tplc="71632676" w:tentative="1">
      <w:start w:val="1"/>
      <w:numFmt w:val="decimal"/>
      <w:lvlText w:val="%4."/>
      <w:lvlJc w:val="left"/>
      <w:pPr>
        <w:ind w:left="2880" w:hanging="360"/>
      </w:pPr>
    </w:lvl>
    <w:lvl w:ilvl="4" w:tplc="71632676" w:tentative="1">
      <w:start w:val="1"/>
      <w:numFmt w:val="lowerLetter"/>
      <w:lvlText w:val="%5."/>
      <w:lvlJc w:val="left"/>
      <w:pPr>
        <w:ind w:left="3600" w:hanging="360"/>
      </w:pPr>
    </w:lvl>
    <w:lvl w:ilvl="5" w:tplc="71632676" w:tentative="1">
      <w:start w:val="1"/>
      <w:numFmt w:val="lowerRoman"/>
      <w:lvlText w:val="%6."/>
      <w:lvlJc w:val="right"/>
      <w:pPr>
        <w:ind w:left="4320" w:hanging="180"/>
      </w:pPr>
    </w:lvl>
    <w:lvl w:ilvl="6" w:tplc="71632676" w:tentative="1">
      <w:start w:val="1"/>
      <w:numFmt w:val="decimal"/>
      <w:lvlText w:val="%7."/>
      <w:lvlJc w:val="left"/>
      <w:pPr>
        <w:ind w:left="5040" w:hanging="360"/>
      </w:pPr>
    </w:lvl>
    <w:lvl w:ilvl="7" w:tplc="71632676" w:tentative="1">
      <w:start w:val="1"/>
      <w:numFmt w:val="lowerLetter"/>
      <w:lvlText w:val="%8."/>
      <w:lvlJc w:val="left"/>
      <w:pPr>
        <w:ind w:left="5760" w:hanging="360"/>
      </w:pPr>
    </w:lvl>
    <w:lvl w:ilvl="8" w:tplc="71632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4">
    <w:multiLevelType w:val="hybridMultilevel"/>
    <w:lvl w:ilvl="0" w:tplc="84133045">
      <w:start w:val="1"/>
      <w:numFmt w:val="decimal"/>
      <w:lvlText w:val="%1."/>
      <w:lvlJc w:val="left"/>
      <w:pPr>
        <w:ind w:left="720" w:hanging="360"/>
      </w:pPr>
    </w:lvl>
    <w:lvl w:ilvl="1" w:tplc="84133045" w:tentative="1">
      <w:start w:val="1"/>
      <w:numFmt w:val="lowerLetter"/>
      <w:lvlText w:val="%2."/>
      <w:lvlJc w:val="left"/>
      <w:pPr>
        <w:ind w:left="1440" w:hanging="360"/>
      </w:pPr>
    </w:lvl>
    <w:lvl w:ilvl="2" w:tplc="84133045" w:tentative="1">
      <w:start w:val="1"/>
      <w:numFmt w:val="lowerRoman"/>
      <w:lvlText w:val="%3."/>
      <w:lvlJc w:val="right"/>
      <w:pPr>
        <w:ind w:left="2160" w:hanging="180"/>
      </w:pPr>
    </w:lvl>
    <w:lvl w:ilvl="3" w:tplc="84133045" w:tentative="1">
      <w:start w:val="1"/>
      <w:numFmt w:val="decimal"/>
      <w:lvlText w:val="%4."/>
      <w:lvlJc w:val="left"/>
      <w:pPr>
        <w:ind w:left="2880" w:hanging="360"/>
      </w:pPr>
    </w:lvl>
    <w:lvl w:ilvl="4" w:tplc="84133045" w:tentative="1">
      <w:start w:val="1"/>
      <w:numFmt w:val="lowerLetter"/>
      <w:lvlText w:val="%5."/>
      <w:lvlJc w:val="left"/>
      <w:pPr>
        <w:ind w:left="3600" w:hanging="360"/>
      </w:pPr>
    </w:lvl>
    <w:lvl w:ilvl="5" w:tplc="84133045" w:tentative="1">
      <w:start w:val="1"/>
      <w:numFmt w:val="lowerRoman"/>
      <w:lvlText w:val="%6."/>
      <w:lvlJc w:val="right"/>
      <w:pPr>
        <w:ind w:left="4320" w:hanging="180"/>
      </w:pPr>
    </w:lvl>
    <w:lvl w:ilvl="6" w:tplc="84133045" w:tentative="1">
      <w:start w:val="1"/>
      <w:numFmt w:val="decimal"/>
      <w:lvlText w:val="%7."/>
      <w:lvlJc w:val="left"/>
      <w:pPr>
        <w:ind w:left="5040" w:hanging="360"/>
      </w:pPr>
    </w:lvl>
    <w:lvl w:ilvl="7" w:tplc="84133045" w:tentative="1">
      <w:start w:val="1"/>
      <w:numFmt w:val="lowerLetter"/>
      <w:lvlText w:val="%8."/>
      <w:lvlJc w:val="left"/>
      <w:pPr>
        <w:ind w:left="5760" w:hanging="360"/>
      </w:pPr>
    </w:lvl>
    <w:lvl w:ilvl="8" w:tplc="84133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3">
    <w:multiLevelType w:val="hybridMultilevel"/>
    <w:lvl w:ilvl="0" w:tplc="18233249">
      <w:start w:val="1"/>
      <w:numFmt w:val="decimal"/>
      <w:lvlText w:val="%1."/>
      <w:lvlJc w:val="left"/>
      <w:pPr>
        <w:ind w:left="720" w:hanging="360"/>
      </w:pPr>
    </w:lvl>
    <w:lvl w:ilvl="1" w:tplc="18233249" w:tentative="1">
      <w:start w:val="1"/>
      <w:numFmt w:val="lowerLetter"/>
      <w:lvlText w:val="%2."/>
      <w:lvlJc w:val="left"/>
      <w:pPr>
        <w:ind w:left="1440" w:hanging="360"/>
      </w:pPr>
    </w:lvl>
    <w:lvl w:ilvl="2" w:tplc="18233249" w:tentative="1">
      <w:start w:val="1"/>
      <w:numFmt w:val="lowerRoman"/>
      <w:lvlText w:val="%3."/>
      <w:lvlJc w:val="right"/>
      <w:pPr>
        <w:ind w:left="2160" w:hanging="180"/>
      </w:pPr>
    </w:lvl>
    <w:lvl w:ilvl="3" w:tplc="18233249" w:tentative="1">
      <w:start w:val="1"/>
      <w:numFmt w:val="decimal"/>
      <w:lvlText w:val="%4."/>
      <w:lvlJc w:val="left"/>
      <w:pPr>
        <w:ind w:left="2880" w:hanging="360"/>
      </w:pPr>
    </w:lvl>
    <w:lvl w:ilvl="4" w:tplc="18233249" w:tentative="1">
      <w:start w:val="1"/>
      <w:numFmt w:val="lowerLetter"/>
      <w:lvlText w:val="%5."/>
      <w:lvlJc w:val="left"/>
      <w:pPr>
        <w:ind w:left="3600" w:hanging="360"/>
      </w:pPr>
    </w:lvl>
    <w:lvl w:ilvl="5" w:tplc="18233249" w:tentative="1">
      <w:start w:val="1"/>
      <w:numFmt w:val="lowerRoman"/>
      <w:lvlText w:val="%6."/>
      <w:lvlJc w:val="right"/>
      <w:pPr>
        <w:ind w:left="4320" w:hanging="180"/>
      </w:pPr>
    </w:lvl>
    <w:lvl w:ilvl="6" w:tplc="18233249" w:tentative="1">
      <w:start w:val="1"/>
      <w:numFmt w:val="decimal"/>
      <w:lvlText w:val="%7."/>
      <w:lvlJc w:val="left"/>
      <w:pPr>
        <w:ind w:left="5040" w:hanging="360"/>
      </w:pPr>
    </w:lvl>
    <w:lvl w:ilvl="7" w:tplc="18233249" w:tentative="1">
      <w:start w:val="1"/>
      <w:numFmt w:val="lowerLetter"/>
      <w:lvlText w:val="%8."/>
      <w:lvlJc w:val="left"/>
      <w:pPr>
        <w:ind w:left="5760" w:hanging="360"/>
      </w:pPr>
    </w:lvl>
    <w:lvl w:ilvl="8" w:tplc="18233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2">
    <w:multiLevelType w:val="hybridMultilevel"/>
    <w:lvl w:ilvl="0" w:tplc="27809941">
      <w:start w:val="1"/>
      <w:numFmt w:val="decimal"/>
      <w:lvlText w:val="%1."/>
      <w:lvlJc w:val="left"/>
      <w:pPr>
        <w:ind w:left="720" w:hanging="360"/>
      </w:pPr>
    </w:lvl>
    <w:lvl w:ilvl="1" w:tplc="27809941" w:tentative="1">
      <w:start w:val="1"/>
      <w:numFmt w:val="lowerLetter"/>
      <w:lvlText w:val="%2."/>
      <w:lvlJc w:val="left"/>
      <w:pPr>
        <w:ind w:left="1440" w:hanging="360"/>
      </w:pPr>
    </w:lvl>
    <w:lvl w:ilvl="2" w:tplc="27809941" w:tentative="1">
      <w:start w:val="1"/>
      <w:numFmt w:val="lowerRoman"/>
      <w:lvlText w:val="%3."/>
      <w:lvlJc w:val="right"/>
      <w:pPr>
        <w:ind w:left="2160" w:hanging="180"/>
      </w:pPr>
    </w:lvl>
    <w:lvl w:ilvl="3" w:tplc="27809941" w:tentative="1">
      <w:start w:val="1"/>
      <w:numFmt w:val="decimal"/>
      <w:lvlText w:val="%4."/>
      <w:lvlJc w:val="left"/>
      <w:pPr>
        <w:ind w:left="2880" w:hanging="360"/>
      </w:pPr>
    </w:lvl>
    <w:lvl w:ilvl="4" w:tplc="27809941" w:tentative="1">
      <w:start w:val="1"/>
      <w:numFmt w:val="lowerLetter"/>
      <w:lvlText w:val="%5."/>
      <w:lvlJc w:val="left"/>
      <w:pPr>
        <w:ind w:left="3600" w:hanging="360"/>
      </w:pPr>
    </w:lvl>
    <w:lvl w:ilvl="5" w:tplc="27809941" w:tentative="1">
      <w:start w:val="1"/>
      <w:numFmt w:val="lowerRoman"/>
      <w:lvlText w:val="%6."/>
      <w:lvlJc w:val="right"/>
      <w:pPr>
        <w:ind w:left="4320" w:hanging="180"/>
      </w:pPr>
    </w:lvl>
    <w:lvl w:ilvl="6" w:tplc="27809941" w:tentative="1">
      <w:start w:val="1"/>
      <w:numFmt w:val="decimal"/>
      <w:lvlText w:val="%7."/>
      <w:lvlJc w:val="left"/>
      <w:pPr>
        <w:ind w:left="5040" w:hanging="360"/>
      </w:pPr>
    </w:lvl>
    <w:lvl w:ilvl="7" w:tplc="27809941" w:tentative="1">
      <w:start w:val="1"/>
      <w:numFmt w:val="lowerLetter"/>
      <w:lvlText w:val="%8."/>
      <w:lvlJc w:val="left"/>
      <w:pPr>
        <w:ind w:left="5760" w:hanging="360"/>
      </w:pPr>
    </w:lvl>
    <w:lvl w:ilvl="8" w:tplc="27809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1">
    <w:multiLevelType w:val="hybridMultilevel"/>
    <w:lvl w:ilvl="0" w:tplc="42906316">
      <w:start w:val="1"/>
      <w:numFmt w:val="decimal"/>
      <w:lvlText w:val="%1."/>
      <w:lvlJc w:val="left"/>
      <w:pPr>
        <w:ind w:left="720" w:hanging="360"/>
      </w:pPr>
    </w:lvl>
    <w:lvl w:ilvl="1" w:tplc="42906316" w:tentative="1">
      <w:start w:val="1"/>
      <w:numFmt w:val="lowerLetter"/>
      <w:lvlText w:val="%2."/>
      <w:lvlJc w:val="left"/>
      <w:pPr>
        <w:ind w:left="1440" w:hanging="360"/>
      </w:pPr>
    </w:lvl>
    <w:lvl w:ilvl="2" w:tplc="42906316" w:tentative="1">
      <w:start w:val="1"/>
      <w:numFmt w:val="lowerRoman"/>
      <w:lvlText w:val="%3."/>
      <w:lvlJc w:val="right"/>
      <w:pPr>
        <w:ind w:left="2160" w:hanging="180"/>
      </w:pPr>
    </w:lvl>
    <w:lvl w:ilvl="3" w:tplc="42906316" w:tentative="1">
      <w:start w:val="1"/>
      <w:numFmt w:val="decimal"/>
      <w:lvlText w:val="%4."/>
      <w:lvlJc w:val="left"/>
      <w:pPr>
        <w:ind w:left="2880" w:hanging="360"/>
      </w:pPr>
    </w:lvl>
    <w:lvl w:ilvl="4" w:tplc="42906316" w:tentative="1">
      <w:start w:val="1"/>
      <w:numFmt w:val="lowerLetter"/>
      <w:lvlText w:val="%5."/>
      <w:lvlJc w:val="left"/>
      <w:pPr>
        <w:ind w:left="3600" w:hanging="360"/>
      </w:pPr>
    </w:lvl>
    <w:lvl w:ilvl="5" w:tplc="42906316" w:tentative="1">
      <w:start w:val="1"/>
      <w:numFmt w:val="lowerRoman"/>
      <w:lvlText w:val="%6."/>
      <w:lvlJc w:val="right"/>
      <w:pPr>
        <w:ind w:left="4320" w:hanging="180"/>
      </w:pPr>
    </w:lvl>
    <w:lvl w:ilvl="6" w:tplc="42906316" w:tentative="1">
      <w:start w:val="1"/>
      <w:numFmt w:val="decimal"/>
      <w:lvlText w:val="%7."/>
      <w:lvlJc w:val="left"/>
      <w:pPr>
        <w:ind w:left="5040" w:hanging="360"/>
      </w:pPr>
    </w:lvl>
    <w:lvl w:ilvl="7" w:tplc="42906316" w:tentative="1">
      <w:start w:val="1"/>
      <w:numFmt w:val="lowerLetter"/>
      <w:lvlText w:val="%8."/>
      <w:lvlJc w:val="left"/>
      <w:pPr>
        <w:ind w:left="5760" w:hanging="360"/>
      </w:pPr>
    </w:lvl>
    <w:lvl w:ilvl="8" w:tplc="4290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20">
    <w:multiLevelType w:val="hybridMultilevel"/>
    <w:lvl w:ilvl="0" w:tplc="51533917">
      <w:start w:val="1"/>
      <w:numFmt w:val="decimal"/>
      <w:lvlText w:val="%1."/>
      <w:lvlJc w:val="left"/>
      <w:pPr>
        <w:ind w:left="720" w:hanging="360"/>
      </w:pPr>
    </w:lvl>
    <w:lvl w:ilvl="1" w:tplc="51533917" w:tentative="1">
      <w:start w:val="1"/>
      <w:numFmt w:val="lowerLetter"/>
      <w:lvlText w:val="%2."/>
      <w:lvlJc w:val="left"/>
      <w:pPr>
        <w:ind w:left="1440" w:hanging="360"/>
      </w:pPr>
    </w:lvl>
    <w:lvl w:ilvl="2" w:tplc="51533917" w:tentative="1">
      <w:start w:val="1"/>
      <w:numFmt w:val="lowerRoman"/>
      <w:lvlText w:val="%3."/>
      <w:lvlJc w:val="right"/>
      <w:pPr>
        <w:ind w:left="2160" w:hanging="180"/>
      </w:pPr>
    </w:lvl>
    <w:lvl w:ilvl="3" w:tplc="51533917" w:tentative="1">
      <w:start w:val="1"/>
      <w:numFmt w:val="decimal"/>
      <w:lvlText w:val="%4."/>
      <w:lvlJc w:val="left"/>
      <w:pPr>
        <w:ind w:left="2880" w:hanging="360"/>
      </w:pPr>
    </w:lvl>
    <w:lvl w:ilvl="4" w:tplc="51533917" w:tentative="1">
      <w:start w:val="1"/>
      <w:numFmt w:val="lowerLetter"/>
      <w:lvlText w:val="%5."/>
      <w:lvlJc w:val="left"/>
      <w:pPr>
        <w:ind w:left="3600" w:hanging="360"/>
      </w:pPr>
    </w:lvl>
    <w:lvl w:ilvl="5" w:tplc="51533917" w:tentative="1">
      <w:start w:val="1"/>
      <w:numFmt w:val="lowerRoman"/>
      <w:lvlText w:val="%6."/>
      <w:lvlJc w:val="right"/>
      <w:pPr>
        <w:ind w:left="4320" w:hanging="180"/>
      </w:pPr>
    </w:lvl>
    <w:lvl w:ilvl="6" w:tplc="51533917" w:tentative="1">
      <w:start w:val="1"/>
      <w:numFmt w:val="decimal"/>
      <w:lvlText w:val="%7."/>
      <w:lvlJc w:val="left"/>
      <w:pPr>
        <w:ind w:left="5040" w:hanging="360"/>
      </w:pPr>
    </w:lvl>
    <w:lvl w:ilvl="7" w:tplc="51533917" w:tentative="1">
      <w:start w:val="1"/>
      <w:numFmt w:val="lowerLetter"/>
      <w:lvlText w:val="%8."/>
      <w:lvlJc w:val="left"/>
      <w:pPr>
        <w:ind w:left="5760" w:hanging="360"/>
      </w:pPr>
    </w:lvl>
    <w:lvl w:ilvl="8" w:tplc="51533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9">
    <w:multiLevelType w:val="hybridMultilevel"/>
    <w:lvl w:ilvl="0" w:tplc="12165698">
      <w:start w:val="1"/>
      <w:numFmt w:val="decimal"/>
      <w:lvlText w:val="%1."/>
      <w:lvlJc w:val="left"/>
      <w:pPr>
        <w:ind w:left="720" w:hanging="360"/>
      </w:pPr>
    </w:lvl>
    <w:lvl w:ilvl="1" w:tplc="12165698" w:tentative="1">
      <w:start w:val="1"/>
      <w:numFmt w:val="lowerLetter"/>
      <w:lvlText w:val="%2."/>
      <w:lvlJc w:val="left"/>
      <w:pPr>
        <w:ind w:left="1440" w:hanging="360"/>
      </w:pPr>
    </w:lvl>
    <w:lvl w:ilvl="2" w:tplc="12165698" w:tentative="1">
      <w:start w:val="1"/>
      <w:numFmt w:val="lowerRoman"/>
      <w:lvlText w:val="%3."/>
      <w:lvlJc w:val="right"/>
      <w:pPr>
        <w:ind w:left="2160" w:hanging="180"/>
      </w:pPr>
    </w:lvl>
    <w:lvl w:ilvl="3" w:tplc="12165698" w:tentative="1">
      <w:start w:val="1"/>
      <w:numFmt w:val="decimal"/>
      <w:lvlText w:val="%4."/>
      <w:lvlJc w:val="left"/>
      <w:pPr>
        <w:ind w:left="2880" w:hanging="360"/>
      </w:pPr>
    </w:lvl>
    <w:lvl w:ilvl="4" w:tplc="12165698" w:tentative="1">
      <w:start w:val="1"/>
      <w:numFmt w:val="lowerLetter"/>
      <w:lvlText w:val="%5."/>
      <w:lvlJc w:val="left"/>
      <w:pPr>
        <w:ind w:left="3600" w:hanging="360"/>
      </w:pPr>
    </w:lvl>
    <w:lvl w:ilvl="5" w:tplc="12165698" w:tentative="1">
      <w:start w:val="1"/>
      <w:numFmt w:val="lowerRoman"/>
      <w:lvlText w:val="%6."/>
      <w:lvlJc w:val="right"/>
      <w:pPr>
        <w:ind w:left="4320" w:hanging="180"/>
      </w:pPr>
    </w:lvl>
    <w:lvl w:ilvl="6" w:tplc="12165698" w:tentative="1">
      <w:start w:val="1"/>
      <w:numFmt w:val="decimal"/>
      <w:lvlText w:val="%7."/>
      <w:lvlJc w:val="left"/>
      <w:pPr>
        <w:ind w:left="5040" w:hanging="360"/>
      </w:pPr>
    </w:lvl>
    <w:lvl w:ilvl="7" w:tplc="12165698" w:tentative="1">
      <w:start w:val="1"/>
      <w:numFmt w:val="lowerLetter"/>
      <w:lvlText w:val="%8."/>
      <w:lvlJc w:val="left"/>
      <w:pPr>
        <w:ind w:left="5760" w:hanging="360"/>
      </w:pPr>
    </w:lvl>
    <w:lvl w:ilvl="8" w:tplc="12165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8">
    <w:multiLevelType w:val="hybridMultilevel"/>
    <w:lvl w:ilvl="0" w:tplc="55466290">
      <w:start w:val="1"/>
      <w:numFmt w:val="decimal"/>
      <w:lvlText w:val="%1."/>
      <w:lvlJc w:val="left"/>
      <w:pPr>
        <w:ind w:left="720" w:hanging="360"/>
      </w:pPr>
    </w:lvl>
    <w:lvl w:ilvl="1" w:tplc="55466290" w:tentative="1">
      <w:start w:val="1"/>
      <w:numFmt w:val="lowerLetter"/>
      <w:lvlText w:val="%2."/>
      <w:lvlJc w:val="left"/>
      <w:pPr>
        <w:ind w:left="1440" w:hanging="360"/>
      </w:pPr>
    </w:lvl>
    <w:lvl w:ilvl="2" w:tplc="55466290" w:tentative="1">
      <w:start w:val="1"/>
      <w:numFmt w:val="lowerRoman"/>
      <w:lvlText w:val="%3."/>
      <w:lvlJc w:val="right"/>
      <w:pPr>
        <w:ind w:left="2160" w:hanging="180"/>
      </w:pPr>
    </w:lvl>
    <w:lvl w:ilvl="3" w:tplc="55466290" w:tentative="1">
      <w:start w:val="1"/>
      <w:numFmt w:val="decimal"/>
      <w:lvlText w:val="%4."/>
      <w:lvlJc w:val="left"/>
      <w:pPr>
        <w:ind w:left="2880" w:hanging="360"/>
      </w:pPr>
    </w:lvl>
    <w:lvl w:ilvl="4" w:tplc="55466290" w:tentative="1">
      <w:start w:val="1"/>
      <w:numFmt w:val="lowerLetter"/>
      <w:lvlText w:val="%5."/>
      <w:lvlJc w:val="left"/>
      <w:pPr>
        <w:ind w:left="3600" w:hanging="360"/>
      </w:pPr>
    </w:lvl>
    <w:lvl w:ilvl="5" w:tplc="55466290" w:tentative="1">
      <w:start w:val="1"/>
      <w:numFmt w:val="lowerRoman"/>
      <w:lvlText w:val="%6."/>
      <w:lvlJc w:val="right"/>
      <w:pPr>
        <w:ind w:left="4320" w:hanging="180"/>
      </w:pPr>
    </w:lvl>
    <w:lvl w:ilvl="6" w:tplc="55466290" w:tentative="1">
      <w:start w:val="1"/>
      <w:numFmt w:val="decimal"/>
      <w:lvlText w:val="%7."/>
      <w:lvlJc w:val="left"/>
      <w:pPr>
        <w:ind w:left="5040" w:hanging="360"/>
      </w:pPr>
    </w:lvl>
    <w:lvl w:ilvl="7" w:tplc="55466290" w:tentative="1">
      <w:start w:val="1"/>
      <w:numFmt w:val="lowerLetter"/>
      <w:lvlText w:val="%8."/>
      <w:lvlJc w:val="left"/>
      <w:pPr>
        <w:ind w:left="5760" w:hanging="360"/>
      </w:pPr>
    </w:lvl>
    <w:lvl w:ilvl="8" w:tplc="55466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7">
    <w:multiLevelType w:val="hybridMultilevel"/>
    <w:lvl w:ilvl="0" w:tplc="18406895">
      <w:start w:val="1"/>
      <w:numFmt w:val="decimal"/>
      <w:lvlText w:val="%1."/>
      <w:lvlJc w:val="left"/>
      <w:pPr>
        <w:ind w:left="720" w:hanging="360"/>
      </w:pPr>
    </w:lvl>
    <w:lvl w:ilvl="1" w:tplc="18406895" w:tentative="1">
      <w:start w:val="1"/>
      <w:numFmt w:val="lowerLetter"/>
      <w:lvlText w:val="%2."/>
      <w:lvlJc w:val="left"/>
      <w:pPr>
        <w:ind w:left="1440" w:hanging="360"/>
      </w:pPr>
    </w:lvl>
    <w:lvl w:ilvl="2" w:tplc="18406895" w:tentative="1">
      <w:start w:val="1"/>
      <w:numFmt w:val="lowerRoman"/>
      <w:lvlText w:val="%3."/>
      <w:lvlJc w:val="right"/>
      <w:pPr>
        <w:ind w:left="2160" w:hanging="180"/>
      </w:pPr>
    </w:lvl>
    <w:lvl w:ilvl="3" w:tplc="18406895" w:tentative="1">
      <w:start w:val="1"/>
      <w:numFmt w:val="decimal"/>
      <w:lvlText w:val="%4."/>
      <w:lvlJc w:val="left"/>
      <w:pPr>
        <w:ind w:left="2880" w:hanging="360"/>
      </w:pPr>
    </w:lvl>
    <w:lvl w:ilvl="4" w:tplc="18406895" w:tentative="1">
      <w:start w:val="1"/>
      <w:numFmt w:val="lowerLetter"/>
      <w:lvlText w:val="%5."/>
      <w:lvlJc w:val="left"/>
      <w:pPr>
        <w:ind w:left="3600" w:hanging="360"/>
      </w:pPr>
    </w:lvl>
    <w:lvl w:ilvl="5" w:tplc="18406895" w:tentative="1">
      <w:start w:val="1"/>
      <w:numFmt w:val="lowerRoman"/>
      <w:lvlText w:val="%6."/>
      <w:lvlJc w:val="right"/>
      <w:pPr>
        <w:ind w:left="4320" w:hanging="180"/>
      </w:pPr>
    </w:lvl>
    <w:lvl w:ilvl="6" w:tplc="18406895" w:tentative="1">
      <w:start w:val="1"/>
      <w:numFmt w:val="decimal"/>
      <w:lvlText w:val="%7."/>
      <w:lvlJc w:val="left"/>
      <w:pPr>
        <w:ind w:left="5040" w:hanging="360"/>
      </w:pPr>
    </w:lvl>
    <w:lvl w:ilvl="7" w:tplc="18406895" w:tentative="1">
      <w:start w:val="1"/>
      <w:numFmt w:val="lowerLetter"/>
      <w:lvlText w:val="%8."/>
      <w:lvlJc w:val="left"/>
      <w:pPr>
        <w:ind w:left="5760" w:hanging="360"/>
      </w:pPr>
    </w:lvl>
    <w:lvl w:ilvl="8" w:tplc="1840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6">
    <w:multiLevelType w:val="hybridMultilevel"/>
    <w:lvl w:ilvl="0" w:tplc="14894895">
      <w:start w:val="1"/>
      <w:numFmt w:val="decimal"/>
      <w:lvlText w:val="%1."/>
      <w:lvlJc w:val="left"/>
      <w:pPr>
        <w:ind w:left="720" w:hanging="360"/>
      </w:pPr>
    </w:lvl>
    <w:lvl w:ilvl="1" w:tplc="14894895" w:tentative="1">
      <w:start w:val="1"/>
      <w:numFmt w:val="lowerLetter"/>
      <w:lvlText w:val="%2."/>
      <w:lvlJc w:val="left"/>
      <w:pPr>
        <w:ind w:left="1440" w:hanging="360"/>
      </w:pPr>
    </w:lvl>
    <w:lvl w:ilvl="2" w:tplc="14894895" w:tentative="1">
      <w:start w:val="1"/>
      <w:numFmt w:val="lowerRoman"/>
      <w:lvlText w:val="%3."/>
      <w:lvlJc w:val="right"/>
      <w:pPr>
        <w:ind w:left="2160" w:hanging="180"/>
      </w:pPr>
    </w:lvl>
    <w:lvl w:ilvl="3" w:tplc="14894895" w:tentative="1">
      <w:start w:val="1"/>
      <w:numFmt w:val="decimal"/>
      <w:lvlText w:val="%4."/>
      <w:lvlJc w:val="left"/>
      <w:pPr>
        <w:ind w:left="2880" w:hanging="360"/>
      </w:pPr>
    </w:lvl>
    <w:lvl w:ilvl="4" w:tplc="14894895" w:tentative="1">
      <w:start w:val="1"/>
      <w:numFmt w:val="lowerLetter"/>
      <w:lvlText w:val="%5."/>
      <w:lvlJc w:val="left"/>
      <w:pPr>
        <w:ind w:left="3600" w:hanging="360"/>
      </w:pPr>
    </w:lvl>
    <w:lvl w:ilvl="5" w:tplc="14894895" w:tentative="1">
      <w:start w:val="1"/>
      <w:numFmt w:val="lowerRoman"/>
      <w:lvlText w:val="%6."/>
      <w:lvlJc w:val="right"/>
      <w:pPr>
        <w:ind w:left="4320" w:hanging="180"/>
      </w:pPr>
    </w:lvl>
    <w:lvl w:ilvl="6" w:tplc="14894895" w:tentative="1">
      <w:start w:val="1"/>
      <w:numFmt w:val="decimal"/>
      <w:lvlText w:val="%7."/>
      <w:lvlJc w:val="left"/>
      <w:pPr>
        <w:ind w:left="5040" w:hanging="360"/>
      </w:pPr>
    </w:lvl>
    <w:lvl w:ilvl="7" w:tplc="14894895" w:tentative="1">
      <w:start w:val="1"/>
      <w:numFmt w:val="lowerLetter"/>
      <w:lvlText w:val="%8."/>
      <w:lvlJc w:val="left"/>
      <w:pPr>
        <w:ind w:left="5760" w:hanging="360"/>
      </w:pPr>
    </w:lvl>
    <w:lvl w:ilvl="8" w:tplc="14894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5">
    <w:multiLevelType w:val="hybridMultilevel"/>
    <w:lvl w:ilvl="0" w:tplc="70179219">
      <w:start w:val="1"/>
      <w:numFmt w:val="decimal"/>
      <w:lvlText w:val="%1."/>
      <w:lvlJc w:val="left"/>
      <w:pPr>
        <w:ind w:left="720" w:hanging="360"/>
      </w:pPr>
    </w:lvl>
    <w:lvl w:ilvl="1" w:tplc="70179219" w:tentative="1">
      <w:start w:val="1"/>
      <w:numFmt w:val="lowerLetter"/>
      <w:lvlText w:val="%2."/>
      <w:lvlJc w:val="left"/>
      <w:pPr>
        <w:ind w:left="1440" w:hanging="360"/>
      </w:pPr>
    </w:lvl>
    <w:lvl w:ilvl="2" w:tplc="70179219" w:tentative="1">
      <w:start w:val="1"/>
      <w:numFmt w:val="lowerRoman"/>
      <w:lvlText w:val="%3."/>
      <w:lvlJc w:val="right"/>
      <w:pPr>
        <w:ind w:left="2160" w:hanging="180"/>
      </w:pPr>
    </w:lvl>
    <w:lvl w:ilvl="3" w:tplc="70179219" w:tentative="1">
      <w:start w:val="1"/>
      <w:numFmt w:val="decimal"/>
      <w:lvlText w:val="%4."/>
      <w:lvlJc w:val="left"/>
      <w:pPr>
        <w:ind w:left="2880" w:hanging="360"/>
      </w:pPr>
    </w:lvl>
    <w:lvl w:ilvl="4" w:tplc="70179219" w:tentative="1">
      <w:start w:val="1"/>
      <w:numFmt w:val="lowerLetter"/>
      <w:lvlText w:val="%5."/>
      <w:lvlJc w:val="left"/>
      <w:pPr>
        <w:ind w:left="3600" w:hanging="360"/>
      </w:pPr>
    </w:lvl>
    <w:lvl w:ilvl="5" w:tplc="70179219" w:tentative="1">
      <w:start w:val="1"/>
      <w:numFmt w:val="lowerRoman"/>
      <w:lvlText w:val="%6."/>
      <w:lvlJc w:val="right"/>
      <w:pPr>
        <w:ind w:left="4320" w:hanging="180"/>
      </w:pPr>
    </w:lvl>
    <w:lvl w:ilvl="6" w:tplc="70179219" w:tentative="1">
      <w:start w:val="1"/>
      <w:numFmt w:val="decimal"/>
      <w:lvlText w:val="%7."/>
      <w:lvlJc w:val="left"/>
      <w:pPr>
        <w:ind w:left="5040" w:hanging="360"/>
      </w:pPr>
    </w:lvl>
    <w:lvl w:ilvl="7" w:tplc="70179219" w:tentative="1">
      <w:start w:val="1"/>
      <w:numFmt w:val="lowerLetter"/>
      <w:lvlText w:val="%8."/>
      <w:lvlJc w:val="left"/>
      <w:pPr>
        <w:ind w:left="5760" w:hanging="360"/>
      </w:pPr>
    </w:lvl>
    <w:lvl w:ilvl="8" w:tplc="7017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4">
    <w:multiLevelType w:val="hybridMultilevel"/>
    <w:lvl w:ilvl="0" w:tplc="32101566">
      <w:start w:val="1"/>
      <w:numFmt w:val="decimal"/>
      <w:lvlText w:val="%1."/>
      <w:lvlJc w:val="left"/>
      <w:pPr>
        <w:ind w:left="720" w:hanging="360"/>
      </w:pPr>
    </w:lvl>
    <w:lvl w:ilvl="1" w:tplc="32101566" w:tentative="1">
      <w:start w:val="1"/>
      <w:numFmt w:val="lowerLetter"/>
      <w:lvlText w:val="%2."/>
      <w:lvlJc w:val="left"/>
      <w:pPr>
        <w:ind w:left="1440" w:hanging="360"/>
      </w:pPr>
    </w:lvl>
    <w:lvl w:ilvl="2" w:tplc="32101566" w:tentative="1">
      <w:start w:val="1"/>
      <w:numFmt w:val="lowerRoman"/>
      <w:lvlText w:val="%3."/>
      <w:lvlJc w:val="right"/>
      <w:pPr>
        <w:ind w:left="2160" w:hanging="180"/>
      </w:pPr>
    </w:lvl>
    <w:lvl w:ilvl="3" w:tplc="32101566" w:tentative="1">
      <w:start w:val="1"/>
      <w:numFmt w:val="decimal"/>
      <w:lvlText w:val="%4."/>
      <w:lvlJc w:val="left"/>
      <w:pPr>
        <w:ind w:left="2880" w:hanging="360"/>
      </w:pPr>
    </w:lvl>
    <w:lvl w:ilvl="4" w:tplc="32101566" w:tentative="1">
      <w:start w:val="1"/>
      <w:numFmt w:val="lowerLetter"/>
      <w:lvlText w:val="%5."/>
      <w:lvlJc w:val="left"/>
      <w:pPr>
        <w:ind w:left="3600" w:hanging="360"/>
      </w:pPr>
    </w:lvl>
    <w:lvl w:ilvl="5" w:tplc="32101566" w:tentative="1">
      <w:start w:val="1"/>
      <w:numFmt w:val="lowerRoman"/>
      <w:lvlText w:val="%6."/>
      <w:lvlJc w:val="right"/>
      <w:pPr>
        <w:ind w:left="4320" w:hanging="180"/>
      </w:pPr>
    </w:lvl>
    <w:lvl w:ilvl="6" w:tplc="32101566" w:tentative="1">
      <w:start w:val="1"/>
      <w:numFmt w:val="decimal"/>
      <w:lvlText w:val="%7."/>
      <w:lvlJc w:val="left"/>
      <w:pPr>
        <w:ind w:left="5040" w:hanging="360"/>
      </w:pPr>
    </w:lvl>
    <w:lvl w:ilvl="7" w:tplc="32101566" w:tentative="1">
      <w:start w:val="1"/>
      <w:numFmt w:val="lowerLetter"/>
      <w:lvlText w:val="%8."/>
      <w:lvlJc w:val="left"/>
      <w:pPr>
        <w:ind w:left="5760" w:hanging="360"/>
      </w:pPr>
    </w:lvl>
    <w:lvl w:ilvl="8" w:tplc="3210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3">
    <w:multiLevelType w:val="hybridMultilevel"/>
    <w:lvl w:ilvl="0" w:tplc="94172842">
      <w:start w:val="1"/>
      <w:numFmt w:val="decimal"/>
      <w:lvlText w:val="%1."/>
      <w:lvlJc w:val="left"/>
      <w:pPr>
        <w:ind w:left="720" w:hanging="360"/>
      </w:pPr>
    </w:lvl>
    <w:lvl w:ilvl="1" w:tplc="94172842" w:tentative="1">
      <w:start w:val="1"/>
      <w:numFmt w:val="lowerLetter"/>
      <w:lvlText w:val="%2."/>
      <w:lvlJc w:val="left"/>
      <w:pPr>
        <w:ind w:left="1440" w:hanging="360"/>
      </w:pPr>
    </w:lvl>
    <w:lvl w:ilvl="2" w:tplc="94172842" w:tentative="1">
      <w:start w:val="1"/>
      <w:numFmt w:val="lowerRoman"/>
      <w:lvlText w:val="%3."/>
      <w:lvlJc w:val="right"/>
      <w:pPr>
        <w:ind w:left="2160" w:hanging="180"/>
      </w:pPr>
    </w:lvl>
    <w:lvl w:ilvl="3" w:tplc="94172842" w:tentative="1">
      <w:start w:val="1"/>
      <w:numFmt w:val="decimal"/>
      <w:lvlText w:val="%4."/>
      <w:lvlJc w:val="left"/>
      <w:pPr>
        <w:ind w:left="2880" w:hanging="360"/>
      </w:pPr>
    </w:lvl>
    <w:lvl w:ilvl="4" w:tplc="94172842" w:tentative="1">
      <w:start w:val="1"/>
      <w:numFmt w:val="lowerLetter"/>
      <w:lvlText w:val="%5."/>
      <w:lvlJc w:val="left"/>
      <w:pPr>
        <w:ind w:left="3600" w:hanging="360"/>
      </w:pPr>
    </w:lvl>
    <w:lvl w:ilvl="5" w:tplc="94172842" w:tentative="1">
      <w:start w:val="1"/>
      <w:numFmt w:val="lowerRoman"/>
      <w:lvlText w:val="%6."/>
      <w:lvlJc w:val="right"/>
      <w:pPr>
        <w:ind w:left="4320" w:hanging="180"/>
      </w:pPr>
    </w:lvl>
    <w:lvl w:ilvl="6" w:tplc="94172842" w:tentative="1">
      <w:start w:val="1"/>
      <w:numFmt w:val="decimal"/>
      <w:lvlText w:val="%7."/>
      <w:lvlJc w:val="left"/>
      <w:pPr>
        <w:ind w:left="5040" w:hanging="360"/>
      </w:pPr>
    </w:lvl>
    <w:lvl w:ilvl="7" w:tplc="94172842" w:tentative="1">
      <w:start w:val="1"/>
      <w:numFmt w:val="lowerLetter"/>
      <w:lvlText w:val="%8."/>
      <w:lvlJc w:val="left"/>
      <w:pPr>
        <w:ind w:left="5760" w:hanging="360"/>
      </w:pPr>
    </w:lvl>
    <w:lvl w:ilvl="8" w:tplc="94172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2">
    <w:multiLevelType w:val="hybridMultilevel"/>
    <w:lvl w:ilvl="0" w:tplc="57663632">
      <w:start w:val="1"/>
      <w:numFmt w:val="decimal"/>
      <w:lvlText w:val="%1."/>
      <w:lvlJc w:val="left"/>
      <w:pPr>
        <w:ind w:left="720" w:hanging="360"/>
      </w:pPr>
    </w:lvl>
    <w:lvl w:ilvl="1" w:tplc="57663632" w:tentative="1">
      <w:start w:val="1"/>
      <w:numFmt w:val="lowerLetter"/>
      <w:lvlText w:val="%2."/>
      <w:lvlJc w:val="left"/>
      <w:pPr>
        <w:ind w:left="1440" w:hanging="360"/>
      </w:pPr>
    </w:lvl>
    <w:lvl w:ilvl="2" w:tplc="57663632" w:tentative="1">
      <w:start w:val="1"/>
      <w:numFmt w:val="lowerRoman"/>
      <w:lvlText w:val="%3."/>
      <w:lvlJc w:val="right"/>
      <w:pPr>
        <w:ind w:left="2160" w:hanging="180"/>
      </w:pPr>
    </w:lvl>
    <w:lvl w:ilvl="3" w:tplc="57663632" w:tentative="1">
      <w:start w:val="1"/>
      <w:numFmt w:val="decimal"/>
      <w:lvlText w:val="%4."/>
      <w:lvlJc w:val="left"/>
      <w:pPr>
        <w:ind w:left="2880" w:hanging="360"/>
      </w:pPr>
    </w:lvl>
    <w:lvl w:ilvl="4" w:tplc="57663632" w:tentative="1">
      <w:start w:val="1"/>
      <w:numFmt w:val="lowerLetter"/>
      <w:lvlText w:val="%5."/>
      <w:lvlJc w:val="left"/>
      <w:pPr>
        <w:ind w:left="3600" w:hanging="360"/>
      </w:pPr>
    </w:lvl>
    <w:lvl w:ilvl="5" w:tplc="57663632" w:tentative="1">
      <w:start w:val="1"/>
      <w:numFmt w:val="lowerRoman"/>
      <w:lvlText w:val="%6."/>
      <w:lvlJc w:val="right"/>
      <w:pPr>
        <w:ind w:left="4320" w:hanging="180"/>
      </w:pPr>
    </w:lvl>
    <w:lvl w:ilvl="6" w:tplc="57663632" w:tentative="1">
      <w:start w:val="1"/>
      <w:numFmt w:val="decimal"/>
      <w:lvlText w:val="%7."/>
      <w:lvlJc w:val="left"/>
      <w:pPr>
        <w:ind w:left="5040" w:hanging="360"/>
      </w:pPr>
    </w:lvl>
    <w:lvl w:ilvl="7" w:tplc="57663632" w:tentative="1">
      <w:start w:val="1"/>
      <w:numFmt w:val="lowerLetter"/>
      <w:lvlText w:val="%8."/>
      <w:lvlJc w:val="left"/>
      <w:pPr>
        <w:ind w:left="5760" w:hanging="360"/>
      </w:pPr>
    </w:lvl>
    <w:lvl w:ilvl="8" w:tplc="57663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1">
    <w:multiLevelType w:val="hybridMultilevel"/>
    <w:lvl w:ilvl="0" w:tplc="29730362">
      <w:start w:val="1"/>
      <w:numFmt w:val="decimal"/>
      <w:lvlText w:val="%1."/>
      <w:lvlJc w:val="left"/>
      <w:pPr>
        <w:ind w:left="720" w:hanging="360"/>
      </w:pPr>
    </w:lvl>
    <w:lvl w:ilvl="1" w:tplc="29730362" w:tentative="1">
      <w:start w:val="1"/>
      <w:numFmt w:val="lowerLetter"/>
      <w:lvlText w:val="%2."/>
      <w:lvlJc w:val="left"/>
      <w:pPr>
        <w:ind w:left="1440" w:hanging="360"/>
      </w:pPr>
    </w:lvl>
    <w:lvl w:ilvl="2" w:tplc="29730362" w:tentative="1">
      <w:start w:val="1"/>
      <w:numFmt w:val="lowerRoman"/>
      <w:lvlText w:val="%3."/>
      <w:lvlJc w:val="right"/>
      <w:pPr>
        <w:ind w:left="2160" w:hanging="180"/>
      </w:pPr>
    </w:lvl>
    <w:lvl w:ilvl="3" w:tplc="29730362" w:tentative="1">
      <w:start w:val="1"/>
      <w:numFmt w:val="decimal"/>
      <w:lvlText w:val="%4."/>
      <w:lvlJc w:val="left"/>
      <w:pPr>
        <w:ind w:left="2880" w:hanging="360"/>
      </w:pPr>
    </w:lvl>
    <w:lvl w:ilvl="4" w:tplc="29730362" w:tentative="1">
      <w:start w:val="1"/>
      <w:numFmt w:val="lowerLetter"/>
      <w:lvlText w:val="%5."/>
      <w:lvlJc w:val="left"/>
      <w:pPr>
        <w:ind w:left="3600" w:hanging="360"/>
      </w:pPr>
    </w:lvl>
    <w:lvl w:ilvl="5" w:tplc="29730362" w:tentative="1">
      <w:start w:val="1"/>
      <w:numFmt w:val="lowerRoman"/>
      <w:lvlText w:val="%6."/>
      <w:lvlJc w:val="right"/>
      <w:pPr>
        <w:ind w:left="4320" w:hanging="180"/>
      </w:pPr>
    </w:lvl>
    <w:lvl w:ilvl="6" w:tplc="29730362" w:tentative="1">
      <w:start w:val="1"/>
      <w:numFmt w:val="decimal"/>
      <w:lvlText w:val="%7."/>
      <w:lvlJc w:val="left"/>
      <w:pPr>
        <w:ind w:left="5040" w:hanging="360"/>
      </w:pPr>
    </w:lvl>
    <w:lvl w:ilvl="7" w:tplc="29730362" w:tentative="1">
      <w:start w:val="1"/>
      <w:numFmt w:val="lowerLetter"/>
      <w:lvlText w:val="%8."/>
      <w:lvlJc w:val="left"/>
      <w:pPr>
        <w:ind w:left="5760" w:hanging="360"/>
      </w:pPr>
    </w:lvl>
    <w:lvl w:ilvl="8" w:tplc="29730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0">
    <w:multiLevelType w:val="hybridMultilevel"/>
    <w:lvl w:ilvl="0" w:tplc="83472855">
      <w:start w:val="1"/>
      <w:numFmt w:val="decimal"/>
      <w:lvlText w:val="%1."/>
      <w:lvlJc w:val="left"/>
      <w:pPr>
        <w:ind w:left="720" w:hanging="360"/>
      </w:pPr>
    </w:lvl>
    <w:lvl w:ilvl="1" w:tplc="83472855" w:tentative="1">
      <w:start w:val="1"/>
      <w:numFmt w:val="lowerLetter"/>
      <w:lvlText w:val="%2."/>
      <w:lvlJc w:val="left"/>
      <w:pPr>
        <w:ind w:left="1440" w:hanging="360"/>
      </w:pPr>
    </w:lvl>
    <w:lvl w:ilvl="2" w:tplc="83472855" w:tentative="1">
      <w:start w:val="1"/>
      <w:numFmt w:val="lowerRoman"/>
      <w:lvlText w:val="%3."/>
      <w:lvlJc w:val="right"/>
      <w:pPr>
        <w:ind w:left="2160" w:hanging="180"/>
      </w:pPr>
    </w:lvl>
    <w:lvl w:ilvl="3" w:tplc="83472855" w:tentative="1">
      <w:start w:val="1"/>
      <w:numFmt w:val="decimal"/>
      <w:lvlText w:val="%4."/>
      <w:lvlJc w:val="left"/>
      <w:pPr>
        <w:ind w:left="2880" w:hanging="360"/>
      </w:pPr>
    </w:lvl>
    <w:lvl w:ilvl="4" w:tplc="83472855" w:tentative="1">
      <w:start w:val="1"/>
      <w:numFmt w:val="lowerLetter"/>
      <w:lvlText w:val="%5."/>
      <w:lvlJc w:val="left"/>
      <w:pPr>
        <w:ind w:left="3600" w:hanging="360"/>
      </w:pPr>
    </w:lvl>
    <w:lvl w:ilvl="5" w:tplc="83472855" w:tentative="1">
      <w:start w:val="1"/>
      <w:numFmt w:val="lowerRoman"/>
      <w:lvlText w:val="%6."/>
      <w:lvlJc w:val="right"/>
      <w:pPr>
        <w:ind w:left="4320" w:hanging="180"/>
      </w:pPr>
    </w:lvl>
    <w:lvl w:ilvl="6" w:tplc="83472855" w:tentative="1">
      <w:start w:val="1"/>
      <w:numFmt w:val="decimal"/>
      <w:lvlText w:val="%7."/>
      <w:lvlJc w:val="left"/>
      <w:pPr>
        <w:ind w:left="5040" w:hanging="360"/>
      </w:pPr>
    </w:lvl>
    <w:lvl w:ilvl="7" w:tplc="83472855" w:tentative="1">
      <w:start w:val="1"/>
      <w:numFmt w:val="lowerLetter"/>
      <w:lvlText w:val="%8."/>
      <w:lvlJc w:val="left"/>
      <w:pPr>
        <w:ind w:left="5760" w:hanging="360"/>
      </w:pPr>
    </w:lvl>
    <w:lvl w:ilvl="8" w:tplc="83472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9">
    <w:multiLevelType w:val="hybridMultilevel"/>
    <w:lvl w:ilvl="0" w:tplc="90562502">
      <w:start w:val="1"/>
      <w:numFmt w:val="decimal"/>
      <w:lvlText w:val="%1."/>
      <w:lvlJc w:val="left"/>
      <w:pPr>
        <w:ind w:left="720" w:hanging="360"/>
      </w:pPr>
    </w:lvl>
    <w:lvl w:ilvl="1" w:tplc="90562502" w:tentative="1">
      <w:start w:val="1"/>
      <w:numFmt w:val="lowerLetter"/>
      <w:lvlText w:val="%2."/>
      <w:lvlJc w:val="left"/>
      <w:pPr>
        <w:ind w:left="1440" w:hanging="360"/>
      </w:pPr>
    </w:lvl>
    <w:lvl w:ilvl="2" w:tplc="90562502" w:tentative="1">
      <w:start w:val="1"/>
      <w:numFmt w:val="lowerRoman"/>
      <w:lvlText w:val="%3."/>
      <w:lvlJc w:val="right"/>
      <w:pPr>
        <w:ind w:left="2160" w:hanging="180"/>
      </w:pPr>
    </w:lvl>
    <w:lvl w:ilvl="3" w:tplc="90562502" w:tentative="1">
      <w:start w:val="1"/>
      <w:numFmt w:val="decimal"/>
      <w:lvlText w:val="%4."/>
      <w:lvlJc w:val="left"/>
      <w:pPr>
        <w:ind w:left="2880" w:hanging="360"/>
      </w:pPr>
    </w:lvl>
    <w:lvl w:ilvl="4" w:tplc="90562502" w:tentative="1">
      <w:start w:val="1"/>
      <w:numFmt w:val="lowerLetter"/>
      <w:lvlText w:val="%5."/>
      <w:lvlJc w:val="left"/>
      <w:pPr>
        <w:ind w:left="3600" w:hanging="360"/>
      </w:pPr>
    </w:lvl>
    <w:lvl w:ilvl="5" w:tplc="90562502" w:tentative="1">
      <w:start w:val="1"/>
      <w:numFmt w:val="lowerRoman"/>
      <w:lvlText w:val="%6."/>
      <w:lvlJc w:val="right"/>
      <w:pPr>
        <w:ind w:left="4320" w:hanging="180"/>
      </w:pPr>
    </w:lvl>
    <w:lvl w:ilvl="6" w:tplc="90562502" w:tentative="1">
      <w:start w:val="1"/>
      <w:numFmt w:val="decimal"/>
      <w:lvlText w:val="%7."/>
      <w:lvlJc w:val="left"/>
      <w:pPr>
        <w:ind w:left="5040" w:hanging="360"/>
      </w:pPr>
    </w:lvl>
    <w:lvl w:ilvl="7" w:tplc="90562502" w:tentative="1">
      <w:start w:val="1"/>
      <w:numFmt w:val="lowerLetter"/>
      <w:lvlText w:val="%8."/>
      <w:lvlJc w:val="left"/>
      <w:pPr>
        <w:ind w:left="5760" w:hanging="360"/>
      </w:pPr>
    </w:lvl>
    <w:lvl w:ilvl="8" w:tplc="90562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8">
    <w:multiLevelType w:val="hybridMultilevel"/>
    <w:lvl w:ilvl="0" w:tplc="71796133">
      <w:start w:val="1"/>
      <w:numFmt w:val="decimal"/>
      <w:lvlText w:val="%1."/>
      <w:lvlJc w:val="left"/>
      <w:pPr>
        <w:ind w:left="720" w:hanging="360"/>
      </w:pPr>
    </w:lvl>
    <w:lvl w:ilvl="1" w:tplc="71796133" w:tentative="1">
      <w:start w:val="1"/>
      <w:numFmt w:val="lowerLetter"/>
      <w:lvlText w:val="%2."/>
      <w:lvlJc w:val="left"/>
      <w:pPr>
        <w:ind w:left="1440" w:hanging="360"/>
      </w:pPr>
    </w:lvl>
    <w:lvl w:ilvl="2" w:tplc="71796133" w:tentative="1">
      <w:start w:val="1"/>
      <w:numFmt w:val="lowerRoman"/>
      <w:lvlText w:val="%3."/>
      <w:lvlJc w:val="right"/>
      <w:pPr>
        <w:ind w:left="2160" w:hanging="180"/>
      </w:pPr>
    </w:lvl>
    <w:lvl w:ilvl="3" w:tplc="71796133" w:tentative="1">
      <w:start w:val="1"/>
      <w:numFmt w:val="decimal"/>
      <w:lvlText w:val="%4."/>
      <w:lvlJc w:val="left"/>
      <w:pPr>
        <w:ind w:left="2880" w:hanging="360"/>
      </w:pPr>
    </w:lvl>
    <w:lvl w:ilvl="4" w:tplc="71796133" w:tentative="1">
      <w:start w:val="1"/>
      <w:numFmt w:val="lowerLetter"/>
      <w:lvlText w:val="%5."/>
      <w:lvlJc w:val="left"/>
      <w:pPr>
        <w:ind w:left="3600" w:hanging="360"/>
      </w:pPr>
    </w:lvl>
    <w:lvl w:ilvl="5" w:tplc="71796133" w:tentative="1">
      <w:start w:val="1"/>
      <w:numFmt w:val="lowerRoman"/>
      <w:lvlText w:val="%6."/>
      <w:lvlJc w:val="right"/>
      <w:pPr>
        <w:ind w:left="4320" w:hanging="180"/>
      </w:pPr>
    </w:lvl>
    <w:lvl w:ilvl="6" w:tplc="71796133" w:tentative="1">
      <w:start w:val="1"/>
      <w:numFmt w:val="decimal"/>
      <w:lvlText w:val="%7."/>
      <w:lvlJc w:val="left"/>
      <w:pPr>
        <w:ind w:left="5040" w:hanging="360"/>
      </w:pPr>
    </w:lvl>
    <w:lvl w:ilvl="7" w:tplc="71796133" w:tentative="1">
      <w:start w:val="1"/>
      <w:numFmt w:val="lowerLetter"/>
      <w:lvlText w:val="%8."/>
      <w:lvlJc w:val="left"/>
      <w:pPr>
        <w:ind w:left="5760" w:hanging="360"/>
      </w:pPr>
    </w:lvl>
    <w:lvl w:ilvl="8" w:tplc="7179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7">
    <w:multiLevelType w:val="hybridMultilevel"/>
    <w:lvl w:ilvl="0" w:tplc="58608983">
      <w:start w:val="1"/>
      <w:numFmt w:val="decimal"/>
      <w:lvlText w:val="%1."/>
      <w:lvlJc w:val="left"/>
      <w:pPr>
        <w:ind w:left="720" w:hanging="360"/>
      </w:pPr>
    </w:lvl>
    <w:lvl w:ilvl="1" w:tplc="58608983" w:tentative="1">
      <w:start w:val="1"/>
      <w:numFmt w:val="lowerLetter"/>
      <w:lvlText w:val="%2."/>
      <w:lvlJc w:val="left"/>
      <w:pPr>
        <w:ind w:left="1440" w:hanging="360"/>
      </w:pPr>
    </w:lvl>
    <w:lvl w:ilvl="2" w:tplc="58608983" w:tentative="1">
      <w:start w:val="1"/>
      <w:numFmt w:val="lowerRoman"/>
      <w:lvlText w:val="%3."/>
      <w:lvlJc w:val="right"/>
      <w:pPr>
        <w:ind w:left="2160" w:hanging="180"/>
      </w:pPr>
    </w:lvl>
    <w:lvl w:ilvl="3" w:tplc="58608983" w:tentative="1">
      <w:start w:val="1"/>
      <w:numFmt w:val="decimal"/>
      <w:lvlText w:val="%4."/>
      <w:lvlJc w:val="left"/>
      <w:pPr>
        <w:ind w:left="2880" w:hanging="360"/>
      </w:pPr>
    </w:lvl>
    <w:lvl w:ilvl="4" w:tplc="58608983" w:tentative="1">
      <w:start w:val="1"/>
      <w:numFmt w:val="lowerLetter"/>
      <w:lvlText w:val="%5."/>
      <w:lvlJc w:val="left"/>
      <w:pPr>
        <w:ind w:left="3600" w:hanging="360"/>
      </w:pPr>
    </w:lvl>
    <w:lvl w:ilvl="5" w:tplc="58608983" w:tentative="1">
      <w:start w:val="1"/>
      <w:numFmt w:val="lowerRoman"/>
      <w:lvlText w:val="%6."/>
      <w:lvlJc w:val="right"/>
      <w:pPr>
        <w:ind w:left="4320" w:hanging="180"/>
      </w:pPr>
    </w:lvl>
    <w:lvl w:ilvl="6" w:tplc="58608983" w:tentative="1">
      <w:start w:val="1"/>
      <w:numFmt w:val="decimal"/>
      <w:lvlText w:val="%7."/>
      <w:lvlJc w:val="left"/>
      <w:pPr>
        <w:ind w:left="5040" w:hanging="360"/>
      </w:pPr>
    </w:lvl>
    <w:lvl w:ilvl="7" w:tplc="58608983" w:tentative="1">
      <w:start w:val="1"/>
      <w:numFmt w:val="lowerLetter"/>
      <w:lvlText w:val="%8."/>
      <w:lvlJc w:val="left"/>
      <w:pPr>
        <w:ind w:left="5760" w:hanging="360"/>
      </w:pPr>
    </w:lvl>
    <w:lvl w:ilvl="8" w:tplc="58608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6">
    <w:multiLevelType w:val="hybridMultilevel"/>
    <w:lvl w:ilvl="0" w:tplc="99277004">
      <w:start w:val="1"/>
      <w:numFmt w:val="decimal"/>
      <w:lvlText w:val="%1."/>
      <w:lvlJc w:val="left"/>
      <w:pPr>
        <w:ind w:left="720" w:hanging="360"/>
      </w:pPr>
    </w:lvl>
    <w:lvl w:ilvl="1" w:tplc="99277004" w:tentative="1">
      <w:start w:val="1"/>
      <w:numFmt w:val="lowerLetter"/>
      <w:lvlText w:val="%2."/>
      <w:lvlJc w:val="left"/>
      <w:pPr>
        <w:ind w:left="1440" w:hanging="360"/>
      </w:pPr>
    </w:lvl>
    <w:lvl w:ilvl="2" w:tplc="99277004" w:tentative="1">
      <w:start w:val="1"/>
      <w:numFmt w:val="lowerRoman"/>
      <w:lvlText w:val="%3."/>
      <w:lvlJc w:val="right"/>
      <w:pPr>
        <w:ind w:left="2160" w:hanging="180"/>
      </w:pPr>
    </w:lvl>
    <w:lvl w:ilvl="3" w:tplc="99277004" w:tentative="1">
      <w:start w:val="1"/>
      <w:numFmt w:val="decimal"/>
      <w:lvlText w:val="%4."/>
      <w:lvlJc w:val="left"/>
      <w:pPr>
        <w:ind w:left="2880" w:hanging="360"/>
      </w:pPr>
    </w:lvl>
    <w:lvl w:ilvl="4" w:tplc="99277004" w:tentative="1">
      <w:start w:val="1"/>
      <w:numFmt w:val="lowerLetter"/>
      <w:lvlText w:val="%5."/>
      <w:lvlJc w:val="left"/>
      <w:pPr>
        <w:ind w:left="3600" w:hanging="360"/>
      </w:pPr>
    </w:lvl>
    <w:lvl w:ilvl="5" w:tplc="99277004" w:tentative="1">
      <w:start w:val="1"/>
      <w:numFmt w:val="lowerRoman"/>
      <w:lvlText w:val="%6."/>
      <w:lvlJc w:val="right"/>
      <w:pPr>
        <w:ind w:left="4320" w:hanging="180"/>
      </w:pPr>
    </w:lvl>
    <w:lvl w:ilvl="6" w:tplc="99277004" w:tentative="1">
      <w:start w:val="1"/>
      <w:numFmt w:val="decimal"/>
      <w:lvlText w:val="%7."/>
      <w:lvlJc w:val="left"/>
      <w:pPr>
        <w:ind w:left="5040" w:hanging="360"/>
      </w:pPr>
    </w:lvl>
    <w:lvl w:ilvl="7" w:tplc="99277004" w:tentative="1">
      <w:start w:val="1"/>
      <w:numFmt w:val="lowerLetter"/>
      <w:lvlText w:val="%8."/>
      <w:lvlJc w:val="left"/>
      <w:pPr>
        <w:ind w:left="5760" w:hanging="360"/>
      </w:pPr>
    </w:lvl>
    <w:lvl w:ilvl="8" w:tplc="99277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5">
    <w:multiLevelType w:val="hybridMultilevel"/>
    <w:lvl w:ilvl="0" w:tplc="46063254">
      <w:start w:val="1"/>
      <w:numFmt w:val="decimal"/>
      <w:lvlText w:val="%1."/>
      <w:lvlJc w:val="left"/>
      <w:pPr>
        <w:ind w:left="720" w:hanging="360"/>
      </w:pPr>
    </w:lvl>
    <w:lvl w:ilvl="1" w:tplc="46063254" w:tentative="1">
      <w:start w:val="1"/>
      <w:numFmt w:val="lowerLetter"/>
      <w:lvlText w:val="%2."/>
      <w:lvlJc w:val="left"/>
      <w:pPr>
        <w:ind w:left="1440" w:hanging="360"/>
      </w:pPr>
    </w:lvl>
    <w:lvl w:ilvl="2" w:tplc="46063254" w:tentative="1">
      <w:start w:val="1"/>
      <w:numFmt w:val="lowerRoman"/>
      <w:lvlText w:val="%3."/>
      <w:lvlJc w:val="right"/>
      <w:pPr>
        <w:ind w:left="2160" w:hanging="180"/>
      </w:pPr>
    </w:lvl>
    <w:lvl w:ilvl="3" w:tplc="46063254" w:tentative="1">
      <w:start w:val="1"/>
      <w:numFmt w:val="decimal"/>
      <w:lvlText w:val="%4."/>
      <w:lvlJc w:val="left"/>
      <w:pPr>
        <w:ind w:left="2880" w:hanging="360"/>
      </w:pPr>
    </w:lvl>
    <w:lvl w:ilvl="4" w:tplc="46063254" w:tentative="1">
      <w:start w:val="1"/>
      <w:numFmt w:val="lowerLetter"/>
      <w:lvlText w:val="%5."/>
      <w:lvlJc w:val="left"/>
      <w:pPr>
        <w:ind w:left="3600" w:hanging="360"/>
      </w:pPr>
    </w:lvl>
    <w:lvl w:ilvl="5" w:tplc="46063254" w:tentative="1">
      <w:start w:val="1"/>
      <w:numFmt w:val="lowerRoman"/>
      <w:lvlText w:val="%6."/>
      <w:lvlJc w:val="right"/>
      <w:pPr>
        <w:ind w:left="4320" w:hanging="180"/>
      </w:pPr>
    </w:lvl>
    <w:lvl w:ilvl="6" w:tplc="46063254" w:tentative="1">
      <w:start w:val="1"/>
      <w:numFmt w:val="decimal"/>
      <w:lvlText w:val="%7."/>
      <w:lvlJc w:val="left"/>
      <w:pPr>
        <w:ind w:left="5040" w:hanging="360"/>
      </w:pPr>
    </w:lvl>
    <w:lvl w:ilvl="7" w:tplc="46063254" w:tentative="1">
      <w:start w:val="1"/>
      <w:numFmt w:val="lowerLetter"/>
      <w:lvlText w:val="%8."/>
      <w:lvlJc w:val="left"/>
      <w:pPr>
        <w:ind w:left="5760" w:hanging="360"/>
      </w:pPr>
    </w:lvl>
    <w:lvl w:ilvl="8" w:tplc="46063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4">
    <w:multiLevelType w:val="hybridMultilevel"/>
    <w:lvl w:ilvl="0" w:tplc="82566390">
      <w:start w:val="1"/>
      <w:numFmt w:val="decimal"/>
      <w:lvlText w:val="%1."/>
      <w:lvlJc w:val="left"/>
      <w:pPr>
        <w:ind w:left="720" w:hanging="360"/>
      </w:pPr>
    </w:lvl>
    <w:lvl w:ilvl="1" w:tplc="82566390" w:tentative="1">
      <w:start w:val="1"/>
      <w:numFmt w:val="lowerLetter"/>
      <w:lvlText w:val="%2."/>
      <w:lvlJc w:val="left"/>
      <w:pPr>
        <w:ind w:left="1440" w:hanging="360"/>
      </w:pPr>
    </w:lvl>
    <w:lvl w:ilvl="2" w:tplc="82566390" w:tentative="1">
      <w:start w:val="1"/>
      <w:numFmt w:val="lowerRoman"/>
      <w:lvlText w:val="%3."/>
      <w:lvlJc w:val="right"/>
      <w:pPr>
        <w:ind w:left="2160" w:hanging="180"/>
      </w:pPr>
    </w:lvl>
    <w:lvl w:ilvl="3" w:tplc="82566390" w:tentative="1">
      <w:start w:val="1"/>
      <w:numFmt w:val="decimal"/>
      <w:lvlText w:val="%4."/>
      <w:lvlJc w:val="left"/>
      <w:pPr>
        <w:ind w:left="2880" w:hanging="360"/>
      </w:pPr>
    </w:lvl>
    <w:lvl w:ilvl="4" w:tplc="82566390" w:tentative="1">
      <w:start w:val="1"/>
      <w:numFmt w:val="lowerLetter"/>
      <w:lvlText w:val="%5."/>
      <w:lvlJc w:val="left"/>
      <w:pPr>
        <w:ind w:left="3600" w:hanging="360"/>
      </w:pPr>
    </w:lvl>
    <w:lvl w:ilvl="5" w:tplc="82566390" w:tentative="1">
      <w:start w:val="1"/>
      <w:numFmt w:val="lowerRoman"/>
      <w:lvlText w:val="%6."/>
      <w:lvlJc w:val="right"/>
      <w:pPr>
        <w:ind w:left="4320" w:hanging="180"/>
      </w:pPr>
    </w:lvl>
    <w:lvl w:ilvl="6" w:tplc="82566390" w:tentative="1">
      <w:start w:val="1"/>
      <w:numFmt w:val="decimal"/>
      <w:lvlText w:val="%7."/>
      <w:lvlJc w:val="left"/>
      <w:pPr>
        <w:ind w:left="5040" w:hanging="360"/>
      </w:pPr>
    </w:lvl>
    <w:lvl w:ilvl="7" w:tplc="82566390" w:tentative="1">
      <w:start w:val="1"/>
      <w:numFmt w:val="lowerLetter"/>
      <w:lvlText w:val="%8."/>
      <w:lvlJc w:val="left"/>
      <w:pPr>
        <w:ind w:left="5760" w:hanging="360"/>
      </w:pPr>
    </w:lvl>
    <w:lvl w:ilvl="8" w:tplc="8256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3">
    <w:multiLevelType w:val="hybridMultilevel"/>
    <w:lvl w:ilvl="0" w:tplc="857334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603">
    <w:abstractNumId w:val="6603"/>
  </w:num>
  <w:num w:numId="6604">
    <w:abstractNumId w:val="6604"/>
  </w:num>
  <w:num w:numId="6605">
    <w:abstractNumId w:val="6605"/>
  </w:num>
  <w:num w:numId="6606">
    <w:abstractNumId w:val="6606"/>
  </w:num>
  <w:num w:numId="6607">
    <w:abstractNumId w:val="6607"/>
  </w:num>
  <w:num w:numId="6608">
    <w:abstractNumId w:val="6608"/>
  </w:num>
  <w:num w:numId="6609">
    <w:abstractNumId w:val="6609"/>
  </w:num>
  <w:num w:numId="6610">
    <w:abstractNumId w:val="6610"/>
  </w:num>
  <w:num w:numId="6611">
    <w:abstractNumId w:val="6611"/>
  </w:num>
  <w:num w:numId="6612">
    <w:abstractNumId w:val="6612"/>
  </w:num>
  <w:num w:numId="6613">
    <w:abstractNumId w:val="6613"/>
  </w:num>
  <w:num w:numId="6614">
    <w:abstractNumId w:val="6614"/>
  </w:num>
  <w:num w:numId="6615">
    <w:abstractNumId w:val="6615"/>
  </w:num>
  <w:num w:numId="6616">
    <w:abstractNumId w:val="6616"/>
  </w:num>
  <w:num w:numId="6617">
    <w:abstractNumId w:val="6617"/>
  </w:num>
  <w:num w:numId="6618">
    <w:abstractNumId w:val="6618"/>
  </w:num>
  <w:num w:numId="6619">
    <w:abstractNumId w:val="6619"/>
  </w:num>
  <w:num w:numId="6620">
    <w:abstractNumId w:val="6620"/>
  </w:num>
  <w:num w:numId="6621">
    <w:abstractNumId w:val="6621"/>
  </w:num>
  <w:num w:numId="6622">
    <w:abstractNumId w:val="6622"/>
  </w:num>
  <w:num w:numId="6623">
    <w:abstractNumId w:val="6623"/>
  </w:num>
  <w:num w:numId="6624">
    <w:abstractNumId w:val="6624"/>
  </w:num>
  <w:num w:numId="6625">
    <w:abstractNumId w:val="6625"/>
  </w:num>
  <w:num w:numId="6626">
    <w:abstractNumId w:val="6626"/>
  </w:num>
  <w:num w:numId="6627">
    <w:abstractNumId w:val="6627"/>
  </w:num>
  <w:num w:numId="6628">
    <w:abstractNumId w:val="6628"/>
  </w:num>
  <w:num w:numId="6629">
    <w:abstractNumId w:val="6629"/>
  </w:num>
  <w:num w:numId="6630">
    <w:abstractNumId w:val="6630"/>
  </w:num>
  <w:num w:numId="6631">
    <w:abstractNumId w:val="6631"/>
  </w:num>
  <w:num w:numId="6632">
    <w:abstractNumId w:val="6632"/>
  </w:num>
  <w:num w:numId="6633">
    <w:abstractNumId w:val="6633"/>
  </w:num>
  <w:num w:numId="6634">
    <w:abstractNumId w:val="6634"/>
  </w:num>
  <w:num w:numId="6635">
    <w:abstractNumId w:val="6635"/>
  </w:num>
  <w:num w:numId="6636">
    <w:abstractNumId w:val="6636"/>
  </w:num>
  <w:num w:numId="6637">
    <w:abstractNumId w:val="6637"/>
  </w:num>
  <w:num w:numId="6638">
    <w:abstractNumId w:val="6638"/>
  </w:num>
  <w:num w:numId="6639">
    <w:abstractNumId w:val="6639"/>
  </w:num>
  <w:num w:numId="6640">
    <w:abstractNumId w:val="6640"/>
  </w:num>
  <w:num w:numId="6641">
    <w:abstractNumId w:val="6641"/>
  </w:num>
  <w:num w:numId="6642">
    <w:abstractNumId w:val="6642"/>
  </w:num>
  <w:num w:numId="6643">
    <w:abstractNumId w:val="6643"/>
  </w:num>
  <w:num w:numId="6644">
    <w:abstractNumId w:val="6644"/>
  </w:num>
  <w:num w:numId="6645">
    <w:abstractNumId w:val="6645"/>
  </w:num>
  <w:num w:numId="6646">
    <w:abstractNumId w:val="6646"/>
  </w:num>
  <w:num w:numId="6647">
    <w:abstractNumId w:val="6647"/>
  </w:num>
  <w:num w:numId="6648">
    <w:abstractNumId w:val="6648"/>
  </w:num>
  <w:num w:numId="6649">
    <w:abstractNumId w:val="6649"/>
  </w:num>
  <w:num w:numId="6650">
    <w:abstractNumId w:val="6650"/>
  </w:num>
  <w:num w:numId="6651">
    <w:abstractNumId w:val="6651"/>
  </w:num>
  <w:num w:numId="6652">
    <w:abstractNumId w:val="6652"/>
  </w:num>
  <w:num w:numId="6653">
    <w:abstractNumId w:val="6653"/>
  </w:num>
  <w:num w:numId="6654">
    <w:abstractNumId w:val="6654"/>
  </w:num>
  <w:num w:numId="6655">
    <w:abstractNumId w:val="6655"/>
  </w:num>
  <w:num w:numId="6656">
    <w:abstractNumId w:val="6656"/>
  </w:num>
  <w:num w:numId="6657">
    <w:abstractNumId w:val="6657"/>
  </w:num>
  <w:num w:numId="6658">
    <w:abstractNumId w:val="6658"/>
  </w:num>
  <w:num w:numId="6659">
    <w:abstractNumId w:val="6659"/>
  </w:num>
  <w:num w:numId="6660">
    <w:abstractNumId w:val="6660"/>
  </w:num>
  <w:num w:numId="6661">
    <w:abstractNumId w:val="6661"/>
  </w:num>
  <w:num w:numId="6662">
    <w:abstractNumId w:val="6662"/>
  </w:num>
  <w:num w:numId="6663">
    <w:abstractNumId w:val="6663"/>
  </w:num>
  <w:num w:numId="6664">
    <w:abstractNumId w:val="6664"/>
  </w:num>
  <w:num w:numId="6665">
    <w:abstractNumId w:val="6665"/>
  </w:num>
  <w:num w:numId="6666">
    <w:abstractNumId w:val="6666"/>
  </w:num>
  <w:num w:numId="6667">
    <w:abstractNumId w:val="6667"/>
  </w:num>
  <w:num w:numId="6668">
    <w:abstractNumId w:val="6668"/>
  </w:num>
  <w:num w:numId="6669">
    <w:abstractNumId w:val="6669"/>
  </w:num>
  <w:num w:numId="6670">
    <w:abstractNumId w:val="6670"/>
  </w:num>
  <w:num w:numId="6671">
    <w:abstractNumId w:val="6671"/>
  </w:num>
  <w:num w:numId="6672">
    <w:abstractNumId w:val="6672"/>
  </w:num>
  <w:num w:numId="6673">
    <w:abstractNumId w:val="6673"/>
  </w:num>
  <w:num w:numId="6674">
    <w:abstractNumId w:val="6674"/>
  </w:num>
  <w:num w:numId="6675">
    <w:abstractNumId w:val="6675"/>
  </w:num>
  <w:num w:numId="6676">
    <w:abstractNumId w:val="6676"/>
  </w:num>
  <w:num w:numId="6677">
    <w:abstractNumId w:val="6677"/>
  </w:num>
  <w:num w:numId="6678">
    <w:abstractNumId w:val="6678"/>
  </w:num>
  <w:num w:numId="6679">
    <w:abstractNumId w:val="6679"/>
  </w:num>
  <w:num w:numId="6680">
    <w:abstractNumId w:val="6680"/>
  </w:num>
  <w:num w:numId="6681">
    <w:abstractNumId w:val="6681"/>
  </w:num>
  <w:num w:numId="6682">
    <w:abstractNumId w:val="6682"/>
  </w:num>
  <w:num w:numId="6683">
    <w:abstractNumId w:val="6683"/>
  </w:num>
  <w:num w:numId="6684">
    <w:abstractNumId w:val="6684"/>
  </w:num>
  <w:num w:numId="6685">
    <w:abstractNumId w:val="6685"/>
  </w:num>
  <w:num w:numId="6686">
    <w:abstractNumId w:val="6686"/>
  </w:num>
  <w:num w:numId="6687">
    <w:abstractNumId w:val="6687"/>
  </w:num>
  <w:num w:numId="6688">
    <w:abstractNumId w:val="6688"/>
  </w:num>
  <w:num w:numId="6689">
    <w:abstractNumId w:val="6689"/>
  </w:num>
  <w:num w:numId="6690">
    <w:abstractNumId w:val="6690"/>
  </w:num>
  <w:num w:numId="6691">
    <w:abstractNumId w:val="6691"/>
  </w:num>
  <w:num w:numId="6692">
    <w:abstractNumId w:val="6692"/>
  </w:num>
  <w:num w:numId="6693">
    <w:abstractNumId w:val="6693"/>
  </w:num>
  <w:num w:numId="6694">
    <w:abstractNumId w:val="6694"/>
  </w:num>
  <w:num w:numId="6695">
    <w:abstractNumId w:val="6695"/>
  </w:num>
  <w:num w:numId="6696">
    <w:abstractNumId w:val="6696"/>
  </w:num>
  <w:num w:numId="6697">
    <w:abstractNumId w:val="6697"/>
  </w:num>
  <w:num w:numId="6698">
    <w:abstractNumId w:val="6698"/>
  </w:num>
  <w:num w:numId="6699">
    <w:abstractNumId w:val="6699"/>
  </w:num>
  <w:num w:numId="6700">
    <w:abstractNumId w:val="6700"/>
  </w:num>
  <w:num w:numId="6701">
    <w:abstractNumId w:val="6701"/>
  </w:num>
  <w:num w:numId="6702">
    <w:abstractNumId w:val="6702"/>
  </w:num>
  <w:num w:numId="6703">
    <w:abstractNumId w:val="6703"/>
  </w:num>
  <w:num w:numId="6704">
    <w:abstractNumId w:val="6704"/>
  </w:num>
  <w:num w:numId="6705">
    <w:abstractNumId w:val="6705"/>
  </w:num>
  <w:num w:numId="6706">
    <w:abstractNumId w:val="6706"/>
  </w:num>
  <w:num w:numId="6707">
    <w:abstractNumId w:val="6707"/>
  </w:num>
  <w:num w:numId="6708">
    <w:abstractNumId w:val="6708"/>
  </w:num>
  <w:num w:numId="6709">
    <w:abstractNumId w:val="67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6080639" Type="http://schemas.openxmlformats.org/officeDocument/2006/relationships/comments" Target="comments.xml"/><Relationship Id="rId841361896" Type="http://schemas.microsoft.com/office/2011/relationships/commentsExtended" Target="commentsExtended.xml"/><Relationship Id="rId56482262" Type="http://schemas.openxmlformats.org/officeDocument/2006/relationships/image" Target="media/imgrId56482262.jpg"/><Relationship Id="rId832163638475495b9" Type="http://schemas.openxmlformats.org/officeDocument/2006/relationships/hyperlink" Target="https://iservice.lombardini.it/jsp/Template2/manuale.jsp?id=96&amp;parent=1000" TargetMode="External"/><Relationship Id="rId785863638475497c1" Type="http://schemas.openxmlformats.org/officeDocument/2006/relationships/hyperlink" Target="https://iservice.lombardini.it/jsp/Template2/manuale.jsp?id=97&amp;parent=1000" TargetMode="External"/><Relationship Id="rId46606363847549ae5" Type="http://schemas.openxmlformats.org/officeDocument/2006/relationships/hyperlink" Target="https://iservice.lombardini.it/jsp/Template2/manuale.jsp?id=176&amp;parent=1000" TargetMode="External"/><Relationship Id="rId4815636384754a2f1" Type="http://schemas.openxmlformats.org/officeDocument/2006/relationships/hyperlink" Target="https://iservice.lombardini.it/jsp/Template2/manuale.jsp?id=176&amp;parent=1000" TargetMode="External"/><Relationship Id="rId5166636384754abfb" Type="http://schemas.openxmlformats.org/officeDocument/2006/relationships/hyperlink" Target="https://iservice.lombardini.it/jsp/Template2/manuale.jsp?id=176&amp;parent=1000" TargetMode="External"/><Relationship Id="rId8982636384754ad6a" Type="http://schemas.openxmlformats.org/officeDocument/2006/relationships/hyperlink" Target="https://iservice.lombardini.it/jsp/Template2/manuale.jsp?id=177&amp;parent=1000" TargetMode="External"/><Relationship Id="rId4369636384754b0f7" Type="http://schemas.openxmlformats.org/officeDocument/2006/relationships/hyperlink" Target="https://iservice.lombardini.it/jsp/Template2/manuale.jsp?id=178&amp;parent=1000" TargetMode="External"/><Relationship Id="rId9554636384754b3bc" Type="http://schemas.openxmlformats.org/officeDocument/2006/relationships/hyperlink" Target="https://iservice.lombardini.it/jsp/Template2/manuale.jsp?id=179&amp;parent=1000" TargetMode="External"/><Relationship Id="rId6381636384754b7aa" Type="http://schemas.openxmlformats.org/officeDocument/2006/relationships/hyperlink" Target="https://iservice.lombardini.it/jsp/Template2/manuale.jsp?id=180&amp;parent=1000" TargetMode="External"/><Relationship Id="rId3535636384754ba0b" Type="http://schemas.openxmlformats.org/officeDocument/2006/relationships/hyperlink" Target="https://iservice.lombardini.it/jsp/Template2/manuale.jsp?id=181&amp;parent=1000" TargetMode="External"/><Relationship Id="rId9357636384754bb87" Type="http://schemas.openxmlformats.org/officeDocument/2006/relationships/hyperlink" Target="https://iservice.lombardini.it/jsp/Template2/manuale.jsp?id=182&amp;parent=1000" TargetMode="External"/><Relationship Id="rId7059636384754bced" Type="http://schemas.openxmlformats.org/officeDocument/2006/relationships/hyperlink" Target="https://iservice.lombardini.it/jsp/Template2/manuale.jsp?id=364&amp;parent=1000" TargetMode="External"/><Relationship Id="rId6204636384754be43" Type="http://schemas.openxmlformats.org/officeDocument/2006/relationships/hyperlink" Target="https://iservice.lombardini.it/jsp/Template2/manuale.jsp?id=183&amp;parent=1000" TargetMode="External"/><Relationship Id="rId8116636384754bfab" Type="http://schemas.openxmlformats.org/officeDocument/2006/relationships/hyperlink" Target="https://iservice.lombardini.it/jsp/Template2/manuale.jsp?id=184&amp;parent=1000" TargetMode="External"/><Relationship Id="rId4894636384754c119" Type="http://schemas.openxmlformats.org/officeDocument/2006/relationships/hyperlink" Target="https://iservice.lombardini.it/jsp/Template2/manuale.jsp?id=185&amp;parent=1000" TargetMode="External"/><Relationship Id="rId8629636384754c271" Type="http://schemas.openxmlformats.org/officeDocument/2006/relationships/hyperlink" Target="https://iservice.lombardini.it/jsp/Template2/manuale.jsp?id=821&amp;parent=1000" TargetMode="External"/><Relationship Id="rId2497636384754c577" Type="http://schemas.openxmlformats.org/officeDocument/2006/relationships/hyperlink" Target="https://iservice.lombardini.it/jsp/Template4/manuale.jsp?id=2663&amp;parent=1088" TargetMode="External"/><Relationship Id="rId5998636384754c710" Type="http://schemas.openxmlformats.org/officeDocument/2006/relationships/hyperlink" Target="https://iservice.lombardini.it/jsp/Template4/manuale.jsp?id=2663&amp;parent=1088" TargetMode="External"/><Relationship Id="rId3869636384754ca69" Type="http://schemas.openxmlformats.org/officeDocument/2006/relationships/hyperlink" Target="https://iservice.lombardini.it/jsp/Template4/manuale.jsp?id=2665&amp;parent=1088" TargetMode="External"/><Relationship Id="rId8086636384754d076" Type="http://schemas.openxmlformats.org/officeDocument/2006/relationships/hyperlink" Target="https://iservice.lombardini.it/jsp/Template4/manuale.jsp?id=2666&amp;parent=1088" TargetMode="External"/><Relationship Id="rId9204636384754d735" Type="http://schemas.openxmlformats.org/officeDocument/2006/relationships/hyperlink" Target="https://iservice.lombardini.it/jsp/Template4/manuale.jsp?id=2667&amp;parent=1088" TargetMode="External"/><Relationship Id="rId4254636384754d8ca" Type="http://schemas.openxmlformats.org/officeDocument/2006/relationships/hyperlink" Target="https://iservice.lombardini.it/jsp/Template4/manuale.jsp?id=2667&amp;parent=1088" TargetMode="External"/><Relationship Id="rId1626636384754ddda" Type="http://schemas.openxmlformats.org/officeDocument/2006/relationships/hyperlink" Target="https://iservice.lombardini.it/jsp/Template4/manuale.jsp?id=2675&amp;parent=1088" TargetMode="External"/><Relationship Id="rId9090636384754e627" Type="http://schemas.openxmlformats.org/officeDocument/2006/relationships/hyperlink" Target="https://iservice.lombardini.it/jsp/Template2/manuale.jsp?id=822&amp;parent=1000" TargetMode="External"/><Relationship Id="rId2145636384754e879" Type="http://schemas.openxmlformats.org/officeDocument/2006/relationships/hyperlink" Target="https://iservice.lombardini.it/jsp/Template2/manuale.jsp?id=822&amp;parent=1000" TargetMode="External"/><Relationship Id="rId9592636384756caef" Type="http://schemas.openxmlformats.org/officeDocument/2006/relationships/hyperlink" Target="https://iservice.lombardini.it/jsp/Template2/manuale.jsp?id=198&amp;parent=1000" TargetMode="External"/><Relationship Id="rId670563638475754e0" Type="http://schemas.openxmlformats.org/officeDocument/2006/relationships/hyperlink" Target="https://iservice.lombardini.it/jsp/Template2/manuale.jsp?id=152&amp;parent=1000" TargetMode="External"/><Relationship Id="rId593263638475b949d" Type="http://schemas.openxmlformats.org/officeDocument/2006/relationships/hyperlink" Target="https://iservice.lombardini.it/jsp/Template2/manuale.jsp?id=154&amp;parent=1000" TargetMode="External"/><Relationship Id="rId793663638475e5d67" Type="http://schemas.openxmlformats.org/officeDocument/2006/relationships/hyperlink" Target="https://iservice.lombardini.it/jsp/Template2/manuale.jsp?id=154&amp;parent=1000" TargetMode="External"/><Relationship Id="rId79756363847609a54" Type="http://schemas.openxmlformats.org/officeDocument/2006/relationships/hyperlink" Target="https://iservice.lombardini.it/jsp/Template2/manuale.jsp?id=154&amp;parent=1000" TargetMode="External"/><Relationship Id="rId56946363847618c3b" Type="http://schemas.openxmlformats.org/officeDocument/2006/relationships/hyperlink" Target="https://iservice.lombardini.it/jsp/Template2/manuale.jsp?id=155&amp;parent=1000" TargetMode="External"/><Relationship Id="rId35186363847624424" Type="http://schemas.openxmlformats.org/officeDocument/2006/relationships/hyperlink" Target="https://iservice.lombardini.it/jsp/Template2/manuale.jsp?id=155&amp;parent=1000" TargetMode="External"/><Relationship Id="rId61276363847624946" Type="http://schemas.openxmlformats.org/officeDocument/2006/relationships/hyperlink" Target="https://iservice.lombardini.it/jsp/Template2/manuale.jsp?id=155&amp;parent=1000" TargetMode="External"/><Relationship Id="rId62886363847637b91" Type="http://schemas.openxmlformats.org/officeDocument/2006/relationships/hyperlink" Target="https://iservice.lombardini.it/jsp/Template2/manuale.jsp?id=155&amp;parent=1000" TargetMode="External"/><Relationship Id="rId58856363847638353" Type="http://schemas.openxmlformats.org/officeDocument/2006/relationships/hyperlink" Target="https://iservice.lombardini.it/jsp/Template2/manuale.jsp?id=148&amp;parent=1000" TargetMode="External"/><Relationship Id="rId565963638476596f9" Type="http://schemas.openxmlformats.org/officeDocument/2006/relationships/hyperlink" Target="https://iservice.lombardini.it/jsp/Template2/manuale.jsp?id=155&amp;parent=1000" TargetMode="External"/><Relationship Id="rId899863638476ac586" Type="http://schemas.openxmlformats.org/officeDocument/2006/relationships/hyperlink" Target="https://iservice.lombardini.it/jsp/Template2/manuale.jsp?id=148&amp;parent=1000" TargetMode="External"/><Relationship Id="rId941263638476d393c" Type="http://schemas.openxmlformats.org/officeDocument/2006/relationships/hyperlink" Target="https://www.youtube.com/embed/Ba8qqxTx6wA?rel=0" TargetMode="External"/><Relationship Id="rId264663638477891fb" Type="http://schemas.openxmlformats.org/officeDocument/2006/relationships/hyperlink" Target="https://iservice.lombardini.it/jsp/Template2/manuale.jsp?id=822&amp;parent=1000" TargetMode="External"/><Relationship Id="rId5116636384778a1db" Type="http://schemas.openxmlformats.org/officeDocument/2006/relationships/hyperlink" Target="https://iservice.lombardini.it/jsp/Template2/manuale.jsp?id=822&amp;parent=1000" TargetMode="External"/><Relationship Id="rId6018636384778a4a5" Type="http://schemas.openxmlformats.org/officeDocument/2006/relationships/hyperlink" Target="https://iservice.lombardini.it/jsp/Template2/manuale.jsp?id=822&amp;parent=1000" TargetMode="External"/><Relationship Id="rId5013636384778a8e7" Type="http://schemas.openxmlformats.org/officeDocument/2006/relationships/hyperlink" Target="https://iservice.lombardini.it/jsp/Template2/manuale.jsp?id=822&amp;parent=1000" TargetMode="External"/><Relationship Id="rId159463638477eadd6" Type="http://schemas.openxmlformats.org/officeDocument/2006/relationships/hyperlink" Target="https://iservice.lombardini.it/jsp/Template2/manuale.jsp?id=822&amp;parent=1000" TargetMode="External"/><Relationship Id="rId70416363847827be8" Type="http://schemas.openxmlformats.org/officeDocument/2006/relationships/hyperlink" Target="https://iservice.lombardini.it/jsp/Template2/manuale.jsp?id=680&amp;parent=1000" TargetMode="External"/><Relationship Id="rId14186363847828682" Type="http://schemas.openxmlformats.org/officeDocument/2006/relationships/hyperlink" Target="https://iservice.lombardini.it/jsp/Template2/manuale.jsp?id=822&amp;parent=1000" TargetMode="External"/><Relationship Id="rId76056363847843d65" Type="http://schemas.openxmlformats.org/officeDocument/2006/relationships/hyperlink" Target="https://iservice.lombardini.it/jsp/Template2/manuale.jsp?id=822&amp;parent=1000" TargetMode="External"/><Relationship Id="rId62376363847856408" Type="http://schemas.openxmlformats.org/officeDocument/2006/relationships/hyperlink" Target="https://iservice.lombardini.it/jsp/Template2/manuale.jsp?id=146&amp;parent=1000" TargetMode="External"/><Relationship Id="rId49476363847857a89" Type="http://schemas.openxmlformats.org/officeDocument/2006/relationships/hyperlink" Target="https://iservice.lombardini.it/jsp/Template2/manuale.jsp?id=822&amp;parent=1000" TargetMode="External"/><Relationship Id="rId357063638478588bf" Type="http://schemas.openxmlformats.org/officeDocument/2006/relationships/hyperlink" Target="https://iservice.lombardini.it/jsp/Template2/manuale.jsp?id=822&amp;parent=1000" TargetMode="External"/><Relationship Id="rId144063638478591dd" Type="http://schemas.openxmlformats.org/officeDocument/2006/relationships/hyperlink" Target="https://iservice.lombardini.it/jsp/Template2/manuale.jsp?id=822&amp;parent=1000" TargetMode="External"/><Relationship Id="rId5124636384785a463" Type="http://schemas.openxmlformats.org/officeDocument/2006/relationships/hyperlink" Target="https://iservice.lombardini.it/jsp/Template2/manuale.jsp?id=822&amp;parent=1000" TargetMode="External"/><Relationship Id="rId2195636384785abf2" Type="http://schemas.openxmlformats.org/officeDocument/2006/relationships/hyperlink" Target="https://iservice.lombardini.it/jsp/Template2/manuale.jsp?id=822&amp;parent=1000" TargetMode="External"/><Relationship Id="rId3788636384786f0d9" Type="http://schemas.openxmlformats.org/officeDocument/2006/relationships/hyperlink" Target="https://iservice.lombardini.it/jsp/Template2/manuale.jsp?id=822&amp;parent=1000" TargetMode="External"/><Relationship Id="rId342063638479750bc" Type="http://schemas.openxmlformats.org/officeDocument/2006/relationships/hyperlink" Target="https://iservice.lombardini.it/jsp/Template2/manuale.jsp?id=822&amp;parent=1000" TargetMode="External"/><Relationship Id="rId5028636384797532a" Type="http://schemas.openxmlformats.org/officeDocument/2006/relationships/hyperlink" Target="https://iservice.lombardini.it/jsp/Template2/manuale.jsp?id=822&amp;parent=1000" TargetMode="External"/><Relationship Id="rId90706363847976053" Type="http://schemas.openxmlformats.org/officeDocument/2006/relationships/hyperlink" Target="https://iservice.lombardini.it/jsp/Template2/manuale.jsp?id=822&amp;parent=1000" TargetMode="External"/><Relationship Id="rId99876363847976896" Type="http://schemas.openxmlformats.org/officeDocument/2006/relationships/hyperlink" Target="https://iservice.lombardini.it/jsp/Template2/manuale.jsp?id=822&amp;parent=1000" TargetMode="External"/><Relationship Id="rId120663638479a1aa0" Type="http://schemas.openxmlformats.org/officeDocument/2006/relationships/hyperlink" Target="https://iservice.lombardini.it/jsp/Template2/manuale.jsp?id=822&amp;parent=1000" TargetMode="External"/><Relationship Id="rId801763638479a5136" Type="http://schemas.openxmlformats.org/officeDocument/2006/relationships/hyperlink" Target="https://iservice.lombardini.it/jsp/Template2/manuale.jsp?id=133&amp;parent=1000" TargetMode="External"/><Relationship Id="rId520563638479dde80" Type="http://schemas.openxmlformats.org/officeDocument/2006/relationships/hyperlink" Target="https://iservice.lombardini.it/jsp/Template2/manuale.jsp?id=143&amp;parent=1000" TargetMode="External"/><Relationship Id="rId588163638479de1e8" Type="http://schemas.openxmlformats.org/officeDocument/2006/relationships/hyperlink" Target="https://iservice.lombardini.it/jsp/Template2/manuale.jsp?id=822&amp;parent=1000" TargetMode="External"/><Relationship Id="rId27196363847a59f29" Type="http://schemas.openxmlformats.org/officeDocument/2006/relationships/hyperlink" Target="https://iservice.lombardini.it/jsp/Template2/manuale.jsp?id=97&amp;parent=1000" TargetMode="External"/><Relationship Id="rId91856363847a708e6" Type="http://schemas.openxmlformats.org/officeDocument/2006/relationships/hyperlink" Target="https://iservice.lombardini.it/jsp/Template2/manuale.jsp?id=822&amp;parent=1000" TargetMode="External"/><Relationship Id="rId92366363847a71ef3" Type="http://schemas.openxmlformats.org/officeDocument/2006/relationships/hyperlink" Target="https://iservice.lombardini.it/jsp/Template2/manuale.jsp?id=822&amp;parent=1000" TargetMode="External"/><Relationship Id="rId34636363847a7283b" Type="http://schemas.openxmlformats.org/officeDocument/2006/relationships/hyperlink" Target="https://iservice.lombardini.it/jsp/Template2/manuale.jsp?id=822&amp;parent=1000" TargetMode="External"/><Relationship Id="rId28016363847a8a547" Type="http://schemas.openxmlformats.org/officeDocument/2006/relationships/hyperlink" Target="https://iservice.lombardini.it/jsp/Template2/manuale.jsp?id=822&amp;parent=1000" TargetMode="External"/><Relationship Id="rId56136363847b048ae" Type="http://schemas.openxmlformats.org/officeDocument/2006/relationships/hyperlink" Target="https://iservice.lombardini.it/jsp/Template2/manuale.jsp?id=132&amp;parent=1000" TargetMode="External"/><Relationship Id="rId66816363847b1985d" Type="http://schemas.openxmlformats.org/officeDocument/2006/relationships/hyperlink" Target="https://iservice.lombardini.it/jsp/Template2/manuale.jsp?id=157&amp;parent=1000" TargetMode="External"/><Relationship Id="rId25206363847b1b9d0" Type="http://schemas.openxmlformats.org/officeDocument/2006/relationships/hyperlink" Target="https://iservice.lombardini.it/jsp/Template2/manuale.jsp?id=104&amp;parent=1000" TargetMode="External"/><Relationship Id="rId97516363847b32928" Type="http://schemas.openxmlformats.org/officeDocument/2006/relationships/hyperlink" Target="https://iservice.lombardini.it/jsp/Template2/manuale.jsp?id=822&amp;parent=1000" TargetMode="External"/><Relationship Id="rId99696363847b5dbce" Type="http://schemas.openxmlformats.org/officeDocument/2006/relationships/hyperlink" Target="https://iservice.lombardini.it/jsp/Template2/manuale.jsp?id=822&amp;parent=1000" TargetMode="External"/><Relationship Id="rId63036363847b7edc5" Type="http://schemas.openxmlformats.org/officeDocument/2006/relationships/hyperlink" Target="https://iservice.lombardini.it/jsp/Template2/manuale.jsp?id=128&amp;parent=1000" TargetMode="External"/><Relationship Id="rId98436363847b80608" Type="http://schemas.openxmlformats.org/officeDocument/2006/relationships/hyperlink" Target="https://iservice.lombardini.it/jsp/Template2/manuale.jsp?id=822&amp;parent=1000" TargetMode="External"/><Relationship Id="rId60776363847bd44b5" Type="http://schemas.openxmlformats.org/officeDocument/2006/relationships/hyperlink" Target="https://iservice.lombardini.it/jsp/Template2/manuale.jsp?id=113&amp;parent=1000" TargetMode="External"/><Relationship Id="rId94266363847c2efe8" Type="http://schemas.openxmlformats.org/officeDocument/2006/relationships/hyperlink" Target="https://iservice.lombardini.it/jsp/Template2/manuale.jsp?id=822&amp;parent=1000" TargetMode="External"/><Relationship Id="rId67396363847c54792" Type="http://schemas.openxmlformats.org/officeDocument/2006/relationships/hyperlink" Target="https://iservice.lombardini.it/jsp/Template2/manuale.jsp?id=822&amp;parent=1000" TargetMode="External"/><Relationship Id="rId46456363847c6e9d4" Type="http://schemas.openxmlformats.org/officeDocument/2006/relationships/hyperlink" Target="https://iservice.lombardini.it/jsp/Template2/manuale.jsp?id=822&amp;parent=1000" TargetMode="External"/><Relationship Id="rId28566363847c6f63b" Type="http://schemas.openxmlformats.org/officeDocument/2006/relationships/hyperlink" Target="https://iservice.lombardini.it/jsp/Template2/manuale.jsp?id=822&amp;parent=1000" TargetMode="External"/><Relationship Id="rId66626363847ce4e2c" Type="http://schemas.openxmlformats.org/officeDocument/2006/relationships/hyperlink" Target="https://iservice.lombardini.it/jsp/Template2/manuale.jsp?id=822&amp;parent=1000" TargetMode="External"/><Relationship Id="rId19416363847d5eb18" Type="http://schemas.openxmlformats.org/officeDocument/2006/relationships/hyperlink" Target="https://iservice.lombardini.it/jsp/Template2/manuale.jsp?id=822&amp;parent=1000" TargetMode="External"/><Relationship Id="rId70836363847d6bea2" Type="http://schemas.openxmlformats.org/officeDocument/2006/relationships/hyperlink" Target="https://iservice.lombardini.it/jsp/Template2/manuale.jsp?id=822&amp;parent=1000" TargetMode="External"/><Relationship Id="rId95566363847d76838" Type="http://schemas.openxmlformats.org/officeDocument/2006/relationships/hyperlink" Target="https://iservice.lombardini.it/jsp/Template2/manuale.jsp?id=822&amp;parent=1000" TargetMode="External"/><Relationship Id="rId19406363847d78709" Type="http://schemas.openxmlformats.org/officeDocument/2006/relationships/hyperlink" Target="https://iservice.lombardini.it/jsp/Template2/manuale.jsp?id=822&amp;parent=1000" TargetMode="External"/><Relationship Id="rId13206363847561610" Type="http://schemas.openxmlformats.org/officeDocument/2006/relationships/image" Target="media/imgrId13206363847561610.jpg"/><Relationship Id="rId4984636384756bccc" Type="http://schemas.openxmlformats.org/officeDocument/2006/relationships/image" Target="media/imgrId4984636384756bccc.jpg"/><Relationship Id="rId81996363847574cd6" Type="http://schemas.openxmlformats.org/officeDocument/2006/relationships/image" Target="media/imgrId81996363847574cd6.jpg"/><Relationship Id="rId8273636384757d425" Type="http://schemas.openxmlformats.org/officeDocument/2006/relationships/image" Target="media/imgrId8273636384757d425.jpg"/><Relationship Id="rId61096363847588725" Type="http://schemas.openxmlformats.org/officeDocument/2006/relationships/image" Target="media/imgrId61096363847588725.jpg"/><Relationship Id="rId9682636384758fe10" Type="http://schemas.openxmlformats.org/officeDocument/2006/relationships/image" Target="media/imgrId9682636384758fe10.jpg"/><Relationship Id="rId39436363847597391" Type="http://schemas.openxmlformats.org/officeDocument/2006/relationships/image" Target="media/imgrId39436363847597391.jpg"/><Relationship Id="rId274963638475a2ce9" Type="http://schemas.openxmlformats.org/officeDocument/2006/relationships/image" Target="media/imgrId274963638475a2ce9.jpg"/><Relationship Id="rId961563638475ae7b2" Type="http://schemas.openxmlformats.org/officeDocument/2006/relationships/image" Target="media/imgrId961563638475ae7b2.jpg"/><Relationship Id="rId891163638475b7e83" Type="http://schemas.openxmlformats.org/officeDocument/2006/relationships/image" Target="media/imgrId891163638475b7e83.jpg"/><Relationship Id="rId396963638475c4c91" Type="http://schemas.openxmlformats.org/officeDocument/2006/relationships/image" Target="media/imgrId396963638475c4c91.jpg"/><Relationship Id="rId921363638475cd9c3" Type="http://schemas.openxmlformats.org/officeDocument/2006/relationships/image" Target="media/imgrId921363638475cd9c3.jpg"/><Relationship Id="rId297363638475db66c" Type="http://schemas.openxmlformats.org/officeDocument/2006/relationships/image" Target="media/imgrId297363638475db66c.jpg"/><Relationship Id="rId379563638475e1905" Type="http://schemas.openxmlformats.org/officeDocument/2006/relationships/image" Target="media/imgrId379563638475e1905.jpg"/><Relationship Id="rId830263638475f2e70" Type="http://schemas.openxmlformats.org/officeDocument/2006/relationships/image" Target="media/imgrId830263638475f2e70.jpg"/><Relationship Id="rId76266363847605229" Type="http://schemas.openxmlformats.org/officeDocument/2006/relationships/image" Target="media/imgrId76266363847605229.jpg"/><Relationship Id="rId5856636384761824c" Type="http://schemas.openxmlformats.org/officeDocument/2006/relationships/image" Target="media/imgrId5856636384761824c.jpg"/><Relationship Id="rId59016363847622eac" Type="http://schemas.openxmlformats.org/officeDocument/2006/relationships/image" Target="media/imgrId59016363847622eac.jpg"/><Relationship Id="rId3304636384762ede2" Type="http://schemas.openxmlformats.org/officeDocument/2006/relationships/image" Target="media/imgrId3304636384762ede2.png"/><Relationship Id="rId38426363847637251" Type="http://schemas.openxmlformats.org/officeDocument/2006/relationships/image" Target="media/imgrId38426363847637251.jpg"/><Relationship Id="rId51916363847643f76" Type="http://schemas.openxmlformats.org/officeDocument/2006/relationships/image" Target="media/imgrId51916363847643f76.jpg"/><Relationship Id="rId9106636384764acd4" Type="http://schemas.openxmlformats.org/officeDocument/2006/relationships/image" Target="media/imgrId9106636384764acd4.jpg"/><Relationship Id="rId17526363847657fc5" Type="http://schemas.openxmlformats.org/officeDocument/2006/relationships/image" Target="media/imgrId17526363847657fc5.jpg"/><Relationship Id="rId74796363847663d29" Type="http://schemas.openxmlformats.org/officeDocument/2006/relationships/image" Target="media/imgrId74796363847663d29.jpg"/><Relationship Id="rId7117636384766d8d2" Type="http://schemas.openxmlformats.org/officeDocument/2006/relationships/image" Target="media/imgrId7117636384766d8d2.jpg"/><Relationship Id="rId1494636384767bc7d" Type="http://schemas.openxmlformats.org/officeDocument/2006/relationships/image" Target="media/imgrId1494636384767bc7d.jpg"/><Relationship Id="rId47996363847686cec" Type="http://schemas.openxmlformats.org/officeDocument/2006/relationships/image" Target="media/imgrId47996363847686cec.jpg"/><Relationship Id="rId2531636384768f928" Type="http://schemas.openxmlformats.org/officeDocument/2006/relationships/image" Target="media/imgrId2531636384768f928.jpg"/><Relationship Id="rId219163638476959f6" Type="http://schemas.openxmlformats.org/officeDocument/2006/relationships/image" Target="media/imgrId219163638476959f6.jpg"/><Relationship Id="rId229063638476a1b25" Type="http://schemas.openxmlformats.org/officeDocument/2006/relationships/image" Target="media/imgrId229063638476a1b25.jpg"/><Relationship Id="rId732763638476aa600" Type="http://schemas.openxmlformats.org/officeDocument/2006/relationships/image" Target="media/imgrId732763638476aa600.jpg"/><Relationship Id="rId969263638476b2b7e" Type="http://schemas.openxmlformats.org/officeDocument/2006/relationships/image" Target="media/imgrId969263638476b2b7e.jpg"/><Relationship Id="rId934563638476be9bc" Type="http://schemas.openxmlformats.org/officeDocument/2006/relationships/image" Target="media/imgrId934563638476be9bc.jpg"/><Relationship Id="rId450363638476c8164" Type="http://schemas.openxmlformats.org/officeDocument/2006/relationships/image" Target="media/imgrId450363638476c8164.jpg"/><Relationship Id="rId282963638476d2df4" Type="http://schemas.openxmlformats.org/officeDocument/2006/relationships/image" Target="media/imgrId282963638476d2df4.jpg"/><Relationship Id="rId804063638476da005" Type="http://schemas.openxmlformats.org/officeDocument/2006/relationships/image" Target="media/imgrId804063638476da005.jpg"/><Relationship Id="rId959063638476e72a2" Type="http://schemas.openxmlformats.org/officeDocument/2006/relationships/image" Target="media/imgrId959063638476e72a2.jpg"/><Relationship Id="rId457263638476f2b92" Type="http://schemas.openxmlformats.org/officeDocument/2006/relationships/image" Target="media/imgrId457263638476f2b92.jpg"/><Relationship Id="rId8704636384770893d" Type="http://schemas.openxmlformats.org/officeDocument/2006/relationships/image" Target="media/imgrId8704636384770893d.jpg"/><Relationship Id="rId23036363847713cd1" Type="http://schemas.openxmlformats.org/officeDocument/2006/relationships/image" Target="media/imgrId23036363847713cd1.jpg"/><Relationship Id="rId2156636384771dbd5" Type="http://schemas.openxmlformats.org/officeDocument/2006/relationships/image" Target="media/imgrId2156636384771dbd5.jpg"/><Relationship Id="rId5674636384772656b" Type="http://schemas.openxmlformats.org/officeDocument/2006/relationships/image" Target="media/imgrId5674636384772656b.jpg"/><Relationship Id="rId60116363847735144" Type="http://schemas.openxmlformats.org/officeDocument/2006/relationships/image" Target="media/imgrId60116363847735144.jpg"/><Relationship Id="rId2996636384773d380" Type="http://schemas.openxmlformats.org/officeDocument/2006/relationships/image" Target="media/imgrId2996636384773d380.jpg"/><Relationship Id="rId859763638477469a4" Type="http://schemas.openxmlformats.org/officeDocument/2006/relationships/image" Target="media/imgrId859763638477469a4.jpg"/><Relationship Id="rId96736363847752c71" Type="http://schemas.openxmlformats.org/officeDocument/2006/relationships/image" Target="media/imgrId96736363847752c71.jpg"/><Relationship Id="rId3606636384775d5dc" Type="http://schemas.openxmlformats.org/officeDocument/2006/relationships/image" Target="media/imgrId3606636384775d5dc.jpg"/><Relationship Id="rId2715636384776ae85" Type="http://schemas.openxmlformats.org/officeDocument/2006/relationships/image" Target="media/imgrId2715636384776ae85.jpg"/><Relationship Id="rId57086363847773fa5" Type="http://schemas.openxmlformats.org/officeDocument/2006/relationships/image" Target="media/imgrId57086363847773fa5.jpg"/><Relationship Id="rId470163638477807cc" Type="http://schemas.openxmlformats.org/officeDocument/2006/relationships/image" Target="media/imgrId470163638477807cc.jpg"/><Relationship Id="rId2460636384778802a" Type="http://schemas.openxmlformats.org/officeDocument/2006/relationships/image" Target="media/imgrId2460636384778802a.jpg"/><Relationship Id="rId23766363847791932" Type="http://schemas.openxmlformats.org/officeDocument/2006/relationships/image" Target="media/imgrId23766363847791932.jpg"/><Relationship Id="rId439163638477a03ba" Type="http://schemas.openxmlformats.org/officeDocument/2006/relationships/image" Target="media/imgrId439163638477a03ba.jpg"/><Relationship Id="rId360763638477af165" Type="http://schemas.openxmlformats.org/officeDocument/2006/relationships/image" Target="media/imgrId360763638477af165.jpg"/><Relationship Id="rId837163638477ba53d" Type="http://schemas.openxmlformats.org/officeDocument/2006/relationships/image" Target="media/imgrId837163638477ba53d.jpg"/><Relationship Id="rId327163638477c49e7" Type="http://schemas.openxmlformats.org/officeDocument/2006/relationships/image" Target="media/imgrId327163638477c49e7.jpg"/><Relationship Id="rId264763638477ce752" Type="http://schemas.openxmlformats.org/officeDocument/2006/relationships/image" Target="media/imgrId264763638477ce752.jpg"/><Relationship Id="rId432263638477d82f6" Type="http://schemas.openxmlformats.org/officeDocument/2006/relationships/image" Target="media/imgrId432263638477d82f6.jpg"/><Relationship Id="rId578863638477e3745" Type="http://schemas.openxmlformats.org/officeDocument/2006/relationships/image" Target="media/imgrId578863638477e3745.jpg"/><Relationship Id="rId55346363847801e06" Type="http://schemas.openxmlformats.org/officeDocument/2006/relationships/image" Target="media/imgrId55346363847801e06.jpg"/><Relationship Id="rId7193636384780bb07" Type="http://schemas.openxmlformats.org/officeDocument/2006/relationships/image" Target="media/imgrId7193636384780bb07.jpg"/><Relationship Id="rId8801636384781f46e" Type="http://schemas.openxmlformats.org/officeDocument/2006/relationships/image" Target="media/imgrId8801636384781f46e.jpg"/><Relationship Id="rId51626363847827467" Type="http://schemas.openxmlformats.org/officeDocument/2006/relationships/image" Target="media/imgrId51626363847827467.jpg"/><Relationship Id="rId854563638478323b9" Type="http://schemas.openxmlformats.org/officeDocument/2006/relationships/image" Target="media/imgrId854563638478323b9.jpg"/><Relationship Id="rId22486363847836f88" Type="http://schemas.openxmlformats.org/officeDocument/2006/relationships/image" Target="media/imgrId22486363847836f88.gif"/><Relationship Id="rId960063638478425f2" Type="http://schemas.openxmlformats.org/officeDocument/2006/relationships/image" Target="media/imgrId960063638478425f2.jpg"/><Relationship Id="rId5385636384784c7d6" Type="http://schemas.openxmlformats.org/officeDocument/2006/relationships/image" Target="media/imgrId5385636384784c7d6.jpg"/><Relationship Id="rId89666363847855360" Type="http://schemas.openxmlformats.org/officeDocument/2006/relationships/image" Target="media/imgrId89666363847855360.jpg"/><Relationship Id="rId4570636384786157f" Type="http://schemas.openxmlformats.org/officeDocument/2006/relationships/image" Target="media/imgrId4570636384786157f.jpg"/><Relationship Id="rId90746363847867763" Type="http://schemas.openxmlformats.org/officeDocument/2006/relationships/image" Target="media/imgrId90746363847867763.jpg"/><Relationship Id="rId8075636384786de83" Type="http://schemas.openxmlformats.org/officeDocument/2006/relationships/image" Target="media/imgrId8075636384786de83.jpg"/><Relationship Id="rId76766363847878100" Type="http://schemas.openxmlformats.org/officeDocument/2006/relationships/image" Target="media/imgrId76766363847878100.jpg"/><Relationship Id="rId4569636384787d748" Type="http://schemas.openxmlformats.org/officeDocument/2006/relationships/image" Target="media/imgrId4569636384787d748.jpg"/><Relationship Id="rId15136363847886361" Type="http://schemas.openxmlformats.org/officeDocument/2006/relationships/image" Target="media/imgrId15136363847886361.jpg"/><Relationship Id="rId8756636384788f363" Type="http://schemas.openxmlformats.org/officeDocument/2006/relationships/image" Target="media/imgrId8756636384788f363.jpg"/><Relationship Id="rId4343636384789966f" Type="http://schemas.openxmlformats.org/officeDocument/2006/relationships/image" Target="media/imgrId4343636384789966f.jpg"/><Relationship Id="rId832163638478a628a" Type="http://schemas.openxmlformats.org/officeDocument/2006/relationships/image" Target="media/imgrId832163638478a628a.jpg"/><Relationship Id="rId260863638478b1f90" Type="http://schemas.openxmlformats.org/officeDocument/2006/relationships/image" Target="media/imgrId260863638478b1f90.jpg"/><Relationship Id="rId931563638478bc6bc" Type="http://schemas.openxmlformats.org/officeDocument/2006/relationships/image" Target="media/imgrId931563638478bc6bc.jpg"/><Relationship Id="rId896263638478cb39a" Type="http://schemas.openxmlformats.org/officeDocument/2006/relationships/image" Target="media/imgrId896263638478cb39a.jpg"/><Relationship Id="rId438663638478d4993" Type="http://schemas.openxmlformats.org/officeDocument/2006/relationships/image" Target="media/imgrId438663638478d4993.jpg"/><Relationship Id="rId242463638478e1c79" Type="http://schemas.openxmlformats.org/officeDocument/2006/relationships/image" Target="media/imgrId242463638478e1c79.jpg"/><Relationship Id="rId660263638478f0241" Type="http://schemas.openxmlformats.org/officeDocument/2006/relationships/image" Target="media/imgrId660263638478f0241.jpg"/><Relationship Id="rId1219636384790367a" Type="http://schemas.openxmlformats.org/officeDocument/2006/relationships/image" Target="media/imgrId1219636384790367a.jpg"/><Relationship Id="rId8827636384790d33b" Type="http://schemas.openxmlformats.org/officeDocument/2006/relationships/image" Target="media/imgrId8827636384790d33b.jpg"/><Relationship Id="rId675463638479157cd" Type="http://schemas.openxmlformats.org/officeDocument/2006/relationships/image" Target="media/imgrId675463638479157cd.jpg"/><Relationship Id="rId4425636384791fe4a" Type="http://schemas.openxmlformats.org/officeDocument/2006/relationships/image" Target="media/imgrId4425636384791fe4a.jpg"/><Relationship Id="rId9381636384792ff1f" Type="http://schemas.openxmlformats.org/officeDocument/2006/relationships/image" Target="media/imgrId9381636384792ff1f.jpg"/><Relationship Id="rId9821636384793b5ff" Type="http://schemas.openxmlformats.org/officeDocument/2006/relationships/image" Target="media/imgrId9821636384793b5ff.jpg"/><Relationship Id="rId25266363847942965" Type="http://schemas.openxmlformats.org/officeDocument/2006/relationships/image" Target="media/imgrId25266363847942965.jpg"/><Relationship Id="rId3650636384794f7f5" Type="http://schemas.openxmlformats.org/officeDocument/2006/relationships/image" Target="media/imgrId3650636384794f7f5.jpg"/><Relationship Id="rId80456363847958b90" Type="http://schemas.openxmlformats.org/officeDocument/2006/relationships/image" Target="media/imgrId80456363847958b90.jpg"/><Relationship Id="rId4635636384795fb92" Type="http://schemas.openxmlformats.org/officeDocument/2006/relationships/image" Target="media/imgrId4635636384795fb92.jpg"/><Relationship Id="rId47806363847969765" Type="http://schemas.openxmlformats.org/officeDocument/2006/relationships/image" Target="media/imgrId47806363847969765.jpg"/><Relationship Id="rId84196363847973c89" Type="http://schemas.openxmlformats.org/officeDocument/2006/relationships/image" Target="media/imgrId84196363847973c89.jpg"/><Relationship Id="rId3555636384797e649" Type="http://schemas.openxmlformats.org/officeDocument/2006/relationships/image" Target="media/imgrId3555636384797e649.jpg"/><Relationship Id="rId9391636384798990e" Type="http://schemas.openxmlformats.org/officeDocument/2006/relationships/image" Target="media/imgrId9391636384798990e.jpg"/><Relationship Id="rId45486363847994dad" Type="http://schemas.openxmlformats.org/officeDocument/2006/relationships/image" Target="media/imgrId45486363847994dad.jpg"/><Relationship Id="rId597363638479a0316" Type="http://schemas.openxmlformats.org/officeDocument/2006/relationships/image" Target="media/imgrId597363638479a0316.jpg"/><Relationship Id="rId725063638479b024c" Type="http://schemas.openxmlformats.org/officeDocument/2006/relationships/image" Target="media/imgrId725063638479b024c.jpg"/><Relationship Id="rId552263638479bbdc3" Type="http://schemas.openxmlformats.org/officeDocument/2006/relationships/image" Target="media/imgrId552263638479bbdc3.jpg"/><Relationship Id="rId971363638479c5549" Type="http://schemas.openxmlformats.org/officeDocument/2006/relationships/image" Target="media/imgrId971363638479c5549.jpg"/><Relationship Id="rId906063638479d2047" Type="http://schemas.openxmlformats.org/officeDocument/2006/relationships/image" Target="media/imgrId906063638479d2047.jpg"/><Relationship Id="rId959063638479dccd5" Type="http://schemas.openxmlformats.org/officeDocument/2006/relationships/image" Target="media/imgrId959063638479dccd5.jpg"/><Relationship Id="rId158163638479ead2c" Type="http://schemas.openxmlformats.org/officeDocument/2006/relationships/image" Target="media/imgrId158163638479ead2c.jpg"/><Relationship Id="rId26296363847a00db4" Type="http://schemas.openxmlformats.org/officeDocument/2006/relationships/image" Target="media/imgrId26296363847a00db4.jpg"/><Relationship Id="rId41156363847a0d62f" Type="http://schemas.openxmlformats.org/officeDocument/2006/relationships/image" Target="media/imgrId41156363847a0d62f.jpg"/><Relationship Id="rId49826363847a1653a" Type="http://schemas.openxmlformats.org/officeDocument/2006/relationships/image" Target="media/imgrId49826363847a1653a.jpg"/><Relationship Id="rId34196363847a20d95" Type="http://schemas.openxmlformats.org/officeDocument/2006/relationships/image" Target="media/imgrId34196363847a20d95.jpg"/><Relationship Id="rId84306363847a2bdfc" Type="http://schemas.openxmlformats.org/officeDocument/2006/relationships/image" Target="media/imgrId84306363847a2bdfc.jpg"/><Relationship Id="rId13146363847a35783" Type="http://schemas.openxmlformats.org/officeDocument/2006/relationships/image" Target="media/imgrId13146363847a35783.jpg"/><Relationship Id="rId83856363847a3cabe" Type="http://schemas.openxmlformats.org/officeDocument/2006/relationships/image" Target="media/imgrId83856363847a3cabe.jpg"/><Relationship Id="rId90406363847a49695" Type="http://schemas.openxmlformats.org/officeDocument/2006/relationships/image" Target="media/imgrId90406363847a49695.jpg"/><Relationship Id="rId67376363847a5371a" Type="http://schemas.openxmlformats.org/officeDocument/2006/relationships/image" Target="media/imgrId67376363847a5371a.jpg"/><Relationship Id="rId94186363847a592da" Type="http://schemas.openxmlformats.org/officeDocument/2006/relationships/image" Target="media/imgrId94186363847a592da.jpg"/><Relationship Id="rId52026363847a678ac" Type="http://schemas.openxmlformats.org/officeDocument/2006/relationships/image" Target="media/imgrId52026363847a678ac.jpg"/><Relationship Id="rId45026363847a6f99d" Type="http://schemas.openxmlformats.org/officeDocument/2006/relationships/image" Target="media/imgrId45026363847a6f99d.jpg"/><Relationship Id="rId56966363847a79164" Type="http://schemas.openxmlformats.org/officeDocument/2006/relationships/image" Target="media/imgrId56966363847a79164.jpg"/><Relationship Id="rId9996363847a7ff23" Type="http://schemas.openxmlformats.org/officeDocument/2006/relationships/image" Target="media/imgrId9996363847a7ff23.jpg"/><Relationship Id="rId32896363847a86356" Type="http://schemas.openxmlformats.org/officeDocument/2006/relationships/image" Target="media/imgrId32896363847a86356.jpg"/><Relationship Id="rId79396363847a92ea1" Type="http://schemas.openxmlformats.org/officeDocument/2006/relationships/image" Target="media/imgrId79396363847a92ea1.jpg"/><Relationship Id="rId33976363847a9e258" Type="http://schemas.openxmlformats.org/officeDocument/2006/relationships/image" Target="media/imgrId33976363847a9e258.jpg"/><Relationship Id="rId42606363847aa93a3" Type="http://schemas.openxmlformats.org/officeDocument/2006/relationships/image" Target="media/imgrId42606363847aa93a3.jpg"/><Relationship Id="rId63346363847ab6111" Type="http://schemas.openxmlformats.org/officeDocument/2006/relationships/image" Target="media/imgrId63346363847ab6111.jpg"/><Relationship Id="rId59836363847ac187f" Type="http://schemas.openxmlformats.org/officeDocument/2006/relationships/image" Target="media/imgrId59836363847ac187f.jpg"/><Relationship Id="rId69306363847acbe0a" Type="http://schemas.openxmlformats.org/officeDocument/2006/relationships/image" Target="media/imgrId69306363847acbe0a.jpg"/><Relationship Id="rId93886363847ad8c2f" Type="http://schemas.openxmlformats.org/officeDocument/2006/relationships/image" Target="media/imgrId93886363847ad8c2f.jpg"/><Relationship Id="rId95706363847ae1377" Type="http://schemas.openxmlformats.org/officeDocument/2006/relationships/image" Target="media/imgrId95706363847ae1377.jpg"/><Relationship Id="rId17706363847aea544" Type="http://schemas.openxmlformats.org/officeDocument/2006/relationships/image" Target="media/imgrId17706363847aea544.jpg"/><Relationship Id="rId90026363847b03c77" Type="http://schemas.openxmlformats.org/officeDocument/2006/relationships/image" Target="media/imgrId90026363847b03c77.jpg"/><Relationship Id="rId65986363847b0ddcb" Type="http://schemas.openxmlformats.org/officeDocument/2006/relationships/image" Target="media/imgrId65986363847b0ddcb.jpg"/><Relationship Id="rId95246363847b18036" Type="http://schemas.openxmlformats.org/officeDocument/2006/relationships/image" Target="media/imgrId95246363847b18036.jpg"/><Relationship Id="rId76796363847b24818" Type="http://schemas.openxmlformats.org/officeDocument/2006/relationships/image" Target="media/imgrId76796363847b24818.jpg"/><Relationship Id="rId87616363847b2bfe5" Type="http://schemas.openxmlformats.org/officeDocument/2006/relationships/image" Target="media/imgrId87616363847b2bfe5.jpg"/><Relationship Id="rId92816363847b31e45" Type="http://schemas.openxmlformats.org/officeDocument/2006/relationships/image" Target="media/imgrId92816363847b31e45.jpg"/><Relationship Id="rId13386363847b3fd9b" Type="http://schemas.openxmlformats.org/officeDocument/2006/relationships/image" Target="media/imgrId13386363847b3fd9b.jpg"/><Relationship Id="rId29136363847b49b98" Type="http://schemas.openxmlformats.org/officeDocument/2006/relationships/image" Target="media/imgrId29136363847b49b98.jpg"/><Relationship Id="rId29926363847b52dd2" Type="http://schemas.openxmlformats.org/officeDocument/2006/relationships/image" Target="media/imgrId29926363847b52dd2.jpg"/><Relationship Id="rId93366363847b5b0cc" Type="http://schemas.openxmlformats.org/officeDocument/2006/relationships/image" Target="media/imgrId93366363847b5b0cc.jpg"/><Relationship Id="rId78086363847b67ca9" Type="http://schemas.openxmlformats.org/officeDocument/2006/relationships/image" Target="media/imgrId78086363847b67ca9.jpg"/><Relationship Id="rId59006363847b713ca" Type="http://schemas.openxmlformats.org/officeDocument/2006/relationships/image" Target="media/imgrId59006363847b713ca.jpg"/><Relationship Id="rId66956363847b7cb8a" Type="http://schemas.openxmlformats.org/officeDocument/2006/relationships/image" Target="media/imgrId66956363847b7cb8a.jpg"/><Relationship Id="rId94146363847b884d1" Type="http://schemas.openxmlformats.org/officeDocument/2006/relationships/image" Target="media/imgrId94146363847b884d1.jpg"/><Relationship Id="rId70356363847b903a1" Type="http://schemas.openxmlformats.org/officeDocument/2006/relationships/image" Target="media/imgrId70356363847b903a1.jpg"/><Relationship Id="rId21626363847b9e4c0" Type="http://schemas.openxmlformats.org/officeDocument/2006/relationships/image" Target="media/imgrId21626363847b9e4c0.jpg"/><Relationship Id="rId69466363847ba4f32" Type="http://schemas.openxmlformats.org/officeDocument/2006/relationships/image" Target="media/imgrId69466363847ba4f32.jpg"/><Relationship Id="rId35586363847bb1c3a" Type="http://schemas.openxmlformats.org/officeDocument/2006/relationships/image" Target="media/imgrId35586363847bb1c3a.jpg"/><Relationship Id="rId66166363847bc15f1" Type="http://schemas.openxmlformats.org/officeDocument/2006/relationships/image" Target="media/imgrId66166363847bc15f1.jpg"/><Relationship Id="rId97196363847bcb703" Type="http://schemas.openxmlformats.org/officeDocument/2006/relationships/image" Target="media/imgrId97196363847bcb703.jpg"/><Relationship Id="rId98716363847bd3816" Type="http://schemas.openxmlformats.org/officeDocument/2006/relationships/image" Target="media/imgrId98716363847bd3816.jpg"/><Relationship Id="rId57876363847bdc461" Type="http://schemas.openxmlformats.org/officeDocument/2006/relationships/image" Target="media/imgrId57876363847bdc461.jpg"/><Relationship Id="rId20836363847be7542" Type="http://schemas.openxmlformats.org/officeDocument/2006/relationships/image" Target="media/imgrId20836363847be7542.jpg"/><Relationship Id="rId58766363847bf026f" Type="http://schemas.openxmlformats.org/officeDocument/2006/relationships/image" Target="media/imgrId58766363847bf026f.jpg"/><Relationship Id="rId76866363847c0a0d2" Type="http://schemas.openxmlformats.org/officeDocument/2006/relationships/image" Target="media/imgrId76866363847c0a0d2.jpg"/><Relationship Id="rId11326363847c151d0" Type="http://schemas.openxmlformats.org/officeDocument/2006/relationships/image" Target="media/imgrId11326363847c151d0.jpg"/><Relationship Id="rId71846363847c22245" Type="http://schemas.openxmlformats.org/officeDocument/2006/relationships/image" Target="media/imgrId71846363847c22245.jpg"/><Relationship Id="rId86536363847c2cf6d" Type="http://schemas.openxmlformats.org/officeDocument/2006/relationships/image" Target="media/imgrId86536363847c2cf6d.jpg"/><Relationship Id="rId20936363847c3a363" Type="http://schemas.openxmlformats.org/officeDocument/2006/relationships/image" Target="media/imgrId20936363847c3a363.jpg"/><Relationship Id="rId12686363847c471ad" Type="http://schemas.openxmlformats.org/officeDocument/2006/relationships/image" Target="media/imgrId12686363847c471ad.jpg"/><Relationship Id="rId28456363847c5110f" Type="http://schemas.openxmlformats.org/officeDocument/2006/relationships/image" Target="media/imgrId28456363847c5110f.jpg"/><Relationship Id="rId49376363847c5fd45" Type="http://schemas.openxmlformats.org/officeDocument/2006/relationships/image" Target="media/imgrId49376363847c5fd45.jpg"/><Relationship Id="rId54026363847c6abbf" Type="http://schemas.openxmlformats.org/officeDocument/2006/relationships/image" Target="media/imgrId54026363847c6abbf.jpg"/><Relationship Id="rId32586363847c79f22" Type="http://schemas.openxmlformats.org/officeDocument/2006/relationships/image" Target="media/imgrId32586363847c79f22.jpg"/><Relationship Id="rId42786363847c84036" Type="http://schemas.openxmlformats.org/officeDocument/2006/relationships/image" Target="media/imgrId42786363847c84036.jpg"/><Relationship Id="rId46986363847c8ddaf" Type="http://schemas.openxmlformats.org/officeDocument/2006/relationships/image" Target="media/imgrId46986363847c8ddaf.jpg"/><Relationship Id="rId97896363847c9d221" Type="http://schemas.openxmlformats.org/officeDocument/2006/relationships/image" Target="media/imgrId97896363847c9d221.jpg"/><Relationship Id="rId26436363847ca8055" Type="http://schemas.openxmlformats.org/officeDocument/2006/relationships/image" Target="media/imgrId26436363847ca8055.jpg"/><Relationship Id="rId36806363847cb3df4" Type="http://schemas.openxmlformats.org/officeDocument/2006/relationships/image" Target="media/imgrId36806363847cb3df4.jpg"/><Relationship Id="rId44406363847cbfef8" Type="http://schemas.openxmlformats.org/officeDocument/2006/relationships/image" Target="media/imgrId44406363847cbfef8.jpg"/><Relationship Id="rId55266363847ccd033" Type="http://schemas.openxmlformats.org/officeDocument/2006/relationships/image" Target="media/imgrId55266363847ccd033.jpg"/><Relationship Id="rId20736363847cd6529" Type="http://schemas.openxmlformats.org/officeDocument/2006/relationships/image" Target="media/imgrId20736363847cd6529.jpg"/><Relationship Id="rId83216363847ce19ee" Type="http://schemas.openxmlformats.org/officeDocument/2006/relationships/image" Target="media/imgrId83216363847ce19ee.jpg"/><Relationship Id="rId99666363847ceec7b" Type="http://schemas.openxmlformats.org/officeDocument/2006/relationships/image" Target="media/imgrId99666363847ceec7b.jpg"/><Relationship Id="rId63776363847d09226" Type="http://schemas.openxmlformats.org/officeDocument/2006/relationships/image" Target="media/imgrId63776363847d09226.jpg"/><Relationship Id="rId50206363847d1a159" Type="http://schemas.openxmlformats.org/officeDocument/2006/relationships/image" Target="media/imgrId50206363847d1a159.jpg"/><Relationship Id="rId90546363847d265a2" Type="http://schemas.openxmlformats.org/officeDocument/2006/relationships/image" Target="media/imgrId90546363847d265a2.jpg"/><Relationship Id="rId17706363847d30c05" Type="http://schemas.openxmlformats.org/officeDocument/2006/relationships/image" Target="media/imgrId17706363847d30c05.jpg"/><Relationship Id="rId31136363847d39ae9" Type="http://schemas.openxmlformats.org/officeDocument/2006/relationships/image" Target="media/imgrId31136363847d39ae9.jpg"/><Relationship Id="rId50666363847d46072" Type="http://schemas.openxmlformats.org/officeDocument/2006/relationships/image" Target="media/imgrId50666363847d46072.jpg"/><Relationship Id="rId64806363847d52a6c" Type="http://schemas.openxmlformats.org/officeDocument/2006/relationships/image" Target="media/imgrId64806363847d52a6c.jpg"/><Relationship Id="rId18206363847d5d328" Type="http://schemas.openxmlformats.org/officeDocument/2006/relationships/image" Target="media/imgrId18206363847d5d328.jpg"/><Relationship Id="rId20346363847d69dfe" Type="http://schemas.openxmlformats.org/officeDocument/2006/relationships/image" Target="media/imgrId20346363847d69dfe.jpg"/><Relationship Id="rId28616363847d74cea" Type="http://schemas.openxmlformats.org/officeDocument/2006/relationships/image" Target="media/imgrId28616363847d74cea.jpg"/><Relationship Id="rId50296363847d83aa9" Type="http://schemas.openxmlformats.org/officeDocument/2006/relationships/image" Target="media/imgrId50296363847d83aa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82262" Type="http://schemas.openxmlformats.org/officeDocument/2006/relationships/image" Target="media/imgrId564822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82262" Type="http://schemas.openxmlformats.org/officeDocument/2006/relationships/image" Target="media/imgrId564822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82262" Type="http://schemas.openxmlformats.org/officeDocument/2006/relationships/image" Target="media/imgrId564822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82262" Type="http://schemas.openxmlformats.org/officeDocument/2006/relationships/image" Target="media/imgrId564822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82262" Type="http://schemas.openxmlformats.org/officeDocument/2006/relationships/image" Target="media/imgrId564822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82262" Type="http://schemas.openxmlformats.org/officeDocument/2006/relationships/image" Target="media/imgrId564822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