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7640301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0866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7790364" w:name="ctxt"/>
    <w:bookmarkEnd w:id="5779036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4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88726363845a7658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97116363845a767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4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39876363845a76ad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86076363845a76f6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3236363845a7739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1356363845a774f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8196363845a776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1366363845a777f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0346363845a7797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1956363845a77b1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38476363845a77c8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3346363845a77de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9086363845a77f9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15246363845a780e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1036363845a7826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39926363845a783d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2186363845a787a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5986363845a789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85756363845a78e1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3646363845a7950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3426363845a79c7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8826363845a79dc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7186363845a7a29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4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4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4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79656363845a7aab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54136363845a7acb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3753149" name="name71096363845a8f06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2946363845a8f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281269" name="name12056363845a993d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1786363845a993c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4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61276363845a99bf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4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4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4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4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4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4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4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4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4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4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74348" name="name23526363845aa3b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96363845aa3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19936363845aa43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92175" name="name65086363845aab3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46363845aab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98803" name="name79056363845ab7d4f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7916363845ab7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82376" name="name47026363845ac3c03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5166363845ac3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4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4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8755" name="name46906363845acdae6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0556363845acd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4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4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4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4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1963410" name="name47766363845adb338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1696363845adb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4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4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34683" name="name53686363845ae6fd7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3166363845ae6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26100" name="name71506363845aed9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16363845aed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6616363845aef1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64786" name="name62466363845b05d5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6726363845b05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4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4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4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539032" name="name44026363845b13d52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7436363845b13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4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5042598" name="name76226363845b1fd1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6236363845b1f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09458" name="name96566363845b29a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56363845b29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4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9536363845b2d7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4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6061513" name="name79356363845b3bc5a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4676363845b3b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51756" name="name12606363845b438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66363845b43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1006363845b47f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54295399" name="name18326363845b597f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0046363845b59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61636363845b5ae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4433419" name="name67616363845b64acc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4986363845b64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37396363845b65b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376363845b65f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4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4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418623" name="name63746363845b70fa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0936363845b70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95524" name="name15596363845b793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06363845b79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81856363845b79f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60726363845b7aa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1666371" name="name54026363845b8714c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5786363845b87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5560344" name="name61606363845b904f4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8506363845b90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37681" name="name80696363845b992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96363845b99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62026363845b9a6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49822" name="name80276363845ba4e22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17576363845ba4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4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4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14068" name="name14636363845bb17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46363845bb1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4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69318" name="name23506363845bbfca2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35646363845bbf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28091" name="name59396363845bcae0a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7846363845bca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16989" name="name39356363845bd471b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6296363845bd4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02234" name="name24916363845bdf4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76363845bdf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4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8523386" name="name48946363845bed465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0216363845bed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48973" name="name43996363845c045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26363845c04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4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31996363845c071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4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49523" name="name97266363845c0d5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16363845c0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4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3890417" name="name37056363845c17b92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12776363845c17b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95792" name="name84556363845c1f092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2566363845c1f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95188" name="name90246363845c25673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4236363845c25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5896363845c25e9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8850" name="name48406363845c2b3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56363845c2b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64690" name="name30436363845c34cb6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7816363845c34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28026" name="name58636363845c3c81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0106363845c3c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51929" name="name50176363845c41a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06363845c41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4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75408" name="name91026363845c4bd79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2246363845c4b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4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4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54806" name="name40006363845c54f61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50806363845c54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93028" name="name81256363845c5f0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66363845c5f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8737519" name="name38776363845c678de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61446363845c67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4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4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4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6325217" name="name96816363845c72d00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2186363845c72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98155" name="name60336363845c7cd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36363845c7c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6420143" name="name52726363845c87834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0296363845c87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60429" name="name96796363845c9005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0476363845c90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13764" name="name46396363845c9dd99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0606363845c9d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52417" name="name38256363845ca46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26363845ca4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4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291344" name="name77226363845cb042c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0726363845cb0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65237" name="name70696363845cbad0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0506363845cba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1246363845cbd6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78836363845cbe8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73546363845cbec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5916363845cbf2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87484" name="name80056363845cc671e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40226363845cc6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08865" name="name99756363845cd1c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76363845cd1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4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4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4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22861" name="name17776363845cde0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76363845cde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88327" name="name73666363845ce947c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70056363845ce9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6999537" name="name65126363845cf2edb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9836363845cf2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1486978" name="name15636363845d080a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0536363845d08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15600" name="name88116363845d15ea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5356363845d15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4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10738" name="name89206363845d1d6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36363845d1d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6316363845d258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33832" name="name80056363845d30671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1416363845d30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01670" name="name93906363845d3b07d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9626363845d3b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24407" name="name75636363845d435ab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4486363845d43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23671" name="name32296363845d4c2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46363845d4c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96156363845d4db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88136363845d4f2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69715" name="name18446363845d581dc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73246363845d58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666042" name="name67946363845d62ad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486363845d62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4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4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499129" name="name71916363845d6f7dc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5426363845d6f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13806363845d727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77375" name="name21876363845d7ec8f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8706363845d7e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674406" name="name53426363845d89ee1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3366363845d89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4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43366363845d8b5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4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4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4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3036363845d8ca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21176363845d8d5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4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52086363845d8de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35966363845d8f1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97676363845d8f9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57360" name="name98916363845d97c19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7326363845d97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0492564" name="name75526363845da2458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1036363845da2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7251154" name="name89376363845da971d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5706363845da9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4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4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3426363845dab7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5061103" name="name76676363845db43f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8686363845db43f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4316473" name="name21166363845db959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3916363845db958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932099" name="name77076363845dc07a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6736363845dc07a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4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54676" name="name26526363845dca4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56363845dca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4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51966" name="name27416363845dd3402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7436363845dd3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49936" name="name63116363845ddae6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8056363845dda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3358006" name="name72596363845de7742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7846363845de7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4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56711" name="name38526363845df08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26363845df0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4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8762511" name="name13566363845e0b4ef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8726363845e0b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75799" name="name47926363845e155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16363845e15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73779718" name="name91036363845e245bc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4996363845e245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9228903" name="name20776363845e359a9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8826363845e35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81351" name="name60836363845e3eb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96363845e3e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4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047884" name="name72116363845e497ae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9536363845e49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334599" name="name12136363845e52d74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1046363845e52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27576" name="name95636363845e5e0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56363845e5e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8569323" name="name83596363845e6f27d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3416363845e6f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5838658" name="name40826363845e7b46e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6716363845e7b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02190" name="name51306363845e83f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86363845e83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4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4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4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9265166" name="name18486363845e91c2a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7306363845e91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01385" name="name34586363845e9b44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3226363845e9b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8518244" name="name89896363845ea375b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8806363845ea3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07348" name="name67606363845eae623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1566363845eae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67211" name="name33046363845eb3b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26363845eb3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5076363845eb4c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8936363845eb4f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2696363845eb5f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4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73446363845eb68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4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4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267107" name="name21066363845ebffd9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4036363845ebf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7545933" name="name17736363845ec8f47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1426363845ec8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63230" name="name67336363845ed5203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3666363845ed5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56708" name="name10066363845edbd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26363845edb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41986363845edc8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52646363845ede0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43006" name="name70706363845ee580b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8366363845ee5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83668" name="name59076363845eef57a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38076363845eef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633987" name="name37886363845f03c97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5056363845f03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68699" name="name37646363845f12648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3546363845f12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12485" name="name24246363845f19a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96363845f19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63506363845f1bb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22676363845f1c3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22792" name="name67996363845f26333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0256363845f26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66639" name="name32966363845f30f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66363845f30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4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95894" name="name64406363845f36b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86363845f36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4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36526" name="name76546363845f414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46363845f41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35786" name="name88936363845f4c3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16363845f4c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0425071" name="name12846363845f561c5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4486363845f56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24392" name="name21256363845f60258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5746363845f60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7377366" name="name58096363845f6dbac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81666363845f6d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22235" name="name25536363845f788a0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8926363845f78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94622" name="name15086363845f84f7f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6876363845f84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25037" name="name67536363845f8f9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86363845f8f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10296363845f913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3500135" name="name60346363845f9d05b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8606363845f9d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07023" name="name41256363845fa67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26363845fa6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3836363845fa86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23676363845faab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1816363845faba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428671" name="name83686363845fb4c84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8556363845fb4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43900" name="name73836363845fbfb4a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3126363845fbf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55852" name="name67546363845fc7d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16363845fc7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4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4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4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67316363845fca3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82781" name="name80086363845fd2f82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9396363845fd2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969" name="name89446363845fde4a0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8026363845fde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21147" name="name58326363845fe5f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66363845fe5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53234" name="name25136363845ff2545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42136363845ff2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89959" name="name881063638460045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96363846004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4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4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4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46950" name="name3034636384600c1a8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360636384600c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33420" name="name14056363846017d08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73376363846017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57462" name="name8270636384601dd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9636384601d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43379" name="name937963638460242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16363846024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1932307" name="name4030636384602b717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6464636384602b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9231636384602c7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70548" name="name312463638460308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16363846030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4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39970" name="name4812636384603a04e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181636384603a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5065636384603ac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9148636384603c4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313773" name="name22116363846042a8b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2156363846042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8706792" name="name723663638460494cb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3456363846049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66953" name="name18746363846050c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16363846050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349263638460518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4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4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4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4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4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49049" name="name5837636384605f732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3618636384605f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32562" name="name7733636384606b10f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382636384606b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125935" name="name66246363846073501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3396363846073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20826" name="name466363638460783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06363846078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4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143563638460797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37872" name="name334663638460803c9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6606363846080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4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4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05375" name="name549363638460869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66363846086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4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57833" name="name27546363846094153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9386363846094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521563638460961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4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4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4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950763638460982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19131" name="name781363638460a2882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30063638460a2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20711" name="name895863638460ab8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363638460ab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2592824" name="name523363638460b4da1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56263638460b4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41340" name="name262163638460be6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863638460be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5713280" name="name183063638460c9ce3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01363638460c9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3694844" name="name616463638460d50cf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57163638460d5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14773" name="name645563638460e279d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48163638460e2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27089" name="name614463638460eb2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463638460eb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243063638460ebf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32679" name="name567763638460f27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963638460f2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5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97432" name="name537463638461084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16363846108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3765" name="name362363638461121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46363846112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5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36083" name="name8089636384611c40f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059636384611c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8546" name="name2914636384612969a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29706363846129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88136" name="name74266363846132f79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7746363846132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07408" name="name1567636384613b3de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6164636384613b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5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6888636384613db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05281" name="name816563638461477c9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79026363846147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5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46705" name="name45086363846154830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1706363846154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60655" name="name41706363846161ac7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6186363846161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73863638461656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04322" name="name7820636384616e701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850636384616e6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5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5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76060" name="name7050636384617c714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044636384617c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5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5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5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510663638461823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230063638461830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87490" name="name48016363846189f5f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0636363846189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58684" name="name38036363846193dd2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3816363846193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5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5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88430" name="name787263638461a17c7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89263638461a1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5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5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5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73572" name="name638163638461aceb8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75063638461ac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71803" name="name699363638461b49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863638461b4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3557728" name="name626663638461bff8f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62963638461bf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5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61856" name="name387963638461cbf97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328663638461cb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5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89070" name="name234063638461dacea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36563638461da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85385" name="name951263638461e23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063638461e2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5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51026" name="name257563638461ee253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41963638461ee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5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5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89463638461f0a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0724789" name="name443463638462052b7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5316363846205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89560" name="name1703636384620f7ec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218636384620f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93632" name="name6368636384621ad0b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4922636384621a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8608151" name="name6276636384622777a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7046363846227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98030" name="name57426363846232536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1896363846232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4074" name="name5466636384623b0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4636384623b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39227" name="name732363638462455c2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69216363846245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89474" name="name3404636384624da9d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811636384624d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1477335" name="name150663638462579c3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1416363846257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9716363846258f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87353" name="name55176363846262c00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5336363846262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0126363846263b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470442" name="name5561636384626b165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963636384626b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513636384626be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5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5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603636384626d0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217867" name="name41006363846277774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1536363846277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5032">
    <w:multiLevelType w:val="hybridMultilevel"/>
    <w:lvl w:ilvl="0" w:tplc="26048748">
      <w:start w:val="1"/>
      <w:numFmt w:val="decimal"/>
      <w:lvlText w:val="%1."/>
      <w:lvlJc w:val="left"/>
      <w:pPr>
        <w:ind w:left="720" w:hanging="360"/>
      </w:pPr>
    </w:lvl>
    <w:lvl w:ilvl="1" w:tplc="26048748" w:tentative="1">
      <w:start w:val="1"/>
      <w:numFmt w:val="lowerLetter"/>
      <w:lvlText w:val="%2."/>
      <w:lvlJc w:val="left"/>
      <w:pPr>
        <w:ind w:left="1440" w:hanging="360"/>
      </w:pPr>
    </w:lvl>
    <w:lvl w:ilvl="2" w:tplc="26048748" w:tentative="1">
      <w:start w:val="1"/>
      <w:numFmt w:val="lowerRoman"/>
      <w:lvlText w:val="%3."/>
      <w:lvlJc w:val="right"/>
      <w:pPr>
        <w:ind w:left="2160" w:hanging="180"/>
      </w:pPr>
    </w:lvl>
    <w:lvl w:ilvl="3" w:tplc="26048748" w:tentative="1">
      <w:start w:val="1"/>
      <w:numFmt w:val="decimal"/>
      <w:lvlText w:val="%4."/>
      <w:lvlJc w:val="left"/>
      <w:pPr>
        <w:ind w:left="2880" w:hanging="360"/>
      </w:pPr>
    </w:lvl>
    <w:lvl w:ilvl="4" w:tplc="26048748" w:tentative="1">
      <w:start w:val="1"/>
      <w:numFmt w:val="lowerLetter"/>
      <w:lvlText w:val="%5."/>
      <w:lvlJc w:val="left"/>
      <w:pPr>
        <w:ind w:left="3600" w:hanging="360"/>
      </w:pPr>
    </w:lvl>
    <w:lvl w:ilvl="5" w:tplc="26048748" w:tentative="1">
      <w:start w:val="1"/>
      <w:numFmt w:val="lowerRoman"/>
      <w:lvlText w:val="%6."/>
      <w:lvlJc w:val="right"/>
      <w:pPr>
        <w:ind w:left="4320" w:hanging="180"/>
      </w:pPr>
    </w:lvl>
    <w:lvl w:ilvl="6" w:tplc="26048748" w:tentative="1">
      <w:start w:val="1"/>
      <w:numFmt w:val="decimal"/>
      <w:lvlText w:val="%7."/>
      <w:lvlJc w:val="left"/>
      <w:pPr>
        <w:ind w:left="5040" w:hanging="360"/>
      </w:pPr>
    </w:lvl>
    <w:lvl w:ilvl="7" w:tplc="26048748" w:tentative="1">
      <w:start w:val="1"/>
      <w:numFmt w:val="lowerLetter"/>
      <w:lvlText w:val="%8."/>
      <w:lvlJc w:val="left"/>
      <w:pPr>
        <w:ind w:left="5760" w:hanging="360"/>
      </w:pPr>
    </w:lvl>
    <w:lvl w:ilvl="8" w:tplc="26048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1">
    <w:multiLevelType w:val="hybridMultilevel"/>
    <w:lvl w:ilvl="0" w:tplc="70793559">
      <w:start w:val="1"/>
      <w:numFmt w:val="decimal"/>
      <w:lvlText w:val="%1."/>
      <w:lvlJc w:val="left"/>
      <w:pPr>
        <w:ind w:left="720" w:hanging="360"/>
      </w:pPr>
    </w:lvl>
    <w:lvl w:ilvl="1" w:tplc="70793559" w:tentative="1">
      <w:start w:val="1"/>
      <w:numFmt w:val="lowerLetter"/>
      <w:lvlText w:val="%2."/>
      <w:lvlJc w:val="left"/>
      <w:pPr>
        <w:ind w:left="1440" w:hanging="360"/>
      </w:pPr>
    </w:lvl>
    <w:lvl w:ilvl="2" w:tplc="70793559" w:tentative="1">
      <w:start w:val="1"/>
      <w:numFmt w:val="lowerRoman"/>
      <w:lvlText w:val="%3."/>
      <w:lvlJc w:val="right"/>
      <w:pPr>
        <w:ind w:left="2160" w:hanging="180"/>
      </w:pPr>
    </w:lvl>
    <w:lvl w:ilvl="3" w:tplc="70793559" w:tentative="1">
      <w:start w:val="1"/>
      <w:numFmt w:val="decimal"/>
      <w:lvlText w:val="%4."/>
      <w:lvlJc w:val="left"/>
      <w:pPr>
        <w:ind w:left="2880" w:hanging="360"/>
      </w:pPr>
    </w:lvl>
    <w:lvl w:ilvl="4" w:tplc="70793559" w:tentative="1">
      <w:start w:val="1"/>
      <w:numFmt w:val="lowerLetter"/>
      <w:lvlText w:val="%5."/>
      <w:lvlJc w:val="left"/>
      <w:pPr>
        <w:ind w:left="3600" w:hanging="360"/>
      </w:pPr>
    </w:lvl>
    <w:lvl w:ilvl="5" w:tplc="70793559" w:tentative="1">
      <w:start w:val="1"/>
      <w:numFmt w:val="lowerRoman"/>
      <w:lvlText w:val="%6."/>
      <w:lvlJc w:val="right"/>
      <w:pPr>
        <w:ind w:left="4320" w:hanging="180"/>
      </w:pPr>
    </w:lvl>
    <w:lvl w:ilvl="6" w:tplc="70793559" w:tentative="1">
      <w:start w:val="1"/>
      <w:numFmt w:val="decimal"/>
      <w:lvlText w:val="%7."/>
      <w:lvlJc w:val="left"/>
      <w:pPr>
        <w:ind w:left="5040" w:hanging="360"/>
      </w:pPr>
    </w:lvl>
    <w:lvl w:ilvl="7" w:tplc="70793559" w:tentative="1">
      <w:start w:val="1"/>
      <w:numFmt w:val="lowerLetter"/>
      <w:lvlText w:val="%8."/>
      <w:lvlJc w:val="left"/>
      <w:pPr>
        <w:ind w:left="5760" w:hanging="360"/>
      </w:pPr>
    </w:lvl>
    <w:lvl w:ilvl="8" w:tplc="70793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0">
    <w:multiLevelType w:val="hybridMultilevel"/>
    <w:lvl w:ilvl="0" w:tplc="92041359">
      <w:start w:val="1"/>
      <w:numFmt w:val="decimal"/>
      <w:lvlText w:val="%1."/>
      <w:lvlJc w:val="left"/>
      <w:pPr>
        <w:ind w:left="720" w:hanging="360"/>
      </w:pPr>
    </w:lvl>
    <w:lvl w:ilvl="1" w:tplc="92041359" w:tentative="1">
      <w:start w:val="1"/>
      <w:numFmt w:val="lowerLetter"/>
      <w:lvlText w:val="%2."/>
      <w:lvlJc w:val="left"/>
      <w:pPr>
        <w:ind w:left="1440" w:hanging="360"/>
      </w:pPr>
    </w:lvl>
    <w:lvl w:ilvl="2" w:tplc="92041359" w:tentative="1">
      <w:start w:val="1"/>
      <w:numFmt w:val="lowerRoman"/>
      <w:lvlText w:val="%3."/>
      <w:lvlJc w:val="right"/>
      <w:pPr>
        <w:ind w:left="2160" w:hanging="180"/>
      </w:pPr>
    </w:lvl>
    <w:lvl w:ilvl="3" w:tplc="92041359" w:tentative="1">
      <w:start w:val="1"/>
      <w:numFmt w:val="decimal"/>
      <w:lvlText w:val="%4."/>
      <w:lvlJc w:val="left"/>
      <w:pPr>
        <w:ind w:left="2880" w:hanging="360"/>
      </w:pPr>
    </w:lvl>
    <w:lvl w:ilvl="4" w:tplc="92041359" w:tentative="1">
      <w:start w:val="1"/>
      <w:numFmt w:val="lowerLetter"/>
      <w:lvlText w:val="%5."/>
      <w:lvlJc w:val="left"/>
      <w:pPr>
        <w:ind w:left="3600" w:hanging="360"/>
      </w:pPr>
    </w:lvl>
    <w:lvl w:ilvl="5" w:tplc="92041359" w:tentative="1">
      <w:start w:val="1"/>
      <w:numFmt w:val="lowerRoman"/>
      <w:lvlText w:val="%6."/>
      <w:lvlJc w:val="right"/>
      <w:pPr>
        <w:ind w:left="4320" w:hanging="180"/>
      </w:pPr>
    </w:lvl>
    <w:lvl w:ilvl="6" w:tplc="92041359" w:tentative="1">
      <w:start w:val="1"/>
      <w:numFmt w:val="decimal"/>
      <w:lvlText w:val="%7."/>
      <w:lvlJc w:val="left"/>
      <w:pPr>
        <w:ind w:left="5040" w:hanging="360"/>
      </w:pPr>
    </w:lvl>
    <w:lvl w:ilvl="7" w:tplc="92041359" w:tentative="1">
      <w:start w:val="1"/>
      <w:numFmt w:val="lowerLetter"/>
      <w:lvlText w:val="%8."/>
      <w:lvlJc w:val="left"/>
      <w:pPr>
        <w:ind w:left="5760" w:hanging="360"/>
      </w:pPr>
    </w:lvl>
    <w:lvl w:ilvl="8" w:tplc="92041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29">
    <w:multiLevelType w:val="hybridMultilevel"/>
    <w:lvl w:ilvl="0" w:tplc="54715963">
      <w:start w:val="1"/>
      <w:numFmt w:val="decimal"/>
      <w:lvlText w:val="%1."/>
      <w:lvlJc w:val="left"/>
      <w:pPr>
        <w:ind w:left="720" w:hanging="360"/>
      </w:pPr>
    </w:lvl>
    <w:lvl w:ilvl="1" w:tplc="54715963" w:tentative="1">
      <w:start w:val="1"/>
      <w:numFmt w:val="lowerLetter"/>
      <w:lvlText w:val="%2."/>
      <w:lvlJc w:val="left"/>
      <w:pPr>
        <w:ind w:left="1440" w:hanging="360"/>
      </w:pPr>
    </w:lvl>
    <w:lvl w:ilvl="2" w:tplc="54715963" w:tentative="1">
      <w:start w:val="1"/>
      <w:numFmt w:val="lowerRoman"/>
      <w:lvlText w:val="%3."/>
      <w:lvlJc w:val="right"/>
      <w:pPr>
        <w:ind w:left="2160" w:hanging="180"/>
      </w:pPr>
    </w:lvl>
    <w:lvl w:ilvl="3" w:tplc="54715963" w:tentative="1">
      <w:start w:val="1"/>
      <w:numFmt w:val="decimal"/>
      <w:lvlText w:val="%4."/>
      <w:lvlJc w:val="left"/>
      <w:pPr>
        <w:ind w:left="2880" w:hanging="360"/>
      </w:pPr>
    </w:lvl>
    <w:lvl w:ilvl="4" w:tplc="54715963" w:tentative="1">
      <w:start w:val="1"/>
      <w:numFmt w:val="lowerLetter"/>
      <w:lvlText w:val="%5."/>
      <w:lvlJc w:val="left"/>
      <w:pPr>
        <w:ind w:left="3600" w:hanging="360"/>
      </w:pPr>
    </w:lvl>
    <w:lvl w:ilvl="5" w:tplc="54715963" w:tentative="1">
      <w:start w:val="1"/>
      <w:numFmt w:val="lowerRoman"/>
      <w:lvlText w:val="%6."/>
      <w:lvlJc w:val="right"/>
      <w:pPr>
        <w:ind w:left="4320" w:hanging="180"/>
      </w:pPr>
    </w:lvl>
    <w:lvl w:ilvl="6" w:tplc="54715963" w:tentative="1">
      <w:start w:val="1"/>
      <w:numFmt w:val="decimal"/>
      <w:lvlText w:val="%7."/>
      <w:lvlJc w:val="left"/>
      <w:pPr>
        <w:ind w:left="5040" w:hanging="360"/>
      </w:pPr>
    </w:lvl>
    <w:lvl w:ilvl="7" w:tplc="54715963" w:tentative="1">
      <w:start w:val="1"/>
      <w:numFmt w:val="lowerLetter"/>
      <w:lvlText w:val="%8."/>
      <w:lvlJc w:val="left"/>
      <w:pPr>
        <w:ind w:left="5760" w:hanging="360"/>
      </w:pPr>
    </w:lvl>
    <w:lvl w:ilvl="8" w:tplc="54715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28">
    <w:multiLevelType w:val="hybridMultilevel"/>
    <w:lvl w:ilvl="0" w:tplc="48139949">
      <w:start w:val="1"/>
      <w:numFmt w:val="decimal"/>
      <w:lvlText w:val="%1."/>
      <w:lvlJc w:val="left"/>
      <w:pPr>
        <w:ind w:left="720" w:hanging="360"/>
      </w:pPr>
    </w:lvl>
    <w:lvl w:ilvl="1" w:tplc="48139949" w:tentative="1">
      <w:start w:val="1"/>
      <w:numFmt w:val="lowerLetter"/>
      <w:lvlText w:val="%2."/>
      <w:lvlJc w:val="left"/>
      <w:pPr>
        <w:ind w:left="1440" w:hanging="360"/>
      </w:pPr>
    </w:lvl>
    <w:lvl w:ilvl="2" w:tplc="48139949" w:tentative="1">
      <w:start w:val="1"/>
      <w:numFmt w:val="lowerRoman"/>
      <w:lvlText w:val="%3."/>
      <w:lvlJc w:val="right"/>
      <w:pPr>
        <w:ind w:left="2160" w:hanging="180"/>
      </w:pPr>
    </w:lvl>
    <w:lvl w:ilvl="3" w:tplc="48139949" w:tentative="1">
      <w:start w:val="1"/>
      <w:numFmt w:val="decimal"/>
      <w:lvlText w:val="%4."/>
      <w:lvlJc w:val="left"/>
      <w:pPr>
        <w:ind w:left="2880" w:hanging="360"/>
      </w:pPr>
    </w:lvl>
    <w:lvl w:ilvl="4" w:tplc="48139949" w:tentative="1">
      <w:start w:val="1"/>
      <w:numFmt w:val="lowerLetter"/>
      <w:lvlText w:val="%5."/>
      <w:lvlJc w:val="left"/>
      <w:pPr>
        <w:ind w:left="3600" w:hanging="360"/>
      </w:pPr>
    </w:lvl>
    <w:lvl w:ilvl="5" w:tplc="48139949" w:tentative="1">
      <w:start w:val="1"/>
      <w:numFmt w:val="lowerRoman"/>
      <w:lvlText w:val="%6."/>
      <w:lvlJc w:val="right"/>
      <w:pPr>
        <w:ind w:left="4320" w:hanging="180"/>
      </w:pPr>
    </w:lvl>
    <w:lvl w:ilvl="6" w:tplc="48139949" w:tentative="1">
      <w:start w:val="1"/>
      <w:numFmt w:val="decimal"/>
      <w:lvlText w:val="%7."/>
      <w:lvlJc w:val="left"/>
      <w:pPr>
        <w:ind w:left="5040" w:hanging="360"/>
      </w:pPr>
    </w:lvl>
    <w:lvl w:ilvl="7" w:tplc="48139949" w:tentative="1">
      <w:start w:val="1"/>
      <w:numFmt w:val="lowerLetter"/>
      <w:lvlText w:val="%8."/>
      <w:lvlJc w:val="left"/>
      <w:pPr>
        <w:ind w:left="5760" w:hanging="360"/>
      </w:pPr>
    </w:lvl>
    <w:lvl w:ilvl="8" w:tplc="48139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27">
    <w:multiLevelType w:val="hybridMultilevel"/>
    <w:lvl w:ilvl="0" w:tplc="49898579">
      <w:start w:val="1"/>
      <w:numFmt w:val="decimal"/>
      <w:lvlText w:val="%1."/>
      <w:lvlJc w:val="left"/>
      <w:pPr>
        <w:ind w:left="720" w:hanging="360"/>
      </w:pPr>
    </w:lvl>
    <w:lvl w:ilvl="1" w:tplc="49898579" w:tentative="1">
      <w:start w:val="1"/>
      <w:numFmt w:val="lowerLetter"/>
      <w:lvlText w:val="%2."/>
      <w:lvlJc w:val="left"/>
      <w:pPr>
        <w:ind w:left="1440" w:hanging="360"/>
      </w:pPr>
    </w:lvl>
    <w:lvl w:ilvl="2" w:tplc="49898579" w:tentative="1">
      <w:start w:val="1"/>
      <w:numFmt w:val="lowerRoman"/>
      <w:lvlText w:val="%3."/>
      <w:lvlJc w:val="right"/>
      <w:pPr>
        <w:ind w:left="2160" w:hanging="180"/>
      </w:pPr>
    </w:lvl>
    <w:lvl w:ilvl="3" w:tplc="49898579" w:tentative="1">
      <w:start w:val="1"/>
      <w:numFmt w:val="decimal"/>
      <w:lvlText w:val="%4."/>
      <w:lvlJc w:val="left"/>
      <w:pPr>
        <w:ind w:left="2880" w:hanging="360"/>
      </w:pPr>
    </w:lvl>
    <w:lvl w:ilvl="4" w:tplc="49898579" w:tentative="1">
      <w:start w:val="1"/>
      <w:numFmt w:val="lowerLetter"/>
      <w:lvlText w:val="%5."/>
      <w:lvlJc w:val="left"/>
      <w:pPr>
        <w:ind w:left="3600" w:hanging="360"/>
      </w:pPr>
    </w:lvl>
    <w:lvl w:ilvl="5" w:tplc="49898579" w:tentative="1">
      <w:start w:val="1"/>
      <w:numFmt w:val="lowerRoman"/>
      <w:lvlText w:val="%6."/>
      <w:lvlJc w:val="right"/>
      <w:pPr>
        <w:ind w:left="4320" w:hanging="180"/>
      </w:pPr>
    </w:lvl>
    <w:lvl w:ilvl="6" w:tplc="49898579" w:tentative="1">
      <w:start w:val="1"/>
      <w:numFmt w:val="decimal"/>
      <w:lvlText w:val="%7."/>
      <w:lvlJc w:val="left"/>
      <w:pPr>
        <w:ind w:left="5040" w:hanging="360"/>
      </w:pPr>
    </w:lvl>
    <w:lvl w:ilvl="7" w:tplc="49898579" w:tentative="1">
      <w:start w:val="1"/>
      <w:numFmt w:val="lowerLetter"/>
      <w:lvlText w:val="%8."/>
      <w:lvlJc w:val="left"/>
      <w:pPr>
        <w:ind w:left="5760" w:hanging="360"/>
      </w:pPr>
    </w:lvl>
    <w:lvl w:ilvl="8" w:tplc="49898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26">
    <w:multiLevelType w:val="hybridMultilevel"/>
    <w:lvl w:ilvl="0" w:tplc="10219978">
      <w:start w:val="1"/>
      <w:numFmt w:val="decimal"/>
      <w:lvlText w:val="%1."/>
      <w:lvlJc w:val="left"/>
      <w:pPr>
        <w:ind w:left="720" w:hanging="360"/>
      </w:pPr>
    </w:lvl>
    <w:lvl w:ilvl="1" w:tplc="10219978" w:tentative="1">
      <w:start w:val="1"/>
      <w:numFmt w:val="lowerLetter"/>
      <w:lvlText w:val="%2."/>
      <w:lvlJc w:val="left"/>
      <w:pPr>
        <w:ind w:left="1440" w:hanging="360"/>
      </w:pPr>
    </w:lvl>
    <w:lvl w:ilvl="2" w:tplc="10219978" w:tentative="1">
      <w:start w:val="1"/>
      <w:numFmt w:val="lowerRoman"/>
      <w:lvlText w:val="%3."/>
      <w:lvlJc w:val="right"/>
      <w:pPr>
        <w:ind w:left="2160" w:hanging="180"/>
      </w:pPr>
    </w:lvl>
    <w:lvl w:ilvl="3" w:tplc="10219978" w:tentative="1">
      <w:start w:val="1"/>
      <w:numFmt w:val="decimal"/>
      <w:lvlText w:val="%4."/>
      <w:lvlJc w:val="left"/>
      <w:pPr>
        <w:ind w:left="2880" w:hanging="360"/>
      </w:pPr>
    </w:lvl>
    <w:lvl w:ilvl="4" w:tplc="10219978" w:tentative="1">
      <w:start w:val="1"/>
      <w:numFmt w:val="lowerLetter"/>
      <w:lvlText w:val="%5."/>
      <w:lvlJc w:val="left"/>
      <w:pPr>
        <w:ind w:left="3600" w:hanging="360"/>
      </w:pPr>
    </w:lvl>
    <w:lvl w:ilvl="5" w:tplc="10219978" w:tentative="1">
      <w:start w:val="1"/>
      <w:numFmt w:val="lowerRoman"/>
      <w:lvlText w:val="%6."/>
      <w:lvlJc w:val="right"/>
      <w:pPr>
        <w:ind w:left="4320" w:hanging="180"/>
      </w:pPr>
    </w:lvl>
    <w:lvl w:ilvl="6" w:tplc="10219978" w:tentative="1">
      <w:start w:val="1"/>
      <w:numFmt w:val="decimal"/>
      <w:lvlText w:val="%7."/>
      <w:lvlJc w:val="left"/>
      <w:pPr>
        <w:ind w:left="5040" w:hanging="360"/>
      </w:pPr>
    </w:lvl>
    <w:lvl w:ilvl="7" w:tplc="10219978" w:tentative="1">
      <w:start w:val="1"/>
      <w:numFmt w:val="lowerLetter"/>
      <w:lvlText w:val="%8."/>
      <w:lvlJc w:val="left"/>
      <w:pPr>
        <w:ind w:left="5760" w:hanging="360"/>
      </w:pPr>
    </w:lvl>
    <w:lvl w:ilvl="8" w:tplc="10219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25">
    <w:multiLevelType w:val="hybridMultilevel"/>
    <w:lvl w:ilvl="0" w:tplc="26121464">
      <w:start w:val="1"/>
      <w:numFmt w:val="decimal"/>
      <w:lvlText w:val="%1."/>
      <w:lvlJc w:val="left"/>
      <w:pPr>
        <w:ind w:left="720" w:hanging="360"/>
      </w:pPr>
    </w:lvl>
    <w:lvl w:ilvl="1" w:tplc="26121464" w:tentative="1">
      <w:start w:val="1"/>
      <w:numFmt w:val="lowerLetter"/>
      <w:lvlText w:val="%2."/>
      <w:lvlJc w:val="left"/>
      <w:pPr>
        <w:ind w:left="1440" w:hanging="360"/>
      </w:pPr>
    </w:lvl>
    <w:lvl w:ilvl="2" w:tplc="26121464" w:tentative="1">
      <w:start w:val="1"/>
      <w:numFmt w:val="lowerRoman"/>
      <w:lvlText w:val="%3."/>
      <w:lvlJc w:val="right"/>
      <w:pPr>
        <w:ind w:left="2160" w:hanging="180"/>
      </w:pPr>
    </w:lvl>
    <w:lvl w:ilvl="3" w:tplc="26121464" w:tentative="1">
      <w:start w:val="1"/>
      <w:numFmt w:val="decimal"/>
      <w:lvlText w:val="%4."/>
      <w:lvlJc w:val="left"/>
      <w:pPr>
        <w:ind w:left="2880" w:hanging="360"/>
      </w:pPr>
    </w:lvl>
    <w:lvl w:ilvl="4" w:tplc="26121464" w:tentative="1">
      <w:start w:val="1"/>
      <w:numFmt w:val="lowerLetter"/>
      <w:lvlText w:val="%5."/>
      <w:lvlJc w:val="left"/>
      <w:pPr>
        <w:ind w:left="3600" w:hanging="360"/>
      </w:pPr>
    </w:lvl>
    <w:lvl w:ilvl="5" w:tplc="26121464" w:tentative="1">
      <w:start w:val="1"/>
      <w:numFmt w:val="lowerRoman"/>
      <w:lvlText w:val="%6."/>
      <w:lvlJc w:val="right"/>
      <w:pPr>
        <w:ind w:left="4320" w:hanging="180"/>
      </w:pPr>
    </w:lvl>
    <w:lvl w:ilvl="6" w:tplc="26121464" w:tentative="1">
      <w:start w:val="1"/>
      <w:numFmt w:val="decimal"/>
      <w:lvlText w:val="%7."/>
      <w:lvlJc w:val="left"/>
      <w:pPr>
        <w:ind w:left="5040" w:hanging="360"/>
      </w:pPr>
    </w:lvl>
    <w:lvl w:ilvl="7" w:tplc="26121464" w:tentative="1">
      <w:start w:val="1"/>
      <w:numFmt w:val="lowerLetter"/>
      <w:lvlText w:val="%8."/>
      <w:lvlJc w:val="left"/>
      <w:pPr>
        <w:ind w:left="5760" w:hanging="360"/>
      </w:pPr>
    </w:lvl>
    <w:lvl w:ilvl="8" w:tplc="26121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24">
    <w:multiLevelType w:val="hybridMultilevel"/>
    <w:lvl w:ilvl="0" w:tplc="85055602">
      <w:start w:val="1"/>
      <w:numFmt w:val="decimal"/>
      <w:lvlText w:val="%1."/>
      <w:lvlJc w:val="left"/>
      <w:pPr>
        <w:ind w:left="720" w:hanging="360"/>
      </w:pPr>
    </w:lvl>
    <w:lvl w:ilvl="1" w:tplc="85055602" w:tentative="1">
      <w:start w:val="1"/>
      <w:numFmt w:val="lowerLetter"/>
      <w:lvlText w:val="%2."/>
      <w:lvlJc w:val="left"/>
      <w:pPr>
        <w:ind w:left="1440" w:hanging="360"/>
      </w:pPr>
    </w:lvl>
    <w:lvl w:ilvl="2" w:tplc="85055602" w:tentative="1">
      <w:start w:val="1"/>
      <w:numFmt w:val="lowerRoman"/>
      <w:lvlText w:val="%3."/>
      <w:lvlJc w:val="right"/>
      <w:pPr>
        <w:ind w:left="2160" w:hanging="180"/>
      </w:pPr>
    </w:lvl>
    <w:lvl w:ilvl="3" w:tplc="85055602" w:tentative="1">
      <w:start w:val="1"/>
      <w:numFmt w:val="decimal"/>
      <w:lvlText w:val="%4."/>
      <w:lvlJc w:val="left"/>
      <w:pPr>
        <w:ind w:left="2880" w:hanging="360"/>
      </w:pPr>
    </w:lvl>
    <w:lvl w:ilvl="4" w:tplc="85055602" w:tentative="1">
      <w:start w:val="1"/>
      <w:numFmt w:val="lowerLetter"/>
      <w:lvlText w:val="%5."/>
      <w:lvlJc w:val="left"/>
      <w:pPr>
        <w:ind w:left="3600" w:hanging="360"/>
      </w:pPr>
    </w:lvl>
    <w:lvl w:ilvl="5" w:tplc="85055602" w:tentative="1">
      <w:start w:val="1"/>
      <w:numFmt w:val="lowerRoman"/>
      <w:lvlText w:val="%6."/>
      <w:lvlJc w:val="right"/>
      <w:pPr>
        <w:ind w:left="4320" w:hanging="180"/>
      </w:pPr>
    </w:lvl>
    <w:lvl w:ilvl="6" w:tplc="85055602" w:tentative="1">
      <w:start w:val="1"/>
      <w:numFmt w:val="decimal"/>
      <w:lvlText w:val="%7."/>
      <w:lvlJc w:val="left"/>
      <w:pPr>
        <w:ind w:left="5040" w:hanging="360"/>
      </w:pPr>
    </w:lvl>
    <w:lvl w:ilvl="7" w:tplc="85055602" w:tentative="1">
      <w:start w:val="1"/>
      <w:numFmt w:val="lowerLetter"/>
      <w:lvlText w:val="%8."/>
      <w:lvlJc w:val="left"/>
      <w:pPr>
        <w:ind w:left="5760" w:hanging="360"/>
      </w:pPr>
    </w:lvl>
    <w:lvl w:ilvl="8" w:tplc="85055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23">
    <w:multiLevelType w:val="hybridMultilevel"/>
    <w:lvl w:ilvl="0" w:tplc="34515146">
      <w:start w:val="1"/>
      <w:numFmt w:val="decimal"/>
      <w:lvlText w:val="%1."/>
      <w:lvlJc w:val="left"/>
      <w:pPr>
        <w:ind w:left="720" w:hanging="360"/>
      </w:pPr>
    </w:lvl>
    <w:lvl w:ilvl="1" w:tplc="34515146" w:tentative="1">
      <w:start w:val="1"/>
      <w:numFmt w:val="lowerLetter"/>
      <w:lvlText w:val="%2."/>
      <w:lvlJc w:val="left"/>
      <w:pPr>
        <w:ind w:left="1440" w:hanging="360"/>
      </w:pPr>
    </w:lvl>
    <w:lvl w:ilvl="2" w:tplc="34515146" w:tentative="1">
      <w:start w:val="1"/>
      <w:numFmt w:val="lowerRoman"/>
      <w:lvlText w:val="%3."/>
      <w:lvlJc w:val="right"/>
      <w:pPr>
        <w:ind w:left="2160" w:hanging="180"/>
      </w:pPr>
    </w:lvl>
    <w:lvl w:ilvl="3" w:tplc="34515146" w:tentative="1">
      <w:start w:val="1"/>
      <w:numFmt w:val="decimal"/>
      <w:lvlText w:val="%4."/>
      <w:lvlJc w:val="left"/>
      <w:pPr>
        <w:ind w:left="2880" w:hanging="360"/>
      </w:pPr>
    </w:lvl>
    <w:lvl w:ilvl="4" w:tplc="34515146" w:tentative="1">
      <w:start w:val="1"/>
      <w:numFmt w:val="lowerLetter"/>
      <w:lvlText w:val="%5."/>
      <w:lvlJc w:val="left"/>
      <w:pPr>
        <w:ind w:left="3600" w:hanging="360"/>
      </w:pPr>
    </w:lvl>
    <w:lvl w:ilvl="5" w:tplc="34515146" w:tentative="1">
      <w:start w:val="1"/>
      <w:numFmt w:val="lowerRoman"/>
      <w:lvlText w:val="%6."/>
      <w:lvlJc w:val="right"/>
      <w:pPr>
        <w:ind w:left="4320" w:hanging="180"/>
      </w:pPr>
    </w:lvl>
    <w:lvl w:ilvl="6" w:tplc="34515146" w:tentative="1">
      <w:start w:val="1"/>
      <w:numFmt w:val="decimal"/>
      <w:lvlText w:val="%7."/>
      <w:lvlJc w:val="left"/>
      <w:pPr>
        <w:ind w:left="5040" w:hanging="360"/>
      </w:pPr>
    </w:lvl>
    <w:lvl w:ilvl="7" w:tplc="34515146" w:tentative="1">
      <w:start w:val="1"/>
      <w:numFmt w:val="lowerLetter"/>
      <w:lvlText w:val="%8."/>
      <w:lvlJc w:val="left"/>
      <w:pPr>
        <w:ind w:left="5760" w:hanging="360"/>
      </w:pPr>
    </w:lvl>
    <w:lvl w:ilvl="8" w:tplc="34515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22">
    <w:multiLevelType w:val="hybridMultilevel"/>
    <w:lvl w:ilvl="0" w:tplc="64382281">
      <w:start w:val="1"/>
      <w:numFmt w:val="decimal"/>
      <w:lvlText w:val="%1."/>
      <w:lvlJc w:val="left"/>
      <w:pPr>
        <w:ind w:left="720" w:hanging="360"/>
      </w:pPr>
    </w:lvl>
    <w:lvl w:ilvl="1" w:tplc="64382281" w:tentative="1">
      <w:start w:val="1"/>
      <w:numFmt w:val="lowerLetter"/>
      <w:lvlText w:val="%2."/>
      <w:lvlJc w:val="left"/>
      <w:pPr>
        <w:ind w:left="1440" w:hanging="360"/>
      </w:pPr>
    </w:lvl>
    <w:lvl w:ilvl="2" w:tplc="64382281" w:tentative="1">
      <w:start w:val="1"/>
      <w:numFmt w:val="lowerRoman"/>
      <w:lvlText w:val="%3."/>
      <w:lvlJc w:val="right"/>
      <w:pPr>
        <w:ind w:left="2160" w:hanging="180"/>
      </w:pPr>
    </w:lvl>
    <w:lvl w:ilvl="3" w:tplc="64382281" w:tentative="1">
      <w:start w:val="1"/>
      <w:numFmt w:val="decimal"/>
      <w:lvlText w:val="%4."/>
      <w:lvlJc w:val="left"/>
      <w:pPr>
        <w:ind w:left="2880" w:hanging="360"/>
      </w:pPr>
    </w:lvl>
    <w:lvl w:ilvl="4" w:tplc="64382281" w:tentative="1">
      <w:start w:val="1"/>
      <w:numFmt w:val="lowerLetter"/>
      <w:lvlText w:val="%5."/>
      <w:lvlJc w:val="left"/>
      <w:pPr>
        <w:ind w:left="3600" w:hanging="360"/>
      </w:pPr>
    </w:lvl>
    <w:lvl w:ilvl="5" w:tplc="64382281" w:tentative="1">
      <w:start w:val="1"/>
      <w:numFmt w:val="lowerRoman"/>
      <w:lvlText w:val="%6."/>
      <w:lvlJc w:val="right"/>
      <w:pPr>
        <w:ind w:left="4320" w:hanging="180"/>
      </w:pPr>
    </w:lvl>
    <w:lvl w:ilvl="6" w:tplc="64382281" w:tentative="1">
      <w:start w:val="1"/>
      <w:numFmt w:val="decimal"/>
      <w:lvlText w:val="%7."/>
      <w:lvlJc w:val="left"/>
      <w:pPr>
        <w:ind w:left="5040" w:hanging="360"/>
      </w:pPr>
    </w:lvl>
    <w:lvl w:ilvl="7" w:tplc="64382281" w:tentative="1">
      <w:start w:val="1"/>
      <w:numFmt w:val="lowerLetter"/>
      <w:lvlText w:val="%8."/>
      <w:lvlJc w:val="left"/>
      <w:pPr>
        <w:ind w:left="5760" w:hanging="360"/>
      </w:pPr>
    </w:lvl>
    <w:lvl w:ilvl="8" w:tplc="64382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21">
    <w:multiLevelType w:val="hybridMultilevel"/>
    <w:lvl w:ilvl="0" w:tplc="23365605">
      <w:start w:val="1"/>
      <w:numFmt w:val="decimal"/>
      <w:lvlText w:val="%1."/>
      <w:lvlJc w:val="left"/>
      <w:pPr>
        <w:ind w:left="720" w:hanging="360"/>
      </w:pPr>
    </w:lvl>
    <w:lvl w:ilvl="1" w:tplc="23365605" w:tentative="1">
      <w:start w:val="1"/>
      <w:numFmt w:val="lowerLetter"/>
      <w:lvlText w:val="%2."/>
      <w:lvlJc w:val="left"/>
      <w:pPr>
        <w:ind w:left="1440" w:hanging="360"/>
      </w:pPr>
    </w:lvl>
    <w:lvl w:ilvl="2" w:tplc="23365605" w:tentative="1">
      <w:start w:val="1"/>
      <w:numFmt w:val="lowerRoman"/>
      <w:lvlText w:val="%3."/>
      <w:lvlJc w:val="right"/>
      <w:pPr>
        <w:ind w:left="2160" w:hanging="180"/>
      </w:pPr>
    </w:lvl>
    <w:lvl w:ilvl="3" w:tplc="23365605" w:tentative="1">
      <w:start w:val="1"/>
      <w:numFmt w:val="decimal"/>
      <w:lvlText w:val="%4."/>
      <w:lvlJc w:val="left"/>
      <w:pPr>
        <w:ind w:left="2880" w:hanging="360"/>
      </w:pPr>
    </w:lvl>
    <w:lvl w:ilvl="4" w:tplc="23365605" w:tentative="1">
      <w:start w:val="1"/>
      <w:numFmt w:val="lowerLetter"/>
      <w:lvlText w:val="%5."/>
      <w:lvlJc w:val="left"/>
      <w:pPr>
        <w:ind w:left="3600" w:hanging="360"/>
      </w:pPr>
    </w:lvl>
    <w:lvl w:ilvl="5" w:tplc="23365605" w:tentative="1">
      <w:start w:val="1"/>
      <w:numFmt w:val="lowerRoman"/>
      <w:lvlText w:val="%6."/>
      <w:lvlJc w:val="right"/>
      <w:pPr>
        <w:ind w:left="4320" w:hanging="180"/>
      </w:pPr>
    </w:lvl>
    <w:lvl w:ilvl="6" w:tplc="23365605" w:tentative="1">
      <w:start w:val="1"/>
      <w:numFmt w:val="decimal"/>
      <w:lvlText w:val="%7."/>
      <w:lvlJc w:val="left"/>
      <w:pPr>
        <w:ind w:left="5040" w:hanging="360"/>
      </w:pPr>
    </w:lvl>
    <w:lvl w:ilvl="7" w:tplc="23365605" w:tentative="1">
      <w:start w:val="1"/>
      <w:numFmt w:val="lowerLetter"/>
      <w:lvlText w:val="%8."/>
      <w:lvlJc w:val="left"/>
      <w:pPr>
        <w:ind w:left="5760" w:hanging="360"/>
      </w:pPr>
    </w:lvl>
    <w:lvl w:ilvl="8" w:tplc="23365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20">
    <w:multiLevelType w:val="hybridMultilevel"/>
    <w:lvl w:ilvl="0" w:tplc="50105757">
      <w:start w:val="1"/>
      <w:numFmt w:val="decimal"/>
      <w:lvlText w:val="%1."/>
      <w:lvlJc w:val="left"/>
      <w:pPr>
        <w:ind w:left="720" w:hanging="360"/>
      </w:pPr>
    </w:lvl>
    <w:lvl w:ilvl="1" w:tplc="50105757" w:tentative="1">
      <w:start w:val="1"/>
      <w:numFmt w:val="lowerLetter"/>
      <w:lvlText w:val="%2."/>
      <w:lvlJc w:val="left"/>
      <w:pPr>
        <w:ind w:left="1440" w:hanging="360"/>
      </w:pPr>
    </w:lvl>
    <w:lvl w:ilvl="2" w:tplc="50105757" w:tentative="1">
      <w:start w:val="1"/>
      <w:numFmt w:val="lowerRoman"/>
      <w:lvlText w:val="%3."/>
      <w:lvlJc w:val="right"/>
      <w:pPr>
        <w:ind w:left="2160" w:hanging="180"/>
      </w:pPr>
    </w:lvl>
    <w:lvl w:ilvl="3" w:tplc="50105757" w:tentative="1">
      <w:start w:val="1"/>
      <w:numFmt w:val="decimal"/>
      <w:lvlText w:val="%4."/>
      <w:lvlJc w:val="left"/>
      <w:pPr>
        <w:ind w:left="2880" w:hanging="360"/>
      </w:pPr>
    </w:lvl>
    <w:lvl w:ilvl="4" w:tplc="50105757" w:tentative="1">
      <w:start w:val="1"/>
      <w:numFmt w:val="lowerLetter"/>
      <w:lvlText w:val="%5."/>
      <w:lvlJc w:val="left"/>
      <w:pPr>
        <w:ind w:left="3600" w:hanging="360"/>
      </w:pPr>
    </w:lvl>
    <w:lvl w:ilvl="5" w:tplc="50105757" w:tentative="1">
      <w:start w:val="1"/>
      <w:numFmt w:val="lowerRoman"/>
      <w:lvlText w:val="%6."/>
      <w:lvlJc w:val="right"/>
      <w:pPr>
        <w:ind w:left="4320" w:hanging="180"/>
      </w:pPr>
    </w:lvl>
    <w:lvl w:ilvl="6" w:tplc="50105757" w:tentative="1">
      <w:start w:val="1"/>
      <w:numFmt w:val="decimal"/>
      <w:lvlText w:val="%7."/>
      <w:lvlJc w:val="left"/>
      <w:pPr>
        <w:ind w:left="5040" w:hanging="360"/>
      </w:pPr>
    </w:lvl>
    <w:lvl w:ilvl="7" w:tplc="50105757" w:tentative="1">
      <w:start w:val="1"/>
      <w:numFmt w:val="lowerLetter"/>
      <w:lvlText w:val="%8."/>
      <w:lvlJc w:val="left"/>
      <w:pPr>
        <w:ind w:left="5760" w:hanging="360"/>
      </w:pPr>
    </w:lvl>
    <w:lvl w:ilvl="8" w:tplc="50105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9">
    <w:multiLevelType w:val="hybridMultilevel"/>
    <w:lvl w:ilvl="0" w:tplc="81990482">
      <w:start w:val="1"/>
      <w:numFmt w:val="decimal"/>
      <w:lvlText w:val="%1."/>
      <w:lvlJc w:val="left"/>
      <w:pPr>
        <w:ind w:left="720" w:hanging="360"/>
      </w:pPr>
    </w:lvl>
    <w:lvl w:ilvl="1" w:tplc="81990482" w:tentative="1">
      <w:start w:val="1"/>
      <w:numFmt w:val="lowerLetter"/>
      <w:lvlText w:val="%2."/>
      <w:lvlJc w:val="left"/>
      <w:pPr>
        <w:ind w:left="1440" w:hanging="360"/>
      </w:pPr>
    </w:lvl>
    <w:lvl w:ilvl="2" w:tplc="81990482" w:tentative="1">
      <w:start w:val="1"/>
      <w:numFmt w:val="lowerRoman"/>
      <w:lvlText w:val="%3."/>
      <w:lvlJc w:val="right"/>
      <w:pPr>
        <w:ind w:left="2160" w:hanging="180"/>
      </w:pPr>
    </w:lvl>
    <w:lvl w:ilvl="3" w:tplc="81990482" w:tentative="1">
      <w:start w:val="1"/>
      <w:numFmt w:val="decimal"/>
      <w:lvlText w:val="%4."/>
      <w:lvlJc w:val="left"/>
      <w:pPr>
        <w:ind w:left="2880" w:hanging="360"/>
      </w:pPr>
    </w:lvl>
    <w:lvl w:ilvl="4" w:tplc="81990482" w:tentative="1">
      <w:start w:val="1"/>
      <w:numFmt w:val="lowerLetter"/>
      <w:lvlText w:val="%5."/>
      <w:lvlJc w:val="left"/>
      <w:pPr>
        <w:ind w:left="3600" w:hanging="360"/>
      </w:pPr>
    </w:lvl>
    <w:lvl w:ilvl="5" w:tplc="81990482" w:tentative="1">
      <w:start w:val="1"/>
      <w:numFmt w:val="lowerRoman"/>
      <w:lvlText w:val="%6."/>
      <w:lvlJc w:val="right"/>
      <w:pPr>
        <w:ind w:left="4320" w:hanging="180"/>
      </w:pPr>
    </w:lvl>
    <w:lvl w:ilvl="6" w:tplc="81990482" w:tentative="1">
      <w:start w:val="1"/>
      <w:numFmt w:val="decimal"/>
      <w:lvlText w:val="%7."/>
      <w:lvlJc w:val="left"/>
      <w:pPr>
        <w:ind w:left="5040" w:hanging="360"/>
      </w:pPr>
    </w:lvl>
    <w:lvl w:ilvl="7" w:tplc="81990482" w:tentative="1">
      <w:start w:val="1"/>
      <w:numFmt w:val="lowerLetter"/>
      <w:lvlText w:val="%8."/>
      <w:lvlJc w:val="left"/>
      <w:pPr>
        <w:ind w:left="5760" w:hanging="360"/>
      </w:pPr>
    </w:lvl>
    <w:lvl w:ilvl="8" w:tplc="81990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8">
    <w:multiLevelType w:val="hybridMultilevel"/>
    <w:lvl w:ilvl="0" w:tplc="32359662">
      <w:start w:val="1"/>
      <w:numFmt w:val="decimal"/>
      <w:lvlText w:val="%1."/>
      <w:lvlJc w:val="left"/>
      <w:pPr>
        <w:ind w:left="720" w:hanging="360"/>
      </w:pPr>
    </w:lvl>
    <w:lvl w:ilvl="1" w:tplc="32359662" w:tentative="1">
      <w:start w:val="1"/>
      <w:numFmt w:val="lowerLetter"/>
      <w:lvlText w:val="%2."/>
      <w:lvlJc w:val="left"/>
      <w:pPr>
        <w:ind w:left="1440" w:hanging="360"/>
      </w:pPr>
    </w:lvl>
    <w:lvl w:ilvl="2" w:tplc="32359662" w:tentative="1">
      <w:start w:val="1"/>
      <w:numFmt w:val="lowerRoman"/>
      <w:lvlText w:val="%3."/>
      <w:lvlJc w:val="right"/>
      <w:pPr>
        <w:ind w:left="2160" w:hanging="180"/>
      </w:pPr>
    </w:lvl>
    <w:lvl w:ilvl="3" w:tplc="32359662" w:tentative="1">
      <w:start w:val="1"/>
      <w:numFmt w:val="decimal"/>
      <w:lvlText w:val="%4."/>
      <w:lvlJc w:val="left"/>
      <w:pPr>
        <w:ind w:left="2880" w:hanging="360"/>
      </w:pPr>
    </w:lvl>
    <w:lvl w:ilvl="4" w:tplc="32359662" w:tentative="1">
      <w:start w:val="1"/>
      <w:numFmt w:val="lowerLetter"/>
      <w:lvlText w:val="%5."/>
      <w:lvlJc w:val="left"/>
      <w:pPr>
        <w:ind w:left="3600" w:hanging="360"/>
      </w:pPr>
    </w:lvl>
    <w:lvl w:ilvl="5" w:tplc="32359662" w:tentative="1">
      <w:start w:val="1"/>
      <w:numFmt w:val="lowerRoman"/>
      <w:lvlText w:val="%6."/>
      <w:lvlJc w:val="right"/>
      <w:pPr>
        <w:ind w:left="4320" w:hanging="180"/>
      </w:pPr>
    </w:lvl>
    <w:lvl w:ilvl="6" w:tplc="32359662" w:tentative="1">
      <w:start w:val="1"/>
      <w:numFmt w:val="decimal"/>
      <w:lvlText w:val="%7."/>
      <w:lvlJc w:val="left"/>
      <w:pPr>
        <w:ind w:left="5040" w:hanging="360"/>
      </w:pPr>
    </w:lvl>
    <w:lvl w:ilvl="7" w:tplc="32359662" w:tentative="1">
      <w:start w:val="1"/>
      <w:numFmt w:val="lowerLetter"/>
      <w:lvlText w:val="%8."/>
      <w:lvlJc w:val="left"/>
      <w:pPr>
        <w:ind w:left="5760" w:hanging="360"/>
      </w:pPr>
    </w:lvl>
    <w:lvl w:ilvl="8" w:tplc="32359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7">
    <w:multiLevelType w:val="hybridMultilevel"/>
    <w:lvl w:ilvl="0" w:tplc="38837542">
      <w:start w:val="1"/>
      <w:numFmt w:val="decimal"/>
      <w:lvlText w:val="%1."/>
      <w:lvlJc w:val="left"/>
      <w:pPr>
        <w:ind w:left="720" w:hanging="360"/>
      </w:pPr>
    </w:lvl>
    <w:lvl w:ilvl="1" w:tplc="38837542" w:tentative="1">
      <w:start w:val="1"/>
      <w:numFmt w:val="lowerLetter"/>
      <w:lvlText w:val="%2."/>
      <w:lvlJc w:val="left"/>
      <w:pPr>
        <w:ind w:left="1440" w:hanging="360"/>
      </w:pPr>
    </w:lvl>
    <w:lvl w:ilvl="2" w:tplc="38837542" w:tentative="1">
      <w:start w:val="1"/>
      <w:numFmt w:val="lowerRoman"/>
      <w:lvlText w:val="%3."/>
      <w:lvlJc w:val="right"/>
      <w:pPr>
        <w:ind w:left="2160" w:hanging="180"/>
      </w:pPr>
    </w:lvl>
    <w:lvl w:ilvl="3" w:tplc="38837542" w:tentative="1">
      <w:start w:val="1"/>
      <w:numFmt w:val="decimal"/>
      <w:lvlText w:val="%4."/>
      <w:lvlJc w:val="left"/>
      <w:pPr>
        <w:ind w:left="2880" w:hanging="360"/>
      </w:pPr>
    </w:lvl>
    <w:lvl w:ilvl="4" w:tplc="38837542" w:tentative="1">
      <w:start w:val="1"/>
      <w:numFmt w:val="lowerLetter"/>
      <w:lvlText w:val="%5."/>
      <w:lvlJc w:val="left"/>
      <w:pPr>
        <w:ind w:left="3600" w:hanging="360"/>
      </w:pPr>
    </w:lvl>
    <w:lvl w:ilvl="5" w:tplc="38837542" w:tentative="1">
      <w:start w:val="1"/>
      <w:numFmt w:val="lowerRoman"/>
      <w:lvlText w:val="%6."/>
      <w:lvlJc w:val="right"/>
      <w:pPr>
        <w:ind w:left="4320" w:hanging="180"/>
      </w:pPr>
    </w:lvl>
    <w:lvl w:ilvl="6" w:tplc="38837542" w:tentative="1">
      <w:start w:val="1"/>
      <w:numFmt w:val="decimal"/>
      <w:lvlText w:val="%7."/>
      <w:lvlJc w:val="left"/>
      <w:pPr>
        <w:ind w:left="5040" w:hanging="360"/>
      </w:pPr>
    </w:lvl>
    <w:lvl w:ilvl="7" w:tplc="38837542" w:tentative="1">
      <w:start w:val="1"/>
      <w:numFmt w:val="lowerLetter"/>
      <w:lvlText w:val="%8."/>
      <w:lvlJc w:val="left"/>
      <w:pPr>
        <w:ind w:left="5760" w:hanging="360"/>
      </w:pPr>
    </w:lvl>
    <w:lvl w:ilvl="8" w:tplc="38837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6">
    <w:multiLevelType w:val="hybridMultilevel"/>
    <w:lvl w:ilvl="0" w:tplc="49517949">
      <w:start w:val="1"/>
      <w:numFmt w:val="decimal"/>
      <w:lvlText w:val="%1."/>
      <w:lvlJc w:val="left"/>
      <w:pPr>
        <w:ind w:left="720" w:hanging="360"/>
      </w:pPr>
    </w:lvl>
    <w:lvl w:ilvl="1" w:tplc="49517949" w:tentative="1">
      <w:start w:val="1"/>
      <w:numFmt w:val="lowerLetter"/>
      <w:lvlText w:val="%2."/>
      <w:lvlJc w:val="left"/>
      <w:pPr>
        <w:ind w:left="1440" w:hanging="360"/>
      </w:pPr>
    </w:lvl>
    <w:lvl w:ilvl="2" w:tplc="49517949" w:tentative="1">
      <w:start w:val="1"/>
      <w:numFmt w:val="lowerRoman"/>
      <w:lvlText w:val="%3."/>
      <w:lvlJc w:val="right"/>
      <w:pPr>
        <w:ind w:left="2160" w:hanging="180"/>
      </w:pPr>
    </w:lvl>
    <w:lvl w:ilvl="3" w:tplc="49517949" w:tentative="1">
      <w:start w:val="1"/>
      <w:numFmt w:val="decimal"/>
      <w:lvlText w:val="%4."/>
      <w:lvlJc w:val="left"/>
      <w:pPr>
        <w:ind w:left="2880" w:hanging="360"/>
      </w:pPr>
    </w:lvl>
    <w:lvl w:ilvl="4" w:tplc="49517949" w:tentative="1">
      <w:start w:val="1"/>
      <w:numFmt w:val="lowerLetter"/>
      <w:lvlText w:val="%5."/>
      <w:lvlJc w:val="left"/>
      <w:pPr>
        <w:ind w:left="3600" w:hanging="360"/>
      </w:pPr>
    </w:lvl>
    <w:lvl w:ilvl="5" w:tplc="49517949" w:tentative="1">
      <w:start w:val="1"/>
      <w:numFmt w:val="lowerRoman"/>
      <w:lvlText w:val="%6."/>
      <w:lvlJc w:val="right"/>
      <w:pPr>
        <w:ind w:left="4320" w:hanging="180"/>
      </w:pPr>
    </w:lvl>
    <w:lvl w:ilvl="6" w:tplc="49517949" w:tentative="1">
      <w:start w:val="1"/>
      <w:numFmt w:val="decimal"/>
      <w:lvlText w:val="%7."/>
      <w:lvlJc w:val="left"/>
      <w:pPr>
        <w:ind w:left="5040" w:hanging="360"/>
      </w:pPr>
    </w:lvl>
    <w:lvl w:ilvl="7" w:tplc="49517949" w:tentative="1">
      <w:start w:val="1"/>
      <w:numFmt w:val="lowerLetter"/>
      <w:lvlText w:val="%8."/>
      <w:lvlJc w:val="left"/>
      <w:pPr>
        <w:ind w:left="5760" w:hanging="360"/>
      </w:pPr>
    </w:lvl>
    <w:lvl w:ilvl="8" w:tplc="49517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5">
    <w:multiLevelType w:val="hybridMultilevel"/>
    <w:lvl w:ilvl="0" w:tplc="82884295">
      <w:start w:val="1"/>
      <w:numFmt w:val="decimal"/>
      <w:lvlText w:val="%1."/>
      <w:lvlJc w:val="left"/>
      <w:pPr>
        <w:ind w:left="720" w:hanging="360"/>
      </w:pPr>
    </w:lvl>
    <w:lvl w:ilvl="1" w:tplc="82884295" w:tentative="1">
      <w:start w:val="1"/>
      <w:numFmt w:val="lowerLetter"/>
      <w:lvlText w:val="%2."/>
      <w:lvlJc w:val="left"/>
      <w:pPr>
        <w:ind w:left="1440" w:hanging="360"/>
      </w:pPr>
    </w:lvl>
    <w:lvl w:ilvl="2" w:tplc="82884295" w:tentative="1">
      <w:start w:val="1"/>
      <w:numFmt w:val="lowerRoman"/>
      <w:lvlText w:val="%3."/>
      <w:lvlJc w:val="right"/>
      <w:pPr>
        <w:ind w:left="2160" w:hanging="180"/>
      </w:pPr>
    </w:lvl>
    <w:lvl w:ilvl="3" w:tplc="82884295" w:tentative="1">
      <w:start w:val="1"/>
      <w:numFmt w:val="decimal"/>
      <w:lvlText w:val="%4."/>
      <w:lvlJc w:val="left"/>
      <w:pPr>
        <w:ind w:left="2880" w:hanging="360"/>
      </w:pPr>
    </w:lvl>
    <w:lvl w:ilvl="4" w:tplc="82884295" w:tentative="1">
      <w:start w:val="1"/>
      <w:numFmt w:val="lowerLetter"/>
      <w:lvlText w:val="%5."/>
      <w:lvlJc w:val="left"/>
      <w:pPr>
        <w:ind w:left="3600" w:hanging="360"/>
      </w:pPr>
    </w:lvl>
    <w:lvl w:ilvl="5" w:tplc="82884295" w:tentative="1">
      <w:start w:val="1"/>
      <w:numFmt w:val="lowerRoman"/>
      <w:lvlText w:val="%6."/>
      <w:lvlJc w:val="right"/>
      <w:pPr>
        <w:ind w:left="4320" w:hanging="180"/>
      </w:pPr>
    </w:lvl>
    <w:lvl w:ilvl="6" w:tplc="82884295" w:tentative="1">
      <w:start w:val="1"/>
      <w:numFmt w:val="decimal"/>
      <w:lvlText w:val="%7."/>
      <w:lvlJc w:val="left"/>
      <w:pPr>
        <w:ind w:left="5040" w:hanging="360"/>
      </w:pPr>
    </w:lvl>
    <w:lvl w:ilvl="7" w:tplc="82884295" w:tentative="1">
      <w:start w:val="1"/>
      <w:numFmt w:val="lowerLetter"/>
      <w:lvlText w:val="%8."/>
      <w:lvlJc w:val="left"/>
      <w:pPr>
        <w:ind w:left="5760" w:hanging="360"/>
      </w:pPr>
    </w:lvl>
    <w:lvl w:ilvl="8" w:tplc="82884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4">
    <w:multiLevelType w:val="hybridMultilevel"/>
    <w:lvl w:ilvl="0" w:tplc="53712479">
      <w:start w:val="1"/>
      <w:numFmt w:val="decimal"/>
      <w:lvlText w:val="%1."/>
      <w:lvlJc w:val="left"/>
      <w:pPr>
        <w:ind w:left="720" w:hanging="360"/>
      </w:pPr>
    </w:lvl>
    <w:lvl w:ilvl="1" w:tplc="53712479" w:tentative="1">
      <w:start w:val="1"/>
      <w:numFmt w:val="lowerLetter"/>
      <w:lvlText w:val="%2."/>
      <w:lvlJc w:val="left"/>
      <w:pPr>
        <w:ind w:left="1440" w:hanging="360"/>
      </w:pPr>
    </w:lvl>
    <w:lvl w:ilvl="2" w:tplc="53712479" w:tentative="1">
      <w:start w:val="1"/>
      <w:numFmt w:val="lowerRoman"/>
      <w:lvlText w:val="%3."/>
      <w:lvlJc w:val="right"/>
      <w:pPr>
        <w:ind w:left="2160" w:hanging="180"/>
      </w:pPr>
    </w:lvl>
    <w:lvl w:ilvl="3" w:tplc="53712479" w:tentative="1">
      <w:start w:val="1"/>
      <w:numFmt w:val="decimal"/>
      <w:lvlText w:val="%4."/>
      <w:lvlJc w:val="left"/>
      <w:pPr>
        <w:ind w:left="2880" w:hanging="360"/>
      </w:pPr>
    </w:lvl>
    <w:lvl w:ilvl="4" w:tplc="53712479" w:tentative="1">
      <w:start w:val="1"/>
      <w:numFmt w:val="lowerLetter"/>
      <w:lvlText w:val="%5."/>
      <w:lvlJc w:val="left"/>
      <w:pPr>
        <w:ind w:left="3600" w:hanging="360"/>
      </w:pPr>
    </w:lvl>
    <w:lvl w:ilvl="5" w:tplc="53712479" w:tentative="1">
      <w:start w:val="1"/>
      <w:numFmt w:val="lowerRoman"/>
      <w:lvlText w:val="%6."/>
      <w:lvlJc w:val="right"/>
      <w:pPr>
        <w:ind w:left="4320" w:hanging="180"/>
      </w:pPr>
    </w:lvl>
    <w:lvl w:ilvl="6" w:tplc="53712479" w:tentative="1">
      <w:start w:val="1"/>
      <w:numFmt w:val="decimal"/>
      <w:lvlText w:val="%7."/>
      <w:lvlJc w:val="left"/>
      <w:pPr>
        <w:ind w:left="5040" w:hanging="360"/>
      </w:pPr>
    </w:lvl>
    <w:lvl w:ilvl="7" w:tplc="53712479" w:tentative="1">
      <w:start w:val="1"/>
      <w:numFmt w:val="lowerLetter"/>
      <w:lvlText w:val="%8."/>
      <w:lvlJc w:val="left"/>
      <w:pPr>
        <w:ind w:left="5760" w:hanging="360"/>
      </w:pPr>
    </w:lvl>
    <w:lvl w:ilvl="8" w:tplc="53712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3">
    <w:multiLevelType w:val="hybridMultilevel"/>
    <w:lvl w:ilvl="0" w:tplc="29561320">
      <w:start w:val="1"/>
      <w:numFmt w:val="decimal"/>
      <w:lvlText w:val="%1."/>
      <w:lvlJc w:val="left"/>
      <w:pPr>
        <w:ind w:left="720" w:hanging="360"/>
      </w:pPr>
    </w:lvl>
    <w:lvl w:ilvl="1" w:tplc="29561320" w:tentative="1">
      <w:start w:val="1"/>
      <w:numFmt w:val="lowerLetter"/>
      <w:lvlText w:val="%2."/>
      <w:lvlJc w:val="left"/>
      <w:pPr>
        <w:ind w:left="1440" w:hanging="360"/>
      </w:pPr>
    </w:lvl>
    <w:lvl w:ilvl="2" w:tplc="29561320" w:tentative="1">
      <w:start w:val="1"/>
      <w:numFmt w:val="lowerRoman"/>
      <w:lvlText w:val="%3."/>
      <w:lvlJc w:val="right"/>
      <w:pPr>
        <w:ind w:left="2160" w:hanging="180"/>
      </w:pPr>
    </w:lvl>
    <w:lvl w:ilvl="3" w:tplc="29561320" w:tentative="1">
      <w:start w:val="1"/>
      <w:numFmt w:val="decimal"/>
      <w:lvlText w:val="%4."/>
      <w:lvlJc w:val="left"/>
      <w:pPr>
        <w:ind w:left="2880" w:hanging="360"/>
      </w:pPr>
    </w:lvl>
    <w:lvl w:ilvl="4" w:tplc="29561320" w:tentative="1">
      <w:start w:val="1"/>
      <w:numFmt w:val="lowerLetter"/>
      <w:lvlText w:val="%5."/>
      <w:lvlJc w:val="left"/>
      <w:pPr>
        <w:ind w:left="3600" w:hanging="360"/>
      </w:pPr>
    </w:lvl>
    <w:lvl w:ilvl="5" w:tplc="29561320" w:tentative="1">
      <w:start w:val="1"/>
      <w:numFmt w:val="lowerRoman"/>
      <w:lvlText w:val="%6."/>
      <w:lvlJc w:val="right"/>
      <w:pPr>
        <w:ind w:left="4320" w:hanging="180"/>
      </w:pPr>
    </w:lvl>
    <w:lvl w:ilvl="6" w:tplc="29561320" w:tentative="1">
      <w:start w:val="1"/>
      <w:numFmt w:val="decimal"/>
      <w:lvlText w:val="%7."/>
      <w:lvlJc w:val="left"/>
      <w:pPr>
        <w:ind w:left="5040" w:hanging="360"/>
      </w:pPr>
    </w:lvl>
    <w:lvl w:ilvl="7" w:tplc="29561320" w:tentative="1">
      <w:start w:val="1"/>
      <w:numFmt w:val="lowerLetter"/>
      <w:lvlText w:val="%8."/>
      <w:lvlJc w:val="left"/>
      <w:pPr>
        <w:ind w:left="5760" w:hanging="360"/>
      </w:pPr>
    </w:lvl>
    <w:lvl w:ilvl="8" w:tplc="29561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2">
    <w:multiLevelType w:val="hybridMultilevel"/>
    <w:lvl w:ilvl="0" w:tplc="10598732">
      <w:start w:val="1"/>
      <w:numFmt w:val="decimal"/>
      <w:lvlText w:val="%1."/>
      <w:lvlJc w:val="left"/>
      <w:pPr>
        <w:ind w:left="720" w:hanging="360"/>
      </w:pPr>
    </w:lvl>
    <w:lvl w:ilvl="1" w:tplc="10598732" w:tentative="1">
      <w:start w:val="1"/>
      <w:numFmt w:val="lowerLetter"/>
      <w:lvlText w:val="%2."/>
      <w:lvlJc w:val="left"/>
      <w:pPr>
        <w:ind w:left="1440" w:hanging="360"/>
      </w:pPr>
    </w:lvl>
    <w:lvl w:ilvl="2" w:tplc="10598732" w:tentative="1">
      <w:start w:val="1"/>
      <w:numFmt w:val="lowerRoman"/>
      <w:lvlText w:val="%3."/>
      <w:lvlJc w:val="right"/>
      <w:pPr>
        <w:ind w:left="2160" w:hanging="180"/>
      </w:pPr>
    </w:lvl>
    <w:lvl w:ilvl="3" w:tplc="10598732" w:tentative="1">
      <w:start w:val="1"/>
      <w:numFmt w:val="decimal"/>
      <w:lvlText w:val="%4."/>
      <w:lvlJc w:val="left"/>
      <w:pPr>
        <w:ind w:left="2880" w:hanging="360"/>
      </w:pPr>
    </w:lvl>
    <w:lvl w:ilvl="4" w:tplc="10598732" w:tentative="1">
      <w:start w:val="1"/>
      <w:numFmt w:val="lowerLetter"/>
      <w:lvlText w:val="%5."/>
      <w:lvlJc w:val="left"/>
      <w:pPr>
        <w:ind w:left="3600" w:hanging="360"/>
      </w:pPr>
    </w:lvl>
    <w:lvl w:ilvl="5" w:tplc="10598732" w:tentative="1">
      <w:start w:val="1"/>
      <w:numFmt w:val="lowerRoman"/>
      <w:lvlText w:val="%6."/>
      <w:lvlJc w:val="right"/>
      <w:pPr>
        <w:ind w:left="4320" w:hanging="180"/>
      </w:pPr>
    </w:lvl>
    <w:lvl w:ilvl="6" w:tplc="10598732" w:tentative="1">
      <w:start w:val="1"/>
      <w:numFmt w:val="decimal"/>
      <w:lvlText w:val="%7."/>
      <w:lvlJc w:val="left"/>
      <w:pPr>
        <w:ind w:left="5040" w:hanging="360"/>
      </w:pPr>
    </w:lvl>
    <w:lvl w:ilvl="7" w:tplc="10598732" w:tentative="1">
      <w:start w:val="1"/>
      <w:numFmt w:val="lowerLetter"/>
      <w:lvlText w:val="%8."/>
      <w:lvlJc w:val="left"/>
      <w:pPr>
        <w:ind w:left="5760" w:hanging="360"/>
      </w:pPr>
    </w:lvl>
    <w:lvl w:ilvl="8" w:tplc="10598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1">
    <w:multiLevelType w:val="hybridMultilevel"/>
    <w:lvl w:ilvl="0" w:tplc="44956659">
      <w:start w:val="1"/>
      <w:numFmt w:val="decimal"/>
      <w:lvlText w:val="%1."/>
      <w:lvlJc w:val="left"/>
      <w:pPr>
        <w:ind w:left="720" w:hanging="360"/>
      </w:pPr>
    </w:lvl>
    <w:lvl w:ilvl="1" w:tplc="44956659" w:tentative="1">
      <w:start w:val="1"/>
      <w:numFmt w:val="lowerLetter"/>
      <w:lvlText w:val="%2."/>
      <w:lvlJc w:val="left"/>
      <w:pPr>
        <w:ind w:left="1440" w:hanging="360"/>
      </w:pPr>
    </w:lvl>
    <w:lvl w:ilvl="2" w:tplc="44956659" w:tentative="1">
      <w:start w:val="1"/>
      <w:numFmt w:val="lowerRoman"/>
      <w:lvlText w:val="%3."/>
      <w:lvlJc w:val="right"/>
      <w:pPr>
        <w:ind w:left="2160" w:hanging="180"/>
      </w:pPr>
    </w:lvl>
    <w:lvl w:ilvl="3" w:tplc="44956659" w:tentative="1">
      <w:start w:val="1"/>
      <w:numFmt w:val="decimal"/>
      <w:lvlText w:val="%4."/>
      <w:lvlJc w:val="left"/>
      <w:pPr>
        <w:ind w:left="2880" w:hanging="360"/>
      </w:pPr>
    </w:lvl>
    <w:lvl w:ilvl="4" w:tplc="44956659" w:tentative="1">
      <w:start w:val="1"/>
      <w:numFmt w:val="lowerLetter"/>
      <w:lvlText w:val="%5."/>
      <w:lvlJc w:val="left"/>
      <w:pPr>
        <w:ind w:left="3600" w:hanging="360"/>
      </w:pPr>
    </w:lvl>
    <w:lvl w:ilvl="5" w:tplc="44956659" w:tentative="1">
      <w:start w:val="1"/>
      <w:numFmt w:val="lowerRoman"/>
      <w:lvlText w:val="%6."/>
      <w:lvlJc w:val="right"/>
      <w:pPr>
        <w:ind w:left="4320" w:hanging="180"/>
      </w:pPr>
    </w:lvl>
    <w:lvl w:ilvl="6" w:tplc="44956659" w:tentative="1">
      <w:start w:val="1"/>
      <w:numFmt w:val="decimal"/>
      <w:lvlText w:val="%7."/>
      <w:lvlJc w:val="left"/>
      <w:pPr>
        <w:ind w:left="5040" w:hanging="360"/>
      </w:pPr>
    </w:lvl>
    <w:lvl w:ilvl="7" w:tplc="44956659" w:tentative="1">
      <w:start w:val="1"/>
      <w:numFmt w:val="lowerLetter"/>
      <w:lvlText w:val="%8."/>
      <w:lvlJc w:val="left"/>
      <w:pPr>
        <w:ind w:left="5760" w:hanging="360"/>
      </w:pPr>
    </w:lvl>
    <w:lvl w:ilvl="8" w:tplc="44956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0">
    <w:multiLevelType w:val="hybridMultilevel"/>
    <w:lvl w:ilvl="0" w:tplc="35897618">
      <w:start w:val="1"/>
      <w:numFmt w:val="decimal"/>
      <w:lvlText w:val="%1."/>
      <w:lvlJc w:val="left"/>
      <w:pPr>
        <w:ind w:left="720" w:hanging="360"/>
      </w:pPr>
    </w:lvl>
    <w:lvl w:ilvl="1" w:tplc="35897618" w:tentative="1">
      <w:start w:val="1"/>
      <w:numFmt w:val="lowerLetter"/>
      <w:lvlText w:val="%2."/>
      <w:lvlJc w:val="left"/>
      <w:pPr>
        <w:ind w:left="1440" w:hanging="360"/>
      </w:pPr>
    </w:lvl>
    <w:lvl w:ilvl="2" w:tplc="35897618" w:tentative="1">
      <w:start w:val="1"/>
      <w:numFmt w:val="lowerRoman"/>
      <w:lvlText w:val="%3."/>
      <w:lvlJc w:val="right"/>
      <w:pPr>
        <w:ind w:left="2160" w:hanging="180"/>
      </w:pPr>
    </w:lvl>
    <w:lvl w:ilvl="3" w:tplc="35897618" w:tentative="1">
      <w:start w:val="1"/>
      <w:numFmt w:val="decimal"/>
      <w:lvlText w:val="%4."/>
      <w:lvlJc w:val="left"/>
      <w:pPr>
        <w:ind w:left="2880" w:hanging="360"/>
      </w:pPr>
    </w:lvl>
    <w:lvl w:ilvl="4" w:tplc="35897618" w:tentative="1">
      <w:start w:val="1"/>
      <w:numFmt w:val="lowerLetter"/>
      <w:lvlText w:val="%5."/>
      <w:lvlJc w:val="left"/>
      <w:pPr>
        <w:ind w:left="3600" w:hanging="360"/>
      </w:pPr>
    </w:lvl>
    <w:lvl w:ilvl="5" w:tplc="35897618" w:tentative="1">
      <w:start w:val="1"/>
      <w:numFmt w:val="lowerRoman"/>
      <w:lvlText w:val="%6."/>
      <w:lvlJc w:val="right"/>
      <w:pPr>
        <w:ind w:left="4320" w:hanging="180"/>
      </w:pPr>
    </w:lvl>
    <w:lvl w:ilvl="6" w:tplc="35897618" w:tentative="1">
      <w:start w:val="1"/>
      <w:numFmt w:val="decimal"/>
      <w:lvlText w:val="%7."/>
      <w:lvlJc w:val="left"/>
      <w:pPr>
        <w:ind w:left="5040" w:hanging="360"/>
      </w:pPr>
    </w:lvl>
    <w:lvl w:ilvl="7" w:tplc="35897618" w:tentative="1">
      <w:start w:val="1"/>
      <w:numFmt w:val="lowerLetter"/>
      <w:lvlText w:val="%8."/>
      <w:lvlJc w:val="left"/>
      <w:pPr>
        <w:ind w:left="5760" w:hanging="360"/>
      </w:pPr>
    </w:lvl>
    <w:lvl w:ilvl="8" w:tplc="35897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9">
    <w:multiLevelType w:val="hybridMultilevel"/>
    <w:lvl w:ilvl="0" w:tplc="80626578">
      <w:start w:val="1"/>
      <w:numFmt w:val="decimal"/>
      <w:lvlText w:val="%1."/>
      <w:lvlJc w:val="left"/>
      <w:pPr>
        <w:ind w:left="720" w:hanging="360"/>
      </w:pPr>
    </w:lvl>
    <w:lvl w:ilvl="1" w:tplc="80626578" w:tentative="1">
      <w:start w:val="1"/>
      <w:numFmt w:val="lowerLetter"/>
      <w:lvlText w:val="%2."/>
      <w:lvlJc w:val="left"/>
      <w:pPr>
        <w:ind w:left="1440" w:hanging="360"/>
      </w:pPr>
    </w:lvl>
    <w:lvl w:ilvl="2" w:tplc="80626578" w:tentative="1">
      <w:start w:val="1"/>
      <w:numFmt w:val="lowerRoman"/>
      <w:lvlText w:val="%3."/>
      <w:lvlJc w:val="right"/>
      <w:pPr>
        <w:ind w:left="2160" w:hanging="180"/>
      </w:pPr>
    </w:lvl>
    <w:lvl w:ilvl="3" w:tplc="80626578" w:tentative="1">
      <w:start w:val="1"/>
      <w:numFmt w:val="decimal"/>
      <w:lvlText w:val="%4."/>
      <w:lvlJc w:val="left"/>
      <w:pPr>
        <w:ind w:left="2880" w:hanging="360"/>
      </w:pPr>
    </w:lvl>
    <w:lvl w:ilvl="4" w:tplc="80626578" w:tentative="1">
      <w:start w:val="1"/>
      <w:numFmt w:val="lowerLetter"/>
      <w:lvlText w:val="%5."/>
      <w:lvlJc w:val="left"/>
      <w:pPr>
        <w:ind w:left="3600" w:hanging="360"/>
      </w:pPr>
    </w:lvl>
    <w:lvl w:ilvl="5" w:tplc="80626578" w:tentative="1">
      <w:start w:val="1"/>
      <w:numFmt w:val="lowerRoman"/>
      <w:lvlText w:val="%6."/>
      <w:lvlJc w:val="right"/>
      <w:pPr>
        <w:ind w:left="4320" w:hanging="180"/>
      </w:pPr>
    </w:lvl>
    <w:lvl w:ilvl="6" w:tplc="80626578" w:tentative="1">
      <w:start w:val="1"/>
      <w:numFmt w:val="decimal"/>
      <w:lvlText w:val="%7."/>
      <w:lvlJc w:val="left"/>
      <w:pPr>
        <w:ind w:left="5040" w:hanging="360"/>
      </w:pPr>
    </w:lvl>
    <w:lvl w:ilvl="7" w:tplc="80626578" w:tentative="1">
      <w:start w:val="1"/>
      <w:numFmt w:val="lowerLetter"/>
      <w:lvlText w:val="%8."/>
      <w:lvlJc w:val="left"/>
      <w:pPr>
        <w:ind w:left="5760" w:hanging="360"/>
      </w:pPr>
    </w:lvl>
    <w:lvl w:ilvl="8" w:tplc="80626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8">
    <w:multiLevelType w:val="hybridMultilevel"/>
    <w:lvl w:ilvl="0" w:tplc="93281516">
      <w:start w:val="1"/>
      <w:numFmt w:val="decimal"/>
      <w:lvlText w:val="%1."/>
      <w:lvlJc w:val="left"/>
      <w:pPr>
        <w:ind w:left="720" w:hanging="360"/>
      </w:pPr>
    </w:lvl>
    <w:lvl w:ilvl="1" w:tplc="93281516" w:tentative="1">
      <w:start w:val="1"/>
      <w:numFmt w:val="lowerLetter"/>
      <w:lvlText w:val="%2."/>
      <w:lvlJc w:val="left"/>
      <w:pPr>
        <w:ind w:left="1440" w:hanging="360"/>
      </w:pPr>
    </w:lvl>
    <w:lvl w:ilvl="2" w:tplc="93281516" w:tentative="1">
      <w:start w:val="1"/>
      <w:numFmt w:val="lowerRoman"/>
      <w:lvlText w:val="%3."/>
      <w:lvlJc w:val="right"/>
      <w:pPr>
        <w:ind w:left="2160" w:hanging="180"/>
      </w:pPr>
    </w:lvl>
    <w:lvl w:ilvl="3" w:tplc="93281516" w:tentative="1">
      <w:start w:val="1"/>
      <w:numFmt w:val="decimal"/>
      <w:lvlText w:val="%4."/>
      <w:lvlJc w:val="left"/>
      <w:pPr>
        <w:ind w:left="2880" w:hanging="360"/>
      </w:pPr>
    </w:lvl>
    <w:lvl w:ilvl="4" w:tplc="93281516" w:tentative="1">
      <w:start w:val="1"/>
      <w:numFmt w:val="lowerLetter"/>
      <w:lvlText w:val="%5."/>
      <w:lvlJc w:val="left"/>
      <w:pPr>
        <w:ind w:left="3600" w:hanging="360"/>
      </w:pPr>
    </w:lvl>
    <w:lvl w:ilvl="5" w:tplc="93281516" w:tentative="1">
      <w:start w:val="1"/>
      <w:numFmt w:val="lowerRoman"/>
      <w:lvlText w:val="%6."/>
      <w:lvlJc w:val="right"/>
      <w:pPr>
        <w:ind w:left="4320" w:hanging="180"/>
      </w:pPr>
    </w:lvl>
    <w:lvl w:ilvl="6" w:tplc="93281516" w:tentative="1">
      <w:start w:val="1"/>
      <w:numFmt w:val="decimal"/>
      <w:lvlText w:val="%7."/>
      <w:lvlJc w:val="left"/>
      <w:pPr>
        <w:ind w:left="5040" w:hanging="360"/>
      </w:pPr>
    </w:lvl>
    <w:lvl w:ilvl="7" w:tplc="93281516" w:tentative="1">
      <w:start w:val="1"/>
      <w:numFmt w:val="lowerLetter"/>
      <w:lvlText w:val="%8."/>
      <w:lvlJc w:val="left"/>
      <w:pPr>
        <w:ind w:left="5760" w:hanging="360"/>
      </w:pPr>
    </w:lvl>
    <w:lvl w:ilvl="8" w:tplc="93281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7">
    <w:multiLevelType w:val="hybridMultilevel"/>
    <w:lvl w:ilvl="0" w:tplc="54793556">
      <w:start w:val="1"/>
      <w:numFmt w:val="decimal"/>
      <w:lvlText w:val="%1."/>
      <w:lvlJc w:val="left"/>
      <w:pPr>
        <w:ind w:left="720" w:hanging="360"/>
      </w:pPr>
    </w:lvl>
    <w:lvl w:ilvl="1" w:tplc="54793556" w:tentative="1">
      <w:start w:val="1"/>
      <w:numFmt w:val="lowerLetter"/>
      <w:lvlText w:val="%2."/>
      <w:lvlJc w:val="left"/>
      <w:pPr>
        <w:ind w:left="1440" w:hanging="360"/>
      </w:pPr>
    </w:lvl>
    <w:lvl w:ilvl="2" w:tplc="54793556" w:tentative="1">
      <w:start w:val="1"/>
      <w:numFmt w:val="lowerRoman"/>
      <w:lvlText w:val="%3."/>
      <w:lvlJc w:val="right"/>
      <w:pPr>
        <w:ind w:left="2160" w:hanging="180"/>
      </w:pPr>
    </w:lvl>
    <w:lvl w:ilvl="3" w:tplc="54793556" w:tentative="1">
      <w:start w:val="1"/>
      <w:numFmt w:val="decimal"/>
      <w:lvlText w:val="%4."/>
      <w:lvlJc w:val="left"/>
      <w:pPr>
        <w:ind w:left="2880" w:hanging="360"/>
      </w:pPr>
    </w:lvl>
    <w:lvl w:ilvl="4" w:tplc="54793556" w:tentative="1">
      <w:start w:val="1"/>
      <w:numFmt w:val="lowerLetter"/>
      <w:lvlText w:val="%5."/>
      <w:lvlJc w:val="left"/>
      <w:pPr>
        <w:ind w:left="3600" w:hanging="360"/>
      </w:pPr>
    </w:lvl>
    <w:lvl w:ilvl="5" w:tplc="54793556" w:tentative="1">
      <w:start w:val="1"/>
      <w:numFmt w:val="lowerRoman"/>
      <w:lvlText w:val="%6."/>
      <w:lvlJc w:val="right"/>
      <w:pPr>
        <w:ind w:left="4320" w:hanging="180"/>
      </w:pPr>
    </w:lvl>
    <w:lvl w:ilvl="6" w:tplc="54793556" w:tentative="1">
      <w:start w:val="1"/>
      <w:numFmt w:val="decimal"/>
      <w:lvlText w:val="%7."/>
      <w:lvlJc w:val="left"/>
      <w:pPr>
        <w:ind w:left="5040" w:hanging="360"/>
      </w:pPr>
    </w:lvl>
    <w:lvl w:ilvl="7" w:tplc="54793556" w:tentative="1">
      <w:start w:val="1"/>
      <w:numFmt w:val="lowerLetter"/>
      <w:lvlText w:val="%8."/>
      <w:lvlJc w:val="left"/>
      <w:pPr>
        <w:ind w:left="5760" w:hanging="360"/>
      </w:pPr>
    </w:lvl>
    <w:lvl w:ilvl="8" w:tplc="54793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6">
    <w:multiLevelType w:val="hybridMultilevel"/>
    <w:lvl w:ilvl="0" w:tplc="21119257">
      <w:start w:val="1"/>
      <w:numFmt w:val="decimal"/>
      <w:lvlText w:val="%1."/>
      <w:lvlJc w:val="left"/>
      <w:pPr>
        <w:ind w:left="720" w:hanging="360"/>
      </w:pPr>
    </w:lvl>
    <w:lvl w:ilvl="1" w:tplc="21119257" w:tentative="1">
      <w:start w:val="1"/>
      <w:numFmt w:val="lowerLetter"/>
      <w:lvlText w:val="%2."/>
      <w:lvlJc w:val="left"/>
      <w:pPr>
        <w:ind w:left="1440" w:hanging="360"/>
      </w:pPr>
    </w:lvl>
    <w:lvl w:ilvl="2" w:tplc="21119257" w:tentative="1">
      <w:start w:val="1"/>
      <w:numFmt w:val="lowerRoman"/>
      <w:lvlText w:val="%3."/>
      <w:lvlJc w:val="right"/>
      <w:pPr>
        <w:ind w:left="2160" w:hanging="180"/>
      </w:pPr>
    </w:lvl>
    <w:lvl w:ilvl="3" w:tplc="21119257" w:tentative="1">
      <w:start w:val="1"/>
      <w:numFmt w:val="decimal"/>
      <w:lvlText w:val="%4."/>
      <w:lvlJc w:val="left"/>
      <w:pPr>
        <w:ind w:left="2880" w:hanging="360"/>
      </w:pPr>
    </w:lvl>
    <w:lvl w:ilvl="4" w:tplc="21119257" w:tentative="1">
      <w:start w:val="1"/>
      <w:numFmt w:val="lowerLetter"/>
      <w:lvlText w:val="%5."/>
      <w:lvlJc w:val="left"/>
      <w:pPr>
        <w:ind w:left="3600" w:hanging="360"/>
      </w:pPr>
    </w:lvl>
    <w:lvl w:ilvl="5" w:tplc="21119257" w:tentative="1">
      <w:start w:val="1"/>
      <w:numFmt w:val="lowerRoman"/>
      <w:lvlText w:val="%6."/>
      <w:lvlJc w:val="right"/>
      <w:pPr>
        <w:ind w:left="4320" w:hanging="180"/>
      </w:pPr>
    </w:lvl>
    <w:lvl w:ilvl="6" w:tplc="21119257" w:tentative="1">
      <w:start w:val="1"/>
      <w:numFmt w:val="decimal"/>
      <w:lvlText w:val="%7."/>
      <w:lvlJc w:val="left"/>
      <w:pPr>
        <w:ind w:left="5040" w:hanging="360"/>
      </w:pPr>
    </w:lvl>
    <w:lvl w:ilvl="7" w:tplc="21119257" w:tentative="1">
      <w:start w:val="1"/>
      <w:numFmt w:val="lowerLetter"/>
      <w:lvlText w:val="%8."/>
      <w:lvlJc w:val="left"/>
      <w:pPr>
        <w:ind w:left="5760" w:hanging="360"/>
      </w:pPr>
    </w:lvl>
    <w:lvl w:ilvl="8" w:tplc="21119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5">
    <w:multiLevelType w:val="hybridMultilevel"/>
    <w:lvl w:ilvl="0" w:tplc="21936763">
      <w:start w:val="1"/>
      <w:numFmt w:val="decimal"/>
      <w:lvlText w:val="%1."/>
      <w:lvlJc w:val="left"/>
      <w:pPr>
        <w:ind w:left="720" w:hanging="360"/>
      </w:pPr>
    </w:lvl>
    <w:lvl w:ilvl="1" w:tplc="21936763" w:tentative="1">
      <w:start w:val="1"/>
      <w:numFmt w:val="lowerLetter"/>
      <w:lvlText w:val="%2."/>
      <w:lvlJc w:val="left"/>
      <w:pPr>
        <w:ind w:left="1440" w:hanging="360"/>
      </w:pPr>
    </w:lvl>
    <w:lvl w:ilvl="2" w:tplc="21936763" w:tentative="1">
      <w:start w:val="1"/>
      <w:numFmt w:val="lowerRoman"/>
      <w:lvlText w:val="%3."/>
      <w:lvlJc w:val="right"/>
      <w:pPr>
        <w:ind w:left="2160" w:hanging="180"/>
      </w:pPr>
    </w:lvl>
    <w:lvl w:ilvl="3" w:tplc="21936763" w:tentative="1">
      <w:start w:val="1"/>
      <w:numFmt w:val="decimal"/>
      <w:lvlText w:val="%4."/>
      <w:lvlJc w:val="left"/>
      <w:pPr>
        <w:ind w:left="2880" w:hanging="360"/>
      </w:pPr>
    </w:lvl>
    <w:lvl w:ilvl="4" w:tplc="21936763" w:tentative="1">
      <w:start w:val="1"/>
      <w:numFmt w:val="lowerLetter"/>
      <w:lvlText w:val="%5."/>
      <w:lvlJc w:val="left"/>
      <w:pPr>
        <w:ind w:left="3600" w:hanging="360"/>
      </w:pPr>
    </w:lvl>
    <w:lvl w:ilvl="5" w:tplc="21936763" w:tentative="1">
      <w:start w:val="1"/>
      <w:numFmt w:val="lowerRoman"/>
      <w:lvlText w:val="%6."/>
      <w:lvlJc w:val="right"/>
      <w:pPr>
        <w:ind w:left="4320" w:hanging="180"/>
      </w:pPr>
    </w:lvl>
    <w:lvl w:ilvl="6" w:tplc="21936763" w:tentative="1">
      <w:start w:val="1"/>
      <w:numFmt w:val="decimal"/>
      <w:lvlText w:val="%7."/>
      <w:lvlJc w:val="left"/>
      <w:pPr>
        <w:ind w:left="5040" w:hanging="360"/>
      </w:pPr>
    </w:lvl>
    <w:lvl w:ilvl="7" w:tplc="21936763" w:tentative="1">
      <w:start w:val="1"/>
      <w:numFmt w:val="lowerLetter"/>
      <w:lvlText w:val="%8."/>
      <w:lvlJc w:val="left"/>
      <w:pPr>
        <w:ind w:left="5760" w:hanging="360"/>
      </w:pPr>
    </w:lvl>
    <w:lvl w:ilvl="8" w:tplc="21936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4">
    <w:multiLevelType w:val="hybridMultilevel"/>
    <w:lvl w:ilvl="0" w:tplc="78681575">
      <w:start w:val="1"/>
      <w:numFmt w:val="decimal"/>
      <w:lvlText w:val="%1."/>
      <w:lvlJc w:val="left"/>
      <w:pPr>
        <w:ind w:left="720" w:hanging="360"/>
      </w:pPr>
    </w:lvl>
    <w:lvl w:ilvl="1" w:tplc="78681575" w:tentative="1">
      <w:start w:val="1"/>
      <w:numFmt w:val="lowerLetter"/>
      <w:lvlText w:val="%2."/>
      <w:lvlJc w:val="left"/>
      <w:pPr>
        <w:ind w:left="1440" w:hanging="360"/>
      </w:pPr>
    </w:lvl>
    <w:lvl w:ilvl="2" w:tplc="78681575" w:tentative="1">
      <w:start w:val="1"/>
      <w:numFmt w:val="lowerRoman"/>
      <w:lvlText w:val="%3."/>
      <w:lvlJc w:val="right"/>
      <w:pPr>
        <w:ind w:left="2160" w:hanging="180"/>
      </w:pPr>
    </w:lvl>
    <w:lvl w:ilvl="3" w:tplc="78681575" w:tentative="1">
      <w:start w:val="1"/>
      <w:numFmt w:val="decimal"/>
      <w:lvlText w:val="%4."/>
      <w:lvlJc w:val="left"/>
      <w:pPr>
        <w:ind w:left="2880" w:hanging="360"/>
      </w:pPr>
    </w:lvl>
    <w:lvl w:ilvl="4" w:tplc="78681575" w:tentative="1">
      <w:start w:val="1"/>
      <w:numFmt w:val="lowerLetter"/>
      <w:lvlText w:val="%5."/>
      <w:lvlJc w:val="left"/>
      <w:pPr>
        <w:ind w:left="3600" w:hanging="360"/>
      </w:pPr>
    </w:lvl>
    <w:lvl w:ilvl="5" w:tplc="78681575" w:tentative="1">
      <w:start w:val="1"/>
      <w:numFmt w:val="lowerRoman"/>
      <w:lvlText w:val="%6."/>
      <w:lvlJc w:val="right"/>
      <w:pPr>
        <w:ind w:left="4320" w:hanging="180"/>
      </w:pPr>
    </w:lvl>
    <w:lvl w:ilvl="6" w:tplc="78681575" w:tentative="1">
      <w:start w:val="1"/>
      <w:numFmt w:val="decimal"/>
      <w:lvlText w:val="%7."/>
      <w:lvlJc w:val="left"/>
      <w:pPr>
        <w:ind w:left="5040" w:hanging="360"/>
      </w:pPr>
    </w:lvl>
    <w:lvl w:ilvl="7" w:tplc="78681575" w:tentative="1">
      <w:start w:val="1"/>
      <w:numFmt w:val="lowerLetter"/>
      <w:lvlText w:val="%8."/>
      <w:lvlJc w:val="left"/>
      <w:pPr>
        <w:ind w:left="5760" w:hanging="360"/>
      </w:pPr>
    </w:lvl>
    <w:lvl w:ilvl="8" w:tplc="78681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3">
    <w:multiLevelType w:val="hybridMultilevel"/>
    <w:lvl w:ilvl="0" w:tplc="42075152">
      <w:start w:val="1"/>
      <w:numFmt w:val="decimal"/>
      <w:lvlText w:val="%1."/>
      <w:lvlJc w:val="left"/>
      <w:pPr>
        <w:ind w:left="720" w:hanging="360"/>
      </w:pPr>
    </w:lvl>
    <w:lvl w:ilvl="1" w:tplc="42075152" w:tentative="1">
      <w:start w:val="1"/>
      <w:numFmt w:val="lowerLetter"/>
      <w:lvlText w:val="%2."/>
      <w:lvlJc w:val="left"/>
      <w:pPr>
        <w:ind w:left="1440" w:hanging="360"/>
      </w:pPr>
    </w:lvl>
    <w:lvl w:ilvl="2" w:tplc="42075152" w:tentative="1">
      <w:start w:val="1"/>
      <w:numFmt w:val="lowerRoman"/>
      <w:lvlText w:val="%3."/>
      <w:lvlJc w:val="right"/>
      <w:pPr>
        <w:ind w:left="2160" w:hanging="180"/>
      </w:pPr>
    </w:lvl>
    <w:lvl w:ilvl="3" w:tplc="42075152" w:tentative="1">
      <w:start w:val="1"/>
      <w:numFmt w:val="decimal"/>
      <w:lvlText w:val="%4."/>
      <w:lvlJc w:val="left"/>
      <w:pPr>
        <w:ind w:left="2880" w:hanging="360"/>
      </w:pPr>
    </w:lvl>
    <w:lvl w:ilvl="4" w:tplc="42075152" w:tentative="1">
      <w:start w:val="1"/>
      <w:numFmt w:val="lowerLetter"/>
      <w:lvlText w:val="%5."/>
      <w:lvlJc w:val="left"/>
      <w:pPr>
        <w:ind w:left="3600" w:hanging="360"/>
      </w:pPr>
    </w:lvl>
    <w:lvl w:ilvl="5" w:tplc="42075152" w:tentative="1">
      <w:start w:val="1"/>
      <w:numFmt w:val="lowerRoman"/>
      <w:lvlText w:val="%6."/>
      <w:lvlJc w:val="right"/>
      <w:pPr>
        <w:ind w:left="4320" w:hanging="180"/>
      </w:pPr>
    </w:lvl>
    <w:lvl w:ilvl="6" w:tplc="42075152" w:tentative="1">
      <w:start w:val="1"/>
      <w:numFmt w:val="decimal"/>
      <w:lvlText w:val="%7."/>
      <w:lvlJc w:val="left"/>
      <w:pPr>
        <w:ind w:left="5040" w:hanging="360"/>
      </w:pPr>
    </w:lvl>
    <w:lvl w:ilvl="7" w:tplc="42075152" w:tentative="1">
      <w:start w:val="1"/>
      <w:numFmt w:val="lowerLetter"/>
      <w:lvlText w:val="%8."/>
      <w:lvlJc w:val="left"/>
      <w:pPr>
        <w:ind w:left="5760" w:hanging="360"/>
      </w:pPr>
    </w:lvl>
    <w:lvl w:ilvl="8" w:tplc="42075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2">
    <w:multiLevelType w:val="hybridMultilevel"/>
    <w:lvl w:ilvl="0" w:tplc="56551835">
      <w:start w:val="1"/>
      <w:numFmt w:val="decimal"/>
      <w:lvlText w:val="%1."/>
      <w:lvlJc w:val="left"/>
      <w:pPr>
        <w:ind w:left="720" w:hanging="360"/>
      </w:pPr>
    </w:lvl>
    <w:lvl w:ilvl="1" w:tplc="56551835" w:tentative="1">
      <w:start w:val="1"/>
      <w:numFmt w:val="lowerLetter"/>
      <w:lvlText w:val="%2."/>
      <w:lvlJc w:val="left"/>
      <w:pPr>
        <w:ind w:left="1440" w:hanging="360"/>
      </w:pPr>
    </w:lvl>
    <w:lvl w:ilvl="2" w:tplc="56551835" w:tentative="1">
      <w:start w:val="1"/>
      <w:numFmt w:val="lowerRoman"/>
      <w:lvlText w:val="%3."/>
      <w:lvlJc w:val="right"/>
      <w:pPr>
        <w:ind w:left="2160" w:hanging="180"/>
      </w:pPr>
    </w:lvl>
    <w:lvl w:ilvl="3" w:tplc="56551835" w:tentative="1">
      <w:start w:val="1"/>
      <w:numFmt w:val="decimal"/>
      <w:lvlText w:val="%4."/>
      <w:lvlJc w:val="left"/>
      <w:pPr>
        <w:ind w:left="2880" w:hanging="360"/>
      </w:pPr>
    </w:lvl>
    <w:lvl w:ilvl="4" w:tplc="56551835" w:tentative="1">
      <w:start w:val="1"/>
      <w:numFmt w:val="lowerLetter"/>
      <w:lvlText w:val="%5."/>
      <w:lvlJc w:val="left"/>
      <w:pPr>
        <w:ind w:left="3600" w:hanging="360"/>
      </w:pPr>
    </w:lvl>
    <w:lvl w:ilvl="5" w:tplc="56551835" w:tentative="1">
      <w:start w:val="1"/>
      <w:numFmt w:val="lowerRoman"/>
      <w:lvlText w:val="%6."/>
      <w:lvlJc w:val="right"/>
      <w:pPr>
        <w:ind w:left="4320" w:hanging="180"/>
      </w:pPr>
    </w:lvl>
    <w:lvl w:ilvl="6" w:tplc="56551835" w:tentative="1">
      <w:start w:val="1"/>
      <w:numFmt w:val="decimal"/>
      <w:lvlText w:val="%7."/>
      <w:lvlJc w:val="left"/>
      <w:pPr>
        <w:ind w:left="5040" w:hanging="360"/>
      </w:pPr>
    </w:lvl>
    <w:lvl w:ilvl="7" w:tplc="56551835" w:tentative="1">
      <w:start w:val="1"/>
      <w:numFmt w:val="lowerLetter"/>
      <w:lvlText w:val="%8."/>
      <w:lvlJc w:val="left"/>
      <w:pPr>
        <w:ind w:left="5760" w:hanging="360"/>
      </w:pPr>
    </w:lvl>
    <w:lvl w:ilvl="8" w:tplc="56551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1">
    <w:multiLevelType w:val="hybridMultilevel"/>
    <w:lvl w:ilvl="0" w:tplc="89093143">
      <w:start w:val="1"/>
      <w:numFmt w:val="decimal"/>
      <w:lvlText w:val="%1."/>
      <w:lvlJc w:val="left"/>
      <w:pPr>
        <w:ind w:left="720" w:hanging="360"/>
      </w:pPr>
    </w:lvl>
    <w:lvl w:ilvl="1" w:tplc="89093143" w:tentative="1">
      <w:start w:val="1"/>
      <w:numFmt w:val="lowerLetter"/>
      <w:lvlText w:val="%2."/>
      <w:lvlJc w:val="left"/>
      <w:pPr>
        <w:ind w:left="1440" w:hanging="360"/>
      </w:pPr>
    </w:lvl>
    <w:lvl w:ilvl="2" w:tplc="89093143" w:tentative="1">
      <w:start w:val="1"/>
      <w:numFmt w:val="lowerRoman"/>
      <w:lvlText w:val="%3."/>
      <w:lvlJc w:val="right"/>
      <w:pPr>
        <w:ind w:left="2160" w:hanging="180"/>
      </w:pPr>
    </w:lvl>
    <w:lvl w:ilvl="3" w:tplc="89093143" w:tentative="1">
      <w:start w:val="1"/>
      <w:numFmt w:val="decimal"/>
      <w:lvlText w:val="%4."/>
      <w:lvlJc w:val="left"/>
      <w:pPr>
        <w:ind w:left="2880" w:hanging="360"/>
      </w:pPr>
    </w:lvl>
    <w:lvl w:ilvl="4" w:tplc="89093143" w:tentative="1">
      <w:start w:val="1"/>
      <w:numFmt w:val="lowerLetter"/>
      <w:lvlText w:val="%5."/>
      <w:lvlJc w:val="left"/>
      <w:pPr>
        <w:ind w:left="3600" w:hanging="360"/>
      </w:pPr>
    </w:lvl>
    <w:lvl w:ilvl="5" w:tplc="89093143" w:tentative="1">
      <w:start w:val="1"/>
      <w:numFmt w:val="lowerRoman"/>
      <w:lvlText w:val="%6."/>
      <w:lvlJc w:val="right"/>
      <w:pPr>
        <w:ind w:left="4320" w:hanging="180"/>
      </w:pPr>
    </w:lvl>
    <w:lvl w:ilvl="6" w:tplc="89093143" w:tentative="1">
      <w:start w:val="1"/>
      <w:numFmt w:val="decimal"/>
      <w:lvlText w:val="%7."/>
      <w:lvlJc w:val="left"/>
      <w:pPr>
        <w:ind w:left="5040" w:hanging="360"/>
      </w:pPr>
    </w:lvl>
    <w:lvl w:ilvl="7" w:tplc="89093143" w:tentative="1">
      <w:start w:val="1"/>
      <w:numFmt w:val="lowerLetter"/>
      <w:lvlText w:val="%8."/>
      <w:lvlJc w:val="left"/>
      <w:pPr>
        <w:ind w:left="5760" w:hanging="360"/>
      </w:pPr>
    </w:lvl>
    <w:lvl w:ilvl="8" w:tplc="89093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0">
    <w:multiLevelType w:val="hybridMultilevel"/>
    <w:lvl w:ilvl="0" w:tplc="59715915">
      <w:start w:val="1"/>
      <w:numFmt w:val="decimal"/>
      <w:lvlText w:val="%1."/>
      <w:lvlJc w:val="left"/>
      <w:pPr>
        <w:ind w:left="720" w:hanging="360"/>
      </w:pPr>
    </w:lvl>
    <w:lvl w:ilvl="1" w:tplc="59715915" w:tentative="1">
      <w:start w:val="1"/>
      <w:numFmt w:val="lowerLetter"/>
      <w:lvlText w:val="%2."/>
      <w:lvlJc w:val="left"/>
      <w:pPr>
        <w:ind w:left="1440" w:hanging="360"/>
      </w:pPr>
    </w:lvl>
    <w:lvl w:ilvl="2" w:tplc="59715915" w:tentative="1">
      <w:start w:val="1"/>
      <w:numFmt w:val="lowerRoman"/>
      <w:lvlText w:val="%3."/>
      <w:lvlJc w:val="right"/>
      <w:pPr>
        <w:ind w:left="2160" w:hanging="180"/>
      </w:pPr>
    </w:lvl>
    <w:lvl w:ilvl="3" w:tplc="59715915" w:tentative="1">
      <w:start w:val="1"/>
      <w:numFmt w:val="decimal"/>
      <w:lvlText w:val="%4."/>
      <w:lvlJc w:val="left"/>
      <w:pPr>
        <w:ind w:left="2880" w:hanging="360"/>
      </w:pPr>
    </w:lvl>
    <w:lvl w:ilvl="4" w:tplc="59715915" w:tentative="1">
      <w:start w:val="1"/>
      <w:numFmt w:val="lowerLetter"/>
      <w:lvlText w:val="%5."/>
      <w:lvlJc w:val="left"/>
      <w:pPr>
        <w:ind w:left="3600" w:hanging="360"/>
      </w:pPr>
    </w:lvl>
    <w:lvl w:ilvl="5" w:tplc="59715915" w:tentative="1">
      <w:start w:val="1"/>
      <w:numFmt w:val="lowerRoman"/>
      <w:lvlText w:val="%6."/>
      <w:lvlJc w:val="right"/>
      <w:pPr>
        <w:ind w:left="4320" w:hanging="180"/>
      </w:pPr>
    </w:lvl>
    <w:lvl w:ilvl="6" w:tplc="59715915" w:tentative="1">
      <w:start w:val="1"/>
      <w:numFmt w:val="decimal"/>
      <w:lvlText w:val="%7."/>
      <w:lvlJc w:val="left"/>
      <w:pPr>
        <w:ind w:left="5040" w:hanging="360"/>
      </w:pPr>
    </w:lvl>
    <w:lvl w:ilvl="7" w:tplc="59715915" w:tentative="1">
      <w:start w:val="1"/>
      <w:numFmt w:val="lowerLetter"/>
      <w:lvlText w:val="%8."/>
      <w:lvlJc w:val="left"/>
      <w:pPr>
        <w:ind w:left="5760" w:hanging="360"/>
      </w:pPr>
    </w:lvl>
    <w:lvl w:ilvl="8" w:tplc="59715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9">
    <w:multiLevelType w:val="hybridMultilevel"/>
    <w:lvl w:ilvl="0" w:tplc="91665333">
      <w:start w:val="1"/>
      <w:numFmt w:val="decimal"/>
      <w:lvlText w:val="%1."/>
      <w:lvlJc w:val="left"/>
      <w:pPr>
        <w:ind w:left="720" w:hanging="360"/>
      </w:pPr>
    </w:lvl>
    <w:lvl w:ilvl="1" w:tplc="91665333" w:tentative="1">
      <w:start w:val="1"/>
      <w:numFmt w:val="lowerLetter"/>
      <w:lvlText w:val="%2."/>
      <w:lvlJc w:val="left"/>
      <w:pPr>
        <w:ind w:left="1440" w:hanging="360"/>
      </w:pPr>
    </w:lvl>
    <w:lvl w:ilvl="2" w:tplc="91665333" w:tentative="1">
      <w:start w:val="1"/>
      <w:numFmt w:val="lowerRoman"/>
      <w:lvlText w:val="%3."/>
      <w:lvlJc w:val="right"/>
      <w:pPr>
        <w:ind w:left="2160" w:hanging="180"/>
      </w:pPr>
    </w:lvl>
    <w:lvl w:ilvl="3" w:tplc="91665333" w:tentative="1">
      <w:start w:val="1"/>
      <w:numFmt w:val="decimal"/>
      <w:lvlText w:val="%4."/>
      <w:lvlJc w:val="left"/>
      <w:pPr>
        <w:ind w:left="2880" w:hanging="360"/>
      </w:pPr>
    </w:lvl>
    <w:lvl w:ilvl="4" w:tplc="91665333" w:tentative="1">
      <w:start w:val="1"/>
      <w:numFmt w:val="lowerLetter"/>
      <w:lvlText w:val="%5."/>
      <w:lvlJc w:val="left"/>
      <w:pPr>
        <w:ind w:left="3600" w:hanging="360"/>
      </w:pPr>
    </w:lvl>
    <w:lvl w:ilvl="5" w:tplc="91665333" w:tentative="1">
      <w:start w:val="1"/>
      <w:numFmt w:val="lowerRoman"/>
      <w:lvlText w:val="%6."/>
      <w:lvlJc w:val="right"/>
      <w:pPr>
        <w:ind w:left="4320" w:hanging="180"/>
      </w:pPr>
    </w:lvl>
    <w:lvl w:ilvl="6" w:tplc="91665333" w:tentative="1">
      <w:start w:val="1"/>
      <w:numFmt w:val="decimal"/>
      <w:lvlText w:val="%7."/>
      <w:lvlJc w:val="left"/>
      <w:pPr>
        <w:ind w:left="5040" w:hanging="360"/>
      </w:pPr>
    </w:lvl>
    <w:lvl w:ilvl="7" w:tplc="91665333" w:tentative="1">
      <w:start w:val="1"/>
      <w:numFmt w:val="lowerLetter"/>
      <w:lvlText w:val="%8."/>
      <w:lvlJc w:val="left"/>
      <w:pPr>
        <w:ind w:left="5760" w:hanging="360"/>
      </w:pPr>
    </w:lvl>
    <w:lvl w:ilvl="8" w:tplc="91665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8">
    <w:multiLevelType w:val="hybridMultilevel"/>
    <w:lvl w:ilvl="0" w:tplc="89629685">
      <w:start w:val="1"/>
      <w:numFmt w:val="decimal"/>
      <w:lvlText w:val="%1."/>
      <w:lvlJc w:val="left"/>
      <w:pPr>
        <w:ind w:left="720" w:hanging="360"/>
      </w:pPr>
    </w:lvl>
    <w:lvl w:ilvl="1" w:tplc="89629685" w:tentative="1">
      <w:start w:val="1"/>
      <w:numFmt w:val="lowerLetter"/>
      <w:lvlText w:val="%2."/>
      <w:lvlJc w:val="left"/>
      <w:pPr>
        <w:ind w:left="1440" w:hanging="360"/>
      </w:pPr>
    </w:lvl>
    <w:lvl w:ilvl="2" w:tplc="89629685" w:tentative="1">
      <w:start w:val="1"/>
      <w:numFmt w:val="lowerRoman"/>
      <w:lvlText w:val="%3."/>
      <w:lvlJc w:val="right"/>
      <w:pPr>
        <w:ind w:left="2160" w:hanging="180"/>
      </w:pPr>
    </w:lvl>
    <w:lvl w:ilvl="3" w:tplc="89629685" w:tentative="1">
      <w:start w:val="1"/>
      <w:numFmt w:val="decimal"/>
      <w:lvlText w:val="%4."/>
      <w:lvlJc w:val="left"/>
      <w:pPr>
        <w:ind w:left="2880" w:hanging="360"/>
      </w:pPr>
    </w:lvl>
    <w:lvl w:ilvl="4" w:tplc="89629685" w:tentative="1">
      <w:start w:val="1"/>
      <w:numFmt w:val="lowerLetter"/>
      <w:lvlText w:val="%5."/>
      <w:lvlJc w:val="left"/>
      <w:pPr>
        <w:ind w:left="3600" w:hanging="360"/>
      </w:pPr>
    </w:lvl>
    <w:lvl w:ilvl="5" w:tplc="89629685" w:tentative="1">
      <w:start w:val="1"/>
      <w:numFmt w:val="lowerRoman"/>
      <w:lvlText w:val="%6."/>
      <w:lvlJc w:val="right"/>
      <w:pPr>
        <w:ind w:left="4320" w:hanging="180"/>
      </w:pPr>
    </w:lvl>
    <w:lvl w:ilvl="6" w:tplc="89629685" w:tentative="1">
      <w:start w:val="1"/>
      <w:numFmt w:val="decimal"/>
      <w:lvlText w:val="%7."/>
      <w:lvlJc w:val="left"/>
      <w:pPr>
        <w:ind w:left="5040" w:hanging="360"/>
      </w:pPr>
    </w:lvl>
    <w:lvl w:ilvl="7" w:tplc="89629685" w:tentative="1">
      <w:start w:val="1"/>
      <w:numFmt w:val="lowerLetter"/>
      <w:lvlText w:val="%8."/>
      <w:lvlJc w:val="left"/>
      <w:pPr>
        <w:ind w:left="5760" w:hanging="360"/>
      </w:pPr>
    </w:lvl>
    <w:lvl w:ilvl="8" w:tplc="89629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7">
    <w:multiLevelType w:val="hybridMultilevel"/>
    <w:lvl w:ilvl="0" w:tplc="53090582">
      <w:start w:val="1"/>
      <w:numFmt w:val="decimal"/>
      <w:lvlText w:val="%1."/>
      <w:lvlJc w:val="left"/>
      <w:pPr>
        <w:ind w:left="720" w:hanging="360"/>
      </w:pPr>
    </w:lvl>
    <w:lvl w:ilvl="1" w:tplc="53090582" w:tentative="1">
      <w:start w:val="1"/>
      <w:numFmt w:val="lowerLetter"/>
      <w:lvlText w:val="%2."/>
      <w:lvlJc w:val="left"/>
      <w:pPr>
        <w:ind w:left="1440" w:hanging="360"/>
      </w:pPr>
    </w:lvl>
    <w:lvl w:ilvl="2" w:tplc="53090582" w:tentative="1">
      <w:start w:val="1"/>
      <w:numFmt w:val="lowerRoman"/>
      <w:lvlText w:val="%3."/>
      <w:lvlJc w:val="right"/>
      <w:pPr>
        <w:ind w:left="2160" w:hanging="180"/>
      </w:pPr>
    </w:lvl>
    <w:lvl w:ilvl="3" w:tplc="53090582" w:tentative="1">
      <w:start w:val="1"/>
      <w:numFmt w:val="decimal"/>
      <w:lvlText w:val="%4."/>
      <w:lvlJc w:val="left"/>
      <w:pPr>
        <w:ind w:left="2880" w:hanging="360"/>
      </w:pPr>
    </w:lvl>
    <w:lvl w:ilvl="4" w:tplc="53090582" w:tentative="1">
      <w:start w:val="1"/>
      <w:numFmt w:val="lowerLetter"/>
      <w:lvlText w:val="%5."/>
      <w:lvlJc w:val="left"/>
      <w:pPr>
        <w:ind w:left="3600" w:hanging="360"/>
      </w:pPr>
    </w:lvl>
    <w:lvl w:ilvl="5" w:tplc="53090582" w:tentative="1">
      <w:start w:val="1"/>
      <w:numFmt w:val="lowerRoman"/>
      <w:lvlText w:val="%6."/>
      <w:lvlJc w:val="right"/>
      <w:pPr>
        <w:ind w:left="4320" w:hanging="180"/>
      </w:pPr>
    </w:lvl>
    <w:lvl w:ilvl="6" w:tplc="53090582" w:tentative="1">
      <w:start w:val="1"/>
      <w:numFmt w:val="decimal"/>
      <w:lvlText w:val="%7."/>
      <w:lvlJc w:val="left"/>
      <w:pPr>
        <w:ind w:left="5040" w:hanging="360"/>
      </w:pPr>
    </w:lvl>
    <w:lvl w:ilvl="7" w:tplc="53090582" w:tentative="1">
      <w:start w:val="1"/>
      <w:numFmt w:val="lowerLetter"/>
      <w:lvlText w:val="%8."/>
      <w:lvlJc w:val="left"/>
      <w:pPr>
        <w:ind w:left="5760" w:hanging="360"/>
      </w:pPr>
    </w:lvl>
    <w:lvl w:ilvl="8" w:tplc="53090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6">
    <w:multiLevelType w:val="hybridMultilevel"/>
    <w:lvl w:ilvl="0" w:tplc="58065709">
      <w:start w:val="1"/>
      <w:numFmt w:val="decimal"/>
      <w:lvlText w:val="%1."/>
      <w:lvlJc w:val="left"/>
      <w:pPr>
        <w:ind w:left="720" w:hanging="360"/>
      </w:pPr>
    </w:lvl>
    <w:lvl w:ilvl="1" w:tplc="58065709" w:tentative="1">
      <w:start w:val="1"/>
      <w:numFmt w:val="lowerLetter"/>
      <w:lvlText w:val="%2."/>
      <w:lvlJc w:val="left"/>
      <w:pPr>
        <w:ind w:left="1440" w:hanging="360"/>
      </w:pPr>
    </w:lvl>
    <w:lvl w:ilvl="2" w:tplc="58065709" w:tentative="1">
      <w:start w:val="1"/>
      <w:numFmt w:val="lowerRoman"/>
      <w:lvlText w:val="%3."/>
      <w:lvlJc w:val="right"/>
      <w:pPr>
        <w:ind w:left="2160" w:hanging="180"/>
      </w:pPr>
    </w:lvl>
    <w:lvl w:ilvl="3" w:tplc="58065709" w:tentative="1">
      <w:start w:val="1"/>
      <w:numFmt w:val="decimal"/>
      <w:lvlText w:val="%4."/>
      <w:lvlJc w:val="left"/>
      <w:pPr>
        <w:ind w:left="2880" w:hanging="360"/>
      </w:pPr>
    </w:lvl>
    <w:lvl w:ilvl="4" w:tplc="58065709" w:tentative="1">
      <w:start w:val="1"/>
      <w:numFmt w:val="lowerLetter"/>
      <w:lvlText w:val="%5."/>
      <w:lvlJc w:val="left"/>
      <w:pPr>
        <w:ind w:left="3600" w:hanging="360"/>
      </w:pPr>
    </w:lvl>
    <w:lvl w:ilvl="5" w:tplc="58065709" w:tentative="1">
      <w:start w:val="1"/>
      <w:numFmt w:val="lowerRoman"/>
      <w:lvlText w:val="%6."/>
      <w:lvlJc w:val="right"/>
      <w:pPr>
        <w:ind w:left="4320" w:hanging="180"/>
      </w:pPr>
    </w:lvl>
    <w:lvl w:ilvl="6" w:tplc="58065709" w:tentative="1">
      <w:start w:val="1"/>
      <w:numFmt w:val="decimal"/>
      <w:lvlText w:val="%7."/>
      <w:lvlJc w:val="left"/>
      <w:pPr>
        <w:ind w:left="5040" w:hanging="360"/>
      </w:pPr>
    </w:lvl>
    <w:lvl w:ilvl="7" w:tplc="58065709" w:tentative="1">
      <w:start w:val="1"/>
      <w:numFmt w:val="lowerLetter"/>
      <w:lvlText w:val="%8."/>
      <w:lvlJc w:val="left"/>
      <w:pPr>
        <w:ind w:left="5760" w:hanging="360"/>
      </w:pPr>
    </w:lvl>
    <w:lvl w:ilvl="8" w:tplc="58065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5">
    <w:multiLevelType w:val="hybridMultilevel"/>
    <w:lvl w:ilvl="0" w:tplc="69717064">
      <w:start w:val="1"/>
      <w:numFmt w:val="decimal"/>
      <w:lvlText w:val="%1."/>
      <w:lvlJc w:val="left"/>
      <w:pPr>
        <w:ind w:left="720" w:hanging="360"/>
      </w:pPr>
    </w:lvl>
    <w:lvl w:ilvl="1" w:tplc="69717064" w:tentative="1">
      <w:start w:val="1"/>
      <w:numFmt w:val="lowerLetter"/>
      <w:lvlText w:val="%2."/>
      <w:lvlJc w:val="left"/>
      <w:pPr>
        <w:ind w:left="1440" w:hanging="360"/>
      </w:pPr>
    </w:lvl>
    <w:lvl w:ilvl="2" w:tplc="69717064" w:tentative="1">
      <w:start w:val="1"/>
      <w:numFmt w:val="lowerRoman"/>
      <w:lvlText w:val="%3."/>
      <w:lvlJc w:val="right"/>
      <w:pPr>
        <w:ind w:left="2160" w:hanging="180"/>
      </w:pPr>
    </w:lvl>
    <w:lvl w:ilvl="3" w:tplc="69717064" w:tentative="1">
      <w:start w:val="1"/>
      <w:numFmt w:val="decimal"/>
      <w:lvlText w:val="%4."/>
      <w:lvlJc w:val="left"/>
      <w:pPr>
        <w:ind w:left="2880" w:hanging="360"/>
      </w:pPr>
    </w:lvl>
    <w:lvl w:ilvl="4" w:tplc="69717064" w:tentative="1">
      <w:start w:val="1"/>
      <w:numFmt w:val="lowerLetter"/>
      <w:lvlText w:val="%5."/>
      <w:lvlJc w:val="left"/>
      <w:pPr>
        <w:ind w:left="3600" w:hanging="360"/>
      </w:pPr>
    </w:lvl>
    <w:lvl w:ilvl="5" w:tplc="69717064" w:tentative="1">
      <w:start w:val="1"/>
      <w:numFmt w:val="lowerRoman"/>
      <w:lvlText w:val="%6."/>
      <w:lvlJc w:val="right"/>
      <w:pPr>
        <w:ind w:left="4320" w:hanging="180"/>
      </w:pPr>
    </w:lvl>
    <w:lvl w:ilvl="6" w:tplc="69717064" w:tentative="1">
      <w:start w:val="1"/>
      <w:numFmt w:val="decimal"/>
      <w:lvlText w:val="%7."/>
      <w:lvlJc w:val="left"/>
      <w:pPr>
        <w:ind w:left="5040" w:hanging="360"/>
      </w:pPr>
    </w:lvl>
    <w:lvl w:ilvl="7" w:tplc="69717064" w:tentative="1">
      <w:start w:val="1"/>
      <w:numFmt w:val="lowerLetter"/>
      <w:lvlText w:val="%8."/>
      <w:lvlJc w:val="left"/>
      <w:pPr>
        <w:ind w:left="5760" w:hanging="360"/>
      </w:pPr>
    </w:lvl>
    <w:lvl w:ilvl="8" w:tplc="69717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4">
    <w:multiLevelType w:val="hybridMultilevel"/>
    <w:lvl w:ilvl="0" w:tplc="42867742">
      <w:start w:val="1"/>
      <w:numFmt w:val="decimal"/>
      <w:lvlText w:val="%1."/>
      <w:lvlJc w:val="left"/>
      <w:pPr>
        <w:ind w:left="720" w:hanging="360"/>
      </w:pPr>
    </w:lvl>
    <w:lvl w:ilvl="1" w:tplc="42867742" w:tentative="1">
      <w:start w:val="1"/>
      <w:numFmt w:val="lowerLetter"/>
      <w:lvlText w:val="%2."/>
      <w:lvlJc w:val="left"/>
      <w:pPr>
        <w:ind w:left="1440" w:hanging="360"/>
      </w:pPr>
    </w:lvl>
    <w:lvl w:ilvl="2" w:tplc="42867742" w:tentative="1">
      <w:start w:val="1"/>
      <w:numFmt w:val="lowerRoman"/>
      <w:lvlText w:val="%3."/>
      <w:lvlJc w:val="right"/>
      <w:pPr>
        <w:ind w:left="2160" w:hanging="180"/>
      </w:pPr>
    </w:lvl>
    <w:lvl w:ilvl="3" w:tplc="42867742" w:tentative="1">
      <w:start w:val="1"/>
      <w:numFmt w:val="decimal"/>
      <w:lvlText w:val="%4."/>
      <w:lvlJc w:val="left"/>
      <w:pPr>
        <w:ind w:left="2880" w:hanging="360"/>
      </w:pPr>
    </w:lvl>
    <w:lvl w:ilvl="4" w:tplc="42867742" w:tentative="1">
      <w:start w:val="1"/>
      <w:numFmt w:val="lowerLetter"/>
      <w:lvlText w:val="%5."/>
      <w:lvlJc w:val="left"/>
      <w:pPr>
        <w:ind w:left="3600" w:hanging="360"/>
      </w:pPr>
    </w:lvl>
    <w:lvl w:ilvl="5" w:tplc="42867742" w:tentative="1">
      <w:start w:val="1"/>
      <w:numFmt w:val="lowerRoman"/>
      <w:lvlText w:val="%6."/>
      <w:lvlJc w:val="right"/>
      <w:pPr>
        <w:ind w:left="4320" w:hanging="180"/>
      </w:pPr>
    </w:lvl>
    <w:lvl w:ilvl="6" w:tplc="42867742" w:tentative="1">
      <w:start w:val="1"/>
      <w:numFmt w:val="decimal"/>
      <w:lvlText w:val="%7."/>
      <w:lvlJc w:val="left"/>
      <w:pPr>
        <w:ind w:left="5040" w:hanging="360"/>
      </w:pPr>
    </w:lvl>
    <w:lvl w:ilvl="7" w:tplc="42867742" w:tentative="1">
      <w:start w:val="1"/>
      <w:numFmt w:val="lowerLetter"/>
      <w:lvlText w:val="%8."/>
      <w:lvlJc w:val="left"/>
      <w:pPr>
        <w:ind w:left="5760" w:hanging="360"/>
      </w:pPr>
    </w:lvl>
    <w:lvl w:ilvl="8" w:tplc="42867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3">
    <w:multiLevelType w:val="hybridMultilevel"/>
    <w:lvl w:ilvl="0" w:tplc="37295712">
      <w:start w:val="1"/>
      <w:numFmt w:val="decimal"/>
      <w:lvlText w:val="%1."/>
      <w:lvlJc w:val="left"/>
      <w:pPr>
        <w:ind w:left="720" w:hanging="360"/>
      </w:pPr>
    </w:lvl>
    <w:lvl w:ilvl="1" w:tplc="37295712" w:tentative="1">
      <w:start w:val="1"/>
      <w:numFmt w:val="lowerLetter"/>
      <w:lvlText w:val="%2."/>
      <w:lvlJc w:val="left"/>
      <w:pPr>
        <w:ind w:left="1440" w:hanging="360"/>
      </w:pPr>
    </w:lvl>
    <w:lvl w:ilvl="2" w:tplc="37295712" w:tentative="1">
      <w:start w:val="1"/>
      <w:numFmt w:val="lowerRoman"/>
      <w:lvlText w:val="%3."/>
      <w:lvlJc w:val="right"/>
      <w:pPr>
        <w:ind w:left="2160" w:hanging="180"/>
      </w:pPr>
    </w:lvl>
    <w:lvl w:ilvl="3" w:tplc="37295712" w:tentative="1">
      <w:start w:val="1"/>
      <w:numFmt w:val="decimal"/>
      <w:lvlText w:val="%4."/>
      <w:lvlJc w:val="left"/>
      <w:pPr>
        <w:ind w:left="2880" w:hanging="360"/>
      </w:pPr>
    </w:lvl>
    <w:lvl w:ilvl="4" w:tplc="37295712" w:tentative="1">
      <w:start w:val="1"/>
      <w:numFmt w:val="lowerLetter"/>
      <w:lvlText w:val="%5."/>
      <w:lvlJc w:val="left"/>
      <w:pPr>
        <w:ind w:left="3600" w:hanging="360"/>
      </w:pPr>
    </w:lvl>
    <w:lvl w:ilvl="5" w:tplc="37295712" w:tentative="1">
      <w:start w:val="1"/>
      <w:numFmt w:val="lowerRoman"/>
      <w:lvlText w:val="%6."/>
      <w:lvlJc w:val="right"/>
      <w:pPr>
        <w:ind w:left="4320" w:hanging="180"/>
      </w:pPr>
    </w:lvl>
    <w:lvl w:ilvl="6" w:tplc="37295712" w:tentative="1">
      <w:start w:val="1"/>
      <w:numFmt w:val="decimal"/>
      <w:lvlText w:val="%7."/>
      <w:lvlJc w:val="left"/>
      <w:pPr>
        <w:ind w:left="5040" w:hanging="360"/>
      </w:pPr>
    </w:lvl>
    <w:lvl w:ilvl="7" w:tplc="37295712" w:tentative="1">
      <w:start w:val="1"/>
      <w:numFmt w:val="lowerLetter"/>
      <w:lvlText w:val="%8."/>
      <w:lvlJc w:val="left"/>
      <w:pPr>
        <w:ind w:left="5760" w:hanging="360"/>
      </w:pPr>
    </w:lvl>
    <w:lvl w:ilvl="8" w:tplc="37295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2">
    <w:multiLevelType w:val="hybridMultilevel"/>
    <w:lvl w:ilvl="0" w:tplc="56987835">
      <w:start w:val="1"/>
      <w:numFmt w:val="decimal"/>
      <w:lvlText w:val="%1."/>
      <w:lvlJc w:val="left"/>
      <w:pPr>
        <w:ind w:left="720" w:hanging="360"/>
      </w:pPr>
    </w:lvl>
    <w:lvl w:ilvl="1" w:tplc="56987835" w:tentative="1">
      <w:start w:val="1"/>
      <w:numFmt w:val="lowerLetter"/>
      <w:lvlText w:val="%2."/>
      <w:lvlJc w:val="left"/>
      <w:pPr>
        <w:ind w:left="1440" w:hanging="360"/>
      </w:pPr>
    </w:lvl>
    <w:lvl w:ilvl="2" w:tplc="56987835" w:tentative="1">
      <w:start w:val="1"/>
      <w:numFmt w:val="lowerRoman"/>
      <w:lvlText w:val="%3."/>
      <w:lvlJc w:val="right"/>
      <w:pPr>
        <w:ind w:left="2160" w:hanging="180"/>
      </w:pPr>
    </w:lvl>
    <w:lvl w:ilvl="3" w:tplc="56987835" w:tentative="1">
      <w:start w:val="1"/>
      <w:numFmt w:val="decimal"/>
      <w:lvlText w:val="%4."/>
      <w:lvlJc w:val="left"/>
      <w:pPr>
        <w:ind w:left="2880" w:hanging="360"/>
      </w:pPr>
    </w:lvl>
    <w:lvl w:ilvl="4" w:tplc="56987835" w:tentative="1">
      <w:start w:val="1"/>
      <w:numFmt w:val="lowerLetter"/>
      <w:lvlText w:val="%5."/>
      <w:lvlJc w:val="left"/>
      <w:pPr>
        <w:ind w:left="3600" w:hanging="360"/>
      </w:pPr>
    </w:lvl>
    <w:lvl w:ilvl="5" w:tplc="56987835" w:tentative="1">
      <w:start w:val="1"/>
      <w:numFmt w:val="lowerRoman"/>
      <w:lvlText w:val="%6."/>
      <w:lvlJc w:val="right"/>
      <w:pPr>
        <w:ind w:left="4320" w:hanging="180"/>
      </w:pPr>
    </w:lvl>
    <w:lvl w:ilvl="6" w:tplc="56987835" w:tentative="1">
      <w:start w:val="1"/>
      <w:numFmt w:val="decimal"/>
      <w:lvlText w:val="%7."/>
      <w:lvlJc w:val="left"/>
      <w:pPr>
        <w:ind w:left="5040" w:hanging="360"/>
      </w:pPr>
    </w:lvl>
    <w:lvl w:ilvl="7" w:tplc="56987835" w:tentative="1">
      <w:start w:val="1"/>
      <w:numFmt w:val="lowerLetter"/>
      <w:lvlText w:val="%8."/>
      <w:lvlJc w:val="left"/>
      <w:pPr>
        <w:ind w:left="5760" w:hanging="360"/>
      </w:pPr>
    </w:lvl>
    <w:lvl w:ilvl="8" w:tplc="56987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1">
    <w:multiLevelType w:val="hybridMultilevel"/>
    <w:lvl w:ilvl="0" w:tplc="78967461">
      <w:start w:val="1"/>
      <w:numFmt w:val="decimal"/>
      <w:lvlText w:val="%1."/>
      <w:lvlJc w:val="left"/>
      <w:pPr>
        <w:ind w:left="720" w:hanging="360"/>
      </w:pPr>
    </w:lvl>
    <w:lvl w:ilvl="1" w:tplc="78967461" w:tentative="1">
      <w:start w:val="1"/>
      <w:numFmt w:val="lowerLetter"/>
      <w:lvlText w:val="%2."/>
      <w:lvlJc w:val="left"/>
      <w:pPr>
        <w:ind w:left="1440" w:hanging="360"/>
      </w:pPr>
    </w:lvl>
    <w:lvl w:ilvl="2" w:tplc="78967461" w:tentative="1">
      <w:start w:val="1"/>
      <w:numFmt w:val="lowerRoman"/>
      <w:lvlText w:val="%3."/>
      <w:lvlJc w:val="right"/>
      <w:pPr>
        <w:ind w:left="2160" w:hanging="180"/>
      </w:pPr>
    </w:lvl>
    <w:lvl w:ilvl="3" w:tplc="78967461" w:tentative="1">
      <w:start w:val="1"/>
      <w:numFmt w:val="decimal"/>
      <w:lvlText w:val="%4."/>
      <w:lvlJc w:val="left"/>
      <w:pPr>
        <w:ind w:left="2880" w:hanging="360"/>
      </w:pPr>
    </w:lvl>
    <w:lvl w:ilvl="4" w:tplc="78967461" w:tentative="1">
      <w:start w:val="1"/>
      <w:numFmt w:val="lowerLetter"/>
      <w:lvlText w:val="%5."/>
      <w:lvlJc w:val="left"/>
      <w:pPr>
        <w:ind w:left="3600" w:hanging="360"/>
      </w:pPr>
    </w:lvl>
    <w:lvl w:ilvl="5" w:tplc="78967461" w:tentative="1">
      <w:start w:val="1"/>
      <w:numFmt w:val="lowerRoman"/>
      <w:lvlText w:val="%6."/>
      <w:lvlJc w:val="right"/>
      <w:pPr>
        <w:ind w:left="4320" w:hanging="180"/>
      </w:pPr>
    </w:lvl>
    <w:lvl w:ilvl="6" w:tplc="78967461" w:tentative="1">
      <w:start w:val="1"/>
      <w:numFmt w:val="decimal"/>
      <w:lvlText w:val="%7."/>
      <w:lvlJc w:val="left"/>
      <w:pPr>
        <w:ind w:left="5040" w:hanging="360"/>
      </w:pPr>
    </w:lvl>
    <w:lvl w:ilvl="7" w:tplc="78967461" w:tentative="1">
      <w:start w:val="1"/>
      <w:numFmt w:val="lowerLetter"/>
      <w:lvlText w:val="%8."/>
      <w:lvlJc w:val="left"/>
      <w:pPr>
        <w:ind w:left="5760" w:hanging="360"/>
      </w:pPr>
    </w:lvl>
    <w:lvl w:ilvl="8" w:tplc="78967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0">
    <w:multiLevelType w:val="hybridMultilevel"/>
    <w:lvl w:ilvl="0" w:tplc="44395833">
      <w:start w:val="1"/>
      <w:numFmt w:val="decimal"/>
      <w:lvlText w:val="%1."/>
      <w:lvlJc w:val="left"/>
      <w:pPr>
        <w:ind w:left="720" w:hanging="360"/>
      </w:pPr>
    </w:lvl>
    <w:lvl w:ilvl="1" w:tplc="44395833" w:tentative="1">
      <w:start w:val="1"/>
      <w:numFmt w:val="lowerLetter"/>
      <w:lvlText w:val="%2."/>
      <w:lvlJc w:val="left"/>
      <w:pPr>
        <w:ind w:left="1440" w:hanging="360"/>
      </w:pPr>
    </w:lvl>
    <w:lvl w:ilvl="2" w:tplc="44395833" w:tentative="1">
      <w:start w:val="1"/>
      <w:numFmt w:val="lowerRoman"/>
      <w:lvlText w:val="%3."/>
      <w:lvlJc w:val="right"/>
      <w:pPr>
        <w:ind w:left="2160" w:hanging="180"/>
      </w:pPr>
    </w:lvl>
    <w:lvl w:ilvl="3" w:tplc="44395833" w:tentative="1">
      <w:start w:val="1"/>
      <w:numFmt w:val="decimal"/>
      <w:lvlText w:val="%4."/>
      <w:lvlJc w:val="left"/>
      <w:pPr>
        <w:ind w:left="2880" w:hanging="360"/>
      </w:pPr>
    </w:lvl>
    <w:lvl w:ilvl="4" w:tplc="44395833" w:tentative="1">
      <w:start w:val="1"/>
      <w:numFmt w:val="lowerLetter"/>
      <w:lvlText w:val="%5."/>
      <w:lvlJc w:val="left"/>
      <w:pPr>
        <w:ind w:left="3600" w:hanging="360"/>
      </w:pPr>
    </w:lvl>
    <w:lvl w:ilvl="5" w:tplc="44395833" w:tentative="1">
      <w:start w:val="1"/>
      <w:numFmt w:val="lowerRoman"/>
      <w:lvlText w:val="%6."/>
      <w:lvlJc w:val="right"/>
      <w:pPr>
        <w:ind w:left="4320" w:hanging="180"/>
      </w:pPr>
    </w:lvl>
    <w:lvl w:ilvl="6" w:tplc="44395833" w:tentative="1">
      <w:start w:val="1"/>
      <w:numFmt w:val="decimal"/>
      <w:lvlText w:val="%7."/>
      <w:lvlJc w:val="left"/>
      <w:pPr>
        <w:ind w:left="5040" w:hanging="360"/>
      </w:pPr>
    </w:lvl>
    <w:lvl w:ilvl="7" w:tplc="44395833" w:tentative="1">
      <w:start w:val="1"/>
      <w:numFmt w:val="lowerLetter"/>
      <w:lvlText w:val="%8."/>
      <w:lvlJc w:val="left"/>
      <w:pPr>
        <w:ind w:left="5760" w:hanging="360"/>
      </w:pPr>
    </w:lvl>
    <w:lvl w:ilvl="8" w:tplc="44395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89">
    <w:multiLevelType w:val="hybridMultilevel"/>
    <w:lvl w:ilvl="0" w:tplc="57467213">
      <w:start w:val="1"/>
      <w:numFmt w:val="decimal"/>
      <w:lvlText w:val="%1."/>
      <w:lvlJc w:val="left"/>
      <w:pPr>
        <w:ind w:left="720" w:hanging="360"/>
      </w:pPr>
    </w:lvl>
    <w:lvl w:ilvl="1" w:tplc="57467213" w:tentative="1">
      <w:start w:val="1"/>
      <w:numFmt w:val="lowerLetter"/>
      <w:lvlText w:val="%2."/>
      <w:lvlJc w:val="left"/>
      <w:pPr>
        <w:ind w:left="1440" w:hanging="360"/>
      </w:pPr>
    </w:lvl>
    <w:lvl w:ilvl="2" w:tplc="57467213" w:tentative="1">
      <w:start w:val="1"/>
      <w:numFmt w:val="lowerRoman"/>
      <w:lvlText w:val="%3."/>
      <w:lvlJc w:val="right"/>
      <w:pPr>
        <w:ind w:left="2160" w:hanging="180"/>
      </w:pPr>
    </w:lvl>
    <w:lvl w:ilvl="3" w:tplc="57467213" w:tentative="1">
      <w:start w:val="1"/>
      <w:numFmt w:val="decimal"/>
      <w:lvlText w:val="%4."/>
      <w:lvlJc w:val="left"/>
      <w:pPr>
        <w:ind w:left="2880" w:hanging="360"/>
      </w:pPr>
    </w:lvl>
    <w:lvl w:ilvl="4" w:tplc="57467213" w:tentative="1">
      <w:start w:val="1"/>
      <w:numFmt w:val="lowerLetter"/>
      <w:lvlText w:val="%5."/>
      <w:lvlJc w:val="left"/>
      <w:pPr>
        <w:ind w:left="3600" w:hanging="360"/>
      </w:pPr>
    </w:lvl>
    <w:lvl w:ilvl="5" w:tplc="57467213" w:tentative="1">
      <w:start w:val="1"/>
      <w:numFmt w:val="lowerRoman"/>
      <w:lvlText w:val="%6."/>
      <w:lvlJc w:val="right"/>
      <w:pPr>
        <w:ind w:left="4320" w:hanging="180"/>
      </w:pPr>
    </w:lvl>
    <w:lvl w:ilvl="6" w:tplc="57467213" w:tentative="1">
      <w:start w:val="1"/>
      <w:numFmt w:val="decimal"/>
      <w:lvlText w:val="%7."/>
      <w:lvlJc w:val="left"/>
      <w:pPr>
        <w:ind w:left="5040" w:hanging="360"/>
      </w:pPr>
    </w:lvl>
    <w:lvl w:ilvl="7" w:tplc="57467213" w:tentative="1">
      <w:start w:val="1"/>
      <w:numFmt w:val="lowerLetter"/>
      <w:lvlText w:val="%8."/>
      <w:lvlJc w:val="left"/>
      <w:pPr>
        <w:ind w:left="5760" w:hanging="360"/>
      </w:pPr>
    </w:lvl>
    <w:lvl w:ilvl="8" w:tplc="57467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88">
    <w:multiLevelType w:val="hybridMultilevel"/>
    <w:lvl w:ilvl="0" w:tplc="95784014">
      <w:start w:val="1"/>
      <w:numFmt w:val="decimal"/>
      <w:lvlText w:val="%1."/>
      <w:lvlJc w:val="left"/>
      <w:pPr>
        <w:ind w:left="720" w:hanging="360"/>
      </w:pPr>
    </w:lvl>
    <w:lvl w:ilvl="1" w:tplc="95784014" w:tentative="1">
      <w:start w:val="1"/>
      <w:numFmt w:val="lowerLetter"/>
      <w:lvlText w:val="%2."/>
      <w:lvlJc w:val="left"/>
      <w:pPr>
        <w:ind w:left="1440" w:hanging="360"/>
      </w:pPr>
    </w:lvl>
    <w:lvl w:ilvl="2" w:tplc="95784014" w:tentative="1">
      <w:start w:val="1"/>
      <w:numFmt w:val="lowerRoman"/>
      <w:lvlText w:val="%3."/>
      <w:lvlJc w:val="right"/>
      <w:pPr>
        <w:ind w:left="2160" w:hanging="180"/>
      </w:pPr>
    </w:lvl>
    <w:lvl w:ilvl="3" w:tplc="95784014" w:tentative="1">
      <w:start w:val="1"/>
      <w:numFmt w:val="decimal"/>
      <w:lvlText w:val="%4."/>
      <w:lvlJc w:val="left"/>
      <w:pPr>
        <w:ind w:left="2880" w:hanging="360"/>
      </w:pPr>
    </w:lvl>
    <w:lvl w:ilvl="4" w:tplc="95784014" w:tentative="1">
      <w:start w:val="1"/>
      <w:numFmt w:val="lowerLetter"/>
      <w:lvlText w:val="%5."/>
      <w:lvlJc w:val="left"/>
      <w:pPr>
        <w:ind w:left="3600" w:hanging="360"/>
      </w:pPr>
    </w:lvl>
    <w:lvl w:ilvl="5" w:tplc="95784014" w:tentative="1">
      <w:start w:val="1"/>
      <w:numFmt w:val="lowerRoman"/>
      <w:lvlText w:val="%6."/>
      <w:lvlJc w:val="right"/>
      <w:pPr>
        <w:ind w:left="4320" w:hanging="180"/>
      </w:pPr>
    </w:lvl>
    <w:lvl w:ilvl="6" w:tplc="95784014" w:tentative="1">
      <w:start w:val="1"/>
      <w:numFmt w:val="decimal"/>
      <w:lvlText w:val="%7."/>
      <w:lvlJc w:val="left"/>
      <w:pPr>
        <w:ind w:left="5040" w:hanging="360"/>
      </w:pPr>
    </w:lvl>
    <w:lvl w:ilvl="7" w:tplc="95784014" w:tentative="1">
      <w:start w:val="1"/>
      <w:numFmt w:val="lowerLetter"/>
      <w:lvlText w:val="%8."/>
      <w:lvlJc w:val="left"/>
      <w:pPr>
        <w:ind w:left="5760" w:hanging="360"/>
      </w:pPr>
    </w:lvl>
    <w:lvl w:ilvl="8" w:tplc="95784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87">
    <w:multiLevelType w:val="hybridMultilevel"/>
    <w:lvl w:ilvl="0" w:tplc="73499252">
      <w:start w:val="1"/>
      <w:numFmt w:val="decimal"/>
      <w:lvlText w:val="%1."/>
      <w:lvlJc w:val="left"/>
      <w:pPr>
        <w:ind w:left="720" w:hanging="360"/>
      </w:pPr>
    </w:lvl>
    <w:lvl w:ilvl="1" w:tplc="73499252" w:tentative="1">
      <w:start w:val="1"/>
      <w:numFmt w:val="lowerLetter"/>
      <w:lvlText w:val="%2."/>
      <w:lvlJc w:val="left"/>
      <w:pPr>
        <w:ind w:left="1440" w:hanging="360"/>
      </w:pPr>
    </w:lvl>
    <w:lvl w:ilvl="2" w:tplc="73499252" w:tentative="1">
      <w:start w:val="1"/>
      <w:numFmt w:val="lowerRoman"/>
      <w:lvlText w:val="%3."/>
      <w:lvlJc w:val="right"/>
      <w:pPr>
        <w:ind w:left="2160" w:hanging="180"/>
      </w:pPr>
    </w:lvl>
    <w:lvl w:ilvl="3" w:tplc="73499252" w:tentative="1">
      <w:start w:val="1"/>
      <w:numFmt w:val="decimal"/>
      <w:lvlText w:val="%4."/>
      <w:lvlJc w:val="left"/>
      <w:pPr>
        <w:ind w:left="2880" w:hanging="360"/>
      </w:pPr>
    </w:lvl>
    <w:lvl w:ilvl="4" w:tplc="73499252" w:tentative="1">
      <w:start w:val="1"/>
      <w:numFmt w:val="lowerLetter"/>
      <w:lvlText w:val="%5."/>
      <w:lvlJc w:val="left"/>
      <w:pPr>
        <w:ind w:left="3600" w:hanging="360"/>
      </w:pPr>
    </w:lvl>
    <w:lvl w:ilvl="5" w:tplc="73499252" w:tentative="1">
      <w:start w:val="1"/>
      <w:numFmt w:val="lowerRoman"/>
      <w:lvlText w:val="%6."/>
      <w:lvlJc w:val="right"/>
      <w:pPr>
        <w:ind w:left="4320" w:hanging="180"/>
      </w:pPr>
    </w:lvl>
    <w:lvl w:ilvl="6" w:tplc="73499252" w:tentative="1">
      <w:start w:val="1"/>
      <w:numFmt w:val="decimal"/>
      <w:lvlText w:val="%7."/>
      <w:lvlJc w:val="left"/>
      <w:pPr>
        <w:ind w:left="5040" w:hanging="360"/>
      </w:pPr>
    </w:lvl>
    <w:lvl w:ilvl="7" w:tplc="73499252" w:tentative="1">
      <w:start w:val="1"/>
      <w:numFmt w:val="lowerLetter"/>
      <w:lvlText w:val="%8."/>
      <w:lvlJc w:val="left"/>
      <w:pPr>
        <w:ind w:left="5760" w:hanging="360"/>
      </w:pPr>
    </w:lvl>
    <w:lvl w:ilvl="8" w:tplc="73499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86">
    <w:multiLevelType w:val="hybridMultilevel"/>
    <w:lvl w:ilvl="0" w:tplc="52737884">
      <w:start w:val="1"/>
      <w:numFmt w:val="decimal"/>
      <w:lvlText w:val="%1."/>
      <w:lvlJc w:val="left"/>
      <w:pPr>
        <w:ind w:left="720" w:hanging="360"/>
      </w:pPr>
    </w:lvl>
    <w:lvl w:ilvl="1" w:tplc="52737884" w:tentative="1">
      <w:start w:val="1"/>
      <w:numFmt w:val="lowerLetter"/>
      <w:lvlText w:val="%2."/>
      <w:lvlJc w:val="left"/>
      <w:pPr>
        <w:ind w:left="1440" w:hanging="360"/>
      </w:pPr>
    </w:lvl>
    <w:lvl w:ilvl="2" w:tplc="52737884" w:tentative="1">
      <w:start w:val="1"/>
      <w:numFmt w:val="lowerRoman"/>
      <w:lvlText w:val="%3."/>
      <w:lvlJc w:val="right"/>
      <w:pPr>
        <w:ind w:left="2160" w:hanging="180"/>
      </w:pPr>
    </w:lvl>
    <w:lvl w:ilvl="3" w:tplc="52737884" w:tentative="1">
      <w:start w:val="1"/>
      <w:numFmt w:val="decimal"/>
      <w:lvlText w:val="%4."/>
      <w:lvlJc w:val="left"/>
      <w:pPr>
        <w:ind w:left="2880" w:hanging="360"/>
      </w:pPr>
    </w:lvl>
    <w:lvl w:ilvl="4" w:tplc="52737884" w:tentative="1">
      <w:start w:val="1"/>
      <w:numFmt w:val="lowerLetter"/>
      <w:lvlText w:val="%5."/>
      <w:lvlJc w:val="left"/>
      <w:pPr>
        <w:ind w:left="3600" w:hanging="360"/>
      </w:pPr>
    </w:lvl>
    <w:lvl w:ilvl="5" w:tplc="52737884" w:tentative="1">
      <w:start w:val="1"/>
      <w:numFmt w:val="lowerRoman"/>
      <w:lvlText w:val="%6."/>
      <w:lvlJc w:val="right"/>
      <w:pPr>
        <w:ind w:left="4320" w:hanging="180"/>
      </w:pPr>
    </w:lvl>
    <w:lvl w:ilvl="6" w:tplc="52737884" w:tentative="1">
      <w:start w:val="1"/>
      <w:numFmt w:val="decimal"/>
      <w:lvlText w:val="%7."/>
      <w:lvlJc w:val="left"/>
      <w:pPr>
        <w:ind w:left="5040" w:hanging="360"/>
      </w:pPr>
    </w:lvl>
    <w:lvl w:ilvl="7" w:tplc="52737884" w:tentative="1">
      <w:start w:val="1"/>
      <w:numFmt w:val="lowerLetter"/>
      <w:lvlText w:val="%8."/>
      <w:lvlJc w:val="left"/>
      <w:pPr>
        <w:ind w:left="5760" w:hanging="360"/>
      </w:pPr>
    </w:lvl>
    <w:lvl w:ilvl="8" w:tplc="52737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85">
    <w:multiLevelType w:val="hybridMultilevel"/>
    <w:lvl w:ilvl="0" w:tplc="16200537">
      <w:start w:val="1"/>
      <w:numFmt w:val="decimal"/>
      <w:lvlText w:val="%1."/>
      <w:lvlJc w:val="left"/>
      <w:pPr>
        <w:ind w:left="720" w:hanging="360"/>
      </w:pPr>
    </w:lvl>
    <w:lvl w:ilvl="1" w:tplc="16200537" w:tentative="1">
      <w:start w:val="1"/>
      <w:numFmt w:val="lowerLetter"/>
      <w:lvlText w:val="%2."/>
      <w:lvlJc w:val="left"/>
      <w:pPr>
        <w:ind w:left="1440" w:hanging="360"/>
      </w:pPr>
    </w:lvl>
    <w:lvl w:ilvl="2" w:tplc="16200537" w:tentative="1">
      <w:start w:val="1"/>
      <w:numFmt w:val="lowerRoman"/>
      <w:lvlText w:val="%3."/>
      <w:lvlJc w:val="right"/>
      <w:pPr>
        <w:ind w:left="2160" w:hanging="180"/>
      </w:pPr>
    </w:lvl>
    <w:lvl w:ilvl="3" w:tplc="16200537" w:tentative="1">
      <w:start w:val="1"/>
      <w:numFmt w:val="decimal"/>
      <w:lvlText w:val="%4."/>
      <w:lvlJc w:val="left"/>
      <w:pPr>
        <w:ind w:left="2880" w:hanging="360"/>
      </w:pPr>
    </w:lvl>
    <w:lvl w:ilvl="4" w:tplc="16200537" w:tentative="1">
      <w:start w:val="1"/>
      <w:numFmt w:val="lowerLetter"/>
      <w:lvlText w:val="%5."/>
      <w:lvlJc w:val="left"/>
      <w:pPr>
        <w:ind w:left="3600" w:hanging="360"/>
      </w:pPr>
    </w:lvl>
    <w:lvl w:ilvl="5" w:tplc="16200537" w:tentative="1">
      <w:start w:val="1"/>
      <w:numFmt w:val="lowerRoman"/>
      <w:lvlText w:val="%6."/>
      <w:lvlJc w:val="right"/>
      <w:pPr>
        <w:ind w:left="4320" w:hanging="180"/>
      </w:pPr>
    </w:lvl>
    <w:lvl w:ilvl="6" w:tplc="16200537" w:tentative="1">
      <w:start w:val="1"/>
      <w:numFmt w:val="decimal"/>
      <w:lvlText w:val="%7."/>
      <w:lvlJc w:val="left"/>
      <w:pPr>
        <w:ind w:left="5040" w:hanging="360"/>
      </w:pPr>
    </w:lvl>
    <w:lvl w:ilvl="7" w:tplc="16200537" w:tentative="1">
      <w:start w:val="1"/>
      <w:numFmt w:val="lowerLetter"/>
      <w:lvlText w:val="%8."/>
      <w:lvlJc w:val="left"/>
      <w:pPr>
        <w:ind w:left="5760" w:hanging="360"/>
      </w:pPr>
    </w:lvl>
    <w:lvl w:ilvl="8" w:tplc="16200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84">
    <w:multiLevelType w:val="hybridMultilevel"/>
    <w:lvl w:ilvl="0" w:tplc="21793178">
      <w:start w:val="1"/>
      <w:numFmt w:val="decimal"/>
      <w:lvlText w:val="%1."/>
      <w:lvlJc w:val="left"/>
      <w:pPr>
        <w:ind w:left="720" w:hanging="360"/>
      </w:pPr>
    </w:lvl>
    <w:lvl w:ilvl="1" w:tplc="21793178" w:tentative="1">
      <w:start w:val="1"/>
      <w:numFmt w:val="lowerLetter"/>
      <w:lvlText w:val="%2."/>
      <w:lvlJc w:val="left"/>
      <w:pPr>
        <w:ind w:left="1440" w:hanging="360"/>
      </w:pPr>
    </w:lvl>
    <w:lvl w:ilvl="2" w:tplc="21793178" w:tentative="1">
      <w:start w:val="1"/>
      <w:numFmt w:val="lowerRoman"/>
      <w:lvlText w:val="%3."/>
      <w:lvlJc w:val="right"/>
      <w:pPr>
        <w:ind w:left="2160" w:hanging="180"/>
      </w:pPr>
    </w:lvl>
    <w:lvl w:ilvl="3" w:tplc="21793178" w:tentative="1">
      <w:start w:val="1"/>
      <w:numFmt w:val="decimal"/>
      <w:lvlText w:val="%4."/>
      <w:lvlJc w:val="left"/>
      <w:pPr>
        <w:ind w:left="2880" w:hanging="360"/>
      </w:pPr>
    </w:lvl>
    <w:lvl w:ilvl="4" w:tplc="21793178" w:tentative="1">
      <w:start w:val="1"/>
      <w:numFmt w:val="lowerLetter"/>
      <w:lvlText w:val="%5."/>
      <w:lvlJc w:val="left"/>
      <w:pPr>
        <w:ind w:left="3600" w:hanging="360"/>
      </w:pPr>
    </w:lvl>
    <w:lvl w:ilvl="5" w:tplc="21793178" w:tentative="1">
      <w:start w:val="1"/>
      <w:numFmt w:val="lowerRoman"/>
      <w:lvlText w:val="%6."/>
      <w:lvlJc w:val="right"/>
      <w:pPr>
        <w:ind w:left="4320" w:hanging="180"/>
      </w:pPr>
    </w:lvl>
    <w:lvl w:ilvl="6" w:tplc="21793178" w:tentative="1">
      <w:start w:val="1"/>
      <w:numFmt w:val="decimal"/>
      <w:lvlText w:val="%7."/>
      <w:lvlJc w:val="left"/>
      <w:pPr>
        <w:ind w:left="5040" w:hanging="360"/>
      </w:pPr>
    </w:lvl>
    <w:lvl w:ilvl="7" w:tplc="21793178" w:tentative="1">
      <w:start w:val="1"/>
      <w:numFmt w:val="lowerLetter"/>
      <w:lvlText w:val="%8."/>
      <w:lvlJc w:val="left"/>
      <w:pPr>
        <w:ind w:left="5760" w:hanging="360"/>
      </w:pPr>
    </w:lvl>
    <w:lvl w:ilvl="8" w:tplc="21793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83">
    <w:multiLevelType w:val="hybridMultilevel"/>
    <w:lvl w:ilvl="0" w:tplc="59872396">
      <w:start w:val="1"/>
      <w:numFmt w:val="decimal"/>
      <w:lvlText w:val="%1."/>
      <w:lvlJc w:val="left"/>
      <w:pPr>
        <w:ind w:left="720" w:hanging="360"/>
      </w:pPr>
    </w:lvl>
    <w:lvl w:ilvl="1" w:tplc="59872396" w:tentative="1">
      <w:start w:val="1"/>
      <w:numFmt w:val="lowerLetter"/>
      <w:lvlText w:val="%2."/>
      <w:lvlJc w:val="left"/>
      <w:pPr>
        <w:ind w:left="1440" w:hanging="360"/>
      </w:pPr>
    </w:lvl>
    <w:lvl w:ilvl="2" w:tplc="59872396" w:tentative="1">
      <w:start w:val="1"/>
      <w:numFmt w:val="lowerRoman"/>
      <w:lvlText w:val="%3."/>
      <w:lvlJc w:val="right"/>
      <w:pPr>
        <w:ind w:left="2160" w:hanging="180"/>
      </w:pPr>
    </w:lvl>
    <w:lvl w:ilvl="3" w:tplc="59872396" w:tentative="1">
      <w:start w:val="1"/>
      <w:numFmt w:val="decimal"/>
      <w:lvlText w:val="%4."/>
      <w:lvlJc w:val="left"/>
      <w:pPr>
        <w:ind w:left="2880" w:hanging="360"/>
      </w:pPr>
    </w:lvl>
    <w:lvl w:ilvl="4" w:tplc="59872396" w:tentative="1">
      <w:start w:val="1"/>
      <w:numFmt w:val="lowerLetter"/>
      <w:lvlText w:val="%5."/>
      <w:lvlJc w:val="left"/>
      <w:pPr>
        <w:ind w:left="3600" w:hanging="360"/>
      </w:pPr>
    </w:lvl>
    <w:lvl w:ilvl="5" w:tplc="59872396" w:tentative="1">
      <w:start w:val="1"/>
      <w:numFmt w:val="lowerRoman"/>
      <w:lvlText w:val="%6."/>
      <w:lvlJc w:val="right"/>
      <w:pPr>
        <w:ind w:left="4320" w:hanging="180"/>
      </w:pPr>
    </w:lvl>
    <w:lvl w:ilvl="6" w:tplc="59872396" w:tentative="1">
      <w:start w:val="1"/>
      <w:numFmt w:val="decimal"/>
      <w:lvlText w:val="%7."/>
      <w:lvlJc w:val="left"/>
      <w:pPr>
        <w:ind w:left="5040" w:hanging="360"/>
      </w:pPr>
    </w:lvl>
    <w:lvl w:ilvl="7" w:tplc="59872396" w:tentative="1">
      <w:start w:val="1"/>
      <w:numFmt w:val="lowerLetter"/>
      <w:lvlText w:val="%8."/>
      <w:lvlJc w:val="left"/>
      <w:pPr>
        <w:ind w:left="5760" w:hanging="360"/>
      </w:pPr>
    </w:lvl>
    <w:lvl w:ilvl="8" w:tplc="59872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82">
    <w:multiLevelType w:val="hybridMultilevel"/>
    <w:lvl w:ilvl="0" w:tplc="50548914">
      <w:start w:val="1"/>
      <w:numFmt w:val="decimal"/>
      <w:lvlText w:val="%1."/>
      <w:lvlJc w:val="left"/>
      <w:pPr>
        <w:ind w:left="720" w:hanging="360"/>
      </w:pPr>
    </w:lvl>
    <w:lvl w:ilvl="1" w:tplc="50548914" w:tentative="1">
      <w:start w:val="1"/>
      <w:numFmt w:val="lowerLetter"/>
      <w:lvlText w:val="%2."/>
      <w:lvlJc w:val="left"/>
      <w:pPr>
        <w:ind w:left="1440" w:hanging="360"/>
      </w:pPr>
    </w:lvl>
    <w:lvl w:ilvl="2" w:tplc="50548914" w:tentative="1">
      <w:start w:val="1"/>
      <w:numFmt w:val="lowerRoman"/>
      <w:lvlText w:val="%3."/>
      <w:lvlJc w:val="right"/>
      <w:pPr>
        <w:ind w:left="2160" w:hanging="180"/>
      </w:pPr>
    </w:lvl>
    <w:lvl w:ilvl="3" w:tplc="50548914" w:tentative="1">
      <w:start w:val="1"/>
      <w:numFmt w:val="decimal"/>
      <w:lvlText w:val="%4."/>
      <w:lvlJc w:val="left"/>
      <w:pPr>
        <w:ind w:left="2880" w:hanging="360"/>
      </w:pPr>
    </w:lvl>
    <w:lvl w:ilvl="4" w:tplc="50548914" w:tentative="1">
      <w:start w:val="1"/>
      <w:numFmt w:val="lowerLetter"/>
      <w:lvlText w:val="%5."/>
      <w:lvlJc w:val="left"/>
      <w:pPr>
        <w:ind w:left="3600" w:hanging="360"/>
      </w:pPr>
    </w:lvl>
    <w:lvl w:ilvl="5" w:tplc="50548914" w:tentative="1">
      <w:start w:val="1"/>
      <w:numFmt w:val="lowerRoman"/>
      <w:lvlText w:val="%6."/>
      <w:lvlJc w:val="right"/>
      <w:pPr>
        <w:ind w:left="4320" w:hanging="180"/>
      </w:pPr>
    </w:lvl>
    <w:lvl w:ilvl="6" w:tplc="50548914" w:tentative="1">
      <w:start w:val="1"/>
      <w:numFmt w:val="decimal"/>
      <w:lvlText w:val="%7."/>
      <w:lvlJc w:val="left"/>
      <w:pPr>
        <w:ind w:left="5040" w:hanging="360"/>
      </w:pPr>
    </w:lvl>
    <w:lvl w:ilvl="7" w:tplc="50548914" w:tentative="1">
      <w:start w:val="1"/>
      <w:numFmt w:val="lowerLetter"/>
      <w:lvlText w:val="%8."/>
      <w:lvlJc w:val="left"/>
      <w:pPr>
        <w:ind w:left="5760" w:hanging="360"/>
      </w:pPr>
    </w:lvl>
    <w:lvl w:ilvl="8" w:tplc="50548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81">
    <w:multiLevelType w:val="hybridMultilevel"/>
    <w:lvl w:ilvl="0" w:tplc="14903922">
      <w:start w:val="1"/>
      <w:numFmt w:val="decimal"/>
      <w:lvlText w:val="%1."/>
      <w:lvlJc w:val="left"/>
      <w:pPr>
        <w:ind w:left="720" w:hanging="360"/>
      </w:pPr>
    </w:lvl>
    <w:lvl w:ilvl="1" w:tplc="14903922" w:tentative="1">
      <w:start w:val="1"/>
      <w:numFmt w:val="lowerLetter"/>
      <w:lvlText w:val="%2."/>
      <w:lvlJc w:val="left"/>
      <w:pPr>
        <w:ind w:left="1440" w:hanging="360"/>
      </w:pPr>
    </w:lvl>
    <w:lvl w:ilvl="2" w:tplc="14903922" w:tentative="1">
      <w:start w:val="1"/>
      <w:numFmt w:val="lowerRoman"/>
      <w:lvlText w:val="%3."/>
      <w:lvlJc w:val="right"/>
      <w:pPr>
        <w:ind w:left="2160" w:hanging="180"/>
      </w:pPr>
    </w:lvl>
    <w:lvl w:ilvl="3" w:tplc="14903922" w:tentative="1">
      <w:start w:val="1"/>
      <w:numFmt w:val="decimal"/>
      <w:lvlText w:val="%4."/>
      <w:lvlJc w:val="left"/>
      <w:pPr>
        <w:ind w:left="2880" w:hanging="360"/>
      </w:pPr>
    </w:lvl>
    <w:lvl w:ilvl="4" w:tplc="14903922" w:tentative="1">
      <w:start w:val="1"/>
      <w:numFmt w:val="lowerLetter"/>
      <w:lvlText w:val="%5."/>
      <w:lvlJc w:val="left"/>
      <w:pPr>
        <w:ind w:left="3600" w:hanging="360"/>
      </w:pPr>
    </w:lvl>
    <w:lvl w:ilvl="5" w:tplc="14903922" w:tentative="1">
      <w:start w:val="1"/>
      <w:numFmt w:val="lowerRoman"/>
      <w:lvlText w:val="%6."/>
      <w:lvlJc w:val="right"/>
      <w:pPr>
        <w:ind w:left="4320" w:hanging="180"/>
      </w:pPr>
    </w:lvl>
    <w:lvl w:ilvl="6" w:tplc="14903922" w:tentative="1">
      <w:start w:val="1"/>
      <w:numFmt w:val="decimal"/>
      <w:lvlText w:val="%7."/>
      <w:lvlJc w:val="left"/>
      <w:pPr>
        <w:ind w:left="5040" w:hanging="360"/>
      </w:pPr>
    </w:lvl>
    <w:lvl w:ilvl="7" w:tplc="14903922" w:tentative="1">
      <w:start w:val="1"/>
      <w:numFmt w:val="lowerLetter"/>
      <w:lvlText w:val="%8."/>
      <w:lvlJc w:val="left"/>
      <w:pPr>
        <w:ind w:left="5760" w:hanging="360"/>
      </w:pPr>
    </w:lvl>
    <w:lvl w:ilvl="8" w:tplc="14903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80">
    <w:multiLevelType w:val="hybridMultilevel"/>
    <w:lvl w:ilvl="0" w:tplc="56731396">
      <w:start w:val="1"/>
      <w:numFmt w:val="decimal"/>
      <w:lvlText w:val="%1."/>
      <w:lvlJc w:val="left"/>
      <w:pPr>
        <w:ind w:left="720" w:hanging="360"/>
      </w:pPr>
    </w:lvl>
    <w:lvl w:ilvl="1" w:tplc="56731396" w:tentative="1">
      <w:start w:val="1"/>
      <w:numFmt w:val="lowerLetter"/>
      <w:lvlText w:val="%2."/>
      <w:lvlJc w:val="left"/>
      <w:pPr>
        <w:ind w:left="1440" w:hanging="360"/>
      </w:pPr>
    </w:lvl>
    <w:lvl w:ilvl="2" w:tplc="56731396" w:tentative="1">
      <w:start w:val="1"/>
      <w:numFmt w:val="lowerRoman"/>
      <w:lvlText w:val="%3."/>
      <w:lvlJc w:val="right"/>
      <w:pPr>
        <w:ind w:left="2160" w:hanging="180"/>
      </w:pPr>
    </w:lvl>
    <w:lvl w:ilvl="3" w:tplc="56731396" w:tentative="1">
      <w:start w:val="1"/>
      <w:numFmt w:val="decimal"/>
      <w:lvlText w:val="%4."/>
      <w:lvlJc w:val="left"/>
      <w:pPr>
        <w:ind w:left="2880" w:hanging="360"/>
      </w:pPr>
    </w:lvl>
    <w:lvl w:ilvl="4" w:tplc="56731396" w:tentative="1">
      <w:start w:val="1"/>
      <w:numFmt w:val="lowerLetter"/>
      <w:lvlText w:val="%5."/>
      <w:lvlJc w:val="left"/>
      <w:pPr>
        <w:ind w:left="3600" w:hanging="360"/>
      </w:pPr>
    </w:lvl>
    <w:lvl w:ilvl="5" w:tplc="56731396" w:tentative="1">
      <w:start w:val="1"/>
      <w:numFmt w:val="lowerRoman"/>
      <w:lvlText w:val="%6."/>
      <w:lvlJc w:val="right"/>
      <w:pPr>
        <w:ind w:left="4320" w:hanging="180"/>
      </w:pPr>
    </w:lvl>
    <w:lvl w:ilvl="6" w:tplc="56731396" w:tentative="1">
      <w:start w:val="1"/>
      <w:numFmt w:val="decimal"/>
      <w:lvlText w:val="%7."/>
      <w:lvlJc w:val="left"/>
      <w:pPr>
        <w:ind w:left="5040" w:hanging="360"/>
      </w:pPr>
    </w:lvl>
    <w:lvl w:ilvl="7" w:tplc="56731396" w:tentative="1">
      <w:start w:val="1"/>
      <w:numFmt w:val="lowerLetter"/>
      <w:lvlText w:val="%8."/>
      <w:lvlJc w:val="left"/>
      <w:pPr>
        <w:ind w:left="5760" w:hanging="360"/>
      </w:pPr>
    </w:lvl>
    <w:lvl w:ilvl="8" w:tplc="56731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79">
    <w:multiLevelType w:val="hybridMultilevel"/>
    <w:lvl w:ilvl="0" w:tplc="83431900">
      <w:start w:val="1"/>
      <w:numFmt w:val="decimal"/>
      <w:lvlText w:val="%1."/>
      <w:lvlJc w:val="left"/>
      <w:pPr>
        <w:ind w:left="720" w:hanging="360"/>
      </w:pPr>
    </w:lvl>
    <w:lvl w:ilvl="1" w:tplc="83431900" w:tentative="1">
      <w:start w:val="1"/>
      <w:numFmt w:val="lowerLetter"/>
      <w:lvlText w:val="%2."/>
      <w:lvlJc w:val="left"/>
      <w:pPr>
        <w:ind w:left="1440" w:hanging="360"/>
      </w:pPr>
    </w:lvl>
    <w:lvl w:ilvl="2" w:tplc="83431900" w:tentative="1">
      <w:start w:val="1"/>
      <w:numFmt w:val="lowerRoman"/>
      <w:lvlText w:val="%3."/>
      <w:lvlJc w:val="right"/>
      <w:pPr>
        <w:ind w:left="2160" w:hanging="180"/>
      </w:pPr>
    </w:lvl>
    <w:lvl w:ilvl="3" w:tplc="83431900" w:tentative="1">
      <w:start w:val="1"/>
      <w:numFmt w:val="decimal"/>
      <w:lvlText w:val="%4."/>
      <w:lvlJc w:val="left"/>
      <w:pPr>
        <w:ind w:left="2880" w:hanging="360"/>
      </w:pPr>
    </w:lvl>
    <w:lvl w:ilvl="4" w:tplc="83431900" w:tentative="1">
      <w:start w:val="1"/>
      <w:numFmt w:val="lowerLetter"/>
      <w:lvlText w:val="%5."/>
      <w:lvlJc w:val="left"/>
      <w:pPr>
        <w:ind w:left="3600" w:hanging="360"/>
      </w:pPr>
    </w:lvl>
    <w:lvl w:ilvl="5" w:tplc="83431900" w:tentative="1">
      <w:start w:val="1"/>
      <w:numFmt w:val="lowerRoman"/>
      <w:lvlText w:val="%6."/>
      <w:lvlJc w:val="right"/>
      <w:pPr>
        <w:ind w:left="4320" w:hanging="180"/>
      </w:pPr>
    </w:lvl>
    <w:lvl w:ilvl="6" w:tplc="83431900" w:tentative="1">
      <w:start w:val="1"/>
      <w:numFmt w:val="decimal"/>
      <w:lvlText w:val="%7."/>
      <w:lvlJc w:val="left"/>
      <w:pPr>
        <w:ind w:left="5040" w:hanging="360"/>
      </w:pPr>
    </w:lvl>
    <w:lvl w:ilvl="7" w:tplc="83431900" w:tentative="1">
      <w:start w:val="1"/>
      <w:numFmt w:val="lowerLetter"/>
      <w:lvlText w:val="%8."/>
      <w:lvlJc w:val="left"/>
      <w:pPr>
        <w:ind w:left="5760" w:hanging="360"/>
      </w:pPr>
    </w:lvl>
    <w:lvl w:ilvl="8" w:tplc="83431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78">
    <w:multiLevelType w:val="hybridMultilevel"/>
    <w:lvl w:ilvl="0" w:tplc="32768144">
      <w:start w:val="1"/>
      <w:numFmt w:val="decimal"/>
      <w:lvlText w:val="%1."/>
      <w:lvlJc w:val="left"/>
      <w:pPr>
        <w:ind w:left="720" w:hanging="360"/>
      </w:pPr>
    </w:lvl>
    <w:lvl w:ilvl="1" w:tplc="32768144" w:tentative="1">
      <w:start w:val="1"/>
      <w:numFmt w:val="lowerLetter"/>
      <w:lvlText w:val="%2."/>
      <w:lvlJc w:val="left"/>
      <w:pPr>
        <w:ind w:left="1440" w:hanging="360"/>
      </w:pPr>
    </w:lvl>
    <w:lvl w:ilvl="2" w:tplc="32768144" w:tentative="1">
      <w:start w:val="1"/>
      <w:numFmt w:val="lowerRoman"/>
      <w:lvlText w:val="%3."/>
      <w:lvlJc w:val="right"/>
      <w:pPr>
        <w:ind w:left="2160" w:hanging="180"/>
      </w:pPr>
    </w:lvl>
    <w:lvl w:ilvl="3" w:tplc="32768144" w:tentative="1">
      <w:start w:val="1"/>
      <w:numFmt w:val="decimal"/>
      <w:lvlText w:val="%4."/>
      <w:lvlJc w:val="left"/>
      <w:pPr>
        <w:ind w:left="2880" w:hanging="360"/>
      </w:pPr>
    </w:lvl>
    <w:lvl w:ilvl="4" w:tplc="32768144" w:tentative="1">
      <w:start w:val="1"/>
      <w:numFmt w:val="lowerLetter"/>
      <w:lvlText w:val="%5."/>
      <w:lvlJc w:val="left"/>
      <w:pPr>
        <w:ind w:left="3600" w:hanging="360"/>
      </w:pPr>
    </w:lvl>
    <w:lvl w:ilvl="5" w:tplc="32768144" w:tentative="1">
      <w:start w:val="1"/>
      <w:numFmt w:val="lowerRoman"/>
      <w:lvlText w:val="%6."/>
      <w:lvlJc w:val="right"/>
      <w:pPr>
        <w:ind w:left="4320" w:hanging="180"/>
      </w:pPr>
    </w:lvl>
    <w:lvl w:ilvl="6" w:tplc="32768144" w:tentative="1">
      <w:start w:val="1"/>
      <w:numFmt w:val="decimal"/>
      <w:lvlText w:val="%7."/>
      <w:lvlJc w:val="left"/>
      <w:pPr>
        <w:ind w:left="5040" w:hanging="360"/>
      </w:pPr>
    </w:lvl>
    <w:lvl w:ilvl="7" w:tplc="32768144" w:tentative="1">
      <w:start w:val="1"/>
      <w:numFmt w:val="lowerLetter"/>
      <w:lvlText w:val="%8."/>
      <w:lvlJc w:val="left"/>
      <w:pPr>
        <w:ind w:left="5760" w:hanging="360"/>
      </w:pPr>
    </w:lvl>
    <w:lvl w:ilvl="8" w:tplc="32768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77">
    <w:multiLevelType w:val="hybridMultilevel"/>
    <w:lvl w:ilvl="0" w:tplc="17260350">
      <w:start w:val="1"/>
      <w:numFmt w:val="decimal"/>
      <w:lvlText w:val="%1."/>
      <w:lvlJc w:val="left"/>
      <w:pPr>
        <w:ind w:left="720" w:hanging="360"/>
      </w:pPr>
    </w:lvl>
    <w:lvl w:ilvl="1" w:tplc="17260350" w:tentative="1">
      <w:start w:val="1"/>
      <w:numFmt w:val="lowerLetter"/>
      <w:lvlText w:val="%2."/>
      <w:lvlJc w:val="left"/>
      <w:pPr>
        <w:ind w:left="1440" w:hanging="360"/>
      </w:pPr>
    </w:lvl>
    <w:lvl w:ilvl="2" w:tplc="17260350" w:tentative="1">
      <w:start w:val="1"/>
      <w:numFmt w:val="lowerRoman"/>
      <w:lvlText w:val="%3."/>
      <w:lvlJc w:val="right"/>
      <w:pPr>
        <w:ind w:left="2160" w:hanging="180"/>
      </w:pPr>
    </w:lvl>
    <w:lvl w:ilvl="3" w:tplc="17260350" w:tentative="1">
      <w:start w:val="1"/>
      <w:numFmt w:val="decimal"/>
      <w:lvlText w:val="%4."/>
      <w:lvlJc w:val="left"/>
      <w:pPr>
        <w:ind w:left="2880" w:hanging="360"/>
      </w:pPr>
    </w:lvl>
    <w:lvl w:ilvl="4" w:tplc="17260350" w:tentative="1">
      <w:start w:val="1"/>
      <w:numFmt w:val="lowerLetter"/>
      <w:lvlText w:val="%5."/>
      <w:lvlJc w:val="left"/>
      <w:pPr>
        <w:ind w:left="3600" w:hanging="360"/>
      </w:pPr>
    </w:lvl>
    <w:lvl w:ilvl="5" w:tplc="17260350" w:tentative="1">
      <w:start w:val="1"/>
      <w:numFmt w:val="lowerRoman"/>
      <w:lvlText w:val="%6."/>
      <w:lvlJc w:val="right"/>
      <w:pPr>
        <w:ind w:left="4320" w:hanging="180"/>
      </w:pPr>
    </w:lvl>
    <w:lvl w:ilvl="6" w:tplc="17260350" w:tentative="1">
      <w:start w:val="1"/>
      <w:numFmt w:val="decimal"/>
      <w:lvlText w:val="%7."/>
      <w:lvlJc w:val="left"/>
      <w:pPr>
        <w:ind w:left="5040" w:hanging="360"/>
      </w:pPr>
    </w:lvl>
    <w:lvl w:ilvl="7" w:tplc="17260350" w:tentative="1">
      <w:start w:val="1"/>
      <w:numFmt w:val="lowerLetter"/>
      <w:lvlText w:val="%8."/>
      <w:lvlJc w:val="left"/>
      <w:pPr>
        <w:ind w:left="5760" w:hanging="360"/>
      </w:pPr>
    </w:lvl>
    <w:lvl w:ilvl="8" w:tplc="17260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76">
    <w:multiLevelType w:val="hybridMultilevel"/>
    <w:lvl w:ilvl="0" w:tplc="97432738">
      <w:start w:val="1"/>
      <w:numFmt w:val="decimal"/>
      <w:lvlText w:val="%1."/>
      <w:lvlJc w:val="left"/>
      <w:pPr>
        <w:ind w:left="720" w:hanging="360"/>
      </w:pPr>
    </w:lvl>
    <w:lvl w:ilvl="1" w:tplc="97432738" w:tentative="1">
      <w:start w:val="1"/>
      <w:numFmt w:val="lowerLetter"/>
      <w:lvlText w:val="%2."/>
      <w:lvlJc w:val="left"/>
      <w:pPr>
        <w:ind w:left="1440" w:hanging="360"/>
      </w:pPr>
    </w:lvl>
    <w:lvl w:ilvl="2" w:tplc="97432738" w:tentative="1">
      <w:start w:val="1"/>
      <w:numFmt w:val="lowerRoman"/>
      <w:lvlText w:val="%3."/>
      <w:lvlJc w:val="right"/>
      <w:pPr>
        <w:ind w:left="2160" w:hanging="180"/>
      </w:pPr>
    </w:lvl>
    <w:lvl w:ilvl="3" w:tplc="97432738" w:tentative="1">
      <w:start w:val="1"/>
      <w:numFmt w:val="decimal"/>
      <w:lvlText w:val="%4."/>
      <w:lvlJc w:val="left"/>
      <w:pPr>
        <w:ind w:left="2880" w:hanging="360"/>
      </w:pPr>
    </w:lvl>
    <w:lvl w:ilvl="4" w:tplc="97432738" w:tentative="1">
      <w:start w:val="1"/>
      <w:numFmt w:val="lowerLetter"/>
      <w:lvlText w:val="%5."/>
      <w:lvlJc w:val="left"/>
      <w:pPr>
        <w:ind w:left="3600" w:hanging="360"/>
      </w:pPr>
    </w:lvl>
    <w:lvl w:ilvl="5" w:tplc="97432738" w:tentative="1">
      <w:start w:val="1"/>
      <w:numFmt w:val="lowerRoman"/>
      <w:lvlText w:val="%6."/>
      <w:lvlJc w:val="right"/>
      <w:pPr>
        <w:ind w:left="4320" w:hanging="180"/>
      </w:pPr>
    </w:lvl>
    <w:lvl w:ilvl="6" w:tplc="97432738" w:tentative="1">
      <w:start w:val="1"/>
      <w:numFmt w:val="decimal"/>
      <w:lvlText w:val="%7."/>
      <w:lvlJc w:val="left"/>
      <w:pPr>
        <w:ind w:left="5040" w:hanging="360"/>
      </w:pPr>
    </w:lvl>
    <w:lvl w:ilvl="7" w:tplc="97432738" w:tentative="1">
      <w:start w:val="1"/>
      <w:numFmt w:val="lowerLetter"/>
      <w:lvlText w:val="%8."/>
      <w:lvlJc w:val="left"/>
      <w:pPr>
        <w:ind w:left="5760" w:hanging="360"/>
      </w:pPr>
    </w:lvl>
    <w:lvl w:ilvl="8" w:tplc="97432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75">
    <w:multiLevelType w:val="hybridMultilevel"/>
    <w:lvl w:ilvl="0" w:tplc="45771226">
      <w:start w:val="1"/>
      <w:numFmt w:val="decimal"/>
      <w:lvlText w:val="%1."/>
      <w:lvlJc w:val="left"/>
      <w:pPr>
        <w:ind w:left="720" w:hanging="360"/>
      </w:pPr>
    </w:lvl>
    <w:lvl w:ilvl="1" w:tplc="45771226" w:tentative="1">
      <w:start w:val="1"/>
      <w:numFmt w:val="lowerLetter"/>
      <w:lvlText w:val="%2."/>
      <w:lvlJc w:val="left"/>
      <w:pPr>
        <w:ind w:left="1440" w:hanging="360"/>
      </w:pPr>
    </w:lvl>
    <w:lvl w:ilvl="2" w:tplc="45771226" w:tentative="1">
      <w:start w:val="1"/>
      <w:numFmt w:val="lowerRoman"/>
      <w:lvlText w:val="%3."/>
      <w:lvlJc w:val="right"/>
      <w:pPr>
        <w:ind w:left="2160" w:hanging="180"/>
      </w:pPr>
    </w:lvl>
    <w:lvl w:ilvl="3" w:tplc="45771226" w:tentative="1">
      <w:start w:val="1"/>
      <w:numFmt w:val="decimal"/>
      <w:lvlText w:val="%4."/>
      <w:lvlJc w:val="left"/>
      <w:pPr>
        <w:ind w:left="2880" w:hanging="360"/>
      </w:pPr>
    </w:lvl>
    <w:lvl w:ilvl="4" w:tplc="45771226" w:tentative="1">
      <w:start w:val="1"/>
      <w:numFmt w:val="lowerLetter"/>
      <w:lvlText w:val="%5."/>
      <w:lvlJc w:val="left"/>
      <w:pPr>
        <w:ind w:left="3600" w:hanging="360"/>
      </w:pPr>
    </w:lvl>
    <w:lvl w:ilvl="5" w:tplc="45771226" w:tentative="1">
      <w:start w:val="1"/>
      <w:numFmt w:val="lowerRoman"/>
      <w:lvlText w:val="%6."/>
      <w:lvlJc w:val="right"/>
      <w:pPr>
        <w:ind w:left="4320" w:hanging="180"/>
      </w:pPr>
    </w:lvl>
    <w:lvl w:ilvl="6" w:tplc="45771226" w:tentative="1">
      <w:start w:val="1"/>
      <w:numFmt w:val="decimal"/>
      <w:lvlText w:val="%7."/>
      <w:lvlJc w:val="left"/>
      <w:pPr>
        <w:ind w:left="5040" w:hanging="360"/>
      </w:pPr>
    </w:lvl>
    <w:lvl w:ilvl="7" w:tplc="45771226" w:tentative="1">
      <w:start w:val="1"/>
      <w:numFmt w:val="lowerLetter"/>
      <w:lvlText w:val="%8."/>
      <w:lvlJc w:val="left"/>
      <w:pPr>
        <w:ind w:left="5760" w:hanging="360"/>
      </w:pPr>
    </w:lvl>
    <w:lvl w:ilvl="8" w:tplc="45771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74">
    <w:multiLevelType w:val="hybridMultilevel"/>
    <w:lvl w:ilvl="0" w:tplc="32865348">
      <w:start w:val="1"/>
      <w:numFmt w:val="decimal"/>
      <w:lvlText w:val="%1."/>
      <w:lvlJc w:val="left"/>
      <w:pPr>
        <w:ind w:left="720" w:hanging="360"/>
      </w:pPr>
    </w:lvl>
    <w:lvl w:ilvl="1" w:tplc="32865348" w:tentative="1">
      <w:start w:val="1"/>
      <w:numFmt w:val="lowerLetter"/>
      <w:lvlText w:val="%2."/>
      <w:lvlJc w:val="left"/>
      <w:pPr>
        <w:ind w:left="1440" w:hanging="360"/>
      </w:pPr>
    </w:lvl>
    <w:lvl w:ilvl="2" w:tplc="32865348" w:tentative="1">
      <w:start w:val="1"/>
      <w:numFmt w:val="lowerRoman"/>
      <w:lvlText w:val="%3."/>
      <w:lvlJc w:val="right"/>
      <w:pPr>
        <w:ind w:left="2160" w:hanging="180"/>
      </w:pPr>
    </w:lvl>
    <w:lvl w:ilvl="3" w:tplc="32865348" w:tentative="1">
      <w:start w:val="1"/>
      <w:numFmt w:val="decimal"/>
      <w:lvlText w:val="%4."/>
      <w:lvlJc w:val="left"/>
      <w:pPr>
        <w:ind w:left="2880" w:hanging="360"/>
      </w:pPr>
    </w:lvl>
    <w:lvl w:ilvl="4" w:tplc="32865348" w:tentative="1">
      <w:start w:val="1"/>
      <w:numFmt w:val="lowerLetter"/>
      <w:lvlText w:val="%5."/>
      <w:lvlJc w:val="left"/>
      <w:pPr>
        <w:ind w:left="3600" w:hanging="360"/>
      </w:pPr>
    </w:lvl>
    <w:lvl w:ilvl="5" w:tplc="32865348" w:tentative="1">
      <w:start w:val="1"/>
      <w:numFmt w:val="lowerRoman"/>
      <w:lvlText w:val="%6."/>
      <w:lvlJc w:val="right"/>
      <w:pPr>
        <w:ind w:left="4320" w:hanging="180"/>
      </w:pPr>
    </w:lvl>
    <w:lvl w:ilvl="6" w:tplc="32865348" w:tentative="1">
      <w:start w:val="1"/>
      <w:numFmt w:val="decimal"/>
      <w:lvlText w:val="%7."/>
      <w:lvlJc w:val="left"/>
      <w:pPr>
        <w:ind w:left="5040" w:hanging="360"/>
      </w:pPr>
    </w:lvl>
    <w:lvl w:ilvl="7" w:tplc="32865348" w:tentative="1">
      <w:start w:val="1"/>
      <w:numFmt w:val="lowerLetter"/>
      <w:lvlText w:val="%8."/>
      <w:lvlJc w:val="left"/>
      <w:pPr>
        <w:ind w:left="5760" w:hanging="360"/>
      </w:pPr>
    </w:lvl>
    <w:lvl w:ilvl="8" w:tplc="32865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73">
    <w:multiLevelType w:val="hybridMultilevel"/>
    <w:lvl w:ilvl="0" w:tplc="27839676">
      <w:start w:val="1"/>
      <w:numFmt w:val="decimal"/>
      <w:lvlText w:val="%1."/>
      <w:lvlJc w:val="left"/>
      <w:pPr>
        <w:ind w:left="720" w:hanging="360"/>
      </w:pPr>
    </w:lvl>
    <w:lvl w:ilvl="1" w:tplc="27839676" w:tentative="1">
      <w:start w:val="1"/>
      <w:numFmt w:val="lowerLetter"/>
      <w:lvlText w:val="%2."/>
      <w:lvlJc w:val="left"/>
      <w:pPr>
        <w:ind w:left="1440" w:hanging="360"/>
      </w:pPr>
    </w:lvl>
    <w:lvl w:ilvl="2" w:tplc="27839676" w:tentative="1">
      <w:start w:val="1"/>
      <w:numFmt w:val="lowerRoman"/>
      <w:lvlText w:val="%3."/>
      <w:lvlJc w:val="right"/>
      <w:pPr>
        <w:ind w:left="2160" w:hanging="180"/>
      </w:pPr>
    </w:lvl>
    <w:lvl w:ilvl="3" w:tplc="27839676" w:tentative="1">
      <w:start w:val="1"/>
      <w:numFmt w:val="decimal"/>
      <w:lvlText w:val="%4."/>
      <w:lvlJc w:val="left"/>
      <w:pPr>
        <w:ind w:left="2880" w:hanging="360"/>
      </w:pPr>
    </w:lvl>
    <w:lvl w:ilvl="4" w:tplc="27839676" w:tentative="1">
      <w:start w:val="1"/>
      <w:numFmt w:val="lowerLetter"/>
      <w:lvlText w:val="%5."/>
      <w:lvlJc w:val="left"/>
      <w:pPr>
        <w:ind w:left="3600" w:hanging="360"/>
      </w:pPr>
    </w:lvl>
    <w:lvl w:ilvl="5" w:tplc="27839676" w:tentative="1">
      <w:start w:val="1"/>
      <w:numFmt w:val="lowerRoman"/>
      <w:lvlText w:val="%6."/>
      <w:lvlJc w:val="right"/>
      <w:pPr>
        <w:ind w:left="4320" w:hanging="180"/>
      </w:pPr>
    </w:lvl>
    <w:lvl w:ilvl="6" w:tplc="27839676" w:tentative="1">
      <w:start w:val="1"/>
      <w:numFmt w:val="decimal"/>
      <w:lvlText w:val="%7."/>
      <w:lvlJc w:val="left"/>
      <w:pPr>
        <w:ind w:left="5040" w:hanging="360"/>
      </w:pPr>
    </w:lvl>
    <w:lvl w:ilvl="7" w:tplc="27839676" w:tentative="1">
      <w:start w:val="1"/>
      <w:numFmt w:val="lowerLetter"/>
      <w:lvlText w:val="%8."/>
      <w:lvlJc w:val="left"/>
      <w:pPr>
        <w:ind w:left="5760" w:hanging="360"/>
      </w:pPr>
    </w:lvl>
    <w:lvl w:ilvl="8" w:tplc="27839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72">
    <w:multiLevelType w:val="hybridMultilevel"/>
    <w:lvl w:ilvl="0" w:tplc="39395756">
      <w:start w:val="1"/>
      <w:numFmt w:val="decimal"/>
      <w:lvlText w:val="%1."/>
      <w:lvlJc w:val="left"/>
      <w:pPr>
        <w:ind w:left="720" w:hanging="360"/>
      </w:pPr>
    </w:lvl>
    <w:lvl w:ilvl="1" w:tplc="39395756" w:tentative="1">
      <w:start w:val="1"/>
      <w:numFmt w:val="lowerLetter"/>
      <w:lvlText w:val="%2."/>
      <w:lvlJc w:val="left"/>
      <w:pPr>
        <w:ind w:left="1440" w:hanging="360"/>
      </w:pPr>
    </w:lvl>
    <w:lvl w:ilvl="2" w:tplc="39395756" w:tentative="1">
      <w:start w:val="1"/>
      <w:numFmt w:val="lowerRoman"/>
      <w:lvlText w:val="%3."/>
      <w:lvlJc w:val="right"/>
      <w:pPr>
        <w:ind w:left="2160" w:hanging="180"/>
      </w:pPr>
    </w:lvl>
    <w:lvl w:ilvl="3" w:tplc="39395756" w:tentative="1">
      <w:start w:val="1"/>
      <w:numFmt w:val="decimal"/>
      <w:lvlText w:val="%4."/>
      <w:lvlJc w:val="left"/>
      <w:pPr>
        <w:ind w:left="2880" w:hanging="360"/>
      </w:pPr>
    </w:lvl>
    <w:lvl w:ilvl="4" w:tplc="39395756" w:tentative="1">
      <w:start w:val="1"/>
      <w:numFmt w:val="lowerLetter"/>
      <w:lvlText w:val="%5."/>
      <w:lvlJc w:val="left"/>
      <w:pPr>
        <w:ind w:left="3600" w:hanging="360"/>
      </w:pPr>
    </w:lvl>
    <w:lvl w:ilvl="5" w:tplc="39395756" w:tentative="1">
      <w:start w:val="1"/>
      <w:numFmt w:val="lowerRoman"/>
      <w:lvlText w:val="%6."/>
      <w:lvlJc w:val="right"/>
      <w:pPr>
        <w:ind w:left="4320" w:hanging="180"/>
      </w:pPr>
    </w:lvl>
    <w:lvl w:ilvl="6" w:tplc="39395756" w:tentative="1">
      <w:start w:val="1"/>
      <w:numFmt w:val="decimal"/>
      <w:lvlText w:val="%7."/>
      <w:lvlJc w:val="left"/>
      <w:pPr>
        <w:ind w:left="5040" w:hanging="360"/>
      </w:pPr>
    </w:lvl>
    <w:lvl w:ilvl="7" w:tplc="39395756" w:tentative="1">
      <w:start w:val="1"/>
      <w:numFmt w:val="lowerLetter"/>
      <w:lvlText w:val="%8."/>
      <w:lvlJc w:val="left"/>
      <w:pPr>
        <w:ind w:left="5760" w:hanging="360"/>
      </w:pPr>
    </w:lvl>
    <w:lvl w:ilvl="8" w:tplc="39395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71">
    <w:multiLevelType w:val="hybridMultilevel"/>
    <w:lvl w:ilvl="0" w:tplc="78849394">
      <w:start w:val="1"/>
      <w:numFmt w:val="decimal"/>
      <w:lvlText w:val="%1."/>
      <w:lvlJc w:val="left"/>
      <w:pPr>
        <w:ind w:left="720" w:hanging="360"/>
      </w:pPr>
    </w:lvl>
    <w:lvl w:ilvl="1" w:tplc="78849394" w:tentative="1">
      <w:start w:val="1"/>
      <w:numFmt w:val="lowerLetter"/>
      <w:lvlText w:val="%2."/>
      <w:lvlJc w:val="left"/>
      <w:pPr>
        <w:ind w:left="1440" w:hanging="360"/>
      </w:pPr>
    </w:lvl>
    <w:lvl w:ilvl="2" w:tplc="78849394" w:tentative="1">
      <w:start w:val="1"/>
      <w:numFmt w:val="lowerRoman"/>
      <w:lvlText w:val="%3."/>
      <w:lvlJc w:val="right"/>
      <w:pPr>
        <w:ind w:left="2160" w:hanging="180"/>
      </w:pPr>
    </w:lvl>
    <w:lvl w:ilvl="3" w:tplc="78849394" w:tentative="1">
      <w:start w:val="1"/>
      <w:numFmt w:val="decimal"/>
      <w:lvlText w:val="%4."/>
      <w:lvlJc w:val="left"/>
      <w:pPr>
        <w:ind w:left="2880" w:hanging="360"/>
      </w:pPr>
    </w:lvl>
    <w:lvl w:ilvl="4" w:tplc="78849394" w:tentative="1">
      <w:start w:val="1"/>
      <w:numFmt w:val="lowerLetter"/>
      <w:lvlText w:val="%5."/>
      <w:lvlJc w:val="left"/>
      <w:pPr>
        <w:ind w:left="3600" w:hanging="360"/>
      </w:pPr>
    </w:lvl>
    <w:lvl w:ilvl="5" w:tplc="78849394" w:tentative="1">
      <w:start w:val="1"/>
      <w:numFmt w:val="lowerRoman"/>
      <w:lvlText w:val="%6."/>
      <w:lvlJc w:val="right"/>
      <w:pPr>
        <w:ind w:left="4320" w:hanging="180"/>
      </w:pPr>
    </w:lvl>
    <w:lvl w:ilvl="6" w:tplc="78849394" w:tentative="1">
      <w:start w:val="1"/>
      <w:numFmt w:val="decimal"/>
      <w:lvlText w:val="%7."/>
      <w:lvlJc w:val="left"/>
      <w:pPr>
        <w:ind w:left="5040" w:hanging="360"/>
      </w:pPr>
    </w:lvl>
    <w:lvl w:ilvl="7" w:tplc="78849394" w:tentative="1">
      <w:start w:val="1"/>
      <w:numFmt w:val="lowerLetter"/>
      <w:lvlText w:val="%8."/>
      <w:lvlJc w:val="left"/>
      <w:pPr>
        <w:ind w:left="5760" w:hanging="360"/>
      </w:pPr>
    </w:lvl>
    <w:lvl w:ilvl="8" w:tplc="78849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70">
    <w:multiLevelType w:val="hybridMultilevel"/>
    <w:lvl w:ilvl="0" w:tplc="45420980">
      <w:start w:val="1"/>
      <w:numFmt w:val="decimal"/>
      <w:lvlText w:val="%1."/>
      <w:lvlJc w:val="left"/>
      <w:pPr>
        <w:ind w:left="720" w:hanging="360"/>
      </w:pPr>
    </w:lvl>
    <w:lvl w:ilvl="1" w:tplc="45420980" w:tentative="1">
      <w:start w:val="1"/>
      <w:numFmt w:val="lowerLetter"/>
      <w:lvlText w:val="%2."/>
      <w:lvlJc w:val="left"/>
      <w:pPr>
        <w:ind w:left="1440" w:hanging="360"/>
      </w:pPr>
    </w:lvl>
    <w:lvl w:ilvl="2" w:tplc="45420980" w:tentative="1">
      <w:start w:val="1"/>
      <w:numFmt w:val="lowerRoman"/>
      <w:lvlText w:val="%3."/>
      <w:lvlJc w:val="right"/>
      <w:pPr>
        <w:ind w:left="2160" w:hanging="180"/>
      </w:pPr>
    </w:lvl>
    <w:lvl w:ilvl="3" w:tplc="45420980" w:tentative="1">
      <w:start w:val="1"/>
      <w:numFmt w:val="decimal"/>
      <w:lvlText w:val="%4."/>
      <w:lvlJc w:val="left"/>
      <w:pPr>
        <w:ind w:left="2880" w:hanging="360"/>
      </w:pPr>
    </w:lvl>
    <w:lvl w:ilvl="4" w:tplc="45420980" w:tentative="1">
      <w:start w:val="1"/>
      <w:numFmt w:val="lowerLetter"/>
      <w:lvlText w:val="%5."/>
      <w:lvlJc w:val="left"/>
      <w:pPr>
        <w:ind w:left="3600" w:hanging="360"/>
      </w:pPr>
    </w:lvl>
    <w:lvl w:ilvl="5" w:tplc="45420980" w:tentative="1">
      <w:start w:val="1"/>
      <w:numFmt w:val="lowerRoman"/>
      <w:lvlText w:val="%6."/>
      <w:lvlJc w:val="right"/>
      <w:pPr>
        <w:ind w:left="4320" w:hanging="180"/>
      </w:pPr>
    </w:lvl>
    <w:lvl w:ilvl="6" w:tplc="45420980" w:tentative="1">
      <w:start w:val="1"/>
      <w:numFmt w:val="decimal"/>
      <w:lvlText w:val="%7."/>
      <w:lvlJc w:val="left"/>
      <w:pPr>
        <w:ind w:left="5040" w:hanging="360"/>
      </w:pPr>
    </w:lvl>
    <w:lvl w:ilvl="7" w:tplc="45420980" w:tentative="1">
      <w:start w:val="1"/>
      <w:numFmt w:val="lowerLetter"/>
      <w:lvlText w:val="%8."/>
      <w:lvlJc w:val="left"/>
      <w:pPr>
        <w:ind w:left="5760" w:hanging="360"/>
      </w:pPr>
    </w:lvl>
    <w:lvl w:ilvl="8" w:tplc="45420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69">
    <w:multiLevelType w:val="hybridMultilevel"/>
    <w:lvl w:ilvl="0" w:tplc="19853340">
      <w:start w:val="1"/>
      <w:numFmt w:val="decimal"/>
      <w:lvlText w:val="%1."/>
      <w:lvlJc w:val="left"/>
      <w:pPr>
        <w:ind w:left="720" w:hanging="360"/>
      </w:pPr>
    </w:lvl>
    <w:lvl w:ilvl="1" w:tplc="19853340" w:tentative="1">
      <w:start w:val="1"/>
      <w:numFmt w:val="lowerLetter"/>
      <w:lvlText w:val="%2."/>
      <w:lvlJc w:val="left"/>
      <w:pPr>
        <w:ind w:left="1440" w:hanging="360"/>
      </w:pPr>
    </w:lvl>
    <w:lvl w:ilvl="2" w:tplc="19853340" w:tentative="1">
      <w:start w:val="1"/>
      <w:numFmt w:val="lowerRoman"/>
      <w:lvlText w:val="%3."/>
      <w:lvlJc w:val="right"/>
      <w:pPr>
        <w:ind w:left="2160" w:hanging="180"/>
      </w:pPr>
    </w:lvl>
    <w:lvl w:ilvl="3" w:tplc="19853340" w:tentative="1">
      <w:start w:val="1"/>
      <w:numFmt w:val="decimal"/>
      <w:lvlText w:val="%4."/>
      <w:lvlJc w:val="left"/>
      <w:pPr>
        <w:ind w:left="2880" w:hanging="360"/>
      </w:pPr>
    </w:lvl>
    <w:lvl w:ilvl="4" w:tplc="19853340" w:tentative="1">
      <w:start w:val="1"/>
      <w:numFmt w:val="lowerLetter"/>
      <w:lvlText w:val="%5."/>
      <w:lvlJc w:val="left"/>
      <w:pPr>
        <w:ind w:left="3600" w:hanging="360"/>
      </w:pPr>
    </w:lvl>
    <w:lvl w:ilvl="5" w:tplc="19853340" w:tentative="1">
      <w:start w:val="1"/>
      <w:numFmt w:val="lowerRoman"/>
      <w:lvlText w:val="%6."/>
      <w:lvlJc w:val="right"/>
      <w:pPr>
        <w:ind w:left="4320" w:hanging="180"/>
      </w:pPr>
    </w:lvl>
    <w:lvl w:ilvl="6" w:tplc="19853340" w:tentative="1">
      <w:start w:val="1"/>
      <w:numFmt w:val="decimal"/>
      <w:lvlText w:val="%7."/>
      <w:lvlJc w:val="left"/>
      <w:pPr>
        <w:ind w:left="5040" w:hanging="360"/>
      </w:pPr>
    </w:lvl>
    <w:lvl w:ilvl="7" w:tplc="19853340" w:tentative="1">
      <w:start w:val="1"/>
      <w:numFmt w:val="lowerLetter"/>
      <w:lvlText w:val="%8."/>
      <w:lvlJc w:val="left"/>
      <w:pPr>
        <w:ind w:left="5760" w:hanging="360"/>
      </w:pPr>
    </w:lvl>
    <w:lvl w:ilvl="8" w:tplc="19853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68">
    <w:multiLevelType w:val="hybridMultilevel"/>
    <w:lvl w:ilvl="0" w:tplc="92941933">
      <w:start w:val="1"/>
      <w:numFmt w:val="decimal"/>
      <w:lvlText w:val="%1."/>
      <w:lvlJc w:val="left"/>
      <w:pPr>
        <w:ind w:left="720" w:hanging="360"/>
      </w:pPr>
    </w:lvl>
    <w:lvl w:ilvl="1" w:tplc="92941933" w:tentative="1">
      <w:start w:val="1"/>
      <w:numFmt w:val="lowerLetter"/>
      <w:lvlText w:val="%2."/>
      <w:lvlJc w:val="left"/>
      <w:pPr>
        <w:ind w:left="1440" w:hanging="360"/>
      </w:pPr>
    </w:lvl>
    <w:lvl w:ilvl="2" w:tplc="92941933" w:tentative="1">
      <w:start w:val="1"/>
      <w:numFmt w:val="lowerRoman"/>
      <w:lvlText w:val="%3."/>
      <w:lvlJc w:val="right"/>
      <w:pPr>
        <w:ind w:left="2160" w:hanging="180"/>
      </w:pPr>
    </w:lvl>
    <w:lvl w:ilvl="3" w:tplc="92941933" w:tentative="1">
      <w:start w:val="1"/>
      <w:numFmt w:val="decimal"/>
      <w:lvlText w:val="%4."/>
      <w:lvlJc w:val="left"/>
      <w:pPr>
        <w:ind w:left="2880" w:hanging="360"/>
      </w:pPr>
    </w:lvl>
    <w:lvl w:ilvl="4" w:tplc="92941933" w:tentative="1">
      <w:start w:val="1"/>
      <w:numFmt w:val="lowerLetter"/>
      <w:lvlText w:val="%5."/>
      <w:lvlJc w:val="left"/>
      <w:pPr>
        <w:ind w:left="3600" w:hanging="360"/>
      </w:pPr>
    </w:lvl>
    <w:lvl w:ilvl="5" w:tplc="92941933" w:tentative="1">
      <w:start w:val="1"/>
      <w:numFmt w:val="lowerRoman"/>
      <w:lvlText w:val="%6."/>
      <w:lvlJc w:val="right"/>
      <w:pPr>
        <w:ind w:left="4320" w:hanging="180"/>
      </w:pPr>
    </w:lvl>
    <w:lvl w:ilvl="6" w:tplc="92941933" w:tentative="1">
      <w:start w:val="1"/>
      <w:numFmt w:val="decimal"/>
      <w:lvlText w:val="%7."/>
      <w:lvlJc w:val="left"/>
      <w:pPr>
        <w:ind w:left="5040" w:hanging="360"/>
      </w:pPr>
    </w:lvl>
    <w:lvl w:ilvl="7" w:tplc="92941933" w:tentative="1">
      <w:start w:val="1"/>
      <w:numFmt w:val="lowerLetter"/>
      <w:lvlText w:val="%8."/>
      <w:lvlJc w:val="left"/>
      <w:pPr>
        <w:ind w:left="5760" w:hanging="360"/>
      </w:pPr>
    </w:lvl>
    <w:lvl w:ilvl="8" w:tplc="92941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67">
    <w:multiLevelType w:val="hybridMultilevel"/>
    <w:lvl w:ilvl="0" w:tplc="98958772">
      <w:start w:val="1"/>
      <w:numFmt w:val="decimal"/>
      <w:lvlText w:val="%1."/>
      <w:lvlJc w:val="left"/>
      <w:pPr>
        <w:ind w:left="720" w:hanging="360"/>
      </w:pPr>
    </w:lvl>
    <w:lvl w:ilvl="1" w:tplc="98958772" w:tentative="1">
      <w:start w:val="1"/>
      <w:numFmt w:val="lowerLetter"/>
      <w:lvlText w:val="%2."/>
      <w:lvlJc w:val="left"/>
      <w:pPr>
        <w:ind w:left="1440" w:hanging="360"/>
      </w:pPr>
    </w:lvl>
    <w:lvl w:ilvl="2" w:tplc="98958772" w:tentative="1">
      <w:start w:val="1"/>
      <w:numFmt w:val="lowerRoman"/>
      <w:lvlText w:val="%3."/>
      <w:lvlJc w:val="right"/>
      <w:pPr>
        <w:ind w:left="2160" w:hanging="180"/>
      </w:pPr>
    </w:lvl>
    <w:lvl w:ilvl="3" w:tplc="98958772" w:tentative="1">
      <w:start w:val="1"/>
      <w:numFmt w:val="decimal"/>
      <w:lvlText w:val="%4."/>
      <w:lvlJc w:val="left"/>
      <w:pPr>
        <w:ind w:left="2880" w:hanging="360"/>
      </w:pPr>
    </w:lvl>
    <w:lvl w:ilvl="4" w:tplc="98958772" w:tentative="1">
      <w:start w:val="1"/>
      <w:numFmt w:val="lowerLetter"/>
      <w:lvlText w:val="%5."/>
      <w:lvlJc w:val="left"/>
      <w:pPr>
        <w:ind w:left="3600" w:hanging="360"/>
      </w:pPr>
    </w:lvl>
    <w:lvl w:ilvl="5" w:tplc="98958772" w:tentative="1">
      <w:start w:val="1"/>
      <w:numFmt w:val="lowerRoman"/>
      <w:lvlText w:val="%6."/>
      <w:lvlJc w:val="right"/>
      <w:pPr>
        <w:ind w:left="4320" w:hanging="180"/>
      </w:pPr>
    </w:lvl>
    <w:lvl w:ilvl="6" w:tplc="98958772" w:tentative="1">
      <w:start w:val="1"/>
      <w:numFmt w:val="decimal"/>
      <w:lvlText w:val="%7."/>
      <w:lvlJc w:val="left"/>
      <w:pPr>
        <w:ind w:left="5040" w:hanging="360"/>
      </w:pPr>
    </w:lvl>
    <w:lvl w:ilvl="7" w:tplc="98958772" w:tentative="1">
      <w:start w:val="1"/>
      <w:numFmt w:val="lowerLetter"/>
      <w:lvlText w:val="%8."/>
      <w:lvlJc w:val="left"/>
      <w:pPr>
        <w:ind w:left="5760" w:hanging="360"/>
      </w:pPr>
    </w:lvl>
    <w:lvl w:ilvl="8" w:tplc="98958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66">
    <w:multiLevelType w:val="hybridMultilevel"/>
    <w:lvl w:ilvl="0" w:tplc="26302318">
      <w:start w:val="1"/>
      <w:numFmt w:val="decimal"/>
      <w:lvlText w:val="%1."/>
      <w:lvlJc w:val="left"/>
      <w:pPr>
        <w:ind w:left="720" w:hanging="360"/>
      </w:pPr>
    </w:lvl>
    <w:lvl w:ilvl="1" w:tplc="26302318" w:tentative="1">
      <w:start w:val="1"/>
      <w:numFmt w:val="lowerLetter"/>
      <w:lvlText w:val="%2."/>
      <w:lvlJc w:val="left"/>
      <w:pPr>
        <w:ind w:left="1440" w:hanging="360"/>
      </w:pPr>
    </w:lvl>
    <w:lvl w:ilvl="2" w:tplc="26302318" w:tentative="1">
      <w:start w:val="1"/>
      <w:numFmt w:val="lowerRoman"/>
      <w:lvlText w:val="%3."/>
      <w:lvlJc w:val="right"/>
      <w:pPr>
        <w:ind w:left="2160" w:hanging="180"/>
      </w:pPr>
    </w:lvl>
    <w:lvl w:ilvl="3" w:tplc="26302318" w:tentative="1">
      <w:start w:val="1"/>
      <w:numFmt w:val="decimal"/>
      <w:lvlText w:val="%4."/>
      <w:lvlJc w:val="left"/>
      <w:pPr>
        <w:ind w:left="2880" w:hanging="360"/>
      </w:pPr>
    </w:lvl>
    <w:lvl w:ilvl="4" w:tplc="26302318" w:tentative="1">
      <w:start w:val="1"/>
      <w:numFmt w:val="lowerLetter"/>
      <w:lvlText w:val="%5."/>
      <w:lvlJc w:val="left"/>
      <w:pPr>
        <w:ind w:left="3600" w:hanging="360"/>
      </w:pPr>
    </w:lvl>
    <w:lvl w:ilvl="5" w:tplc="26302318" w:tentative="1">
      <w:start w:val="1"/>
      <w:numFmt w:val="lowerRoman"/>
      <w:lvlText w:val="%6."/>
      <w:lvlJc w:val="right"/>
      <w:pPr>
        <w:ind w:left="4320" w:hanging="180"/>
      </w:pPr>
    </w:lvl>
    <w:lvl w:ilvl="6" w:tplc="26302318" w:tentative="1">
      <w:start w:val="1"/>
      <w:numFmt w:val="decimal"/>
      <w:lvlText w:val="%7."/>
      <w:lvlJc w:val="left"/>
      <w:pPr>
        <w:ind w:left="5040" w:hanging="360"/>
      </w:pPr>
    </w:lvl>
    <w:lvl w:ilvl="7" w:tplc="26302318" w:tentative="1">
      <w:start w:val="1"/>
      <w:numFmt w:val="lowerLetter"/>
      <w:lvlText w:val="%8."/>
      <w:lvlJc w:val="left"/>
      <w:pPr>
        <w:ind w:left="5760" w:hanging="360"/>
      </w:pPr>
    </w:lvl>
    <w:lvl w:ilvl="8" w:tplc="26302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65">
    <w:multiLevelType w:val="hybridMultilevel"/>
    <w:lvl w:ilvl="0" w:tplc="83308893">
      <w:start w:val="1"/>
      <w:numFmt w:val="decimal"/>
      <w:lvlText w:val="%1."/>
      <w:lvlJc w:val="left"/>
      <w:pPr>
        <w:ind w:left="720" w:hanging="360"/>
      </w:pPr>
    </w:lvl>
    <w:lvl w:ilvl="1" w:tplc="83308893" w:tentative="1">
      <w:start w:val="1"/>
      <w:numFmt w:val="lowerLetter"/>
      <w:lvlText w:val="%2."/>
      <w:lvlJc w:val="left"/>
      <w:pPr>
        <w:ind w:left="1440" w:hanging="360"/>
      </w:pPr>
    </w:lvl>
    <w:lvl w:ilvl="2" w:tplc="83308893" w:tentative="1">
      <w:start w:val="1"/>
      <w:numFmt w:val="lowerRoman"/>
      <w:lvlText w:val="%3."/>
      <w:lvlJc w:val="right"/>
      <w:pPr>
        <w:ind w:left="2160" w:hanging="180"/>
      </w:pPr>
    </w:lvl>
    <w:lvl w:ilvl="3" w:tplc="83308893" w:tentative="1">
      <w:start w:val="1"/>
      <w:numFmt w:val="decimal"/>
      <w:lvlText w:val="%4."/>
      <w:lvlJc w:val="left"/>
      <w:pPr>
        <w:ind w:left="2880" w:hanging="360"/>
      </w:pPr>
    </w:lvl>
    <w:lvl w:ilvl="4" w:tplc="83308893" w:tentative="1">
      <w:start w:val="1"/>
      <w:numFmt w:val="lowerLetter"/>
      <w:lvlText w:val="%5."/>
      <w:lvlJc w:val="left"/>
      <w:pPr>
        <w:ind w:left="3600" w:hanging="360"/>
      </w:pPr>
    </w:lvl>
    <w:lvl w:ilvl="5" w:tplc="83308893" w:tentative="1">
      <w:start w:val="1"/>
      <w:numFmt w:val="lowerRoman"/>
      <w:lvlText w:val="%6."/>
      <w:lvlJc w:val="right"/>
      <w:pPr>
        <w:ind w:left="4320" w:hanging="180"/>
      </w:pPr>
    </w:lvl>
    <w:lvl w:ilvl="6" w:tplc="83308893" w:tentative="1">
      <w:start w:val="1"/>
      <w:numFmt w:val="decimal"/>
      <w:lvlText w:val="%7."/>
      <w:lvlJc w:val="left"/>
      <w:pPr>
        <w:ind w:left="5040" w:hanging="360"/>
      </w:pPr>
    </w:lvl>
    <w:lvl w:ilvl="7" w:tplc="83308893" w:tentative="1">
      <w:start w:val="1"/>
      <w:numFmt w:val="lowerLetter"/>
      <w:lvlText w:val="%8."/>
      <w:lvlJc w:val="left"/>
      <w:pPr>
        <w:ind w:left="5760" w:hanging="360"/>
      </w:pPr>
    </w:lvl>
    <w:lvl w:ilvl="8" w:tplc="83308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64">
    <w:multiLevelType w:val="hybridMultilevel"/>
    <w:lvl w:ilvl="0" w:tplc="64724185">
      <w:start w:val="1"/>
      <w:numFmt w:val="decimal"/>
      <w:lvlText w:val="%1."/>
      <w:lvlJc w:val="left"/>
      <w:pPr>
        <w:ind w:left="720" w:hanging="360"/>
      </w:pPr>
    </w:lvl>
    <w:lvl w:ilvl="1" w:tplc="64724185" w:tentative="1">
      <w:start w:val="1"/>
      <w:numFmt w:val="lowerLetter"/>
      <w:lvlText w:val="%2."/>
      <w:lvlJc w:val="left"/>
      <w:pPr>
        <w:ind w:left="1440" w:hanging="360"/>
      </w:pPr>
    </w:lvl>
    <w:lvl w:ilvl="2" w:tplc="64724185" w:tentative="1">
      <w:start w:val="1"/>
      <w:numFmt w:val="lowerRoman"/>
      <w:lvlText w:val="%3."/>
      <w:lvlJc w:val="right"/>
      <w:pPr>
        <w:ind w:left="2160" w:hanging="180"/>
      </w:pPr>
    </w:lvl>
    <w:lvl w:ilvl="3" w:tplc="64724185" w:tentative="1">
      <w:start w:val="1"/>
      <w:numFmt w:val="decimal"/>
      <w:lvlText w:val="%4."/>
      <w:lvlJc w:val="left"/>
      <w:pPr>
        <w:ind w:left="2880" w:hanging="360"/>
      </w:pPr>
    </w:lvl>
    <w:lvl w:ilvl="4" w:tplc="64724185" w:tentative="1">
      <w:start w:val="1"/>
      <w:numFmt w:val="lowerLetter"/>
      <w:lvlText w:val="%5."/>
      <w:lvlJc w:val="left"/>
      <w:pPr>
        <w:ind w:left="3600" w:hanging="360"/>
      </w:pPr>
    </w:lvl>
    <w:lvl w:ilvl="5" w:tplc="64724185" w:tentative="1">
      <w:start w:val="1"/>
      <w:numFmt w:val="lowerRoman"/>
      <w:lvlText w:val="%6."/>
      <w:lvlJc w:val="right"/>
      <w:pPr>
        <w:ind w:left="4320" w:hanging="180"/>
      </w:pPr>
    </w:lvl>
    <w:lvl w:ilvl="6" w:tplc="64724185" w:tentative="1">
      <w:start w:val="1"/>
      <w:numFmt w:val="decimal"/>
      <w:lvlText w:val="%7."/>
      <w:lvlJc w:val="left"/>
      <w:pPr>
        <w:ind w:left="5040" w:hanging="360"/>
      </w:pPr>
    </w:lvl>
    <w:lvl w:ilvl="7" w:tplc="64724185" w:tentative="1">
      <w:start w:val="1"/>
      <w:numFmt w:val="lowerLetter"/>
      <w:lvlText w:val="%8."/>
      <w:lvlJc w:val="left"/>
      <w:pPr>
        <w:ind w:left="5760" w:hanging="360"/>
      </w:pPr>
    </w:lvl>
    <w:lvl w:ilvl="8" w:tplc="64724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63">
    <w:multiLevelType w:val="hybridMultilevel"/>
    <w:lvl w:ilvl="0" w:tplc="10957158">
      <w:start w:val="1"/>
      <w:numFmt w:val="decimal"/>
      <w:lvlText w:val="%1."/>
      <w:lvlJc w:val="left"/>
      <w:pPr>
        <w:ind w:left="720" w:hanging="360"/>
      </w:pPr>
    </w:lvl>
    <w:lvl w:ilvl="1" w:tplc="10957158" w:tentative="1">
      <w:start w:val="1"/>
      <w:numFmt w:val="lowerLetter"/>
      <w:lvlText w:val="%2."/>
      <w:lvlJc w:val="left"/>
      <w:pPr>
        <w:ind w:left="1440" w:hanging="360"/>
      </w:pPr>
    </w:lvl>
    <w:lvl w:ilvl="2" w:tplc="10957158" w:tentative="1">
      <w:start w:val="1"/>
      <w:numFmt w:val="lowerRoman"/>
      <w:lvlText w:val="%3."/>
      <w:lvlJc w:val="right"/>
      <w:pPr>
        <w:ind w:left="2160" w:hanging="180"/>
      </w:pPr>
    </w:lvl>
    <w:lvl w:ilvl="3" w:tplc="10957158" w:tentative="1">
      <w:start w:val="1"/>
      <w:numFmt w:val="decimal"/>
      <w:lvlText w:val="%4."/>
      <w:lvlJc w:val="left"/>
      <w:pPr>
        <w:ind w:left="2880" w:hanging="360"/>
      </w:pPr>
    </w:lvl>
    <w:lvl w:ilvl="4" w:tplc="10957158" w:tentative="1">
      <w:start w:val="1"/>
      <w:numFmt w:val="lowerLetter"/>
      <w:lvlText w:val="%5."/>
      <w:lvlJc w:val="left"/>
      <w:pPr>
        <w:ind w:left="3600" w:hanging="360"/>
      </w:pPr>
    </w:lvl>
    <w:lvl w:ilvl="5" w:tplc="10957158" w:tentative="1">
      <w:start w:val="1"/>
      <w:numFmt w:val="lowerRoman"/>
      <w:lvlText w:val="%6."/>
      <w:lvlJc w:val="right"/>
      <w:pPr>
        <w:ind w:left="4320" w:hanging="180"/>
      </w:pPr>
    </w:lvl>
    <w:lvl w:ilvl="6" w:tplc="10957158" w:tentative="1">
      <w:start w:val="1"/>
      <w:numFmt w:val="decimal"/>
      <w:lvlText w:val="%7."/>
      <w:lvlJc w:val="left"/>
      <w:pPr>
        <w:ind w:left="5040" w:hanging="360"/>
      </w:pPr>
    </w:lvl>
    <w:lvl w:ilvl="7" w:tplc="10957158" w:tentative="1">
      <w:start w:val="1"/>
      <w:numFmt w:val="lowerLetter"/>
      <w:lvlText w:val="%8."/>
      <w:lvlJc w:val="left"/>
      <w:pPr>
        <w:ind w:left="5760" w:hanging="360"/>
      </w:pPr>
    </w:lvl>
    <w:lvl w:ilvl="8" w:tplc="10957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62">
    <w:multiLevelType w:val="hybridMultilevel"/>
    <w:lvl w:ilvl="0" w:tplc="49927496">
      <w:start w:val="1"/>
      <w:numFmt w:val="decimal"/>
      <w:lvlText w:val="%1."/>
      <w:lvlJc w:val="left"/>
      <w:pPr>
        <w:ind w:left="720" w:hanging="360"/>
      </w:pPr>
    </w:lvl>
    <w:lvl w:ilvl="1" w:tplc="49927496" w:tentative="1">
      <w:start w:val="1"/>
      <w:numFmt w:val="lowerLetter"/>
      <w:lvlText w:val="%2."/>
      <w:lvlJc w:val="left"/>
      <w:pPr>
        <w:ind w:left="1440" w:hanging="360"/>
      </w:pPr>
    </w:lvl>
    <w:lvl w:ilvl="2" w:tplc="49927496" w:tentative="1">
      <w:start w:val="1"/>
      <w:numFmt w:val="lowerRoman"/>
      <w:lvlText w:val="%3."/>
      <w:lvlJc w:val="right"/>
      <w:pPr>
        <w:ind w:left="2160" w:hanging="180"/>
      </w:pPr>
    </w:lvl>
    <w:lvl w:ilvl="3" w:tplc="49927496" w:tentative="1">
      <w:start w:val="1"/>
      <w:numFmt w:val="decimal"/>
      <w:lvlText w:val="%4."/>
      <w:lvlJc w:val="left"/>
      <w:pPr>
        <w:ind w:left="2880" w:hanging="360"/>
      </w:pPr>
    </w:lvl>
    <w:lvl w:ilvl="4" w:tplc="49927496" w:tentative="1">
      <w:start w:val="1"/>
      <w:numFmt w:val="lowerLetter"/>
      <w:lvlText w:val="%5."/>
      <w:lvlJc w:val="left"/>
      <w:pPr>
        <w:ind w:left="3600" w:hanging="360"/>
      </w:pPr>
    </w:lvl>
    <w:lvl w:ilvl="5" w:tplc="49927496" w:tentative="1">
      <w:start w:val="1"/>
      <w:numFmt w:val="lowerRoman"/>
      <w:lvlText w:val="%6."/>
      <w:lvlJc w:val="right"/>
      <w:pPr>
        <w:ind w:left="4320" w:hanging="180"/>
      </w:pPr>
    </w:lvl>
    <w:lvl w:ilvl="6" w:tplc="49927496" w:tentative="1">
      <w:start w:val="1"/>
      <w:numFmt w:val="decimal"/>
      <w:lvlText w:val="%7."/>
      <w:lvlJc w:val="left"/>
      <w:pPr>
        <w:ind w:left="5040" w:hanging="360"/>
      </w:pPr>
    </w:lvl>
    <w:lvl w:ilvl="7" w:tplc="49927496" w:tentative="1">
      <w:start w:val="1"/>
      <w:numFmt w:val="lowerLetter"/>
      <w:lvlText w:val="%8."/>
      <w:lvlJc w:val="left"/>
      <w:pPr>
        <w:ind w:left="5760" w:hanging="360"/>
      </w:pPr>
    </w:lvl>
    <w:lvl w:ilvl="8" w:tplc="49927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61">
    <w:multiLevelType w:val="hybridMultilevel"/>
    <w:lvl w:ilvl="0" w:tplc="72069450">
      <w:start w:val="1"/>
      <w:numFmt w:val="decimal"/>
      <w:lvlText w:val="%1."/>
      <w:lvlJc w:val="left"/>
      <w:pPr>
        <w:ind w:left="720" w:hanging="360"/>
      </w:pPr>
    </w:lvl>
    <w:lvl w:ilvl="1" w:tplc="72069450" w:tentative="1">
      <w:start w:val="1"/>
      <w:numFmt w:val="lowerLetter"/>
      <w:lvlText w:val="%2."/>
      <w:lvlJc w:val="left"/>
      <w:pPr>
        <w:ind w:left="1440" w:hanging="360"/>
      </w:pPr>
    </w:lvl>
    <w:lvl w:ilvl="2" w:tplc="72069450" w:tentative="1">
      <w:start w:val="1"/>
      <w:numFmt w:val="lowerRoman"/>
      <w:lvlText w:val="%3."/>
      <w:lvlJc w:val="right"/>
      <w:pPr>
        <w:ind w:left="2160" w:hanging="180"/>
      </w:pPr>
    </w:lvl>
    <w:lvl w:ilvl="3" w:tplc="72069450" w:tentative="1">
      <w:start w:val="1"/>
      <w:numFmt w:val="decimal"/>
      <w:lvlText w:val="%4."/>
      <w:lvlJc w:val="left"/>
      <w:pPr>
        <w:ind w:left="2880" w:hanging="360"/>
      </w:pPr>
    </w:lvl>
    <w:lvl w:ilvl="4" w:tplc="72069450" w:tentative="1">
      <w:start w:val="1"/>
      <w:numFmt w:val="lowerLetter"/>
      <w:lvlText w:val="%5."/>
      <w:lvlJc w:val="left"/>
      <w:pPr>
        <w:ind w:left="3600" w:hanging="360"/>
      </w:pPr>
    </w:lvl>
    <w:lvl w:ilvl="5" w:tplc="72069450" w:tentative="1">
      <w:start w:val="1"/>
      <w:numFmt w:val="lowerRoman"/>
      <w:lvlText w:val="%6."/>
      <w:lvlJc w:val="right"/>
      <w:pPr>
        <w:ind w:left="4320" w:hanging="180"/>
      </w:pPr>
    </w:lvl>
    <w:lvl w:ilvl="6" w:tplc="72069450" w:tentative="1">
      <w:start w:val="1"/>
      <w:numFmt w:val="decimal"/>
      <w:lvlText w:val="%7."/>
      <w:lvlJc w:val="left"/>
      <w:pPr>
        <w:ind w:left="5040" w:hanging="360"/>
      </w:pPr>
    </w:lvl>
    <w:lvl w:ilvl="7" w:tplc="72069450" w:tentative="1">
      <w:start w:val="1"/>
      <w:numFmt w:val="lowerLetter"/>
      <w:lvlText w:val="%8."/>
      <w:lvlJc w:val="left"/>
      <w:pPr>
        <w:ind w:left="5760" w:hanging="360"/>
      </w:pPr>
    </w:lvl>
    <w:lvl w:ilvl="8" w:tplc="72069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60">
    <w:multiLevelType w:val="hybridMultilevel"/>
    <w:lvl w:ilvl="0" w:tplc="30370291">
      <w:start w:val="1"/>
      <w:numFmt w:val="decimal"/>
      <w:lvlText w:val="%1."/>
      <w:lvlJc w:val="left"/>
      <w:pPr>
        <w:ind w:left="720" w:hanging="360"/>
      </w:pPr>
    </w:lvl>
    <w:lvl w:ilvl="1" w:tplc="30370291" w:tentative="1">
      <w:start w:val="1"/>
      <w:numFmt w:val="lowerLetter"/>
      <w:lvlText w:val="%2."/>
      <w:lvlJc w:val="left"/>
      <w:pPr>
        <w:ind w:left="1440" w:hanging="360"/>
      </w:pPr>
    </w:lvl>
    <w:lvl w:ilvl="2" w:tplc="30370291" w:tentative="1">
      <w:start w:val="1"/>
      <w:numFmt w:val="lowerRoman"/>
      <w:lvlText w:val="%3."/>
      <w:lvlJc w:val="right"/>
      <w:pPr>
        <w:ind w:left="2160" w:hanging="180"/>
      </w:pPr>
    </w:lvl>
    <w:lvl w:ilvl="3" w:tplc="30370291" w:tentative="1">
      <w:start w:val="1"/>
      <w:numFmt w:val="decimal"/>
      <w:lvlText w:val="%4."/>
      <w:lvlJc w:val="left"/>
      <w:pPr>
        <w:ind w:left="2880" w:hanging="360"/>
      </w:pPr>
    </w:lvl>
    <w:lvl w:ilvl="4" w:tplc="30370291" w:tentative="1">
      <w:start w:val="1"/>
      <w:numFmt w:val="lowerLetter"/>
      <w:lvlText w:val="%5."/>
      <w:lvlJc w:val="left"/>
      <w:pPr>
        <w:ind w:left="3600" w:hanging="360"/>
      </w:pPr>
    </w:lvl>
    <w:lvl w:ilvl="5" w:tplc="30370291" w:tentative="1">
      <w:start w:val="1"/>
      <w:numFmt w:val="lowerRoman"/>
      <w:lvlText w:val="%6."/>
      <w:lvlJc w:val="right"/>
      <w:pPr>
        <w:ind w:left="4320" w:hanging="180"/>
      </w:pPr>
    </w:lvl>
    <w:lvl w:ilvl="6" w:tplc="30370291" w:tentative="1">
      <w:start w:val="1"/>
      <w:numFmt w:val="decimal"/>
      <w:lvlText w:val="%7."/>
      <w:lvlJc w:val="left"/>
      <w:pPr>
        <w:ind w:left="5040" w:hanging="360"/>
      </w:pPr>
    </w:lvl>
    <w:lvl w:ilvl="7" w:tplc="30370291" w:tentative="1">
      <w:start w:val="1"/>
      <w:numFmt w:val="lowerLetter"/>
      <w:lvlText w:val="%8."/>
      <w:lvlJc w:val="left"/>
      <w:pPr>
        <w:ind w:left="5760" w:hanging="360"/>
      </w:pPr>
    </w:lvl>
    <w:lvl w:ilvl="8" w:tplc="30370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59">
    <w:multiLevelType w:val="hybridMultilevel"/>
    <w:lvl w:ilvl="0" w:tplc="43882802">
      <w:start w:val="1"/>
      <w:numFmt w:val="decimal"/>
      <w:lvlText w:val="%1."/>
      <w:lvlJc w:val="left"/>
      <w:pPr>
        <w:ind w:left="720" w:hanging="360"/>
      </w:pPr>
    </w:lvl>
    <w:lvl w:ilvl="1" w:tplc="43882802" w:tentative="1">
      <w:start w:val="1"/>
      <w:numFmt w:val="lowerLetter"/>
      <w:lvlText w:val="%2."/>
      <w:lvlJc w:val="left"/>
      <w:pPr>
        <w:ind w:left="1440" w:hanging="360"/>
      </w:pPr>
    </w:lvl>
    <w:lvl w:ilvl="2" w:tplc="43882802" w:tentative="1">
      <w:start w:val="1"/>
      <w:numFmt w:val="lowerRoman"/>
      <w:lvlText w:val="%3."/>
      <w:lvlJc w:val="right"/>
      <w:pPr>
        <w:ind w:left="2160" w:hanging="180"/>
      </w:pPr>
    </w:lvl>
    <w:lvl w:ilvl="3" w:tplc="43882802" w:tentative="1">
      <w:start w:val="1"/>
      <w:numFmt w:val="decimal"/>
      <w:lvlText w:val="%4."/>
      <w:lvlJc w:val="left"/>
      <w:pPr>
        <w:ind w:left="2880" w:hanging="360"/>
      </w:pPr>
    </w:lvl>
    <w:lvl w:ilvl="4" w:tplc="43882802" w:tentative="1">
      <w:start w:val="1"/>
      <w:numFmt w:val="lowerLetter"/>
      <w:lvlText w:val="%5."/>
      <w:lvlJc w:val="left"/>
      <w:pPr>
        <w:ind w:left="3600" w:hanging="360"/>
      </w:pPr>
    </w:lvl>
    <w:lvl w:ilvl="5" w:tplc="43882802" w:tentative="1">
      <w:start w:val="1"/>
      <w:numFmt w:val="lowerRoman"/>
      <w:lvlText w:val="%6."/>
      <w:lvlJc w:val="right"/>
      <w:pPr>
        <w:ind w:left="4320" w:hanging="180"/>
      </w:pPr>
    </w:lvl>
    <w:lvl w:ilvl="6" w:tplc="43882802" w:tentative="1">
      <w:start w:val="1"/>
      <w:numFmt w:val="decimal"/>
      <w:lvlText w:val="%7."/>
      <w:lvlJc w:val="left"/>
      <w:pPr>
        <w:ind w:left="5040" w:hanging="360"/>
      </w:pPr>
    </w:lvl>
    <w:lvl w:ilvl="7" w:tplc="43882802" w:tentative="1">
      <w:start w:val="1"/>
      <w:numFmt w:val="lowerLetter"/>
      <w:lvlText w:val="%8."/>
      <w:lvlJc w:val="left"/>
      <w:pPr>
        <w:ind w:left="5760" w:hanging="360"/>
      </w:pPr>
    </w:lvl>
    <w:lvl w:ilvl="8" w:tplc="43882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58">
    <w:multiLevelType w:val="hybridMultilevel"/>
    <w:lvl w:ilvl="0" w:tplc="70685509">
      <w:start w:val="1"/>
      <w:numFmt w:val="decimal"/>
      <w:lvlText w:val="%1."/>
      <w:lvlJc w:val="left"/>
      <w:pPr>
        <w:ind w:left="720" w:hanging="360"/>
      </w:pPr>
    </w:lvl>
    <w:lvl w:ilvl="1" w:tplc="70685509" w:tentative="1">
      <w:start w:val="1"/>
      <w:numFmt w:val="lowerLetter"/>
      <w:lvlText w:val="%2."/>
      <w:lvlJc w:val="left"/>
      <w:pPr>
        <w:ind w:left="1440" w:hanging="360"/>
      </w:pPr>
    </w:lvl>
    <w:lvl w:ilvl="2" w:tplc="70685509" w:tentative="1">
      <w:start w:val="1"/>
      <w:numFmt w:val="lowerRoman"/>
      <w:lvlText w:val="%3."/>
      <w:lvlJc w:val="right"/>
      <w:pPr>
        <w:ind w:left="2160" w:hanging="180"/>
      </w:pPr>
    </w:lvl>
    <w:lvl w:ilvl="3" w:tplc="70685509" w:tentative="1">
      <w:start w:val="1"/>
      <w:numFmt w:val="decimal"/>
      <w:lvlText w:val="%4."/>
      <w:lvlJc w:val="left"/>
      <w:pPr>
        <w:ind w:left="2880" w:hanging="360"/>
      </w:pPr>
    </w:lvl>
    <w:lvl w:ilvl="4" w:tplc="70685509" w:tentative="1">
      <w:start w:val="1"/>
      <w:numFmt w:val="lowerLetter"/>
      <w:lvlText w:val="%5."/>
      <w:lvlJc w:val="left"/>
      <w:pPr>
        <w:ind w:left="3600" w:hanging="360"/>
      </w:pPr>
    </w:lvl>
    <w:lvl w:ilvl="5" w:tplc="70685509" w:tentative="1">
      <w:start w:val="1"/>
      <w:numFmt w:val="lowerRoman"/>
      <w:lvlText w:val="%6."/>
      <w:lvlJc w:val="right"/>
      <w:pPr>
        <w:ind w:left="4320" w:hanging="180"/>
      </w:pPr>
    </w:lvl>
    <w:lvl w:ilvl="6" w:tplc="70685509" w:tentative="1">
      <w:start w:val="1"/>
      <w:numFmt w:val="decimal"/>
      <w:lvlText w:val="%7."/>
      <w:lvlJc w:val="left"/>
      <w:pPr>
        <w:ind w:left="5040" w:hanging="360"/>
      </w:pPr>
    </w:lvl>
    <w:lvl w:ilvl="7" w:tplc="70685509" w:tentative="1">
      <w:start w:val="1"/>
      <w:numFmt w:val="lowerLetter"/>
      <w:lvlText w:val="%8."/>
      <w:lvlJc w:val="left"/>
      <w:pPr>
        <w:ind w:left="5760" w:hanging="360"/>
      </w:pPr>
    </w:lvl>
    <w:lvl w:ilvl="8" w:tplc="70685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57">
    <w:multiLevelType w:val="hybridMultilevel"/>
    <w:lvl w:ilvl="0" w:tplc="54107303">
      <w:start w:val="1"/>
      <w:numFmt w:val="decimal"/>
      <w:lvlText w:val="%1."/>
      <w:lvlJc w:val="left"/>
      <w:pPr>
        <w:ind w:left="720" w:hanging="360"/>
      </w:pPr>
    </w:lvl>
    <w:lvl w:ilvl="1" w:tplc="54107303" w:tentative="1">
      <w:start w:val="1"/>
      <w:numFmt w:val="lowerLetter"/>
      <w:lvlText w:val="%2."/>
      <w:lvlJc w:val="left"/>
      <w:pPr>
        <w:ind w:left="1440" w:hanging="360"/>
      </w:pPr>
    </w:lvl>
    <w:lvl w:ilvl="2" w:tplc="54107303" w:tentative="1">
      <w:start w:val="1"/>
      <w:numFmt w:val="lowerRoman"/>
      <w:lvlText w:val="%3."/>
      <w:lvlJc w:val="right"/>
      <w:pPr>
        <w:ind w:left="2160" w:hanging="180"/>
      </w:pPr>
    </w:lvl>
    <w:lvl w:ilvl="3" w:tplc="54107303" w:tentative="1">
      <w:start w:val="1"/>
      <w:numFmt w:val="decimal"/>
      <w:lvlText w:val="%4."/>
      <w:lvlJc w:val="left"/>
      <w:pPr>
        <w:ind w:left="2880" w:hanging="360"/>
      </w:pPr>
    </w:lvl>
    <w:lvl w:ilvl="4" w:tplc="54107303" w:tentative="1">
      <w:start w:val="1"/>
      <w:numFmt w:val="lowerLetter"/>
      <w:lvlText w:val="%5."/>
      <w:lvlJc w:val="left"/>
      <w:pPr>
        <w:ind w:left="3600" w:hanging="360"/>
      </w:pPr>
    </w:lvl>
    <w:lvl w:ilvl="5" w:tplc="54107303" w:tentative="1">
      <w:start w:val="1"/>
      <w:numFmt w:val="lowerRoman"/>
      <w:lvlText w:val="%6."/>
      <w:lvlJc w:val="right"/>
      <w:pPr>
        <w:ind w:left="4320" w:hanging="180"/>
      </w:pPr>
    </w:lvl>
    <w:lvl w:ilvl="6" w:tplc="54107303" w:tentative="1">
      <w:start w:val="1"/>
      <w:numFmt w:val="decimal"/>
      <w:lvlText w:val="%7."/>
      <w:lvlJc w:val="left"/>
      <w:pPr>
        <w:ind w:left="5040" w:hanging="360"/>
      </w:pPr>
    </w:lvl>
    <w:lvl w:ilvl="7" w:tplc="54107303" w:tentative="1">
      <w:start w:val="1"/>
      <w:numFmt w:val="lowerLetter"/>
      <w:lvlText w:val="%8."/>
      <w:lvlJc w:val="left"/>
      <w:pPr>
        <w:ind w:left="5760" w:hanging="360"/>
      </w:pPr>
    </w:lvl>
    <w:lvl w:ilvl="8" w:tplc="54107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56">
    <w:multiLevelType w:val="hybridMultilevel"/>
    <w:lvl w:ilvl="0" w:tplc="96005600">
      <w:start w:val="1"/>
      <w:numFmt w:val="decimal"/>
      <w:lvlText w:val="%1."/>
      <w:lvlJc w:val="left"/>
      <w:pPr>
        <w:ind w:left="720" w:hanging="360"/>
      </w:pPr>
    </w:lvl>
    <w:lvl w:ilvl="1" w:tplc="96005600" w:tentative="1">
      <w:start w:val="1"/>
      <w:numFmt w:val="lowerLetter"/>
      <w:lvlText w:val="%2."/>
      <w:lvlJc w:val="left"/>
      <w:pPr>
        <w:ind w:left="1440" w:hanging="360"/>
      </w:pPr>
    </w:lvl>
    <w:lvl w:ilvl="2" w:tplc="96005600" w:tentative="1">
      <w:start w:val="1"/>
      <w:numFmt w:val="lowerRoman"/>
      <w:lvlText w:val="%3."/>
      <w:lvlJc w:val="right"/>
      <w:pPr>
        <w:ind w:left="2160" w:hanging="180"/>
      </w:pPr>
    </w:lvl>
    <w:lvl w:ilvl="3" w:tplc="96005600" w:tentative="1">
      <w:start w:val="1"/>
      <w:numFmt w:val="decimal"/>
      <w:lvlText w:val="%4."/>
      <w:lvlJc w:val="left"/>
      <w:pPr>
        <w:ind w:left="2880" w:hanging="360"/>
      </w:pPr>
    </w:lvl>
    <w:lvl w:ilvl="4" w:tplc="96005600" w:tentative="1">
      <w:start w:val="1"/>
      <w:numFmt w:val="lowerLetter"/>
      <w:lvlText w:val="%5."/>
      <w:lvlJc w:val="left"/>
      <w:pPr>
        <w:ind w:left="3600" w:hanging="360"/>
      </w:pPr>
    </w:lvl>
    <w:lvl w:ilvl="5" w:tplc="96005600" w:tentative="1">
      <w:start w:val="1"/>
      <w:numFmt w:val="lowerRoman"/>
      <w:lvlText w:val="%6."/>
      <w:lvlJc w:val="right"/>
      <w:pPr>
        <w:ind w:left="4320" w:hanging="180"/>
      </w:pPr>
    </w:lvl>
    <w:lvl w:ilvl="6" w:tplc="96005600" w:tentative="1">
      <w:start w:val="1"/>
      <w:numFmt w:val="decimal"/>
      <w:lvlText w:val="%7."/>
      <w:lvlJc w:val="left"/>
      <w:pPr>
        <w:ind w:left="5040" w:hanging="360"/>
      </w:pPr>
    </w:lvl>
    <w:lvl w:ilvl="7" w:tplc="96005600" w:tentative="1">
      <w:start w:val="1"/>
      <w:numFmt w:val="lowerLetter"/>
      <w:lvlText w:val="%8."/>
      <w:lvlJc w:val="left"/>
      <w:pPr>
        <w:ind w:left="5760" w:hanging="360"/>
      </w:pPr>
    </w:lvl>
    <w:lvl w:ilvl="8" w:tplc="96005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55">
    <w:multiLevelType w:val="hybridMultilevel"/>
    <w:lvl w:ilvl="0" w:tplc="64313541">
      <w:start w:val="1"/>
      <w:numFmt w:val="decimal"/>
      <w:lvlText w:val="%1."/>
      <w:lvlJc w:val="left"/>
      <w:pPr>
        <w:ind w:left="720" w:hanging="360"/>
      </w:pPr>
    </w:lvl>
    <w:lvl w:ilvl="1" w:tplc="64313541" w:tentative="1">
      <w:start w:val="1"/>
      <w:numFmt w:val="lowerLetter"/>
      <w:lvlText w:val="%2."/>
      <w:lvlJc w:val="left"/>
      <w:pPr>
        <w:ind w:left="1440" w:hanging="360"/>
      </w:pPr>
    </w:lvl>
    <w:lvl w:ilvl="2" w:tplc="64313541" w:tentative="1">
      <w:start w:val="1"/>
      <w:numFmt w:val="lowerRoman"/>
      <w:lvlText w:val="%3."/>
      <w:lvlJc w:val="right"/>
      <w:pPr>
        <w:ind w:left="2160" w:hanging="180"/>
      </w:pPr>
    </w:lvl>
    <w:lvl w:ilvl="3" w:tplc="64313541" w:tentative="1">
      <w:start w:val="1"/>
      <w:numFmt w:val="decimal"/>
      <w:lvlText w:val="%4."/>
      <w:lvlJc w:val="left"/>
      <w:pPr>
        <w:ind w:left="2880" w:hanging="360"/>
      </w:pPr>
    </w:lvl>
    <w:lvl w:ilvl="4" w:tplc="64313541" w:tentative="1">
      <w:start w:val="1"/>
      <w:numFmt w:val="lowerLetter"/>
      <w:lvlText w:val="%5."/>
      <w:lvlJc w:val="left"/>
      <w:pPr>
        <w:ind w:left="3600" w:hanging="360"/>
      </w:pPr>
    </w:lvl>
    <w:lvl w:ilvl="5" w:tplc="64313541" w:tentative="1">
      <w:start w:val="1"/>
      <w:numFmt w:val="lowerRoman"/>
      <w:lvlText w:val="%6."/>
      <w:lvlJc w:val="right"/>
      <w:pPr>
        <w:ind w:left="4320" w:hanging="180"/>
      </w:pPr>
    </w:lvl>
    <w:lvl w:ilvl="6" w:tplc="64313541" w:tentative="1">
      <w:start w:val="1"/>
      <w:numFmt w:val="decimal"/>
      <w:lvlText w:val="%7."/>
      <w:lvlJc w:val="left"/>
      <w:pPr>
        <w:ind w:left="5040" w:hanging="360"/>
      </w:pPr>
    </w:lvl>
    <w:lvl w:ilvl="7" w:tplc="64313541" w:tentative="1">
      <w:start w:val="1"/>
      <w:numFmt w:val="lowerLetter"/>
      <w:lvlText w:val="%8."/>
      <w:lvlJc w:val="left"/>
      <w:pPr>
        <w:ind w:left="5760" w:hanging="360"/>
      </w:pPr>
    </w:lvl>
    <w:lvl w:ilvl="8" w:tplc="64313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54">
    <w:multiLevelType w:val="hybridMultilevel"/>
    <w:lvl w:ilvl="0" w:tplc="35158371">
      <w:start w:val="1"/>
      <w:numFmt w:val="decimal"/>
      <w:lvlText w:val="%1."/>
      <w:lvlJc w:val="left"/>
      <w:pPr>
        <w:ind w:left="720" w:hanging="360"/>
      </w:pPr>
    </w:lvl>
    <w:lvl w:ilvl="1" w:tplc="35158371" w:tentative="1">
      <w:start w:val="1"/>
      <w:numFmt w:val="lowerLetter"/>
      <w:lvlText w:val="%2."/>
      <w:lvlJc w:val="left"/>
      <w:pPr>
        <w:ind w:left="1440" w:hanging="360"/>
      </w:pPr>
    </w:lvl>
    <w:lvl w:ilvl="2" w:tplc="35158371" w:tentative="1">
      <w:start w:val="1"/>
      <w:numFmt w:val="lowerRoman"/>
      <w:lvlText w:val="%3."/>
      <w:lvlJc w:val="right"/>
      <w:pPr>
        <w:ind w:left="2160" w:hanging="180"/>
      </w:pPr>
    </w:lvl>
    <w:lvl w:ilvl="3" w:tplc="35158371" w:tentative="1">
      <w:start w:val="1"/>
      <w:numFmt w:val="decimal"/>
      <w:lvlText w:val="%4."/>
      <w:lvlJc w:val="left"/>
      <w:pPr>
        <w:ind w:left="2880" w:hanging="360"/>
      </w:pPr>
    </w:lvl>
    <w:lvl w:ilvl="4" w:tplc="35158371" w:tentative="1">
      <w:start w:val="1"/>
      <w:numFmt w:val="lowerLetter"/>
      <w:lvlText w:val="%5."/>
      <w:lvlJc w:val="left"/>
      <w:pPr>
        <w:ind w:left="3600" w:hanging="360"/>
      </w:pPr>
    </w:lvl>
    <w:lvl w:ilvl="5" w:tplc="35158371" w:tentative="1">
      <w:start w:val="1"/>
      <w:numFmt w:val="lowerRoman"/>
      <w:lvlText w:val="%6."/>
      <w:lvlJc w:val="right"/>
      <w:pPr>
        <w:ind w:left="4320" w:hanging="180"/>
      </w:pPr>
    </w:lvl>
    <w:lvl w:ilvl="6" w:tplc="35158371" w:tentative="1">
      <w:start w:val="1"/>
      <w:numFmt w:val="decimal"/>
      <w:lvlText w:val="%7."/>
      <w:lvlJc w:val="left"/>
      <w:pPr>
        <w:ind w:left="5040" w:hanging="360"/>
      </w:pPr>
    </w:lvl>
    <w:lvl w:ilvl="7" w:tplc="35158371" w:tentative="1">
      <w:start w:val="1"/>
      <w:numFmt w:val="lowerLetter"/>
      <w:lvlText w:val="%8."/>
      <w:lvlJc w:val="left"/>
      <w:pPr>
        <w:ind w:left="5760" w:hanging="360"/>
      </w:pPr>
    </w:lvl>
    <w:lvl w:ilvl="8" w:tplc="35158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53">
    <w:multiLevelType w:val="hybridMultilevel"/>
    <w:lvl w:ilvl="0" w:tplc="34831991">
      <w:start w:val="1"/>
      <w:numFmt w:val="decimal"/>
      <w:lvlText w:val="%1."/>
      <w:lvlJc w:val="left"/>
      <w:pPr>
        <w:ind w:left="720" w:hanging="360"/>
      </w:pPr>
    </w:lvl>
    <w:lvl w:ilvl="1" w:tplc="34831991" w:tentative="1">
      <w:start w:val="1"/>
      <w:numFmt w:val="lowerLetter"/>
      <w:lvlText w:val="%2."/>
      <w:lvlJc w:val="left"/>
      <w:pPr>
        <w:ind w:left="1440" w:hanging="360"/>
      </w:pPr>
    </w:lvl>
    <w:lvl w:ilvl="2" w:tplc="34831991" w:tentative="1">
      <w:start w:val="1"/>
      <w:numFmt w:val="lowerRoman"/>
      <w:lvlText w:val="%3."/>
      <w:lvlJc w:val="right"/>
      <w:pPr>
        <w:ind w:left="2160" w:hanging="180"/>
      </w:pPr>
    </w:lvl>
    <w:lvl w:ilvl="3" w:tplc="34831991" w:tentative="1">
      <w:start w:val="1"/>
      <w:numFmt w:val="decimal"/>
      <w:lvlText w:val="%4."/>
      <w:lvlJc w:val="left"/>
      <w:pPr>
        <w:ind w:left="2880" w:hanging="360"/>
      </w:pPr>
    </w:lvl>
    <w:lvl w:ilvl="4" w:tplc="34831991" w:tentative="1">
      <w:start w:val="1"/>
      <w:numFmt w:val="lowerLetter"/>
      <w:lvlText w:val="%5."/>
      <w:lvlJc w:val="left"/>
      <w:pPr>
        <w:ind w:left="3600" w:hanging="360"/>
      </w:pPr>
    </w:lvl>
    <w:lvl w:ilvl="5" w:tplc="34831991" w:tentative="1">
      <w:start w:val="1"/>
      <w:numFmt w:val="lowerRoman"/>
      <w:lvlText w:val="%6."/>
      <w:lvlJc w:val="right"/>
      <w:pPr>
        <w:ind w:left="4320" w:hanging="180"/>
      </w:pPr>
    </w:lvl>
    <w:lvl w:ilvl="6" w:tplc="34831991" w:tentative="1">
      <w:start w:val="1"/>
      <w:numFmt w:val="decimal"/>
      <w:lvlText w:val="%7."/>
      <w:lvlJc w:val="left"/>
      <w:pPr>
        <w:ind w:left="5040" w:hanging="360"/>
      </w:pPr>
    </w:lvl>
    <w:lvl w:ilvl="7" w:tplc="34831991" w:tentative="1">
      <w:start w:val="1"/>
      <w:numFmt w:val="lowerLetter"/>
      <w:lvlText w:val="%8."/>
      <w:lvlJc w:val="left"/>
      <w:pPr>
        <w:ind w:left="5760" w:hanging="360"/>
      </w:pPr>
    </w:lvl>
    <w:lvl w:ilvl="8" w:tplc="34831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52">
    <w:multiLevelType w:val="hybridMultilevel"/>
    <w:lvl w:ilvl="0" w:tplc="12675673">
      <w:start w:val="1"/>
      <w:numFmt w:val="decimal"/>
      <w:lvlText w:val="%1."/>
      <w:lvlJc w:val="left"/>
      <w:pPr>
        <w:ind w:left="720" w:hanging="360"/>
      </w:pPr>
    </w:lvl>
    <w:lvl w:ilvl="1" w:tplc="12675673" w:tentative="1">
      <w:start w:val="1"/>
      <w:numFmt w:val="lowerLetter"/>
      <w:lvlText w:val="%2."/>
      <w:lvlJc w:val="left"/>
      <w:pPr>
        <w:ind w:left="1440" w:hanging="360"/>
      </w:pPr>
    </w:lvl>
    <w:lvl w:ilvl="2" w:tplc="12675673" w:tentative="1">
      <w:start w:val="1"/>
      <w:numFmt w:val="lowerRoman"/>
      <w:lvlText w:val="%3."/>
      <w:lvlJc w:val="right"/>
      <w:pPr>
        <w:ind w:left="2160" w:hanging="180"/>
      </w:pPr>
    </w:lvl>
    <w:lvl w:ilvl="3" w:tplc="12675673" w:tentative="1">
      <w:start w:val="1"/>
      <w:numFmt w:val="decimal"/>
      <w:lvlText w:val="%4."/>
      <w:lvlJc w:val="left"/>
      <w:pPr>
        <w:ind w:left="2880" w:hanging="360"/>
      </w:pPr>
    </w:lvl>
    <w:lvl w:ilvl="4" w:tplc="12675673" w:tentative="1">
      <w:start w:val="1"/>
      <w:numFmt w:val="lowerLetter"/>
      <w:lvlText w:val="%5."/>
      <w:lvlJc w:val="left"/>
      <w:pPr>
        <w:ind w:left="3600" w:hanging="360"/>
      </w:pPr>
    </w:lvl>
    <w:lvl w:ilvl="5" w:tplc="12675673" w:tentative="1">
      <w:start w:val="1"/>
      <w:numFmt w:val="lowerRoman"/>
      <w:lvlText w:val="%6."/>
      <w:lvlJc w:val="right"/>
      <w:pPr>
        <w:ind w:left="4320" w:hanging="180"/>
      </w:pPr>
    </w:lvl>
    <w:lvl w:ilvl="6" w:tplc="12675673" w:tentative="1">
      <w:start w:val="1"/>
      <w:numFmt w:val="decimal"/>
      <w:lvlText w:val="%7."/>
      <w:lvlJc w:val="left"/>
      <w:pPr>
        <w:ind w:left="5040" w:hanging="360"/>
      </w:pPr>
    </w:lvl>
    <w:lvl w:ilvl="7" w:tplc="12675673" w:tentative="1">
      <w:start w:val="1"/>
      <w:numFmt w:val="lowerLetter"/>
      <w:lvlText w:val="%8."/>
      <w:lvlJc w:val="left"/>
      <w:pPr>
        <w:ind w:left="5760" w:hanging="360"/>
      </w:pPr>
    </w:lvl>
    <w:lvl w:ilvl="8" w:tplc="12675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51">
    <w:multiLevelType w:val="hybridMultilevel"/>
    <w:lvl w:ilvl="0" w:tplc="11069681">
      <w:start w:val="1"/>
      <w:numFmt w:val="decimal"/>
      <w:lvlText w:val="%1."/>
      <w:lvlJc w:val="left"/>
      <w:pPr>
        <w:ind w:left="720" w:hanging="360"/>
      </w:pPr>
    </w:lvl>
    <w:lvl w:ilvl="1" w:tplc="11069681" w:tentative="1">
      <w:start w:val="1"/>
      <w:numFmt w:val="lowerLetter"/>
      <w:lvlText w:val="%2."/>
      <w:lvlJc w:val="left"/>
      <w:pPr>
        <w:ind w:left="1440" w:hanging="360"/>
      </w:pPr>
    </w:lvl>
    <w:lvl w:ilvl="2" w:tplc="11069681" w:tentative="1">
      <w:start w:val="1"/>
      <w:numFmt w:val="lowerRoman"/>
      <w:lvlText w:val="%3."/>
      <w:lvlJc w:val="right"/>
      <w:pPr>
        <w:ind w:left="2160" w:hanging="180"/>
      </w:pPr>
    </w:lvl>
    <w:lvl w:ilvl="3" w:tplc="11069681" w:tentative="1">
      <w:start w:val="1"/>
      <w:numFmt w:val="decimal"/>
      <w:lvlText w:val="%4."/>
      <w:lvlJc w:val="left"/>
      <w:pPr>
        <w:ind w:left="2880" w:hanging="360"/>
      </w:pPr>
    </w:lvl>
    <w:lvl w:ilvl="4" w:tplc="11069681" w:tentative="1">
      <w:start w:val="1"/>
      <w:numFmt w:val="lowerLetter"/>
      <w:lvlText w:val="%5."/>
      <w:lvlJc w:val="left"/>
      <w:pPr>
        <w:ind w:left="3600" w:hanging="360"/>
      </w:pPr>
    </w:lvl>
    <w:lvl w:ilvl="5" w:tplc="11069681" w:tentative="1">
      <w:start w:val="1"/>
      <w:numFmt w:val="lowerRoman"/>
      <w:lvlText w:val="%6."/>
      <w:lvlJc w:val="right"/>
      <w:pPr>
        <w:ind w:left="4320" w:hanging="180"/>
      </w:pPr>
    </w:lvl>
    <w:lvl w:ilvl="6" w:tplc="11069681" w:tentative="1">
      <w:start w:val="1"/>
      <w:numFmt w:val="decimal"/>
      <w:lvlText w:val="%7."/>
      <w:lvlJc w:val="left"/>
      <w:pPr>
        <w:ind w:left="5040" w:hanging="360"/>
      </w:pPr>
    </w:lvl>
    <w:lvl w:ilvl="7" w:tplc="11069681" w:tentative="1">
      <w:start w:val="1"/>
      <w:numFmt w:val="lowerLetter"/>
      <w:lvlText w:val="%8."/>
      <w:lvlJc w:val="left"/>
      <w:pPr>
        <w:ind w:left="5760" w:hanging="360"/>
      </w:pPr>
    </w:lvl>
    <w:lvl w:ilvl="8" w:tplc="11069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50">
    <w:multiLevelType w:val="hybridMultilevel"/>
    <w:lvl w:ilvl="0" w:tplc="57024981">
      <w:start w:val="1"/>
      <w:numFmt w:val="decimal"/>
      <w:lvlText w:val="%1."/>
      <w:lvlJc w:val="left"/>
      <w:pPr>
        <w:ind w:left="720" w:hanging="360"/>
      </w:pPr>
    </w:lvl>
    <w:lvl w:ilvl="1" w:tplc="57024981" w:tentative="1">
      <w:start w:val="1"/>
      <w:numFmt w:val="lowerLetter"/>
      <w:lvlText w:val="%2."/>
      <w:lvlJc w:val="left"/>
      <w:pPr>
        <w:ind w:left="1440" w:hanging="360"/>
      </w:pPr>
    </w:lvl>
    <w:lvl w:ilvl="2" w:tplc="57024981" w:tentative="1">
      <w:start w:val="1"/>
      <w:numFmt w:val="lowerRoman"/>
      <w:lvlText w:val="%3."/>
      <w:lvlJc w:val="right"/>
      <w:pPr>
        <w:ind w:left="2160" w:hanging="180"/>
      </w:pPr>
    </w:lvl>
    <w:lvl w:ilvl="3" w:tplc="57024981" w:tentative="1">
      <w:start w:val="1"/>
      <w:numFmt w:val="decimal"/>
      <w:lvlText w:val="%4."/>
      <w:lvlJc w:val="left"/>
      <w:pPr>
        <w:ind w:left="2880" w:hanging="360"/>
      </w:pPr>
    </w:lvl>
    <w:lvl w:ilvl="4" w:tplc="57024981" w:tentative="1">
      <w:start w:val="1"/>
      <w:numFmt w:val="lowerLetter"/>
      <w:lvlText w:val="%5."/>
      <w:lvlJc w:val="left"/>
      <w:pPr>
        <w:ind w:left="3600" w:hanging="360"/>
      </w:pPr>
    </w:lvl>
    <w:lvl w:ilvl="5" w:tplc="57024981" w:tentative="1">
      <w:start w:val="1"/>
      <w:numFmt w:val="lowerRoman"/>
      <w:lvlText w:val="%6."/>
      <w:lvlJc w:val="right"/>
      <w:pPr>
        <w:ind w:left="4320" w:hanging="180"/>
      </w:pPr>
    </w:lvl>
    <w:lvl w:ilvl="6" w:tplc="57024981" w:tentative="1">
      <w:start w:val="1"/>
      <w:numFmt w:val="decimal"/>
      <w:lvlText w:val="%7."/>
      <w:lvlJc w:val="left"/>
      <w:pPr>
        <w:ind w:left="5040" w:hanging="360"/>
      </w:pPr>
    </w:lvl>
    <w:lvl w:ilvl="7" w:tplc="57024981" w:tentative="1">
      <w:start w:val="1"/>
      <w:numFmt w:val="lowerLetter"/>
      <w:lvlText w:val="%8."/>
      <w:lvlJc w:val="left"/>
      <w:pPr>
        <w:ind w:left="5760" w:hanging="360"/>
      </w:pPr>
    </w:lvl>
    <w:lvl w:ilvl="8" w:tplc="57024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49">
    <w:multiLevelType w:val="hybridMultilevel"/>
    <w:lvl w:ilvl="0" w:tplc="25936686">
      <w:start w:val="1"/>
      <w:numFmt w:val="decimal"/>
      <w:lvlText w:val="%1."/>
      <w:lvlJc w:val="left"/>
      <w:pPr>
        <w:ind w:left="720" w:hanging="360"/>
      </w:pPr>
    </w:lvl>
    <w:lvl w:ilvl="1" w:tplc="25936686" w:tentative="1">
      <w:start w:val="1"/>
      <w:numFmt w:val="lowerLetter"/>
      <w:lvlText w:val="%2."/>
      <w:lvlJc w:val="left"/>
      <w:pPr>
        <w:ind w:left="1440" w:hanging="360"/>
      </w:pPr>
    </w:lvl>
    <w:lvl w:ilvl="2" w:tplc="25936686" w:tentative="1">
      <w:start w:val="1"/>
      <w:numFmt w:val="lowerRoman"/>
      <w:lvlText w:val="%3."/>
      <w:lvlJc w:val="right"/>
      <w:pPr>
        <w:ind w:left="2160" w:hanging="180"/>
      </w:pPr>
    </w:lvl>
    <w:lvl w:ilvl="3" w:tplc="25936686" w:tentative="1">
      <w:start w:val="1"/>
      <w:numFmt w:val="decimal"/>
      <w:lvlText w:val="%4."/>
      <w:lvlJc w:val="left"/>
      <w:pPr>
        <w:ind w:left="2880" w:hanging="360"/>
      </w:pPr>
    </w:lvl>
    <w:lvl w:ilvl="4" w:tplc="25936686" w:tentative="1">
      <w:start w:val="1"/>
      <w:numFmt w:val="lowerLetter"/>
      <w:lvlText w:val="%5."/>
      <w:lvlJc w:val="left"/>
      <w:pPr>
        <w:ind w:left="3600" w:hanging="360"/>
      </w:pPr>
    </w:lvl>
    <w:lvl w:ilvl="5" w:tplc="25936686" w:tentative="1">
      <w:start w:val="1"/>
      <w:numFmt w:val="lowerRoman"/>
      <w:lvlText w:val="%6."/>
      <w:lvlJc w:val="right"/>
      <w:pPr>
        <w:ind w:left="4320" w:hanging="180"/>
      </w:pPr>
    </w:lvl>
    <w:lvl w:ilvl="6" w:tplc="25936686" w:tentative="1">
      <w:start w:val="1"/>
      <w:numFmt w:val="decimal"/>
      <w:lvlText w:val="%7."/>
      <w:lvlJc w:val="left"/>
      <w:pPr>
        <w:ind w:left="5040" w:hanging="360"/>
      </w:pPr>
    </w:lvl>
    <w:lvl w:ilvl="7" w:tplc="25936686" w:tentative="1">
      <w:start w:val="1"/>
      <w:numFmt w:val="lowerLetter"/>
      <w:lvlText w:val="%8."/>
      <w:lvlJc w:val="left"/>
      <w:pPr>
        <w:ind w:left="5760" w:hanging="360"/>
      </w:pPr>
    </w:lvl>
    <w:lvl w:ilvl="8" w:tplc="25936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48">
    <w:multiLevelType w:val="hybridMultilevel"/>
    <w:lvl w:ilvl="0" w:tplc="34924434">
      <w:start w:val="1"/>
      <w:numFmt w:val="decimal"/>
      <w:lvlText w:val="%1."/>
      <w:lvlJc w:val="left"/>
      <w:pPr>
        <w:ind w:left="720" w:hanging="360"/>
      </w:pPr>
    </w:lvl>
    <w:lvl w:ilvl="1" w:tplc="34924434" w:tentative="1">
      <w:start w:val="1"/>
      <w:numFmt w:val="lowerLetter"/>
      <w:lvlText w:val="%2."/>
      <w:lvlJc w:val="left"/>
      <w:pPr>
        <w:ind w:left="1440" w:hanging="360"/>
      </w:pPr>
    </w:lvl>
    <w:lvl w:ilvl="2" w:tplc="34924434" w:tentative="1">
      <w:start w:val="1"/>
      <w:numFmt w:val="lowerRoman"/>
      <w:lvlText w:val="%3."/>
      <w:lvlJc w:val="right"/>
      <w:pPr>
        <w:ind w:left="2160" w:hanging="180"/>
      </w:pPr>
    </w:lvl>
    <w:lvl w:ilvl="3" w:tplc="34924434" w:tentative="1">
      <w:start w:val="1"/>
      <w:numFmt w:val="decimal"/>
      <w:lvlText w:val="%4."/>
      <w:lvlJc w:val="left"/>
      <w:pPr>
        <w:ind w:left="2880" w:hanging="360"/>
      </w:pPr>
    </w:lvl>
    <w:lvl w:ilvl="4" w:tplc="34924434" w:tentative="1">
      <w:start w:val="1"/>
      <w:numFmt w:val="lowerLetter"/>
      <w:lvlText w:val="%5."/>
      <w:lvlJc w:val="left"/>
      <w:pPr>
        <w:ind w:left="3600" w:hanging="360"/>
      </w:pPr>
    </w:lvl>
    <w:lvl w:ilvl="5" w:tplc="34924434" w:tentative="1">
      <w:start w:val="1"/>
      <w:numFmt w:val="lowerRoman"/>
      <w:lvlText w:val="%6."/>
      <w:lvlJc w:val="right"/>
      <w:pPr>
        <w:ind w:left="4320" w:hanging="180"/>
      </w:pPr>
    </w:lvl>
    <w:lvl w:ilvl="6" w:tplc="34924434" w:tentative="1">
      <w:start w:val="1"/>
      <w:numFmt w:val="decimal"/>
      <w:lvlText w:val="%7."/>
      <w:lvlJc w:val="left"/>
      <w:pPr>
        <w:ind w:left="5040" w:hanging="360"/>
      </w:pPr>
    </w:lvl>
    <w:lvl w:ilvl="7" w:tplc="34924434" w:tentative="1">
      <w:start w:val="1"/>
      <w:numFmt w:val="lowerLetter"/>
      <w:lvlText w:val="%8."/>
      <w:lvlJc w:val="left"/>
      <w:pPr>
        <w:ind w:left="5760" w:hanging="360"/>
      </w:pPr>
    </w:lvl>
    <w:lvl w:ilvl="8" w:tplc="34924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47">
    <w:multiLevelType w:val="hybridMultilevel"/>
    <w:lvl w:ilvl="0" w:tplc="36627074">
      <w:start w:val="1"/>
      <w:numFmt w:val="decimal"/>
      <w:lvlText w:val="%1."/>
      <w:lvlJc w:val="left"/>
      <w:pPr>
        <w:ind w:left="720" w:hanging="360"/>
      </w:pPr>
    </w:lvl>
    <w:lvl w:ilvl="1" w:tplc="36627074" w:tentative="1">
      <w:start w:val="1"/>
      <w:numFmt w:val="lowerLetter"/>
      <w:lvlText w:val="%2."/>
      <w:lvlJc w:val="left"/>
      <w:pPr>
        <w:ind w:left="1440" w:hanging="360"/>
      </w:pPr>
    </w:lvl>
    <w:lvl w:ilvl="2" w:tplc="36627074" w:tentative="1">
      <w:start w:val="1"/>
      <w:numFmt w:val="lowerRoman"/>
      <w:lvlText w:val="%3."/>
      <w:lvlJc w:val="right"/>
      <w:pPr>
        <w:ind w:left="2160" w:hanging="180"/>
      </w:pPr>
    </w:lvl>
    <w:lvl w:ilvl="3" w:tplc="36627074" w:tentative="1">
      <w:start w:val="1"/>
      <w:numFmt w:val="decimal"/>
      <w:lvlText w:val="%4."/>
      <w:lvlJc w:val="left"/>
      <w:pPr>
        <w:ind w:left="2880" w:hanging="360"/>
      </w:pPr>
    </w:lvl>
    <w:lvl w:ilvl="4" w:tplc="36627074" w:tentative="1">
      <w:start w:val="1"/>
      <w:numFmt w:val="lowerLetter"/>
      <w:lvlText w:val="%5."/>
      <w:lvlJc w:val="left"/>
      <w:pPr>
        <w:ind w:left="3600" w:hanging="360"/>
      </w:pPr>
    </w:lvl>
    <w:lvl w:ilvl="5" w:tplc="36627074" w:tentative="1">
      <w:start w:val="1"/>
      <w:numFmt w:val="lowerRoman"/>
      <w:lvlText w:val="%6."/>
      <w:lvlJc w:val="right"/>
      <w:pPr>
        <w:ind w:left="4320" w:hanging="180"/>
      </w:pPr>
    </w:lvl>
    <w:lvl w:ilvl="6" w:tplc="36627074" w:tentative="1">
      <w:start w:val="1"/>
      <w:numFmt w:val="decimal"/>
      <w:lvlText w:val="%7."/>
      <w:lvlJc w:val="left"/>
      <w:pPr>
        <w:ind w:left="5040" w:hanging="360"/>
      </w:pPr>
    </w:lvl>
    <w:lvl w:ilvl="7" w:tplc="36627074" w:tentative="1">
      <w:start w:val="1"/>
      <w:numFmt w:val="lowerLetter"/>
      <w:lvlText w:val="%8."/>
      <w:lvlJc w:val="left"/>
      <w:pPr>
        <w:ind w:left="5760" w:hanging="360"/>
      </w:pPr>
    </w:lvl>
    <w:lvl w:ilvl="8" w:tplc="36627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46">
    <w:multiLevelType w:val="hybridMultilevel"/>
    <w:lvl w:ilvl="0" w:tplc="14953473">
      <w:start w:val="1"/>
      <w:numFmt w:val="decimal"/>
      <w:lvlText w:val="%1."/>
      <w:lvlJc w:val="left"/>
      <w:pPr>
        <w:ind w:left="720" w:hanging="360"/>
      </w:pPr>
    </w:lvl>
    <w:lvl w:ilvl="1" w:tplc="14953473" w:tentative="1">
      <w:start w:val="1"/>
      <w:numFmt w:val="lowerLetter"/>
      <w:lvlText w:val="%2."/>
      <w:lvlJc w:val="left"/>
      <w:pPr>
        <w:ind w:left="1440" w:hanging="360"/>
      </w:pPr>
    </w:lvl>
    <w:lvl w:ilvl="2" w:tplc="14953473" w:tentative="1">
      <w:start w:val="1"/>
      <w:numFmt w:val="lowerRoman"/>
      <w:lvlText w:val="%3."/>
      <w:lvlJc w:val="right"/>
      <w:pPr>
        <w:ind w:left="2160" w:hanging="180"/>
      </w:pPr>
    </w:lvl>
    <w:lvl w:ilvl="3" w:tplc="14953473" w:tentative="1">
      <w:start w:val="1"/>
      <w:numFmt w:val="decimal"/>
      <w:lvlText w:val="%4."/>
      <w:lvlJc w:val="left"/>
      <w:pPr>
        <w:ind w:left="2880" w:hanging="360"/>
      </w:pPr>
    </w:lvl>
    <w:lvl w:ilvl="4" w:tplc="14953473" w:tentative="1">
      <w:start w:val="1"/>
      <w:numFmt w:val="lowerLetter"/>
      <w:lvlText w:val="%5."/>
      <w:lvlJc w:val="left"/>
      <w:pPr>
        <w:ind w:left="3600" w:hanging="360"/>
      </w:pPr>
    </w:lvl>
    <w:lvl w:ilvl="5" w:tplc="14953473" w:tentative="1">
      <w:start w:val="1"/>
      <w:numFmt w:val="lowerRoman"/>
      <w:lvlText w:val="%6."/>
      <w:lvlJc w:val="right"/>
      <w:pPr>
        <w:ind w:left="4320" w:hanging="180"/>
      </w:pPr>
    </w:lvl>
    <w:lvl w:ilvl="6" w:tplc="14953473" w:tentative="1">
      <w:start w:val="1"/>
      <w:numFmt w:val="decimal"/>
      <w:lvlText w:val="%7."/>
      <w:lvlJc w:val="left"/>
      <w:pPr>
        <w:ind w:left="5040" w:hanging="360"/>
      </w:pPr>
    </w:lvl>
    <w:lvl w:ilvl="7" w:tplc="14953473" w:tentative="1">
      <w:start w:val="1"/>
      <w:numFmt w:val="lowerLetter"/>
      <w:lvlText w:val="%8."/>
      <w:lvlJc w:val="left"/>
      <w:pPr>
        <w:ind w:left="5760" w:hanging="360"/>
      </w:pPr>
    </w:lvl>
    <w:lvl w:ilvl="8" w:tplc="14953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45">
    <w:multiLevelType w:val="hybridMultilevel"/>
    <w:lvl w:ilvl="0" w:tplc="51492973">
      <w:start w:val="1"/>
      <w:numFmt w:val="decimal"/>
      <w:lvlText w:val="%1."/>
      <w:lvlJc w:val="left"/>
      <w:pPr>
        <w:ind w:left="720" w:hanging="360"/>
      </w:pPr>
    </w:lvl>
    <w:lvl w:ilvl="1" w:tplc="51492973" w:tentative="1">
      <w:start w:val="1"/>
      <w:numFmt w:val="lowerLetter"/>
      <w:lvlText w:val="%2."/>
      <w:lvlJc w:val="left"/>
      <w:pPr>
        <w:ind w:left="1440" w:hanging="360"/>
      </w:pPr>
    </w:lvl>
    <w:lvl w:ilvl="2" w:tplc="51492973" w:tentative="1">
      <w:start w:val="1"/>
      <w:numFmt w:val="lowerRoman"/>
      <w:lvlText w:val="%3."/>
      <w:lvlJc w:val="right"/>
      <w:pPr>
        <w:ind w:left="2160" w:hanging="180"/>
      </w:pPr>
    </w:lvl>
    <w:lvl w:ilvl="3" w:tplc="51492973" w:tentative="1">
      <w:start w:val="1"/>
      <w:numFmt w:val="decimal"/>
      <w:lvlText w:val="%4."/>
      <w:lvlJc w:val="left"/>
      <w:pPr>
        <w:ind w:left="2880" w:hanging="360"/>
      </w:pPr>
    </w:lvl>
    <w:lvl w:ilvl="4" w:tplc="51492973" w:tentative="1">
      <w:start w:val="1"/>
      <w:numFmt w:val="lowerLetter"/>
      <w:lvlText w:val="%5."/>
      <w:lvlJc w:val="left"/>
      <w:pPr>
        <w:ind w:left="3600" w:hanging="360"/>
      </w:pPr>
    </w:lvl>
    <w:lvl w:ilvl="5" w:tplc="51492973" w:tentative="1">
      <w:start w:val="1"/>
      <w:numFmt w:val="lowerRoman"/>
      <w:lvlText w:val="%6."/>
      <w:lvlJc w:val="right"/>
      <w:pPr>
        <w:ind w:left="4320" w:hanging="180"/>
      </w:pPr>
    </w:lvl>
    <w:lvl w:ilvl="6" w:tplc="51492973" w:tentative="1">
      <w:start w:val="1"/>
      <w:numFmt w:val="decimal"/>
      <w:lvlText w:val="%7."/>
      <w:lvlJc w:val="left"/>
      <w:pPr>
        <w:ind w:left="5040" w:hanging="360"/>
      </w:pPr>
    </w:lvl>
    <w:lvl w:ilvl="7" w:tplc="51492973" w:tentative="1">
      <w:start w:val="1"/>
      <w:numFmt w:val="lowerLetter"/>
      <w:lvlText w:val="%8."/>
      <w:lvlJc w:val="left"/>
      <w:pPr>
        <w:ind w:left="5760" w:hanging="360"/>
      </w:pPr>
    </w:lvl>
    <w:lvl w:ilvl="8" w:tplc="51492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44">
    <w:multiLevelType w:val="hybridMultilevel"/>
    <w:lvl w:ilvl="0" w:tplc="26495901">
      <w:start w:val="1"/>
      <w:numFmt w:val="decimal"/>
      <w:lvlText w:val="%1."/>
      <w:lvlJc w:val="left"/>
      <w:pPr>
        <w:ind w:left="720" w:hanging="360"/>
      </w:pPr>
    </w:lvl>
    <w:lvl w:ilvl="1" w:tplc="26495901" w:tentative="1">
      <w:start w:val="1"/>
      <w:numFmt w:val="lowerLetter"/>
      <w:lvlText w:val="%2."/>
      <w:lvlJc w:val="left"/>
      <w:pPr>
        <w:ind w:left="1440" w:hanging="360"/>
      </w:pPr>
    </w:lvl>
    <w:lvl w:ilvl="2" w:tplc="26495901" w:tentative="1">
      <w:start w:val="1"/>
      <w:numFmt w:val="lowerRoman"/>
      <w:lvlText w:val="%3."/>
      <w:lvlJc w:val="right"/>
      <w:pPr>
        <w:ind w:left="2160" w:hanging="180"/>
      </w:pPr>
    </w:lvl>
    <w:lvl w:ilvl="3" w:tplc="26495901" w:tentative="1">
      <w:start w:val="1"/>
      <w:numFmt w:val="decimal"/>
      <w:lvlText w:val="%4."/>
      <w:lvlJc w:val="left"/>
      <w:pPr>
        <w:ind w:left="2880" w:hanging="360"/>
      </w:pPr>
    </w:lvl>
    <w:lvl w:ilvl="4" w:tplc="26495901" w:tentative="1">
      <w:start w:val="1"/>
      <w:numFmt w:val="lowerLetter"/>
      <w:lvlText w:val="%5."/>
      <w:lvlJc w:val="left"/>
      <w:pPr>
        <w:ind w:left="3600" w:hanging="360"/>
      </w:pPr>
    </w:lvl>
    <w:lvl w:ilvl="5" w:tplc="26495901" w:tentative="1">
      <w:start w:val="1"/>
      <w:numFmt w:val="lowerRoman"/>
      <w:lvlText w:val="%6."/>
      <w:lvlJc w:val="right"/>
      <w:pPr>
        <w:ind w:left="4320" w:hanging="180"/>
      </w:pPr>
    </w:lvl>
    <w:lvl w:ilvl="6" w:tplc="26495901" w:tentative="1">
      <w:start w:val="1"/>
      <w:numFmt w:val="decimal"/>
      <w:lvlText w:val="%7."/>
      <w:lvlJc w:val="left"/>
      <w:pPr>
        <w:ind w:left="5040" w:hanging="360"/>
      </w:pPr>
    </w:lvl>
    <w:lvl w:ilvl="7" w:tplc="26495901" w:tentative="1">
      <w:start w:val="1"/>
      <w:numFmt w:val="lowerLetter"/>
      <w:lvlText w:val="%8."/>
      <w:lvlJc w:val="left"/>
      <w:pPr>
        <w:ind w:left="5760" w:hanging="360"/>
      </w:pPr>
    </w:lvl>
    <w:lvl w:ilvl="8" w:tplc="26495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43">
    <w:multiLevelType w:val="hybridMultilevel"/>
    <w:lvl w:ilvl="0" w:tplc="33315413">
      <w:start w:val="1"/>
      <w:numFmt w:val="decimal"/>
      <w:lvlText w:val="%1."/>
      <w:lvlJc w:val="left"/>
      <w:pPr>
        <w:ind w:left="720" w:hanging="360"/>
      </w:pPr>
    </w:lvl>
    <w:lvl w:ilvl="1" w:tplc="33315413" w:tentative="1">
      <w:start w:val="1"/>
      <w:numFmt w:val="lowerLetter"/>
      <w:lvlText w:val="%2."/>
      <w:lvlJc w:val="left"/>
      <w:pPr>
        <w:ind w:left="1440" w:hanging="360"/>
      </w:pPr>
    </w:lvl>
    <w:lvl w:ilvl="2" w:tplc="33315413" w:tentative="1">
      <w:start w:val="1"/>
      <w:numFmt w:val="lowerRoman"/>
      <w:lvlText w:val="%3."/>
      <w:lvlJc w:val="right"/>
      <w:pPr>
        <w:ind w:left="2160" w:hanging="180"/>
      </w:pPr>
    </w:lvl>
    <w:lvl w:ilvl="3" w:tplc="33315413" w:tentative="1">
      <w:start w:val="1"/>
      <w:numFmt w:val="decimal"/>
      <w:lvlText w:val="%4."/>
      <w:lvlJc w:val="left"/>
      <w:pPr>
        <w:ind w:left="2880" w:hanging="360"/>
      </w:pPr>
    </w:lvl>
    <w:lvl w:ilvl="4" w:tplc="33315413" w:tentative="1">
      <w:start w:val="1"/>
      <w:numFmt w:val="lowerLetter"/>
      <w:lvlText w:val="%5."/>
      <w:lvlJc w:val="left"/>
      <w:pPr>
        <w:ind w:left="3600" w:hanging="360"/>
      </w:pPr>
    </w:lvl>
    <w:lvl w:ilvl="5" w:tplc="33315413" w:tentative="1">
      <w:start w:val="1"/>
      <w:numFmt w:val="lowerRoman"/>
      <w:lvlText w:val="%6."/>
      <w:lvlJc w:val="right"/>
      <w:pPr>
        <w:ind w:left="4320" w:hanging="180"/>
      </w:pPr>
    </w:lvl>
    <w:lvl w:ilvl="6" w:tplc="33315413" w:tentative="1">
      <w:start w:val="1"/>
      <w:numFmt w:val="decimal"/>
      <w:lvlText w:val="%7."/>
      <w:lvlJc w:val="left"/>
      <w:pPr>
        <w:ind w:left="5040" w:hanging="360"/>
      </w:pPr>
    </w:lvl>
    <w:lvl w:ilvl="7" w:tplc="33315413" w:tentative="1">
      <w:start w:val="1"/>
      <w:numFmt w:val="lowerLetter"/>
      <w:lvlText w:val="%8."/>
      <w:lvlJc w:val="left"/>
      <w:pPr>
        <w:ind w:left="5760" w:hanging="360"/>
      </w:pPr>
    </w:lvl>
    <w:lvl w:ilvl="8" w:tplc="33315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42">
    <w:multiLevelType w:val="hybridMultilevel"/>
    <w:lvl w:ilvl="0" w:tplc="40354131">
      <w:start w:val="1"/>
      <w:numFmt w:val="decimal"/>
      <w:lvlText w:val="%1."/>
      <w:lvlJc w:val="left"/>
      <w:pPr>
        <w:ind w:left="720" w:hanging="360"/>
      </w:pPr>
    </w:lvl>
    <w:lvl w:ilvl="1" w:tplc="40354131" w:tentative="1">
      <w:start w:val="1"/>
      <w:numFmt w:val="lowerLetter"/>
      <w:lvlText w:val="%2."/>
      <w:lvlJc w:val="left"/>
      <w:pPr>
        <w:ind w:left="1440" w:hanging="360"/>
      </w:pPr>
    </w:lvl>
    <w:lvl w:ilvl="2" w:tplc="40354131" w:tentative="1">
      <w:start w:val="1"/>
      <w:numFmt w:val="lowerRoman"/>
      <w:lvlText w:val="%3."/>
      <w:lvlJc w:val="right"/>
      <w:pPr>
        <w:ind w:left="2160" w:hanging="180"/>
      </w:pPr>
    </w:lvl>
    <w:lvl w:ilvl="3" w:tplc="40354131" w:tentative="1">
      <w:start w:val="1"/>
      <w:numFmt w:val="decimal"/>
      <w:lvlText w:val="%4."/>
      <w:lvlJc w:val="left"/>
      <w:pPr>
        <w:ind w:left="2880" w:hanging="360"/>
      </w:pPr>
    </w:lvl>
    <w:lvl w:ilvl="4" w:tplc="40354131" w:tentative="1">
      <w:start w:val="1"/>
      <w:numFmt w:val="lowerLetter"/>
      <w:lvlText w:val="%5."/>
      <w:lvlJc w:val="left"/>
      <w:pPr>
        <w:ind w:left="3600" w:hanging="360"/>
      </w:pPr>
    </w:lvl>
    <w:lvl w:ilvl="5" w:tplc="40354131" w:tentative="1">
      <w:start w:val="1"/>
      <w:numFmt w:val="lowerRoman"/>
      <w:lvlText w:val="%6."/>
      <w:lvlJc w:val="right"/>
      <w:pPr>
        <w:ind w:left="4320" w:hanging="180"/>
      </w:pPr>
    </w:lvl>
    <w:lvl w:ilvl="6" w:tplc="40354131" w:tentative="1">
      <w:start w:val="1"/>
      <w:numFmt w:val="decimal"/>
      <w:lvlText w:val="%7."/>
      <w:lvlJc w:val="left"/>
      <w:pPr>
        <w:ind w:left="5040" w:hanging="360"/>
      </w:pPr>
    </w:lvl>
    <w:lvl w:ilvl="7" w:tplc="40354131" w:tentative="1">
      <w:start w:val="1"/>
      <w:numFmt w:val="lowerLetter"/>
      <w:lvlText w:val="%8."/>
      <w:lvlJc w:val="left"/>
      <w:pPr>
        <w:ind w:left="5760" w:hanging="360"/>
      </w:pPr>
    </w:lvl>
    <w:lvl w:ilvl="8" w:tplc="40354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41">
    <w:multiLevelType w:val="hybridMultilevel"/>
    <w:lvl w:ilvl="0" w:tplc="75958076">
      <w:start w:val="1"/>
      <w:numFmt w:val="decimal"/>
      <w:lvlText w:val="%1."/>
      <w:lvlJc w:val="left"/>
      <w:pPr>
        <w:ind w:left="720" w:hanging="360"/>
      </w:pPr>
    </w:lvl>
    <w:lvl w:ilvl="1" w:tplc="75958076" w:tentative="1">
      <w:start w:val="1"/>
      <w:numFmt w:val="lowerLetter"/>
      <w:lvlText w:val="%2."/>
      <w:lvlJc w:val="left"/>
      <w:pPr>
        <w:ind w:left="1440" w:hanging="360"/>
      </w:pPr>
    </w:lvl>
    <w:lvl w:ilvl="2" w:tplc="75958076" w:tentative="1">
      <w:start w:val="1"/>
      <w:numFmt w:val="lowerRoman"/>
      <w:lvlText w:val="%3."/>
      <w:lvlJc w:val="right"/>
      <w:pPr>
        <w:ind w:left="2160" w:hanging="180"/>
      </w:pPr>
    </w:lvl>
    <w:lvl w:ilvl="3" w:tplc="75958076" w:tentative="1">
      <w:start w:val="1"/>
      <w:numFmt w:val="decimal"/>
      <w:lvlText w:val="%4."/>
      <w:lvlJc w:val="left"/>
      <w:pPr>
        <w:ind w:left="2880" w:hanging="360"/>
      </w:pPr>
    </w:lvl>
    <w:lvl w:ilvl="4" w:tplc="75958076" w:tentative="1">
      <w:start w:val="1"/>
      <w:numFmt w:val="lowerLetter"/>
      <w:lvlText w:val="%5."/>
      <w:lvlJc w:val="left"/>
      <w:pPr>
        <w:ind w:left="3600" w:hanging="360"/>
      </w:pPr>
    </w:lvl>
    <w:lvl w:ilvl="5" w:tplc="75958076" w:tentative="1">
      <w:start w:val="1"/>
      <w:numFmt w:val="lowerRoman"/>
      <w:lvlText w:val="%6."/>
      <w:lvlJc w:val="right"/>
      <w:pPr>
        <w:ind w:left="4320" w:hanging="180"/>
      </w:pPr>
    </w:lvl>
    <w:lvl w:ilvl="6" w:tplc="75958076" w:tentative="1">
      <w:start w:val="1"/>
      <w:numFmt w:val="decimal"/>
      <w:lvlText w:val="%7."/>
      <w:lvlJc w:val="left"/>
      <w:pPr>
        <w:ind w:left="5040" w:hanging="360"/>
      </w:pPr>
    </w:lvl>
    <w:lvl w:ilvl="7" w:tplc="75958076" w:tentative="1">
      <w:start w:val="1"/>
      <w:numFmt w:val="lowerLetter"/>
      <w:lvlText w:val="%8."/>
      <w:lvlJc w:val="left"/>
      <w:pPr>
        <w:ind w:left="5760" w:hanging="360"/>
      </w:pPr>
    </w:lvl>
    <w:lvl w:ilvl="8" w:tplc="75958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40">
    <w:multiLevelType w:val="hybridMultilevel"/>
    <w:lvl w:ilvl="0" w:tplc="85011742">
      <w:start w:val="1"/>
      <w:numFmt w:val="decimal"/>
      <w:lvlText w:val="%1."/>
      <w:lvlJc w:val="left"/>
      <w:pPr>
        <w:ind w:left="720" w:hanging="360"/>
      </w:pPr>
    </w:lvl>
    <w:lvl w:ilvl="1" w:tplc="85011742" w:tentative="1">
      <w:start w:val="1"/>
      <w:numFmt w:val="lowerLetter"/>
      <w:lvlText w:val="%2."/>
      <w:lvlJc w:val="left"/>
      <w:pPr>
        <w:ind w:left="1440" w:hanging="360"/>
      </w:pPr>
    </w:lvl>
    <w:lvl w:ilvl="2" w:tplc="85011742" w:tentative="1">
      <w:start w:val="1"/>
      <w:numFmt w:val="lowerRoman"/>
      <w:lvlText w:val="%3."/>
      <w:lvlJc w:val="right"/>
      <w:pPr>
        <w:ind w:left="2160" w:hanging="180"/>
      </w:pPr>
    </w:lvl>
    <w:lvl w:ilvl="3" w:tplc="85011742" w:tentative="1">
      <w:start w:val="1"/>
      <w:numFmt w:val="decimal"/>
      <w:lvlText w:val="%4."/>
      <w:lvlJc w:val="left"/>
      <w:pPr>
        <w:ind w:left="2880" w:hanging="360"/>
      </w:pPr>
    </w:lvl>
    <w:lvl w:ilvl="4" w:tplc="85011742" w:tentative="1">
      <w:start w:val="1"/>
      <w:numFmt w:val="lowerLetter"/>
      <w:lvlText w:val="%5."/>
      <w:lvlJc w:val="left"/>
      <w:pPr>
        <w:ind w:left="3600" w:hanging="360"/>
      </w:pPr>
    </w:lvl>
    <w:lvl w:ilvl="5" w:tplc="85011742" w:tentative="1">
      <w:start w:val="1"/>
      <w:numFmt w:val="lowerRoman"/>
      <w:lvlText w:val="%6."/>
      <w:lvlJc w:val="right"/>
      <w:pPr>
        <w:ind w:left="4320" w:hanging="180"/>
      </w:pPr>
    </w:lvl>
    <w:lvl w:ilvl="6" w:tplc="85011742" w:tentative="1">
      <w:start w:val="1"/>
      <w:numFmt w:val="decimal"/>
      <w:lvlText w:val="%7."/>
      <w:lvlJc w:val="left"/>
      <w:pPr>
        <w:ind w:left="5040" w:hanging="360"/>
      </w:pPr>
    </w:lvl>
    <w:lvl w:ilvl="7" w:tplc="85011742" w:tentative="1">
      <w:start w:val="1"/>
      <w:numFmt w:val="lowerLetter"/>
      <w:lvlText w:val="%8."/>
      <w:lvlJc w:val="left"/>
      <w:pPr>
        <w:ind w:left="5760" w:hanging="360"/>
      </w:pPr>
    </w:lvl>
    <w:lvl w:ilvl="8" w:tplc="85011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39">
    <w:multiLevelType w:val="hybridMultilevel"/>
    <w:lvl w:ilvl="0" w:tplc="24992882">
      <w:start w:val="1"/>
      <w:numFmt w:val="decimal"/>
      <w:lvlText w:val="%1."/>
      <w:lvlJc w:val="left"/>
      <w:pPr>
        <w:ind w:left="720" w:hanging="360"/>
      </w:pPr>
    </w:lvl>
    <w:lvl w:ilvl="1" w:tplc="24992882" w:tentative="1">
      <w:start w:val="1"/>
      <w:numFmt w:val="lowerLetter"/>
      <w:lvlText w:val="%2."/>
      <w:lvlJc w:val="left"/>
      <w:pPr>
        <w:ind w:left="1440" w:hanging="360"/>
      </w:pPr>
    </w:lvl>
    <w:lvl w:ilvl="2" w:tplc="24992882" w:tentative="1">
      <w:start w:val="1"/>
      <w:numFmt w:val="lowerRoman"/>
      <w:lvlText w:val="%3."/>
      <w:lvlJc w:val="right"/>
      <w:pPr>
        <w:ind w:left="2160" w:hanging="180"/>
      </w:pPr>
    </w:lvl>
    <w:lvl w:ilvl="3" w:tplc="24992882" w:tentative="1">
      <w:start w:val="1"/>
      <w:numFmt w:val="decimal"/>
      <w:lvlText w:val="%4."/>
      <w:lvlJc w:val="left"/>
      <w:pPr>
        <w:ind w:left="2880" w:hanging="360"/>
      </w:pPr>
    </w:lvl>
    <w:lvl w:ilvl="4" w:tplc="24992882" w:tentative="1">
      <w:start w:val="1"/>
      <w:numFmt w:val="lowerLetter"/>
      <w:lvlText w:val="%5."/>
      <w:lvlJc w:val="left"/>
      <w:pPr>
        <w:ind w:left="3600" w:hanging="360"/>
      </w:pPr>
    </w:lvl>
    <w:lvl w:ilvl="5" w:tplc="24992882" w:tentative="1">
      <w:start w:val="1"/>
      <w:numFmt w:val="lowerRoman"/>
      <w:lvlText w:val="%6."/>
      <w:lvlJc w:val="right"/>
      <w:pPr>
        <w:ind w:left="4320" w:hanging="180"/>
      </w:pPr>
    </w:lvl>
    <w:lvl w:ilvl="6" w:tplc="24992882" w:tentative="1">
      <w:start w:val="1"/>
      <w:numFmt w:val="decimal"/>
      <w:lvlText w:val="%7."/>
      <w:lvlJc w:val="left"/>
      <w:pPr>
        <w:ind w:left="5040" w:hanging="360"/>
      </w:pPr>
    </w:lvl>
    <w:lvl w:ilvl="7" w:tplc="24992882" w:tentative="1">
      <w:start w:val="1"/>
      <w:numFmt w:val="lowerLetter"/>
      <w:lvlText w:val="%8."/>
      <w:lvlJc w:val="left"/>
      <w:pPr>
        <w:ind w:left="5760" w:hanging="360"/>
      </w:pPr>
    </w:lvl>
    <w:lvl w:ilvl="8" w:tplc="24992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38">
    <w:multiLevelType w:val="hybridMultilevel"/>
    <w:lvl w:ilvl="0" w:tplc="27507001">
      <w:start w:val="1"/>
      <w:numFmt w:val="decimal"/>
      <w:lvlText w:val="%1."/>
      <w:lvlJc w:val="left"/>
      <w:pPr>
        <w:ind w:left="720" w:hanging="360"/>
      </w:pPr>
    </w:lvl>
    <w:lvl w:ilvl="1" w:tplc="27507001" w:tentative="1">
      <w:start w:val="1"/>
      <w:numFmt w:val="lowerLetter"/>
      <w:lvlText w:val="%2."/>
      <w:lvlJc w:val="left"/>
      <w:pPr>
        <w:ind w:left="1440" w:hanging="360"/>
      </w:pPr>
    </w:lvl>
    <w:lvl w:ilvl="2" w:tplc="27507001" w:tentative="1">
      <w:start w:val="1"/>
      <w:numFmt w:val="lowerRoman"/>
      <w:lvlText w:val="%3."/>
      <w:lvlJc w:val="right"/>
      <w:pPr>
        <w:ind w:left="2160" w:hanging="180"/>
      </w:pPr>
    </w:lvl>
    <w:lvl w:ilvl="3" w:tplc="27507001" w:tentative="1">
      <w:start w:val="1"/>
      <w:numFmt w:val="decimal"/>
      <w:lvlText w:val="%4."/>
      <w:lvlJc w:val="left"/>
      <w:pPr>
        <w:ind w:left="2880" w:hanging="360"/>
      </w:pPr>
    </w:lvl>
    <w:lvl w:ilvl="4" w:tplc="27507001" w:tentative="1">
      <w:start w:val="1"/>
      <w:numFmt w:val="lowerLetter"/>
      <w:lvlText w:val="%5."/>
      <w:lvlJc w:val="left"/>
      <w:pPr>
        <w:ind w:left="3600" w:hanging="360"/>
      </w:pPr>
    </w:lvl>
    <w:lvl w:ilvl="5" w:tplc="27507001" w:tentative="1">
      <w:start w:val="1"/>
      <w:numFmt w:val="lowerRoman"/>
      <w:lvlText w:val="%6."/>
      <w:lvlJc w:val="right"/>
      <w:pPr>
        <w:ind w:left="4320" w:hanging="180"/>
      </w:pPr>
    </w:lvl>
    <w:lvl w:ilvl="6" w:tplc="27507001" w:tentative="1">
      <w:start w:val="1"/>
      <w:numFmt w:val="decimal"/>
      <w:lvlText w:val="%7."/>
      <w:lvlJc w:val="left"/>
      <w:pPr>
        <w:ind w:left="5040" w:hanging="360"/>
      </w:pPr>
    </w:lvl>
    <w:lvl w:ilvl="7" w:tplc="27507001" w:tentative="1">
      <w:start w:val="1"/>
      <w:numFmt w:val="lowerLetter"/>
      <w:lvlText w:val="%8."/>
      <w:lvlJc w:val="left"/>
      <w:pPr>
        <w:ind w:left="5760" w:hanging="360"/>
      </w:pPr>
    </w:lvl>
    <w:lvl w:ilvl="8" w:tplc="27507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37">
    <w:multiLevelType w:val="hybridMultilevel"/>
    <w:lvl w:ilvl="0" w:tplc="26511760">
      <w:start w:val="1"/>
      <w:numFmt w:val="decimal"/>
      <w:lvlText w:val="%1."/>
      <w:lvlJc w:val="left"/>
      <w:pPr>
        <w:ind w:left="720" w:hanging="360"/>
      </w:pPr>
    </w:lvl>
    <w:lvl w:ilvl="1" w:tplc="26511760" w:tentative="1">
      <w:start w:val="1"/>
      <w:numFmt w:val="lowerLetter"/>
      <w:lvlText w:val="%2."/>
      <w:lvlJc w:val="left"/>
      <w:pPr>
        <w:ind w:left="1440" w:hanging="360"/>
      </w:pPr>
    </w:lvl>
    <w:lvl w:ilvl="2" w:tplc="26511760" w:tentative="1">
      <w:start w:val="1"/>
      <w:numFmt w:val="lowerRoman"/>
      <w:lvlText w:val="%3."/>
      <w:lvlJc w:val="right"/>
      <w:pPr>
        <w:ind w:left="2160" w:hanging="180"/>
      </w:pPr>
    </w:lvl>
    <w:lvl w:ilvl="3" w:tplc="26511760" w:tentative="1">
      <w:start w:val="1"/>
      <w:numFmt w:val="decimal"/>
      <w:lvlText w:val="%4."/>
      <w:lvlJc w:val="left"/>
      <w:pPr>
        <w:ind w:left="2880" w:hanging="360"/>
      </w:pPr>
    </w:lvl>
    <w:lvl w:ilvl="4" w:tplc="26511760" w:tentative="1">
      <w:start w:val="1"/>
      <w:numFmt w:val="lowerLetter"/>
      <w:lvlText w:val="%5."/>
      <w:lvlJc w:val="left"/>
      <w:pPr>
        <w:ind w:left="3600" w:hanging="360"/>
      </w:pPr>
    </w:lvl>
    <w:lvl w:ilvl="5" w:tplc="26511760" w:tentative="1">
      <w:start w:val="1"/>
      <w:numFmt w:val="lowerRoman"/>
      <w:lvlText w:val="%6."/>
      <w:lvlJc w:val="right"/>
      <w:pPr>
        <w:ind w:left="4320" w:hanging="180"/>
      </w:pPr>
    </w:lvl>
    <w:lvl w:ilvl="6" w:tplc="26511760" w:tentative="1">
      <w:start w:val="1"/>
      <w:numFmt w:val="decimal"/>
      <w:lvlText w:val="%7."/>
      <w:lvlJc w:val="left"/>
      <w:pPr>
        <w:ind w:left="5040" w:hanging="360"/>
      </w:pPr>
    </w:lvl>
    <w:lvl w:ilvl="7" w:tplc="26511760" w:tentative="1">
      <w:start w:val="1"/>
      <w:numFmt w:val="lowerLetter"/>
      <w:lvlText w:val="%8."/>
      <w:lvlJc w:val="left"/>
      <w:pPr>
        <w:ind w:left="5760" w:hanging="360"/>
      </w:pPr>
    </w:lvl>
    <w:lvl w:ilvl="8" w:tplc="26511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36">
    <w:multiLevelType w:val="hybridMultilevel"/>
    <w:lvl w:ilvl="0" w:tplc="68064258">
      <w:start w:val="1"/>
      <w:numFmt w:val="decimal"/>
      <w:lvlText w:val="%1."/>
      <w:lvlJc w:val="left"/>
      <w:pPr>
        <w:ind w:left="720" w:hanging="360"/>
      </w:pPr>
    </w:lvl>
    <w:lvl w:ilvl="1" w:tplc="68064258" w:tentative="1">
      <w:start w:val="1"/>
      <w:numFmt w:val="lowerLetter"/>
      <w:lvlText w:val="%2."/>
      <w:lvlJc w:val="left"/>
      <w:pPr>
        <w:ind w:left="1440" w:hanging="360"/>
      </w:pPr>
    </w:lvl>
    <w:lvl w:ilvl="2" w:tplc="68064258" w:tentative="1">
      <w:start w:val="1"/>
      <w:numFmt w:val="lowerRoman"/>
      <w:lvlText w:val="%3."/>
      <w:lvlJc w:val="right"/>
      <w:pPr>
        <w:ind w:left="2160" w:hanging="180"/>
      </w:pPr>
    </w:lvl>
    <w:lvl w:ilvl="3" w:tplc="68064258" w:tentative="1">
      <w:start w:val="1"/>
      <w:numFmt w:val="decimal"/>
      <w:lvlText w:val="%4."/>
      <w:lvlJc w:val="left"/>
      <w:pPr>
        <w:ind w:left="2880" w:hanging="360"/>
      </w:pPr>
    </w:lvl>
    <w:lvl w:ilvl="4" w:tplc="68064258" w:tentative="1">
      <w:start w:val="1"/>
      <w:numFmt w:val="lowerLetter"/>
      <w:lvlText w:val="%5."/>
      <w:lvlJc w:val="left"/>
      <w:pPr>
        <w:ind w:left="3600" w:hanging="360"/>
      </w:pPr>
    </w:lvl>
    <w:lvl w:ilvl="5" w:tplc="68064258" w:tentative="1">
      <w:start w:val="1"/>
      <w:numFmt w:val="lowerRoman"/>
      <w:lvlText w:val="%6."/>
      <w:lvlJc w:val="right"/>
      <w:pPr>
        <w:ind w:left="4320" w:hanging="180"/>
      </w:pPr>
    </w:lvl>
    <w:lvl w:ilvl="6" w:tplc="68064258" w:tentative="1">
      <w:start w:val="1"/>
      <w:numFmt w:val="decimal"/>
      <w:lvlText w:val="%7."/>
      <w:lvlJc w:val="left"/>
      <w:pPr>
        <w:ind w:left="5040" w:hanging="360"/>
      </w:pPr>
    </w:lvl>
    <w:lvl w:ilvl="7" w:tplc="68064258" w:tentative="1">
      <w:start w:val="1"/>
      <w:numFmt w:val="lowerLetter"/>
      <w:lvlText w:val="%8."/>
      <w:lvlJc w:val="left"/>
      <w:pPr>
        <w:ind w:left="5760" w:hanging="360"/>
      </w:pPr>
    </w:lvl>
    <w:lvl w:ilvl="8" w:tplc="68064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35">
    <w:multiLevelType w:val="hybridMultilevel"/>
    <w:lvl w:ilvl="0" w:tplc="86754633">
      <w:start w:val="1"/>
      <w:numFmt w:val="decimal"/>
      <w:lvlText w:val="%1."/>
      <w:lvlJc w:val="left"/>
      <w:pPr>
        <w:ind w:left="720" w:hanging="360"/>
      </w:pPr>
    </w:lvl>
    <w:lvl w:ilvl="1" w:tplc="86754633" w:tentative="1">
      <w:start w:val="1"/>
      <w:numFmt w:val="lowerLetter"/>
      <w:lvlText w:val="%2."/>
      <w:lvlJc w:val="left"/>
      <w:pPr>
        <w:ind w:left="1440" w:hanging="360"/>
      </w:pPr>
    </w:lvl>
    <w:lvl w:ilvl="2" w:tplc="86754633" w:tentative="1">
      <w:start w:val="1"/>
      <w:numFmt w:val="lowerRoman"/>
      <w:lvlText w:val="%3."/>
      <w:lvlJc w:val="right"/>
      <w:pPr>
        <w:ind w:left="2160" w:hanging="180"/>
      </w:pPr>
    </w:lvl>
    <w:lvl w:ilvl="3" w:tplc="86754633" w:tentative="1">
      <w:start w:val="1"/>
      <w:numFmt w:val="decimal"/>
      <w:lvlText w:val="%4."/>
      <w:lvlJc w:val="left"/>
      <w:pPr>
        <w:ind w:left="2880" w:hanging="360"/>
      </w:pPr>
    </w:lvl>
    <w:lvl w:ilvl="4" w:tplc="86754633" w:tentative="1">
      <w:start w:val="1"/>
      <w:numFmt w:val="lowerLetter"/>
      <w:lvlText w:val="%5."/>
      <w:lvlJc w:val="left"/>
      <w:pPr>
        <w:ind w:left="3600" w:hanging="360"/>
      </w:pPr>
    </w:lvl>
    <w:lvl w:ilvl="5" w:tplc="86754633" w:tentative="1">
      <w:start w:val="1"/>
      <w:numFmt w:val="lowerRoman"/>
      <w:lvlText w:val="%6."/>
      <w:lvlJc w:val="right"/>
      <w:pPr>
        <w:ind w:left="4320" w:hanging="180"/>
      </w:pPr>
    </w:lvl>
    <w:lvl w:ilvl="6" w:tplc="86754633" w:tentative="1">
      <w:start w:val="1"/>
      <w:numFmt w:val="decimal"/>
      <w:lvlText w:val="%7."/>
      <w:lvlJc w:val="left"/>
      <w:pPr>
        <w:ind w:left="5040" w:hanging="360"/>
      </w:pPr>
    </w:lvl>
    <w:lvl w:ilvl="7" w:tplc="86754633" w:tentative="1">
      <w:start w:val="1"/>
      <w:numFmt w:val="lowerLetter"/>
      <w:lvlText w:val="%8."/>
      <w:lvlJc w:val="left"/>
      <w:pPr>
        <w:ind w:left="5760" w:hanging="360"/>
      </w:pPr>
    </w:lvl>
    <w:lvl w:ilvl="8" w:tplc="86754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34">
    <w:multiLevelType w:val="hybridMultilevel"/>
    <w:lvl w:ilvl="0" w:tplc="40501241">
      <w:start w:val="1"/>
      <w:numFmt w:val="decimal"/>
      <w:lvlText w:val="%1."/>
      <w:lvlJc w:val="left"/>
      <w:pPr>
        <w:ind w:left="720" w:hanging="360"/>
      </w:pPr>
    </w:lvl>
    <w:lvl w:ilvl="1" w:tplc="40501241" w:tentative="1">
      <w:start w:val="1"/>
      <w:numFmt w:val="lowerLetter"/>
      <w:lvlText w:val="%2."/>
      <w:lvlJc w:val="left"/>
      <w:pPr>
        <w:ind w:left="1440" w:hanging="360"/>
      </w:pPr>
    </w:lvl>
    <w:lvl w:ilvl="2" w:tplc="40501241" w:tentative="1">
      <w:start w:val="1"/>
      <w:numFmt w:val="lowerRoman"/>
      <w:lvlText w:val="%3."/>
      <w:lvlJc w:val="right"/>
      <w:pPr>
        <w:ind w:left="2160" w:hanging="180"/>
      </w:pPr>
    </w:lvl>
    <w:lvl w:ilvl="3" w:tplc="40501241" w:tentative="1">
      <w:start w:val="1"/>
      <w:numFmt w:val="decimal"/>
      <w:lvlText w:val="%4."/>
      <w:lvlJc w:val="left"/>
      <w:pPr>
        <w:ind w:left="2880" w:hanging="360"/>
      </w:pPr>
    </w:lvl>
    <w:lvl w:ilvl="4" w:tplc="40501241" w:tentative="1">
      <w:start w:val="1"/>
      <w:numFmt w:val="lowerLetter"/>
      <w:lvlText w:val="%5."/>
      <w:lvlJc w:val="left"/>
      <w:pPr>
        <w:ind w:left="3600" w:hanging="360"/>
      </w:pPr>
    </w:lvl>
    <w:lvl w:ilvl="5" w:tplc="40501241" w:tentative="1">
      <w:start w:val="1"/>
      <w:numFmt w:val="lowerRoman"/>
      <w:lvlText w:val="%6."/>
      <w:lvlJc w:val="right"/>
      <w:pPr>
        <w:ind w:left="4320" w:hanging="180"/>
      </w:pPr>
    </w:lvl>
    <w:lvl w:ilvl="6" w:tplc="40501241" w:tentative="1">
      <w:start w:val="1"/>
      <w:numFmt w:val="decimal"/>
      <w:lvlText w:val="%7."/>
      <w:lvlJc w:val="left"/>
      <w:pPr>
        <w:ind w:left="5040" w:hanging="360"/>
      </w:pPr>
    </w:lvl>
    <w:lvl w:ilvl="7" w:tplc="40501241" w:tentative="1">
      <w:start w:val="1"/>
      <w:numFmt w:val="lowerLetter"/>
      <w:lvlText w:val="%8."/>
      <w:lvlJc w:val="left"/>
      <w:pPr>
        <w:ind w:left="5760" w:hanging="360"/>
      </w:pPr>
    </w:lvl>
    <w:lvl w:ilvl="8" w:tplc="40501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33">
    <w:multiLevelType w:val="hybridMultilevel"/>
    <w:lvl w:ilvl="0" w:tplc="80239609">
      <w:start w:val="1"/>
      <w:numFmt w:val="decimal"/>
      <w:lvlText w:val="%1."/>
      <w:lvlJc w:val="left"/>
      <w:pPr>
        <w:ind w:left="720" w:hanging="360"/>
      </w:pPr>
    </w:lvl>
    <w:lvl w:ilvl="1" w:tplc="80239609" w:tentative="1">
      <w:start w:val="1"/>
      <w:numFmt w:val="lowerLetter"/>
      <w:lvlText w:val="%2."/>
      <w:lvlJc w:val="left"/>
      <w:pPr>
        <w:ind w:left="1440" w:hanging="360"/>
      </w:pPr>
    </w:lvl>
    <w:lvl w:ilvl="2" w:tplc="80239609" w:tentative="1">
      <w:start w:val="1"/>
      <w:numFmt w:val="lowerRoman"/>
      <w:lvlText w:val="%3."/>
      <w:lvlJc w:val="right"/>
      <w:pPr>
        <w:ind w:left="2160" w:hanging="180"/>
      </w:pPr>
    </w:lvl>
    <w:lvl w:ilvl="3" w:tplc="80239609" w:tentative="1">
      <w:start w:val="1"/>
      <w:numFmt w:val="decimal"/>
      <w:lvlText w:val="%4."/>
      <w:lvlJc w:val="left"/>
      <w:pPr>
        <w:ind w:left="2880" w:hanging="360"/>
      </w:pPr>
    </w:lvl>
    <w:lvl w:ilvl="4" w:tplc="80239609" w:tentative="1">
      <w:start w:val="1"/>
      <w:numFmt w:val="lowerLetter"/>
      <w:lvlText w:val="%5."/>
      <w:lvlJc w:val="left"/>
      <w:pPr>
        <w:ind w:left="3600" w:hanging="360"/>
      </w:pPr>
    </w:lvl>
    <w:lvl w:ilvl="5" w:tplc="80239609" w:tentative="1">
      <w:start w:val="1"/>
      <w:numFmt w:val="lowerRoman"/>
      <w:lvlText w:val="%6."/>
      <w:lvlJc w:val="right"/>
      <w:pPr>
        <w:ind w:left="4320" w:hanging="180"/>
      </w:pPr>
    </w:lvl>
    <w:lvl w:ilvl="6" w:tplc="80239609" w:tentative="1">
      <w:start w:val="1"/>
      <w:numFmt w:val="decimal"/>
      <w:lvlText w:val="%7."/>
      <w:lvlJc w:val="left"/>
      <w:pPr>
        <w:ind w:left="5040" w:hanging="360"/>
      </w:pPr>
    </w:lvl>
    <w:lvl w:ilvl="7" w:tplc="80239609" w:tentative="1">
      <w:start w:val="1"/>
      <w:numFmt w:val="lowerLetter"/>
      <w:lvlText w:val="%8."/>
      <w:lvlJc w:val="left"/>
      <w:pPr>
        <w:ind w:left="5760" w:hanging="360"/>
      </w:pPr>
    </w:lvl>
    <w:lvl w:ilvl="8" w:tplc="80239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32">
    <w:multiLevelType w:val="hybridMultilevel"/>
    <w:lvl w:ilvl="0" w:tplc="58075933">
      <w:start w:val="1"/>
      <w:numFmt w:val="decimal"/>
      <w:lvlText w:val="%1."/>
      <w:lvlJc w:val="left"/>
      <w:pPr>
        <w:ind w:left="720" w:hanging="360"/>
      </w:pPr>
    </w:lvl>
    <w:lvl w:ilvl="1" w:tplc="58075933" w:tentative="1">
      <w:start w:val="1"/>
      <w:numFmt w:val="lowerLetter"/>
      <w:lvlText w:val="%2."/>
      <w:lvlJc w:val="left"/>
      <w:pPr>
        <w:ind w:left="1440" w:hanging="360"/>
      </w:pPr>
    </w:lvl>
    <w:lvl w:ilvl="2" w:tplc="58075933" w:tentative="1">
      <w:start w:val="1"/>
      <w:numFmt w:val="lowerRoman"/>
      <w:lvlText w:val="%3."/>
      <w:lvlJc w:val="right"/>
      <w:pPr>
        <w:ind w:left="2160" w:hanging="180"/>
      </w:pPr>
    </w:lvl>
    <w:lvl w:ilvl="3" w:tplc="58075933" w:tentative="1">
      <w:start w:val="1"/>
      <w:numFmt w:val="decimal"/>
      <w:lvlText w:val="%4."/>
      <w:lvlJc w:val="left"/>
      <w:pPr>
        <w:ind w:left="2880" w:hanging="360"/>
      </w:pPr>
    </w:lvl>
    <w:lvl w:ilvl="4" w:tplc="58075933" w:tentative="1">
      <w:start w:val="1"/>
      <w:numFmt w:val="lowerLetter"/>
      <w:lvlText w:val="%5."/>
      <w:lvlJc w:val="left"/>
      <w:pPr>
        <w:ind w:left="3600" w:hanging="360"/>
      </w:pPr>
    </w:lvl>
    <w:lvl w:ilvl="5" w:tplc="58075933" w:tentative="1">
      <w:start w:val="1"/>
      <w:numFmt w:val="lowerRoman"/>
      <w:lvlText w:val="%6."/>
      <w:lvlJc w:val="right"/>
      <w:pPr>
        <w:ind w:left="4320" w:hanging="180"/>
      </w:pPr>
    </w:lvl>
    <w:lvl w:ilvl="6" w:tplc="58075933" w:tentative="1">
      <w:start w:val="1"/>
      <w:numFmt w:val="decimal"/>
      <w:lvlText w:val="%7."/>
      <w:lvlJc w:val="left"/>
      <w:pPr>
        <w:ind w:left="5040" w:hanging="360"/>
      </w:pPr>
    </w:lvl>
    <w:lvl w:ilvl="7" w:tplc="58075933" w:tentative="1">
      <w:start w:val="1"/>
      <w:numFmt w:val="lowerLetter"/>
      <w:lvlText w:val="%8."/>
      <w:lvlJc w:val="left"/>
      <w:pPr>
        <w:ind w:left="5760" w:hanging="360"/>
      </w:pPr>
    </w:lvl>
    <w:lvl w:ilvl="8" w:tplc="58075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31">
    <w:multiLevelType w:val="hybridMultilevel"/>
    <w:lvl w:ilvl="0" w:tplc="43575958">
      <w:start w:val="1"/>
      <w:numFmt w:val="decimal"/>
      <w:lvlText w:val="%1."/>
      <w:lvlJc w:val="left"/>
      <w:pPr>
        <w:ind w:left="720" w:hanging="360"/>
      </w:pPr>
    </w:lvl>
    <w:lvl w:ilvl="1" w:tplc="43575958" w:tentative="1">
      <w:start w:val="1"/>
      <w:numFmt w:val="lowerLetter"/>
      <w:lvlText w:val="%2."/>
      <w:lvlJc w:val="left"/>
      <w:pPr>
        <w:ind w:left="1440" w:hanging="360"/>
      </w:pPr>
    </w:lvl>
    <w:lvl w:ilvl="2" w:tplc="43575958" w:tentative="1">
      <w:start w:val="1"/>
      <w:numFmt w:val="lowerRoman"/>
      <w:lvlText w:val="%3."/>
      <w:lvlJc w:val="right"/>
      <w:pPr>
        <w:ind w:left="2160" w:hanging="180"/>
      </w:pPr>
    </w:lvl>
    <w:lvl w:ilvl="3" w:tplc="43575958" w:tentative="1">
      <w:start w:val="1"/>
      <w:numFmt w:val="decimal"/>
      <w:lvlText w:val="%4."/>
      <w:lvlJc w:val="left"/>
      <w:pPr>
        <w:ind w:left="2880" w:hanging="360"/>
      </w:pPr>
    </w:lvl>
    <w:lvl w:ilvl="4" w:tplc="43575958" w:tentative="1">
      <w:start w:val="1"/>
      <w:numFmt w:val="lowerLetter"/>
      <w:lvlText w:val="%5."/>
      <w:lvlJc w:val="left"/>
      <w:pPr>
        <w:ind w:left="3600" w:hanging="360"/>
      </w:pPr>
    </w:lvl>
    <w:lvl w:ilvl="5" w:tplc="43575958" w:tentative="1">
      <w:start w:val="1"/>
      <w:numFmt w:val="lowerRoman"/>
      <w:lvlText w:val="%6."/>
      <w:lvlJc w:val="right"/>
      <w:pPr>
        <w:ind w:left="4320" w:hanging="180"/>
      </w:pPr>
    </w:lvl>
    <w:lvl w:ilvl="6" w:tplc="43575958" w:tentative="1">
      <w:start w:val="1"/>
      <w:numFmt w:val="decimal"/>
      <w:lvlText w:val="%7."/>
      <w:lvlJc w:val="left"/>
      <w:pPr>
        <w:ind w:left="5040" w:hanging="360"/>
      </w:pPr>
    </w:lvl>
    <w:lvl w:ilvl="7" w:tplc="43575958" w:tentative="1">
      <w:start w:val="1"/>
      <w:numFmt w:val="lowerLetter"/>
      <w:lvlText w:val="%8."/>
      <w:lvlJc w:val="left"/>
      <w:pPr>
        <w:ind w:left="5760" w:hanging="360"/>
      </w:pPr>
    </w:lvl>
    <w:lvl w:ilvl="8" w:tplc="43575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30">
    <w:multiLevelType w:val="hybridMultilevel"/>
    <w:lvl w:ilvl="0" w:tplc="31218177">
      <w:start w:val="1"/>
      <w:numFmt w:val="decimal"/>
      <w:lvlText w:val="%1."/>
      <w:lvlJc w:val="left"/>
      <w:pPr>
        <w:ind w:left="720" w:hanging="360"/>
      </w:pPr>
    </w:lvl>
    <w:lvl w:ilvl="1" w:tplc="31218177" w:tentative="1">
      <w:start w:val="1"/>
      <w:numFmt w:val="lowerLetter"/>
      <w:lvlText w:val="%2."/>
      <w:lvlJc w:val="left"/>
      <w:pPr>
        <w:ind w:left="1440" w:hanging="360"/>
      </w:pPr>
    </w:lvl>
    <w:lvl w:ilvl="2" w:tplc="31218177" w:tentative="1">
      <w:start w:val="1"/>
      <w:numFmt w:val="lowerRoman"/>
      <w:lvlText w:val="%3."/>
      <w:lvlJc w:val="right"/>
      <w:pPr>
        <w:ind w:left="2160" w:hanging="180"/>
      </w:pPr>
    </w:lvl>
    <w:lvl w:ilvl="3" w:tplc="31218177" w:tentative="1">
      <w:start w:val="1"/>
      <w:numFmt w:val="decimal"/>
      <w:lvlText w:val="%4."/>
      <w:lvlJc w:val="left"/>
      <w:pPr>
        <w:ind w:left="2880" w:hanging="360"/>
      </w:pPr>
    </w:lvl>
    <w:lvl w:ilvl="4" w:tplc="31218177" w:tentative="1">
      <w:start w:val="1"/>
      <w:numFmt w:val="lowerLetter"/>
      <w:lvlText w:val="%5."/>
      <w:lvlJc w:val="left"/>
      <w:pPr>
        <w:ind w:left="3600" w:hanging="360"/>
      </w:pPr>
    </w:lvl>
    <w:lvl w:ilvl="5" w:tplc="31218177" w:tentative="1">
      <w:start w:val="1"/>
      <w:numFmt w:val="lowerRoman"/>
      <w:lvlText w:val="%6."/>
      <w:lvlJc w:val="right"/>
      <w:pPr>
        <w:ind w:left="4320" w:hanging="180"/>
      </w:pPr>
    </w:lvl>
    <w:lvl w:ilvl="6" w:tplc="31218177" w:tentative="1">
      <w:start w:val="1"/>
      <w:numFmt w:val="decimal"/>
      <w:lvlText w:val="%7."/>
      <w:lvlJc w:val="left"/>
      <w:pPr>
        <w:ind w:left="5040" w:hanging="360"/>
      </w:pPr>
    </w:lvl>
    <w:lvl w:ilvl="7" w:tplc="31218177" w:tentative="1">
      <w:start w:val="1"/>
      <w:numFmt w:val="lowerLetter"/>
      <w:lvlText w:val="%8."/>
      <w:lvlJc w:val="left"/>
      <w:pPr>
        <w:ind w:left="5760" w:hanging="360"/>
      </w:pPr>
    </w:lvl>
    <w:lvl w:ilvl="8" w:tplc="31218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29">
    <w:multiLevelType w:val="hybridMultilevel"/>
    <w:lvl w:ilvl="0" w:tplc="77630048">
      <w:start w:val="1"/>
      <w:numFmt w:val="decimal"/>
      <w:lvlText w:val="%1."/>
      <w:lvlJc w:val="left"/>
      <w:pPr>
        <w:ind w:left="720" w:hanging="360"/>
      </w:pPr>
    </w:lvl>
    <w:lvl w:ilvl="1" w:tplc="77630048" w:tentative="1">
      <w:start w:val="1"/>
      <w:numFmt w:val="lowerLetter"/>
      <w:lvlText w:val="%2."/>
      <w:lvlJc w:val="left"/>
      <w:pPr>
        <w:ind w:left="1440" w:hanging="360"/>
      </w:pPr>
    </w:lvl>
    <w:lvl w:ilvl="2" w:tplc="77630048" w:tentative="1">
      <w:start w:val="1"/>
      <w:numFmt w:val="lowerRoman"/>
      <w:lvlText w:val="%3."/>
      <w:lvlJc w:val="right"/>
      <w:pPr>
        <w:ind w:left="2160" w:hanging="180"/>
      </w:pPr>
    </w:lvl>
    <w:lvl w:ilvl="3" w:tplc="77630048" w:tentative="1">
      <w:start w:val="1"/>
      <w:numFmt w:val="decimal"/>
      <w:lvlText w:val="%4."/>
      <w:lvlJc w:val="left"/>
      <w:pPr>
        <w:ind w:left="2880" w:hanging="360"/>
      </w:pPr>
    </w:lvl>
    <w:lvl w:ilvl="4" w:tplc="77630048" w:tentative="1">
      <w:start w:val="1"/>
      <w:numFmt w:val="lowerLetter"/>
      <w:lvlText w:val="%5."/>
      <w:lvlJc w:val="left"/>
      <w:pPr>
        <w:ind w:left="3600" w:hanging="360"/>
      </w:pPr>
    </w:lvl>
    <w:lvl w:ilvl="5" w:tplc="77630048" w:tentative="1">
      <w:start w:val="1"/>
      <w:numFmt w:val="lowerRoman"/>
      <w:lvlText w:val="%6."/>
      <w:lvlJc w:val="right"/>
      <w:pPr>
        <w:ind w:left="4320" w:hanging="180"/>
      </w:pPr>
    </w:lvl>
    <w:lvl w:ilvl="6" w:tplc="77630048" w:tentative="1">
      <w:start w:val="1"/>
      <w:numFmt w:val="decimal"/>
      <w:lvlText w:val="%7."/>
      <w:lvlJc w:val="left"/>
      <w:pPr>
        <w:ind w:left="5040" w:hanging="360"/>
      </w:pPr>
    </w:lvl>
    <w:lvl w:ilvl="7" w:tplc="77630048" w:tentative="1">
      <w:start w:val="1"/>
      <w:numFmt w:val="lowerLetter"/>
      <w:lvlText w:val="%8."/>
      <w:lvlJc w:val="left"/>
      <w:pPr>
        <w:ind w:left="5760" w:hanging="360"/>
      </w:pPr>
    </w:lvl>
    <w:lvl w:ilvl="8" w:tplc="77630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28">
    <w:multiLevelType w:val="hybridMultilevel"/>
    <w:lvl w:ilvl="0" w:tplc="32673435">
      <w:start w:val="1"/>
      <w:numFmt w:val="decimal"/>
      <w:lvlText w:val="%1."/>
      <w:lvlJc w:val="left"/>
      <w:pPr>
        <w:ind w:left="720" w:hanging="360"/>
      </w:pPr>
    </w:lvl>
    <w:lvl w:ilvl="1" w:tplc="32673435" w:tentative="1">
      <w:start w:val="1"/>
      <w:numFmt w:val="lowerLetter"/>
      <w:lvlText w:val="%2."/>
      <w:lvlJc w:val="left"/>
      <w:pPr>
        <w:ind w:left="1440" w:hanging="360"/>
      </w:pPr>
    </w:lvl>
    <w:lvl w:ilvl="2" w:tplc="32673435" w:tentative="1">
      <w:start w:val="1"/>
      <w:numFmt w:val="lowerRoman"/>
      <w:lvlText w:val="%3."/>
      <w:lvlJc w:val="right"/>
      <w:pPr>
        <w:ind w:left="2160" w:hanging="180"/>
      </w:pPr>
    </w:lvl>
    <w:lvl w:ilvl="3" w:tplc="32673435" w:tentative="1">
      <w:start w:val="1"/>
      <w:numFmt w:val="decimal"/>
      <w:lvlText w:val="%4."/>
      <w:lvlJc w:val="left"/>
      <w:pPr>
        <w:ind w:left="2880" w:hanging="360"/>
      </w:pPr>
    </w:lvl>
    <w:lvl w:ilvl="4" w:tplc="32673435" w:tentative="1">
      <w:start w:val="1"/>
      <w:numFmt w:val="lowerLetter"/>
      <w:lvlText w:val="%5."/>
      <w:lvlJc w:val="left"/>
      <w:pPr>
        <w:ind w:left="3600" w:hanging="360"/>
      </w:pPr>
    </w:lvl>
    <w:lvl w:ilvl="5" w:tplc="32673435" w:tentative="1">
      <w:start w:val="1"/>
      <w:numFmt w:val="lowerRoman"/>
      <w:lvlText w:val="%6."/>
      <w:lvlJc w:val="right"/>
      <w:pPr>
        <w:ind w:left="4320" w:hanging="180"/>
      </w:pPr>
    </w:lvl>
    <w:lvl w:ilvl="6" w:tplc="32673435" w:tentative="1">
      <w:start w:val="1"/>
      <w:numFmt w:val="decimal"/>
      <w:lvlText w:val="%7."/>
      <w:lvlJc w:val="left"/>
      <w:pPr>
        <w:ind w:left="5040" w:hanging="360"/>
      </w:pPr>
    </w:lvl>
    <w:lvl w:ilvl="7" w:tplc="32673435" w:tentative="1">
      <w:start w:val="1"/>
      <w:numFmt w:val="lowerLetter"/>
      <w:lvlText w:val="%8."/>
      <w:lvlJc w:val="left"/>
      <w:pPr>
        <w:ind w:left="5760" w:hanging="360"/>
      </w:pPr>
    </w:lvl>
    <w:lvl w:ilvl="8" w:tplc="32673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27">
    <w:multiLevelType w:val="hybridMultilevel"/>
    <w:lvl w:ilvl="0" w:tplc="89342263">
      <w:start w:val="1"/>
      <w:numFmt w:val="decimal"/>
      <w:lvlText w:val="%1."/>
      <w:lvlJc w:val="left"/>
      <w:pPr>
        <w:ind w:left="720" w:hanging="360"/>
      </w:pPr>
    </w:lvl>
    <w:lvl w:ilvl="1" w:tplc="89342263" w:tentative="1">
      <w:start w:val="1"/>
      <w:numFmt w:val="lowerLetter"/>
      <w:lvlText w:val="%2."/>
      <w:lvlJc w:val="left"/>
      <w:pPr>
        <w:ind w:left="1440" w:hanging="360"/>
      </w:pPr>
    </w:lvl>
    <w:lvl w:ilvl="2" w:tplc="89342263" w:tentative="1">
      <w:start w:val="1"/>
      <w:numFmt w:val="lowerRoman"/>
      <w:lvlText w:val="%3."/>
      <w:lvlJc w:val="right"/>
      <w:pPr>
        <w:ind w:left="2160" w:hanging="180"/>
      </w:pPr>
    </w:lvl>
    <w:lvl w:ilvl="3" w:tplc="89342263" w:tentative="1">
      <w:start w:val="1"/>
      <w:numFmt w:val="decimal"/>
      <w:lvlText w:val="%4."/>
      <w:lvlJc w:val="left"/>
      <w:pPr>
        <w:ind w:left="2880" w:hanging="360"/>
      </w:pPr>
    </w:lvl>
    <w:lvl w:ilvl="4" w:tplc="89342263" w:tentative="1">
      <w:start w:val="1"/>
      <w:numFmt w:val="lowerLetter"/>
      <w:lvlText w:val="%5."/>
      <w:lvlJc w:val="left"/>
      <w:pPr>
        <w:ind w:left="3600" w:hanging="360"/>
      </w:pPr>
    </w:lvl>
    <w:lvl w:ilvl="5" w:tplc="89342263" w:tentative="1">
      <w:start w:val="1"/>
      <w:numFmt w:val="lowerRoman"/>
      <w:lvlText w:val="%6."/>
      <w:lvlJc w:val="right"/>
      <w:pPr>
        <w:ind w:left="4320" w:hanging="180"/>
      </w:pPr>
    </w:lvl>
    <w:lvl w:ilvl="6" w:tplc="89342263" w:tentative="1">
      <w:start w:val="1"/>
      <w:numFmt w:val="decimal"/>
      <w:lvlText w:val="%7."/>
      <w:lvlJc w:val="left"/>
      <w:pPr>
        <w:ind w:left="5040" w:hanging="360"/>
      </w:pPr>
    </w:lvl>
    <w:lvl w:ilvl="7" w:tplc="89342263" w:tentative="1">
      <w:start w:val="1"/>
      <w:numFmt w:val="lowerLetter"/>
      <w:lvlText w:val="%8."/>
      <w:lvlJc w:val="left"/>
      <w:pPr>
        <w:ind w:left="5760" w:hanging="360"/>
      </w:pPr>
    </w:lvl>
    <w:lvl w:ilvl="8" w:tplc="89342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26">
    <w:multiLevelType w:val="hybridMultilevel"/>
    <w:lvl w:ilvl="0" w:tplc="163757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4926">
    <w:abstractNumId w:val="4926"/>
  </w:num>
  <w:num w:numId="4927">
    <w:abstractNumId w:val="4927"/>
  </w:num>
  <w:num w:numId="4928">
    <w:abstractNumId w:val="4928"/>
  </w:num>
  <w:num w:numId="4929">
    <w:abstractNumId w:val="4929"/>
  </w:num>
  <w:num w:numId="4930">
    <w:abstractNumId w:val="4930"/>
  </w:num>
  <w:num w:numId="4931">
    <w:abstractNumId w:val="4931"/>
  </w:num>
  <w:num w:numId="4932">
    <w:abstractNumId w:val="4932"/>
  </w:num>
  <w:num w:numId="4933">
    <w:abstractNumId w:val="4933"/>
  </w:num>
  <w:num w:numId="4934">
    <w:abstractNumId w:val="4934"/>
  </w:num>
  <w:num w:numId="4935">
    <w:abstractNumId w:val="4935"/>
  </w:num>
  <w:num w:numId="4936">
    <w:abstractNumId w:val="4936"/>
  </w:num>
  <w:num w:numId="4937">
    <w:abstractNumId w:val="4937"/>
  </w:num>
  <w:num w:numId="4938">
    <w:abstractNumId w:val="4938"/>
  </w:num>
  <w:num w:numId="4939">
    <w:abstractNumId w:val="4939"/>
  </w:num>
  <w:num w:numId="4940">
    <w:abstractNumId w:val="4940"/>
  </w:num>
  <w:num w:numId="4941">
    <w:abstractNumId w:val="4941"/>
  </w:num>
  <w:num w:numId="4942">
    <w:abstractNumId w:val="4942"/>
  </w:num>
  <w:num w:numId="4943">
    <w:abstractNumId w:val="4943"/>
  </w:num>
  <w:num w:numId="4944">
    <w:abstractNumId w:val="4944"/>
  </w:num>
  <w:num w:numId="4945">
    <w:abstractNumId w:val="4945"/>
  </w:num>
  <w:num w:numId="4946">
    <w:abstractNumId w:val="4946"/>
  </w:num>
  <w:num w:numId="4947">
    <w:abstractNumId w:val="4947"/>
  </w:num>
  <w:num w:numId="4948">
    <w:abstractNumId w:val="4948"/>
  </w:num>
  <w:num w:numId="4949">
    <w:abstractNumId w:val="4949"/>
  </w:num>
  <w:num w:numId="4950">
    <w:abstractNumId w:val="4950"/>
  </w:num>
  <w:num w:numId="4951">
    <w:abstractNumId w:val="4951"/>
  </w:num>
  <w:num w:numId="4952">
    <w:abstractNumId w:val="4952"/>
  </w:num>
  <w:num w:numId="4953">
    <w:abstractNumId w:val="4953"/>
  </w:num>
  <w:num w:numId="4954">
    <w:abstractNumId w:val="4954"/>
  </w:num>
  <w:num w:numId="4955">
    <w:abstractNumId w:val="4955"/>
  </w:num>
  <w:num w:numId="4956">
    <w:abstractNumId w:val="4956"/>
  </w:num>
  <w:num w:numId="4957">
    <w:abstractNumId w:val="4957"/>
  </w:num>
  <w:num w:numId="4958">
    <w:abstractNumId w:val="4958"/>
  </w:num>
  <w:num w:numId="4959">
    <w:abstractNumId w:val="4959"/>
  </w:num>
  <w:num w:numId="4960">
    <w:abstractNumId w:val="4960"/>
  </w:num>
  <w:num w:numId="4961">
    <w:abstractNumId w:val="4961"/>
  </w:num>
  <w:num w:numId="4962">
    <w:abstractNumId w:val="4962"/>
  </w:num>
  <w:num w:numId="4963">
    <w:abstractNumId w:val="4963"/>
  </w:num>
  <w:num w:numId="4964">
    <w:abstractNumId w:val="4964"/>
  </w:num>
  <w:num w:numId="4965">
    <w:abstractNumId w:val="4965"/>
  </w:num>
  <w:num w:numId="4966">
    <w:abstractNumId w:val="4966"/>
  </w:num>
  <w:num w:numId="4967">
    <w:abstractNumId w:val="4967"/>
  </w:num>
  <w:num w:numId="4968">
    <w:abstractNumId w:val="4968"/>
  </w:num>
  <w:num w:numId="4969">
    <w:abstractNumId w:val="4969"/>
  </w:num>
  <w:num w:numId="4970">
    <w:abstractNumId w:val="4970"/>
  </w:num>
  <w:num w:numId="4971">
    <w:abstractNumId w:val="4971"/>
  </w:num>
  <w:num w:numId="4972">
    <w:abstractNumId w:val="4972"/>
  </w:num>
  <w:num w:numId="4973">
    <w:abstractNumId w:val="4973"/>
  </w:num>
  <w:num w:numId="4974">
    <w:abstractNumId w:val="4974"/>
  </w:num>
  <w:num w:numId="4975">
    <w:abstractNumId w:val="4975"/>
  </w:num>
  <w:num w:numId="4976">
    <w:abstractNumId w:val="4976"/>
  </w:num>
  <w:num w:numId="4977">
    <w:abstractNumId w:val="4977"/>
  </w:num>
  <w:num w:numId="4978">
    <w:abstractNumId w:val="4978"/>
  </w:num>
  <w:num w:numId="4979">
    <w:abstractNumId w:val="4979"/>
  </w:num>
  <w:num w:numId="4980">
    <w:abstractNumId w:val="4980"/>
  </w:num>
  <w:num w:numId="4981">
    <w:abstractNumId w:val="4981"/>
  </w:num>
  <w:num w:numId="4982">
    <w:abstractNumId w:val="4982"/>
  </w:num>
  <w:num w:numId="4983">
    <w:abstractNumId w:val="4983"/>
  </w:num>
  <w:num w:numId="4984">
    <w:abstractNumId w:val="4984"/>
  </w:num>
  <w:num w:numId="4985">
    <w:abstractNumId w:val="4985"/>
  </w:num>
  <w:num w:numId="4986">
    <w:abstractNumId w:val="4986"/>
  </w:num>
  <w:num w:numId="4987">
    <w:abstractNumId w:val="4987"/>
  </w:num>
  <w:num w:numId="4988">
    <w:abstractNumId w:val="4988"/>
  </w:num>
  <w:num w:numId="4989">
    <w:abstractNumId w:val="4989"/>
  </w:num>
  <w:num w:numId="4990">
    <w:abstractNumId w:val="4990"/>
  </w:num>
  <w:num w:numId="4991">
    <w:abstractNumId w:val="4991"/>
  </w:num>
  <w:num w:numId="4992">
    <w:abstractNumId w:val="4992"/>
  </w:num>
  <w:num w:numId="4993">
    <w:abstractNumId w:val="4993"/>
  </w:num>
  <w:num w:numId="4994">
    <w:abstractNumId w:val="4994"/>
  </w:num>
  <w:num w:numId="4995">
    <w:abstractNumId w:val="4995"/>
  </w:num>
  <w:num w:numId="4996">
    <w:abstractNumId w:val="4996"/>
  </w:num>
  <w:num w:numId="4997">
    <w:abstractNumId w:val="4997"/>
  </w:num>
  <w:num w:numId="4998">
    <w:abstractNumId w:val="4998"/>
  </w:num>
  <w:num w:numId="4999">
    <w:abstractNumId w:val="4999"/>
  </w:num>
  <w:num w:numId="5000">
    <w:abstractNumId w:val="5000"/>
  </w:num>
  <w:num w:numId="5001">
    <w:abstractNumId w:val="5001"/>
  </w:num>
  <w:num w:numId="5002">
    <w:abstractNumId w:val="5002"/>
  </w:num>
  <w:num w:numId="5003">
    <w:abstractNumId w:val="5003"/>
  </w:num>
  <w:num w:numId="5004">
    <w:abstractNumId w:val="5004"/>
  </w:num>
  <w:num w:numId="5005">
    <w:abstractNumId w:val="5005"/>
  </w:num>
  <w:num w:numId="5006">
    <w:abstractNumId w:val="5006"/>
  </w:num>
  <w:num w:numId="5007">
    <w:abstractNumId w:val="5007"/>
  </w:num>
  <w:num w:numId="5008">
    <w:abstractNumId w:val="5008"/>
  </w:num>
  <w:num w:numId="5009">
    <w:abstractNumId w:val="5009"/>
  </w:num>
  <w:num w:numId="5010">
    <w:abstractNumId w:val="5010"/>
  </w:num>
  <w:num w:numId="5011">
    <w:abstractNumId w:val="5011"/>
  </w:num>
  <w:num w:numId="5012">
    <w:abstractNumId w:val="5012"/>
  </w:num>
  <w:num w:numId="5013">
    <w:abstractNumId w:val="5013"/>
  </w:num>
  <w:num w:numId="5014">
    <w:abstractNumId w:val="5014"/>
  </w:num>
  <w:num w:numId="5015">
    <w:abstractNumId w:val="5015"/>
  </w:num>
  <w:num w:numId="5016">
    <w:abstractNumId w:val="5016"/>
  </w:num>
  <w:num w:numId="5017">
    <w:abstractNumId w:val="5017"/>
  </w:num>
  <w:num w:numId="5018">
    <w:abstractNumId w:val="5018"/>
  </w:num>
  <w:num w:numId="5019">
    <w:abstractNumId w:val="5019"/>
  </w:num>
  <w:num w:numId="5020">
    <w:abstractNumId w:val="5020"/>
  </w:num>
  <w:num w:numId="5021">
    <w:abstractNumId w:val="5021"/>
  </w:num>
  <w:num w:numId="5022">
    <w:abstractNumId w:val="5022"/>
  </w:num>
  <w:num w:numId="5023">
    <w:abstractNumId w:val="5023"/>
  </w:num>
  <w:num w:numId="5024">
    <w:abstractNumId w:val="5024"/>
  </w:num>
  <w:num w:numId="5025">
    <w:abstractNumId w:val="5025"/>
  </w:num>
  <w:num w:numId="5026">
    <w:abstractNumId w:val="5026"/>
  </w:num>
  <w:num w:numId="5027">
    <w:abstractNumId w:val="5027"/>
  </w:num>
  <w:num w:numId="5028">
    <w:abstractNumId w:val="5028"/>
  </w:num>
  <w:num w:numId="5029">
    <w:abstractNumId w:val="5029"/>
  </w:num>
  <w:num w:numId="5030">
    <w:abstractNumId w:val="5030"/>
  </w:num>
  <w:num w:numId="5031">
    <w:abstractNumId w:val="5031"/>
  </w:num>
  <w:num w:numId="5032">
    <w:abstractNumId w:val="50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89355835" Type="http://schemas.openxmlformats.org/officeDocument/2006/relationships/comments" Target="comments.xml"/><Relationship Id="rId456166653" Type="http://schemas.microsoft.com/office/2011/relationships/commentsExtended" Target="commentsExtended.xml"/><Relationship Id="rId10866267" Type="http://schemas.openxmlformats.org/officeDocument/2006/relationships/image" Target="media/imgrId10866267.jpg"/><Relationship Id="rId88726363845a76587" Type="http://schemas.openxmlformats.org/officeDocument/2006/relationships/hyperlink" Target="https://iservice.lombardini.it/jsp/Template2/manuale.jsp?id=96&amp;parent=1000" TargetMode="External"/><Relationship Id="rId97116363845a767d3" Type="http://schemas.openxmlformats.org/officeDocument/2006/relationships/hyperlink" Target="https://iservice.lombardini.it/jsp/Template2/manuale.jsp?id=97&amp;parent=1000" TargetMode="External"/><Relationship Id="rId39876363845a76ad0" Type="http://schemas.openxmlformats.org/officeDocument/2006/relationships/hyperlink" Target="https://iservice.lombardini.it/jsp/Template2/manuale.jsp?id=176&amp;parent=1000" TargetMode="External"/><Relationship Id="rId86076363845a76f6f" Type="http://schemas.openxmlformats.org/officeDocument/2006/relationships/hyperlink" Target="https://iservice.lombardini.it/jsp/Template2/manuale.jsp?id=176&amp;parent=1000" TargetMode="External"/><Relationship Id="rId93236363845a7739a" Type="http://schemas.openxmlformats.org/officeDocument/2006/relationships/hyperlink" Target="https://iservice.lombardini.it/jsp/Template2/manuale.jsp?id=176&amp;parent=1000" TargetMode="External"/><Relationship Id="rId91356363845a774fb" Type="http://schemas.openxmlformats.org/officeDocument/2006/relationships/hyperlink" Target="https://iservice.lombardini.it/jsp/Template2/manuale.jsp?id=177&amp;parent=1000" TargetMode="External"/><Relationship Id="rId58196363845a77663" Type="http://schemas.openxmlformats.org/officeDocument/2006/relationships/hyperlink" Target="https://iservice.lombardini.it/jsp/Template2/manuale.jsp?id=178&amp;parent=1000" TargetMode="External"/><Relationship Id="rId11366363845a777fa" Type="http://schemas.openxmlformats.org/officeDocument/2006/relationships/hyperlink" Target="https://iservice.lombardini.it/jsp/Template2/manuale.jsp?id=179&amp;parent=1000" TargetMode="External"/><Relationship Id="rId30346363845a77971" Type="http://schemas.openxmlformats.org/officeDocument/2006/relationships/hyperlink" Target="https://iservice.lombardini.it/jsp/Template2/manuale.jsp?id=180&amp;parent=1000" TargetMode="External"/><Relationship Id="rId31956363845a77b19" Type="http://schemas.openxmlformats.org/officeDocument/2006/relationships/hyperlink" Target="https://iservice.lombardini.it/jsp/Template2/manuale.jsp?id=181&amp;parent=1000" TargetMode="External"/><Relationship Id="rId38476363845a77c87" Type="http://schemas.openxmlformats.org/officeDocument/2006/relationships/hyperlink" Target="https://iservice.lombardini.it/jsp/Template2/manuale.jsp?id=182&amp;parent=1000" TargetMode="External"/><Relationship Id="rId73346363845a77dee" Type="http://schemas.openxmlformats.org/officeDocument/2006/relationships/hyperlink" Target="https://iservice.lombardini.it/jsp/Template2/manuale.jsp?id=364&amp;parent=1000" TargetMode="External"/><Relationship Id="rId59086363845a77f91" Type="http://schemas.openxmlformats.org/officeDocument/2006/relationships/hyperlink" Target="https://iservice.lombardini.it/jsp/Template2/manuale.jsp?id=183&amp;parent=1000" TargetMode="External"/><Relationship Id="rId15246363845a780eb" Type="http://schemas.openxmlformats.org/officeDocument/2006/relationships/hyperlink" Target="https://iservice.lombardini.it/jsp/Template2/manuale.jsp?id=184&amp;parent=1000" TargetMode="External"/><Relationship Id="rId51036363845a78269" Type="http://schemas.openxmlformats.org/officeDocument/2006/relationships/hyperlink" Target="https://iservice.lombardini.it/jsp/Template2/manuale.jsp?id=185&amp;parent=1000" TargetMode="External"/><Relationship Id="rId39926363845a783dc" Type="http://schemas.openxmlformats.org/officeDocument/2006/relationships/hyperlink" Target="https://iservice.lombardini.it/jsp/Template2/manuale.jsp?id=821&amp;parent=1000" TargetMode="External"/><Relationship Id="rId32186363845a787a1" Type="http://schemas.openxmlformats.org/officeDocument/2006/relationships/hyperlink" Target="https://iservice.lombardini.it/jsp/Template4/manuale.jsp?id=2663&amp;parent=1088" TargetMode="External"/><Relationship Id="rId75986363845a789a4" Type="http://schemas.openxmlformats.org/officeDocument/2006/relationships/hyperlink" Target="https://iservice.lombardini.it/jsp/Template4/manuale.jsp?id=2663&amp;parent=1088" TargetMode="External"/><Relationship Id="rId85756363845a78e13" Type="http://schemas.openxmlformats.org/officeDocument/2006/relationships/hyperlink" Target="https://iservice.lombardini.it/jsp/Template4/manuale.jsp?id=2665&amp;parent=1088" TargetMode="External"/><Relationship Id="rId93646363845a79507" Type="http://schemas.openxmlformats.org/officeDocument/2006/relationships/hyperlink" Target="https://iservice.lombardini.it/jsp/Template4/manuale.jsp?id=2666&amp;parent=1088" TargetMode="External"/><Relationship Id="rId63426363845a79c76" Type="http://schemas.openxmlformats.org/officeDocument/2006/relationships/hyperlink" Target="https://iservice.lombardini.it/jsp/Template4/manuale.jsp?id=2667&amp;parent=1088" TargetMode="External"/><Relationship Id="rId98826363845a79dc3" Type="http://schemas.openxmlformats.org/officeDocument/2006/relationships/hyperlink" Target="https://iservice.lombardini.it/jsp/Template4/manuale.jsp?id=2667&amp;parent=1088" TargetMode="External"/><Relationship Id="rId77186363845a7a298" Type="http://schemas.openxmlformats.org/officeDocument/2006/relationships/hyperlink" Target="https://iservice.lombardini.it/jsp/Template4/manuale.jsp?id=2675&amp;parent=1088" TargetMode="External"/><Relationship Id="rId79656363845a7aab6" Type="http://schemas.openxmlformats.org/officeDocument/2006/relationships/hyperlink" Target="https://iservice.lombardini.it/jsp/Template2/manuale.jsp?id=822&amp;parent=1000" TargetMode="External"/><Relationship Id="rId54136363845a7acb0" Type="http://schemas.openxmlformats.org/officeDocument/2006/relationships/hyperlink" Target="https://iservice.lombardini.it/jsp/Template2/manuale.jsp?id=822&amp;parent=1000" TargetMode="External"/><Relationship Id="rId61276363845a99bf5" Type="http://schemas.openxmlformats.org/officeDocument/2006/relationships/hyperlink" Target="https://iservice.lombardini.it/jsp/Template2/manuale.jsp?id=198&amp;parent=1000" TargetMode="External"/><Relationship Id="rId19936363845aa4390" Type="http://schemas.openxmlformats.org/officeDocument/2006/relationships/hyperlink" Target="https://iservice.lombardini.it/jsp/Template2/manuale.jsp?id=152&amp;parent=1000" TargetMode="External"/><Relationship Id="rId66616363845aef17b" Type="http://schemas.openxmlformats.org/officeDocument/2006/relationships/hyperlink" Target="https://iservice.lombardini.it/jsp/Template2/manuale.jsp?id=154&amp;parent=1000" TargetMode="External"/><Relationship Id="rId99536363845b2d7a3" Type="http://schemas.openxmlformats.org/officeDocument/2006/relationships/hyperlink" Target="https://iservice.lombardini.it/jsp/Template2/manuale.jsp?id=154&amp;parent=1000" TargetMode="External"/><Relationship Id="rId31006363845b47f1d" Type="http://schemas.openxmlformats.org/officeDocument/2006/relationships/hyperlink" Target="https://iservice.lombardini.it/jsp/Template2/manuale.jsp?id=154&amp;parent=1000" TargetMode="External"/><Relationship Id="rId61636363845b5ae41" Type="http://schemas.openxmlformats.org/officeDocument/2006/relationships/hyperlink" Target="https://iservice.lombardini.it/jsp/Template2/manuale.jsp?id=155&amp;parent=1000" TargetMode="External"/><Relationship Id="rId37396363845b65b01" Type="http://schemas.openxmlformats.org/officeDocument/2006/relationships/hyperlink" Target="https://iservice.lombardini.it/jsp/Template2/manuale.jsp?id=155&amp;parent=1000" TargetMode="External"/><Relationship Id="rId77376363845b65feb" Type="http://schemas.openxmlformats.org/officeDocument/2006/relationships/hyperlink" Target="https://iservice.lombardini.it/jsp/Template2/manuale.jsp?id=155&amp;parent=1000" TargetMode="External"/><Relationship Id="rId81856363845b79f50" Type="http://schemas.openxmlformats.org/officeDocument/2006/relationships/hyperlink" Target="https://iservice.lombardini.it/jsp/Template2/manuale.jsp?id=155&amp;parent=1000" TargetMode="External"/><Relationship Id="rId60726363845b7aa3f" Type="http://schemas.openxmlformats.org/officeDocument/2006/relationships/hyperlink" Target="https://iservice.lombardini.it/jsp/Template2/manuale.jsp?id=148&amp;parent=1000" TargetMode="External"/><Relationship Id="rId62026363845b9a6a8" Type="http://schemas.openxmlformats.org/officeDocument/2006/relationships/hyperlink" Target="https://iservice.lombardini.it/jsp/Template2/manuale.jsp?id=155&amp;parent=1000" TargetMode="External"/><Relationship Id="rId31996363845c07162" Type="http://schemas.openxmlformats.org/officeDocument/2006/relationships/hyperlink" Target="https://iservice.lombardini.it/jsp/Template2/manuale.jsp?id=148&amp;parent=1000" TargetMode="External"/><Relationship Id="rId15896363845c25e9e" Type="http://schemas.openxmlformats.org/officeDocument/2006/relationships/hyperlink" Target="https://www.youtube.com/embed/Ba8qqxTx6wA?rel=0" TargetMode="External"/><Relationship Id="rId21246363845cbd693" Type="http://schemas.openxmlformats.org/officeDocument/2006/relationships/hyperlink" Target="https://iservice.lombardini.it/jsp/Template2/manuale.jsp?id=822&amp;parent=1000" TargetMode="External"/><Relationship Id="rId78836363845cbe898" Type="http://schemas.openxmlformats.org/officeDocument/2006/relationships/hyperlink" Target="https://iservice.lombardini.it/jsp/Template2/manuale.jsp?id=822&amp;parent=1000" TargetMode="External"/><Relationship Id="rId73546363845cbeca9" Type="http://schemas.openxmlformats.org/officeDocument/2006/relationships/hyperlink" Target="https://iservice.lombardini.it/jsp/Template2/manuale.jsp?id=822&amp;parent=1000" TargetMode="External"/><Relationship Id="rId65916363845cbf286" Type="http://schemas.openxmlformats.org/officeDocument/2006/relationships/hyperlink" Target="https://iservice.lombardini.it/jsp/Template2/manuale.jsp?id=822&amp;parent=1000" TargetMode="External"/><Relationship Id="rId96316363845d258d5" Type="http://schemas.openxmlformats.org/officeDocument/2006/relationships/hyperlink" Target="https://iservice.lombardini.it/jsp/Template2/manuale.jsp?id=822&amp;parent=1000" TargetMode="External"/><Relationship Id="rId96156363845d4dbc8" Type="http://schemas.openxmlformats.org/officeDocument/2006/relationships/hyperlink" Target="https://iservice.lombardini.it/jsp/Template2/manuale.jsp?id=680&amp;parent=1000" TargetMode="External"/><Relationship Id="rId88136363845d4f219" Type="http://schemas.openxmlformats.org/officeDocument/2006/relationships/hyperlink" Target="https://iservice.lombardini.it/jsp/Template2/manuale.jsp?id=822&amp;parent=1000" TargetMode="External"/><Relationship Id="rId13806363845d727bc" Type="http://schemas.openxmlformats.org/officeDocument/2006/relationships/hyperlink" Target="https://iservice.lombardini.it/jsp/Template2/manuale.jsp?id=822&amp;parent=1000" TargetMode="External"/><Relationship Id="rId43366363845d8b516" Type="http://schemas.openxmlformats.org/officeDocument/2006/relationships/hyperlink" Target="https://iservice.lombardini.it/jsp/Template2/manuale.jsp?id=146&amp;parent=1000" TargetMode="External"/><Relationship Id="rId83036363845d8caab" Type="http://schemas.openxmlformats.org/officeDocument/2006/relationships/hyperlink" Target="https://iservice.lombardini.it/jsp/Template2/manuale.jsp?id=822&amp;parent=1000" TargetMode="External"/><Relationship Id="rId21176363845d8d5c1" Type="http://schemas.openxmlformats.org/officeDocument/2006/relationships/hyperlink" Target="https://iservice.lombardini.it/jsp/Template2/manuale.jsp?id=822&amp;parent=1000" TargetMode="External"/><Relationship Id="rId52086363845d8ded0" Type="http://schemas.openxmlformats.org/officeDocument/2006/relationships/hyperlink" Target="https://iservice.lombardini.it/jsp/Template2/manuale.jsp?id=822&amp;parent=1000" TargetMode="External"/><Relationship Id="rId35966363845d8f1e5" Type="http://schemas.openxmlformats.org/officeDocument/2006/relationships/hyperlink" Target="https://iservice.lombardini.it/jsp/Template2/manuale.jsp?id=822&amp;parent=1000" TargetMode="External"/><Relationship Id="rId97676363845d8f9f8" Type="http://schemas.openxmlformats.org/officeDocument/2006/relationships/hyperlink" Target="https://iservice.lombardini.it/jsp/Template2/manuale.jsp?id=822&amp;parent=1000" TargetMode="External"/><Relationship Id="rId83426363845dab7a2" Type="http://schemas.openxmlformats.org/officeDocument/2006/relationships/hyperlink" Target="https://iservice.lombardini.it/jsp/Template2/manuale.jsp?id=822&amp;parent=1000" TargetMode="External"/><Relationship Id="rId65076363845eb4c6e" Type="http://schemas.openxmlformats.org/officeDocument/2006/relationships/hyperlink" Target="https://iservice.lombardini.it/jsp/Template2/manuale.jsp?id=822&amp;parent=1000" TargetMode="External"/><Relationship Id="rId38936363845eb4fb5" Type="http://schemas.openxmlformats.org/officeDocument/2006/relationships/hyperlink" Target="https://iservice.lombardini.it/jsp/Template2/manuale.jsp?id=822&amp;parent=1000" TargetMode="External"/><Relationship Id="rId92696363845eb5fd3" Type="http://schemas.openxmlformats.org/officeDocument/2006/relationships/hyperlink" Target="https://iservice.lombardini.it/jsp/Template2/manuale.jsp?id=822&amp;parent=1000" TargetMode="External"/><Relationship Id="rId73446363845eb688a" Type="http://schemas.openxmlformats.org/officeDocument/2006/relationships/hyperlink" Target="https://iservice.lombardini.it/jsp/Template2/manuale.jsp?id=822&amp;parent=1000" TargetMode="External"/><Relationship Id="rId41986363845edc865" Type="http://schemas.openxmlformats.org/officeDocument/2006/relationships/hyperlink" Target="https://iservice.lombardini.it/jsp/Template2/manuale.jsp?id=822&amp;parent=1000" TargetMode="External"/><Relationship Id="rId52646363845ede0f2" Type="http://schemas.openxmlformats.org/officeDocument/2006/relationships/hyperlink" Target="https://iservice.lombardini.it/jsp/Template2/manuale.jsp?id=133&amp;parent=1000" TargetMode="External"/><Relationship Id="rId63506363845f1bbcb" Type="http://schemas.openxmlformats.org/officeDocument/2006/relationships/hyperlink" Target="https://iservice.lombardini.it/jsp/Template2/manuale.jsp?id=143&amp;parent=1000" TargetMode="External"/><Relationship Id="rId22676363845f1c305" Type="http://schemas.openxmlformats.org/officeDocument/2006/relationships/hyperlink" Target="https://iservice.lombardini.it/jsp/Template2/manuale.jsp?id=822&amp;parent=1000" TargetMode="External"/><Relationship Id="rId10296363845f91369" Type="http://schemas.openxmlformats.org/officeDocument/2006/relationships/hyperlink" Target="https://iservice.lombardini.it/jsp/Template2/manuale.jsp?id=97&amp;parent=1000" TargetMode="External"/><Relationship Id="rId73836363845fa8614" Type="http://schemas.openxmlformats.org/officeDocument/2006/relationships/hyperlink" Target="https://iservice.lombardini.it/jsp/Template2/manuale.jsp?id=822&amp;parent=1000" TargetMode="External"/><Relationship Id="rId23676363845faab3d" Type="http://schemas.openxmlformats.org/officeDocument/2006/relationships/hyperlink" Target="https://iservice.lombardini.it/jsp/Template2/manuale.jsp?id=822&amp;parent=1000" TargetMode="External"/><Relationship Id="rId41816363845faba19" Type="http://schemas.openxmlformats.org/officeDocument/2006/relationships/hyperlink" Target="https://iservice.lombardini.it/jsp/Template2/manuale.jsp?id=822&amp;parent=1000" TargetMode="External"/><Relationship Id="rId67316363845fca311" Type="http://schemas.openxmlformats.org/officeDocument/2006/relationships/hyperlink" Target="https://iservice.lombardini.it/jsp/Template2/manuale.jsp?id=822&amp;parent=1000" TargetMode="External"/><Relationship Id="rId9231636384602c785" Type="http://schemas.openxmlformats.org/officeDocument/2006/relationships/hyperlink" Target="https://iservice.lombardini.it/jsp/Template2/manuale.jsp?id=132&amp;parent=1000" TargetMode="External"/><Relationship Id="rId5065636384603ac88" Type="http://schemas.openxmlformats.org/officeDocument/2006/relationships/hyperlink" Target="https://iservice.lombardini.it/jsp/Template2/manuale.jsp?id=157&amp;parent=1000" TargetMode="External"/><Relationship Id="rId9148636384603c4fc" Type="http://schemas.openxmlformats.org/officeDocument/2006/relationships/hyperlink" Target="https://iservice.lombardini.it/jsp/Template2/manuale.jsp?id=104&amp;parent=1000" TargetMode="External"/><Relationship Id="rId3492636384605187d" Type="http://schemas.openxmlformats.org/officeDocument/2006/relationships/hyperlink" Target="https://iservice.lombardini.it/jsp/Template2/manuale.jsp?id=822&amp;parent=1000" TargetMode="External"/><Relationship Id="rId14356363846079762" Type="http://schemas.openxmlformats.org/officeDocument/2006/relationships/hyperlink" Target="https://iservice.lombardini.it/jsp/Template2/manuale.jsp?id=822&amp;parent=1000" TargetMode="External"/><Relationship Id="rId521563638460961ba" Type="http://schemas.openxmlformats.org/officeDocument/2006/relationships/hyperlink" Target="https://iservice.lombardini.it/jsp/Template2/manuale.jsp?id=128&amp;parent=1000" TargetMode="External"/><Relationship Id="rId9507636384609821f" Type="http://schemas.openxmlformats.org/officeDocument/2006/relationships/hyperlink" Target="https://iservice.lombardini.it/jsp/Template2/manuale.jsp?id=822&amp;parent=1000" TargetMode="External"/><Relationship Id="rId243063638460ebfaf" Type="http://schemas.openxmlformats.org/officeDocument/2006/relationships/hyperlink" Target="https://iservice.lombardini.it/jsp/Template2/manuale.jsp?id=113&amp;parent=1000" TargetMode="External"/><Relationship Id="rId6888636384613dba0" Type="http://schemas.openxmlformats.org/officeDocument/2006/relationships/hyperlink" Target="https://iservice.lombardini.it/jsp/Template2/manuale.jsp?id=822&amp;parent=1000" TargetMode="External"/><Relationship Id="rId573863638461656cc" Type="http://schemas.openxmlformats.org/officeDocument/2006/relationships/hyperlink" Target="https://iservice.lombardini.it/jsp/Template2/manuale.jsp?id=822&amp;parent=1000" TargetMode="External"/><Relationship Id="rId5106636384618233c" Type="http://schemas.openxmlformats.org/officeDocument/2006/relationships/hyperlink" Target="https://iservice.lombardini.it/jsp/Template2/manuale.jsp?id=822&amp;parent=1000" TargetMode="External"/><Relationship Id="rId23006363846183080" Type="http://schemas.openxmlformats.org/officeDocument/2006/relationships/hyperlink" Target="https://iservice.lombardini.it/jsp/Template2/manuale.jsp?id=822&amp;parent=1000" TargetMode="External"/><Relationship Id="rId489463638461f0a1c" Type="http://schemas.openxmlformats.org/officeDocument/2006/relationships/hyperlink" Target="https://iservice.lombardini.it/jsp/Template2/manuale.jsp?id=822&amp;parent=1000" TargetMode="External"/><Relationship Id="rId99716363846258f67" Type="http://schemas.openxmlformats.org/officeDocument/2006/relationships/hyperlink" Target="https://iservice.lombardini.it/jsp/Template2/manuale.jsp?id=822&amp;parent=1000" TargetMode="External"/><Relationship Id="rId70126363846263b3c" Type="http://schemas.openxmlformats.org/officeDocument/2006/relationships/hyperlink" Target="https://iservice.lombardini.it/jsp/Template2/manuale.jsp?id=822&amp;parent=1000" TargetMode="External"/><Relationship Id="rId3513636384626bed4" Type="http://schemas.openxmlformats.org/officeDocument/2006/relationships/hyperlink" Target="https://iservice.lombardini.it/jsp/Template2/manuale.jsp?id=822&amp;parent=1000" TargetMode="External"/><Relationship Id="rId7603636384626d008" Type="http://schemas.openxmlformats.org/officeDocument/2006/relationships/hyperlink" Target="https://iservice.lombardini.it/jsp/Template2/manuale.jsp?id=822&amp;parent=1000" TargetMode="External"/><Relationship Id="rId92946363845a8f066" Type="http://schemas.openxmlformats.org/officeDocument/2006/relationships/image" Target="media/imgrId92946363845a8f066.jpg"/><Relationship Id="rId11786363845a993ce" Type="http://schemas.openxmlformats.org/officeDocument/2006/relationships/image" Target="media/imgrId11786363845a993ce.jpg"/><Relationship Id="rId37396363845aa3b73" Type="http://schemas.openxmlformats.org/officeDocument/2006/relationships/image" Target="media/imgrId37396363845aa3b73.jpg"/><Relationship Id="rId91546363845aab3eb" Type="http://schemas.openxmlformats.org/officeDocument/2006/relationships/image" Target="media/imgrId91546363845aab3eb.jpg"/><Relationship Id="rId47916363845ab7d49" Type="http://schemas.openxmlformats.org/officeDocument/2006/relationships/image" Target="media/imgrId47916363845ab7d49.jpg"/><Relationship Id="rId75166363845ac3bfa" Type="http://schemas.openxmlformats.org/officeDocument/2006/relationships/image" Target="media/imgrId75166363845ac3bfa.jpg"/><Relationship Id="rId50556363845acdae0" Type="http://schemas.openxmlformats.org/officeDocument/2006/relationships/image" Target="media/imgrId50556363845acdae0.jpg"/><Relationship Id="rId31696363845adb332" Type="http://schemas.openxmlformats.org/officeDocument/2006/relationships/image" Target="media/imgrId31696363845adb332.jpg"/><Relationship Id="rId43166363845ae6fd1" Type="http://schemas.openxmlformats.org/officeDocument/2006/relationships/image" Target="media/imgrId43166363845ae6fd1.jpg"/><Relationship Id="rId54816363845aed971" Type="http://schemas.openxmlformats.org/officeDocument/2006/relationships/image" Target="media/imgrId54816363845aed971.jpg"/><Relationship Id="rId56726363845b05d53" Type="http://schemas.openxmlformats.org/officeDocument/2006/relationships/image" Target="media/imgrId56726363845b05d53.jpg"/><Relationship Id="rId97436363845b13d4c" Type="http://schemas.openxmlformats.org/officeDocument/2006/relationships/image" Target="media/imgrId97436363845b13d4c.jpg"/><Relationship Id="rId56236363845b1fd0c" Type="http://schemas.openxmlformats.org/officeDocument/2006/relationships/image" Target="media/imgrId56236363845b1fd0c.jpg"/><Relationship Id="rId34756363845b29adc" Type="http://schemas.openxmlformats.org/officeDocument/2006/relationships/image" Target="media/imgrId34756363845b29adc.jpg"/><Relationship Id="rId44676363845b3bc52" Type="http://schemas.openxmlformats.org/officeDocument/2006/relationships/image" Target="media/imgrId44676363845b3bc52.jpg"/><Relationship Id="rId54766363845b438a3" Type="http://schemas.openxmlformats.org/officeDocument/2006/relationships/image" Target="media/imgrId54766363845b438a3.jpg"/><Relationship Id="rId70046363845b597e8" Type="http://schemas.openxmlformats.org/officeDocument/2006/relationships/image" Target="media/imgrId70046363845b597e8.jpg"/><Relationship Id="rId14986363845b64ac6" Type="http://schemas.openxmlformats.org/officeDocument/2006/relationships/image" Target="media/imgrId14986363845b64ac6.jpg"/><Relationship Id="rId10936363845b70fa6" Type="http://schemas.openxmlformats.org/officeDocument/2006/relationships/image" Target="media/imgrId10936363845b70fa6.png"/><Relationship Id="rId15806363845b79398" Type="http://schemas.openxmlformats.org/officeDocument/2006/relationships/image" Target="media/imgrId15806363845b79398.jpg"/><Relationship Id="rId55786363845b87139" Type="http://schemas.openxmlformats.org/officeDocument/2006/relationships/image" Target="media/imgrId55786363845b87139.jpg"/><Relationship Id="rId68506363845b904ed" Type="http://schemas.openxmlformats.org/officeDocument/2006/relationships/image" Target="media/imgrId68506363845b904ed.jpg"/><Relationship Id="rId12396363845b99281" Type="http://schemas.openxmlformats.org/officeDocument/2006/relationships/image" Target="media/imgrId12396363845b99281.jpg"/><Relationship Id="rId17576363845ba4e1e" Type="http://schemas.openxmlformats.org/officeDocument/2006/relationships/image" Target="media/imgrId17576363845ba4e1e.jpg"/><Relationship Id="rId24046363845bb179b" Type="http://schemas.openxmlformats.org/officeDocument/2006/relationships/image" Target="media/imgrId24046363845bb179b.jpg"/><Relationship Id="rId35646363845bbfc98" Type="http://schemas.openxmlformats.org/officeDocument/2006/relationships/image" Target="media/imgrId35646363845bbfc98.jpg"/><Relationship Id="rId77846363845bcae05" Type="http://schemas.openxmlformats.org/officeDocument/2006/relationships/image" Target="media/imgrId77846363845bcae05.jpg"/><Relationship Id="rId36296363845bd4715" Type="http://schemas.openxmlformats.org/officeDocument/2006/relationships/image" Target="media/imgrId36296363845bd4715.jpg"/><Relationship Id="rId84276363845bdf4ed" Type="http://schemas.openxmlformats.org/officeDocument/2006/relationships/image" Target="media/imgrId84276363845bdf4ed.jpg"/><Relationship Id="rId60216363845bed45e" Type="http://schemas.openxmlformats.org/officeDocument/2006/relationships/image" Target="media/imgrId60216363845bed45e.jpg"/><Relationship Id="rId21826363845c045f7" Type="http://schemas.openxmlformats.org/officeDocument/2006/relationships/image" Target="media/imgrId21826363845c045f7.jpg"/><Relationship Id="rId87116363845c0d537" Type="http://schemas.openxmlformats.org/officeDocument/2006/relationships/image" Target="media/imgrId87116363845c0d537.jpg"/><Relationship Id="rId12776363845c17b8a" Type="http://schemas.openxmlformats.org/officeDocument/2006/relationships/image" Target="media/imgrId12776363845c17b8a.jpg"/><Relationship Id="rId22566363845c1f08e" Type="http://schemas.openxmlformats.org/officeDocument/2006/relationships/image" Target="media/imgrId22566363845c1f08e.jpg"/><Relationship Id="rId74236363845c2566e" Type="http://schemas.openxmlformats.org/officeDocument/2006/relationships/image" Target="media/imgrId74236363845c2566e.jpg"/><Relationship Id="rId42356363845c2b3aa" Type="http://schemas.openxmlformats.org/officeDocument/2006/relationships/image" Target="media/imgrId42356363845c2b3aa.jpg"/><Relationship Id="rId77816363845c34caf" Type="http://schemas.openxmlformats.org/officeDocument/2006/relationships/image" Target="media/imgrId77816363845c34caf.jpg"/><Relationship Id="rId80106363845c3c80d" Type="http://schemas.openxmlformats.org/officeDocument/2006/relationships/image" Target="media/imgrId80106363845c3c80d.jpg"/><Relationship Id="rId52006363845c41a72" Type="http://schemas.openxmlformats.org/officeDocument/2006/relationships/image" Target="media/imgrId52006363845c41a72.jpg"/><Relationship Id="rId72246363845c4bd75" Type="http://schemas.openxmlformats.org/officeDocument/2006/relationships/image" Target="media/imgrId72246363845c4bd75.jpg"/><Relationship Id="rId50806363845c54f5b" Type="http://schemas.openxmlformats.org/officeDocument/2006/relationships/image" Target="media/imgrId50806363845c54f5b.jpg"/><Relationship Id="rId51766363845c5f06e" Type="http://schemas.openxmlformats.org/officeDocument/2006/relationships/image" Target="media/imgrId51766363845c5f06e.jpg"/><Relationship Id="rId61446363845c678d9" Type="http://schemas.openxmlformats.org/officeDocument/2006/relationships/image" Target="media/imgrId61446363845c678d9.jpg"/><Relationship Id="rId72186363845c72cfb" Type="http://schemas.openxmlformats.org/officeDocument/2006/relationships/image" Target="media/imgrId72186363845c72cfb.jpg"/><Relationship Id="rId99636363845c7cd8d" Type="http://schemas.openxmlformats.org/officeDocument/2006/relationships/image" Target="media/imgrId99636363845c7cd8d.jpg"/><Relationship Id="rId80296363845c8782e" Type="http://schemas.openxmlformats.org/officeDocument/2006/relationships/image" Target="media/imgrId80296363845c8782e.jpg"/><Relationship Id="rId60476363845c90056" Type="http://schemas.openxmlformats.org/officeDocument/2006/relationships/image" Target="media/imgrId60476363845c90056.jpg"/><Relationship Id="rId20606363845c9dd91" Type="http://schemas.openxmlformats.org/officeDocument/2006/relationships/image" Target="media/imgrId20606363845c9dd91.jpg"/><Relationship Id="rId53926363845ca4650" Type="http://schemas.openxmlformats.org/officeDocument/2006/relationships/image" Target="media/imgrId53926363845ca4650.jpg"/><Relationship Id="rId20726363845cb0424" Type="http://schemas.openxmlformats.org/officeDocument/2006/relationships/image" Target="media/imgrId20726363845cb0424.jpg"/><Relationship Id="rId70506363845cbacff" Type="http://schemas.openxmlformats.org/officeDocument/2006/relationships/image" Target="media/imgrId70506363845cbacff.jpg"/><Relationship Id="rId40226363845cc6715" Type="http://schemas.openxmlformats.org/officeDocument/2006/relationships/image" Target="media/imgrId40226363845cc6715.jpg"/><Relationship Id="rId39476363845cd1cd2" Type="http://schemas.openxmlformats.org/officeDocument/2006/relationships/image" Target="media/imgrId39476363845cd1cd2.jpg"/><Relationship Id="rId18376363845cde03b" Type="http://schemas.openxmlformats.org/officeDocument/2006/relationships/image" Target="media/imgrId18376363845cde03b.jpg"/><Relationship Id="rId70056363845ce9477" Type="http://schemas.openxmlformats.org/officeDocument/2006/relationships/image" Target="media/imgrId70056363845ce9477.jpg"/><Relationship Id="rId89836363845cf2ed4" Type="http://schemas.openxmlformats.org/officeDocument/2006/relationships/image" Target="media/imgrId89836363845cf2ed4.jpg"/><Relationship Id="rId60536363845d080a0" Type="http://schemas.openxmlformats.org/officeDocument/2006/relationships/image" Target="media/imgrId60536363845d080a0.jpg"/><Relationship Id="rId85356363845d15e9d" Type="http://schemas.openxmlformats.org/officeDocument/2006/relationships/image" Target="media/imgrId85356363845d15e9d.jpg"/><Relationship Id="rId11236363845d1d67c" Type="http://schemas.openxmlformats.org/officeDocument/2006/relationships/image" Target="media/imgrId11236363845d1d67c.jpg"/><Relationship Id="rId91416363845d3066a" Type="http://schemas.openxmlformats.org/officeDocument/2006/relationships/image" Target="media/imgrId91416363845d3066a.jpg"/><Relationship Id="rId49626363845d3b074" Type="http://schemas.openxmlformats.org/officeDocument/2006/relationships/image" Target="media/imgrId49626363845d3b074.jpg"/><Relationship Id="rId74486363845d435a5" Type="http://schemas.openxmlformats.org/officeDocument/2006/relationships/image" Target="media/imgrId74486363845d435a5.jpg"/><Relationship Id="rId54546363845d4c23d" Type="http://schemas.openxmlformats.org/officeDocument/2006/relationships/image" Target="media/imgrId54546363845d4c23d.jpg"/><Relationship Id="rId73246363845d581d5" Type="http://schemas.openxmlformats.org/officeDocument/2006/relationships/image" Target="media/imgrId73246363845d581d5.jpg"/><Relationship Id="rId51486363845d62acb" Type="http://schemas.openxmlformats.org/officeDocument/2006/relationships/image" Target="media/imgrId51486363845d62acb.gif"/><Relationship Id="rId85426363845d6f7d5" Type="http://schemas.openxmlformats.org/officeDocument/2006/relationships/image" Target="media/imgrId85426363845d6f7d5.jpg"/><Relationship Id="rId48706363845d7ec8a" Type="http://schemas.openxmlformats.org/officeDocument/2006/relationships/image" Target="media/imgrId48706363845d7ec8a.jpg"/><Relationship Id="rId53366363845d89ed9" Type="http://schemas.openxmlformats.org/officeDocument/2006/relationships/image" Target="media/imgrId53366363845d89ed9.jpg"/><Relationship Id="rId27326363845d97c0d" Type="http://schemas.openxmlformats.org/officeDocument/2006/relationships/image" Target="media/imgrId27326363845d97c0d.jpg"/><Relationship Id="rId91036363845da2452" Type="http://schemas.openxmlformats.org/officeDocument/2006/relationships/image" Target="media/imgrId91036363845da2452.jpg"/><Relationship Id="rId35706363845da9719" Type="http://schemas.openxmlformats.org/officeDocument/2006/relationships/image" Target="media/imgrId35706363845da9719.jpg"/><Relationship Id="rId18686363845db43f1" Type="http://schemas.openxmlformats.org/officeDocument/2006/relationships/image" Target="media/imgrId18686363845db43f1.jpg"/><Relationship Id="rId63916363845db958f" Type="http://schemas.openxmlformats.org/officeDocument/2006/relationships/image" Target="media/imgrId63916363845db958f.jpg"/><Relationship Id="rId56736363845dc07a4" Type="http://schemas.openxmlformats.org/officeDocument/2006/relationships/image" Target="media/imgrId56736363845dc07a4.jpg"/><Relationship Id="rId99456363845dca3fc" Type="http://schemas.openxmlformats.org/officeDocument/2006/relationships/image" Target="media/imgrId99456363845dca3fc.jpg"/><Relationship Id="rId37436363845dd33fb" Type="http://schemas.openxmlformats.org/officeDocument/2006/relationships/image" Target="media/imgrId37436363845dd33fb.jpg"/><Relationship Id="rId88056363845ddae62" Type="http://schemas.openxmlformats.org/officeDocument/2006/relationships/image" Target="media/imgrId88056363845ddae62.jpg"/><Relationship Id="rId17846363845de773a" Type="http://schemas.openxmlformats.org/officeDocument/2006/relationships/image" Target="media/imgrId17846363845de773a.jpg"/><Relationship Id="rId78326363845df0899" Type="http://schemas.openxmlformats.org/officeDocument/2006/relationships/image" Target="media/imgrId78326363845df0899.jpg"/><Relationship Id="rId58726363845e0b4e9" Type="http://schemas.openxmlformats.org/officeDocument/2006/relationships/image" Target="media/imgrId58726363845e0b4e9.jpg"/><Relationship Id="rId89716363845e155d8" Type="http://schemas.openxmlformats.org/officeDocument/2006/relationships/image" Target="media/imgrId89716363845e155d8.jpg"/><Relationship Id="rId84996363845e245b7" Type="http://schemas.openxmlformats.org/officeDocument/2006/relationships/image" Target="media/imgrId84996363845e245b7.jpg"/><Relationship Id="rId58826363845e359a2" Type="http://schemas.openxmlformats.org/officeDocument/2006/relationships/image" Target="media/imgrId58826363845e359a2.jpg"/><Relationship Id="rId73096363845e3ebd9" Type="http://schemas.openxmlformats.org/officeDocument/2006/relationships/image" Target="media/imgrId73096363845e3ebd9.jpg"/><Relationship Id="rId79536363845e497a8" Type="http://schemas.openxmlformats.org/officeDocument/2006/relationships/image" Target="media/imgrId79536363845e497a8.jpg"/><Relationship Id="rId21046363845e52d6d" Type="http://schemas.openxmlformats.org/officeDocument/2006/relationships/image" Target="media/imgrId21046363845e52d6d.jpg"/><Relationship Id="rId27256363845e5e087" Type="http://schemas.openxmlformats.org/officeDocument/2006/relationships/image" Target="media/imgrId27256363845e5e087.jpg"/><Relationship Id="rId43416363845e6f276" Type="http://schemas.openxmlformats.org/officeDocument/2006/relationships/image" Target="media/imgrId43416363845e6f276.jpg"/><Relationship Id="rId86716363845e7b467" Type="http://schemas.openxmlformats.org/officeDocument/2006/relationships/image" Target="media/imgrId86716363845e7b467.jpg"/><Relationship Id="rId71386363845e83f5c" Type="http://schemas.openxmlformats.org/officeDocument/2006/relationships/image" Target="media/imgrId71386363845e83f5c.jpg"/><Relationship Id="rId27306363845e91c24" Type="http://schemas.openxmlformats.org/officeDocument/2006/relationships/image" Target="media/imgrId27306363845e91c24.jpg"/><Relationship Id="rId33226363845e9b43f" Type="http://schemas.openxmlformats.org/officeDocument/2006/relationships/image" Target="media/imgrId33226363845e9b43f.jpg"/><Relationship Id="rId78806363845ea3756" Type="http://schemas.openxmlformats.org/officeDocument/2006/relationships/image" Target="media/imgrId78806363845ea3756.jpg"/><Relationship Id="rId81566363845eae61a" Type="http://schemas.openxmlformats.org/officeDocument/2006/relationships/image" Target="media/imgrId81566363845eae61a.jpg"/><Relationship Id="rId14526363845eb3b82" Type="http://schemas.openxmlformats.org/officeDocument/2006/relationships/image" Target="media/imgrId14526363845eb3b82.jpg"/><Relationship Id="rId94036363845ebffd2" Type="http://schemas.openxmlformats.org/officeDocument/2006/relationships/image" Target="media/imgrId94036363845ebffd2.jpg"/><Relationship Id="rId71426363845ec8f40" Type="http://schemas.openxmlformats.org/officeDocument/2006/relationships/image" Target="media/imgrId71426363845ec8f40.jpg"/><Relationship Id="rId93666363845ed51fd" Type="http://schemas.openxmlformats.org/officeDocument/2006/relationships/image" Target="media/imgrId93666363845ed51fd.jpg"/><Relationship Id="rId69326363845edbdfa" Type="http://schemas.openxmlformats.org/officeDocument/2006/relationships/image" Target="media/imgrId69326363845edbdfa.jpg"/><Relationship Id="rId28366363845ee5805" Type="http://schemas.openxmlformats.org/officeDocument/2006/relationships/image" Target="media/imgrId28366363845ee5805.jpg"/><Relationship Id="rId38076363845eef573" Type="http://schemas.openxmlformats.org/officeDocument/2006/relationships/image" Target="media/imgrId38076363845eef573.jpg"/><Relationship Id="rId85056363845f03c91" Type="http://schemas.openxmlformats.org/officeDocument/2006/relationships/image" Target="media/imgrId85056363845f03c91.jpg"/><Relationship Id="rId13546363845f12642" Type="http://schemas.openxmlformats.org/officeDocument/2006/relationships/image" Target="media/imgrId13546363845f12642.jpg"/><Relationship Id="rId71996363845f19a3a" Type="http://schemas.openxmlformats.org/officeDocument/2006/relationships/image" Target="media/imgrId71996363845f19a3a.jpg"/><Relationship Id="rId30256363845f2632d" Type="http://schemas.openxmlformats.org/officeDocument/2006/relationships/image" Target="media/imgrId30256363845f2632d.jpg"/><Relationship Id="rId75266363845f30f7c" Type="http://schemas.openxmlformats.org/officeDocument/2006/relationships/image" Target="media/imgrId75266363845f30f7c.jpg"/><Relationship Id="rId44386363845f36b4b" Type="http://schemas.openxmlformats.org/officeDocument/2006/relationships/image" Target="media/imgrId44386363845f36b4b.jpg"/><Relationship Id="rId10346363845f41491" Type="http://schemas.openxmlformats.org/officeDocument/2006/relationships/image" Target="media/imgrId10346363845f41491.jpg"/><Relationship Id="rId77516363845f4c37b" Type="http://schemas.openxmlformats.org/officeDocument/2006/relationships/image" Target="media/imgrId77516363845f4c37b.jpg"/><Relationship Id="rId94486363845f561bc" Type="http://schemas.openxmlformats.org/officeDocument/2006/relationships/image" Target="media/imgrId94486363845f561bc.jpg"/><Relationship Id="rId65746363845f60251" Type="http://schemas.openxmlformats.org/officeDocument/2006/relationships/image" Target="media/imgrId65746363845f60251.jpg"/><Relationship Id="rId81666363845f6dba5" Type="http://schemas.openxmlformats.org/officeDocument/2006/relationships/image" Target="media/imgrId81666363845f6dba5.jpg"/><Relationship Id="rId58926363845f78899" Type="http://schemas.openxmlformats.org/officeDocument/2006/relationships/image" Target="media/imgrId58926363845f78899.jpg"/><Relationship Id="rId26876363845f84f76" Type="http://schemas.openxmlformats.org/officeDocument/2006/relationships/image" Target="media/imgrId26876363845f84f76.jpg"/><Relationship Id="rId39086363845f8f9de" Type="http://schemas.openxmlformats.org/officeDocument/2006/relationships/image" Target="media/imgrId39086363845f8f9de.jpg"/><Relationship Id="rId68606363845f9d024" Type="http://schemas.openxmlformats.org/officeDocument/2006/relationships/image" Target="media/imgrId68606363845f9d024.jpg"/><Relationship Id="rId62526363845fa6711" Type="http://schemas.openxmlformats.org/officeDocument/2006/relationships/image" Target="media/imgrId62526363845fa6711.jpg"/><Relationship Id="rId48556363845fb4c7d" Type="http://schemas.openxmlformats.org/officeDocument/2006/relationships/image" Target="media/imgrId48556363845fb4c7d.jpg"/><Relationship Id="rId13126363845fbfb43" Type="http://schemas.openxmlformats.org/officeDocument/2006/relationships/image" Target="media/imgrId13126363845fbfb43.jpg"/><Relationship Id="rId53716363845fc7db9" Type="http://schemas.openxmlformats.org/officeDocument/2006/relationships/image" Target="media/imgrId53716363845fc7db9.jpg"/><Relationship Id="rId79396363845fd2f7c" Type="http://schemas.openxmlformats.org/officeDocument/2006/relationships/image" Target="media/imgrId79396363845fd2f7c.jpg"/><Relationship Id="rId38026363845fde49a" Type="http://schemas.openxmlformats.org/officeDocument/2006/relationships/image" Target="media/imgrId38026363845fde49a.jpg"/><Relationship Id="rId58366363845fe5fed" Type="http://schemas.openxmlformats.org/officeDocument/2006/relationships/image" Target="media/imgrId58366363845fe5fed.jpg"/><Relationship Id="rId42136363845ff253f" Type="http://schemas.openxmlformats.org/officeDocument/2006/relationships/image" Target="media/imgrId42136363845ff253f.jpg"/><Relationship Id="rId252963638460045c4" Type="http://schemas.openxmlformats.org/officeDocument/2006/relationships/image" Target="media/imgrId252963638460045c4.jpg"/><Relationship Id="rId1360636384600c1a3" Type="http://schemas.openxmlformats.org/officeDocument/2006/relationships/image" Target="media/imgrId1360636384600c1a3.jpg"/><Relationship Id="rId73376363846017d02" Type="http://schemas.openxmlformats.org/officeDocument/2006/relationships/image" Target="media/imgrId73376363846017d02.jpg"/><Relationship Id="rId2779636384601dd54" Type="http://schemas.openxmlformats.org/officeDocument/2006/relationships/image" Target="media/imgrId2779636384601dd54.jpg"/><Relationship Id="rId1291636384602427c" Type="http://schemas.openxmlformats.org/officeDocument/2006/relationships/image" Target="media/imgrId1291636384602427c.jpg"/><Relationship Id="rId6464636384602b712" Type="http://schemas.openxmlformats.org/officeDocument/2006/relationships/image" Target="media/imgrId6464636384602b712.jpg"/><Relationship Id="rId26416363846030887" Type="http://schemas.openxmlformats.org/officeDocument/2006/relationships/image" Target="media/imgrId26416363846030887.jpg"/><Relationship Id="rId4181636384603a046" Type="http://schemas.openxmlformats.org/officeDocument/2006/relationships/image" Target="media/imgrId4181636384603a046.jpg"/><Relationship Id="rId92156363846042a87" Type="http://schemas.openxmlformats.org/officeDocument/2006/relationships/image" Target="media/imgrId92156363846042a87.jpg"/><Relationship Id="rId434563638460494c2" Type="http://schemas.openxmlformats.org/officeDocument/2006/relationships/image" Target="media/imgrId434563638460494c2.jpg"/><Relationship Id="rId18316363846050cc0" Type="http://schemas.openxmlformats.org/officeDocument/2006/relationships/image" Target="media/imgrId18316363846050cc0.jpg"/><Relationship Id="rId3618636384605f72c" Type="http://schemas.openxmlformats.org/officeDocument/2006/relationships/image" Target="media/imgrId3618636384605f72c.jpg"/><Relationship Id="rId9382636384606b109" Type="http://schemas.openxmlformats.org/officeDocument/2006/relationships/image" Target="media/imgrId9382636384606b109.jpg"/><Relationship Id="rId933963638460734fa" Type="http://schemas.openxmlformats.org/officeDocument/2006/relationships/image" Target="media/imgrId933963638460734fa.jpg"/><Relationship Id="rId25206363846078317" Type="http://schemas.openxmlformats.org/officeDocument/2006/relationships/image" Target="media/imgrId25206363846078317.jpg"/><Relationship Id="rId966063638460803c4" Type="http://schemas.openxmlformats.org/officeDocument/2006/relationships/image" Target="media/imgrId966063638460803c4.jpg"/><Relationship Id="rId627663638460869ca" Type="http://schemas.openxmlformats.org/officeDocument/2006/relationships/image" Target="media/imgrId627663638460869ca.jpg"/><Relationship Id="rId4938636384609414e" Type="http://schemas.openxmlformats.org/officeDocument/2006/relationships/image" Target="media/imgrId4938636384609414e.jpg"/><Relationship Id="rId130063638460a2877" Type="http://schemas.openxmlformats.org/officeDocument/2006/relationships/image" Target="media/imgrId130063638460a2877.jpg"/><Relationship Id="rId840363638460ab8e6" Type="http://schemas.openxmlformats.org/officeDocument/2006/relationships/image" Target="media/imgrId840363638460ab8e6.jpg"/><Relationship Id="rId456263638460b4d9c" Type="http://schemas.openxmlformats.org/officeDocument/2006/relationships/image" Target="media/imgrId456263638460b4d9c.jpg"/><Relationship Id="rId285863638460be611" Type="http://schemas.openxmlformats.org/officeDocument/2006/relationships/image" Target="media/imgrId285863638460be611.jpg"/><Relationship Id="rId301363638460c9cd7" Type="http://schemas.openxmlformats.org/officeDocument/2006/relationships/image" Target="media/imgrId301363638460c9cd7.jpg"/><Relationship Id="rId757163638460d50c9" Type="http://schemas.openxmlformats.org/officeDocument/2006/relationships/image" Target="media/imgrId757163638460d50c9.jpg"/><Relationship Id="rId448163638460e2796" Type="http://schemas.openxmlformats.org/officeDocument/2006/relationships/image" Target="media/imgrId448163638460e2796.jpg"/><Relationship Id="rId308463638460eb264" Type="http://schemas.openxmlformats.org/officeDocument/2006/relationships/image" Target="media/imgrId308463638460eb264.jpg"/><Relationship Id="rId457963638460f2747" Type="http://schemas.openxmlformats.org/officeDocument/2006/relationships/image" Target="media/imgrId457963638460f2747.jpg"/><Relationship Id="rId301163638461084d7" Type="http://schemas.openxmlformats.org/officeDocument/2006/relationships/image" Target="media/imgrId301163638461084d7.jpg"/><Relationship Id="rId18446363846112182" Type="http://schemas.openxmlformats.org/officeDocument/2006/relationships/image" Target="media/imgrId18446363846112182.jpg"/><Relationship Id="rId2059636384611c409" Type="http://schemas.openxmlformats.org/officeDocument/2006/relationships/image" Target="media/imgrId2059636384611c409.jpg"/><Relationship Id="rId29706363846129692" Type="http://schemas.openxmlformats.org/officeDocument/2006/relationships/image" Target="media/imgrId29706363846129692.jpg"/><Relationship Id="rId47746363846132f73" Type="http://schemas.openxmlformats.org/officeDocument/2006/relationships/image" Target="media/imgrId47746363846132f73.jpg"/><Relationship Id="rId6164636384613b3d9" Type="http://schemas.openxmlformats.org/officeDocument/2006/relationships/image" Target="media/imgrId6164636384613b3d9.jpg"/><Relationship Id="rId790263638461477c4" Type="http://schemas.openxmlformats.org/officeDocument/2006/relationships/image" Target="media/imgrId790263638461477c4.jpg"/><Relationship Id="rId8170636384615482b" Type="http://schemas.openxmlformats.org/officeDocument/2006/relationships/image" Target="media/imgrId8170636384615482b.jpg"/><Relationship Id="rId86186363846161ac2" Type="http://schemas.openxmlformats.org/officeDocument/2006/relationships/image" Target="media/imgrId86186363846161ac2.jpg"/><Relationship Id="rId2850636384616e6f8" Type="http://schemas.openxmlformats.org/officeDocument/2006/relationships/image" Target="media/imgrId2850636384616e6f8.jpg"/><Relationship Id="rId8044636384617c70e" Type="http://schemas.openxmlformats.org/officeDocument/2006/relationships/image" Target="media/imgrId8044636384617c70e.jpg"/><Relationship Id="rId10636363846189f59" Type="http://schemas.openxmlformats.org/officeDocument/2006/relationships/image" Target="media/imgrId10636363846189f59.jpg"/><Relationship Id="rId73816363846193dcc" Type="http://schemas.openxmlformats.org/officeDocument/2006/relationships/image" Target="media/imgrId73816363846193dcc.jpg"/><Relationship Id="rId489263638461a17c0" Type="http://schemas.openxmlformats.org/officeDocument/2006/relationships/image" Target="media/imgrId489263638461a17c0.jpg"/><Relationship Id="rId275063638461aceb3" Type="http://schemas.openxmlformats.org/officeDocument/2006/relationships/image" Target="media/imgrId275063638461aceb3.jpg"/><Relationship Id="rId525863638461b4926" Type="http://schemas.openxmlformats.org/officeDocument/2006/relationships/image" Target="media/imgrId525863638461b4926.jpg"/><Relationship Id="rId862963638461bff88" Type="http://schemas.openxmlformats.org/officeDocument/2006/relationships/image" Target="media/imgrId862963638461bff88.jpg"/><Relationship Id="rId328663638461cbf92" Type="http://schemas.openxmlformats.org/officeDocument/2006/relationships/image" Target="media/imgrId328663638461cbf92.jpg"/><Relationship Id="rId736563638461dace2" Type="http://schemas.openxmlformats.org/officeDocument/2006/relationships/image" Target="media/imgrId736563638461dace2.jpg"/><Relationship Id="rId734063638461e23d0" Type="http://schemas.openxmlformats.org/officeDocument/2006/relationships/image" Target="media/imgrId734063638461e23d0.jpg"/><Relationship Id="rId141963638461ee24c" Type="http://schemas.openxmlformats.org/officeDocument/2006/relationships/image" Target="media/imgrId141963638461ee24c.jpg"/><Relationship Id="rId253163638462052ad" Type="http://schemas.openxmlformats.org/officeDocument/2006/relationships/image" Target="media/imgrId253163638462052ad.jpg"/><Relationship Id="rId5218636384620f7e7" Type="http://schemas.openxmlformats.org/officeDocument/2006/relationships/image" Target="media/imgrId5218636384620f7e7.jpg"/><Relationship Id="rId4922636384621ad04" Type="http://schemas.openxmlformats.org/officeDocument/2006/relationships/image" Target="media/imgrId4922636384621ad04.jpg"/><Relationship Id="rId67046363846227772" Type="http://schemas.openxmlformats.org/officeDocument/2006/relationships/image" Target="media/imgrId67046363846227772.jpg"/><Relationship Id="rId31896363846232532" Type="http://schemas.openxmlformats.org/officeDocument/2006/relationships/image" Target="media/imgrId31896363846232532.jpg"/><Relationship Id="rId6714636384623b0c5" Type="http://schemas.openxmlformats.org/officeDocument/2006/relationships/image" Target="media/imgrId6714636384623b0c5.jpg"/><Relationship Id="rId692163638462455bd" Type="http://schemas.openxmlformats.org/officeDocument/2006/relationships/image" Target="media/imgrId692163638462455bd.jpg"/><Relationship Id="rId1811636384624da99" Type="http://schemas.openxmlformats.org/officeDocument/2006/relationships/image" Target="media/imgrId1811636384624da99.jpg"/><Relationship Id="rId514163638462579bf" Type="http://schemas.openxmlformats.org/officeDocument/2006/relationships/image" Target="media/imgrId514163638462579bf.jpg"/><Relationship Id="rId85336363846262bfb" Type="http://schemas.openxmlformats.org/officeDocument/2006/relationships/image" Target="media/imgrId85336363846262bfb.jpg"/><Relationship Id="rId1963636384626b160" Type="http://schemas.openxmlformats.org/officeDocument/2006/relationships/image" Target="media/imgrId1963636384626b160.jpg"/><Relationship Id="rId91536363846277770" Type="http://schemas.openxmlformats.org/officeDocument/2006/relationships/image" Target="media/imgrId9153636384627777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866267" Type="http://schemas.openxmlformats.org/officeDocument/2006/relationships/image" Target="media/imgrId1086626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866267" Type="http://schemas.openxmlformats.org/officeDocument/2006/relationships/image" Target="media/imgrId1086626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866267" Type="http://schemas.openxmlformats.org/officeDocument/2006/relationships/image" Target="media/imgrId1086626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866267" Type="http://schemas.openxmlformats.org/officeDocument/2006/relationships/image" Target="media/imgrId1086626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866267" Type="http://schemas.openxmlformats.org/officeDocument/2006/relationships/image" Target="media/imgrId1086626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866267" Type="http://schemas.openxmlformats.org/officeDocument/2006/relationships/image" Target="media/imgrId1086626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