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4583125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9180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7025892" w:name="ctxt"/>
    <w:bookmarkEnd w:id="5702589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54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89646363841f394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85426363841f3975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54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35326363841f39c8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4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40496363841f3a02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9426363841f3a8c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1346363841f3acf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4396363841f3b0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35496363841f3b3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3196363841f3b76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0436363841f3b99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14176363841f3bbd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31386363841f3be1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2266363841f3c03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2286363841f3c26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4256363841f3c6a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3906363841f3c81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3786363841f3cce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5006363841f3cf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2656363841f3d3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6946363841f3dbb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4546363841f3e35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5066363841f3e4b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1066363841f3ea1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54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54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54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29496363841f3f1f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37816363841f3f3d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3970297" name="name39006363841f523e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0896363841f52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0812858" name="name80276363841f5c33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9926363841f5c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54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67946363841f5d11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54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54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54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54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54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54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54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54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54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54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8306" name="name75576363841f691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46363841f69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17846363841f6a4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24884" name="name49866363841f748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26363841f74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5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51628" name="name20516363841f7e7bc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6676363841f7e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31463" name="name56586363841f88747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59826363841f88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53683" name="name55086363841f929b2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47466363841f929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5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5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5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5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4916730" name="name79256363841f9ce25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8996363841f9c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5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5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58883" name="name95106363841fabcbd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28676363841fab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22122" name="name95386363841fb14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96363841fb1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3516363841fb1d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5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5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5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70333" name="name76776363841fbdc61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8446363841fbd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5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5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5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35035" name="name48396363841fc8a1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0136363841fc8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5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944382" name="name52956363841fd26a9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3826363841fd2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63683" name="name31016363841fdc3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06363841fdc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5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4346363841fdf2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5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8630110" name="name65946363841fec8f7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9716363841fec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61292" name="name86646363842001b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36363842001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5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3006363842004a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5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76847692" name="name34196363842013223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9186363842013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5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570963638420140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5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071022" name="name9444636384201c28d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961636384201c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5184636384201c9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55636384201ca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5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5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584095" name="name113763638420273c9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5296363842027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55401" name="name6520636384202c3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0636384202c3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1917636384202cb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3761636384202d1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5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5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5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8074859" name="name51046363842035b19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4096363842035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6486455" name="name95466363842040a3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3046363842040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22860" name="name227863638420460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96363842046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565863638420469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5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46934" name="name6362636384204e58c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7916636384204e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5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5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74343" name="name54556363842053b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36363842053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5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0762" name="name1272636384205da7c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4730636384205d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3308" name="name153463638420684bc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7986363842068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37384" name="name266063638420708d9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2676363842070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13277" name="name748363638420785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26363842078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5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83672839" name="name24446363842083749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43146363842083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59192" name="name7710636384208bf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8636384208b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5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8976636384208d7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5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89480" name="name50886363842096e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16363842096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5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1285947" name="name983563638420a5ce5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11163638420a5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43756" name="name617563638420acc7d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667663638420ac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27187" name="name410063638420b3d51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89463638420b3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82263638420b4ba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30239" name="name592063638420ba1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563638420ba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5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5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5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5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5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41716" name="name898963638420c63b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81063638420c6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66013" name="name152063638420cd204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65363638420cd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41275" name="name255163638420d45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463638420d4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5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06287" name="name201563638420dce2b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19963638420dc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5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5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61196" name="name597663638420e5646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04563638420e5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38537" name="name988063638421257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46363842125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0324940" name="name3988636384212e3c2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287636384212e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5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5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5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8394515" name="name5494636384213a79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050636384213a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37138" name="name308863638421433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06363842143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5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8236" name="name34936363842150a8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3816363842150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75747" name="name8154636384215656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8106363842156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5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69733" name="name81636363842161685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94263638421616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62874" name="name4115636384216ae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1636384216a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5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4292143" name="name20826363842175850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1916363842175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58841" name="name41466363842180c8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5016363842180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5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81963638421817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5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304063638421821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555363638421824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75163638421828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5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13245" name="name1063636384218e957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371636384218e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5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5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5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5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5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60208" name="name830963638421996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96363842199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5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5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5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82506" name="name320363638421a15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863638421a1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74780" name="name718063638421ad196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87363638421ad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1406086" name="name499363638421b76e9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25463638421b7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366913" name="name443663638421c0e3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58363638421c0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32301" name="name605263638421ca425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32163638421ca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5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73134" name="name932863638421d33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463638421d3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5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44563638421d85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89811" name="name195963638421e18aa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76563638421e1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42340" name="name583463638421ec9b2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478463638421ec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1925" name="name3976636384220513d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9926363842205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24372" name="name367863638422108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86363842210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86236363842211c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144463638422130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79290" name="name6809636384221ae79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8378636384221a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470091" name="name22386363842223c4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396363842223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5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5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362416" name="name1196636384222d6d5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765636384222d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5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5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5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3014636384222f2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912226" name="name45436363842239549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1696363842239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307735" name="name92286363842243cec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3546363842243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5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776163638422451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5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5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5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50663638422479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582463638422484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5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31916363842248a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2430636384224a8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9905636384224b8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146" name="name61046363842253671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0976363842253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176860" name="name5067636384225dc34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411636384225dc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7089377" name="name52936363842267f50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6836363842267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5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5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0206363842269e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2526092" name="name98576363842274dcd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1466363842274dc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0816087" name="name224763638422802e5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83363638422802d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7191872" name="name6649636384228723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64663638422872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5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83242" name="name116463638422903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76363842290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5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021329" name="name91036363842298c6f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9386363842298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33448" name="name755763638422a0aa8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04963638422a0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7022836" name="name292063638422aa71c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62963638422aa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5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09018" name="name121963638422b5a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663638422b5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5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4380494" name="name529263638422c2fdb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75563638422c2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55318" name="name406563638422c85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563638422c8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83461297" name="name529463638422d63a6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67363638422d6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88391155" name="name860063638422e35b6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61863638422e3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5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62144" name="name622563638422ef2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063638422ef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5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556279" name="name20036363842302231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7076363842302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4704685" name="name56996363842309321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6496363842309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02706" name="name6031636384230ed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5636384230e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3544879" name="name9891636384231a2f4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867636384231a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639537" name="name504863638423244da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6916363842324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79443" name="name2513636384232e4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4636384232e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5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5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5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101599" name="name7984636384233bb38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795636384233b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26810" name="name171963638423474b6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2666363842347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3077545" name="name9450636384234f1b9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711636384234f1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25753" name="name44786363842355f27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57006363842355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56198" name="name9391636384235dc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3636384235dc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304636384235e8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213636384235ea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494636384235f3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5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4915636384235fe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5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5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9741717" name="name675263638423691dc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39206363842369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2789927" name="name3504636384236fc90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255636384236f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83406" name="name2383636384237abe6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754636384237a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85799" name="name464063638423815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96363842381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117563638423821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5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518863638423835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06565" name="name3504636384238a832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7235636384238a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88831" name="name301463638423937d0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44796363842393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5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944071" name="name8161636384239ad06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4422636384239a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45825" name="name830163638423a38d6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76463638423a3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16119" name="name642563638423ada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963638423ad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219663638423afe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356863638423b03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5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5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19938" name="name626963638423b9c32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285363638423b9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23530" name="name952463638423c0f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663638423c0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5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74924" name="name262863638423c8b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663638423c8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5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32693" name="name107263638423d02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463638423d0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5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5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1682" name="name206763638423dda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063638423dd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5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8390699" name="name552163638423e9b87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68963638423e9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14180" name="name590163638423f323d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76363638423f3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2434190" name="name9681636384240a01f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405636384240a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5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55353" name="name753863638424177b5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33466363842417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5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19581" name="name564663638424201f7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2296363842420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84848" name="name504463638424268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86363842426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142063638424273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720008" name="name811663638424326eb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216363638424326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47458" name="name2952636384243b5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2636384243b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092636384243da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1334636384243f0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658636384243f8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1844116" name="name25646363842447819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1976363842447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30367" name="name44886363842450cb6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2296363842450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15122" name="name967363638424573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86363842457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5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5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5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663963638424597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5373" name="name3613636384246470f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97236363842464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94941" name="name7006636384246c5e5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056636384246c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25582" name="name556163638424752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76363842475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5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884067" name="name7251636384247ffd4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966636384247f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17295" name="name9887636384248a1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0636384248a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5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5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52642" name="name24266363842494db7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5736363842494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5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93760" name="name813063638424a024d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911463638424a0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5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5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42305" name="name456963638424ac3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063638424ac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7064" name="name814663638424b30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863638424b3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0233913" name="name575963638424c0105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80163638424c0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848963638424c14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8544" name="name996063638424caa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763638424ca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5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79221" name="name292663638424d6cff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166163638424d6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324863638424d81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5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5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5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423763638424da2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5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5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5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465755" name="name941363638424e6237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09963638424e6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5236548" name="name169063638424f1d61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936763638424f1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18186" name="name412963638425098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76363842509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6248636384250a7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5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5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5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5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5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09169" name="name618263638425195c7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5826363842519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42949" name="name36456363842521f63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34036363842521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685807" name="name6482636384252d01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908636384252d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70499" name="name123463638425361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06363842536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347563638425394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50592" name="name73946363842540c70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7106363842540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5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5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34198" name="name38356363842548c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36363842548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43597" name="name7698636384255461d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65326363842554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265363638425573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5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944963638425596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1683" name="name4918636384256470d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4406363842564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46092" name="name2117636384256fe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6636384256f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2557653" name="name1935636384257b1e0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522636384257b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78067" name="name41286363842580c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36363842580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8071278" name="name7492636384258c23f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4069636384258c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18743656" name="name352063638425959f2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9696363842595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5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4125" name="name5840636384259fdba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721636384259f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84646" name="name881363638425a6e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163638425a6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900863638425a76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36502" name="name151663638425b06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963638425b0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5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8161" name="name763763638425ba7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763638425ba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5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5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5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65887" name="name214063638425c33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563638425c3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5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31690" name="name549363638425d2c65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70763638425d2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39786" name="name273263638425dd036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03963638425dd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58647" name="name768063638425e5c95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14563638425e5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38496" name="name878263638425edcb1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50063638425ed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5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584863638425efe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80310" name="name959363638426066e0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3526363842606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5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87811" name="name779163638426135c3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44566363842613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5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29933" name="name6462636384261c9eb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720636384261c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5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5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5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323636384261f4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961748" name="name61226363842627840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76236363842627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5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08590" name="name986563638426321d3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1426363842632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5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5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5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700063638426358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716463638426367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86095" name="name2417636384263ff84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103636384263f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11385" name="name1065636384264bfc9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6981636384264bf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5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5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59899" name="name78426363842655c56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2116363842655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5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33906" name="name30446363842666da3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3386363842666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58557" name="name39186363842670e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46363842670e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7664968" name="name8079636384267e40d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2017636384267e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5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33713" name="name1893636384268c57d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3821636384268c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5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92984" name="name38966363842697681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0376363842697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57620" name="name149263638426a13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963638426a1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5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70476" name="name957663638426b09bb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71063638426b0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56363638426b36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5342934" name="name804163638426bb53e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74863638426bb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53840" name="name836863638426c6117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25863638426c6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92036" name="name586463638426d3c93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66563638426d3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1154985" name="name757763638426e22b4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48663638426e2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52605" name="name167263638426eda64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464963638426ed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337" name="name16206363842705b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46363842705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63913" name="name3474636384271137a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5866363842711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5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89050" name="name6776636384271a24b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967636384271a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0599369" name="name454863638427247ba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1586363842724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56263638427262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40418" name="name83346363842730c82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4896363842730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8846363842732a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097511" name="name6615636384273eeb4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450636384273e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549563638427404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5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5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99363638427415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938110" name="name8508636384274ca3b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8392636384274c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5574">
    <w:multiLevelType w:val="hybridMultilevel"/>
    <w:lvl w:ilvl="0" w:tplc="50914966">
      <w:start w:val="1"/>
      <w:numFmt w:val="decimal"/>
      <w:lvlText w:val="%1."/>
      <w:lvlJc w:val="left"/>
      <w:pPr>
        <w:ind w:left="720" w:hanging="360"/>
      </w:pPr>
    </w:lvl>
    <w:lvl w:ilvl="1" w:tplc="50914966" w:tentative="1">
      <w:start w:val="1"/>
      <w:numFmt w:val="lowerLetter"/>
      <w:lvlText w:val="%2."/>
      <w:lvlJc w:val="left"/>
      <w:pPr>
        <w:ind w:left="1440" w:hanging="360"/>
      </w:pPr>
    </w:lvl>
    <w:lvl w:ilvl="2" w:tplc="50914966" w:tentative="1">
      <w:start w:val="1"/>
      <w:numFmt w:val="lowerRoman"/>
      <w:lvlText w:val="%3."/>
      <w:lvlJc w:val="right"/>
      <w:pPr>
        <w:ind w:left="2160" w:hanging="180"/>
      </w:pPr>
    </w:lvl>
    <w:lvl w:ilvl="3" w:tplc="50914966" w:tentative="1">
      <w:start w:val="1"/>
      <w:numFmt w:val="decimal"/>
      <w:lvlText w:val="%4."/>
      <w:lvlJc w:val="left"/>
      <w:pPr>
        <w:ind w:left="2880" w:hanging="360"/>
      </w:pPr>
    </w:lvl>
    <w:lvl w:ilvl="4" w:tplc="50914966" w:tentative="1">
      <w:start w:val="1"/>
      <w:numFmt w:val="lowerLetter"/>
      <w:lvlText w:val="%5."/>
      <w:lvlJc w:val="left"/>
      <w:pPr>
        <w:ind w:left="3600" w:hanging="360"/>
      </w:pPr>
    </w:lvl>
    <w:lvl w:ilvl="5" w:tplc="50914966" w:tentative="1">
      <w:start w:val="1"/>
      <w:numFmt w:val="lowerRoman"/>
      <w:lvlText w:val="%6."/>
      <w:lvlJc w:val="right"/>
      <w:pPr>
        <w:ind w:left="4320" w:hanging="180"/>
      </w:pPr>
    </w:lvl>
    <w:lvl w:ilvl="6" w:tplc="50914966" w:tentative="1">
      <w:start w:val="1"/>
      <w:numFmt w:val="decimal"/>
      <w:lvlText w:val="%7."/>
      <w:lvlJc w:val="left"/>
      <w:pPr>
        <w:ind w:left="5040" w:hanging="360"/>
      </w:pPr>
    </w:lvl>
    <w:lvl w:ilvl="7" w:tplc="50914966" w:tentative="1">
      <w:start w:val="1"/>
      <w:numFmt w:val="lowerLetter"/>
      <w:lvlText w:val="%8."/>
      <w:lvlJc w:val="left"/>
      <w:pPr>
        <w:ind w:left="5760" w:hanging="360"/>
      </w:pPr>
    </w:lvl>
    <w:lvl w:ilvl="8" w:tplc="50914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73">
    <w:multiLevelType w:val="hybridMultilevel"/>
    <w:lvl w:ilvl="0" w:tplc="60660381">
      <w:start w:val="1"/>
      <w:numFmt w:val="decimal"/>
      <w:lvlText w:val="%1."/>
      <w:lvlJc w:val="left"/>
      <w:pPr>
        <w:ind w:left="720" w:hanging="360"/>
      </w:pPr>
    </w:lvl>
    <w:lvl w:ilvl="1" w:tplc="60660381" w:tentative="1">
      <w:start w:val="1"/>
      <w:numFmt w:val="lowerLetter"/>
      <w:lvlText w:val="%2."/>
      <w:lvlJc w:val="left"/>
      <w:pPr>
        <w:ind w:left="1440" w:hanging="360"/>
      </w:pPr>
    </w:lvl>
    <w:lvl w:ilvl="2" w:tplc="60660381" w:tentative="1">
      <w:start w:val="1"/>
      <w:numFmt w:val="lowerRoman"/>
      <w:lvlText w:val="%3."/>
      <w:lvlJc w:val="right"/>
      <w:pPr>
        <w:ind w:left="2160" w:hanging="180"/>
      </w:pPr>
    </w:lvl>
    <w:lvl w:ilvl="3" w:tplc="60660381" w:tentative="1">
      <w:start w:val="1"/>
      <w:numFmt w:val="decimal"/>
      <w:lvlText w:val="%4."/>
      <w:lvlJc w:val="left"/>
      <w:pPr>
        <w:ind w:left="2880" w:hanging="360"/>
      </w:pPr>
    </w:lvl>
    <w:lvl w:ilvl="4" w:tplc="60660381" w:tentative="1">
      <w:start w:val="1"/>
      <w:numFmt w:val="lowerLetter"/>
      <w:lvlText w:val="%5."/>
      <w:lvlJc w:val="left"/>
      <w:pPr>
        <w:ind w:left="3600" w:hanging="360"/>
      </w:pPr>
    </w:lvl>
    <w:lvl w:ilvl="5" w:tplc="60660381" w:tentative="1">
      <w:start w:val="1"/>
      <w:numFmt w:val="lowerRoman"/>
      <w:lvlText w:val="%6."/>
      <w:lvlJc w:val="right"/>
      <w:pPr>
        <w:ind w:left="4320" w:hanging="180"/>
      </w:pPr>
    </w:lvl>
    <w:lvl w:ilvl="6" w:tplc="60660381" w:tentative="1">
      <w:start w:val="1"/>
      <w:numFmt w:val="decimal"/>
      <w:lvlText w:val="%7."/>
      <w:lvlJc w:val="left"/>
      <w:pPr>
        <w:ind w:left="5040" w:hanging="360"/>
      </w:pPr>
    </w:lvl>
    <w:lvl w:ilvl="7" w:tplc="60660381" w:tentative="1">
      <w:start w:val="1"/>
      <w:numFmt w:val="lowerLetter"/>
      <w:lvlText w:val="%8."/>
      <w:lvlJc w:val="left"/>
      <w:pPr>
        <w:ind w:left="5760" w:hanging="360"/>
      </w:pPr>
    </w:lvl>
    <w:lvl w:ilvl="8" w:tplc="60660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72">
    <w:multiLevelType w:val="hybridMultilevel"/>
    <w:lvl w:ilvl="0" w:tplc="72620300">
      <w:start w:val="1"/>
      <w:numFmt w:val="decimal"/>
      <w:lvlText w:val="%1."/>
      <w:lvlJc w:val="left"/>
      <w:pPr>
        <w:ind w:left="720" w:hanging="360"/>
      </w:pPr>
    </w:lvl>
    <w:lvl w:ilvl="1" w:tplc="72620300" w:tentative="1">
      <w:start w:val="1"/>
      <w:numFmt w:val="lowerLetter"/>
      <w:lvlText w:val="%2."/>
      <w:lvlJc w:val="left"/>
      <w:pPr>
        <w:ind w:left="1440" w:hanging="360"/>
      </w:pPr>
    </w:lvl>
    <w:lvl w:ilvl="2" w:tplc="72620300" w:tentative="1">
      <w:start w:val="1"/>
      <w:numFmt w:val="lowerRoman"/>
      <w:lvlText w:val="%3."/>
      <w:lvlJc w:val="right"/>
      <w:pPr>
        <w:ind w:left="2160" w:hanging="180"/>
      </w:pPr>
    </w:lvl>
    <w:lvl w:ilvl="3" w:tplc="72620300" w:tentative="1">
      <w:start w:val="1"/>
      <w:numFmt w:val="decimal"/>
      <w:lvlText w:val="%4."/>
      <w:lvlJc w:val="left"/>
      <w:pPr>
        <w:ind w:left="2880" w:hanging="360"/>
      </w:pPr>
    </w:lvl>
    <w:lvl w:ilvl="4" w:tplc="72620300" w:tentative="1">
      <w:start w:val="1"/>
      <w:numFmt w:val="lowerLetter"/>
      <w:lvlText w:val="%5."/>
      <w:lvlJc w:val="left"/>
      <w:pPr>
        <w:ind w:left="3600" w:hanging="360"/>
      </w:pPr>
    </w:lvl>
    <w:lvl w:ilvl="5" w:tplc="72620300" w:tentative="1">
      <w:start w:val="1"/>
      <w:numFmt w:val="lowerRoman"/>
      <w:lvlText w:val="%6."/>
      <w:lvlJc w:val="right"/>
      <w:pPr>
        <w:ind w:left="4320" w:hanging="180"/>
      </w:pPr>
    </w:lvl>
    <w:lvl w:ilvl="6" w:tplc="72620300" w:tentative="1">
      <w:start w:val="1"/>
      <w:numFmt w:val="decimal"/>
      <w:lvlText w:val="%7."/>
      <w:lvlJc w:val="left"/>
      <w:pPr>
        <w:ind w:left="5040" w:hanging="360"/>
      </w:pPr>
    </w:lvl>
    <w:lvl w:ilvl="7" w:tplc="72620300" w:tentative="1">
      <w:start w:val="1"/>
      <w:numFmt w:val="lowerLetter"/>
      <w:lvlText w:val="%8."/>
      <w:lvlJc w:val="left"/>
      <w:pPr>
        <w:ind w:left="5760" w:hanging="360"/>
      </w:pPr>
    </w:lvl>
    <w:lvl w:ilvl="8" w:tplc="72620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71">
    <w:multiLevelType w:val="hybridMultilevel"/>
    <w:lvl w:ilvl="0" w:tplc="98278905">
      <w:start w:val="1"/>
      <w:numFmt w:val="decimal"/>
      <w:lvlText w:val="%1."/>
      <w:lvlJc w:val="left"/>
      <w:pPr>
        <w:ind w:left="720" w:hanging="360"/>
      </w:pPr>
    </w:lvl>
    <w:lvl w:ilvl="1" w:tplc="98278905" w:tentative="1">
      <w:start w:val="1"/>
      <w:numFmt w:val="lowerLetter"/>
      <w:lvlText w:val="%2."/>
      <w:lvlJc w:val="left"/>
      <w:pPr>
        <w:ind w:left="1440" w:hanging="360"/>
      </w:pPr>
    </w:lvl>
    <w:lvl w:ilvl="2" w:tplc="98278905" w:tentative="1">
      <w:start w:val="1"/>
      <w:numFmt w:val="lowerRoman"/>
      <w:lvlText w:val="%3."/>
      <w:lvlJc w:val="right"/>
      <w:pPr>
        <w:ind w:left="2160" w:hanging="180"/>
      </w:pPr>
    </w:lvl>
    <w:lvl w:ilvl="3" w:tplc="98278905" w:tentative="1">
      <w:start w:val="1"/>
      <w:numFmt w:val="decimal"/>
      <w:lvlText w:val="%4."/>
      <w:lvlJc w:val="left"/>
      <w:pPr>
        <w:ind w:left="2880" w:hanging="360"/>
      </w:pPr>
    </w:lvl>
    <w:lvl w:ilvl="4" w:tplc="98278905" w:tentative="1">
      <w:start w:val="1"/>
      <w:numFmt w:val="lowerLetter"/>
      <w:lvlText w:val="%5."/>
      <w:lvlJc w:val="left"/>
      <w:pPr>
        <w:ind w:left="3600" w:hanging="360"/>
      </w:pPr>
    </w:lvl>
    <w:lvl w:ilvl="5" w:tplc="98278905" w:tentative="1">
      <w:start w:val="1"/>
      <w:numFmt w:val="lowerRoman"/>
      <w:lvlText w:val="%6."/>
      <w:lvlJc w:val="right"/>
      <w:pPr>
        <w:ind w:left="4320" w:hanging="180"/>
      </w:pPr>
    </w:lvl>
    <w:lvl w:ilvl="6" w:tplc="98278905" w:tentative="1">
      <w:start w:val="1"/>
      <w:numFmt w:val="decimal"/>
      <w:lvlText w:val="%7."/>
      <w:lvlJc w:val="left"/>
      <w:pPr>
        <w:ind w:left="5040" w:hanging="360"/>
      </w:pPr>
    </w:lvl>
    <w:lvl w:ilvl="7" w:tplc="98278905" w:tentative="1">
      <w:start w:val="1"/>
      <w:numFmt w:val="lowerLetter"/>
      <w:lvlText w:val="%8."/>
      <w:lvlJc w:val="left"/>
      <w:pPr>
        <w:ind w:left="5760" w:hanging="360"/>
      </w:pPr>
    </w:lvl>
    <w:lvl w:ilvl="8" w:tplc="98278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70">
    <w:multiLevelType w:val="hybridMultilevel"/>
    <w:lvl w:ilvl="0" w:tplc="66760693">
      <w:start w:val="1"/>
      <w:numFmt w:val="decimal"/>
      <w:lvlText w:val="%1."/>
      <w:lvlJc w:val="left"/>
      <w:pPr>
        <w:ind w:left="720" w:hanging="360"/>
      </w:pPr>
    </w:lvl>
    <w:lvl w:ilvl="1" w:tplc="66760693" w:tentative="1">
      <w:start w:val="1"/>
      <w:numFmt w:val="lowerLetter"/>
      <w:lvlText w:val="%2."/>
      <w:lvlJc w:val="left"/>
      <w:pPr>
        <w:ind w:left="1440" w:hanging="360"/>
      </w:pPr>
    </w:lvl>
    <w:lvl w:ilvl="2" w:tplc="66760693" w:tentative="1">
      <w:start w:val="1"/>
      <w:numFmt w:val="lowerRoman"/>
      <w:lvlText w:val="%3."/>
      <w:lvlJc w:val="right"/>
      <w:pPr>
        <w:ind w:left="2160" w:hanging="180"/>
      </w:pPr>
    </w:lvl>
    <w:lvl w:ilvl="3" w:tplc="66760693" w:tentative="1">
      <w:start w:val="1"/>
      <w:numFmt w:val="decimal"/>
      <w:lvlText w:val="%4."/>
      <w:lvlJc w:val="left"/>
      <w:pPr>
        <w:ind w:left="2880" w:hanging="360"/>
      </w:pPr>
    </w:lvl>
    <w:lvl w:ilvl="4" w:tplc="66760693" w:tentative="1">
      <w:start w:val="1"/>
      <w:numFmt w:val="lowerLetter"/>
      <w:lvlText w:val="%5."/>
      <w:lvlJc w:val="left"/>
      <w:pPr>
        <w:ind w:left="3600" w:hanging="360"/>
      </w:pPr>
    </w:lvl>
    <w:lvl w:ilvl="5" w:tplc="66760693" w:tentative="1">
      <w:start w:val="1"/>
      <w:numFmt w:val="lowerRoman"/>
      <w:lvlText w:val="%6."/>
      <w:lvlJc w:val="right"/>
      <w:pPr>
        <w:ind w:left="4320" w:hanging="180"/>
      </w:pPr>
    </w:lvl>
    <w:lvl w:ilvl="6" w:tplc="66760693" w:tentative="1">
      <w:start w:val="1"/>
      <w:numFmt w:val="decimal"/>
      <w:lvlText w:val="%7."/>
      <w:lvlJc w:val="left"/>
      <w:pPr>
        <w:ind w:left="5040" w:hanging="360"/>
      </w:pPr>
    </w:lvl>
    <w:lvl w:ilvl="7" w:tplc="66760693" w:tentative="1">
      <w:start w:val="1"/>
      <w:numFmt w:val="lowerLetter"/>
      <w:lvlText w:val="%8."/>
      <w:lvlJc w:val="left"/>
      <w:pPr>
        <w:ind w:left="5760" w:hanging="360"/>
      </w:pPr>
    </w:lvl>
    <w:lvl w:ilvl="8" w:tplc="66760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69">
    <w:multiLevelType w:val="hybridMultilevel"/>
    <w:lvl w:ilvl="0" w:tplc="38849849">
      <w:start w:val="1"/>
      <w:numFmt w:val="decimal"/>
      <w:lvlText w:val="%1."/>
      <w:lvlJc w:val="left"/>
      <w:pPr>
        <w:ind w:left="720" w:hanging="360"/>
      </w:pPr>
    </w:lvl>
    <w:lvl w:ilvl="1" w:tplc="38849849" w:tentative="1">
      <w:start w:val="1"/>
      <w:numFmt w:val="lowerLetter"/>
      <w:lvlText w:val="%2."/>
      <w:lvlJc w:val="left"/>
      <w:pPr>
        <w:ind w:left="1440" w:hanging="360"/>
      </w:pPr>
    </w:lvl>
    <w:lvl w:ilvl="2" w:tplc="38849849" w:tentative="1">
      <w:start w:val="1"/>
      <w:numFmt w:val="lowerRoman"/>
      <w:lvlText w:val="%3."/>
      <w:lvlJc w:val="right"/>
      <w:pPr>
        <w:ind w:left="2160" w:hanging="180"/>
      </w:pPr>
    </w:lvl>
    <w:lvl w:ilvl="3" w:tplc="38849849" w:tentative="1">
      <w:start w:val="1"/>
      <w:numFmt w:val="decimal"/>
      <w:lvlText w:val="%4."/>
      <w:lvlJc w:val="left"/>
      <w:pPr>
        <w:ind w:left="2880" w:hanging="360"/>
      </w:pPr>
    </w:lvl>
    <w:lvl w:ilvl="4" w:tplc="38849849" w:tentative="1">
      <w:start w:val="1"/>
      <w:numFmt w:val="lowerLetter"/>
      <w:lvlText w:val="%5."/>
      <w:lvlJc w:val="left"/>
      <w:pPr>
        <w:ind w:left="3600" w:hanging="360"/>
      </w:pPr>
    </w:lvl>
    <w:lvl w:ilvl="5" w:tplc="38849849" w:tentative="1">
      <w:start w:val="1"/>
      <w:numFmt w:val="lowerRoman"/>
      <w:lvlText w:val="%6."/>
      <w:lvlJc w:val="right"/>
      <w:pPr>
        <w:ind w:left="4320" w:hanging="180"/>
      </w:pPr>
    </w:lvl>
    <w:lvl w:ilvl="6" w:tplc="38849849" w:tentative="1">
      <w:start w:val="1"/>
      <w:numFmt w:val="decimal"/>
      <w:lvlText w:val="%7."/>
      <w:lvlJc w:val="left"/>
      <w:pPr>
        <w:ind w:left="5040" w:hanging="360"/>
      </w:pPr>
    </w:lvl>
    <w:lvl w:ilvl="7" w:tplc="38849849" w:tentative="1">
      <w:start w:val="1"/>
      <w:numFmt w:val="lowerLetter"/>
      <w:lvlText w:val="%8."/>
      <w:lvlJc w:val="left"/>
      <w:pPr>
        <w:ind w:left="5760" w:hanging="360"/>
      </w:pPr>
    </w:lvl>
    <w:lvl w:ilvl="8" w:tplc="38849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68">
    <w:multiLevelType w:val="hybridMultilevel"/>
    <w:lvl w:ilvl="0" w:tplc="37440253">
      <w:start w:val="1"/>
      <w:numFmt w:val="decimal"/>
      <w:lvlText w:val="%1."/>
      <w:lvlJc w:val="left"/>
      <w:pPr>
        <w:ind w:left="720" w:hanging="360"/>
      </w:pPr>
    </w:lvl>
    <w:lvl w:ilvl="1" w:tplc="37440253" w:tentative="1">
      <w:start w:val="1"/>
      <w:numFmt w:val="lowerLetter"/>
      <w:lvlText w:val="%2."/>
      <w:lvlJc w:val="left"/>
      <w:pPr>
        <w:ind w:left="1440" w:hanging="360"/>
      </w:pPr>
    </w:lvl>
    <w:lvl w:ilvl="2" w:tplc="37440253" w:tentative="1">
      <w:start w:val="1"/>
      <w:numFmt w:val="lowerRoman"/>
      <w:lvlText w:val="%3."/>
      <w:lvlJc w:val="right"/>
      <w:pPr>
        <w:ind w:left="2160" w:hanging="180"/>
      </w:pPr>
    </w:lvl>
    <w:lvl w:ilvl="3" w:tplc="37440253" w:tentative="1">
      <w:start w:val="1"/>
      <w:numFmt w:val="decimal"/>
      <w:lvlText w:val="%4."/>
      <w:lvlJc w:val="left"/>
      <w:pPr>
        <w:ind w:left="2880" w:hanging="360"/>
      </w:pPr>
    </w:lvl>
    <w:lvl w:ilvl="4" w:tplc="37440253" w:tentative="1">
      <w:start w:val="1"/>
      <w:numFmt w:val="lowerLetter"/>
      <w:lvlText w:val="%5."/>
      <w:lvlJc w:val="left"/>
      <w:pPr>
        <w:ind w:left="3600" w:hanging="360"/>
      </w:pPr>
    </w:lvl>
    <w:lvl w:ilvl="5" w:tplc="37440253" w:tentative="1">
      <w:start w:val="1"/>
      <w:numFmt w:val="lowerRoman"/>
      <w:lvlText w:val="%6."/>
      <w:lvlJc w:val="right"/>
      <w:pPr>
        <w:ind w:left="4320" w:hanging="180"/>
      </w:pPr>
    </w:lvl>
    <w:lvl w:ilvl="6" w:tplc="37440253" w:tentative="1">
      <w:start w:val="1"/>
      <w:numFmt w:val="decimal"/>
      <w:lvlText w:val="%7."/>
      <w:lvlJc w:val="left"/>
      <w:pPr>
        <w:ind w:left="5040" w:hanging="360"/>
      </w:pPr>
    </w:lvl>
    <w:lvl w:ilvl="7" w:tplc="37440253" w:tentative="1">
      <w:start w:val="1"/>
      <w:numFmt w:val="lowerLetter"/>
      <w:lvlText w:val="%8."/>
      <w:lvlJc w:val="left"/>
      <w:pPr>
        <w:ind w:left="5760" w:hanging="360"/>
      </w:pPr>
    </w:lvl>
    <w:lvl w:ilvl="8" w:tplc="37440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67">
    <w:multiLevelType w:val="hybridMultilevel"/>
    <w:lvl w:ilvl="0" w:tplc="34364719">
      <w:start w:val="1"/>
      <w:numFmt w:val="decimal"/>
      <w:lvlText w:val="%1."/>
      <w:lvlJc w:val="left"/>
      <w:pPr>
        <w:ind w:left="720" w:hanging="360"/>
      </w:pPr>
    </w:lvl>
    <w:lvl w:ilvl="1" w:tplc="34364719" w:tentative="1">
      <w:start w:val="1"/>
      <w:numFmt w:val="lowerLetter"/>
      <w:lvlText w:val="%2."/>
      <w:lvlJc w:val="left"/>
      <w:pPr>
        <w:ind w:left="1440" w:hanging="360"/>
      </w:pPr>
    </w:lvl>
    <w:lvl w:ilvl="2" w:tplc="34364719" w:tentative="1">
      <w:start w:val="1"/>
      <w:numFmt w:val="lowerRoman"/>
      <w:lvlText w:val="%3."/>
      <w:lvlJc w:val="right"/>
      <w:pPr>
        <w:ind w:left="2160" w:hanging="180"/>
      </w:pPr>
    </w:lvl>
    <w:lvl w:ilvl="3" w:tplc="34364719" w:tentative="1">
      <w:start w:val="1"/>
      <w:numFmt w:val="decimal"/>
      <w:lvlText w:val="%4."/>
      <w:lvlJc w:val="left"/>
      <w:pPr>
        <w:ind w:left="2880" w:hanging="360"/>
      </w:pPr>
    </w:lvl>
    <w:lvl w:ilvl="4" w:tplc="34364719" w:tentative="1">
      <w:start w:val="1"/>
      <w:numFmt w:val="lowerLetter"/>
      <w:lvlText w:val="%5."/>
      <w:lvlJc w:val="left"/>
      <w:pPr>
        <w:ind w:left="3600" w:hanging="360"/>
      </w:pPr>
    </w:lvl>
    <w:lvl w:ilvl="5" w:tplc="34364719" w:tentative="1">
      <w:start w:val="1"/>
      <w:numFmt w:val="lowerRoman"/>
      <w:lvlText w:val="%6."/>
      <w:lvlJc w:val="right"/>
      <w:pPr>
        <w:ind w:left="4320" w:hanging="180"/>
      </w:pPr>
    </w:lvl>
    <w:lvl w:ilvl="6" w:tplc="34364719" w:tentative="1">
      <w:start w:val="1"/>
      <w:numFmt w:val="decimal"/>
      <w:lvlText w:val="%7."/>
      <w:lvlJc w:val="left"/>
      <w:pPr>
        <w:ind w:left="5040" w:hanging="360"/>
      </w:pPr>
    </w:lvl>
    <w:lvl w:ilvl="7" w:tplc="34364719" w:tentative="1">
      <w:start w:val="1"/>
      <w:numFmt w:val="lowerLetter"/>
      <w:lvlText w:val="%8."/>
      <w:lvlJc w:val="left"/>
      <w:pPr>
        <w:ind w:left="5760" w:hanging="360"/>
      </w:pPr>
    </w:lvl>
    <w:lvl w:ilvl="8" w:tplc="34364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66">
    <w:multiLevelType w:val="hybridMultilevel"/>
    <w:lvl w:ilvl="0" w:tplc="44832253">
      <w:start w:val="1"/>
      <w:numFmt w:val="decimal"/>
      <w:lvlText w:val="%1."/>
      <w:lvlJc w:val="left"/>
      <w:pPr>
        <w:ind w:left="720" w:hanging="360"/>
      </w:pPr>
    </w:lvl>
    <w:lvl w:ilvl="1" w:tplc="44832253" w:tentative="1">
      <w:start w:val="1"/>
      <w:numFmt w:val="lowerLetter"/>
      <w:lvlText w:val="%2."/>
      <w:lvlJc w:val="left"/>
      <w:pPr>
        <w:ind w:left="1440" w:hanging="360"/>
      </w:pPr>
    </w:lvl>
    <w:lvl w:ilvl="2" w:tplc="44832253" w:tentative="1">
      <w:start w:val="1"/>
      <w:numFmt w:val="lowerRoman"/>
      <w:lvlText w:val="%3."/>
      <w:lvlJc w:val="right"/>
      <w:pPr>
        <w:ind w:left="2160" w:hanging="180"/>
      </w:pPr>
    </w:lvl>
    <w:lvl w:ilvl="3" w:tplc="44832253" w:tentative="1">
      <w:start w:val="1"/>
      <w:numFmt w:val="decimal"/>
      <w:lvlText w:val="%4."/>
      <w:lvlJc w:val="left"/>
      <w:pPr>
        <w:ind w:left="2880" w:hanging="360"/>
      </w:pPr>
    </w:lvl>
    <w:lvl w:ilvl="4" w:tplc="44832253" w:tentative="1">
      <w:start w:val="1"/>
      <w:numFmt w:val="lowerLetter"/>
      <w:lvlText w:val="%5."/>
      <w:lvlJc w:val="left"/>
      <w:pPr>
        <w:ind w:left="3600" w:hanging="360"/>
      </w:pPr>
    </w:lvl>
    <w:lvl w:ilvl="5" w:tplc="44832253" w:tentative="1">
      <w:start w:val="1"/>
      <w:numFmt w:val="lowerRoman"/>
      <w:lvlText w:val="%6."/>
      <w:lvlJc w:val="right"/>
      <w:pPr>
        <w:ind w:left="4320" w:hanging="180"/>
      </w:pPr>
    </w:lvl>
    <w:lvl w:ilvl="6" w:tplc="44832253" w:tentative="1">
      <w:start w:val="1"/>
      <w:numFmt w:val="decimal"/>
      <w:lvlText w:val="%7."/>
      <w:lvlJc w:val="left"/>
      <w:pPr>
        <w:ind w:left="5040" w:hanging="360"/>
      </w:pPr>
    </w:lvl>
    <w:lvl w:ilvl="7" w:tplc="44832253" w:tentative="1">
      <w:start w:val="1"/>
      <w:numFmt w:val="lowerLetter"/>
      <w:lvlText w:val="%8."/>
      <w:lvlJc w:val="left"/>
      <w:pPr>
        <w:ind w:left="5760" w:hanging="360"/>
      </w:pPr>
    </w:lvl>
    <w:lvl w:ilvl="8" w:tplc="44832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65">
    <w:multiLevelType w:val="hybridMultilevel"/>
    <w:lvl w:ilvl="0" w:tplc="38183663">
      <w:start w:val="1"/>
      <w:numFmt w:val="decimal"/>
      <w:lvlText w:val="%1."/>
      <w:lvlJc w:val="left"/>
      <w:pPr>
        <w:ind w:left="720" w:hanging="360"/>
      </w:pPr>
    </w:lvl>
    <w:lvl w:ilvl="1" w:tplc="38183663" w:tentative="1">
      <w:start w:val="1"/>
      <w:numFmt w:val="lowerLetter"/>
      <w:lvlText w:val="%2."/>
      <w:lvlJc w:val="left"/>
      <w:pPr>
        <w:ind w:left="1440" w:hanging="360"/>
      </w:pPr>
    </w:lvl>
    <w:lvl w:ilvl="2" w:tplc="38183663" w:tentative="1">
      <w:start w:val="1"/>
      <w:numFmt w:val="lowerRoman"/>
      <w:lvlText w:val="%3."/>
      <w:lvlJc w:val="right"/>
      <w:pPr>
        <w:ind w:left="2160" w:hanging="180"/>
      </w:pPr>
    </w:lvl>
    <w:lvl w:ilvl="3" w:tplc="38183663" w:tentative="1">
      <w:start w:val="1"/>
      <w:numFmt w:val="decimal"/>
      <w:lvlText w:val="%4."/>
      <w:lvlJc w:val="left"/>
      <w:pPr>
        <w:ind w:left="2880" w:hanging="360"/>
      </w:pPr>
    </w:lvl>
    <w:lvl w:ilvl="4" w:tplc="38183663" w:tentative="1">
      <w:start w:val="1"/>
      <w:numFmt w:val="lowerLetter"/>
      <w:lvlText w:val="%5."/>
      <w:lvlJc w:val="left"/>
      <w:pPr>
        <w:ind w:left="3600" w:hanging="360"/>
      </w:pPr>
    </w:lvl>
    <w:lvl w:ilvl="5" w:tplc="38183663" w:tentative="1">
      <w:start w:val="1"/>
      <w:numFmt w:val="lowerRoman"/>
      <w:lvlText w:val="%6."/>
      <w:lvlJc w:val="right"/>
      <w:pPr>
        <w:ind w:left="4320" w:hanging="180"/>
      </w:pPr>
    </w:lvl>
    <w:lvl w:ilvl="6" w:tplc="38183663" w:tentative="1">
      <w:start w:val="1"/>
      <w:numFmt w:val="decimal"/>
      <w:lvlText w:val="%7."/>
      <w:lvlJc w:val="left"/>
      <w:pPr>
        <w:ind w:left="5040" w:hanging="360"/>
      </w:pPr>
    </w:lvl>
    <w:lvl w:ilvl="7" w:tplc="38183663" w:tentative="1">
      <w:start w:val="1"/>
      <w:numFmt w:val="lowerLetter"/>
      <w:lvlText w:val="%8."/>
      <w:lvlJc w:val="left"/>
      <w:pPr>
        <w:ind w:left="5760" w:hanging="360"/>
      </w:pPr>
    </w:lvl>
    <w:lvl w:ilvl="8" w:tplc="38183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64">
    <w:multiLevelType w:val="hybridMultilevel"/>
    <w:lvl w:ilvl="0" w:tplc="65089712">
      <w:start w:val="1"/>
      <w:numFmt w:val="decimal"/>
      <w:lvlText w:val="%1."/>
      <w:lvlJc w:val="left"/>
      <w:pPr>
        <w:ind w:left="720" w:hanging="360"/>
      </w:pPr>
    </w:lvl>
    <w:lvl w:ilvl="1" w:tplc="65089712" w:tentative="1">
      <w:start w:val="1"/>
      <w:numFmt w:val="lowerLetter"/>
      <w:lvlText w:val="%2."/>
      <w:lvlJc w:val="left"/>
      <w:pPr>
        <w:ind w:left="1440" w:hanging="360"/>
      </w:pPr>
    </w:lvl>
    <w:lvl w:ilvl="2" w:tplc="65089712" w:tentative="1">
      <w:start w:val="1"/>
      <w:numFmt w:val="lowerRoman"/>
      <w:lvlText w:val="%3."/>
      <w:lvlJc w:val="right"/>
      <w:pPr>
        <w:ind w:left="2160" w:hanging="180"/>
      </w:pPr>
    </w:lvl>
    <w:lvl w:ilvl="3" w:tplc="65089712" w:tentative="1">
      <w:start w:val="1"/>
      <w:numFmt w:val="decimal"/>
      <w:lvlText w:val="%4."/>
      <w:lvlJc w:val="left"/>
      <w:pPr>
        <w:ind w:left="2880" w:hanging="360"/>
      </w:pPr>
    </w:lvl>
    <w:lvl w:ilvl="4" w:tplc="65089712" w:tentative="1">
      <w:start w:val="1"/>
      <w:numFmt w:val="lowerLetter"/>
      <w:lvlText w:val="%5."/>
      <w:lvlJc w:val="left"/>
      <w:pPr>
        <w:ind w:left="3600" w:hanging="360"/>
      </w:pPr>
    </w:lvl>
    <w:lvl w:ilvl="5" w:tplc="65089712" w:tentative="1">
      <w:start w:val="1"/>
      <w:numFmt w:val="lowerRoman"/>
      <w:lvlText w:val="%6."/>
      <w:lvlJc w:val="right"/>
      <w:pPr>
        <w:ind w:left="4320" w:hanging="180"/>
      </w:pPr>
    </w:lvl>
    <w:lvl w:ilvl="6" w:tplc="65089712" w:tentative="1">
      <w:start w:val="1"/>
      <w:numFmt w:val="decimal"/>
      <w:lvlText w:val="%7."/>
      <w:lvlJc w:val="left"/>
      <w:pPr>
        <w:ind w:left="5040" w:hanging="360"/>
      </w:pPr>
    </w:lvl>
    <w:lvl w:ilvl="7" w:tplc="65089712" w:tentative="1">
      <w:start w:val="1"/>
      <w:numFmt w:val="lowerLetter"/>
      <w:lvlText w:val="%8."/>
      <w:lvlJc w:val="left"/>
      <w:pPr>
        <w:ind w:left="5760" w:hanging="360"/>
      </w:pPr>
    </w:lvl>
    <w:lvl w:ilvl="8" w:tplc="65089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63">
    <w:multiLevelType w:val="hybridMultilevel"/>
    <w:lvl w:ilvl="0" w:tplc="56968937">
      <w:start w:val="1"/>
      <w:numFmt w:val="decimal"/>
      <w:lvlText w:val="%1."/>
      <w:lvlJc w:val="left"/>
      <w:pPr>
        <w:ind w:left="720" w:hanging="360"/>
      </w:pPr>
    </w:lvl>
    <w:lvl w:ilvl="1" w:tplc="56968937" w:tentative="1">
      <w:start w:val="1"/>
      <w:numFmt w:val="lowerLetter"/>
      <w:lvlText w:val="%2."/>
      <w:lvlJc w:val="left"/>
      <w:pPr>
        <w:ind w:left="1440" w:hanging="360"/>
      </w:pPr>
    </w:lvl>
    <w:lvl w:ilvl="2" w:tplc="56968937" w:tentative="1">
      <w:start w:val="1"/>
      <w:numFmt w:val="lowerRoman"/>
      <w:lvlText w:val="%3."/>
      <w:lvlJc w:val="right"/>
      <w:pPr>
        <w:ind w:left="2160" w:hanging="180"/>
      </w:pPr>
    </w:lvl>
    <w:lvl w:ilvl="3" w:tplc="56968937" w:tentative="1">
      <w:start w:val="1"/>
      <w:numFmt w:val="decimal"/>
      <w:lvlText w:val="%4."/>
      <w:lvlJc w:val="left"/>
      <w:pPr>
        <w:ind w:left="2880" w:hanging="360"/>
      </w:pPr>
    </w:lvl>
    <w:lvl w:ilvl="4" w:tplc="56968937" w:tentative="1">
      <w:start w:val="1"/>
      <w:numFmt w:val="lowerLetter"/>
      <w:lvlText w:val="%5."/>
      <w:lvlJc w:val="left"/>
      <w:pPr>
        <w:ind w:left="3600" w:hanging="360"/>
      </w:pPr>
    </w:lvl>
    <w:lvl w:ilvl="5" w:tplc="56968937" w:tentative="1">
      <w:start w:val="1"/>
      <w:numFmt w:val="lowerRoman"/>
      <w:lvlText w:val="%6."/>
      <w:lvlJc w:val="right"/>
      <w:pPr>
        <w:ind w:left="4320" w:hanging="180"/>
      </w:pPr>
    </w:lvl>
    <w:lvl w:ilvl="6" w:tplc="56968937" w:tentative="1">
      <w:start w:val="1"/>
      <w:numFmt w:val="decimal"/>
      <w:lvlText w:val="%7."/>
      <w:lvlJc w:val="left"/>
      <w:pPr>
        <w:ind w:left="5040" w:hanging="360"/>
      </w:pPr>
    </w:lvl>
    <w:lvl w:ilvl="7" w:tplc="56968937" w:tentative="1">
      <w:start w:val="1"/>
      <w:numFmt w:val="lowerLetter"/>
      <w:lvlText w:val="%8."/>
      <w:lvlJc w:val="left"/>
      <w:pPr>
        <w:ind w:left="5760" w:hanging="360"/>
      </w:pPr>
    </w:lvl>
    <w:lvl w:ilvl="8" w:tplc="56968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62">
    <w:multiLevelType w:val="hybridMultilevel"/>
    <w:lvl w:ilvl="0" w:tplc="34422617">
      <w:start w:val="1"/>
      <w:numFmt w:val="decimal"/>
      <w:lvlText w:val="%1."/>
      <w:lvlJc w:val="left"/>
      <w:pPr>
        <w:ind w:left="720" w:hanging="360"/>
      </w:pPr>
    </w:lvl>
    <w:lvl w:ilvl="1" w:tplc="34422617" w:tentative="1">
      <w:start w:val="1"/>
      <w:numFmt w:val="lowerLetter"/>
      <w:lvlText w:val="%2."/>
      <w:lvlJc w:val="left"/>
      <w:pPr>
        <w:ind w:left="1440" w:hanging="360"/>
      </w:pPr>
    </w:lvl>
    <w:lvl w:ilvl="2" w:tplc="34422617" w:tentative="1">
      <w:start w:val="1"/>
      <w:numFmt w:val="lowerRoman"/>
      <w:lvlText w:val="%3."/>
      <w:lvlJc w:val="right"/>
      <w:pPr>
        <w:ind w:left="2160" w:hanging="180"/>
      </w:pPr>
    </w:lvl>
    <w:lvl w:ilvl="3" w:tplc="34422617" w:tentative="1">
      <w:start w:val="1"/>
      <w:numFmt w:val="decimal"/>
      <w:lvlText w:val="%4."/>
      <w:lvlJc w:val="left"/>
      <w:pPr>
        <w:ind w:left="2880" w:hanging="360"/>
      </w:pPr>
    </w:lvl>
    <w:lvl w:ilvl="4" w:tplc="34422617" w:tentative="1">
      <w:start w:val="1"/>
      <w:numFmt w:val="lowerLetter"/>
      <w:lvlText w:val="%5."/>
      <w:lvlJc w:val="left"/>
      <w:pPr>
        <w:ind w:left="3600" w:hanging="360"/>
      </w:pPr>
    </w:lvl>
    <w:lvl w:ilvl="5" w:tplc="34422617" w:tentative="1">
      <w:start w:val="1"/>
      <w:numFmt w:val="lowerRoman"/>
      <w:lvlText w:val="%6."/>
      <w:lvlJc w:val="right"/>
      <w:pPr>
        <w:ind w:left="4320" w:hanging="180"/>
      </w:pPr>
    </w:lvl>
    <w:lvl w:ilvl="6" w:tplc="34422617" w:tentative="1">
      <w:start w:val="1"/>
      <w:numFmt w:val="decimal"/>
      <w:lvlText w:val="%7."/>
      <w:lvlJc w:val="left"/>
      <w:pPr>
        <w:ind w:left="5040" w:hanging="360"/>
      </w:pPr>
    </w:lvl>
    <w:lvl w:ilvl="7" w:tplc="34422617" w:tentative="1">
      <w:start w:val="1"/>
      <w:numFmt w:val="lowerLetter"/>
      <w:lvlText w:val="%8."/>
      <w:lvlJc w:val="left"/>
      <w:pPr>
        <w:ind w:left="5760" w:hanging="360"/>
      </w:pPr>
    </w:lvl>
    <w:lvl w:ilvl="8" w:tplc="34422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61">
    <w:multiLevelType w:val="hybridMultilevel"/>
    <w:lvl w:ilvl="0" w:tplc="42855094">
      <w:start w:val="1"/>
      <w:numFmt w:val="decimal"/>
      <w:lvlText w:val="%1."/>
      <w:lvlJc w:val="left"/>
      <w:pPr>
        <w:ind w:left="720" w:hanging="360"/>
      </w:pPr>
    </w:lvl>
    <w:lvl w:ilvl="1" w:tplc="42855094" w:tentative="1">
      <w:start w:val="1"/>
      <w:numFmt w:val="lowerLetter"/>
      <w:lvlText w:val="%2."/>
      <w:lvlJc w:val="left"/>
      <w:pPr>
        <w:ind w:left="1440" w:hanging="360"/>
      </w:pPr>
    </w:lvl>
    <w:lvl w:ilvl="2" w:tplc="42855094" w:tentative="1">
      <w:start w:val="1"/>
      <w:numFmt w:val="lowerRoman"/>
      <w:lvlText w:val="%3."/>
      <w:lvlJc w:val="right"/>
      <w:pPr>
        <w:ind w:left="2160" w:hanging="180"/>
      </w:pPr>
    </w:lvl>
    <w:lvl w:ilvl="3" w:tplc="42855094" w:tentative="1">
      <w:start w:val="1"/>
      <w:numFmt w:val="decimal"/>
      <w:lvlText w:val="%4."/>
      <w:lvlJc w:val="left"/>
      <w:pPr>
        <w:ind w:left="2880" w:hanging="360"/>
      </w:pPr>
    </w:lvl>
    <w:lvl w:ilvl="4" w:tplc="42855094" w:tentative="1">
      <w:start w:val="1"/>
      <w:numFmt w:val="lowerLetter"/>
      <w:lvlText w:val="%5."/>
      <w:lvlJc w:val="left"/>
      <w:pPr>
        <w:ind w:left="3600" w:hanging="360"/>
      </w:pPr>
    </w:lvl>
    <w:lvl w:ilvl="5" w:tplc="42855094" w:tentative="1">
      <w:start w:val="1"/>
      <w:numFmt w:val="lowerRoman"/>
      <w:lvlText w:val="%6."/>
      <w:lvlJc w:val="right"/>
      <w:pPr>
        <w:ind w:left="4320" w:hanging="180"/>
      </w:pPr>
    </w:lvl>
    <w:lvl w:ilvl="6" w:tplc="42855094" w:tentative="1">
      <w:start w:val="1"/>
      <w:numFmt w:val="decimal"/>
      <w:lvlText w:val="%7."/>
      <w:lvlJc w:val="left"/>
      <w:pPr>
        <w:ind w:left="5040" w:hanging="360"/>
      </w:pPr>
    </w:lvl>
    <w:lvl w:ilvl="7" w:tplc="42855094" w:tentative="1">
      <w:start w:val="1"/>
      <w:numFmt w:val="lowerLetter"/>
      <w:lvlText w:val="%8."/>
      <w:lvlJc w:val="left"/>
      <w:pPr>
        <w:ind w:left="5760" w:hanging="360"/>
      </w:pPr>
    </w:lvl>
    <w:lvl w:ilvl="8" w:tplc="42855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60">
    <w:multiLevelType w:val="hybridMultilevel"/>
    <w:lvl w:ilvl="0" w:tplc="47198408">
      <w:start w:val="1"/>
      <w:numFmt w:val="decimal"/>
      <w:lvlText w:val="%1."/>
      <w:lvlJc w:val="left"/>
      <w:pPr>
        <w:ind w:left="720" w:hanging="360"/>
      </w:pPr>
    </w:lvl>
    <w:lvl w:ilvl="1" w:tplc="47198408" w:tentative="1">
      <w:start w:val="1"/>
      <w:numFmt w:val="lowerLetter"/>
      <w:lvlText w:val="%2."/>
      <w:lvlJc w:val="left"/>
      <w:pPr>
        <w:ind w:left="1440" w:hanging="360"/>
      </w:pPr>
    </w:lvl>
    <w:lvl w:ilvl="2" w:tplc="47198408" w:tentative="1">
      <w:start w:val="1"/>
      <w:numFmt w:val="lowerRoman"/>
      <w:lvlText w:val="%3."/>
      <w:lvlJc w:val="right"/>
      <w:pPr>
        <w:ind w:left="2160" w:hanging="180"/>
      </w:pPr>
    </w:lvl>
    <w:lvl w:ilvl="3" w:tplc="47198408" w:tentative="1">
      <w:start w:val="1"/>
      <w:numFmt w:val="decimal"/>
      <w:lvlText w:val="%4."/>
      <w:lvlJc w:val="left"/>
      <w:pPr>
        <w:ind w:left="2880" w:hanging="360"/>
      </w:pPr>
    </w:lvl>
    <w:lvl w:ilvl="4" w:tplc="47198408" w:tentative="1">
      <w:start w:val="1"/>
      <w:numFmt w:val="lowerLetter"/>
      <w:lvlText w:val="%5."/>
      <w:lvlJc w:val="left"/>
      <w:pPr>
        <w:ind w:left="3600" w:hanging="360"/>
      </w:pPr>
    </w:lvl>
    <w:lvl w:ilvl="5" w:tplc="47198408" w:tentative="1">
      <w:start w:val="1"/>
      <w:numFmt w:val="lowerRoman"/>
      <w:lvlText w:val="%6."/>
      <w:lvlJc w:val="right"/>
      <w:pPr>
        <w:ind w:left="4320" w:hanging="180"/>
      </w:pPr>
    </w:lvl>
    <w:lvl w:ilvl="6" w:tplc="47198408" w:tentative="1">
      <w:start w:val="1"/>
      <w:numFmt w:val="decimal"/>
      <w:lvlText w:val="%7."/>
      <w:lvlJc w:val="left"/>
      <w:pPr>
        <w:ind w:left="5040" w:hanging="360"/>
      </w:pPr>
    </w:lvl>
    <w:lvl w:ilvl="7" w:tplc="47198408" w:tentative="1">
      <w:start w:val="1"/>
      <w:numFmt w:val="lowerLetter"/>
      <w:lvlText w:val="%8."/>
      <w:lvlJc w:val="left"/>
      <w:pPr>
        <w:ind w:left="5760" w:hanging="360"/>
      </w:pPr>
    </w:lvl>
    <w:lvl w:ilvl="8" w:tplc="47198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59">
    <w:multiLevelType w:val="hybridMultilevel"/>
    <w:lvl w:ilvl="0" w:tplc="53668042">
      <w:start w:val="1"/>
      <w:numFmt w:val="decimal"/>
      <w:lvlText w:val="%1."/>
      <w:lvlJc w:val="left"/>
      <w:pPr>
        <w:ind w:left="720" w:hanging="360"/>
      </w:pPr>
    </w:lvl>
    <w:lvl w:ilvl="1" w:tplc="53668042" w:tentative="1">
      <w:start w:val="1"/>
      <w:numFmt w:val="lowerLetter"/>
      <w:lvlText w:val="%2."/>
      <w:lvlJc w:val="left"/>
      <w:pPr>
        <w:ind w:left="1440" w:hanging="360"/>
      </w:pPr>
    </w:lvl>
    <w:lvl w:ilvl="2" w:tplc="53668042" w:tentative="1">
      <w:start w:val="1"/>
      <w:numFmt w:val="lowerRoman"/>
      <w:lvlText w:val="%3."/>
      <w:lvlJc w:val="right"/>
      <w:pPr>
        <w:ind w:left="2160" w:hanging="180"/>
      </w:pPr>
    </w:lvl>
    <w:lvl w:ilvl="3" w:tplc="53668042" w:tentative="1">
      <w:start w:val="1"/>
      <w:numFmt w:val="decimal"/>
      <w:lvlText w:val="%4."/>
      <w:lvlJc w:val="left"/>
      <w:pPr>
        <w:ind w:left="2880" w:hanging="360"/>
      </w:pPr>
    </w:lvl>
    <w:lvl w:ilvl="4" w:tplc="53668042" w:tentative="1">
      <w:start w:val="1"/>
      <w:numFmt w:val="lowerLetter"/>
      <w:lvlText w:val="%5."/>
      <w:lvlJc w:val="left"/>
      <w:pPr>
        <w:ind w:left="3600" w:hanging="360"/>
      </w:pPr>
    </w:lvl>
    <w:lvl w:ilvl="5" w:tplc="53668042" w:tentative="1">
      <w:start w:val="1"/>
      <w:numFmt w:val="lowerRoman"/>
      <w:lvlText w:val="%6."/>
      <w:lvlJc w:val="right"/>
      <w:pPr>
        <w:ind w:left="4320" w:hanging="180"/>
      </w:pPr>
    </w:lvl>
    <w:lvl w:ilvl="6" w:tplc="53668042" w:tentative="1">
      <w:start w:val="1"/>
      <w:numFmt w:val="decimal"/>
      <w:lvlText w:val="%7."/>
      <w:lvlJc w:val="left"/>
      <w:pPr>
        <w:ind w:left="5040" w:hanging="360"/>
      </w:pPr>
    </w:lvl>
    <w:lvl w:ilvl="7" w:tplc="53668042" w:tentative="1">
      <w:start w:val="1"/>
      <w:numFmt w:val="lowerLetter"/>
      <w:lvlText w:val="%8."/>
      <w:lvlJc w:val="left"/>
      <w:pPr>
        <w:ind w:left="5760" w:hanging="360"/>
      </w:pPr>
    </w:lvl>
    <w:lvl w:ilvl="8" w:tplc="53668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58">
    <w:multiLevelType w:val="hybridMultilevel"/>
    <w:lvl w:ilvl="0" w:tplc="29437329">
      <w:start w:val="1"/>
      <w:numFmt w:val="decimal"/>
      <w:lvlText w:val="%1."/>
      <w:lvlJc w:val="left"/>
      <w:pPr>
        <w:ind w:left="720" w:hanging="360"/>
      </w:pPr>
    </w:lvl>
    <w:lvl w:ilvl="1" w:tplc="29437329" w:tentative="1">
      <w:start w:val="1"/>
      <w:numFmt w:val="lowerLetter"/>
      <w:lvlText w:val="%2."/>
      <w:lvlJc w:val="left"/>
      <w:pPr>
        <w:ind w:left="1440" w:hanging="360"/>
      </w:pPr>
    </w:lvl>
    <w:lvl w:ilvl="2" w:tplc="29437329" w:tentative="1">
      <w:start w:val="1"/>
      <w:numFmt w:val="lowerRoman"/>
      <w:lvlText w:val="%3."/>
      <w:lvlJc w:val="right"/>
      <w:pPr>
        <w:ind w:left="2160" w:hanging="180"/>
      </w:pPr>
    </w:lvl>
    <w:lvl w:ilvl="3" w:tplc="29437329" w:tentative="1">
      <w:start w:val="1"/>
      <w:numFmt w:val="decimal"/>
      <w:lvlText w:val="%4."/>
      <w:lvlJc w:val="left"/>
      <w:pPr>
        <w:ind w:left="2880" w:hanging="360"/>
      </w:pPr>
    </w:lvl>
    <w:lvl w:ilvl="4" w:tplc="29437329" w:tentative="1">
      <w:start w:val="1"/>
      <w:numFmt w:val="lowerLetter"/>
      <w:lvlText w:val="%5."/>
      <w:lvlJc w:val="left"/>
      <w:pPr>
        <w:ind w:left="3600" w:hanging="360"/>
      </w:pPr>
    </w:lvl>
    <w:lvl w:ilvl="5" w:tplc="29437329" w:tentative="1">
      <w:start w:val="1"/>
      <w:numFmt w:val="lowerRoman"/>
      <w:lvlText w:val="%6."/>
      <w:lvlJc w:val="right"/>
      <w:pPr>
        <w:ind w:left="4320" w:hanging="180"/>
      </w:pPr>
    </w:lvl>
    <w:lvl w:ilvl="6" w:tplc="29437329" w:tentative="1">
      <w:start w:val="1"/>
      <w:numFmt w:val="decimal"/>
      <w:lvlText w:val="%7."/>
      <w:lvlJc w:val="left"/>
      <w:pPr>
        <w:ind w:left="5040" w:hanging="360"/>
      </w:pPr>
    </w:lvl>
    <w:lvl w:ilvl="7" w:tplc="29437329" w:tentative="1">
      <w:start w:val="1"/>
      <w:numFmt w:val="lowerLetter"/>
      <w:lvlText w:val="%8."/>
      <w:lvlJc w:val="left"/>
      <w:pPr>
        <w:ind w:left="5760" w:hanging="360"/>
      </w:pPr>
    </w:lvl>
    <w:lvl w:ilvl="8" w:tplc="29437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57">
    <w:multiLevelType w:val="hybridMultilevel"/>
    <w:lvl w:ilvl="0" w:tplc="34694644">
      <w:start w:val="1"/>
      <w:numFmt w:val="decimal"/>
      <w:lvlText w:val="%1."/>
      <w:lvlJc w:val="left"/>
      <w:pPr>
        <w:ind w:left="720" w:hanging="360"/>
      </w:pPr>
    </w:lvl>
    <w:lvl w:ilvl="1" w:tplc="34694644" w:tentative="1">
      <w:start w:val="1"/>
      <w:numFmt w:val="lowerLetter"/>
      <w:lvlText w:val="%2."/>
      <w:lvlJc w:val="left"/>
      <w:pPr>
        <w:ind w:left="1440" w:hanging="360"/>
      </w:pPr>
    </w:lvl>
    <w:lvl w:ilvl="2" w:tplc="34694644" w:tentative="1">
      <w:start w:val="1"/>
      <w:numFmt w:val="lowerRoman"/>
      <w:lvlText w:val="%3."/>
      <w:lvlJc w:val="right"/>
      <w:pPr>
        <w:ind w:left="2160" w:hanging="180"/>
      </w:pPr>
    </w:lvl>
    <w:lvl w:ilvl="3" w:tplc="34694644" w:tentative="1">
      <w:start w:val="1"/>
      <w:numFmt w:val="decimal"/>
      <w:lvlText w:val="%4."/>
      <w:lvlJc w:val="left"/>
      <w:pPr>
        <w:ind w:left="2880" w:hanging="360"/>
      </w:pPr>
    </w:lvl>
    <w:lvl w:ilvl="4" w:tplc="34694644" w:tentative="1">
      <w:start w:val="1"/>
      <w:numFmt w:val="lowerLetter"/>
      <w:lvlText w:val="%5."/>
      <w:lvlJc w:val="left"/>
      <w:pPr>
        <w:ind w:left="3600" w:hanging="360"/>
      </w:pPr>
    </w:lvl>
    <w:lvl w:ilvl="5" w:tplc="34694644" w:tentative="1">
      <w:start w:val="1"/>
      <w:numFmt w:val="lowerRoman"/>
      <w:lvlText w:val="%6."/>
      <w:lvlJc w:val="right"/>
      <w:pPr>
        <w:ind w:left="4320" w:hanging="180"/>
      </w:pPr>
    </w:lvl>
    <w:lvl w:ilvl="6" w:tplc="34694644" w:tentative="1">
      <w:start w:val="1"/>
      <w:numFmt w:val="decimal"/>
      <w:lvlText w:val="%7."/>
      <w:lvlJc w:val="left"/>
      <w:pPr>
        <w:ind w:left="5040" w:hanging="360"/>
      </w:pPr>
    </w:lvl>
    <w:lvl w:ilvl="7" w:tplc="34694644" w:tentative="1">
      <w:start w:val="1"/>
      <w:numFmt w:val="lowerLetter"/>
      <w:lvlText w:val="%8."/>
      <w:lvlJc w:val="left"/>
      <w:pPr>
        <w:ind w:left="5760" w:hanging="360"/>
      </w:pPr>
    </w:lvl>
    <w:lvl w:ilvl="8" w:tplc="34694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56">
    <w:multiLevelType w:val="hybridMultilevel"/>
    <w:lvl w:ilvl="0" w:tplc="78642901">
      <w:start w:val="1"/>
      <w:numFmt w:val="decimal"/>
      <w:lvlText w:val="%1."/>
      <w:lvlJc w:val="left"/>
      <w:pPr>
        <w:ind w:left="720" w:hanging="360"/>
      </w:pPr>
    </w:lvl>
    <w:lvl w:ilvl="1" w:tplc="78642901" w:tentative="1">
      <w:start w:val="1"/>
      <w:numFmt w:val="lowerLetter"/>
      <w:lvlText w:val="%2."/>
      <w:lvlJc w:val="left"/>
      <w:pPr>
        <w:ind w:left="1440" w:hanging="360"/>
      </w:pPr>
    </w:lvl>
    <w:lvl w:ilvl="2" w:tplc="78642901" w:tentative="1">
      <w:start w:val="1"/>
      <w:numFmt w:val="lowerRoman"/>
      <w:lvlText w:val="%3."/>
      <w:lvlJc w:val="right"/>
      <w:pPr>
        <w:ind w:left="2160" w:hanging="180"/>
      </w:pPr>
    </w:lvl>
    <w:lvl w:ilvl="3" w:tplc="78642901" w:tentative="1">
      <w:start w:val="1"/>
      <w:numFmt w:val="decimal"/>
      <w:lvlText w:val="%4."/>
      <w:lvlJc w:val="left"/>
      <w:pPr>
        <w:ind w:left="2880" w:hanging="360"/>
      </w:pPr>
    </w:lvl>
    <w:lvl w:ilvl="4" w:tplc="78642901" w:tentative="1">
      <w:start w:val="1"/>
      <w:numFmt w:val="lowerLetter"/>
      <w:lvlText w:val="%5."/>
      <w:lvlJc w:val="left"/>
      <w:pPr>
        <w:ind w:left="3600" w:hanging="360"/>
      </w:pPr>
    </w:lvl>
    <w:lvl w:ilvl="5" w:tplc="78642901" w:tentative="1">
      <w:start w:val="1"/>
      <w:numFmt w:val="lowerRoman"/>
      <w:lvlText w:val="%6."/>
      <w:lvlJc w:val="right"/>
      <w:pPr>
        <w:ind w:left="4320" w:hanging="180"/>
      </w:pPr>
    </w:lvl>
    <w:lvl w:ilvl="6" w:tplc="78642901" w:tentative="1">
      <w:start w:val="1"/>
      <w:numFmt w:val="decimal"/>
      <w:lvlText w:val="%7."/>
      <w:lvlJc w:val="left"/>
      <w:pPr>
        <w:ind w:left="5040" w:hanging="360"/>
      </w:pPr>
    </w:lvl>
    <w:lvl w:ilvl="7" w:tplc="78642901" w:tentative="1">
      <w:start w:val="1"/>
      <w:numFmt w:val="lowerLetter"/>
      <w:lvlText w:val="%8."/>
      <w:lvlJc w:val="left"/>
      <w:pPr>
        <w:ind w:left="5760" w:hanging="360"/>
      </w:pPr>
    </w:lvl>
    <w:lvl w:ilvl="8" w:tplc="78642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55">
    <w:multiLevelType w:val="hybridMultilevel"/>
    <w:lvl w:ilvl="0" w:tplc="27516941">
      <w:start w:val="1"/>
      <w:numFmt w:val="decimal"/>
      <w:lvlText w:val="%1."/>
      <w:lvlJc w:val="left"/>
      <w:pPr>
        <w:ind w:left="720" w:hanging="360"/>
      </w:pPr>
    </w:lvl>
    <w:lvl w:ilvl="1" w:tplc="27516941" w:tentative="1">
      <w:start w:val="1"/>
      <w:numFmt w:val="lowerLetter"/>
      <w:lvlText w:val="%2."/>
      <w:lvlJc w:val="left"/>
      <w:pPr>
        <w:ind w:left="1440" w:hanging="360"/>
      </w:pPr>
    </w:lvl>
    <w:lvl w:ilvl="2" w:tplc="27516941" w:tentative="1">
      <w:start w:val="1"/>
      <w:numFmt w:val="lowerRoman"/>
      <w:lvlText w:val="%3."/>
      <w:lvlJc w:val="right"/>
      <w:pPr>
        <w:ind w:left="2160" w:hanging="180"/>
      </w:pPr>
    </w:lvl>
    <w:lvl w:ilvl="3" w:tplc="27516941" w:tentative="1">
      <w:start w:val="1"/>
      <w:numFmt w:val="decimal"/>
      <w:lvlText w:val="%4."/>
      <w:lvlJc w:val="left"/>
      <w:pPr>
        <w:ind w:left="2880" w:hanging="360"/>
      </w:pPr>
    </w:lvl>
    <w:lvl w:ilvl="4" w:tplc="27516941" w:tentative="1">
      <w:start w:val="1"/>
      <w:numFmt w:val="lowerLetter"/>
      <w:lvlText w:val="%5."/>
      <w:lvlJc w:val="left"/>
      <w:pPr>
        <w:ind w:left="3600" w:hanging="360"/>
      </w:pPr>
    </w:lvl>
    <w:lvl w:ilvl="5" w:tplc="27516941" w:tentative="1">
      <w:start w:val="1"/>
      <w:numFmt w:val="lowerRoman"/>
      <w:lvlText w:val="%6."/>
      <w:lvlJc w:val="right"/>
      <w:pPr>
        <w:ind w:left="4320" w:hanging="180"/>
      </w:pPr>
    </w:lvl>
    <w:lvl w:ilvl="6" w:tplc="27516941" w:tentative="1">
      <w:start w:val="1"/>
      <w:numFmt w:val="decimal"/>
      <w:lvlText w:val="%7."/>
      <w:lvlJc w:val="left"/>
      <w:pPr>
        <w:ind w:left="5040" w:hanging="360"/>
      </w:pPr>
    </w:lvl>
    <w:lvl w:ilvl="7" w:tplc="27516941" w:tentative="1">
      <w:start w:val="1"/>
      <w:numFmt w:val="lowerLetter"/>
      <w:lvlText w:val="%8."/>
      <w:lvlJc w:val="left"/>
      <w:pPr>
        <w:ind w:left="5760" w:hanging="360"/>
      </w:pPr>
    </w:lvl>
    <w:lvl w:ilvl="8" w:tplc="27516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54">
    <w:multiLevelType w:val="hybridMultilevel"/>
    <w:lvl w:ilvl="0" w:tplc="59917490">
      <w:start w:val="1"/>
      <w:numFmt w:val="decimal"/>
      <w:lvlText w:val="%1."/>
      <w:lvlJc w:val="left"/>
      <w:pPr>
        <w:ind w:left="720" w:hanging="360"/>
      </w:pPr>
    </w:lvl>
    <w:lvl w:ilvl="1" w:tplc="59917490" w:tentative="1">
      <w:start w:val="1"/>
      <w:numFmt w:val="lowerLetter"/>
      <w:lvlText w:val="%2."/>
      <w:lvlJc w:val="left"/>
      <w:pPr>
        <w:ind w:left="1440" w:hanging="360"/>
      </w:pPr>
    </w:lvl>
    <w:lvl w:ilvl="2" w:tplc="59917490" w:tentative="1">
      <w:start w:val="1"/>
      <w:numFmt w:val="lowerRoman"/>
      <w:lvlText w:val="%3."/>
      <w:lvlJc w:val="right"/>
      <w:pPr>
        <w:ind w:left="2160" w:hanging="180"/>
      </w:pPr>
    </w:lvl>
    <w:lvl w:ilvl="3" w:tplc="59917490" w:tentative="1">
      <w:start w:val="1"/>
      <w:numFmt w:val="decimal"/>
      <w:lvlText w:val="%4."/>
      <w:lvlJc w:val="left"/>
      <w:pPr>
        <w:ind w:left="2880" w:hanging="360"/>
      </w:pPr>
    </w:lvl>
    <w:lvl w:ilvl="4" w:tplc="59917490" w:tentative="1">
      <w:start w:val="1"/>
      <w:numFmt w:val="lowerLetter"/>
      <w:lvlText w:val="%5."/>
      <w:lvlJc w:val="left"/>
      <w:pPr>
        <w:ind w:left="3600" w:hanging="360"/>
      </w:pPr>
    </w:lvl>
    <w:lvl w:ilvl="5" w:tplc="59917490" w:tentative="1">
      <w:start w:val="1"/>
      <w:numFmt w:val="lowerRoman"/>
      <w:lvlText w:val="%6."/>
      <w:lvlJc w:val="right"/>
      <w:pPr>
        <w:ind w:left="4320" w:hanging="180"/>
      </w:pPr>
    </w:lvl>
    <w:lvl w:ilvl="6" w:tplc="59917490" w:tentative="1">
      <w:start w:val="1"/>
      <w:numFmt w:val="decimal"/>
      <w:lvlText w:val="%7."/>
      <w:lvlJc w:val="left"/>
      <w:pPr>
        <w:ind w:left="5040" w:hanging="360"/>
      </w:pPr>
    </w:lvl>
    <w:lvl w:ilvl="7" w:tplc="59917490" w:tentative="1">
      <w:start w:val="1"/>
      <w:numFmt w:val="lowerLetter"/>
      <w:lvlText w:val="%8."/>
      <w:lvlJc w:val="left"/>
      <w:pPr>
        <w:ind w:left="5760" w:hanging="360"/>
      </w:pPr>
    </w:lvl>
    <w:lvl w:ilvl="8" w:tplc="59917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53">
    <w:multiLevelType w:val="hybridMultilevel"/>
    <w:lvl w:ilvl="0" w:tplc="41435916">
      <w:start w:val="1"/>
      <w:numFmt w:val="decimal"/>
      <w:lvlText w:val="%1."/>
      <w:lvlJc w:val="left"/>
      <w:pPr>
        <w:ind w:left="720" w:hanging="360"/>
      </w:pPr>
    </w:lvl>
    <w:lvl w:ilvl="1" w:tplc="41435916" w:tentative="1">
      <w:start w:val="1"/>
      <w:numFmt w:val="lowerLetter"/>
      <w:lvlText w:val="%2."/>
      <w:lvlJc w:val="left"/>
      <w:pPr>
        <w:ind w:left="1440" w:hanging="360"/>
      </w:pPr>
    </w:lvl>
    <w:lvl w:ilvl="2" w:tplc="41435916" w:tentative="1">
      <w:start w:val="1"/>
      <w:numFmt w:val="lowerRoman"/>
      <w:lvlText w:val="%3."/>
      <w:lvlJc w:val="right"/>
      <w:pPr>
        <w:ind w:left="2160" w:hanging="180"/>
      </w:pPr>
    </w:lvl>
    <w:lvl w:ilvl="3" w:tplc="41435916" w:tentative="1">
      <w:start w:val="1"/>
      <w:numFmt w:val="decimal"/>
      <w:lvlText w:val="%4."/>
      <w:lvlJc w:val="left"/>
      <w:pPr>
        <w:ind w:left="2880" w:hanging="360"/>
      </w:pPr>
    </w:lvl>
    <w:lvl w:ilvl="4" w:tplc="41435916" w:tentative="1">
      <w:start w:val="1"/>
      <w:numFmt w:val="lowerLetter"/>
      <w:lvlText w:val="%5."/>
      <w:lvlJc w:val="left"/>
      <w:pPr>
        <w:ind w:left="3600" w:hanging="360"/>
      </w:pPr>
    </w:lvl>
    <w:lvl w:ilvl="5" w:tplc="41435916" w:tentative="1">
      <w:start w:val="1"/>
      <w:numFmt w:val="lowerRoman"/>
      <w:lvlText w:val="%6."/>
      <w:lvlJc w:val="right"/>
      <w:pPr>
        <w:ind w:left="4320" w:hanging="180"/>
      </w:pPr>
    </w:lvl>
    <w:lvl w:ilvl="6" w:tplc="41435916" w:tentative="1">
      <w:start w:val="1"/>
      <w:numFmt w:val="decimal"/>
      <w:lvlText w:val="%7."/>
      <w:lvlJc w:val="left"/>
      <w:pPr>
        <w:ind w:left="5040" w:hanging="360"/>
      </w:pPr>
    </w:lvl>
    <w:lvl w:ilvl="7" w:tplc="41435916" w:tentative="1">
      <w:start w:val="1"/>
      <w:numFmt w:val="lowerLetter"/>
      <w:lvlText w:val="%8."/>
      <w:lvlJc w:val="left"/>
      <w:pPr>
        <w:ind w:left="5760" w:hanging="360"/>
      </w:pPr>
    </w:lvl>
    <w:lvl w:ilvl="8" w:tplc="41435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52">
    <w:multiLevelType w:val="hybridMultilevel"/>
    <w:lvl w:ilvl="0" w:tplc="15654453">
      <w:start w:val="1"/>
      <w:numFmt w:val="decimal"/>
      <w:lvlText w:val="%1."/>
      <w:lvlJc w:val="left"/>
      <w:pPr>
        <w:ind w:left="720" w:hanging="360"/>
      </w:pPr>
    </w:lvl>
    <w:lvl w:ilvl="1" w:tplc="15654453" w:tentative="1">
      <w:start w:val="1"/>
      <w:numFmt w:val="lowerLetter"/>
      <w:lvlText w:val="%2."/>
      <w:lvlJc w:val="left"/>
      <w:pPr>
        <w:ind w:left="1440" w:hanging="360"/>
      </w:pPr>
    </w:lvl>
    <w:lvl w:ilvl="2" w:tplc="15654453" w:tentative="1">
      <w:start w:val="1"/>
      <w:numFmt w:val="lowerRoman"/>
      <w:lvlText w:val="%3."/>
      <w:lvlJc w:val="right"/>
      <w:pPr>
        <w:ind w:left="2160" w:hanging="180"/>
      </w:pPr>
    </w:lvl>
    <w:lvl w:ilvl="3" w:tplc="15654453" w:tentative="1">
      <w:start w:val="1"/>
      <w:numFmt w:val="decimal"/>
      <w:lvlText w:val="%4."/>
      <w:lvlJc w:val="left"/>
      <w:pPr>
        <w:ind w:left="2880" w:hanging="360"/>
      </w:pPr>
    </w:lvl>
    <w:lvl w:ilvl="4" w:tplc="15654453" w:tentative="1">
      <w:start w:val="1"/>
      <w:numFmt w:val="lowerLetter"/>
      <w:lvlText w:val="%5."/>
      <w:lvlJc w:val="left"/>
      <w:pPr>
        <w:ind w:left="3600" w:hanging="360"/>
      </w:pPr>
    </w:lvl>
    <w:lvl w:ilvl="5" w:tplc="15654453" w:tentative="1">
      <w:start w:val="1"/>
      <w:numFmt w:val="lowerRoman"/>
      <w:lvlText w:val="%6."/>
      <w:lvlJc w:val="right"/>
      <w:pPr>
        <w:ind w:left="4320" w:hanging="180"/>
      </w:pPr>
    </w:lvl>
    <w:lvl w:ilvl="6" w:tplc="15654453" w:tentative="1">
      <w:start w:val="1"/>
      <w:numFmt w:val="decimal"/>
      <w:lvlText w:val="%7."/>
      <w:lvlJc w:val="left"/>
      <w:pPr>
        <w:ind w:left="5040" w:hanging="360"/>
      </w:pPr>
    </w:lvl>
    <w:lvl w:ilvl="7" w:tplc="15654453" w:tentative="1">
      <w:start w:val="1"/>
      <w:numFmt w:val="lowerLetter"/>
      <w:lvlText w:val="%8."/>
      <w:lvlJc w:val="left"/>
      <w:pPr>
        <w:ind w:left="5760" w:hanging="360"/>
      </w:pPr>
    </w:lvl>
    <w:lvl w:ilvl="8" w:tplc="15654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51">
    <w:multiLevelType w:val="hybridMultilevel"/>
    <w:lvl w:ilvl="0" w:tplc="79997025">
      <w:start w:val="1"/>
      <w:numFmt w:val="decimal"/>
      <w:lvlText w:val="%1."/>
      <w:lvlJc w:val="left"/>
      <w:pPr>
        <w:ind w:left="720" w:hanging="360"/>
      </w:pPr>
    </w:lvl>
    <w:lvl w:ilvl="1" w:tplc="79997025" w:tentative="1">
      <w:start w:val="1"/>
      <w:numFmt w:val="lowerLetter"/>
      <w:lvlText w:val="%2."/>
      <w:lvlJc w:val="left"/>
      <w:pPr>
        <w:ind w:left="1440" w:hanging="360"/>
      </w:pPr>
    </w:lvl>
    <w:lvl w:ilvl="2" w:tplc="79997025" w:tentative="1">
      <w:start w:val="1"/>
      <w:numFmt w:val="lowerRoman"/>
      <w:lvlText w:val="%3."/>
      <w:lvlJc w:val="right"/>
      <w:pPr>
        <w:ind w:left="2160" w:hanging="180"/>
      </w:pPr>
    </w:lvl>
    <w:lvl w:ilvl="3" w:tplc="79997025" w:tentative="1">
      <w:start w:val="1"/>
      <w:numFmt w:val="decimal"/>
      <w:lvlText w:val="%4."/>
      <w:lvlJc w:val="left"/>
      <w:pPr>
        <w:ind w:left="2880" w:hanging="360"/>
      </w:pPr>
    </w:lvl>
    <w:lvl w:ilvl="4" w:tplc="79997025" w:tentative="1">
      <w:start w:val="1"/>
      <w:numFmt w:val="lowerLetter"/>
      <w:lvlText w:val="%5."/>
      <w:lvlJc w:val="left"/>
      <w:pPr>
        <w:ind w:left="3600" w:hanging="360"/>
      </w:pPr>
    </w:lvl>
    <w:lvl w:ilvl="5" w:tplc="79997025" w:tentative="1">
      <w:start w:val="1"/>
      <w:numFmt w:val="lowerRoman"/>
      <w:lvlText w:val="%6."/>
      <w:lvlJc w:val="right"/>
      <w:pPr>
        <w:ind w:left="4320" w:hanging="180"/>
      </w:pPr>
    </w:lvl>
    <w:lvl w:ilvl="6" w:tplc="79997025" w:tentative="1">
      <w:start w:val="1"/>
      <w:numFmt w:val="decimal"/>
      <w:lvlText w:val="%7."/>
      <w:lvlJc w:val="left"/>
      <w:pPr>
        <w:ind w:left="5040" w:hanging="360"/>
      </w:pPr>
    </w:lvl>
    <w:lvl w:ilvl="7" w:tplc="79997025" w:tentative="1">
      <w:start w:val="1"/>
      <w:numFmt w:val="lowerLetter"/>
      <w:lvlText w:val="%8."/>
      <w:lvlJc w:val="left"/>
      <w:pPr>
        <w:ind w:left="5760" w:hanging="360"/>
      </w:pPr>
    </w:lvl>
    <w:lvl w:ilvl="8" w:tplc="79997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50">
    <w:multiLevelType w:val="hybridMultilevel"/>
    <w:lvl w:ilvl="0" w:tplc="68919900">
      <w:start w:val="1"/>
      <w:numFmt w:val="decimal"/>
      <w:lvlText w:val="%1."/>
      <w:lvlJc w:val="left"/>
      <w:pPr>
        <w:ind w:left="720" w:hanging="360"/>
      </w:pPr>
    </w:lvl>
    <w:lvl w:ilvl="1" w:tplc="68919900" w:tentative="1">
      <w:start w:val="1"/>
      <w:numFmt w:val="lowerLetter"/>
      <w:lvlText w:val="%2."/>
      <w:lvlJc w:val="left"/>
      <w:pPr>
        <w:ind w:left="1440" w:hanging="360"/>
      </w:pPr>
    </w:lvl>
    <w:lvl w:ilvl="2" w:tplc="68919900" w:tentative="1">
      <w:start w:val="1"/>
      <w:numFmt w:val="lowerRoman"/>
      <w:lvlText w:val="%3."/>
      <w:lvlJc w:val="right"/>
      <w:pPr>
        <w:ind w:left="2160" w:hanging="180"/>
      </w:pPr>
    </w:lvl>
    <w:lvl w:ilvl="3" w:tplc="68919900" w:tentative="1">
      <w:start w:val="1"/>
      <w:numFmt w:val="decimal"/>
      <w:lvlText w:val="%4."/>
      <w:lvlJc w:val="left"/>
      <w:pPr>
        <w:ind w:left="2880" w:hanging="360"/>
      </w:pPr>
    </w:lvl>
    <w:lvl w:ilvl="4" w:tplc="68919900" w:tentative="1">
      <w:start w:val="1"/>
      <w:numFmt w:val="lowerLetter"/>
      <w:lvlText w:val="%5."/>
      <w:lvlJc w:val="left"/>
      <w:pPr>
        <w:ind w:left="3600" w:hanging="360"/>
      </w:pPr>
    </w:lvl>
    <w:lvl w:ilvl="5" w:tplc="68919900" w:tentative="1">
      <w:start w:val="1"/>
      <w:numFmt w:val="lowerRoman"/>
      <w:lvlText w:val="%6."/>
      <w:lvlJc w:val="right"/>
      <w:pPr>
        <w:ind w:left="4320" w:hanging="180"/>
      </w:pPr>
    </w:lvl>
    <w:lvl w:ilvl="6" w:tplc="68919900" w:tentative="1">
      <w:start w:val="1"/>
      <w:numFmt w:val="decimal"/>
      <w:lvlText w:val="%7."/>
      <w:lvlJc w:val="left"/>
      <w:pPr>
        <w:ind w:left="5040" w:hanging="360"/>
      </w:pPr>
    </w:lvl>
    <w:lvl w:ilvl="7" w:tplc="68919900" w:tentative="1">
      <w:start w:val="1"/>
      <w:numFmt w:val="lowerLetter"/>
      <w:lvlText w:val="%8."/>
      <w:lvlJc w:val="left"/>
      <w:pPr>
        <w:ind w:left="5760" w:hanging="360"/>
      </w:pPr>
    </w:lvl>
    <w:lvl w:ilvl="8" w:tplc="68919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49">
    <w:multiLevelType w:val="hybridMultilevel"/>
    <w:lvl w:ilvl="0" w:tplc="30376374">
      <w:start w:val="1"/>
      <w:numFmt w:val="decimal"/>
      <w:lvlText w:val="%1."/>
      <w:lvlJc w:val="left"/>
      <w:pPr>
        <w:ind w:left="720" w:hanging="360"/>
      </w:pPr>
    </w:lvl>
    <w:lvl w:ilvl="1" w:tplc="30376374" w:tentative="1">
      <w:start w:val="1"/>
      <w:numFmt w:val="lowerLetter"/>
      <w:lvlText w:val="%2."/>
      <w:lvlJc w:val="left"/>
      <w:pPr>
        <w:ind w:left="1440" w:hanging="360"/>
      </w:pPr>
    </w:lvl>
    <w:lvl w:ilvl="2" w:tplc="30376374" w:tentative="1">
      <w:start w:val="1"/>
      <w:numFmt w:val="lowerRoman"/>
      <w:lvlText w:val="%3."/>
      <w:lvlJc w:val="right"/>
      <w:pPr>
        <w:ind w:left="2160" w:hanging="180"/>
      </w:pPr>
    </w:lvl>
    <w:lvl w:ilvl="3" w:tplc="30376374" w:tentative="1">
      <w:start w:val="1"/>
      <w:numFmt w:val="decimal"/>
      <w:lvlText w:val="%4."/>
      <w:lvlJc w:val="left"/>
      <w:pPr>
        <w:ind w:left="2880" w:hanging="360"/>
      </w:pPr>
    </w:lvl>
    <w:lvl w:ilvl="4" w:tplc="30376374" w:tentative="1">
      <w:start w:val="1"/>
      <w:numFmt w:val="lowerLetter"/>
      <w:lvlText w:val="%5."/>
      <w:lvlJc w:val="left"/>
      <w:pPr>
        <w:ind w:left="3600" w:hanging="360"/>
      </w:pPr>
    </w:lvl>
    <w:lvl w:ilvl="5" w:tplc="30376374" w:tentative="1">
      <w:start w:val="1"/>
      <w:numFmt w:val="lowerRoman"/>
      <w:lvlText w:val="%6."/>
      <w:lvlJc w:val="right"/>
      <w:pPr>
        <w:ind w:left="4320" w:hanging="180"/>
      </w:pPr>
    </w:lvl>
    <w:lvl w:ilvl="6" w:tplc="30376374" w:tentative="1">
      <w:start w:val="1"/>
      <w:numFmt w:val="decimal"/>
      <w:lvlText w:val="%7."/>
      <w:lvlJc w:val="left"/>
      <w:pPr>
        <w:ind w:left="5040" w:hanging="360"/>
      </w:pPr>
    </w:lvl>
    <w:lvl w:ilvl="7" w:tplc="30376374" w:tentative="1">
      <w:start w:val="1"/>
      <w:numFmt w:val="lowerLetter"/>
      <w:lvlText w:val="%8."/>
      <w:lvlJc w:val="left"/>
      <w:pPr>
        <w:ind w:left="5760" w:hanging="360"/>
      </w:pPr>
    </w:lvl>
    <w:lvl w:ilvl="8" w:tplc="30376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48">
    <w:multiLevelType w:val="hybridMultilevel"/>
    <w:lvl w:ilvl="0" w:tplc="35036920">
      <w:start w:val="1"/>
      <w:numFmt w:val="decimal"/>
      <w:lvlText w:val="%1."/>
      <w:lvlJc w:val="left"/>
      <w:pPr>
        <w:ind w:left="720" w:hanging="360"/>
      </w:pPr>
    </w:lvl>
    <w:lvl w:ilvl="1" w:tplc="35036920" w:tentative="1">
      <w:start w:val="1"/>
      <w:numFmt w:val="lowerLetter"/>
      <w:lvlText w:val="%2."/>
      <w:lvlJc w:val="left"/>
      <w:pPr>
        <w:ind w:left="1440" w:hanging="360"/>
      </w:pPr>
    </w:lvl>
    <w:lvl w:ilvl="2" w:tplc="35036920" w:tentative="1">
      <w:start w:val="1"/>
      <w:numFmt w:val="lowerRoman"/>
      <w:lvlText w:val="%3."/>
      <w:lvlJc w:val="right"/>
      <w:pPr>
        <w:ind w:left="2160" w:hanging="180"/>
      </w:pPr>
    </w:lvl>
    <w:lvl w:ilvl="3" w:tplc="35036920" w:tentative="1">
      <w:start w:val="1"/>
      <w:numFmt w:val="decimal"/>
      <w:lvlText w:val="%4."/>
      <w:lvlJc w:val="left"/>
      <w:pPr>
        <w:ind w:left="2880" w:hanging="360"/>
      </w:pPr>
    </w:lvl>
    <w:lvl w:ilvl="4" w:tplc="35036920" w:tentative="1">
      <w:start w:val="1"/>
      <w:numFmt w:val="lowerLetter"/>
      <w:lvlText w:val="%5."/>
      <w:lvlJc w:val="left"/>
      <w:pPr>
        <w:ind w:left="3600" w:hanging="360"/>
      </w:pPr>
    </w:lvl>
    <w:lvl w:ilvl="5" w:tplc="35036920" w:tentative="1">
      <w:start w:val="1"/>
      <w:numFmt w:val="lowerRoman"/>
      <w:lvlText w:val="%6."/>
      <w:lvlJc w:val="right"/>
      <w:pPr>
        <w:ind w:left="4320" w:hanging="180"/>
      </w:pPr>
    </w:lvl>
    <w:lvl w:ilvl="6" w:tplc="35036920" w:tentative="1">
      <w:start w:val="1"/>
      <w:numFmt w:val="decimal"/>
      <w:lvlText w:val="%7."/>
      <w:lvlJc w:val="left"/>
      <w:pPr>
        <w:ind w:left="5040" w:hanging="360"/>
      </w:pPr>
    </w:lvl>
    <w:lvl w:ilvl="7" w:tplc="35036920" w:tentative="1">
      <w:start w:val="1"/>
      <w:numFmt w:val="lowerLetter"/>
      <w:lvlText w:val="%8."/>
      <w:lvlJc w:val="left"/>
      <w:pPr>
        <w:ind w:left="5760" w:hanging="360"/>
      </w:pPr>
    </w:lvl>
    <w:lvl w:ilvl="8" w:tplc="35036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47">
    <w:multiLevelType w:val="hybridMultilevel"/>
    <w:lvl w:ilvl="0" w:tplc="17509421">
      <w:start w:val="1"/>
      <w:numFmt w:val="decimal"/>
      <w:lvlText w:val="%1."/>
      <w:lvlJc w:val="left"/>
      <w:pPr>
        <w:ind w:left="720" w:hanging="360"/>
      </w:pPr>
    </w:lvl>
    <w:lvl w:ilvl="1" w:tplc="17509421" w:tentative="1">
      <w:start w:val="1"/>
      <w:numFmt w:val="lowerLetter"/>
      <w:lvlText w:val="%2."/>
      <w:lvlJc w:val="left"/>
      <w:pPr>
        <w:ind w:left="1440" w:hanging="360"/>
      </w:pPr>
    </w:lvl>
    <w:lvl w:ilvl="2" w:tplc="17509421" w:tentative="1">
      <w:start w:val="1"/>
      <w:numFmt w:val="lowerRoman"/>
      <w:lvlText w:val="%3."/>
      <w:lvlJc w:val="right"/>
      <w:pPr>
        <w:ind w:left="2160" w:hanging="180"/>
      </w:pPr>
    </w:lvl>
    <w:lvl w:ilvl="3" w:tplc="17509421" w:tentative="1">
      <w:start w:val="1"/>
      <w:numFmt w:val="decimal"/>
      <w:lvlText w:val="%4."/>
      <w:lvlJc w:val="left"/>
      <w:pPr>
        <w:ind w:left="2880" w:hanging="360"/>
      </w:pPr>
    </w:lvl>
    <w:lvl w:ilvl="4" w:tplc="17509421" w:tentative="1">
      <w:start w:val="1"/>
      <w:numFmt w:val="lowerLetter"/>
      <w:lvlText w:val="%5."/>
      <w:lvlJc w:val="left"/>
      <w:pPr>
        <w:ind w:left="3600" w:hanging="360"/>
      </w:pPr>
    </w:lvl>
    <w:lvl w:ilvl="5" w:tplc="17509421" w:tentative="1">
      <w:start w:val="1"/>
      <w:numFmt w:val="lowerRoman"/>
      <w:lvlText w:val="%6."/>
      <w:lvlJc w:val="right"/>
      <w:pPr>
        <w:ind w:left="4320" w:hanging="180"/>
      </w:pPr>
    </w:lvl>
    <w:lvl w:ilvl="6" w:tplc="17509421" w:tentative="1">
      <w:start w:val="1"/>
      <w:numFmt w:val="decimal"/>
      <w:lvlText w:val="%7."/>
      <w:lvlJc w:val="left"/>
      <w:pPr>
        <w:ind w:left="5040" w:hanging="360"/>
      </w:pPr>
    </w:lvl>
    <w:lvl w:ilvl="7" w:tplc="17509421" w:tentative="1">
      <w:start w:val="1"/>
      <w:numFmt w:val="lowerLetter"/>
      <w:lvlText w:val="%8."/>
      <w:lvlJc w:val="left"/>
      <w:pPr>
        <w:ind w:left="5760" w:hanging="360"/>
      </w:pPr>
    </w:lvl>
    <w:lvl w:ilvl="8" w:tplc="17509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46">
    <w:multiLevelType w:val="hybridMultilevel"/>
    <w:lvl w:ilvl="0" w:tplc="69970828">
      <w:start w:val="1"/>
      <w:numFmt w:val="decimal"/>
      <w:lvlText w:val="%1."/>
      <w:lvlJc w:val="left"/>
      <w:pPr>
        <w:ind w:left="720" w:hanging="360"/>
      </w:pPr>
    </w:lvl>
    <w:lvl w:ilvl="1" w:tplc="69970828" w:tentative="1">
      <w:start w:val="1"/>
      <w:numFmt w:val="lowerLetter"/>
      <w:lvlText w:val="%2."/>
      <w:lvlJc w:val="left"/>
      <w:pPr>
        <w:ind w:left="1440" w:hanging="360"/>
      </w:pPr>
    </w:lvl>
    <w:lvl w:ilvl="2" w:tplc="69970828" w:tentative="1">
      <w:start w:val="1"/>
      <w:numFmt w:val="lowerRoman"/>
      <w:lvlText w:val="%3."/>
      <w:lvlJc w:val="right"/>
      <w:pPr>
        <w:ind w:left="2160" w:hanging="180"/>
      </w:pPr>
    </w:lvl>
    <w:lvl w:ilvl="3" w:tplc="69970828" w:tentative="1">
      <w:start w:val="1"/>
      <w:numFmt w:val="decimal"/>
      <w:lvlText w:val="%4."/>
      <w:lvlJc w:val="left"/>
      <w:pPr>
        <w:ind w:left="2880" w:hanging="360"/>
      </w:pPr>
    </w:lvl>
    <w:lvl w:ilvl="4" w:tplc="69970828" w:tentative="1">
      <w:start w:val="1"/>
      <w:numFmt w:val="lowerLetter"/>
      <w:lvlText w:val="%5."/>
      <w:lvlJc w:val="left"/>
      <w:pPr>
        <w:ind w:left="3600" w:hanging="360"/>
      </w:pPr>
    </w:lvl>
    <w:lvl w:ilvl="5" w:tplc="69970828" w:tentative="1">
      <w:start w:val="1"/>
      <w:numFmt w:val="lowerRoman"/>
      <w:lvlText w:val="%6."/>
      <w:lvlJc w:val="right"/>
      <w:pPr>
        <w:ind w:left="4320" w:hanging="180"/>
      </w:pPr>
    </w:lvl>
    <w:lvl w:ilvl="6" w:tplc="69970828" w:tentative="1">
      <w:start w:val="1"/>
      <w:numFmt w:val="decimal"/>
      <w:lvlText w:val="%7."/>
      <w:lvlJc w:val="left"/>
      <w:pPr>
        <w:ind w:left="5040" w:hanging="360"/>
      </w:pPr>
    </w:lvl>
    <w:lvl w:ilvl="7" w:tplc="69970828" w:tentative="1">
      <w:start w:val="1"/>
      <w:numFmt w:val="lowerLetter"/>
      <w:lvlText w:val="%8."/>
      <w:lvlJc w:val="left"/>
      <w:pPr>
        <w:ind w:left="5760" w:hanging="360"/>
      </w:pPr>
    </w:lvl>
    <w:lvl w:ilvl="8" w:tplc="69970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45">
    <w:multiLevelType w:val="hybridMultilevel"/>
    <w:lvl w:ilvl="0" w:tplc="89649619">
      <w:start w:val="1"/>
      <w:numFmt w:val="decimal"/>
      <w:lvlText w:val="%1."/>
      <w:lvlJc w:val="left"/>
      <w:pPr>
        <w:ind w:left="720" w:hanging="360"/>
      </w:pPr>
    </w:lvl>
    <w:lvl w:ilvl="1" w:tplc="89649619" w:tentative="1">
      <w:start w:val="1"/>
      <w:numFmt w:val="lowerLetter"/>
      <w:lvlText w:val="%2."/>
      <w:lvlJc w:val="left"/>
      <w:pPr>
        <w:ind w:left="1440" w:hanging="360"/>
      </w:pPr>
    </w:lvl>
    <w:lvl w:ilvl="2" w:tplc="89649619" w:tentative="1">
      <w:start w:val="1"/>
      <w:numFmt w:val="lowerRoman"/>
      <w:lvlText w:val="%3."/>
      <w:lvlJc w:val="right"/>
      <w:pPr>
        <w:ind w:left="2160" w:hanging="180"/>
      </w:pPr>
    </w:lvl>
    <w:lvl w:ilvl="3" w:tplc="89649619" w:tentative="1">
      <w:start w:val="1"/>
      <w:numFmt w:val="decimal"/>
      <w:lvlText w:val="%4."/>
      <w:lvlJc w:val="left"/>
      <w:pPr>
        <w:ind w:left="2880" w:hanging="360"/>
      </w:pPr>
    </w:lvl>
    <w:lvl w:ilvl="4" w:tplc="89649619" w:tentative="1">
      <w:start w:val="1"/>
      <w:numFmt w:val="lowerLetter"/>
      <w:lvlText w:val="%5."/>
      <w:lvlJc w:val="left"/>
      <w:pPr>
        <w:ind w:left="3600" w:hanging="360"/>
      </w:pPr>
    </w:lvl>
    <w:lvl w:ilvl="5" w:tplc="89649619" w:tentative="1">
      <w:start w:val="1"/>
      <w:numFmt w:val="lowerRoman"/>
      <w:lvlText w:val="%6."/>
      <w:lvlJc w:val="right"/>
      <w:pPr>
        <w:ind w:left="4320" w:hanging="180"/>
      </w:pPr>
    </w:lvl>
    <w:lvl w:ilvl="6" w:tplc="89649619" w:tentative="1">
      <w:start w:val="1"/>
      <w:numFmt w:val="decimal"/>
      <w:lvlText w:val="%7."/>
      <w:lvlJc w:val="left"/>
      <w:pPr>
        <w:ind w:left="5040" w:hanging="360"/>
      </w:pPr>
    </w:lvl>
    <w:lvl w:ilvl="7" w:tplc="89649619" w:tentative="1">
      <w:start w:val="1"/>
      <w:numFmt w:val="lowerLetter"/>
      <w:lvlText w:val="%8."/>
      <w:lvlJc w:val="left"/>
      <w:pPr>
        <w:ind w:left="5760" w:hanging="360"/>
      </w:pPr>
    </w:lvl>
    <w:lvl w:ilvl="8" w:tplc="89649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44">
    <w:multiLevelType w:val="hybridMultilevel"/>
    <w:lvl w:ilvl="0" w:tplc="35770920">
      <w:start w:val="1"/>
      <w:numFmt w:val="decimal"/>
      <w:lvlText w:val="%1."/>
      <w:lvlJc w:val="left"/>
      <w:pPr>
        <w:ind w:left="720" w:hanging="360"/>
      </w:pPr>
    </w:lvl>
    <w:lvl w:ilvl="1" w:tplc="35770920" w:tentative="1">
      <w:start w:val="1"/>
      <w:numFmt w:val="lowerLetter"/>
      <w:lvlText w:val="%2."/>
      <w:lvlJc w:val="left"/>
      <w:pPr>
        <w:ind w:left="1440" w:hanging="360"/>
      </w:pPr>
    </w:lvl>
    <w:lvl w:ilvl="2" w:tplc="35770920" w:tentative="1">
      <w:start w:val="1"/>
      <w:numFmt w:val="lowerRoman"/>
      <w:lvlText w:val="%3."/>
      <w:lvlJc w:val="right"/>
      <w:pPr>
        <w:ind w:left="2160" w:hanging="180"/>
      </w:pPr>
    </w:lvl>
    <w:lvl w:ilvl="3" w:tplc="35770920" w:tentative="1">
      <w:start w:val="1"/>
      <w:numFmt w:val="decimal"/>
      <w:lvlText w:val="%4."/>
      <w:lvlJc w:val="left"/>
      <w:pPr>
        <w:ind w:left="2880" w:hanging="360"/>
      </w:pPr>
    </w:lvl>
    <w:lvl w:ilvl="4" w:tplc="35770920" w:tentative="1">
      <w:start w:val="1"/>
      <w:numFmt w:val="lowerLetter"/>
      <w:lvlText w:val="%5."/>
      <w:lvlJc w:val="left"/>
      <w:pPr>
        <w:ind w:left="3600" w:hanging="360"/>
      </w:pPr>
    </w:lvl>
    <w:lvl w:ilvl="5" w:tplc="35770920" w:tentative="1">
      <w:start w:val="1"/>
      <w:numFmt w:val="lowerRoman"/>
      <w:lvlText w:val="%6."/>
      <w:lvlJc w:val="right"/>
      <w:pPr>
        <w:ind w:left="4320" w:hanging="180"/>
      </w:pPr>
    </w:lvl>
    <w:lvl w:ilvl="6" w:tplc="35770920" w:tentative="1">
      <w:start w:val="1"/>
      <w:numFmt w:val="decimal"/>
      <w:lvlText w:val="%7."/>
      <w:lvlJc w:val="left"/>
      <w:pPr>
        <w:ind w:left="5040" w:hanging="360"/>
      </w:pPr>
    </w:lvl>
    <w:lvl w:ilvl="7" w:tplc="35770920" w:tentative="1">
      <w:start w:val="1"/>
      <w:numFmt w:val="lowerLetter"/>
      <w:lvlText w:val="%8."/>
      <w:lvlJc w:val="left"/>
      <w:pPr>
        <w:ind w:left="5760" w:hanging="360"/>
      </w:pPr>
    </w:lvl>
    <w:lvl w:ilvl="8" w:tplc="35770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43">
    <w:multiLevelType w:val="hybridMultilevel"/>
    <w:lvl w:ilvl="0" w:tplc="29592911">
      <w:start w:val="1"/>
      <w:numFmt w:val="decimal"/>
      <w:lvlText w:val="%1."/>
      <w:lvlJc w:val="left"/>
      <w:pPr>
        <w:ind w:left="720" w:hanging="360"/>
      </w:pPr>
    </w:lvl>
    <w:lvl w:ilvl="1" w:tplc="29592911" w:tentative="1">
      <w:start w:val="1"/>
      <w:numFmt w:val="lowerLetter"/>
      <w:lvlText w:val="%2."/>
      <w:lvlJc w:val="left"/>
      <w:pPr>
        <w:ind w:left="1440" w:hanging="360"/>
      </w:pPr>
    </w:lvl>
    <w:lvl w:ilvl="2" w:tplc="29592911" w:tentative="1">
      <w:start w:val="1"/>
      <w:numFmt w:val="lowerRoman"/>
      <w:lvlText w:val="%3."/>
      <w:lvlJc w:val="right"/>
      <w:pPr>
        <w:ind w:left="2160" w:hanging="180"/>
      </w:pPr>
    </w:lvl>
    <w:lvl w:ilvl="3" w:tplc="29592911" w:tentative="1">
      <w:start w:val="1"/>
      <w:numFmt w:val="decimal"/>
      <w:lvlText w:val="%4."/>
      <w:lvlJc w:val="left"/>
      <w:pPr>
        <w:ind w:left="2880" w:hanging="360"/>
      </w:pPr>
    </w:lvl>
    <w:lvl w:ilvl="4" w:tplc="29592911" w:tentative="1">
      <w:start w:val="1"/>
      <w:numFmt w:val="lowerLetter"/>
      <w:lvlText w:val="%5."/>
      <w:lvlJc w:val="left"/>
      <w:pPr>
        <w:ind w:left="3600" w:hanging="360"/>
      </w:pPr>
    </w:lvl>
    <w:lvl w:ilvl="5" w:tplc="29592911" w:tentative="1">
      <w:start w:val="1"/>
      <w:numFmt w:val="lowerRoman"/>
      <w:lvlText w:val="%6."/>
      <w:lvlJc w:val="right"/>
      <w:pPr>
        <w:ind w:left="4320" w:hanging="180"/>
      </w:pPr>
    </w:lvl>
    <w:lvl w:ilvl="6" w:tplc="29592911" w:tentative="1">
      <w:start w:val="1"/>
      <w:numFmt w:val="decimal"/>
      <w:lvlText w:val="%7."/>
      <w:lvlJc w:val="left"/>
      <w:pPr>
        <w:ind w:left="5040" w:hanging="360"/>
      </w:pPr>
    </w:lvl>
    <w:lvl w:ilvl="7" w:tplc="29592911" w:tentative="1">
      <w:start w:val="1"/>
      <w:numFmt w:val="lowerLetter"/>
      <w:lvlText w:val="%8."/>
      <w:lvlJc w:val="left"/>
      <w:pPr>
        <w:ind w:left="5760" w:hanging="360"/>
      </w:pPr>
    </w:lvl>
    <w:lvl w:ilvl="8" w:tplc="29592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42">
    <w:multiLevelType w:val="hybridMultilevel"/>
    <w:lvl w:ilvl="0" w:tplc="17527273">
      <w:start w:val="1"/>
      <w:numFmt w:val="decimal"/>
      <w:lvlText w:val="%1."/>
      <w:lvlJc w:val="left"/>
      <w:pPr>
        <w:ind w:left="720" w:hanging="360"/>
      </w:pPr>
    </w:lvl>
    <w:lvl w:ilvl="1" w:tplc="17527273" w:tentative="1">
      <w:start w:val="1"/>
      <w:numFmt w:val="lowerLetter"/>
      <w:lvlText w:val="%2."/>
      <w:lvlJc w:val="left"/>
      <w:pPr>
        <w:ind w:left="1440" w:hanging="360"/>
      </w:pPr>
    </w:lvl>
    <w:lvl w:ilvl="2" w:tplc="17527273" w:tentative="1">
      <w:start w:val="1"/>
      <w:numFmt w:val="lowerRoman"/>
      <w:lvlText w:val="%3."/>
      <w:lvlJc w:val="right"/>
      <w:pPr>
        <w:ind w:left="2160" w:hanging="180"/>
      </w:pPr>
    </w:lvl>
    <w:lvl w:ilvl="3" w:tplc="17527273" w:tentative="1">
      <w:start w:val="1"/>
      <w:numFmt w:val="decimal"/>
      <w:lvlText w:val="%4."/>
      <w:lvlJc w:val="left"/>
      <w:pPr>
        <w:ind w:left="2880" w:hanging="360"/>
      </w:pPr>
    </w:lvl>
    <w:lvl w:ilvl="4" w:tplc="17527273" w:tentative="1">
      <w:start w:val="1"/>
      <w:numFmt w:val="lowerLetter"/>
      <w:lvlText w:val="%5."/>
      <w:lvlJc w:val="left"/>
      <w:pPr>
        <w:ind w:left="3600" w:hanging="360"/>
      </w:pPr>
    </w:lvl>
    <w:lvl w:ilvl="5" w:tplc="17527273" w:tentative="1">
      <w:start w:val="1"/>
      <w:numFmt w:val="lowerRoman"/>
      <w:lvlText w:val="%6."/>
      <w:lvlJc w:val="right"/>
      <w:pPr>
        <w:ind w:left="4320" w:hanging="180"/>
      </w:pPr>
    </w:lvl>
    <w:lvl w:ilvl="6" w:tplc="17527273" w:tentative="1">
      <w:start w:val="1"/>
      <w:numFmt w:val="decimal"/>
      <w:lvlText w:val="%7."/>
      <w:lvlJc w:val="left"/>
      <w:pPr>
        <w:ind w:left="5040" w:hanging="360"/>
      </w:pPr>
    </w:lvl>
    <w:lvl w:ilvl="7" w:tplc="17527273" w:tentative="1">
      <w:start w:val="1"/>
      <w:numFmt w:val="lowerLetter"/>
      <w:lvlText w:val="%8."/>
      <w:lvlJc w:val="left"/>
      <w:pPr>
        <w:ind w:left="5760" w:hanging="360"/>
      </w:pPr>
    </w:lvl>
    <w:lvl w:ilvl="8" w:tplc="17527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41">
    <w:multiLevelType w:val="hybridMultilevel"/>
    <w:lvl w:ilvl="0" w:tplc="28637909">
      <w:start w:val="1"/>
      <w:numFmt w:val="decimal"/>
      <w:lvlText w:val="%1."/>
      <w:lvlJc w:val="left"/>
      <w:pPr>
        <w:ind w:left="720" w:hanging="360"/>
      </w:pPr>
    </w:lvl>
    <w:lvl w:ilvl="1" w:tplc="28637909" w:tentative="1">
      <w:start w:val="1"/>
      <w:numFmt w:val="lowerLetter"/>
      <w:lvlText w:val="%2."/>
      <w:lvlJc w:val="left"/>
      <w:pPr>
        <w:ind w:left="1440" w:hanging="360"/>
      </w:pPr>
    </w:lvl>
    <w:lvl w:ilvl="2" w:tplc="28637909" w:tentative="1">
      <w:start w:val="1"/>
      <w:numFmt w:val="lowerRoman"/>
      <w:lvlText w:val="%3."/>
      <w:lvlJc w:val="right"/>
      <w:pPr>
        <w:ind w:left="2160" w:hanging="180"/>
      </w:pPr>
    </w:lvl>
    <w:lvl w:ilvl="3" w:tplc="28637909" w:tentative="1">
      <w:start w:val="1"/>
      <w:numFmt w:val="decimal"/>
      <w:lvlText w:val="%4."/>
      <w:lvlJc w:val="left"/>
      <w:pPr>
        <w:ind w:left="2880" w:hanging="360"/>
      </w:pPr>
    </w:lvl>
    <w:lvl w:ilvl="4" w:tplc="28637909" w:tentative="1">
      <w:start w:val="1"/>
      <w:numFmt w:val="lowerLetter"/>
      <w:lvlText w:val="%5."/>
      <w:lvlJc w:val="left"/>
      <w:pPr>
        <w:ind w:left="3600" w:hanging="360"/>
      </w:pPr>
    </w:lvl>
    <w:lvl w:ilvl="5" w:tplc="28637909" w:tentative="1">
      <w:start w:val="1"/>
      <w:numFmt w:val="lowerRoman"/>
      <w:lvlText w:val="%6."/>
      <w:lvlJc w:val="right"/>
      <w:pPr>
        <w:ind w:left="4320" w:hanging="180"/>
      </w:pPr>
    </w:lvl>
    <w:lvl w:ilvl="6" w:tplc="28637909" w:tentative="1">
      <w:start w:val="1"/>
      <w:numFmt w:val="decimal"/>
      <w:lvlText w:val="%7."/>
      <w:lvlJc w:val="left"/>
      <w:pPr>
        <w:ind w:left="5040" w:hanging="360"/>
      </w:pPr>
    </w:lvl>
    <w:lvl w:ilvl="7" w:tplc="28637909" w:tentative="1">
      <w:start w:val="1"/>
      <w:numFmt w:val="lowerLetter"/>
      <w:lvlText w:val="%8."/>
      <w:lvlJc w:val="left"/>
      <w:pPr>
        <w:ind w:left="5760" w:hanging="360"/>
      </w:pPr>
    </w:lvl>
    <w:lvl w:ilvl="8" w:tplc="28637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40">
    <w:multiLevelType w:val="hybridMultilevel"/>
    <w:lvl w:ilvl="0" w:tplc="99012078">
      <w:start w:val="1"/>
      <w:numFmt w:val="decimal"/>
      <w:lvlText w:val="%1."/>
      <w:lvlJc w:val="left"/>
      <w:pPr>
        <w:ind w:left="720" w:hanging="360"/>
      </w:pPr>
    </w:lvl>
    <w:lvl w:ilvl="1" w:tplc="99012078" w:tentative="1">
      <w:start w:val="1"/>
      <w:numFmt w:val="lowerLetter"/>
      <w:lvlText w:val="%2."/>
      <w:lvlJc w:val="left"/>
      <w:pPr>
        <w:ind w:left="1440" w:hanging="360"/>
      </w:pPr>
    </w:lvl>
    <w:lvl w:ilvl="2" w:tplc="99012078" w:tentative="1">
      <w:start w:val="1"/>
      <w:numFmt w:val="lowerRoman"/>
      <w:lvlText w:val="%3."/>
      <w:lvlJc w:val="right"/>
      <w:pPr>
        <w:ind w:left="2160" w:hanging="180"/>
      </w:pPr>
    </w:lvl>
    <w:lvl w:ilvl="3" w:tplc="99012078" w:tentative="1">
      <w:start w:val="1"/>
      <w:numFmt w:val="decimal"/>
      <w:lvlText w:val="%4."/>
      <w:lvlJc w:val="left"/>
      <w:pPr>
        <w:ind w:left="2880" w:hanging="360"/>
      </w:pPr>
    </w:lvl>
    <w:lvl w:ilvl="4" w:tplc="99012078" w:tentative="1">
      <w:start w:val="1"/>
      <w:numFmt w:val="lowerLetter"/>
      <w:lvlText w:val="%5."/>
      <w:lvlJc w:val="left"/>
      <w:pPr>
        <w:ind w:left="3600" w:hanging="360"/>
      </w:pPr>
    </w:lvl>
    <w:lvl w:ilvl="5" w:tplc="99012078" w:tentative="1">
      <w:start w:val="1"/>
      <w:numFmt w:val="lowerRoman"/>
      <w:lvlText w:val="%6."/>
      <w:lvlJc w:val="right"/>
      <w:pPr>
        <w:ind w:left="4320" w:hanging="180"/>
      </w:pPr>
    </w:lvl>
    <w:lvl w:ilvl="6" w:tplc="99012078" w:tentative="1">
      <w:start w:val="1"/>
      <w:numFmt w:val="decimal"/>
      <w:lvlText w:val="%7."/>
      <w:lvlJc w:val="left"/>
      <w:pPr>
        <w:ind w:left="5040" w:hanging="360"/>
      </w:pPr>
    </w:lvl>
    <w:lvl w:ilvl="7" w:tplc="99012078" w:tentative="1">
      <w:start w:val="1"/>
      <w:numFmt w:val="lowerLetter"/>
      <w:lvlText w:val="%8."/>
      <w:lvlJc w:val="left"/>
      <w:pPr>
        <w:ind w:left="5760" w:hanging="360"/>
      </w:pPr>
    </w:lvl>
    <w:lvl w:ilvl="8" w:tplc="99012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39">
    <w:multiLevelType w:val="hybridMultilevel"/>
    <w:lvl w:ilvl="0" w:tplc="12203558">
      <w:start w:val="1"/>
      <w:numFmt w:val="decimal"/>
      <w:lvlText w:val="%1."/>
      <w:lvlJc w:val="left"/>
      <w:pPr>
        <w:ind w:left="720" w:hanging="360"/>
      </w:pPr>
    </w:lvl>
    <w:lvl w:ilvl="1" w:tplc="12203558" w:tentative="1">
      <w:start w:val="1"/>
      <w:numFmt w:val="lowerLetter"/>
      <w:lvlText w:val="%2."/>
      <w:lvlJc w:val="left"/>
      <w:pPr>
        <w:ind w:left="1440" w:hanging="360"/>
      </w:pPr>
    </w:lvl>
    <w:lvl w:ilvl="2" w:tplc="12203558" w:tentative="1">
      <w:start w:val="1"/>
      <w:numFmt w:val="lowerRoman"/>
      <w:lvlText w:val="%3."/>
      <w:lvlJc w:val="right"/>
      <w:pPr>
        <w:ind w:left="2160" w:hanging="180"/>
      </w:pPr>
    </w:lvl>
    <w:lvl w:ilvl="3" w:tplc="12203558" w:tentative="1">
      <w:start w:val="1"/>
      <w:numFmt w:val="decimal"/>
      <w:lvlText w:val="%4."/>
      <w:lvlJc w:val="left"/>
      <w:pPr>
        <w:ind w:left="2880" w:hanging="360"/>
      </w:pPr>
    </w:lvl>
    <w:lvl w:ilvl="4" w:tplc="12203558" w:tentative="1">
      <w:start w:val="1"/>
      <w:numFmt w:val="lowerLetter"/>
      <w:lvlText w:val="%5."/>
      <w:lvlJc w:val="left"/>
      <w:pPr>
        <w:ind w:left="3600" w:hanging="360"/>
      </w:pPr>
    </w:lvl>
    <w:lvl w:ilvl="5" w:tplc="12203558" w:tentative="1">
      <w:start w:val="1"/>
      <w:numFmt w:val="lowerRoman"/>
      <w:lvlText w:val="%6."/>
      <w:lvlJc w:val="right"/>
      <w:pPr>
        <w:ind w:left="4320" w:hanging="180"/>
      </w:pPr>
    </w:lvl>
    <w:lvl w:ilvl="6" w:tplc="12203558" w:tentative="1">
      <w:start w:val="1"/>
      <w:numFmt w:val="decimal"/>
      <w:lvlText w:val="%7."/>
      <w:lvlJc w:val="left"/>
      <w:pPr>
        <w:ind w:left="5040" w:hanging="360"/>
      </w:pPr>
    </w:lvl>
    <w:lvl w:ilvl="7" w:tplc="12203558" w:tentative="1">
      <w:start w:val="1"/>
      <w:numFmt w:val="lowerLetter"/>
      <w:lvlText w:val="%8."/>
      <w:lvlJc w:val="left"/>
      <w:pPr>
        <w:ind w:left="5760" w:hanging="360"/>
      </w:pPr>
    </w:lvl>
    <w:lvl w:ilvl="8" w:tplc="12203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38">
    <w:multiLevelType w:val="hybridMultilevel"/>
    <w:lvl w:ilvl="0" w:tplc="49646888">
      <w:start w:val="1"/>
      <w:numFmt w:val="decimal"/>
      <w:lvlText w:val="%1."/>
      <w:lvlJc w:val="left"/>
      <w:pPr>
        <w:ind w:left="720" w:hanging="360"/>
      </w:pPr>
    </w:lvl>
    <w:lvl w:ilvl="1" w:tplc="49646888" w:tentative="1">
      <w:start w:val="1"/>
      <w:numFmt w:val="lowerLetter"/>
      <w:lvlText w:val="%2."/>
      <w:lvlJc w:val="left"/>
      <w:pPr>
        <w:ind w:left="1440" w:hanging="360"/>
      </w:pPr>
    </w:lvl>
    <w:lvl w:ilvl="2" w:tplc="49646888" w:tentative="1">
      <w:start w:val="1"/>
      <w:numFmt w:val="lowerRoman"/>
      <w:lvlText w:val="%3."/>
      <w:lvlJc w:val="right"/>
      <w:pPr>
        <w:ind w:left="2160" w:hanging="180"/>
      </w:pPr>
    </w:lvl>
    <w:lvl w:ilvl="3" w:tplc="49646888" w:tentative="1">
      <w:start w:val="1"/>
      <w:numFmt w:val="decimal"/>
      <w:lvlText w:val="%4."/>
      <w:lvlJc w:val="left"/>
      <w:pPr>
        <w:ind w:left="2880" w:hanging="360"/>
      </w:pPr>
    </w:lvl>
    <w:lvl w:ilvl="4" w:tplc="49646888" w:tentative="1">
      <w:start w:val="1"/>
      <w:numFmt w:val="lowerLetter"/>
      <w:lvlText w:val="%5."/>
      <w:lvlJc w:val="left"/>
      <w:pPr>
        <w:ind w:left="3600" w:hanging="360"/>
      </w:pPr>
    </w:lvl>
    <w:lvl w:ilvl="5" w:tplc="49646888" w:tentative="1">
      <w:start w:val="1"/>
      <w:numFmt w:val="lowerRoman"/>
      <w:lvlText w:val="%6."/>
      <w:lvlJc w:val="right"/>
      <w:pPr>
        <w:ind w:left="4320" w:hanging="180"/>
      </w:pPr>
    </w:lvl>
    <w:lvl w:ilvl="6" w:tplc="49646888" w:tentative="1">
      <w:start w:val="1"/>
      <w:numFmt w:val="decimal"/>
      <w:lvlText w:val="%7."/>
      <w:lvlJc w:val="left"/>
      <w:pPr>
        <w:ind w:left="5040" w:hanging="360"/>
      </w:pPr>
    </w:lvl>
    <w:lvl w:ilvl="7" w:tplc="49646888" w:tentative="1">
      <w:start w:val="1"/>
      <w:numFmt w:val="lowerLetter"/>
      <w:lvlText w:val="%8."/>
      <w:lvlJc w:val="left"/>
      <w:pPr>
        <w:ind w:left="5760" w:hanging="360"/>
      </w:pPr>
    </w:lvl>
    <w:lvl w:ilvl="8" w:tplc="49646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37">
    <w:multiLevelType w:val="hybridMultilevel"/>
    <w:lvl w:ilvl="0" w:tplc="61301580">
      <w:start w:val="1"/>
      <w:numFmt w:val="decimal"/>
      <w:lvlText w:val="%1."/>
      <w:lvlJc w:val="left"/>
      <w:pPr>
        <w:ind w:left="720" w:hanging="360"/>
      </w:pPr>
    </w:lvl>
    <w:lvl w:ilvl="1" w:tplc="61301580" w:tentative="1">
      <w:start w:val="1"/>
      <w:numFmt w:val="lowerLetter"/>
      <w:lvlText w:val="%2."/>
      <w:lvlJc w:val="left"/>
      <w:pPr>
        <w:ind w:left="1440" w:hanging="360"/>
      </w:pPr>
    </w:lvl>
    <w:lvl w:ilvl="2" w:tplc="61301580" w:tentative="1">
      <w:start w:val="1"/>
      <w:numFmt w:val="lowerRoman"/>
      <w:lvlText w:val="%3."/>
      <w:lvlJc w:val="right"/>
      <w:pPr>
        <w:ind w:left="2160" w:hanging="180"/>
      </w:pPr>
    </w:lvl>
    <w:lvl w:ilvl="3" w:tplc="61301580" w:tentative="1">
      <w:start w:val="1"/>
      <w:numFmt w:val="decimal"/>
      <w:lvlText w:val="%4."/>
      <w:lvlJc w:val="left"/>
      <w:pPr>
        <w:ind w:left="2880" w:hanging="360"/>
      </w:pPr>
    </w:lvl>
    <w:lvl w:ilvl="4" w:tplc="61301580" w:tentative="1">
      <w:start w:val="1"/>
      <w:numFmt w:val="lowerLetter"/>
      <w:lvlText w:val="%5."/>
      <w:lvlJc w:val="left"/>
      <w:pPr>
        <w:ind w:left="3600" w:hanging="360"/>
      </w:pPr>
    </w:lvl>
    <w:lvl w:ilvl="5" w:tplc="61301580" w:tentative="1">
      <w:start w:val="1"/>
      <w:numFmt w:val="lowerRoman"/>
      <w:lvlText w:val="%6."/>
      <w:lvlJc w:val="right"/>
      <w:pPr>
        <w:ind w:left="4320" w:hanging="180"/>
      </w:pPr>
    </w:lvl>
    <w:lvl w:ilvl="6" w:tplc="61301580" w:tentative="1">
      <w:start w:val="1"/>
      <w:numFmt w:val="decimal"/>
      <w:lvlText w:val="%7."/>
      <w:lvlJc w:val="left"/>
      <w:pPr>
        <w:ind w:left="5040" w:hanging="360"/>
      </w:pPr>
    </w:lvl>
    <w:lvl w:ilvl="7" w:tplc="61301580" w:tentative="1">
      <w:start w:val="1"/>
      <w:numFmt w:val="lowerLetter"/>
      <w:lvlText w:val="%8."/>
      <w:lvlJc w:val="left"/>
      <w:pPr>
        <w:ind w:left="5760" w:hanging="360"/>
      </w:pPr>
    </w:lvl>
    <w:lvl w:ilvl="8" w:tplc="61301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36">
    <w:multiLevelType w:val="hybridMultilevel"/>
    <w:lvl w:ilvl="0" w:tplc="77895378">
      <w:start w:val="1"/>
      <w:numFmt w:val="decimal"/>
      <w:lvlText w:val="%1."/>
      <w:lvlJc w:val="left"/>
      <w:pPr>
        <w:ind w:left="720" w:hanging="360"/>
      </w:pPr>
    </w:lvl>
    <w:lvl w:ilvl="1" w:tplc="77895378" w:tentative="1">
      <w:start w:val="1"/>
      <w:numFmt w:val="lowerLetter"/>
      <w:lvlText w:val="%2."/>
      <w:lvlJc w:val="left"/>
      <w:pPr>
        <w:ind w:left="1440" w:hanging="360"/>
      </w:pPr>
    </w:lvl>
    <w:lvl w:ilvl="2" w:tplc="77895378" w:tentative="1">
      <w:start w:val="1"/>
      <w:numFmt w:val="lowerRoman"/>
      <w:lvlText w:val="%3."/>
      <w:lvlJc w:val="right"/>
      <w:pPr>
        <w:ind w:left="2160" w:hanging="180"/>
      </w:pPr>
    </w:lvl>
    <w:lvl w:ilvl="3" w:tplc="77895378" w:tentative="1">
      <w:start w:val="1"/>
      <w:numFmt w:val="decimal"/>
      <w:lvlText w:val="%4."/>
      <w:lvlJc w:val="left"/>
      <w:pPr>
        <w:ind w:left="2880" w:hanging="360"/>
      </w:pPr>
    </w:lvl>
    <w:lvl w:ilvl="4" w:tplc="77895378" w:tentative="1">
      <w:start w:val="1"/>
      <w:numFmt w:val="lowerLetter"/>
      <w:lvlText w:val="%5."/>
      <w:lvlJc w:val="left"/>
      <w:pPr>
        <w:ind w:left="3600" w:hanging="360"/>
      </w:pPr>
    </w:lvl>
    <w:lvl w:ilvl="5" w:tplc="77895378" w:tentative="1">
      <w:start w:val="1"/>
      <w:numFmt w:val="lowerRoman"/>
      <w:lvlText w:val="%6."/>
      <w:lvlJc w:val="right"/>
      <w:pPr>
        <w:ind w:left="4320" w:hanging="180"/>
      </w:pPr>
    </w:lvl>
    <w:lvl w:ilvl="6" w:tplc="77895378" w:tentative="1">
      <w:start w:val="1"/>
      <w:numFmt w:val="decimal"/>
      <w:lvlText w:val="%7."/>
      <w:lvlJc w:val="left"/>
      <w:pPr>
        <w:ind w:left="5040" w:hanging="360"/>
      </w:pPr>
    </w:lvl>
    <w:lvl w:ilvl="7" w:tplc="77895378" w:tentative="1">
      <w:start w:val="1"/>
      <w:numFmt w:val="lowerLetter"/>
      <w:lvlText w:val="%8."/>
      <w:lvlJc w:val="left"/>
      <w:pPr>
        <w:ind w:left="5760" w:hanging="360"/>
      </w:pPr>
    </w:lvl>
    <w:lvl w:ilvl="8" w:tplc="77895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35">
    <w:multiLevelType w:val="hybridMultilevel"/>
    <w:lvl w:ilvl="0" w:tplc="41205208">
      <w:start w:val="1"/>
      <w:numFmt w:val="decimal"/>
      <w:lvlText w:val="%1."/>
      <w:lvlJc w:val="left"/>
      <w:pPr>
        <w:ind w:left="720" w:hanging="360"/>
      </w:pPr>
    </w:lvl>
    <w:lvl w:ilvl="1" w:tplc="41205208" w:tentative="1">
      <w:start w:val="1"/>
      <w:numFmt w:val="lowerLetter"/>
      <w:lvlText w:val="%2."/>
      <w:lvlJc w:val="left"/>
      <w:pPr>
        <w:ind w:left="1440" w:hanging="360"/>
      </w:pPr>
    </w:lvl>
    <w:lvl w:ilvl="2" w:tplc="41205208" w:tentative="1">
      <w:start w:val="1"/>
      <w:numFmt w:val="lowerRoman"/>
      <w:lvlText w:val="%3."/>
      <w:lvlJc w:val="right"/>
      <w:pPr>
        <w:ind w:left="2160" w:hanging="180"/>
      </w:pPr>
    </w:lvl>
    <w:lvl w:ilvl="3" w:tplc="41205208" w:tentative="1">
      <w:start w:val="1"/>
      <w:numFmt w:val="decimal"/>
      <w:lvlText w:val="%4."/>
      <w:lvlJc w:val="left"/>
      <w:pPr>
        <w:ind w:left="2880" w:hanging="360"/>
      </w:pPr>
    </w:lvl>
    <w:lvl w:ilvl="4" w:tplc="41205208" w:tentative="1">
      <w:start w:val="1"/>
      <w:numFmt w:val="lowerLetter"/>
      <w:lvlText w:val="%5."/>
      <w:lvlJc w:val="left"/>
      <w:pPr>
        <w:ind w:left="3600" w:hanging="360"/>
      </w:pPr>
    </w:lvl>
    <w:lvl w:ilvl="5" w:tplc="41205208" w:tentative="1">
      <w:start w:val="1"/>
      <w:numFmt w:val="lowerRoman"/>
      <w:lvlText w:val="%6."/>
      <w:lvlJc w:val="right"/>
      <w:pPr>
        <w:ind w:left="4320" w:hanging="180"/>
      </w:pPr>
    </w:lvl>
    <w:lvl w:ilvl="6" w:tplc="41205208" w:tentative="1">
      <w:start w:val="1"/>
      <w:numFmt w:val="decimal"/>
      <w:lvlText w:val="%7."/>
      <w:lvlJc w:val="left"/>
      <w:pPr>
        <w:ind w:left="5040" w:hanging="360"/>
      </w:pPr>
    </w:lvl>
    <w:lvl w:ilvl="7" w:tplc="41205208" w:tentative="1">
      <w:start w:val="1"/>
      <w:numFmt w:val="lowerLetter"/>
      <w:lvlText w:val="%8."/>
      <w:lvlJc w:val="left"/>
      <w:pPr>
        <w:ind w:left="5760" w:hanging="360"/>
      </w:pPr>
    </w:lvl>
    <w:lvl w:ilvl="8" w:tplc="41205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34">
    <w:multiLevelType w:val="hybridMultilevel"/>
    <w:lvl w:ilvl="0" w:tplc="38539319">
      <w:start w:val="1"/>
      <w:numFmt w:val="decimal"/>
      <w:lvlText w:val="%1."/>
      <w:lvlJc w:val="left"/>
      <w:pPr>
        <w:ind w:left="720" w:hanging="360"/>
      </w:pPr>
    </w:lvl>
    <w:lvl w:ilvl="1" w:tplc="38539319" w:tentative="1">
      <w:start w:val="1"/>
      <w:numFmt w:val="lowerLetter"/>
      <w:lvlText w:val="%2."/>
      <w:lvlJc w:val="left"/>
      <w:pPr>
        <w:ind w:left="1440" w:hanging="360"/>
      </w:pPr>
    </w:lvl>
    <w:lvl w:ilvl="2" w:tplc="38539319" w:tentative="1">
      <w:start w:val="1"/>
      <w:numFmt w:val="lowerRoman"/>
      <w:lvlText w:val="%3."/>
      <w:lvlJc w:val="right"/>
      <w:pPr>
        <w:ind w:left="2160" w:hanging="180"/>
      </w:pPr>
    </w:lvl>
    <w:lvl w:ilvl="3" w:tplc="38539319" w:tentative="1">
      <w:start w:val="1"/>
      <w:numFmt w:val="decimal"/>
      <w:lvlText w:val="%4."/>
      <w:lvlJc w:val="left"/>
      <w:pPr>
        <w:ind w:left="2880" w:hanging="360"/>
      </w:pPr>
    </w:lvl>
    <w:lvl w:ilvl="4" w:tplc="38539319" w:tentative="1">
      <w:start w:val="1"/>
      <w:numFmt w:val="lowerLetter"/>
      <w:lvlText w:val="%5."/>
      <w:lvlJc w:val="left"/>
      <w:pPr>
        <w:ind w:left="3600" w:hanging="360"/>
      </w:pPr>
    </w:lvl>
    <w:lvl w:ilvl="5" w:tplc="38539319" w:tentative="1">
      <w:start w:val="1"/>
      <w:numFmt w:val="lowerRoman"/>
      <w:lvlText w:val="%6."/>
      <w:lvlJc w:val="right"/>
      <w:pPr>
        <w:ind w:left="4320" w:hanging="180"/>
      </w:pPr>
    </w:lvl>
    <w:lvl w:ilvl="6" w:tplc="38539319" w:tentative="1">
      <w:start w:val="1"/>
      <w:numFmt w:val="decimal"/>
      <w:lvlText w:val="%7."/>
      <w:lvlJc w:val="left"/>
      <w:pPr>
        <w:ind w:left="5040" w:hanging="360"/>
      </w:pPr>
    </w:lvl>
    <w:lvl w:ilvl="7" w:tplc="38539319" w:tentative="1">
      <w:start w:val="1"/>
      <w:numFmt w:val="lowerLetter"/>
      <w:lvlText w:val="%8."/>
      <w:lvlJc w:val="left"/>
      <w:pPr>
        <w:ind w:left="5760" w:hanging="360"/>
      </w:pPr>
    </w:lvl>
    <w:lvl w:ilvl="8" w:tplc="38539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33">
    <w:multiLevelType w:val="hybridMultilevel"/>
    <w:lvl w:ilvl="0" w:tplc="84849193">
      <w:start w:val="1"/>
      <w:numFmt w:val="decimal"/>
      <w:lvlText w:val="%1."/>
      <w:lvlJc w:val="left"/>
      <w:pPr>
        <w:ind w:left="720" w:hanging="360"/>
      </w:pPr>
    </w:lvl>
    <w:lvl w:ilvl="1" w:tplc="84849193" w:tentative="1">
      <w:start w:val="1"/>
      <w:numFmt w:val="lowerLetter"/>
      <w:lvlText w:val="%2."/>
      <w:lvlJc w:val="left"/>
      <w:pPr>
        <w:ind w:left="1440" w:hanging="360"/>
      </w:pPr>
    </w:lvl>
    <w:lvl w:ilvl="2" w:tplc="84849193" w:tentative="1">
      <w:start w:val="1"/>
      <w:numFmt w:val="lowerRoman"/>
      <w:lvlText w:val="%3."/>
      <w:lvlJc w:val="right"/>
      <w:pPr>
        <w:ind w:left="2160" w:hanging="180"/>
      </w:pPr>
    </w:lvl>
    <w:lvl w:ilvl="3" w:tplc="84849193" w:tentative="1">
      <w:start w:val="1"/>
      <w:numFmt w:val="decimal"/>
      <w:lvlText w:val="%4."/>
      <w:lvlJc w:val="left"/>
      <w:pPr>
        <w:ind w:left="2880" w:hanging="360"/>
      </w:pPr>
    </w:lvl>
    <w:lvl w:ilvl="4" w:tplc="84849193" w:tentative="1">
      <w:start w:val="1"/>
      <w:numFmt w:val="lowerLetter"/>
      <w:lvlText w:val="%5."/>
      <w:lvlJc w:val="left"/>
      <w:pPr>
        <w:ind w:left="3600" w:hanging="360"/>
      </w:pPr>
    </w:lvl>
    <w:lvl w:ilvl="5" w:tplc="84849193" w:tentative="1">
      <w:start w:val="1"/>
      <w:numFmt w:val="lowerRoman"/>
      <w:lvlText w:val="%6."/>
      <w:lvlJc w:val="right"/>
      <w:pPr>
        <w:ind w:left="4320" w:hanging="180"/>
      </w:pPr>
    </w:lvl>
    <w:lvl w:ilvl="6" w:tplc="84849193" w:tentative="1">
      <w:start w:val="1"/>
      <w:numFmt w:val="decimal"/>
      <w:lvlText w:val="%7."/>
      <w:lvlJc w:val="left"/>
      <w:pPr>
        <w:ind w:left="5040" w:hanging="360"/>
      </w:pPr>
    </w:lvl>
    <w:lvl w:ilvl="7" w:tplc="84849193" w:tentative="1">
      <w:start w:val="1"/>
      <w:numFmt w:val="lowerLetter"/>
      <w:lvlText w:val="%8."/>
      <w:lvlJc w:val="left"/>
      <w:pPr>
        <w:ind w:left="5760" w:hanging="360"/>
      </w:pPr>
    </w:lvl>
    <w:lvl w:ilvl="8" w:tplc="84849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32">
    <w:multiLevelType w:val="hybridMultilevel"/>
    <w:lvl w:ilvl="0" w:tplc="19759511">
      <w:start w:val="1"/>
      <w:numFmt w:val="decimal"/>
      <w:lvlText w:val="%1."/>
      <w:lvlJc w:val="left"/>
      <w:pPr>
        <w:ind w:left="720" w:hanging="360"/>
      </w:pPr>
    </w:lvl>
    <w:lvl w:ilvl="1" w:tplc="19759511" w:tentative="1">
      <w:start w:val="1"/>
      <w:numFmt w:val="lowerLetter"/>
      <w:lvlText w:val="%2."/>
      <w:lvlJc w:val="left"/>
      <w:pPr>
        <w:ind w:left="1440" w:hanging="360"/>
      </w:pPr>
    </w:lvl>
    <w:lvl w:ilvl="2" w:tplc="19759511" w:tentative="1">
      <w:start w:val="1"/>
      <w:numFmt w:val="lowerRoman"/>
      <w:lvlText w:val="%3."/>
      <w:lvlJc w:val="right"/>
      <w:pPr>
        <w:ind w:left="2160" w:hanging="180"/>
      </w:pPr>
    </w:lvl>
    <w:lvl w:ilvl="3" w:tplc="19759511" w:tentative="1">
      <w:start w:val="1"/>
      <w:numFmt w:val="decimal"/>
      <w:lvlText w:val="%4."/>
      <w:lvlJc w:val="left"/>
      <w:pPr>
        <w:ind w:left="2880" w:hanging="360"/>
      </w:pPr>
    </w:lvl>
    <w:lvl w:ilvl="4" w:tplc="19759511" w:tentative="1">
      <w:start w:val="1"/>
      <w:numFmt w:val="lowerLetter"/>
      <w:lvlText w:val="%5."/>
      <w:lvlJc w:val="left"/>
      <w:pPr>
        <w:ind w:left="3600" w:hanging="360"/>
      </w:pPr>
    </w:lvl>
    <w:lvl w:ilvl="5" w:tplc="19759511" w:tentative="1">
      <w:start w:val="1"/>
      <w:numFmt w:val="lowerRoman"/>
      <w:lvlText w:val="%6."/>
      <w:lvlJc w:val="right"/>
      <w:pPr>
        <w:ind w:left="4320" w:hanging="180"/>
      </w:pPr>
    </w:lvl>
    <w:lvl w:ilvl="6" w:tplc="19759511" w:tentative="1">
      <w:start w:val="1"/>
      <w:numFmt w:val="decimal"/>
      <w:lvlText w:val="%7."/>
      <w:lvlJc w:val="left"/>
      <w:pPr>
        <w:ind w:left="5040" w:hanging="360"/>
      </w:pPr>
    </w:lvl>
    <w:lvl w:ilvl="7" w:tplc="19759511" w:tentative="1">
      <w:start w:val="1"/>
      <w:numFmt w:val="lowerLetter"/>
      <w:lvlText w:val="%8."/>
      <w:lvlJc w:val="left"/>
      <w:pPr>
        <w:ind w:left="5760" w:hanging="360"/>
      </w:pPr>
    </w:lvl>
    <w:lvl w:ilvl="8" w:tplc="19759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31">
    <w:multiLevelType w:val="hybridMultilevel"/>
    <w:lvl w:ilvl="0" w:tplc="82080179">
      <w:start w:val="1"/>
      <w:numFmt w:val="decimal"/>
      <w:lvlText w:val="%1."/>
      <w:lvlJc w:val="left"/>
      <w:pPr>
        <w:ind w:left="720" w:hanging="360"/>
      </w:pPr>
    </w:lvl>
    <w:lvl w:ilvl="1" w:tplc="82080179" w:tentative="1">
      <w:start w:val="1"/>
      <w:numFmt w:val="lowerLetter"/>
      <w:lvlText w:val="%2."/>
      <w:lvlJc w:val="left"/>
      <w:pPr>
        <w:ind w:left="1440" w:hanging="360"/>
      </w:pPr>
    </w:lvl>
    <w:lvl w:ilvl="2" w:tplc="82080179" w:tentative="1">
      <w:start w:val="1"/>
      <w:numFmt w:val="lowerRoman"/>
      <w:lvlText w:val="%3."/>
      <w:lvlJc w:val="right"/>
      <w:pPr>
        <w:ind w:left="2160" w:hanging="180"/>
      </w:pPr>
    </w:lvl>
    <w:lvl w:ilvl="3" w:tplc="82080179" w:tentative="1">
      <w:start w:val="1"/>
      <w:numFmt w:val="decimal"/>
      <w:lvlText w:val="%4."/>
      <w:lvlJc w:val="left"/>
      <w:pPr>
        <w:ind w:left="2880" w:hanging="360"/>
      </w:pPr>
    </w:lvl>
    <w:lvl w:ilvl="4" w:tplc="82080179" w:tentative="1">
      <w:start w:val="1"/>
      <w:numFmt w:val="lowerLetter"/>
      <w:lvlText w:val="%5."/>
      <w:lvlJc w:val="left"/>
      <w:pPr>
        <w:ind w:left="3600" w:hanging="360"/>
      </w:pPr>
    </w:lvl>
    <w:lvl w:ilvl="5" w:tplc="82080179" w:tentative="1">
      <w:start w:val="1"/>
      <w:numFmt w:val="lowerRoman"/>
      <w:lvlText w:val="%6."/>
      <w:lvlJc w:val="right"/>
      <w:pPr>
        <w:ind w:left="4320" w:hanging="180"/>
      </w:pPr>
    </w:lvl>
    <w:lvl w:ilvl="6" w:tplc="82080179" w:tentative="1">
      <w:start w:val="1"/>
      <w:numFmt w:val="decimal"/>
      <w:lvlText w:val="%7."/>
      <w:lvlJc w:val="left"/>
      <w:pPr>
        <w:ind w:left="5040" w:hanging="360"/>
      </w:pPr>
    </w:lvl>
    <w:lvl w:ilvl="7" w:tplc="82080179" w:tentative="1">
      <w:start w:val="1"/>
      <w:numFmt w:val="lowerLetter"/>
      <w:lvlText w:val="%8."/>
      <w:lvlJc w:val="left"/>
      <w:pPr>
        <w:ind w:left="5760" w:hanging="360"/>
      </w:pPr>
    </w:lvl>
    <w:lvl w:ilvl="8" w:tplc="82080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30">
    <w:multiLevelType w:val="hybridMultilevel"/>
    <w:lvl w:ilvl="0" w:tplc="62803533">
      <w:start w:val="1"/>
      <w:numFmt w:val="decimal"/>
      <w:lvlText w:val="%1."/>
      <w:lvlJc w:val="left"/>
      <w:pPr>
        <w:ind w:left="720" w:hanging="360"/>
      </w:pPr>
    </w:lvl>
    <w:lvl w:ilvl="1" w:tplc="62803533" w:tentative="1">
      <w:start w:val="1"/>
      <w:numFmt w:val="lowerLetter"/>
      <w:lvlText w:val="%2."/>
      <w:lvlJc w:val="left"/>
      <w:pPr>
        <w:ind w:left="1440" w:hanging="360"/>
      </w:pPr>
    </w:lvl>
    <w:lvl w:ilvl="2" w:tplc="62803533" w:tentative="1">
      <w:start w:val="1"/>
      <w:numFmt w:val="lowerRoman"/>
      <w:lvlText w:val="%3."/>
      <w:lvlJc w:val="right"/>
      <w:pPr>
        <w:ind w:left="2160" w:hanging="180"/>
      </w:pPr>
    </w:lvl>
    <w:lvl w:ilvl="3" w:tplc="62803533" w:tentative="1">
      <w:start w:val="1"/>
      <w:numFmt w:val="decimal"/>
      <w:lvlText w:val="%4."/>
      <w:lvlJc w:val="left"/>
      <w:pPr>
        <w:ind w:left="2880" w:hanging="360"/>
      </w:pPr>
    </w:lvl>
    <w:lvl w:ilvl="4" w:tplc="62803533" w:tentative="1">
      <w:start w:val="1"/>
      <w:numFmt w:val="lowerLetter"/>
      <w:lvlText w:val="%5."/>
      <w:lvlJc w:val="left"/>
      <w:pPr>
        <w:ind w:left="3600" w:hanging="360"/>
      </w:pPr>
    </w:lvl>
    <w:lvl w:ilvl="5" w:tplc="62803533" w:tentative="1">
      <w:start w:val="1"/>
      <w:numFmt w:val="lowerRoman"/>
      <w:lvlText w:val="%6."/>
      <w:lvlJc w:val="right"/>
      <w:pPr>
        <w:ind w:left="4320" w:hanging="180"/>
      </w:pPr>
    </w:lvl>
    <w:lvl w:ilvl="6" w:tplc="62803533" w:tentative="1">
      <w:start w:val="1"/>
      <w:numFmt w:val="decimal"/>
      <w:lvlText w:val="%7."/>
      <w:lvlJc w:val="left"/>
      <w:pPr>
        <w:ind w:left="5040" w:hanging="360"/>
      </w:pPr>
    </w:lvl>
    <w:lvl w:ilvl="7" w:tplc="62803533" w:tentative="1">
      <w:start w:val="1"/>
      <w:numFmt w:val="lowerLetter"/>
      <w:lvlText w:val="%8."/>
      <w:lvlJc w:val="left"/>
      <w:pPr>
        <w:ind w:left="5760" w:hanging="360"/>
      </w:pPr>
    </w:lvl>
    <w:lvl w:ilvl="8" w:tplc="62803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29">
    <w:multiLevelType w:val="hybridMultilevel"/>
    <w:lvl w:ilvl="0" w:tplc="71861641">
      <w:start w:val="1"/>
      <w:numFmt w:val="decimal"/>
      <w:lvlText w:val="%1."/>
      <w:lvlJc w:val="left"/>
      <w:pPr>
        <w:ind w:left="720" w:hanging="360"/>
      </w:pPr>
    </w:lvl>
    <w:lvl w:ilvl="1" w:tplc="71861641" w:tentative="1">
      <w:start w:val="1"/>
      <w:numFmt w:val="lowerLetter"/>
      <w:lvlText w:val="%2."/>
      <w:lvlJc w:val="left"/>
      <w:pPr>
        <w:ind w:left="1440" w:hanging="360"/>
      </w:pPr>
    </w:lvl>
    <w:lvl w:ilvl="2" w:tplc="71861641" w:tentative="1">
      <w:start w:val="1"/>
      <w:numFmt w:val="lowerRoman"/>
      <w:lvlText w:val="%3."/>
      <w:lvlJc w:val="right"/>
      <w:pPr>
        <w:ind w:left="2160" w:hanging="180"/>
      </w:pPr>
    </w:lvl>
    <w:lvl w:ilvl="3" w:tplc="71861641" w:tentative="1">
      <w:start w:val="1"/>
      <w:numFmt w:val="decimal"/>
      <w:lvlText w:val="%4."/>
      <w:lvlJc w:val="left"/>
      <w:pPr>
        <w:ind w:left="2880" w:hanging="360"/>
      </w:pPr>
    </w:lvl>
    <w:lvl w:ilvl="4" w:tplc="71861641" w:tentative="1">
      <w:start w:val="1"/>
      <w:numFmt w:val="lowerLetter"/>
      <w:lvlText w:val="%5."/>
      <w:lvlJc w:val="left"/>
      <w:pPr>
        <w:ind w:left="3600" w:hanging="360"/>
      </w:pPr>
    </w:lvl>
    <w:lvl w:ilvl="5" w:tplc="71861641" w:tentative="1">
      <w:start w:val="1"/>
      <w:numFmt w:val="lowerRoman"/>
      <w:lvlText w:val="%6."/>
      <w:lvlJc w:val="right"/>
      <w:pPr>
        <w:ind w:left="4320" w:hanging="180"/>
      </w:pPr>
    </w:lvl>
    <w:lvl w:ilvl="6" w:tplc="71861641" w:tentative="1">
      <w:start w:val="1"/>
      <w:numFmt w:val="decimal"/>
      <w:lvlText w:val="%7."/>
      <w:lvlJc w:val="left"/>
      <w:pPr>
        <w:ind w:left="5040" w:hanging="360"/>
      </w:pPr>
    </w:lvl>
    <w:lvl w:ilvl="7" w:tplc="71861641" w:tentative="1">
      <w:start w:val="1"/>
      <w:numFmt w:val="lowerLetter"/>
      <w:lvlText w:val="%8."/>
      <w:lvlJc w:val="left"/>
      <w:pPr>
        <w:ind w:left="5760" w:hanging="360"/>
      </w:pPr>
    </w:lvl>
    <w:lvl w:ilvl="8" w:tplc="71861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28">
    <w:multiLevelType w:val="hybridMultilevel"/>
    <w:lvl w:ilvl="0" w:tplc="44234282">
      <w:start w:val="1"/>
      <w:numFmt w:val="decimal"/>
      <w:lvlText w:val="%1."/>
      <w:lvlJc w:val="left"/>
      <w:pPr>
        <w:ind w:left="720" w:hanging="360"/>
      </w:pPr>
    </w:lvl>
    <w:lvl w:ilvl="1" w:tplc="44234282" w:tentative="1">
      <w:start w:val="1"/>
      <w:numFmt w:val="lowerLetter"/>
      <w:lvlText w:val="%2."/>
      <w:lvlJc w:val="left"/>
      <w:pPr>
        <w:ind w:left="1440" w:hanging="360"/>
      </w:pPr>
    </w:lvl>
    <w:lvl w:ilvl="2" w:tplc="44234282" w:tentative="1">
      <w:start w:val="1"/>
      <w:numFmt w:val="lowerRoman"/>
      <w:lvlText w:val="%3."/>
      <w:lvlJc w:val="right"/>
      <w:pPr>
        <w:ind w:left="2160" w:hanging="180"/>
      </w:pPr>
    </w:lvl>
    <w:lvl w:ilvl="3" w:tplc="44234282" w:tentative="1">
      <w:start w:val="1"/>
      <w:numFmt w:val="decimal"/>
      <w:lvlText w:val="%4."/>
      <w:lvlJc w:val="left"/>
      <w:pPr>
        <w:ind w:left="2880" w:hanging="360"/>
      </w:pPr>
    </w:lvl>
    <w:lvl w:ilvl="4" w:tplc="44234282" w:tentative="1">
      <w:start w:val="1"/>
      <w:numFmt w:val="lowerLetter"/>
      <w:lvlText w:val="%5."/>
      <w:lvlJc w:val="left"/>
      <w:pPr>
        <w:ind w:left="3600" w:hanging="360"/>
      </w:pPr>
    </w:lvl>
    <w:lvl w:ilvl="5" w:tplc="44234282" w:tentative="1">
      <w:start w:val="1"/>
      <w:numFmt w:val="lowerRoman"/>
      <w:lvlText w:val="%6."/>
      <w:lvlJc w:val="right"/>
      <w:pPr>
        <w:ind w:left="4320" w:hanging="180"/>
      </w:pPr>
    </w:lvl>
    <w:lvl w:ilvl="6" w:tplc="44234282" w:tentative="1">
      <w:start w:val="1"/>
      <w:numFmt w:val="decimal"/>
      <w:lvlText w:val="%7."/>
      <w:lvlJc w:val="left"/>
      <w:pPr>
        <w:ind w:left="5040" w:hanging="360"/>
      </w:pPr>
    </w:lvl>
    <w:lvl w:ilvl="7" w:tplc="44234282" w:tentative="1">
      <w:start w:val="1"/>
      <w:numFmt w:val="lowerLetter"/>
      <w:lvlText w:val="%8."/>
      <w:lvlJc w:val="left"/>
      <w:pPr>
        <w:ind w:left="5760" w:hanging="360"/>
      </w:pPr>
    </w:lvl>
    <w:lvl w:ilvl="8" w:tplc="44234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27">
    <w:multiLevelType w:val="hybridMultilevel"/>
    <w:lvl w:ilvl="0" w:tplc="95476284">
      <w:start w:val="1"/>
      <w:numFmt w:val="decimal"/>
      <w:lvlText w:val="%1."/>
      <w:lvlJc w:val="left"/>
      <w:pPr>
        <w:ind w:left="720" w:hanging="360"/>
      </w:pPr>
    </w:lvl>
    <w:lvl w:ilvl="1" w:tplc="95476284" w:tentative="1">
      <w:start w:val="1"/>
      <w:numFmt w:val="lowerLetter"/>
      <w:lvlText w:val="%2."/>
      <w:lvlJc w:val="left"/>
      <w:pPr>
        <w:ind w:left="1440" w:hanging="360"/>
      </w:pPr>
    </w:lvl>
    <w:lvl w:ilvl="2" w:tplc="95476284" w:tentative="1">
      <w:start w:val="1"/>
      <w:numFmt w:val="lowerRoman"/>
      <w:lvlText w:val="%3."/>
      <w:lvlJc w:val="right"/>
      <w:pPr>
        <w:ind w:left="2160" w:hanging="180"/>
      </w:pPr>
    </w:lvl>
    <w:lvl w:ilvl="3" w:tplc="95476284" w:tentative="1">
      <w:start w:val="1"/>
      <w:numFmt w:val="decimal"/>
      <w:lvlText w:val="%4."/>
      <w:lvlJc w:val="left"/>
      <w:pPr>
        <w:ind w:left="2880" w:hanging="360"/>
      </w:pPr>
    </w:lvl>
    <w:lvl w:ilvl="4" w:tplc="95476284" w:tentative="1">
      <w:start w:val="1"/>
      <w:numFmt w:val="lowerLetter"/>
      <w:lvlText w:val="%5."/>
      <w:lvlJc w:val="left"/>
      <w:pPr>
        <w:ind w:left="3600" w:hanging="360"/>
      </w:pPr>
    </w:lvl>
    <w:lvl w:ilvl="5" w:tplc="95476284" w:tentative="1">
      <w:start w:val="1"/>
      <w:numFmt w:val="lowerRoman"/>
      <w:lvlText w:val="%6."/>
      <w:lvlJc w:val="right"/>
      <w:pPr>
        <w:ind w:left="4320" w:hanging="180"/>
      </w:pPr>
    </w:lvl>
    <w:lvl w:ilvl="6" w:tplc="95476284" w:tentative="1">
      <w:start w:val="1"/>
      <w:numFmt w:val="decimal"/>
      <w:lvlText w:val="%7."/>
      <w:lvlJc w:val="left"/>
      <w:pPr>
        <w:ind w:left="5040" w:hanging="360"/>
      </w:pPr>
    </w:lvl>
    <w:lvl w:ilvl="7" w:tplc="95476284" w:tentative="1">
      <w:start w:val="1"/>
      <w:numFmt w:val="lowerLetter"/>
      <w:lvlText w:val="%8."/>
      <w:lvlJc w:val="left"/>
      <w:pPr>
        <w:ind w:left="5760" w:hanging="360"/>
      </w:pPr>
    </w:lvl>
    <w:lvl w:ilvl="8" w:tplc="95476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26">
    <w:multiLevelType w:val="hybridMultilevel"/>
    <w:lvl w:ilvl="0" w:tplc="42184333">
      <w:start w:val="1"/>
      <w:numFmt w:val="decimal"/>
      <w:lvlText w:val="%1."/>
      <w:lvlJc w:val="left"/>
      <w:pPr>
        <w:ind w:left="720" w:hanging="360"/>
      </w:pPr>
    </w:lvl>
    <w:lvl w:ilvl="1" w:tplc="42184333" w:tentative="1">
      <w:start w:val="1"/>
      <w:numFmt w:val="lowerLetter"/>
      <w:lvlText w:val="%2."/>
      <w:lvlJc w:val="left"/>
      <w:pPr>
        <w:ind w:left="1440" w:hanging="360"/>
      </w:pPr>
    </w:lvl>
    <w:lvl w:ilvl="2" w:tplc="42184333" w:tentative="1">
      <w:start w:val="1"/>
      <w:numFmt w:val="lowerRoman"/>
      <w:lvlText w:val="%3."/>
      <w:lvlJc w:val="right"/>
      <w:pPr>
        <w:ind w:left="2160" w:hanging="180"/>
      </w:pPr>
    </w:lvl>
    <w:lvl w:ilvl="3" w:tplc="42184333" w:tentative="1">
      <w:start w:val="1"/>
      <w:numFmt w:val="decimal"/>
      <w:lvlText w:val="%4."/>
      <w:lvlJc w:val="left"/>
      <w:pPr>
        <w:ind w:left="2880" w:hanging="360"/>
      </w:pPr>
    </w:lvl>
    <w:lvl w:ilvl="4" w:tplc="42184333" w:tentative="1">
      <w:start w:val="1"/>
      <w:numFmt w:val="lowerLetter"/>
      <w:lvlText w:val="%5."/>
      <w:lvlJc w:val="left"/>
      <w:pPr>
        <w:ind w:left="3600" w:hanging="360"/>
      </w:pPr>
    </w:lvl>
    <w:lvl w:ilvl="5" w:tplc="42184333" w:tentative="1">
      <w:start w:val="1"/>
      <w:numFmt w:val="lowerRoman"/>
      <w:lvlText w:val="%6."/>
      <w:lvlJc w:val="right"/>
      <w:pPr>
        <w:ind w:left="4320" w:hanging="180"/>
      </w:pPr>
    </w:lvl>
    <w:lvl w:ilvl="6" w:tplc="42184333" w:tentative="1">
      <w:start w:val="1"/>
      <w:numFmt w:val="decimal"/>
      <w:lvlText w:val="%7."/>
      <w:lvlJc w:val="left"/>
      <w:pPr>
        <w:ind w:left="5040" w:hanging="360"/>
      </w:pPr>
    </w:lvl>
    <w:lvl w:ilvl="7" w:tplc="42184333" w:tentative="1">
      <w:start w:val="1"/>
      <w:numFmt w:val="lowerLetter"/>
      <w:lvlText w:val="%8."/>
      <w:lvlJc w:val="left"/>
      <w:pPr>
        <w:ind w:left="5760" w:hanging="360"/>
      </w:pPr>
    </w:lvl>
    <w:lvl w:ilvl="8" w:tplc="42184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25">
    <w:multiLevelType w:val="hybridMultilevel"/>
    <w:lvl w:ilvl="0" w:tplc="27357904">
      <w:start w:val="1"/>
      <w:numFmt w:val="decimal"/>
      <w:lvlText w:val="%1."/>
      <w:lvlJc w:val="left"/>
      <w:pPr>
        <w:ind w:left="720" w:hanging="360"/>
      </w:pPr>
    </w:lvl>
    <w:lvl w:ilvl="1" w:tplc="27357904" w:tentative="1">
      <w:start w:val="1"/>
      <w:numFmt w:val="lowerLetter"/>
      <w:lvlText w:val="%2."/>
      <w:lvlJc w:val="left"/>
      <w:pPr>
        <w:ind w:left="1440" w:hanging="360"/>
      </w:pPr>
    </w:lvl>
    <w:lvl w:ilvl="2" w:tplc="27357904" w:tentative="1">
      <w:start w:val="1"/>
      <w:numFmt w:val="lowerRoman"/>
      <w:lvlText w:val="%3."/>
      <w:lvlJc w:val="right"/>
      <w:pPr>
        <w:ind w:left="2160" w:hanging="180"/>
      </w:pPr>
    </w:lvl>
    <w:lvl w:ilvl="3" w:tplc="27357904" w:tentative="1">
      <w:start w:val="1"/>
      <w:numFmt w:val="decimal"/>
      <w:lvlText w:val="%4."/>
      <w:lvlJc w:val="left"/>
      <w:pPr>
        <w:ind w:left="2880" w:hanging="360"/>
      </w:pPr>
    </w:lvl>
    <w:lvl w:ilvl="4" w:tplc="27357904" w:tentative="1">
      <w:start w:val="1"/>
      <w:numFmt w:val="lowerLetter"/>
      <w:lvlText w:val="%5."/>
      <w:lvlJc w:val="left"/>
      <w:pPr>
        <w:ind w:left="3600" w:hanging="360"/>
      </w:pPr>
    </w:lvl>
    <w:lvl w:ilvl="5" w:tplc="27357904" w:tentative="1">
      <w:start w:val="1"/>
      <w:numFmt w:val="lowerRoman"/>
      <w:lvlText w:val="%6."/>
      <w:lvlJc w:val="right"/>
      <w:pPr>
        <w:ind w:left="4320" w:hanging="180"/>
      </w:pPr>
    </w:lvl>
    <w:lvl w:ilvl="6" w:tplc="27357904" w:tentative="1">
      <w:start w:val="1"/>
      <w:numFmt w:val="decimal"/>
      <w:lvlText w:val="%7."/>
      <w:lvlJc w:val="left"/>
      <w:pPr>
        <w:ind w:left="5040" w:hanging="360"/>
      </w:pPr>
    </w:lvl>
    <w:lvl w:ilvl="7" w:tplc="27357904" w:tentative="1">
      <w:start w:val="1"/>
      <w:numFmt w:val="lowerLetter"/>
      <w:lvlText w:val="%8."/>
      <w:lvlJc w:val="left"/>
      <w:pPr>
        <w:ind w:left="5760" w:hanging="360"/>
      </w:pPr>
    </w:lvl>
    <w:lvl w:ilvl="8" w:tplc="27357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24">
    <w:multiLevelType w:val="hybridMultilevel"/>
    <w:lvl w:ilvl="0" w:tplc="35435137">
      <w:start w:val="1"/>
      <w:numFmt w:val="decimal"/>
      <w:lvlText w:val="%1."/>
      <w:lvlJc w:val="left"/>
      <w:pPr>
        <w:ind w:left="720" w:hanging="360"/>
      </w:pPr>
    </w:lvl>
    <w:lvl w:ilvl="1" w:tplc="35435137" w:tentative="1">
      <w:start w:val="1"/>
      <w:numFmt w:val="lowerLetter"/>
      <w:lvlText w:val="%2."/>
      <w:lvlJc w:val="left"/>
      <w:pPr>
        <w:ind w:left="1440" w:hanging="360"/>
      </w:pPr>
    </w:lvl>
    <w:lvl w:ilvl="2" w:tplc="35435137" w:tentative="1">
      <w:start w:val="1"/>
      <w:numFmt w:val="lowerRoman"/>
      <w:lvlText w:val="%3."/>
      <w:lvlJc w:val="right"/>
      <w:pPr>
        <w:ind w:left="2160" w:hanging="180"/>
      </w:pPr>
    </w:lvl>
    <w:lvl w:ilvl="3" w:tplc="35435137" w:tentative="1">
      <w:start w:val="1"/>
      <w:numFmt w:val="decimal"/>
      <w:lvlText w:val="%4."/>
      <w:lvlJc w:val="left"/>
      <w:pPr>
        <w:ind w:left="2880" w:hanging="360"/>
      </w:pPr>
    </w:lvl>
    <w:lvl w:ilvl="4" w:tplc="35435137" w:tentative="1">
      <w:start w:val="1"/>
      <w:numFmt w:val="lowerLetter"/>
      <w:lvlText w:val="%5."/>
      <w:lvlJc w:val="left"/>
      <w:pPr>
        <w:ind w:left="3600" w:hanging="360"/>
      </w:pPr>
    </w:lvl>
    <w:lvl w:ilvl="5" w:tplc="35435137" w:tentative="1">
      <w:start w:val="1"/>
      <w:numFmt w:val="lowerRoman"/>
      <w:lvlText w:val="%6."/>
      <w:lvlJc w:val="right"/>
      <w:pPr>
        <w:ind w:left="4320" w:hanging="180"/>
      </w:pPr>
    </w:lvl>
    <w:lvl w:ilvl="6" w:tplc="35435137" w:tentative="1">
      <w:start w:val="1"/>
      <w:numFmt w:val="decimal"/>
      <w:lvlText w:val="%7."/>
      <w:lvlJc w:val="left"/>
      <w:pPr>
        <w:ind w:left="5040" w:hanging="360"/>
      </w:pPr>
    </w:lvl>
    <w:lvl w:ilvl="7" w:tplc="35435137" w:tentative="1">
      <w:start w:val="1"/>
      <w:numFmt w:val="lowerLetter"/>
      <w:lvlText w:val="%8."/>
      <w:lvlJc w:val="left"/>
      <w:pPr>
        <w:ind w:left="5760" w:hanging="360"/>
      </w:pPr>
    </w:lvl>
    <w:lvl w:ilvl="8" w:tplc="35435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23">
    <w:multiLevelType w:val="hybridMultilevel"/>
    <w:lvl w:ilvl="0" w:tplc="13076621">
      <w:start w:val="1"/>
      <w:numFmt w:val="decimal"/>
      <w:lvlText w:val="%1."/>
      <w:lvlJc w:val="left"/>
      <w:pPr>
        <w:ind w:left="720" w:hanging="360"/>
      </w:pPr>
    </w:lvl>
    <w:lvl w:ilvl="1" w:tplc="13076621" w:tentative="1">
      <w:start w:val="1"/>
      <w:numFmt w:val="lowerLetter"/>
      <w:lvlText w:val="%2."/>
      <w:lvlJc w:val="left"/>
      <w:pPr>
        <w:ind w:left="1440" w:hanging="360"/>
      </w:pPr>
    </w:lvl>
    <w:lvl w:ilvl="2" w:tplc="13076621" w:tentative="1">
      <w:start w:val="1"/>
      <w:numFmt w:val="lowerRoman"/>
      <w:lvlText w:val="%3."/>
      <w:lvlJc w:val="right"/>
      <w:pPr>
        <w:ind w:left="2160" w:hanging="180"/>
      </w:pPr>
    </w:lvl>
    <w:lvl w:ilvl="3" w:tplc="13076621" w:tentative="1">
      <w:start w:val="1"/>
      <w:numFmt w:val="decimal"/>
      <w:lvlText w:val="%4."/>
      <w:lvlJc w:val="left"/>
      <w:pPr>
        <w:ind w:left="2880" w:hanging="360"/>
      </w:pPr>
    </w:lvl>
    <w:lvl w:ilvl="4" w:tplc="13076621" w:tentative="1">
      <w:start w:val="1"/>
      <w:numFmt w:val="lowerLetter"/>
      <w:lvlText w:val="%5."/>
      <w:lvlJc w:val="left"/>
      <w:pPr>
        <w:ind w:left="3600" w:hanging="360"/>
      </w:pPr>
    </w:lvl>
    <w:lvl w:ilvl="5" w:tplc="13076621" w:tentative="1">
      <w:start w:val="1"/>
      <w:numFmt w:val="lowerRoman"/>
      <w:lvlText w:val="%6."/>
      <w:lvlJc w:val="right"/>
      <w:pPr>
        <w:ind w:left="4320" w:hanging="180"/>
      </w:pPr>
    </w:lvl>
    <w:lvl w:ilvl="6" w:tplc="13076621" w:tentative="1">
      <w:start w:val="1"/>
      <w:numFmt w:val="decimal"/>
      <w:lvlText w:val="%7."/>
      <w:lvlJc w:val="left"/>
      <w:pPr>
        <w:ind w:left="5040" w:hanging="360"/>
      </w:pPr>
    </w:lvl>
    <w:lvl w:ilvl="7" w:tplc="13076621" w:tentative="1">
      <w:start w:val="1"/>
      <w:numFmt w:val="lowerLetter"/>
      <w:lvlText w:val="%8."/>
      <w:lvlJc w:val="left"/>
      <w:pPr>
        <w:ind w:left="5760" w:hanging="360"/>
      </w:pPr>
    </w:lvl>
    <w:lvl w:ilvl="8" w:tplc="13076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22">
    <w:multiLevelType w:val="hybridMultilevel"/>
    <w:lvl w:ilvl="0" w:tplc="51963044">
      <w:start w:val="1"/>
      <w:numFmt w:val="decimal"/>
      <w:lvlText w:val="%1."/>
      <w:lvlJc w:val="left"/>
      <w:pPr>
        <w:ind w:left="720" w:hanging="360"/>
      </w:pPr>
    </w:lvl>
    <w:lvl w:ilvl="1" w:tplc="51963044" w:tentative="1">
      <w:start w:val="1"/>
      <w:numFmt w:val="lowerLetter"/>
      <w:lvlText w:val="%2."/>
      <w:lvlJc w:val="left"/>
      <w:pPr>
        <w:ind w:left="1440" w:hanging="360"/>
      </w:pPr>
    </w:lvl>
    <w:lvl w:ilvl="2" w:tplc="51963044" w:tentative="1">
      <w:start w:val="1"/>
      <w:numFmt w:val="lowerRoman"/>
      <w:lvlText w:val="%3."/>
      <w:lvlJc w:val="right"/>
      <w:pPr>
        <w:ind w:left="2160" w:hanging="180"/>
      </w:pPr>
    </w:lvl>
    <w:lvl w:ilvl="3" w:tplc="51963044" w:tentative="1">
      <w:start w:val="1"/>
      <w:numFmt w:val="decimal"/>
      <w:lvlText w:val="%4."/>
      <w:lvlJc w:val="left"/>
      <w:pPr>
        <w:ind w:left="2880" w:hanging="360"/>
      </w:pPr>
    </w:lvl>
    <w:lvl w:ilvl="4" w:tplc="51963044" w:tentative="1">
      <w:start w:val="1"/>
      <w:numFmt w:val="lowerLetter"/>
      <w:lvlText w:val="%5."/>
      <w:lvlJc w:val="left"/>
      <w:pPr>
        <w:ind w:left="3600" w:hanging="360"/>
      </w:pPr>
    </w:lvl>
    <w:lvl w:ilvl="5" w:tplc="51963044" w:tentative="1">
      <w:start w:val="1"/>
      <w:numFmt w:val="lowerRoman"/>
      <w:lvlText w:val="%6."/>
      <w:lvlJc w:val="right"/>
      <w:pPr>
        <w:ind w:left="4320" w:hanging="180"/>
      </w:pPr>
    </w:lvl>
    <w:lvl w:ilvl="6" w:tplc="51963044" w:tentative="1">
      <w:start w:val="1"/>
      <w:numFmt w:val="decimal"/>
      <w:lvlText w:val="%7."/>
      <w:lvlJc w:val="left"/>
      <w:pPr>
        <w:ind w:left="5040" w:hanging="360"/>
      </w:pPr>
    </w:lvl>
    <w:lvl w:ilvl="7" w:tplc="51963044" w:tentative="1">
      <w:start w:val="1"/>
      <w:numFmt w:val="lowerLetter"/>
      <w:lvlText w:val="%8."/>
      <w:lvlJc w:val="left"/>
      <w:pPr>
        <w:ind w:left="5760" w:hanging="360"/>
      </w:pPr>
    </w:lvl>
    <w:lvl w:ilvl="8" w:tplc="51963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21">
    <w:multiLevelType w:val="hybridMultilevel"/>
    <w:lvl w:ilvl="0" w:tplc="58345675">
      <w:start w:val="1"/>
      <w:numFmt w:val="decimal"/>
      <w:lvlText w:val="%1."/>
      <w:lvlJc w:val="left"/>
      <w:pPr>
        <w:ind w:left="720" w:hanging="360"/>
      </w:pPr>
    </w:lvl>
    <w:lvl w:ilvl="1" w:tplc="58345675" w:tentative="1">
      <w:start w:val="1"/>
      <w:numFmt w:val="lowerLetter"/>
      <w:lvlText w:val="%2."/>
      <w:lvlJc w:val="left"/>
      <w:pPr>
        <w:ind w:left="1440" w:hanging="360"/>
      </w:pPr>
    </w:lvl>
    <w:lvl w:ilvl="2" w:tplc="58345675" w:tentative="1">
      <w:start w:val="1"/>
      <w:numFmt w:val="lowerRoman"/>
      <w:lvlText w:val="%3."/>
      <w:lvlJc w:val="right"/>
      <w:pPr>
        <w:ind w:left="2160" w:hanging="180"/>
      </w:pPr>
    </w:lvl>
    <w:lvl w:ilvl="3" w:tplc="58345675" w:tentative="1">
      <w:start w:val="1"/>
      <w:numFmt w:val="decimal"/>
      <w:lvlText w:val="%4."/>
      <w:lvlJc w:val="left"/>
      <w:pPr>
        <w:ind w:left="2880" w:hanging="360"/>
      </w:pPr>
    </w:lvl>
    <w:lvl w:ilvl="4" w:tplc="58345675" w:tentative="1">
      <w:start w:val="1"/>
      <w:numFmt w:val="lowerLetter"/>
      <w:lvlText w:val="%5."/>
      <w:lvlJc w:val="left"/>
      <w:pPr>
        <w:ind w:left="3600" w:hanging="360"/>
      </w:pPr>
    </w:lvl>
    <w:lvl w:ilvl="5" w:tplc="58345675" w:tentative="1">
      <w:start w:val="1"/>
      <w:numFmt w:val="lowerRoman"/>
      <w:lvlText w:val="%6."/>
      <w:lvlJc w:val="right"/>
      <w:pPr>
        <w:ind w:left="4320" w:hanging="180"/>
      </w:pPr>
    </w:lvl>
    <w:lvl w:ilvl="6" w:tplc="58345675" w:tentative="1">
      <w:start w:val="1"/>
      <w:numFmt w:val="decimal"/>
      <w:lvlText w:val="%7."/>
      <w:lvlJc w:val="left"/>
      <w:pPr>
        <w:ind w:left="5040" w:hanging="360"/>
      </w:pPr>
    </w:lvl>
    <w:lvl w:ilvl="7" w:tplc="58345675" w:tentative="1">
      <w:start w:val="1"/>
      <w:numFmt w:val="lowerLetter"/>
      <w:lvlText w:val="%8."/>
      <w:lvlJc w:val="left"/>
      <w:pPr>
        <w:ind w:left="5760" w:hanging="360"/>
      </w:pPr>
    </w:lvl>
    <w:lvl w:ilvl="8" w:tplc="58345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20">
    <w:multiLevelType w:val="hybridMultilevel"/>
    <w:lvl w:ilvl="0" w:tplc="25695084">
      <w:start w:val="1"/>
      <w:numFmt w:val="decimal"/>
      <w:lvlText w:val="%1."/>
      <w:lvlJc w:val="left"/>
      <w:pPr>
        <w:ind w:left="720" w:hanging="360"/>
      </w:pPr>
    </w:lvl>
    <w:lvl w:ilvl="1" w:tplc="25695084" w:tentative="1">
      <w:start w:val="1"/>
      <w:numFmt w:val="lowerLetter"/>
      <w:lvlText w:val="%2."/>
      <w:lvlJc w:val="left"/>
      <w:pPr>
        <w:ind w:left="1440" w:hanging="360"/>
      </w:pPr>
    </w:lvl>
    <w:lvl w:ilvl="2" w:tplc="25695084" w:tentative="1">
      <w:start w:val="1"/>
      <w:numFmt w:val="lowerRoman"/>
      <w:lvlText w:val="%3."/>
      <w:lvlJc w:val="right"/>
      <w:pPr>
        <w:ind w:left="2160" w:hanging="180"/>
      </w:pPr>
    </w:lvl>
    <w:lvl w:ilvl="3" w:tplc="25695084" w:tentative="1">
      <w:start w:val="1"/>
      <w:numFmt w:val="decimal"/>
      <w:lvlText w:val="%4."/>
      <w:lvlJc w:val="left"/>
      <w:pPr>
        <w:ind w:left="2880" w:hanging="360"/>
      </w:pPr>
    </w:lvl>
    <w:lvl w:ilvl="4" w:tplc="25695084" w:tentative="1">
      <w:start w:val="1"/>
      <w:numFmt w:val="lowerLetter"/>
      <w:lvlText w:val="%5."/>
      <w:lvlJc w:val="left"/>
      <w:pPr>
        <w:ind w:left="3600" w:hanging="360"/>
      </w:pPr>
    </w:lvl>
    <w:lvl w:ilvl="5" w:tplc="25695084" w:tentative="1">
      <w:start w:val="1"/>
      <w:numFmt w:val="lowerRoman"/>
      <w:lvlText w:val="%6."/>
      <w:lvlJc w:val="right"/>
      <w:pPr>
        <w:ind w:left="4320" w:hanging="180"/>
      </w:pPr>
    </w:lvl>
    <w:lvl w:ilvl="6" w:tplc="25695084" w:tentative="1">
      <w:start w:val="1"/>
      <w:numFmt w:val="decimal"/>
      <w:lvlText w:val="%7."/>
      <w:lvlJc w:val="left"/>
      <w:pPr>
        <w:ind w:left="5040" w:hanging="360"/>
      </w:pPr>
    </w:lvl>
    <w:lvl w:ilvl="7" w:tplc="25695084" w:tentative="1">
      <w:start w:val="1"/>
      <w:numFmt w:val="lowerLetter"/>
      <w:lvlText w:val="%8."/>
      <w:lvlJc w:val="left"/>
      <w:pPr>
        <w:ind w:left="5760" w:hanging="360"/>
      </w:pPr>
    </w:lvl>
    <w:lvl w:ilvl="8" w:tplc="25695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19">
    <w:multiLevelType w:val="hybridMultilevel"/>
    <w:lvl w:ilvl="0" w:tplc="80317958">
      <w:start w:val="1"/>
      <w:numFmt w:val="decimal"/>
      <w:lvlText w:val="%1."/>
      <w:lvlJc w:val="left"/>
      <w:pPr>
        <w:ind w:left="720" w:hanging="360"/>
      </w:pPr>
    </w:lvl>
    <w:lvl w:ilvl="1" w:tplc="80317958" w:tentative="1">
      <w:start w:val="1"/>
      <w:numFmt w:val="lowerLetter"/>
      <w:lvlText w:val="%2."/>
      <w:lvlJc w:val="left"/>
      <w:pPr>
        <w:ind w:left="1440" w:hanging="360"/>
      </w:pPr>
    </w:lvl>
    <w:lvl w:ilvl="2" w:tplc="80317958" w:tentative="1">
      <w:start w:val="1"/>
      <w:numFmt w:val="lowerRoman"/>
      <w:lvlText w:val="%3."/>
      <w:lvlJc w:val="right"/>
      <w:pPr>
        <w:ind w:left="2160" w:hanging="180"/>
      </w:pPr>
    </w:lvl>
    <w:lvl w:ilvl="3" w:tplc="80317958" w:tentative="1">
      <w:start w:val="1"/>
      <w:numFmt w:val="decimal"/>
      <w:lvlText w:val="%4."/>
      <w:lvlJc w:val="left"/>
      <w:pPr>
        <w:ind w:left="2880" w:hanging="360"/>
      </w:pPr>
    </w:lvl>
    <w:lvl w:ilvl="4" w:tplc="80317958" w:tentative="1">
      <w:start w:val="1"/>
      <w:numFmt w:val="lowerLetter"/>
      <w:lvlText w:val="%5."/>
      <w:lvlJc w:val="left"/>
      <w:pPr>
        <w:ind w:left="3600" w:hanging="360"/>
      </w:pPr>
    </w:lvl>
    <w:lvl w:ilvl="5" w:tplc="80317958" w:tentative="1">
      <w:start w:val="1"/>
      <w:numFmt w:val="lowerRoman"/>
      <w:lvlText w:val="%6."/>
      <w:lvlJc w:val="right"/>
      <w:pPr>
        <w:ind w:left="4320" w:hanging="180"/>
      </w:pPr>
    </w:lvl>
    <w:lvl w:ilvl="6" w:tplc="80317958" w:tentative="1">
      <w:start w:val="1"/>
      <w:numFmt w:val="decimal"/>
      <w:lvlText w:val="%7."/>
      <w:lvlJc w:val="left"/>
      <w:pPr>
        <w:ind w:left="5040" w:hanging="360"/>
      </w:pPr>
    </w:lvl>
    <w:lvl w:ilvl="7" w:tplc="80317958" w:tentative="1">
      <w:start w:val="1"/>
      <w:numFmt w:val="lowerLetter"/>
      <w:lvlText w:val="%8."/>
      <w:lvlJc w:val="left"/>
      <w:pPr>
        <w:ind w:left="5760" w:hanging="360"/>
      </w:pPr>
    </w:lvl>
    <w:lvl w:ilvl="8" w:tplc="80317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18">
    <w:multiLevelType w:val="hybridMultilevel"/>
    <w:lvl w:ilvl="0" w:tplc="80719966">
      <w:start w:val="1"/>
      <w:numFmt w:val="decimal"/>
      <w:lvlText w:val="%1."/>
      <w:lvlJc w:val="left"/>
      <w:pPr>
        <w:ind w:left="720" w:hanging="360"/>
      </w:pPr>
    </w:lvl>
    <w:lvl w:ilvl="1" w:tplc="80719966" w:tentative="1">
      <w:start w:val="1"/>
      <w:numFmt w:val="lowerLetter"/>
      <w:lvlText w:val="%2."/>
      <w:lvlJc w:val="left"/>
      <w:pPr>
        <w:ind w:left="1440" w:hanging="360"/>
      </w:pPr>
    </w:lvl>
    <w:lvl w:ilvl="2" w:tplc="80719966" w:tentative="1">
      <w:start w:val="1"/>
      <w:numFmt w:val="lowerRoman"/>
      <w:lvlText w:val="%3."/>
      <w:lvlJc w:val="right"/>
      <w:pPr>
        <w:ind w:left="2160" w:hanging="180"/>
      </w:pPr>
    </w:lvl>
    <w:lvl w:ilvl="3" w:tplc="80719966" w:tentative="1">
      <w:start w:val="1"/>
      <w:numFmt w:val="decimal"/>
      <w:lvlText w:val="%4."/>
      <w:lvlJc w:val="left"/>
      <w:pPr>
        <w:ind w:left="2880" w:hanging="360"/>
      </w:pPr>
    </w:lvl>
    <w:lvl w:ilvl="4" w:tplc="80719966" w:tentative="1">
      <w:start w:val="1"/>
      <w:numFmt w:val="lowerLetter"/>
      <w:lvlText w:val="%5."/>
      <w:lvlJc w:val="left"/>
      <w:pPr>
        <w:ind w:left="3600" w:hanging="360"/>
      </w:pPr>
    </w:lvl>
    <w:lvl w:ilvl="5" w:tplc="80719966" w:tentative="1">
      <w:start w:val="1"/>
      <w:numFmt w:val="lowerRoman"/>
      <w:lvlText w:val="%6."/>
      <w:lvlJc w:val="right"/>
      <w:pPr>
        <w:ind w:left="4320" w:hanging="180"/>
      </w:pPr>
    </w:lvl>
    <w:lvl w:ilvl="6" w:tplc="80719966" w:tentative="1">
      <w:start w:val="1"/>
      <w:numFmt w:val="decimal"/>
      <w:lvlText w:val="%7."/>
      <w:lvlJc w:val="left"/>
      <w:pPr>
        <w:ind w:left="5040" w:hanging="360"/>
      </w:pPr>
    </w:lvl>
    <w:lvl w:ilvl="7" w:tplc="80719966" w:tentative="1">
      <w:start w:val="1"/>
      <w:numFmt w:val="lowerLetter"/>
      <w:lvlText w:val="%8."/>
      <w:lvlJc w:val="left"/>
      <w:pPr>
        <w:ind w:left="5760" w:hanging="360"/>
      </w:pPr>
    </w:lvl>
    <w:lvl w:ilvl="8" w:tplc="80719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17">
    <w:multiLevelType w:val="hybridMultilevel"/>
    <w:lvl w:ilvl="0" w:tplc="45268047">
      <w:start w:val="1"/>
      <w:numFmt w:val="decimal"/>
      <w:lvlText w:val="%1."/>
      <w:lvlJc w:val="left"/>
      <w:pPr>
        <w:ind w:left="720" w:hanging="360"/>
      </w:pPr>
    </w:lvl>
    <w:lvl w:ilvl="1" w:tplc="45268047" w:tentative="1">
      <w:start w:val="1"/>
      <w:numFmt w:val="lowerLetter"/>
      <w:lvlText w:val="%2."/>
      <w:lvlJc w:val="left"/>
      <w:pPr>
        <w:ind w:left="1440" w:hanging="360"/>
      </w:pPr>
    </w:lvl>
    <w:lvl w:ilvl="2" w:tplc="45268047" w:tentative="1">
      <w:start w:val="1"/>
      <w:numFmt w:val="lowerRoman"/>
      <w:lvlText w:val="%3."/>
      <w:lvlJc w:val="right"/>
      <w:pPr>
        <w:ind w:left="2160" w:hanging="180"/>
      </w:pPr>
    </w:lvl>
    <w:lvl w:ilvl="3" w:tplc="45268047" w:tentative="1">
      <w:start w:val="1"/>
      <w:numFmt w:val="decimal"/>
      <w:lvlText w:val="%4."/>
      <w:lvlJc w:val="left"/>
      <w:pPr>
        <w:ind w:left="2880" w:hanging="360"/>
      </w:pPr>
    </w:lvl>
    <w:lvl w:ilvl="4" w:tplc="45268047" w:tentative="1">
      <w:start w:val="1"/>
      <w:numFmt w:val="lowerLetter"/>
      <w:lvlText w:val="%5."/>
      <w:lvlJc w:val="left"/>
      <w:pPr>
        <w:ind w:left="3600" w:hanging="360"/>
      </w:pPr>
    </w:lvl>
    <w:lvl w:ilvl="5" w:tplc="45268047" w:tentative="1">
      <w:start w:val="1"/>
      <w:numFmt w:val="lowerRoman"/>
      <w:lvlText w:val="%6."/>
      <w:lvlJc w:val="right"/>
      <w:pPr>
        <w:ind w:left="4320" w:hanging="180"/>
      </w:pPr>
    </w:lvl>
    <w:lvl w:ilvl="6" w:tplc="45268047" w:tentative="1">
      <w:start w:val="1"/>
      <w:numFmt w:val="decimal"/>
      <w:lvlText w:val="%7."/>
      <w:lvlJc w:val="left"/>
      <w:pPr>
        <w:ind w:left="5040" w:hanging="360"/>
      </w:pPr>
    </w:lvl>
    <w:lvl w:ilvl="7" w:tplc="45268047" w:tentative="1">
      <w:start w:val="1"/>
      <w:numFmt w:val="lowerLetter"/>
      <w:lvlText w:val="%8."/>
      <w:lvlJc w:val="left"/>
      <w:pPr>
        <w:ind w:left="5760" w:hanging="360"/>
      </w:pPr>
    </w:lvl>
    <w:lvl w:ilvl="8" w:tplc="45268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16">
    <w:multiLevelType w:val="hybridMultilevel"/>
    <w:lvl w:ilvl="0" w:tplc="76630483">
      <w:start w:val="1"/>
      <w:numFmt w:val="decimal"/>
      <w:lvlText w:val="%1."/>
      <w:lvlJc w:val="left"/>
      <w:pPr>
        <w:ind w:left="720" w:hanging="360"/>
      </w:pPr>
    </w:lvl>
    <w:lvl w:ilvl="1" w:tplc="76630483" w:tentative="1">
      <w:start w:val="1"/>
      <w:numFmt w:val="lowerLetter"/>
      <w:lvlText w:val="%2."/>
      <w:lvlJc w:val="left"/>
      <w:pPr>
        <w:ind w:left="1440" w:hanging="360"/>
      </w:pPr>
    </w:lvl>
    <w:lvl w:ilvl="2" w:tplc="76630483" w:tentative="1">
      <w:start w:val="1"/>
      <w:numFmt w:val="lowerRoman"/>
      <w:lvlText w:val="%3."/>
      <w:lvlJc w:val="right"/>
      <w:pPr>
        <w:ind w:left="2160" w:hanging="180"/>
      </w:pPr>
    </w:lvl>
    <w:lvl w:ilvl="3" w:tplc="76630483" w:tentative="1">
      <w:start w:val="1"/>
      <w:numFmt w:val="decimal"/>
      <w:lvlText w:val="%4."/>
      <w:lvlJc w:val="left"/>
      <w:pPr>
        <w:ind w:left="2880" w:hanging="360"/>
      </w:pPr>
    </w:lvl>
    <w:lvl w:ilvl="4" w:tplc="76630483" w:tentative="1">
      <w:start w:val="1"/>
      <w:numFmt w:val="lowerLetter"/>
      <w:lvlText w:val="%5."/>
      <w:lvlJc w:val="left"/>
      <w:pPr>
        <w:ind w:left="3600" w:hanging="360"/>
      </w:pPr>
    </w:lvl>
    <w:lvl w:ilvl="5" w:tplc="76630483" w:tentative="1">
      <w:start w:val="1"/>
      <w:numFmt w:val="lowerRoman"/>
      <w:lvlText w:val="%6."/>
      <w:lvlJc w:val="right"/>
      <w:pPr>
        <w:ind w:left="4320" w:hanging="180"/>
      </w:pPr>
    </w:lvl>
    <w:lvl w:ilvl="6" w:tplc="76630483" w:tentative="1">
      <w:start w:val="1"/>
      <w:numFmt w:val="decimal"/>
      <w:lvlText w:val="%7."/>
      <w:lvlJc w:val="left"/>
      <w:pPr>
        <w:ind w:left="5040" w:hanging="360"/>
      </w:pPr>
    </w:lvl>
    <w:lvl w:ilvl="7" w:tplc="76630483" w:tentative="1">
      <w:start w:val="1"/>
      <w:numFmt w:val="lowerLetter"/>
      <w:lvlText w:val="%8."/>
      <w:lvlJc w:val="left"/>
      <w:pPr>
        <w:ind w:left="5760" w:hanging="360"/>
      </w:pPr>
    </w:lvl>
    <w:lvl w:ilvl="8" w:tplc="76630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15">
    <w:multiLevelType w:val="hybridMultilevel"/>
    <w:lvl w:ilvl="0" w:tplc="39788058">
      <w:start w:val="1"/>
      <w:numFmt w:val="decimal"/>
      <w:lvlText w:val="%1."/>
      <w:lvlJc w:val="left"/>
      <w:pPr>
        <w:ind w:left="720" w:hanging="360"/>
      </w:pPr>
    </w:lvl>
    <w:lvl w:ilvl="1" w:tplc="39788058" w:tentative="1">
      <w:start w:val="1"/>
      <w:numFmt w:val="lowerLetter"/>
      <w:lvlText w:val="%2."/>
      <w:lvlJc w:val="left"/>
      <w:pPr>
        <w:ind w:left="1440" w:hanging="360"/>
      </w:pPr>
    </w:lvl>
    <w:lvl w:ilvl="2" w:tplc="39788058" w:tentative="1">
      <w:start w:val="1"/>
      <w:numFmt w:val="lowerRoman"/>
      <w:lvlText w:val="%3."/>
      <w:lvlJc w:val="right"/>
      <w:pPr>
        <w:ind w:left="2160" w:hanging="180"/>
      </w:pPr>
    </w:lvl>
    <w:lvl w:ilvl="3" w:tplc="39788058" w:tentative="1">
      <w:start w:val="1"/>
      <w:numFmt w:val="decimal"/>
      <w:lvlText w:val="%4."/>
      <w:lvlJc w:val="left"/>
      <w:pPr>
        <w:ind w:left="2880" w:hanging="360"/>
      </w:pPr>
    </w:lvl>
    <w:lvl w:ilvl="4" w:tplc="39788058" w:tentative="1">
      <w:start w:val="1"/>
      <w:numFmt w:val="lowerLetter"/>
      <w:lvlText w:val="%5."/>
      <w:lvlJc w:val="left"/>
      <w:pPr>
        <w:ind w:left="3600" w:hanging="360"/>
      </w:pPr>
    </w:lvl>
    <w:lvl w:ilvl="5" w:tplc="39788058" w:tentative="1">
      <w:start w:val="1"/>
      <w:numFmt w:val="lowerRoman"/>
      <w:lvlText w:val="%6."/>
      <w:lvlJc w:val="right"/>
      <w:pPr>
        <w:ind w:left="4320" w:hanging="180"/>
      </w:pPr>
    </w:lvl>
    <w:lvl w:ilvl="6" w:tplc="39788058" w:tentative="1">
      <w:start w:val="1"/>
      <w:numFmt w:val="decimal"/>
      <w:lvlText w:val="%7."/>
      <w:lvlJc w:val="left"/>
      <w:pPr>
        <w:ind w:left="5040" w:hanging="360"/>
      </w:pPr>
    </w:lvl>
    <w:lvl w:ilvl="7" w:tplc="39788058" w:tentative="1">
      <w:start w:val="1"/>
      <w:numFmt w:val="lowerLetter"/>
      <w:lvlText w:val="%8."/>
      <w:lvlJc w:val="left"/>
      <w:pPr>
        <w:ind w:left="5760" w:hanging="360"/>
      </w:pPr>
    </w:lvl>
    <w:lvl w:ilvl="8" w:tplc="39788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14">
    <w:multiLevelType w:val="hybridMultilevel"/>
    <w:lvl w:ilvl="0" w:tplc="36624643">
      <w:start w:val="1"/>
      <w:numFmt w:val="decimal"/>
      <w:lvlText w:val="%1."/>
      <w:lvlJc w:val="left"/>
      <w:pPr>
        <w:ind w:left="720" w:hanging="360"/>
      </w:pPr>
    </w:lvl>
    <w:lvl w:ilvl="1" w:tplc="36624643" w:tentative="1">
      <w:start w:val="1"/>
      <w:numFmt w:val="lowerLetter"/>
      <w:lvlText w:val="%2."/>
      <w:lvlJc w:val="left"/>
      <w:pPr>
        <w:ind w:left="1440" w:hanging="360"/>
      </w:pPr>
    </w:lvl>
    <w:lvl w:ilvl="2" w:tplc="36624643" w:tentative="1">
      <w:start w:val="1"/>
      <w:numFmt w:val="lowerRoman"/>
      <w:lvlText w:val="%3."/>
      <w:lvlJc w:val="right"/>
      <w:pPr>
        <w:ind w:left="2160" w:hanging="180"/>
      </w:pPr>
    </w:lvl>
    <w:lvl w:ilvl="3" w:tplc="36624643" w:tentative="1">
      <w:start w:val="1"/>
      <w:numFmt w:val="decimal"/>
      <w:lvlText w:val="%4."/>
      <w:lvlJc w:val="left"/>
      <w:pPr>
        <w:ind w:left="2880" w:hanging="360"/>
      </w:pPr>
    </w:lvl>
    <w:lvl w:ilvl="4" w:tplc="36624643" w:tentative="1">
      <w:start w:val="1"/>
      <w:numFmt w:val="lowerLetter"/>
      <w:lvlText w:val="%5."/>
      <w:lvlJc w:val="left"/>
      <w:pPr>
        <w:ind w:left="3600" w:hanging="360"/>
      </w:pPr>
    </w:lvl>
    <w:lvl w:ilvl="5" w:tplc="36624643" w:tentative="1">
      <w:start w:val="1"/>
      <w:numFmt w:val="lowerRoman"/>
      <w:lvlText w:val="%6."/>
      <w:lvlJc w:val="right"/>
      <w:pPr>
        <w:ind w:left="4320" w:hanging="180"/>
      </w:pPr>
    </w:lvl>
    <w:lvl w:ilvl="6" w:tplc="36624643" w:tentative="1">
      <w:start w:val="1"/>
      <w:numFmt w:val="decimal"/>
      <w:lvlText w:val="%7."/>
      <w:lvlJc w:val="left"/>
      <w:pPr>
        <w:ind w:left="5040" w:hanging="360"/>
      </w:pPr>
    </w:lvl>
    <w:lvl w:ilvl="7" w:tplc="36624643" w:tentative="1">
      <w:start w:val="1"/>
      <w:numFmt w:val="lowerLetter"/>
      <w:lvlText w:val="%8."/>
      <w:lvlJc w:val="left"/>
      <w:pPr>
        <w:ind w:left="5760" w:hanging="360"/>
      </w:pPr>
    </w:lvl>
    <w:lvl w:ilvl="8" w:tplc="36624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13">
    <w:multiLevelType w:val="hybridMultilevel"/>
    <w:lvl w:ilvl="0" w:tplc="10741772">
      <w:start w:val="1"/>
      <w:numFmt w:val="decimal"/>
      <w:lvlText w:val="%1."/>
      <w:lvlJc w:val="left"/>
      <w:pPr>
        <w:ind w:left="720" w:hanging="360"/>
      </w:pPr>
    </w:lvl>
    <w:lvl w:ilvl="1" w:tplc="10741772" w:tentative="1">
      <w:start w:val="1"/>
      <w:numFmt w:val="lowerLetter"/>
      <w:lvlText w:val="%2."/>
      <w:lvlJc w:val="left"/>
      <w:pPr>
        <w:ind w:left="1440" w:hanging="360"/>
      </w:pPr>
    </w:lvl>
    <w:lvl w:ilvl="2" w:tplc="10741772" w:tentative="1">
      <w:start w:val="1"/>
      <w:numFmt w:val="lowerRoman"/>
      <w:lvlText w:val="%3."/>
      <w:lvlJc w:val="right"/>
      <w:pPr>
        <w:ind w:left="2160" w:hanging="180"/>
      </w:pPr>
    </w:lvl>
    <w:lvl w:ilvl="3" w:tplc="10741772" w:tentative="1">
      <w:start w:val="1"/>
      <w:numFmt w:val="decimal"/>
      <w:lvlText w:val="%4."/>
      <w:lvlJc w:val="left"/>
      <w:pPr>
        <w:ind w:left="2880" w:hanging="360"/>
      </w:pPr>
    </w:lvl>
    <w:lvl w:ilvl="4" w:tplc="10741772" w:tentative="1">
      <w:start w:val="1"/>
      <w:numFmt w:val="lowerLetter"/>
      <w:lvlText w:val="%5."/>
      <w:lvlJc w:val="left"/>
      <w:pPr>
        <w:ind w:left="3600" w:hanging="360"/>
      </w:pPr>
    </w:lvl>
    <w:lvl w:ilvl="5" w:tplc="10741772" w:tentative="1">
      <w:start w:val="1"/>
      <w:numFmt w:val="lowerRoman"/>
      <w:lvlText w:val="%6."/>
      <w:lvlJc w:val="right"/>
      <w:pPr>
        <w:ind w:left="4320" w:hanging="180"/>
      </w:pPr>
    </w:lvl>
    <w:lvl w:ilvl="6" w:tplc="10741772" w:tentative="1">
      <w:start w:val="1"/>
      <w:numFmt w:val="decimal"/>
      <w:lvlText w:val="%7."/>
      <w:lvlJc w:val="left"/>
      <w:pPr>
        <w:ind w:left="5040" w:hanging="360"/>
      </w:pPr>
    </w:lvl>
    <w:lvl w:ilvl="7" w:tplc="10741772" w:tentative="1">
      <w:start w:val="1"/>
      <w:numFmt w:val="lowerLetter"/>
      <w:lvlText w:val="%8."/>
      <w:lvlJc w:val="left"/>
      <w:pPr>
        <w:ind w:left="5760" w:hanging="360"/>
      </w:pPr>
    </w:lvl>
    <w:lvl w:ilvl="8" w:tplc="10741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12">
    <w:multiLevelType w:val="hybridMultilevel"/>
    <w:lvl w:ilvl="0" w:tplc="79327782">
      <w:start w:val="1"/>
      <w:numFmt w:val="decimal"/>
      <w:lvlText w:val="%1."/>
      <w:lvlJc w:val="left"/>
      <w:pPr>
        <w:ind w:left="720" w:hanging="360"/>
      </w:pPr>
    </w:lvl>
    <w:lvl w:ilvl="1" w:tplc="79327782" w:tentative="1">
      <w:start w:val="1"/>
      <w:numFmt w:val="lowerLetter"/>
      <w:lvlText w:val="%2."/>
      <w:lvlJc w:val="left"/>
      <w:pPr>
        <w:ind w:left="1440" w:hanging="360"/>
      </w:pPr>
    </w:lvl>
    <w:lvl w:ilvl="2" w:tplc="79327782" w:tentative="1">
      <w:start w:val="1"/>
      <w:numFmt w:val="lowerRoman"/>
      <w:lvlText w:val="%3."/>
      <w:lvlJc w:val="right"/>
      <w:pPr>
        <w:ind w:left="2160" w:hanging="180"/>
      </w:pPr>
    </w:lvl>
    <w:lvl w:ilvl="3" w:tplc="79327782" w:tentative="1">
      <w:start w:val="1"/>
      <w:numFmt w:val="decimal"/>
      <w:lvlText w:val="%4."/>
      <w:lvlJc w:val="left"/>
      <w:pPr>
        <w:ind w:left="2880" w:hanging="360"/>
      </w:pPr>
    </w:lvl>
    <w:lvl w:ilvl="4" w:tplc="79327782" w:tentative="1">
      <w:start w:val="1"/>
      <w:numFmt w:val="lowerLetter"/>
      <w:lvlText w:val="%5."/>
      <w:lvlJc w:val="left"/>
      <w:pPr>
        <w:ind w:left="3600" w:hanging="360"/>
      </w:pPr>
    </w:lvl>
    <w:lvl w:ilvl="5" w:tplc="79327782" w:tentative="1">
      <w:start w:val="1"/>
      <w:numFmt w:val="lowerRoman"/>
      <w:lvlText w:val="%6."/>
      <w:lvlJc w:val="right"/>
      <w:pPr>
        <w:ind w:left="4320" w:hanging="180"/>
      </w:pPr>
    </w:lvl>
    <w:lvl w:ilvl="6" w:tplc="79327782" w:tentative="1">
      <w:start w:val="1"/>
      <w:numFmt w:val="decimal"/>
      <w:lvlText w:val="%7."/>
      <w:lvlJc w:val="left"/>
      <w:pPr>
        <w:ind w:left="5040" w:hanging="360"/>
      </w:pPr>
    </w:lvl>
    <w:lvl w:ilvl="7" w:tplc="79327782" w:tentative="1">
      <w:start w:val="1"/>
      <w:numFmt w:val="lowerLetter"/>
      <w:lvlText w:val="%8."/>
      <w:lvlJc w:val="left"/>
      <w:pPr>
        <w:ind w:left="5760" w:hanging="360"/>
      </w:pPr>
    </w:lvl>
    <w:lvl w:ilvl="8" w:tplc="79327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11">
    <w:multiLevelType w:val="hybridMultilevel"/>
    <w:lvl w:ilvl="0" w:tplc="37618728">
      <w:start w:val="1"/>
      <w:numFmt w:val="decimal"/>
      <w:lvlText w:val="%1."/>
      <w:lvlJc w:val="left"/>
      <w:pPr>
        <w:ind w:left="720" w:hanging="360"/>
      </w:pPr>
    </w:lvl>
    <w:lvl w:ilvl="1" w:tplc="37618728" w:tentative="1">
      <w:start w:val="1"/>
      <w:numFmt w:val="lowerLetter"/>
      <w:lvlText w:val="%2."/>
      <w:lvlJc w:val="left"/>
      <w:pPr>
        <w:ind w:left="1440" w:hanging="360"/>
      </w:pPr>
    </w:lvl>
    <w:lvl w:ilvl="2" w:tplc="37618728" w:tentative="1">
      <w:start w:val="1"/>
      <w:numFmt w:val="lowerRoman"/>
      <w:lvlText w:val="%3."/>
      <w:lvlJc w:val="right"/>
      <w:pPr>
        <w:ind w:left="2160" w:hanging="180"/>
      </w:pPr>
    </w:lvl>
    <w:lvl w:ilvl="3" w:tplc="37618728" w:tentative="1">
      <w:start w:val="1"/>
      <w:numFmt w:val="decimal"/>
      <w:lvlText w:val="%4."/>
      <w:lvlJc w:val="left"/>
      <w:pPr>
        <w:ind w:left="2880" w:hanging="360"/>
      </w:pPr>
    </w:lvl>
    <w:lvl w:ilvl="4" w:tplc="37618728" w:tentative="1">
      <w:start w:val="1"/>
      <w:numFmt w:val="lowerLetter"/>
      <w:lvlText w:val="%5."/>
      <w:lvlJc w:val="left"/>
      <w:pPr>
        <w:ind w:left="3600" w:hanging="360"/>
      </w:pPr>
    </w:lvl>
    <w:lvl w:ilvl="5" w:tplc="37618728" w:tentative="1">
      <w:start w:val="1"/>
      <w:numFmt w:val="lowerRoman"/>
      <w:lvlText w:val="%6."/>
      <w:lvlJc w:val="right"/>
      <w:pPr>
        <w:ind w:left="4320" w:hanging="180"/>
      </w:pPr>
    </w:lvl>
    <w:lvl w:ilvl="6" w:tplc="37618728" w:tentative="1">
      <w:start w:val="1"/>
      <w:numFmt w:val="decimal"/>
      <w:lvlText w:val="%7."/>
      <w:lvlJc w:val="left"/>
      <w:pPr>
        <w:ind w:left="5040" w:hanging="360"/>
      </w:pPr>
    </w:lvl>
    <w:lvl w:ilvl="7" w:tplc="37618728" w:tentative="1">
      <w:start w:val="1"/>
      <w:numFmt w:val="lowerLetter"/>
      <w:lvlText w:val="%8."/>
      <w:lvlJc w:val="left"/>
      <w:pPr>
        <w:ind w:left="5760" w:hanging="360"/>
      </w:pPr>
    </w:lvl>
    <w:lvl w:ilvl="8" w:tplc="37618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10">
    <w:multiLevelType w:val="hybridMultilevel"/>
    <w:lvl w:ilvl="0" w:tplc="64582283">
      <w:start w:val="1"/>
      <w:numFmt w:val="decimal"/>
      <w:lvlText w:val="%1."/>
      <w:lvlJc w:val="left"/>
      <w:pPr>
        <w:ind w:left="720" w:hanging="360"/>
      </w:pPr>
    </w:lvl>
    <w:lvl w:ilvl="1" w:tplc="64582283" w:tentative="1">
      <w:start w:val="1"/>
      <w:numFmt w:val="lowerLetter"/>
      <w:lvlText w:val="%2."/>
      <w:lvlJc w:val="left"/>
      <w:pPr>
        <w:ind w:left="1440" w:hanging="360"/>
      </w:pPr>
    </w:lvl>
    <w:lvl w:ilvl="2" w:tplc="64582283" w:tentative="1">
      <w:start w:val="1"/>
      <w:numFmt w:val="lowerRoman"/>
      <w:lvlText w:val="%3."/>
      <w:lvlJc w:val="right"/>
      <w:pPr>
        <w:ind w:left="2160" w:hanging="180"/>
      </w:pPr>
    </w:lvl>
    <w:lvl w:ilvl="3" w:tplc="64582283" w:tentative="1">
      <w:start w:val="1"/>
      <w:numFmt w:val="decimal"/>
      <w:lvlText w:val="%4."/>
      <w:lvlJc w:val="left"/>
      <w:pPr>
        <w:ind w:left="2880" w:hanging="360"/>
      </w:pPr>
    </w:lvl>
    <w:lvl w:ilvl="4" w:tplc="64582283" w:tentative="1">
      <w:start w:val="1"/>
      <w:numFmt w:val="lowerLetter"/>
      <w:lvlText w:val="%5."/>
      <w:lvlJc w:val="left"/>
      <w:pPr>
        <w:ind w:left="3600" w:hanging="360"/>
      </w:pPr>
    </w:lvl>
    <w:lvl w:ilvl="5" w:tplc="64582283" w:tentative="1">
      <w:start w:val="1"/>
      <w:numFmt w:val="lowerRoman"/>
      <w:lvlText w:val="%6."/>
      <w:lvlJc w:val="right"/>
      <w:pPr>
        <w:ind w:left="4320" w:hanging="180"/>
      </w:pPr>
    </w:lvl>
    <w:lvl w:ilvl="6" w:tplc="64582283" w:tentative="1">
      <w:start w:val="1"/>
      <w:numFmt w:val="decimal"/>
      <w:lvlText w:val="%7."/>
      <w:lvlJc w:val="left"/>
      <w:pPr>
        <w:ind w:left="5040" w:hanging="360"/>
      </w:pPr>
    </w:lvl>
    <w:lvl w:ilvl="7" w:tplc="64582283" w:tentative="1">
      <w:start w:val="1"/>
      <w:numFmt w:val="lowerLetter"/>
      <w:lvlText w:val="%8."/>
      <w:lvlJc w:val="left"/>
      <w:pPr>
        <w:ind w:left="5760" w:hanging="360"/>
      </w:pPr>
    </w:lvl>
    <w:lvl w:ilvl="8" w:tplc="64582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09">
    <w:multiLevelType w:val="hybridMultilevel"/>
    <w:lvl w:ilvl="0" w:tplc="50727073">
      <w:start w:val="1"/>
      <w:numFmt w:val="decimal"/>
      <w:lvlText w:val="%1."/>
      <w:lvlJc w:val="left"/>
      <w:pPr>
        <w:ind w:left="720" w:hanging="360"/>
      </w:pPr>
    </w:lvl>
    <w:lvl w:ilvl="1" w:tplc="50727073" w:tentative="1">
      <w:start w:val="1"/>
      <w:numFmt w:val="lowerLetter"/>
      <w:lvlText w:val="%2."/>
      <w:lvlJc w:val="left"/>
      <w:pPr>
        <w:ind w:left="1440" w:hanging="360"/>
      </w:pPr>
    </w:lvl>
    <w:lvl w:ilvl="2" w:tplc="50727073" w:tentative="1">
      <w:start w:val="1"/>
      <w:numFmt w:val="lowerRoman"/>
      <w:lvlText w:val="%3."/>
      <w:lvlJc w:val="right"/>
      <w:pPr>
        <w:ind w:left="2160" w:hanging="180"/>
      </w:pPr>
    </w:lvl>
    <w:lvl w:ilvl="3" w:tplc="50727073" w:tentative="1">
      <w:start w:val="1"/>
      <w:numFmt w:val="decimal"/>
      <w:lvlText w:val="%4."/>
      <w:lvlJc w:val="left"/>
      <w:pPr>
        <w:ind w:left="2880" w:hanging="360"/>
      </w:pPr>
    </w:lvl>
    <w:lvl w:ilvl="4" w:tplc="50727073" w:tentative="1">
      <w:start w:val="1"/>
      <w:numFmt w:val="lowerLetter"/>
      <w:lvlText w:val="%5."/>
      <w:lvlJc w:val="left"/>
      <w:pPr>
        <w:ind w:left="3600" w:hanging="360"/>
      </w:pPr>
    </w:lvl>
    <w:lvl w:ilvl="5" w:tplc="50727073" w:tentative="1">
      <w:start w:val="1"/>
      <w:numFmt w:val="lowerRoman"/>
      <w:lvlText w:val="%6."/>
      <w:lvlJc w:val="right"/>
      <w:pPr>
        <w:ind w:left="4320" w:hanging="180"/>
      </w:pPr>
    </w:lvl>
    <w:lvl w:ilvl="6" w:tplc="50727073" w:tentative="1">
      <w:start w:val="1"/>
      <w:numFmt w:val="decimal"/>
      <w:lvlText w:val="%7."/>
      <w:lvlJc w:val="left"/>
      <w:pPr>
        <w:ind w:left="5040" w:hanging="360"/>
      </w:pPr>
    </w:lvl>
    <w:lvl w:ilvl="7" w:tplc="50727073" w:tentative="1">
      <w:start w:val="1"/>
      <w:numFmt w:val="lowerLetter"/>
      <w:lvlText w:val="%8."/>
      <w:lvlJc w:val="left"/>
      <w:pPr>
        <w:ind w:left="5760" w:hanging="360"/>
      </w:pPr>
    </w:lvl>
    <w:lvl w:ilvl="8" w:tplc="50727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08">
    <w:multiLevelType w:val="hybridMultilevel"/>
    <w:lvl w:ilvl="0" w:tplc="12938964">
      <w:start w:val="1"/>
      <w:numFmt w:val="decimal"/>
      <w:lvlText w:val="%1."/>
      <w:lvlJc w:val="left"/>
      <w:pPr>
        <w:ind w:left="720" w:hanging="360"/>
      </w:pPr>
    </w:lvl>
    <w:lvl w:ilvl="1" w:tplc="12938964" w:tentative="1">
      <w:start w:val="1"/>
      <w:numFmt w:val="lowerLetter"/>
      <w:lvlText w:val="%2."/>
      <w:lvlJc w:val="left"/>
      <w:pPr>
        <w:ind w:left="1440" w:hanging="360"/>
      </w:pPr>
    </w:lvl>
    <w:lvl w:ilvl="2" w:tplc="12938964" w:tentative="1">
      <w:start w:val="1"/>
      <w:numFmt w:val="lowerRoman"/>
      <w:lvlText w:val="%3."/>
      <w:lvlJc w:val="right"/>
      <w:pPr>
        <w:ind w:left="2160" w:hanging="180"/>
      </w:pPr>
    </w:lvl>
    <w:lvl w:ilvl="3" w:tplc="12938964" w:tentative="1">
      <w:start w:val="1"/>
      <w:numFmt w:val="decimal"/>
      <w:lvlText w:val="%4."/>
      <w:lvlJc w:val="left"/>
      <w:pPr>
        <w:ind w:left="2880" w:hanging="360"/>
      </w:pPr>
    </w:lvl>
    <w:lvl w:ilvl="4" w:tplc="12938964" w:tentative="1">
      <w:start w:val="1"/>
      <w:numFmt w:val="lowerLetter"/>
      <w:lvlText w:val="%5."/>
      <w:lvlJc w:val="left"/>
      <w:pPr>
        <w:ind w:left="3600" w:hanging="360"/>
      </w:pPr>
    </w:lvl>
    <w:lvl w:ilvl="5" w:tplc="12938964" w:tentative="1">
      <w:start w:val="1"/>
      <w:numFmt w:val="lowerRoman"/>
      <w:lvlText w:val="%6."/>
      <w:lvlJc w:val="right"/>
      <w:pPr>
        <w:ind w:left="4320" w:hanging="180"/>
      </w:pPr>
    </w:lvl>
    <w:lvl w:ilvl="6" w:tplc="12938964" w:tentative="1">
      <w:start w:val="1"/>
      <w:numFmt w:val="decimal"/>
      <w:lvlText w:val="%7."/>
      <w:lvlJc w:val="left"/>
      <w:pPr>
        <w:ind w:left="5040" w:hanging="360"/>
      </w:pPr>
    </w:lvl>
    <w:lvl w:ilvl="7" w:tplc="12938964" w:tentative="1">
      <w:start w:val="1"/>
      <w:numFmt w:val="lowerLetter"/>
      <w:lvlText w:val="%8."/>
      <w:lvlJc w:val="left"/>
      <w:pPr>
        <w:ind w:left="5760" w:hanging="360"/>
      </w:pPr>
    </w:lvl>
    <w:lvl w:ilvl="8" w:tplc="12938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07">
    <w:multiLevelType w:val="hybridMultilevel"/>
    <w:lvl w:ilvl="0" w:tplc="27146401">
      <w:start w:val="1"/>
      <w:numFmt w:val="decimal"/>
      <w:lvlText w:val="%1."/>
      <w:lvlJc w:val="left"/>
      <w:pPr>
        <w:ind w:left="720" w:hanging="360"/>
      </w:pPr>
    </w:lvl>
    <w:lvl w:ilvl="1" w:tplc="27146401" w:tentative="1">
      <w:start w:val="1"/>
      <w:numFmt w:val="lowerLetter"/>
      <w:lvlText w:val="%2."/>
      <w:lvlJc w:val="left"/>
      <w:pPr>
        <w:ind w:left="1440" w:hanging="360"/>
      </w:pPr>
    </w:lvl>
    <w:lvl w:ilvl="2" w:tplc="27146401" w:tentative="1">
      <w:start w:val="1"/>
      <w:numFmt w:val="lowerRoman"/>
      <w:lvlText w:val="%3."/>
      <w:lvlJc w:val="right"/>
      <w:pPr>
        <w:ind w:left="2160" w:hanging="180"/>
      </w:pPr>
    </w:lvl>
    <w:lvl w:ilvl="3" w:tplc="27146401" w:tentative="1">
      <w:start w:val="1"/>
      <w:numFmt w:val="decimal"/>
      <w:lvlText w:val="%4."/>
      <w:lvlJc w:val="left"/>
      <w:pPr>
        <w:ind w:left="2880" w:hanging="360"/>
      </w:pPr>
    </w:lvl>
    <w:lvl w:ilvl="4" w:tplc="27146401" w:tentative="1">
      <w:start w:val="1"/>
      <w:numFmt w:val="lowerLetter"/>
      <w:lvlText w:val="%5."/>
      <w:lvlJc w:val="left"/>
      <w:pPr>
        <w:ind w:left="3600" w:hanging="360"/>
      </w:pPr>
    </w:lvl>
    <w:lvl w:ilvl="5" w:tplc="27146401" w:tentative="1">
      <w:start w:val="1"/>
      <w:numFmt w:val="lowerRoman"/>
      <w:lvlText w:val="%6."/>
      <w:lvlJc w:val="right"/>
      <w:pPr>
        <w:ind w:left="4320" w:hanging="180"/>
      </w:pPr>
    </w:lvl>
    <w:lvl w:ilvl="6" w:tplc="27146401" w:tentative="1">
      <w:start w:val="1"/>
      <w:numFmt w:val="decimal"/>
      <w:lvlText w:val="%7."/>
      <w:lvlJc w:val="left"/>
      <w:pPr>
        <w:ind w:left="5040" w:hanging="360"/>
      </w:pPr>
    </w:lvl>
    <w:lvl w:ilvl="7" w:tplc="27146401" w:tentative="1">
      <w:start w:val="1"/>
      <w:numFmt w:val="lowerLetter"/>
      <w:lvlText w:val="%8."/>
      <w:lvlJc w:val="left"/>
      <w:pPr>
        <w:ind w:left="5760" w:hanging="360"/>
      </w:pPr>
    </w:lvl>
    <w:lvl w:ilvl="8" w:tplc="27146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06">
    <w:multiLevelType w:val="hybridMultilevel"/>
    <w:lvl w:ilvl="0" w:tplc="57395987">
      <w:start w:val="1"/>
      <w:numFmt w:val="decimal"/>
      <w:lvlText w:val="%1."/>
      <w:lvlJc w:val="left"/>
      <w:pPr>
        <w:ind w:left="720" w:hanging="360"/>
      </w:pPr>
    </w:lvl>
    <w:lvl w:ilvl="1" w:tplc="57395987" w:tentative="1">
      <w:start w:val="1"/>
      <w:numFmt w:val="lowerLetter"/>
      <w:lvlText w:val="%2."/>
      <w:lvlJc w:val="left"/>
      <w:pPr>
        <w:ind w:left="1440" w:hanging="360"/>
      </w:pPr>
    </w:lvl>
    <w:lvl w:ilvl="2" w:tplc="57395987" w:tentative="1">
      <w:start w:val="1"/>
      <w:numFmt w:val="lowerRoman"/>
      <w:lvlText w:val="%3."/>
      <w:lvlJc w:val="right"/>
      <w:pPr>
        <w:ind w:left="2160" w:hanging="180"/>
      </w:pPr>
    </w:lvl>
    <w:lvl w:ilvl="3" w:tplc="57395987" w:tentative="1">
      <w:start w:val="1"/>
      <w:numFmt w:val="decimal"/>
      <w:lvlText w:val="%4."/>
      <w:lvlJc w:val="left"/>
      <w:pPr>
        <w:ind w:left="2880" w:hanging="360"/>
      </w:pPr>
    </w:lvl>
    <w:lvl w:ilvl="4" w:tplc="57395987" w:tentative="1">
      <w:start w:val="1"/>
      <w:numFmt w:val="lowerLetter"/>
      <w:lvlText w:val="%5."/>
      <w:lvlJc w:val="left"/>
      <w:pPr>
        <w:ind w:left="3600" w:hanging="360"/>
      </w:pPr>
    </w:lvl>
    <w:lvl w:ilvl="5" w:tplc="57395987" w:tentative="1">
      <w:start w:val="1"/>
      <w:numFmt w:val="lowerRoman"/>
      <w:lvlText w:val="%6."/>
      <w:lvlJc w:val="right"/>
      <w:pPr>
        <w:ind w:left="4320" w:hanging="180"/>
      </w:pPr>
    </w:lvl>
    <w:lvl w:ilvl="6" w:tplc="57395987" w:tentative="1">
      <w:start w:val="1"/>
      <w:numFmt w:val="decimal"/>
      <w:lvlText w:val="%7."/>
      <w:lvlJc w:val="left"/>
      <w:pPr>
        <w:ind w:left="5040" w:hanging="360"/>
      </w:pPr>
    </w:lvl>
    <w:lvl w:ilvl="7" w:tplc="57395987" w:tentative="1">
      <w:start w:val="1"/>
      <w:numFmt w:val="lowerLetter"/>
      <w:lvlText w:val="%8."/>
      <w:lvlJc w:val="left"/>
      <w:pPr>
        <w:ind w:left="5760" w:hanging="360"/>
      </w:pPr>
    </w:lvl>
    <w:lvl w:ilvl="8" w:tplc="57395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05">
    <w:multiLevelType w:val="hybridMultilevel"/>
    <w:lvl w:ilvl="0" w:tplc="86684454">
      <w:start w:val="1"/>
      <w:numFmt w:val="decimal"/>
      <w:lvlText w:val="%1."/>
      <w:lvlJc w:val="left"/>
      <w:pPr>
        <w:ind w:left="720" w:hanging="360"/>
      </w:pPr>
    </w:lvl>
    <w:lvl w:ilvl="1" w:tplc="86684454" w:tentative="1">
      <w:start w:val="1"/>
      <w:numFmt w:val="lowerLetter"/>
      <w:lvlText w:val="%2."/>
      <w:lvlJc w:val="left"/>
      <w:pPr>
        <w:ind w:left="1440" w:hanging="360"/>
      </w:pPr>
    </w:lvl>
    <w:lvl w:ilvl="2" w:tplc="86684454" w:tentative="1">
      <w:start w:val="1"/>
      <w:numFmt w:val="lowerRoman"/>
      <w:lvlText w:val="%3."/>
      <w:lvlJc w:val="right"/>
      <w:pPr>
        <w:ind w:left="2160" w:hanging="180"/>
      </w:pPr>
    </w:lvl>
    <w:lvl w:ilvl="3" w:tplc="86684454" w:tentative="1">
      <w:start w:val="1"/>
      <w:numFmt w:val="decimal"/>
      <w:lvlText w:val="%4."/>
      <w:lvlJc w:val="left"/>
      <w:pPr>
        <w:ind w:left="2880" w:hanging="360"/>
      </w:pPr>
    </w:lvl>
    <w:lvl w:ilvl="4" w:tplc="86684454" w:tentative="1">
      <w:start w:val="1"/>
      <w:numFmt w:val="lowerLetter"/>
      <w:lvlText w:val="%5."/>
      <w:lvlJc w:val="left"/>
      <w:pPr>
        <w:ind w:left="3600" w:hanging="360"/>
      </w:pPr>
    </w:lvl>
    <w:lvl w:ilvl="5" w:tplc="86684454" w:tentative="1">
      <w:start w:val="1"/>
      <w:numFmt w:val="lowerRoman"/>
      <w:lvlText w:val="%6."/>
      <w:lvlJc w:val="right"/>
      <w:pPr>
        <w:ind w:left="4320" w:hanging="180"/>
      </w:pPr>
    </w:lvl>
    <w:lvl w:ilvl="6" w:tplc="86684454" w:tentative="1">
      <w:start w:val="1"/>
      <w:numFmt w:val="decimal"/>
      <w:lvlText w:val="%7."/>
      <w:lvlJc w:val="left"/>
      <w:pPr>
        <w:ind w:left="5040" w:hanging="360"/>
      </w:pPr>
    </w:lvl>
    <w:lvl w:ilvl="7" w:tplc="86684454" w:tentative="1">
      <w:start w:val="1"/>
      <w:numFmt w:val="lowerLetter"/>
      <w:lvlText w:val="%8."/>
      <w:lvlJc w:val="left"/>
      <w:pPr>
        <w:ind w:left="5760" w:hanging="360"/>
      </w:pPr>
    </w:lvl>
    <w:lvl w:ilvl="8" w:tplc="86684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04">
    <w:multiLevelType w:val="hybridMultilevel"/>
    <w:lvl w:ilvl="0" w:tplc="91557787">
      <w:start w:val="1"/>
      <w:numFmt w:val="decimal"/>
      <w:lvlText w:val="%1."/>
      <w:lvlJc w:val="left"/>
      <w:pPr>
        <w:ind w:left="720" w:hanging="360"/>
      </w:pPr>
    </w:lvl>
    <w:lvl w:ilvl="1" w:tplc="91557787" w:tentative="1">
      <w:start w:val="1"/>
      <w:numFmt w:val="lowerLetter"/>
      <w:lvlText w:val="%2."/>
      <w:lvlJc w:val="left"/>
      <w:pPr>
        <w:ind w:left="1440" w:hanging="360"/>
      </w:pPr>
    </w:lvl>
    <w:lvl w:ilvl="2" w:tplc="91557787" w:tentative="1">
      <w:start w:val="1"/>
      <w:numFmt w:val="lowerRoman"/>
      <w:lvlText w:val="%3."/>
      <w:lvlJc w:val="right"/>
      <w:pPr>
        <w:ind w:left="2160" w:hanging="180"/>
      </w:pPr>
    </w:lvl>
    <w:lvl w:ilvl="3" w:tplc="91557787" w:tentative="1">
      <w:start w:val="1"/>
      <w:numFmt w:val="decimal"/>
      <w:lvlText w:val="%4."/>
      <w:lvlJc w:val="left"/>
      <w:pPr>
        <w:ind w:left="2880" w:hanging="360"/>
      </w:pPr>
    </w:lvl>
    <w:lvl w:ilvl="4" w:tplc="91557787" w:tentative="1">
      <w:start w:val="1"/>
      <w:numFmt w:val="lowerLetter"/>
      <w:lvlText w:val="%5."/>
      <w:lvlJc w:val="left"/>
      <w:pPr>
        <w:ind w:left="3600" w:hanging="360"/>
      </w:pPr>
    </w:lvl>
    <w:lvl w:ilvl="5" w:tplc="91557787" w:tentative="1">
      <w:start w:val="1"/>
      <w:numFmt w:val="lowerRoman"/>
      <w:lvlText w:val="%6."/>
      <w:lvlJc w:val="right"/>
      <w:pPr>
        <w:ind w:left="4320" w:hanging="180"/>
      </w:pPr>
    </w:lvl>
    <w:lvl w:ilvl="6" w:tplc="91557787" w:tentative="1">
      <w:start w:val="1"/>
      <w:numFmt w:val="decimal"/>
      <w:lvlText w:val="%7."/>
      <w:lvlJc w:val="left"/>
      <w:pPr>
        <w:ind w:left="5040" w:hanging="360"/>
      </w:pPr>
    </w:lvl>
    <w:lvl w:ilvl="7" w:tplc="91557787" w:tentative="1">
      <w:start w:val="1"/>
      <w:numFmt w:val="lowerLetter"/>
      <w:lvlText w:val="%8."/>
      <w:lvlJc w:val="left"/>
      <w:pPr>
        <w:ind w:left="5760" w:hanging="360"/>
      </w:pPr>
    </w:lvl>
    <w:lvl w:ilvl="8" w:tplc="91557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03">
    <w:multiLevelType w:val="hybridMultilevel"/>
    <w:lvl w:ilvl="0" w:tplc="47698356">
      <w:start w:val="1"/>
      <w:numFmt w:val="decimal"/>
      <w:lvlText w:val="%1."/>
      <w:lvlJc w:val="left"/>
      <w:pPr>
        <w:ind w:left="720" w:hanging="360"/>
      </w:pPr>
    </w:lvl>
    <w:lvl w:ilvl="1" w:tplc="47698356" w:tentative="1">
      <w:start w:val="1"/>
      <w:numFmt w:val="lowerLetter"/>
      <w:lvlText w:val="%2."/>
      <w:lvlJc w:val="left"/>
      <w:pPr>
        <w:ind w:left="1440" w:hanging="360"/>
      </w:pPr>
    </w:lvl>
    <w:lvl w:ilvl="2" w:tplc="47698356" w:tentative="1">
      <w:start w:val="1"/>
      <w:numFmt w:val="lowerRoman"/>
      <w:lvlText w:val="%3."/>
      <w:lvlJc w:val="right"/>
      <w:pPr>
        <w:ind w:left="2160" w:hanging="180"/>
      </w:pPr>
    </w:lvl>
    <w:lvl w:ilvl="3" w:tplc="47698356" w:tentative="1">
      <w:start w:val="1"/>
      <w:numFmt w:val="decimal"/>
      <w:lvlText w:val="%4."/>
      <w:lvlJc w:val="left"/>
      <w:pPr>
        <w:ind w:left="2880" w:hanging="360"/>
      </w:pPr>
    </w:lvl>
    <w:lvl w:ilvl="4" w:tplc="47698356" w:tentative="1">
      <w:start w:val="1"/>
      <w:numFmt w:val="lowerLetter"/>
      <w:lvlText w:val="%5."/>
      <w:lvlJc w:val="left"/>
      <w:pPr>
        <w:ind w:left="3600" w:hanging="360"/>
      </w:pPr>
    </w:lvl>
    <w:lvl w:ilvl="5" w:tplc="47698356" w:tentative="1">
      <w:start w:val="1"/>
      <w:numFmt w:val="lowerRoman"/>
      <w:lvlText w:val="%6."/>
      <w:lvlJc w:val="right"/>
      <w:pPr>
        <w:ind w:left="4320" w:hanging="180"/>
      </w:pPr>
    </w:lvl>
    <w:lvl w:ilvl="6" w:tplc="47698356" w:tentative="1">
      <w:start w:val="1"/>
      <w:numFmt w:val="decimal"/>
      <w:lvlText w:val="%7."/>
      <w:lvlJc w:val="left"/>
      <w:pPr>
        <w:ind w:left="5040" w:hanging="360"/>
      </w:pPr>
    </w:lvl>
    <w:lvl w:ilvl="7" w:tplc="47698356" w:tentative="1">
      <w:start w:val="1"/>
      <w:numFmt w:val="lowerLetter"/>
      <w:lvlText w:val="%8."/>
      <w:lvlJc w:val="left"/>
      <w:pPr>
        <w:ind w:left="5760" w:hanging="360"/>
      </w:pPr>
    </w:lvl>
    <w:lvl w:ilvl="8" w:tplc="47698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02">
    <w:multiLevelType w:val="hybridMultilevel"/>
    <w:lvl w:ilvl="0" w:tplc="41973076">
      <w:start w:val="1"/>
      <w:numFmt w:val="decimal"/>
      <w:lvlText w:val="%1."/>
      <w:lvlJc w:val="left"/>
      <w:pPr>
        <w:ind w:left="720" w:hanging="360"/>
      </w:pPr>
    </w:lvl>
    <w:lvl w:ilvl="1" w:tplc="41973076" w:tentative="1">
      <w:start w:val="1"/>
      <w:numFmt w:val="lowerLetter"/>
      <w:lvlText w:val="%2."/>
      <w:lvlJc w:val="left"/>
      <w:pPr>
        <w:ind w:left="1440" w:hanging="360"/>
      </w:pPr>
    </w:lvl>
    <w:lvl w:ilvl="2" w:tplc="41973076" w:tentative="1">
      <w:start w:val="1"/>
      <w:numFmt w:val="lowerRoman"/>
      <w:lvlText w:val="%3."/>
      <w:lvlJc w:val="right"/>
      <w:pPr>
        <w:ind w:left="2160" w:hanging="180"/>
      </w:pPr>
    </w:lvl>
    <w:lvl w:ilvl="3" w:tplc="41973076" w:tentative="1">
      <w:start w:val="1"/>
      <w:numFmt w:val="decimal"/>
      <w:lvlText w:val="%4."/>
      <w:lvlJc w:val="left"/>
      <w:pPr>
        <w:ind w:left="2880" w:hanging="360"/>
      </w:pPr>
    </w:lvl>
    <w:lvl w:ilvl="4" w:tplc="41973076" w:tentative="1">
      <w:start w:val="1"/>
      <w:numFmt w:val="lowerLetter"/>
      <w:lvlText w:val="%5."/>
      <w:lvlJc w:val="left"/>
      <w:pPr>
        <w:ind w:left="3600" w:hanging="360"/>
      </w:pPr>
    </w:lvl>
    <w:lvl w:ilvl="5" w:tplc="41973076" w:tentative="1">
      <w:start w:val="1"/>
      <w:numFmt w:val="lowerRoman"/>
      <w:lvlText w:val="%6."/>
      <w:lvlJc w:val="right"/>
      <w:pPr>
        <w:ind w:left="4320" w:hanging="180"/>
      </w:pPr>
    </w:lvl>
    <w:lvl w:ilvl="6" w:tplc="41973076" w:tentative="1">
      <w:start w:val="1"/>
      <w:numFmt w:val="decimal"/>
      <w:lvlText w:val="%7."/>
      <w:lvlJc w:val="left"/>
      <w:pPr>
        <w:ind w:left="5040" w:hanging="360"/>
      </w:pPr>
    </w:lvl>
    <w:lvl w:ilvl="7" w:tplc="41973076" w:tentative="1">
      <w:start w:val="1"/>
      <w:numFmt w:val="lowerLetter"/>
      <w:lvlText w:val="%8."/>
      <w:lvlJc w:val="left"/>
      <w:pPr>
        <w:ind w:left="5760" w:hanging="360"/>
      </w:pPr>
    </w:lvl>
    <w:lvl w:ilvl="8" w:tplc="41973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01">
    <w:multiLevelType w:val="hybridMultilevel"/>
    <w:lvl w:ilvl="0" w:tplc="77949422">
      <w:start w:val="1"/>
      <w:numFmt w:val="decimal"/>
      <w:lvlText w:val="%1."/>
      <w:lvlJc w:val="left"/>
      <w:pPr>
        <w:ind w:left="720" w:hanging="360"/>
      </w:pPr>
    </w:lvl>
    <w:lvl w:ilvl="1" w:tplc="77949422" w:tentative="1">
      <w:start w:val="1"/>
      <w:numFmt w:val="lowerLetter"/>
      <w:lvlText w:val="%2."/>
      <w:lvlJc w:val="left"/>
      <w:pPr>
        <w:ind w:left="1440" w:hanging="360"/>
      </w:pPr>
    </w:lvl>
    <w:lvl w:ilvl="2" w:tplc="77949422" w:tentative="1">
      <w:start w:val="1"/>
      <w:numFmt w:val="lowerRoman"/>
      <w:lvlText w:val="%3."/>
      <w:lvlJc w:val="right"/>
      <w:pPr>
        <w:ind w:left="2160" w:hanging="180"/>
      </w:pPr>
    </w:lvl>
    <w:lvl w:ilvl="3" w:tplc="77949422" w:tentative="1">
      <w:start w:val="1"/>
      <w:numFmt w:val="decimal"/>
      <w:lvlText w:val="%4."/>
      <w:lvlJc w:val="left"/>
      <w:pPr>
        <w:ind w:left="2880" w:hanging="360"/>
      </w:pPr>
    </w:lvl>
    <w:lvl w:ilvl="4" w:tplc="77949422" w:tentative="1">
      <w:start w:val="1"/>
      <w:numFmt w:val="lowerLetter"/>
      <w:lvlText w:val="%5."/>
      <w:lvlJc w:val="left"/>
      <w:pPr>
        <w:ind w:left="3600" w:hanging="360"/>
      </w:pPr>
    </w:lvl>
    <w:lvl w:ilvl="5" w:tplc="77949422" w:tentative="1">
      <w:start w:val="1"/>
      <w:numFmt w:val="lowerRoman"/>
      <w:lvlText w:val="%6."/>
      <w:lvlJc w:val="right"/>
      <w:pPr>
        <w:ind w:left="4320" w:hanging="180"/>
      </w:pPr>
    </w:lvl>
    <w:lvl w:ilvl="6" w:tplc="77949422" w:tentative="1">
      <w:start w:val="1"/>
      <w:numFmt w:val="decimal"/>
      <w:lvlText w:val="%7."/>
      <w:lvlJc w:val="left"/>
      <w:pPr>
        <w:ind w:left="5040" w:hanging="360"/>
      </w:pPr>
    </w:lvl>
    <w:lvl w:ilvl="7" w:tplc="77949422" w:tentative="1">
      <w:start w:val="1"/>
      <w:numFmt w:val="lowerLetter"/>
      <w:lvlText w:val="%8."/>
      <w:lvlJc w:val="left"/>
      <w:pPr>
        <w:ind w:left="5760" w:hanging="360"/>
      </w:pPr>
    </w:lvl>
    <w:lvl w:ilvl="8" w:tplc="77949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00">
    <w:multiLevelType w:val="hybridMultilevel"/>
    <w:lvl w:ilvl="0" w:tplc="80088804">
      <w:start w:val="1"/>
      <w:numFmt w:val="decimal"/>
      <w:lvlText w:val="%1."/>
      <w:lvlJc w:val="left"/>
      <w:pPr>
        <w:ind w:left="720" w:hanging="360"/>
      </w:pPr>
    </w:lvl>
    <w:lvl w:ilvl="1" w:tplc="80088804" w:tentative="1">
      <w:start w:val="1"/>
      <w:numFmt w:val="lowerLetter"/>
      <w:lvlText w:val="%2."/>
      <w:lvlJc w:val="left"/>
      <w:pPr>
        <w:ind w:left="1440" w:hanging="360"/>
      </w:pPr>
    </w:lvl>
    <w:lvl w:ilvl="2" w:tplc="80088804" w:tentative="1">
      <w:start w:val="1"/>
      <w:numFmt w:val="lowerRoman"/>
      <w:lvlText w:val="%3."/>
      <w:lvlJc w:val="right"/>
      <w:pPr>
        <w:ind w:left="2160" w:hanging="180"/>
      </w:pPr>
    </w:lvl>
    <w:lvl w:ilvl="3" w:tplc="80088804" w:tentative="1">
      <w:start w:val="1"/>
      <w:numFmt w:val="decimal"/>
      <w:lvlText w:val="%4."/>
      <w:lvlJc w:val="left"/>
      <w:pPr>
        <w:ind w:left="2880" w:hanging="360"/>
      </w:pPr>
    </w:lvl>
    <w:lvl w:ilvl="4" w:tplc="80088804" w:tentative="1">
      <w:start w:val="1"/>
      <w:numFmt w:val="lowerLetter"/>
      <w:lvlText w:val="%5."/>
      <w:lvlJc w:val="left"/>
      <w:pPr>
        <w:ind w:left="3600" w:hanging="360"/>
      </w:pPr>
    </w:lvl>
    <w:lvl w:ilvl="5" w:tplc="80088804" w:tentative="1">
      <w:start w:val="1"/>
      <w:numFmt w:val="lowerRoman"/>
      <w:lvlText w:val="%6."/>
      <w:lvlJc w:val="right"/>
      <w:pPr>
        <w:ind w:left="4320" w:hanging="180"/>
      </w:pPr>
    </w:lvl>
    <w:lvl w:ilvl="6" w:tplc="80088804" w:tentative="1">
      <w:start w:val="1"/>
      <w:numFmt w:val="decimal"/>
      <w:lvlText w:val="%7."/>
      <w:lvlJc w:val="left"/>
      <w:pPr>
        <w:ind w:left="5040" w:hanging="360"/>
      </w:pPr>
    </w:lvl>
    <w:lvl w:ilvl="7" w:tplc="80088804" w:tentative="1">
      <w:start w:val="1"/>
      <w:numFmt w:val="lowerLetter"/>
      <w:lvlText w:val="%8."/>
      <w:lvlJc w:val="left"/>
      <w:pPr>
        <w:ind w:left="5760" w:hanging="360"/>
      </w:pPr>
    </w:lvl>
    <w:lvl w:ilvl="8" w:tplc="80088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99">
    <w:multiLevelType w:val="hybridMultilevel"/>
    <w:lvl w:ilvl="0" w:tplc="32881716">
      <w:start w:val="1"/>
      <w:numFmt w:val="decimal"/>
      <w:lvlText w:val="%1."/>
      <w:lvlJc w:val="left"/>
      <w:pPr>
        <w:ind w:left="720" w:hanging="360"/>
      </w:pPr>
    </w:lvl>
    <w:lvl w:ilvl="1" w:tplc="32881716" w:tentative="1">
      <w:start w:val="1"/>
      <w:numFmt w:val="lowerLetter"/>
      <w:lvlText w:val="%2."/>
      <w:lvlJc w:val="left"/>
      <w:pPr>
        <w:ind w:left="1440" w:hanging="360"/>
      </w:pPr>
    </w:lvl>
    <w:lvl w:ilvl="2" w:tplc="32881716" w:tentative="1">
      <w:start w:val="1"/>
      <w:numFmt w:val="lowerRoman"/>
      <w:lvlText w:val="%3."/>
      <w:lvlJc w:val="right"/>
      <w:pPr>
        <w:ind w:left="2160" w:hanging="180"/>
      </w:pPr>
    </w:lvl>
    <w:lvl w:ilvl="3" w:tplc="32881716" w:tentative="1">
      <w:start w:val="1"/>
      <w:numFmt w:val="decimal"/>
      <w:lvlText w:val="%4."/>
      <w:lvlJc w:val="left"/>
      <w:pPr>
        <w:ind w:left="2880" w:hanging="360"/>
      </w:pPr>
    </w:lvl>
    <w:lvl w:ilvl="4" w:tplc="32881716" w:tentative="1">
      <w:start w:val="1"/>
      <w:numFmt w:val="lowerLetter"/>
      <w:lvlText w:val="%5."/>
      <w:lvlJc w:val="left"/>
      <w:pPr>
        <w:ind w:left="3600" w:hanging="360"/>
      </w:pPr>
    </w:lvl>
    <w:lvl w:ilvl="5" w:tplc="32881716" w:tentative="1">
      <w:start w:val="1"/>
      <w:numFmt w:val="lowerRoman"/>
      <w:lvlText w:val="%6."/>
      <w:lvlJc w:val="right"/>
      <w:pPr>
        <w:ind w:left="4320" w:hanging="180"/>
      </w:pPr>
    </w:lvl>
    <w:lvl w:ilvl="6" w:tplc="32881716" w:tentative="1">
      <w:start w:val="1"/>
      <w:numFmt w:val="decimal"/>
      <w:lvlText w:val="%7."/>
      <w:lvlJc w:val="left"/>
      <w:pPr>
        <w:ind w:left="5040" w:hanging="360"/>
      </w:pPr>
    </w:lvl>
    <w:lvl w:ilvl="7" w:tplc="32881716" w:tentative="1">
      <w:start w:val="1"/>
      <w:numFmt w:val="lowerLetter"/>
      <w:lvlText w:val="%8."/>
      <w:lvlJc w:val="left"/>
      <w:pPr>
        <w:ind w:left="5760" w:hanging="360"/>
      </w:pPr>
    </w:lvl>
    <w:lvl w:ilvl="8" w:tplc="32881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98">
    <w:multiLevelType w:val="hybridMultilevel"/>
    <w:lvl w:ilvl="0" w:tplc="32395297">
      <w:start w:val="1"/>
      <w:numFmt w:val="decimal"/>
      <w:lvlText w:val="%1."/>
      <w:lvlJc w:val="left"/>
      <w:pPr>
        <w:ind w:left="720" w:hanging="360"/>
      </w:pPr>
    </w:lvl>
    <w:lvl w:ilvl="1" w:tplc="32395297" w:tentative="1">
      <w:start w:val="1"/>
      <w:numFmt w:val="lowerLetter"/>
      <w:lvlText w:val="%2."/>
      <w:lvlJc w:val="left"/>
      <w:pPr>
        <w:ind w:left="1440" w:hanging="360"/>
      </w:pPr>
    </w:lvl>
    <w:lvl w:ilvl="2" w:tplc="32395297" w:tentative="1">
      <w:start w:val="1"/>
      <w:numFmt w:val="lowerRoman"/>
      <w:lvlText w:val="%3."/>
      <w:lvlJc w:val="right"/>
      <w:pPr>
        <w:ind w:left="2160" w:hanging="180"/>
      </w:pPr>
    </w:lvl>
    <w:lvl w:ilvl="3" w:tplc="32395297" w:tentative="1">
      <w:start w:val="1"/>
      <w:numFmt w:val="decimal"/>
      <w:lvlText w:val="%4."/>
      <w:lvlJc w:val="left"/>
      <w:pPr>
        <w:ind w:left="2880" w:hanging="360"/>
      </w:pPr>
    </w:lvl>
    <w:lvl w:ilvl="4" w:tplc="32395297" w:tentative="1">
      <w:start w:val="1"/>
      <w:numFmt w:val="lowerLetter"/>
      <w:lvlText w:val="%5."/>
      <w:lvlJc w:val="left"/>
      <w:pPr>
        <w:ind w:left="3600" w:hanging="360"/>
      </w:pPr>
    </w:lvl>
    <w:lvl w:ilvl="5" w:tplc="32395297" w:tentative="1">
      <w:start w:val="1"/>
      <w:numFmt w:val="lowerRoman"/>
      <w:lvlText w:val="%6."/>
      <w:lvlJc w:val="right"/>
      <w:pPr>
        <w:ind w:left="4320" w:hanging="180"/>
      </w:pPr>
    </w:lvl>
    <w:lvl w:ilvl="6" w:tplc="32395297" w:tentative="1">
      <w:start w:val="1"/>
      <w:numFmt w:val="decimal"/>
      <w:lvlText w:val="%7."/>
      <w:lvlJc w:val="left"/>
      <w:pPr>
        <w:ind w:left="5040" w:hanging="360"/>
      </w:pPr>
    </w:lvl>
    <w:lvl w:ilvl="7" w:tplc="32395297" w:tentative="1">
      <w:start w:val="1"/>
      <w:numFmt w:val="lowerLetter"/>
      <w:lvlText w:val="%8."/>
      <w:lvlJc w:val="left"/>
      <w:pPr>
        <w:ind w:left="5760" w:hanging="360"/>
      </w:pPr>
    </w:lvl>
    <w:lvl w:ilvl="8" w:tplc="32395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97">
    <w:multiLevelType w:val="hybridMultilevel"/>
    <w:lvl w:ilvl="0" w:tplc="60595872">
      <w:start w:val="1"/>
      <w:numFmt w:val="decimal"/>
      <w:lvlText w:val="%1."/>
      <w:lvlJc w:val="left"/>
      <w:pPr>
        <w:ind w:left="720" w:hanging="360"/>
      </w:pPr>
    </w:lvl>
    <w:lvl w:ilvl="1" w:tplc="60595872" w:tentative="1">
      <w:start w:val="1"/>
      <w:numFmt w:val="lowerLetter"/>
      <w:lvlText w:val="%2."/>
      <w:lvlJc w:val="left"/>
      <w:pPr>
        <w:ind w:left="1440" w:hanging="360"/>
      </w:pPr>
    </w:lvl>
    <w:lvl w:ilvl="2" w:tplc="60595872" w:tentative="1">
      <w:start w:val="1"/>
      <w:numFmt w:val="lowerRoman"/>
      <w:lvlText w:val="%3."/>
      <w:lvlJc w:val="right"/>
      <w:pPr>
        <w:ind w:left="2160" w:hanging="180"/>
      </w:pPr>
    </w:lvl>
    <w:lvl w:ilvl="3" w:tplc="60595872" w:tentative="1">
      <w:start w:val="1"/>
      <w:numFmt w:val="decimal"/>
      <w:lvlText w:val="%4."/>
      <w:lvlJc w:val="left"/>
      <w:pPr>
        <w:ind w:left="2880" w:hanging="360"/>
      </w:pPr>
    </w:lvl>
    <w:lvl w:ilvl="4" w:tplc="60595872" w:tentative="1">
      <w:start w:val="1"/>
      <w:numFmt w:val="lowerLetter"/>
      <w:lvlText w:val="%5."/>
      <w:lvlJc w:val="left"/>
      <w:pPr>
        <w:ind w:left="3600" w:hanging="360"/>
      </w:pPr>
    </w:lvl>
    <w:lvl w:ilvl="5" w:tplc="60595872" w:tentative="1">
      <w:start w:val="1"/>
      <w:numFmt w:val="lowerRoman"/>
      <w:lvlText w:val="%6."/>
      <w:lvlJc w:val="right"/>
      <w:pPr>
        <w:ind w:left="4320" w:hanging="180"/>
      </w:pPr>
    </w:lvl>
    <w:lvl w:ilvl="6" w:tplc="60595872" w:tentative="1">
      <w:start w:val="1"/>
      <w:numFmt w:val="decimal"/>
      <w:lvlText w:val="%7."/>
      <w:lvlJc w:val="left"/>
      <w:pPr>
        <w:ind w:left="5040" w:hanging="360"/>
      </w:pPr>
    </w:lvl>
    <w:lvl w:ilvl="7" w:tplc="60595872" w:tentative="1">
      <w:start w:val="1"/>
      <w:numFmt w:val="lowerLetter"/>
      <w:lvlText w:val="%8."/>
      <w:lvlJc w:val="left"/>
      <w:pPr>
        <w:ind w:left="5760" w:hanging="360"/>
      </w:pPr>
    </w:lvl>
    <w:lvl w:ilvl="8" w:tplc="60595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96">
    <w:multiLevelType w:val="hybridMultilevel"/>
    <w:lvl w:ilvl="0" w:tplc="43114979">
      <w:start w:val="1"/>
      <w:numFmt w:val="decimal"/>
      <w:lvlText w:val="%1."/>
      <w:lvlJc w:val="left"/>
      <w:pPr>
        <w:ind w:left="720" w:hanging="360"/>
      </w:pPr>
    </w:lvl>
    <w:lvl w:ilvl="1" w:tplc="43114979" w:tentative="1">
      <w:start w:val="1"/>
      <w:numFmt w:val="lowerLetter"/>
      <w:lvlText w:val="%2."/>
      <w:lvlJc w:val="left"/>
      <w:pPr>
        <w:ind w:left="1440" w:hanging="360"/>
      </w:pPr>
    </w:lvl>
    <w:lvl w:ilvl="2" w:tplc="43114979" w:tentative="1">
      <w:start w:val="1"/>
      <w:numFmt w:val="lowerRoman"/>
      <w:lvlText w:val="%3."/>
      <w:lvlJc w:val="right"/>
      <w:pPr>
        <w:ind w:left="2160" w:hanging="180"/>
      </w:pPr>
    </w:lvl>
    <w:lvl w:ilvl="3" w:tplc="43114979" w:tentative="1">
      <w:start w:val="1"/>
      <w:numFmt w:val="decimal"/>
      <w:lvlText w:val="%4."/>
      <w:lvlJc w:val="left"/>
      <w:pPr>
        <w:ind w:left="2880" w:hanging="360"/>
      </w:pPr>
    </w:lvl>
    <w:lvl w:ilvl="4" w:tplc="43114979" w:tentative="1">
      <w:start w:val="1"/>
      <w:numFmt w:val="lowerLetter"/>
      <w:lvlText w:val="%5."/>
      <w:lvlJc w:val="left"/>
      <w:pPr>
        <w:ind w:left="3600" w:hanging="360"/>
      </w:pPr>
    </w:lvl>
    <w:lvl w:ilvl="5" w:tplc="43114979" w:tentative="1">
      <w:start w:val="1"/>
      <w:numFmt w:val="lowerRoman"/>
      <w:lvlText w:val="%6."/>
      <w:lvlJc w:val="right"/>
      <w:pPr>
        <w:ind w:left="4320" w:hanging="180"/>
      </w:pPr>
    </w:lvl>
    <w:lvl w:ilvl="6" w:tplc="43114979" w:tentative="1">
      <w:start w:val="1"/>
      <w:numFmt w:val="decimal"/>
      <w:lvlText w:val="%7."/>
      <w:lvlJc w:val="left"/>
      <w:pPr>
        <w:ind w:left="5040" w:hanging="360"/>
      </w:pPr>
    </w:lvl>
    <w:lvl w:ilvl="7" w:tplc="43114979" w:tentative="1">
      <w:start w:val="1"/>
      <w:numFmt w:val="lowerLetter"/>
      <w:lvlText w:val="%8."/>
      <w:lvlJc w:val="left"/>
      <w:pPr>
        <w:ind w:left="5760" w:hanging="360"/>
      </w:pPr>
    </w:lvl>
    <w:lvl w:ilvl="8" w:tplc="43114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95">
    <w:multiLevelType w:val="hybridMultilevel"/>
    <w:lvl w:ilvl="0" w:tplc="49913395">
      <w:start w:val="1"/>
      <w:numFmt w:val="decimal"/>
      <w:lvlText w:val="%1."/>
      <w:lvlJc w:val="left"/>
      <w:pPr>
        <w:ind w:left="720" w:hanging="360"/>
      </w:pPr>
    </w:lvl>
    <w:lvl w:ilvl="1" w:tplc="49913395" w:tentative="1">
      <w:start w:val="1"/>
      <w:numFmt w:val="lowerLetter"/>
      <w:lvlText w:val="%2."/>
      <w:lvlJc w:val="left"/>
      <w:pPr>
        <w:ind w:left="1440" w:hanging="360"/>
      </w:pPr>
    </w:lvl>
    <w:lvl w:ilvl="2" w:tplc="49913395" w:tentative="1">
      <w:start w:val="1"/>
      <w:numFmt w:val="lowerRoman"/>
      <w:lvlText w:val="%3."/>
      <w:lvlJc w:val="right"/>
      <w:pPr>
        <w:ind w:left="2160" w:hanging="180"/>
      </w:pPr>
    </w:lvl>
    <w:lvl w:ilvl="3" w:tplc="49913395" w:tentative="1">
      <w:start w:val="1"/>
      <w:numFmt w:val="decimal"/>
      <w:lvlText w:val="%4."/>
      <w:lvlJc w:val="left"/>
      <w:pPr>
        <w:ind w:left="2880" w:hanging="360"/>
      </w:pPr>
    </w:lvl>
    <w:lvl w:ilvl="4" w:tplc="49913395" w:tentative="1">
      <w:start w:val="1"/>
      <w:numFmt w:val="lowerLetter"/>
      <w:lvlText w:val="%5."/>
      <w:lvlJc w:val="left"/>
      <w:pPr>
        <w:ind w:left="3600" w:hanging="360"/>
      </w:pPr>
    </w:lvl>
    <w:lvl w:ilvl="5" w:tplc="49913395" w:tentative="1">
      <w:start w:val="1"/>
      <w:numFmt w:val="lowerRoman"/>
      <w:lvlText w:val="%6."/>
      <w:lvlJc w:val="right"/>
      <w:pPr>
        <w:ind w:left="4320" w:hanging="180"/>
      </w:pPr>
    </w:lvl>
    <w:lvl w:ilvl="6" w:tplc="49913395" w:tentative="1">
      <w:start w:val="1"/>
      <w:numFmt w:val="decimal"/>
      <w:lvlText w:val="%7."/>
      <w:lvlJc w:val="left"/>
      <w:pPr>
        <w:ind w:left="5040" w:hanging="360"/>
      </w:pPr>
    </w:lvl>
    <w:lvl w:ilvl="7" w:tplc="49913395" w:tentative="1">
      <w:start w:val="1"/>
      <w:numFmt w:val="lowerLetter"/>
      <w:lvlText w:val="%8."/>
      <w:lvlJc w:val="left"/>
      <w:pPr>
        <w:ind w:left="5760" w:hanging="360"/>
      </w:pPr>
    </w:lvl>
    <w:lvl w:ilvl="8" w:tplc="49913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94">
    <w:multiLevelType w:val="hybridMultilevel"/>
    <w:lvl w:ilvl="0" w:tplc="88225005">
      <w:start w:val="1"/>
      <w:numFmt w:val="decimal"/>
      <w:lvlText w:val="%1."/>
      <w:lvlJc w:val="left"/>
      <w:pPr>
        <w:ind w:left="720" w:hanging="360"/>
      </w:pPr>
    </w:lvl>
    <w:lvl w:ilvl="1" w:tplc="88225005" w:tentative="1">
      <w:start w:val="1"/>
      <w:numFmt w:val="lowerLetter"/>
      <w:lvlText w:val="%2."/>
      <w:lvlJc w:val="left"/>
      <w:pPr>
        <w:ind w:left="1440" w:hanging="360"/>
      </w:pPr>
    </w:lvl>
    <w:lvl w:ilvl="2" w:tplc="88225005" w:tentative="1">
      <w:start w:val="1"/>
      <w:numFmt w:val="lowerRoman"/>
      <w:lvlText w:val="%3."/>
      <w:lvlJc w:val="right"/>
      <w:pPr>
        <w:ind w:left="2160" w:hanging="180"/>
      </w:pPr>
    </w:lvl>
    <w:lvl w:ilvl="3" w:tplc="88225005" w:tentative="1">
      <w:start w:val="1"/>
      <w:numFmt w:val="decimal"/>
      <w:lvlText w:val="%4."/>
      <w:lvlJc w:val="left"/>
      <w:pPr>
        <w:ind w:left="2880" w:hanging="360"/>
      </w:pPr>
    </w:lvl>
    <w:lvl w:ilvl="4" w:tplc="88225005" w:tentative="1">
      <w:start w:val="1"/>
      <w:numFmt w:val="lowerLetter"/>
      <w:lvlText w:val="%5."/>
      <w:lvlJc w:val="left"/>
      <w:pPr>
        <w:ind w:left="3600" w:hanging="360"/>
      </w:pPr>
    </w:lvl>
    <w:lvl w:ilvl="5" w:tplc="88225005" w:tentative="1">
      <w:start w:val="1"/>
      <w:numFmt w:val="lowerRoman"/>
      <w:lvlText w:val="%6."/>
      <w:lvlJc w:val="right"/>
      <w:pPr>
        <w:ind w:left="4320" w:hanging="180"/>
      </w:pPr>
    </w:lvl>
    <w:lvl w:ilvl="6" w:tplc="88225005" w:tentative="1">
      <w:start w:val="1"/>
      <w:numFmt w:val="decimal"/>
      <w:lvlText w:val="%7."/>
      <w:lvlJc w:val="left"/>
      <w:pPr>
        <w:ind w:left="5040" w:hanging="360"/>
      </w:pPr>
    </w:lvl>
    <w:lvl w:ilvl="7" w:tplc="88225005" w:tentative="1">
      <w:start w:val="1"/>
      <w:numFmt w:val="lowerLetter"/>
      <w:lvlText w:val="%8."/>
      <w:lvlJc w:val="left"/>
      <w:pPr>
        <w:ind w:left="5760" w:hanging="360"/>
      </w:pPr>
    </w:lvl>
    <w:lvl w:ilvl="8" w:tplc="88225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93">
    <w:multiLevelType w:val="hybridMultilevel"/>
    <w:lvl w:ilvl="0" w:tplc="43089372">
      <w:start w:val="1"/>
      <w:numFmt w:val="decimal"/>
      <w:lvlText w:val="%1."/>
      <w:lvlJc w:val="left"/>
      <w:pPr>
        <w:ind w:left="720" w:hanging="360"/>
      </w:pPr>
    </w:lvl>
    <w:lvl w:ilvl="1" w:tplc="43089372" w:tentative="1">
      <w:start w:val="1"/>
      <w:numFmt w:val="lowerLetter"/>
      <w:lvlText w:val="%2."/>
      <w:lvlJc w:val="left"/>
      <w:pPr>
        <w:ind w:left="1440" w:hanging="360"/>
      </w:pPr>
    </w:lvl>
    <w:lvl w:ilvl="2" w:tplc="43089372" w:tentative="1">
      <w:start w:val="1"/>
      <w:numFmt w:val="lowerRoman"/>
      <w:lvlText w:val="%3."/>
      <w:lvlJc w:val="right"/>
      <w:pPr>
        <w:ind w:left="2160" w:hanging="180"/>
      </w:pPr>
    </w:lvl>
    <w:lvl w:ilvl="3" w:tplc="43089372" w:tentative="1">
      <w:start w:val="1"/>
      <w:numFmt w:val="decimal"/>
      <w:lvlText w:val="%4."/>
      <w:lvlJc w:val="left"/>
      <w:pPr>
        <w:ind w:left="2880" w:hanging="360"/>
      </w:pPr>
    </w:lvl>
    <w:lvl w:ilvl="4" w:tplc="43089372" w:tentative="1">
      <w:start w:val="1"/>
      <w:numFmt w:val="lowerLetter"/>
      <w:lvlText w:val="%5."/>
      <w:lvlJc w:val="left"/>
      <w:pPr>
        <w:ind w:left="3600" w:hanging="360"/>
      </w:pPr>
    </w:lvl>
    <w:lvl w:ilvl="5" w:tplc="43089372" w:tentative="1">
      <w:start w:val="1"/>
      <w:numFmt w:val="lowerRoman"/>
      <w:lvlText w:val="%6."/>
      <w:lvlJc w:val="right"/>
      <w:pPr>
        <w:ind w:left="4320" w:hanging="180"/>
      </w:pPr>
    </w:lvl>
    <w:lvl w:ilvl="6" w:tplc="43089372" w:tentative="1">
      <w:start w:val="1"/>
      <w:numFmt w:val="decimal"/>
      <w:lvlText w:val="%7."/>
      <w:lvlJc w:val="left"/>
      <w:pPr>
        <w:ind w:left="5040" w:hanging="360"/>
      </w:pPr>
    </w:lvl>
    <w:lvl w:ilvl="7" w:tplc="43089372" w:tentative="1">
      <w:start w:val="1"/>
      <w:numFmt w:val="lowerLetter"/>
      <w:lvlText w:val="%8."/>
      <w:lvlJc w:val="left"/>
      <w:pPr>
        <w:ind w:left="5760" w:hanging="360"/>
      </w:pPr>
    </w:lvl>
    <w:lvl w:ilvl="8" w:tplc="43089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92">
    <w:multiLevelType w:val="hybridMultilevel"/>
    <w:lvl w:ilvl="0" w:tplc="60215656">
      <w:start w:val="1"/>
      <w:numFmt w:val="decimal"/>
      <w:lvlText w:val="%1."/>
      <w:lvlJc w:val="left"/>
      <w:pPr>
        <w:ind w:left="720" w:hanging="360"/>
      </w:pPr>
    </w:lvl>
    <w:lvl w:ilvl="1" w:tplc="60215656" w:tentative="1">
      <w:start w:val="1"/>
      <w:numFmt w:val="lowerLetter"/>
      <w:lvlText w:val="%2."/>
      <w:lvlJc w:val="left"/>
      <w:pPr>
        <w:ind w:left="1440" w:hanging="360"/>
      </w:pPr>
    </w:lvl>
    <w:lvl w:ilvl="2" w:tplc="60215656" w:tentative="1">
      <w:start w:val="1"/>
      <w:numFmt w:val="lowerRoman"/>
      <w:lvlText w:val="%3."/>
      <w:lvlJc w:val="right"/>
      <w:pPr>
        <w:ind w:left="2160" w:hanging="180"/>
      </w:pPr>
    </w:lvl>
    <w:lvl w:ilvl="3" w:tplc="60215656" w:tentative="1">
      <w:start w:val="1"/>
      <w:numFmt w:val="decimal"/>
      <w:lvlText w:val="%4."/>
      <w:lvlJc w:val="left"/>
      <w:pPr>
        <w:ind w:left="2880" w:hanging="360"/>
      </w:pPr>
    </w:lvl>
    <w:lvl w:ilvl="4" w:tplc="60215656" w:tentative="1">
      <w:start w:val="1"/>
      <w:numFmt w:val="lowerLetter"/>
      <w:lvlText w:val="%5."/>
      <w:lvlJc w:val="left"/>
      <w:pPr>
        <w:ind w:left="3600" w:hanging="360"/>
      </w:pPr>
    </w:lvl>
    <w:lvl w:ilvl="5" w:tplc="60215656" w:tentative="1">
      <w:start w:val="1"/>
      <w:numFmt w:val="lowerRoman"/>
      <w:lvlText w:val="%6."/>
      <w:lvlJc w:val="right"/>
      <w:pPr>
        <w:ind w:left="4320" w:hanging="180"/>
      </w:pPr>
    </w:lvl>
    <w:lvl w:ilvl="6" w:tplc="60215656" w:tentative="1">
      <w:start w:val="1"/>
      <w:numFmt w:val="decimal"/>
      <w:lvlText w:val="%7."/>
      <w:lvlJc w:val="left"/>
      <w:pPr>
        <w:ind w:left="5040" w:hanging="360"/>
      </w:pPr>
    </w:lvl>
    <w:lvl w:ilvl="7" w:tplc="60215656" w:tentative="1">
      <w:start w:val="1"/>
      <w:numFmt w:val="lowerLetter"/>
      <w:lvlText w:val="%8."/>
      <w:lvlJc w:val="left"/>
      <w:pPr>
        <w:ind w:left="5760" w:hanging="360"/>
      </w:pPr>
    </w:lvl>
    <w:lvl w:ilvl="8" w:tplc="60215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91">
    <w:multiLevelType w:val="hybridMultilevel"/>
    <w:lvl w:ilvl="0" w:tplc="24222466">
      <w:start w:val="1"/>
      <w:numFmt w:val="decimal"/>
      <w:lvlText w:val="%1."/>
      <w:lvlJc w:val="left"/>
      <w:pPr>
        <w:ind w:left="720" w:hanging="360"/>
      </w:pPr>
    </w:lvl>
    <w:lvl w:ilvl="1" w:tplc="24222466" w:tentative="1">
      <w:start w:val="1"/>
      <w:numFmt w:val="lowerLetter"/>
      <w:lvlText w:val="%2."/>
      <w:lvlJc w:val="left"/>
      <w:pPr>
        <w:ind w:left="1440" w:hanging="360"/>
      </w:pPr>
    </w:lvl>
    <w:lvl w:ilvl="2" w:tplc="24222466" w:tentative="1">
      <w:start w:val="1"/>
      <w:numFmt w:val="lowerRoman"/>
      <w:lvlText w:val="%3."/>
      <w:lvlJc w:val="right"/>
      <w:pPr>
        <w:ind w:left="2160" w:hanging="180"/>
      </w:pPr>
    </w:lvl>
    <w:lvl w:ilvl="3" w:tplc="24222466" w:tentative="1">
      <w:start w:val="1"/>
      <w:numFmt w:val="decimal"/>
      <w:lvlText w:val="%4."/>
      <w:lvlJc w:val="left"/>
      <w:pPr>
        <w:ind w:left="2880" w:hanging="360"/>
      </w:pPr>
    </w:lvl>
    <w:lvl w:ilvl="4" w:tplc="24222466" w:tentative="1">
      <w:start w:val="1"/>
      <w:numFmt w:val="lowerLetter"/>
      <w:lvlText w:val="%5."/>
      <w:lvlJc w:val="left"/>
      <w:pPr>
        <w:ind w:left="3600" w:hanging="360"/>
      </w:pPr>
    </w:lvl>
    <w:lvl w:ilvl="5" w:tplc="24222466" w:tentative="1">
      <w:start w:val="1"/>
      <w:numFmt w:val="lowerRoman"/>
      <w:lvlText w:val="%6."/>
      <w:lvlJc w:val="right"/>
      <w:pPr>
        <w:ind w:left="4320" w:hanging="180"/>
      </w:pPr>
    </w:lvl>
    <w:lvl w:ilvl="6" w:tplc="24222466" w:tentative="1">
      <w:start w:val="1"/>
      <w:numFmt w:val="decimal"/>
      <w:lvlText w:val="%7."/>
      <w:lvlJc w:val="left"/>
      <w:pPr>
        <w:ind w:left="5040" w:hanging="360"/>
      </w:pPr>
    </w:lvl>
    <w:lvl w:ilvl="7" w:tplc="24222466" w:tentative="1">
      <w:start w:val="1"/>
      <w:numFmt w:val="lowerLetter"/>
      <w:lvlText w:val="%8."/>
      <w:lvlJc w:val="left"/>
      <w:pPr>
        <w:ind w:left="5760" w:hanging="360"/>
      </w:pPr>
    </w:lvl>
    <w:lvl w:ilvl="8" w:tplc="24222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90">
    <w:multiLevelType w:val="hybridMultilevel"/>
    <w:lvl w:ilvl="0" w:tplc="59737773">
      <w:start w:val="1"/>
      <w:numFmt w:val="decimal"/>
      <w:lvlText w:val="%1."/>
      <w:lvlJc w:val="left"/>
      <w:pPr>
        <w:ind w:left="720" w:hanging="360"/>
      </w:pPr>
    </w:lvl>
    <w:lvl w:ilvl="1" w:tplc="59737773" w:tentative="1">
      <w:start w:val="1"/>
      <w:numFmt w:val="lowerLetter"/>
      <w:lvlText w:val="%2."/>
      <w:lvlJc w:val="left"/>
      <w:pPr>
        <w:ind w:left="1440" w:hanging="360"/>
      </w:pPr>
    </w:lvl>
    <w:lvl w:ilvl="2" w:tplc="59737773" w:tentative="1">
      <w:start w:val="1"/>
      <w:numFmt w:val="lowerRoman"/>
      <w:lvlText w:val="%3."/>
      <w:lvlJc w:val="right"/>
      <w:pPr>
        <w:ind w:left="2160" w:hanging="180"/>
      </w:pPr>
    </w:lvl>
    <w:lvl w:ilvl="3" w:tplc="59737773" w:tentative="1">
      <w:start w:val="1"/>
      <w:numFmt w:val="decimal"/>
      <w:lvlText w:val="%4."/>
      <w:lvlJc w:val="left"/>
      <w:pPr>
        <w:ind w:left="2880" w:hanging="360"/>
      </w:pPr>
    </w:lvl>
    <w:lvl w:ilvl="4" w:tplc="59737773" w:tentative="1">
      <w:start w:val="1"/>
      <w:numFmt w:val="lowerLetter"/>
      <w:lvlText w:val="%5."/>
      <w:lvlJc w:val="left"/>
      <w:pPr>
        <w:ind w:left="3600" w:hanging="360"/>
      </w:pPr>
    </w:lvl>
    <w:lvl w:ilvl="5" w:tplc="59737773" w:tentative="1">
      <w:start w:val="1"/>
      <w:numFmt w:val="lowerRoman"/>
      <w:lvlText w:val="%6."/>
      <w:lvlJc w:val="right"/>
      <w:pPr>
        <w:ind w:left="4320" w:hanging="180"/>
      </w:pPr>
    </w:lvl>
    <w:lvl w:ilvl="6" w:tplc="59737773" w:tentative="1">
      <w:start w:val="1"/>
      <w:numFmt w:val="decimal"/>
      <w:lvlText w:val="%7."/>
      <w:lvlJc w:val="left"/>
      <w:pPr>
        <w:ind w:left="5040" w:hanging="360"/>
      </w:pPr>
    </w:lvl>
    <w:lvl w:ilvl="7" w:tplc="59737773" w:tentative="1">
      <w:start w:val="1"/>
      <w:numFmt w:val="lowerLetter"/>
      <w:lvlText w:val="%8."/>
      <w:lvlJc w:val="left"/>
      <w:pPr>
        <w:ind w:left="5760" w:hanging="360"/>
      </w:pPr>
    </w:lvl>
    <w:lvl w:ilvl="8" w:tplc="59737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89">
    <w:multiLevelType w:val="hybridMultilevel"/>
    <w:lvl w:ilvl="0" w:tplc="40728136">
      <w:start w:val="1"/>
      <w:numFmt w:val="decimal"/>
      <w:lvlText w:val="%1."/>
      <w:lvlJc w:val="left"/>
      <w:pPr>
        <w:ind w:left="720" w:hanging="360"/>
      </w:pPr>
    </w:lvl>
    <w:lvl w:ilvl="1" w:tplc="40728136" w:tentative="1">
      <w:start w:val="1"/>
      <w:numFmt w:val="lowerLetter"/>
      <w:lvlText w:val="%2."/>
      <w:lvlJc w:val="left"/>
      <w:pPr>
        <w:ind w:left="1440" w:hanging="360"/>
      </w:pPr>
    </w:lvl>
    <w:lvl w:ilvl="2" w:tplc="40728136" w:tentative="1">
      <w:start w:val="1"/>
      <w:numFmt w:val="lowerRoman"/>
      <w:lvlText w:val="%3."/>
      <w:lvlJc w:val="right"/>
      <w:pPr>
        <w:ind w:left="2160" w:hanging="180"/>
      </w:pPr>
    </w:lvl>
    <w:lvl w:ilvl="3" w:tplc="40728136" w:tentative="1">
      <w:start w:val="1"/>
      <w:numFmt w:val="decimal"/>
      <w:lvlText w:val="%4."/>
      <w:lvlJc w:val="left"/>
      <w:pPr>
        <w:ind w:left="2880" w:hanging="360"/>
      </w:pPr>
    </w:lvl>
    <w:lvl w:ilvl="4" w:tplc="40728136" w:tentative="1">
      <w:start w:val="1"/>
      <w:numFmt w:val="lowerLetter"/>
      <w:lvlText w:val="%5."/>
      <w:lvlJc w:val="left"/>
      <w:pPr>
        <w:ind w:left="3600" w:hanging="360"/>
      </w:pPr>
    </w:lvl>
    <w:lvl w:ilvl="5" w:tplc="40728136" w:tentative="1">
      <w:start w:val="1"/>
      <w:numFmt w:val="lowerRoman"/>
      <w:lvlText w:val="%6."/>
      <w:lvlJc w:val="right"/>
      <w:pPr>
        <w:ind w:left="4320" w:hanging="180"/>
      </w:pPr>
    </w:lvl>
    <w:lvl w:ilvl="6" w:tplc="40728136" w:tentative="1">
      <w:start w:val="1"/>
      <w:numFmt w:val="decimal"/>
      <w:lvlText w:val="%7."/>
      <w:lvlJc w:val="left"/>
      <w:pPr>
        <w:ind w:left="5040" w:hanging="360"/>
      </w:pPr>
    </w:lvl>
    <w:lvl w:ilvl="7" w:tplc="40728136" w:tentative="1">
      <w:start w:val="1"/>
      <w:numFmt w:val="lowerLetter"/>
      <w:lvlText w:val="%8."/>
      <w:lvlJc w:val="left"/>
      <w:pPr>
        <w:ind w:left="5760" w:hanging="360"/>
      </w:pPr>
    </w:lvl>
    <w:lvl w:ilvl="8" w:tplc="40728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88">
    <w:multiLevelType w:val="hybridMultilevel"/>
    <w:lvl w:ilvl="0" w:tplc="75836774">
      <w:start w:val="1"/>
      <w:numFmt w:val="decimal"/>
      <w:lvlText w:val="%1."/>
      <w:lvlJc w:val="left"/>
      <w:pPr>
        <w:ind w:left="720" w:hanging="360"/>
      </w:pPr>
    </w:lvl>
    <w:lvl w:ilvl="1" w:tplc="75836774" w:tentative="1">
      <w:start w:val="1"/>
      <w:numFmt w:val="lowerLetter"/>
      <w:lvlText w:val="%2."/>
      <w:lvlJc w:val="left"/>
      <w:pPr>
        <w:ind w:left="1440" w:hanging="360"/>
      </w:pPr>
    </w:lvl>
    <w:lvl w:ilvl="2" w:tplc="75836774" w:tentative="1">
      <w:start w:val="1"/>
      <w:numFmt w:val="lowerRoman"/>
      <w:lvlText w:val="%3."/>
      <w:lvlJc w:val="right"/>
      <w:pPr>
        <w:ind w:left="2160" w:hanging="180"/>
      </w:pPr>
    </w:lvl>
    <w:lvl w:ilvl="3" w:tplc="75836774" w:tentative="1">
      <w:start w:val="1"/>
      <w:numFmt w:val="decimal"/>
      <w:lvlText w:val="%4."/>
      <w:lvlJc w:val="left"/>
      <w:pPr>
        <w:ind w:left="2880" w:hanging="360"/>
      </w:pPr>
    </w:lvl>
    <w:lvl w:ilvl="4" w:tplc="75836774" w:tentative="1">
      <w:start w:val="1"/>
      <w:numFmt w:val="lowerLetter"/>
      <w:lvlText w:val="%5."/>
      <w:lvlJc w:val="left"/>
      <w:pPr>
        <w:ind w:left="3600" w:hanging="360"/>
      </w:pPr>
    </w:lvl>
    <w:lvl w:ilvl="5" w:tplc="75836774" w:tentative="1">
      <w:start w:val="1"/>
      <w:numFmt w:val="lowerRoman"/>
      <w:lvlText w:val="%6."/>
      <w:lvlJc w:val="right"/>
      <w:pPr>
        <w:ind w:left="4320" w:hanging="180"/>
      </w:pPr>
    </w:lvl>
    <w:lvl w:ilvl="6" w:tplc="75836774" w:tentative="1">
      <w:start w:val="1"/>
      <w:numFmt w:val="decimal"/>
      <w:lvlText w:val="%7."/>
      <w:lvlJc w:val="left"/>
      <w:pPr>
        <w:ind w:left="5040" w:hanging="360"/>
      </w:pPr>
    </w:lvl>
    <w:lvl w:ilvl="7" w:tplc="75836774" w:tentative="1">
      <w:start w:val="1"/>
      <w:numFmt w:val="lowerLetter"/>
      <w:lvlText w:val="%8."/>
      <w:lvlJc w:val="left"/>
      <w:pPr>
        <w:ind w:left="5760" w:hanging="360"/>
      </w:pPr>
    </w:lvl>
    <w:lvl w:ilvl="8" w:tplc="75836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87">
    <w:multiLevelType w:val="hybridMultilevel"/>
    <w:lvl w:ilvl="0" w:tplc="84044266">
      <w:start w:val="1"/>
      <w:numFmt w:val="decimal"/>
      <w:lvlText w:val="%1."/>
      <w:lvlJc w:val="left"/>
      <w:pPr>
        <w:ind w:left="720" w:hanging="360"/>
      </w:pPr>
    </w:lvl>
    <w:lvl w:ilvl="1" w:tplc="84044266" w:tentative="1">
      <w:start w:val="1"/>
      <w:numFmt w:val="lowerLetter"/>
      <w:lvlText w:val="%2."/>
      <w:lvlJc w:val="left"/>
      <w:pPr>
        <w:ind w:left="1440" w:hanging="360"/>
      </w:pPr>
    </w:lvl>
    <w:lvl w:ilvl="2" w:tplc="84044266" w:tentative="1">
      <w:start w:val="1"/>
      <w:numFmt w:val="lowerRoman"/>
      <w:lvlText w:val="%3."/>
      <w:lvlJc w:val="right"/>
      <w:pPr>
        <w:ind w:left="2160" w:hanging="180"/>
      </w:pPr>
    </w:lvl>
    <w:lvl w:ilvl="3" w:tplc="84044266" w:tentative="1">
      <w:start w:val="1"/>
      <w:numFmt w:val="decimal"/>
      <w:lvlText w:val="%4."/>
      <w:lvlJc w:val="left"/>
      <w:pPr>
        <w:ind w:left="2880" w:hanging="360"/>
      </w:pPr>
    </w:lvl>
    <w:lvl w:ilvl="4" w:tplc="84044266" w:tentative="1">
      <w:start w:val="1"/>
      <w:numFmt w:val="lowerLetter"/>
      <w:lvlText w:val="%5."/>
      <w:lvlJc w:val="left"/>
      <w:pPr>
        <w:ind w:left="3600" w:hanging="360"/>
      </w:pPr>
    </w:lvl>
    <w:lvl w:ilvl="5" w:tplc="84044266" w:tentative="1">
      <w:start w:val="1"/>
      <w:numFmt w:val="lowerRoman"/>
      <w:lvlText w:val="%6."/>
      <w:lvlJc w:val="right"/>
      <w:pPr>
        <w:ind w:left="4320" w:hanging="180"/>
      </w:pPr>
    </w:lvl>
    <w:lvl w:ilvl="6" w:tplc="84044266" w:tentative="1">
      <w:start w:val="1"/>
      <w:numFmt w:val="decimal"/>
      <w:lvlText w:val="%7."/>
      <w:lvlJc w:val="left"/>
      <w:pPr>
        <w:ind w:left="5040" w:hanging="360"/>
      </w:pPr>
    </w:lvl>
    <w:lvl w:ilvl="7" w:tplc="84044266" w:tentative="1">
      <w:start w:val="1"/>
      <w:numFmt w:val="lowerLetter"/>
      <w:lvlText w:val="%8."/>
      <w:lvlJc w:val="left"/>
      <w:pPr>
        <w:ind w:left="5760" w:hanging="360"/>
      </w:pPr>
    </w:lvl>
    <w:lvl w:ilvl="8" w:tplc="84044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86">
    <w:multiLevelType w:val="hybridMultilevel"/>
    <w:lvl w:ilvl="0" w:tplc="13458971">
      <w:start w:val="1"/>
      <w:numFmt w:val="decimal"/>
      <w:lvlText w:val="%1."/>
      <w:lvlJc w:val="left"/>
      <w:pPr>
        <w:ind w:left="720" w:hanging="360"/>
      </w:pPr>
    </w:lvl>
    <w:lvl w:ilvl="1" w:tplc="13458971" w:tentative="1">
      <w:start w:val="1"/>
      <w:numFmt w:val="lowerLetter"/>
      <w:lvlText w:val="%2."/>
      <w:lvlJc w:val="left"/>
      <w:pPr>
        <w:ind w:left="1440" w:hanging="360"/>
      </w:pPr>
    </w:lvl>
    <w:lvl w:ilvl="2" w:tplc="13458971" w:tentative="1">
      <w:start w:val="1"/>
      <w:numFmt w:val="lowerRoman"/>
      <w:lvlText w:val="%3."/>
      <w:lvlJc w:val="right"/>
      <w:pPr>
        <w:ind w:left="2160" w:hanging="180"/>
      </w:pPr>
    </w:lvl>
    <w:lvl w:ilvl="3" w:tplc="13458971" w:tentative="1">
      <w:start w:val="1"/>
      <w:numFmt w:val="decimal"/>
      <w:lvlText w:val="%4."/>
      <w:lvlJc w:val="left"/>
      <w:pPr>
        <w:ind w:left="2880" w:hanging="360"/>
      </w:pPr>
    </w:lvl>
    <w:lvl w:ilvl="4" w:tplc="13458971" w:tentative="1">
      <w:start w:val="1"/>
      <w:numFmt w:val="lowerLetter"/>
      <w:lvlText w:val="%5."/>
      <w:lvlJc w:val="left"/>
      <w:pPr>
        <w:ind w:left="3600" w:hanging="360"/>
      </w:pPr>
    </w:lvl>
    <w:lvl w:ilvl="5" w:tplc="13458971" w:tentative="1">
      <w:start w:val="1"/>
      <w:numFmt w:val="lowerRoman"/>
      <w:lvlText w:val="%6."/>
      <w:lvlJc w:val="right"/>
      <w:pPr>
        <w:ind w:left="4320" w:hanging="180"/>
      </w:pPr>
    </w:lvl>
    <w:lvl w:ilvl="6" w:tplc="13458971" w:tentative="1">
      <w:start w:val="1"/>
      <w:numFmt w:val="decimal"/>
      <w:lvlText w:val="%7."/>
      <w:lvlJc w:val="left"/>
      <w:pPr>
        <w:ind w:left="5040" w:hanging="360"/>
      </w:pPr>
    </w:lvl>
    <w:lvl w:ilvl="7" w:tplc="13458971" w:tentative="1">
      <w:start w:val="1"/>
      <w:numFmt w:val="lowerLetter"/>
      <w:lvlText w:val="%8."/>
      <w:lvlJc w:val="left"/>
      <w:pPr>
        <w:ind w:left="5760" w:hanging="360"/>
      </w:pPr>
    </w:lvl>
    <w:lvl w:ilvl="8" w:tplc="13458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85">
    <w:multiLevelType w:val="hybridMultilevel"/>
    <w:lvl w:ilvl="0" w:tplc="32077690">
      <w:start w:val="1"/>
      <w:numFmt w:val="decimal"/>
      <w:lvlText w:val="%1."/>
      <w:lvlJc w:val="left"/>
      <w:pPr>
        <w:ind w:left="720" w:hanging="360"/>
      </w:pPr>
    </w:lvl>
    <w:lvl w:ilvl="1" w:tplc="32077690" w:tentative="1">
      <w:start w:val="1"/>
      <w:numFmt w:val="lowerLetter"/>
      <w:lvlText w:val="%2."/>
      <w:lvlJc w:val="left"/>
      <w:pPr>
        <w:ind w:left="1440" w:hanging="360"/>
      </w:pPr>
    </w:lvl>
    <w:lvl w:ilvl="2" w:tplc="32077690" w:tentative="1">
      <w:start w:val="1"/>
      <w:numFmt w:val="lowerRoman"/>
      <w:lvlText w:val="%3."/>
      <w:lvlJc w:val="right"/>
      <w:pPr>
        <w:ind w:left="2160" w:hanging="180"/>
      </w:pPr>
    </w:lvl>
    <w:lvl w:ilvl="3" w:tplc="32077690" w:tentative="1">
      <w:start w:val="1"/>
      <w:numFmt w:val="decimal"/>
      <w:lvlText w:val="%4."/>
      <w:lvlJc w:val="left"/>
      <w:pPr>
        <w:ind w:left="2880" w:hanging="360"/>
      </w:pPr>
    </w:lvl>
    <w:lvl w:ilvl="4" w:tplc="32077690" w:tentative="1">
      <w:start w:val="1"/>
      <w:numFmt w:val="lowerLetter"/>
      <w:lvlText w:val="%5."/>
      <w:lvlJc w:val="left"/>
      <w:pPr>
        <w:ind w:left="3600" w:hanging="360"/>
      </w:pPr>
    </w:lvl>
    <w:lvl w:ilvl="5" w:tplc="32077690" w:tentative="1">
      <w:start w:val="1"/>
      <w:numFmt w:val="lowerRoman"/>
      <w:lvlText w:val="%6."/>
      <w:lvlJc w:val="right"/>
      <w:pPr>
        <w:ind w:left="4320" w:hanging="180"/>
      </w:pPr>
    </w:lvl>
    <w:lvl w:ilvl="6" w:tplc="32077690" w:tentative="1">
      <w:start w:val="1"/>
      <w:numFmt w:val="decimal"/>
      <w:lvlText w:val="%7."/>
      <w:lvlJc w:val="left"/>
      <w:pPr>
        <w:ind w:left="5040" w:hanging="360"/>
      </w:pPr>
    </w:lvl>
    <w:lvl w:ilvl="7" w:tplc="32077690" w:tentative="1">
      <w:start w:val="1"/>
      <w:numFmt w:val="lowerLetter"/>
      <w:lvlText w:val="%8."/>
      <w:lvlJc w:val="left"/>
      <w:pPr>
        <w:ind w:left="5760" w:hanging="360"/>
      </w:pPr>
    </w:lvl>
    <w:lvl w:ilvl="8" w:tplc="32077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84">
    <w:multiLevelType w:val="hybridMultilevel"/>
    <w:lvl w:ilvl="0" w:tplc="48247760">
      <w:start w:val="1"/>
      <w:numFmt w:val="decimal"/>
      <w:lvlText w:val="%1."/>
      <w:lvlJc w:val="left"/>
      <w:pPr>
        <w:ind w:left="720" w:hanging="360"/>
      </w:pPr>
    </w:lvl>
    <w:lvl w:ilvl="1" w:tplc="48247760" w:tentative="1">
      <w:start w:val="1"/>
      <w:numFmt w:val="lowerLetter"/>
      <w:lvlText w:val="%2."/>
      <w:lvlJc w:val="left"/>
      <w:pPr>
        <w:ind w:left="1440" w:hanging="360"/>
      </w:pPr>
    </w:lvl>
    <w:lvl w:ilvl="2" w:tplc="48247760" w:tentative="1">
      <w:start w:val="1"/>
      <w:numFmt w:val="lowerRoman"/>
      <w:lvlText w:val="%3."/>
      <w:lvlJc w:val="right"/>
      <w:pPr>
        <w:ind w:left="2160" w:hanging="180"/>
      </w:pPr>
    </w:lvl>
    <w:lvl w:ilvl="3" w:tplc="48247760" w:tentative="1">
      <w:start w:val="1"/>
      <w:numFmt w:val="decimal"/>
      <w:lvlText w:val="%4."/>
      <w:lvlJc w:val="left"/>
      <w:pPr>
        <w:ind w:left="2880" w:hanging="360"/>
      </w:pPr>
    </w:lvl>
    <w:lvl w:ilvl="4" w:tplc="48247760" w:tentative="1">
      <w:start w:val="1"/>
      <w:numFmt w:val="lowerLetter"/>
      <w:lvlText w:val="%5."/>
      <w:lvlJc w:val="left"/>
      <w:pPr>
        <w:ind w:left="3600" w:hanging="360"/>
      </w:pPr>
    </w:lvl>
    <w:lvl w:ilvl="5" w:tplc="48247760" w:tentative="1">
      <w:start w:val="1"/>
      <w:numFmt w:val="lowerRoman"/>
      <w:lvlText w:val="%6."/>
      <w:lvlJc w:val="right"/>
      <w:pPr>
        <w:ind w:left="4320" w:hanging="180"/>
      </w:pPr>
    </w:lvl>
    <w:lvl w:ilvl="6" w:tplc="48247760" w:tentative="1">
      <w:start w:val="1"/>
      <w:numFmt w:val="decimal"/>
      <w:lvlText w:val="%7."/>
      <w:lvlJc w:val="left"/>
      <w:pPr>
        <w:ind w:left="5040" w:hanging="360"/>
      </w:pPr>
    </w:lvl>
    <w:lvl w:ilvl="7" w:tplc="48247760" w:tentative="1">
      <w:start w:val="1"/>
      <w:numFmt w:val="lowerLetter"/>
      <w:lvlText w:val="%8."/>
      <w:lvlJc w:val="left"/>
      <w:pPr>
        <w:ind w:left="5760" w:hanging="360"/>
      </w:pPr>
    </w:lvl>
    <w:lvl w:ilvl="8" w:tplc="48247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83">
    <w:multiLevelType w:val="hybridMultilevel"/>
    <w:lvl w:ilvl="0" w:tplc="61304350">
      <w:start w:val="1"/>
      <w:numFmt w:val="decimal"/>
      <w:lvlText w:val="%1."/>
      <w:lvlJc w:val="left"/>
      <w:pPr>
        <w:ind w:left="720" w:hanging="360"/>
      </w:pPr>
    </w:lvl>
    <w:lvl w:ilvl="1" w:tplc="61304350" w:tentative="1">
      <w:start w:val="1"/>
      <w:numFmt w:val="lowerLetter"/>
      <w:lvlText w:val="%2."/>
      <w:lvlJc w:val="left"/>
      <w:pPr>
        <w:ind w:left="1440" w:hanging="360"/>
      </w:pPr>
    </w:lvl>
    <w:lvl w:ilvl="2" w:tplc="61304350" w:tentative="1">
      <w:start w:val="1"/>
      <w:numFmt w:val="lowerRoman"/>
      <w:lvlText w:val="%3."/>
      <w:lvlJc w:val="right"/>
      <w:pPr>
        <w:ind w:left="2160" w:hanging="180"/>
      </w:pPr>
    </w:lvl>
    <w:lvl w:ilvl="3" w:tplc="61304350" w:tentative="1">
      <w:start w:val="1"/>
      <w:numFmt w:val="decimal"/>
      <w:lvlText w:val="%4."/>
      <w:lvlJc w:val="left"/>
      <w:pPr>
        <w:ind w:left="2880" w:hanging="360"/>
      </w:pPr>
    </w:lvl>
    <w:lvl w:ilvl="4" w:tplc="61304350" w:tentative="1">
      <w:start w:val="1"/>
      <w:numFmt w:val="lowerLetter"/>
      <w:lvlText w:val="%5."/>
      <w:lvlJc w:val="left"/>
      <w:pPr>
        <w:ind w:left="3600" w:hanging="360"/>
      </w:pPr>
    </w:lvl>
    <w:lvl w:ilvl="5" w:tplc="61304350" w:tentative="1">
      <w:start w:val="1"/>
      <w:numFmt w:val="lowerRoman"/>
      <w:lvlText w:val="%6."/>
      <w:lvlJc w:val="right"/>
      <w:pPr>
        <w:ind w:left="4320" w:hanging="180"/>
      </w:pPr>
    </w:lvl>
    <w:lvl w:ilvl="6" w:tplc="61304350" w:tentative="1">
      <w:start w:val="1"/>
      <w:numFmt w:val="decimal"/>
      <w:lvlText w:val="%7."/>
      <w:lvlJc w:val="left"/>
      <w:pPr>
        <w:ind w:left="5040" w:hanging="360"/>
      </w:pPr>
    </w:lvl>
    <w:lvl w:ilvl="7" w:tplc="61304350" w:tentative="1">
      <w:start w:val="1"/>
      <w:numFmt w:val="lowerLetter"/>
      <w:lvlText w:val="%8."/>
      <w:lvlJc w:val="left"/>
      <w:pPr>
        <w:ind w:left="5760" w:hanging="360"/>
      </w:pPr>
    </w:lvl>
    <w:lvl w:ilvl="8" w:tplc="61304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82">
    <w:multiLevelType w:val="hybridMultilevel"/>
    <w:lvl w:ilvl="0" w:tplc="62979663">
      <w:start w:val="1"/>
      <w:numFmt w:val="decimal"/>
      <w:lvlText w:val="%1."/>
      <w:lvlJc w:val="left"/>
      <w:pPr>
        <w:ind w:left="720" w:hanging="360"/>
      </w:pPr>
    </w:lvl>
    <w:lvl w:ilvl="1" w:tplc="62979663" w:tentative="1">
      <w:start w:val="1"/>
      <w:numFmt w:val="lowerLetter"/>
      <w:lvlText w:val="%2."/>
      <w:lvlJc w:val="left"/>
      <w:pPr>
        <w:ind w:left="1440" w:hanging="360"/>
      </w:pPr>
    </w:lvl>
    <w:lvl w:ilvl="2" w:tplc="62979663" w:tentative="1">
      <w:start w:val="1"/>
      <w:numFmt w:val="lowerRoman"/>
      <w:lvlText w:val="%3."/>
      <w:lvlJc w:val="right"/>
      <w:pPr>
        <w:ind w:left="2160" w:hanging="180"/>
      </w:pPr>
    </w:lvl>
    <w:lvl w:ilvl="3" w:tplc="62979663" w:tentative="1">
      <w:start w:val="1"/>
      <w:numFmt w:val="decimal"/>
      <w:lvlText w:val="%4."/>
      <w:lvlJc w:val="left"/>
      <w:pPr>
        <w:ind w:left="2880" w:hanging="360"/>
      </w:pPr>
    </w:lvl>
    <w:lvl w:ilvl="4" w:tplc="62979663" w:tentative="1">
      <w:start w:val="1"/>
      <w:numFmt w:val="lowerLetter"/>
      <w:lvlText w:val="%5."/>
      <w:lvlJc w:val="left"/>
      <w:pPr>
        <w:ind w:left="3600" w:hanging="360"/>
      </w:pPr>
    </w:lvl>
    <w:lvl w:ilvl="5" w:tplc="62979663" w:tentative="1">
      <w:start w:val="1"/>
      <w:numFmt w:val="lowerRoman"/>
      <w:lvlText w:val="%6."/>
      <w:lvlJc w:val="right"/>
      <w:pPr>
        <w:ind w:left="4320" w:hanging="180"/>
      </w:pPr>
    </w:lvl>
    <w:lvl w:ilvl="6" w:tplc="62979663" w:tentative="1">
      <w:start w:val="1"/>
      <w:numFmt w:val="decimal"/>
      <w:lvlText w:val="%7."/>
      <w:lvlJc w:val="left"/>
      <w:pPr>
        <w:ind w:left="5040" w:hanging="360"/>
      </w:pPr>
    </w:lvl>
    <w:lvl w:ilvl="7" w:tplc="62979663" w:tentative="1">
      <w:start w:val="1"/>
      <w:numFmt w:val="lowerLetter"/>
      <w:lvlText w:val="%8."/>
      <w:lvlJc w:val="left"/>
      <w:pPr>
        <w:ind w:left="5760" w:hanging="360"/>
      </w:pPr>
    </w:lvl>
    <w:lvl w:ilvl="8" w:tplc="62979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81">
    <w:multiLevelType w:val="hybridMultilevel"/>
    <w:lvl w:ilvl="0" w:tplc="50171224">
      <w:start w:val="1"/>
      <w:numFmt w:val="decimal"/>
      <w:lvlText w:val="%1."/>
      <w:lvlJc w:val="left"/>
      <w:pPr>
        <w:ind w:left="720" w:hanging="360"/>
      </w:pPr>
    </w:lvl>
    <w:lvl w:ilvl="1" w:tplc="50171224" w:tentative="1">
      <w:start w:val="1"/>
      <w:numFmt w:val="lowerLetter"/>
      <w:lvlText w:val="%2."/>
      <w:lvlJc w:val="left"/>
      <w:pPr>
        <w:ind w:left="1440" w:hanging="360"/>
      </w:pPr>
    </w:lvl>
    <w:lvl w:ilvl="2" w:tplc="50171224" w:tentative="1">
      <w:start w:val="1"/>
      <w:numFmt w:val="lowerRoman"/>
      <w:lvlText w:val="%3."/>
      <w:lvlJc w:val="right"/>
      <w:pPr>
        <w:ind w:left="2160" w:hanging="180"/>
      </w:pPr>
    </w:lvl>
    <w:lvl w:ilvl="3" w:tplc="50171224" w:tentative="1">
      <w:start w:val="1"/>
      <w:numFmt w:val="decimal"/>
      <w:lvlText w:val="%4."/>
      <w:lvlJc w:val="left"/>
      <w:pPr>
        <w:ind w:left="2880" w:hanging="360"/>
      </w:pPr>
    </w:lvl>
    <w:lvl w:ilvl="4" w:tplc="50171224" w:tentative="1">
      <w:start w:val="1"/>
      <w:numFmt w:val="lowerLetter"/>
      <w:lvlText w:val="%5."/>
      <w:lvlJc w:val="left"/>
      <w:pPr>
        <w:ind w:left="3600" w:hanging="360"/>
      </w:pPr>
    </w:lvl>
    <w:lvl w:ilvl="5" w:tplc="50171224" w:tentative="1">
      <w:start w:val="1"/>
      <w:numFmt w:val="lowerRoman"/>
      <w:lvlText w:val="%6."/>
      <w:lvlJc w:val="right"/>
      <w:pPr>
        <w:ind w:left="4320" w:hanging="180"/>
      </w:pPr>
    </w:lvl>
    <w:lvl w:ilvl="6" w:tplc="50171224" w:tentative="1">
      <w:start w:val="1"/>
      <w:numFmt w:val="decimal"/>
      <w:lvlText w:val="%7."/>
      <w:lvlJc w:val="left"/>
      <w:pPr>
        <w:ind w:left="5040" w:hanging="360"/>
      </w:pPr>
    </w:lvl>
    <w:lvl w:ilvl="7" w:tplc="50171224" w:tentative="1">
      <w:start w:val="1"/>
      <w:numFmt w:val="lowerLetter"/>
      <w:lvlText w:val="%8."/>
      <w:lvlJc w:val="left"/>
      <w:pPr>
        <w:ind w:left="5760" w:hanging="360"/>
      </w:pPr>
    </w:lvl>
    <w:lvl w:ilvl="8" w:tplc="50171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80">
    <w:multiLevelType w:val="hybridMultilevel"/>
    <w:lvl w:ilvl="0" w:tplc="37617430">
      <w:start w:val="1"/>
      <w:numFmt w:val="decimal"/>
      <w:lvlText w:val="%1."/>
      <w:lvlJc w:val="left"/>
      <w:pPr>
        <w:ind w:left="720" w:hanging="360"/>
      </w:pPr>
    </w:lvl>
    <w:lvl w:ilvl="1" w:tplc="37617430" w:tentative="1">
      <w:start w:val="1"/>
      <w:numFmt w:val="lowerLetter"/>
      <w:lvlText w:val="%2."/>
      <w:lvlJc w:val="left"/>
      <w:pPr>
        <w:ind w:left="1440" w:hanging="360"/>
      </w:pPr>
    </w:lvl>
    <w:lvl w:ilvl="2" w:tplc="37617430" w:tentative="1">
      <w:start w:val="1"/>
      <w:numFmt w:val="lowerRoman"/>
      <w:lvlText w:val="%3."/>
      <w:lvlJc w:val="right"/>
      <w:pPr>
        <w:ind w:left="2160" w:hanging="180"/>
      </w:pPr>
    </w:lvl>
    <w:lvl w:ilvl="3" w:tplc="37617430" w:tentative="1">
      <w:start w:val="1"/>
      <w:numFmt w:val="decimal"/>
      <w:lvlText w:val="%4."/>
      <w:lvlJc w:val="left"/>
      <w:pPr>
        <w:ind w:left="2880" w:hanging="360"/>
      </w:pPr>
    </w:lvl>
    <w:lvl w:ilvl="4" w:tplc="37617430" w:tentative="1">
      <w:start w:val="1"/>
      <w:numFmt w:val="lowerLetter"/>
      <w:lvlText w:val="%5."/>
      <w:lvlJc w:val="left"/>
      <w:pPr>
        <w:ind w:left="3600" w:hanging="360"/>
      </w:pPr>
    </w:lvl>
    <w:lvl w:ilvl="5" w:tplc="37617430" w:tentative="1">
      <w:start w:val="1"/>
      <w:numFmt w:val="lowerRoman"/>
      <w:lvlText w:val="%6."/>
      <w:lvlJc w:val="right"/>
      <w:pPr>
        <w:ind w:left="4320" w:hanging="180"/>
      </w:pPr>
    </w:lvl>
    <w:lvl w:ilvl="6" w:tplc="37617430" w:tentative="1">
      <w:start w:val="1"/>
      <w:numFmt w:val="decimal"/>
      <w:lvlText w:val="%7."/>
      <w:lvlJc w:val="left"/>
      <w:pPr>
        <w:ind w:left="5040" w:hanging="360"/>
      </w:pPr>
    </w:lvl>
    <w:lvl w:ilvl="7" w:tplc="37617430" w:tentative="1">
      <w:start w:val="1"/>
      <w:numFmt w:val="lowerLetter"/>
      <w:lvlText w:val="%8."/>
      <w:lvlJc w:val="left"/>
      <w:pPr>
        <w:ind w:left="5760" w:hanging="360"/>
      </w:pPr>
    </w:lvl>
    <w:lvl w:ilvl="8" w:tplc="37617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79">
    <w:multiLevelType w:val="hybridMultilevel"/>
    <w:lvl w:ilvl="0" w:tplc="87856180">
      <w:start w:val="1"/>
      <w:numFmt w:val="decimal"/>
      <w:lvlText w:val="%1."/>
      <w:lvlJc w:val="left"/>
      <w:pPr>
        <w:ind w:left="720" w:hanging="360"/>
      </w:pPr>
    </w:lvl>
    <w:lvl w:ilvl="1" w:tplc="87856180" w:tentative="1">
      <w:start w:val="1"/>
      <w:numFmt w:val="lowerLetter"/>
      <w:lvlText w:val="%2."/>
      <w:lvlJc w:val="left"/>
      <w:pPr>
        <w:ind w:left="1440" w:hanging="360"/>
      </w:pPr>
    </w:lvl>
    <w:lvl w:ilvl="2" w:tplc="87856180" w:tentative="1">
      <w:start w:val="1"/>
      <w:numFmt w:val="lowerRoman"/>
      <w:lvlText w:val="%3."/>
      <w:lvlJc w:val="right"/>
      <w:pPr>
        <w:ind w:left="2160" w:hanging="180"/>
      </w:pPr>
    </w:lvl>
    <w:lvl w:ilvl="3" w:tplc="87856180" w:tentative="1">
      <w:start w:val="1"/>
      <w:numFmt w:val="decimal"/>
      <w:lvlText w:val="%4."/>
      <w:lvlJc w:val="left"/>
      <w:pPr>
        <w:ind w:left="2880" w:hanging="360"/>
      </w:pPr>
    </w:lvl>
    <w:lvl w:ilvl="4" w:tplc="87856180" w:tentative="1">
      <w:start w:val="1"/>
      <w:numFmt w:val="lowerLetter"/>
      <w:lvlText w:val="%5."/>
      <w:lvlJc w:val="left"/>
      <w:pPr>
        <w:ind w:left="3600" w:hanging="360"/>
      </w:pPr>
    </w:lvl>
    <w:lvl w:ilvl="5" w:tplc="87856180" w:tentative="1">
      <w:start w:val="1"/>
      <w:numFmt w:val="lowerRoman"/>
      <w:lvlText w:val="%6."/>
      <w:lvlJc w:val="right"/>
      <w:pPr>
        <w:ind w:left="4320" w:hanging="180"/>
      </w:pPr>
    </w:lvl>
    <w:lvl w:ilvl="6" w:tplc="87856180" w:tentative="1">
      <w:start w:val="1"/>
      <w:numFmt w:val="decimal"/>
      <w:lvlText w:val="%7."/>
      <w:lvlJc w:val="left"/>
      <w:pPr>
        <w:ind w:left="5040" w:hanging="360"/>
      </w:pPr>
    </w:lvl>
    <w:lvl w:ilvl="7" w:tplc="87856180" w:tentative="1">
      <w:start w:val="1"/>
      <w:numFmt w:val="lowerLetter"/>
      <w:lvlText w:val="%8."/>
      <w:lvlJc w:val="left"/>
      <w:pPr>
        <w:ind w:left="5760" w:hanging="360"/>
      </w:pPr>
    </w:lvl>
    <w:lvl w:ilvl="8" w:tplc="87856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78">
    <w:multiLevelType w:val="hybridMultilevel"/>
    <w:lvl w:ilvl="0" w:tplc="90042091">
      <w:start w:val="1"/>
      <w:numFmt w:val="decimal"/>
      <w:lvlText w:val="%1."/>
      <w:lvlJc w:val="left"/>
      <w:pPr>
        <w:ind w:left="720" w:hanging="360"/>
      </w:pPr>
    </w:lvl>
    <w:lvl w:ilvl="1" w:tplc="90042091" w:tentative="1">
      <w:start w:val="1"/>
      <w:numFmt w:val="lowerLetter"/>
      <w:lvlText w:val="%2."/>
      <w:lvlJc w:val="left"/>
      <w:pPr>
        <w:ind w:left="1440" w:hanging="360"/>
      </w:pPr>
    </w:lvl>
    <w:lvl w:ilvl="2" w:tplc="90042091" w:tentative="1">
      <w:start w:val="1"/>
      <w:numFmt w:val="lowerRoman"/>
      <w:lvlText w:val="%3."/>
      <w:lvlJc w:val="right"/>
      <w:pPr>
        <w:ind w:left="2160" w:hanging="180"/>
      </w:pPr>
    </w:lvl>
    <w:lvl w:ilvl="3" w:tplc="90042091" w:tentative="1">
      <w:start w:val="1"/>
      <w:numFmt w:val="decimal"/>
      <w:lvlText w:val="%4."/>
      <w:lvlJc w:val="left"/>
      <w:pPr>
        <w:ind w:left="2880" w:hanging="360"/>
      </w:pPr>
    </w:lvl>
    <w:lvl w:ilvl="4" w:tplc="90042091" w:tentative="1">
      <w:start w:val="1"/>
      <w:numFmt w:val="lowerLetter"/>
      <w:lvlText w:val="%5."/>
      <w:lvlJc w:val="left"/>
      <w:pPr>
        <w:ind w:left="3600" w:hanging="360"/>
      </w:pPr>
    </w:lvl>
    <w:lvl w:ilvl="5" w:tplc="90042091" w:tentative="1">
      <w:start w:val="1"/>
      <w:numFmt w:val="lowerRoman"/>
      <w:lvlText w:val="%6."/>
      <w:lvlJc w:val="right"/>
      <w:pPr>
        <w:ind w:left="4320" w:hanging="180"/>
      </w:pPr>
    </w:lvl>
    <w:lvl w:ilvl="6" w:tplc="90042091" w:tentative="1">
      <w:start w:val="1"/>
      <w:numFmt w:val="decimal"/>
      <w:lvlText w:val="%7."/>
      <w:lvlJc w:val="left"/>
      <w:pPr>
        <w:ind w:left="5040" w:hanging="360"/>
      </w:pPr>
    </w:lvl>
    <w:lvl w:ilvl="7" w:tplc="90042091" w:tentative="1">
      <w:start w:val="1"/>
      <w:numFmt w:val="lowerLetter"/>
      <w:lvlText w:val="%8."/>
      <w:lvlJc w:val="left"/>
      <w:pPr>
        <w:ind w:left="5760" w:hanging="360"/>
      </w:pPr>
    </w:lvl>
    <w:lvl w:ilvl="8" w:tplc="90042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77">
    <w:multiLevelType w:val="hybridMultilevel"/>
    <w:lvl w:ilvl="0" w:tplc="84748667">
      <w:start w:val="1"/>
      <w:numFmt w:val="decimal"/>
      <w:lvlText w:val="%1."/>
      <w:lvlJc w:val="left"/>
      <w:pPr>
        <w:ind w:left="720" w:hanging="360"/>
      </w:pPr>
    </w:lvl>
    <w:lvl w:ilvl="1" w:tplc="84748667" w:tentative="1">
      <w:start w:val="1"/>
      <w:numFmt w:val="lowerLetter"/>
      <w:lvlText w:val="%2."/>
      <w:lvlJc w:val="left"/>
      <w:pPr>
        <w:ind w:left="1440" w:hanging="360"/>
      </w:pPr>
    </w:lvl>
    <w:lvl w:ilvl="2" w:tplc="84748667" w:tentative="1">
      <w:start w:val="1"/>
      <w:numFmt w:val="lowerRoman"/>
      <w:lvlText w:val="%3."/>
      <w:lvlJc w:val="right"/>
      <w:pPr>
        <w:ind w:left="2160" w:hanging="180"/>
      </w:pPr>
    </w:lvl>
    <w:lvl w:ilvl="3" w:tplc="84748667" w:tentative="1">
      <w:start w:val="1"/>
      <w:numFmt w:val="decimal"/>
      <w:lvlText w:val="%4."/>
      <w:lvlJc w:val="left"/>
      <w:pPr>
        <w:ind w:left="2880" w:hanging="360"/>
      </w:pPr>
    </w:lvl>
    <w:lvl w:ilvl="4" w:tplc="84748667" w:tentative="1">
      <w:start w:val="1"/>
      <w:numFmt w:val="lowerLetter"/>
      <w:lvlText w:val="%5."/>
      <w:lvlJc w:val="left"/>
      <w:pPr>
        <w:ind w:left="3600" w:hanging="360"/>
      </w:pPr>
    </w:lvl>
    <w:lvl w:ilvl="5" w:tplc="84748667" w:tentative="1">
      <w:start w:val="1"/>
      <w:numFmt w:val="lowerRoman"/>
      <w:lvlText w:val="%6."/>
      <w:lvlJc w:val="right"/>
      <w:pPr>
        <w:ind w:left="4320" w:hanging="180"/>
      </w:pPr>
    </w:lvl>
    <w:lvl w:ilvl="6" w:tplc="84748667" w:tentative="1">
      <w:start w:val="1"/>
      <w:numFmt w:val="decimal"/>
      <w:lvlText w:val="%7."/>
      <w:lvlJc w:val="left"/>
      <w:pPr>
        <w:ind w:left="5040" w:hanging="360"/>
      </w:pPr>
    </w:lvl>
    <w:lvl w:ilvl="7" w:tplc="84748667" w:tentative="1">
      <w:start w:val="1"/>
      <w:numFmt w:val="lowerLetter"/>
      <w:lvlText w:val="%8."/>
      <w:lvlJc w:val="left"/>
      <w:pPr>
        <w:ind w:left="5760" w:hanging="360"/>
      </w:pPr>
    </w:lvl>
    <w:lvl w:ilvl="8" w:tplc="84748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76">
    <w:multiLevelType w:val="hybridMultilevel"/>
    <w:lvl w:ilvl="0" w:tplc="38827650">
      <w:start w:val="1"/>
      <w:numFmt w:val="decimal"/>
      <w:lvlText w:val="%1."/>
      <w:lvlJc w:val="left"/>
      <w:pPr>
        <w:ind w:left="720" w:hanging="360"/>
      </w:pPr>
    </w:lvl>
    <w:lvl w:ilvl="1" w:tplc="38827650" w:tentative="1">
      <w:start w:val="1"/>
      <w:numFmt w:val="lowerLetter"/>
      <w:lvlText w:val="%2."/>
      <w:lvlJc w:val="left"/>
      <w:pPr>
        <w:ind w:left="1440" w:hanging="360"/>
      </w:pPr>
    </w:lvl>
    <w:lvl w:ilvl="2" w:tplc="38827650" w:tentative="1">
      <w:start w:val="1"/>
      <w:numFmt w:val="lowerRoman"/>
      <w:lvlText w:val="%3."/>
      <w:lvlJc w:val="right"/>
      <w:pPr>
        <w:ind w:left="2160" w:hanging="180"/>
      </w:pPr>
    </w:lvl>
    <w:lvl w:ilvl="3" w:tplc="38827650" w:tentative="1">
      <w:start w:val="1"/>
      <w:numFmt w:val="decimal"/>
      <w:lvlText w:val="%4."/>
      <w:lvlJc w:val="left"/>
      <w:pPr>
        <w:ind w:left="2880" w:hanging="360"/>
      </w:pPr>
    </w:lvl>
    <w:lvl w:ilvl="4" w:tplc="38827650" w:tentative="1">
      <w:start w:val="1"/>
      <w:numFmt w:val="lowerLetter"/>
      <w:lvlText w:val="%5."/>
      <w:lvlJc w:val="left"/>
      <w:pPr>
        <w:ind w:left="3600" w:hanging="360"/>
      </w:pPr>
    </w:lvl>
    <w:lvl w:ilvl="5" w:tplc="38827650" w:tentative="1">
      <w:start w:val="1"/>
      <w:numFmt w:val="lowerRoman"/>
      <w:lvlText w:val="%6."/>
      <w:lvlJc w:val="right"/>
      <w:pPr>
        <w:ind w:left="4320" w:hanging="180"/>
      </w:pPr>
    </w:lvl>
    <w:lvl w:ilvl="6" w:tplc="38827650" w:tentative="1">
      <w:start w:val="1"/>
      <w:numFmt w:val="decimal"/>
      <w:lvlText w:val="%7."/>
      <w:lvlJc w:val="left"/>
      <w:pPr>
        <w:ind w:left="5040" w:hanging="360"/>
      </w:pPr>
    </w:lvl>
    <w:lvl w:ilvl="7" w:tplc="38827650" w:tentative="1">
      <w:start w:val="1"/>
      <w:numFmt w:val="lowerLetter"/>
      <w:lvlText w:val="%8."/>
      <w:lvlJc w:val="left"/>
      <w:pPr>
        <w:ind w:left="5760" w:hanging="360"/>
      </w:pPr>
    </w:lvl>
    <w:lvl w:ilvl="8" w:tplc="38827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75">
    <w:multiLevelType w:val="hybridMultilevel"/>
    <w:lvl w:ilvl="0" w:tplc="35929135">
      <w:start w:val="1"/>
      <w:numFmt w:val="decimal"/>
      <w:lvlText w:val="%1."/>
      <w:lvlJc w:val="left"/>
      <w:pPr>
        <w:ind w:left="720" w:hanging="360"/>
      </w:pPr>
    </w:lvl>
    <w:lvl w:ilvl="1" w:tplc="35929135" w:tentative="1">
      <w:start w:val="1"/>
      <w:numFmt w:val="lowerLetter"/>
      <w:lvlText w:val="%2."/>
      <w:lvlJc w:val="left"/>
      <w:pPr>
        <w:ind w:left="1440" w:hanging="360"/>
      </w:pPr>
    </w:lvl>
    <w:lvl w:ilvl="2" w:tplc="35929135" w:tentative="1">
      <w:start w:val="1"/>
      <w:numFmt w:val="lowerRoman"/>
      <w:lvlText w:val="%3."/>
      <w:lvlJc w:val="right"/>
      <w:pPr>
        <w:ind w:left="2160" w:hanging="180"/>
      </w:pPr>
    </w:lvl>
    <w:lvl w:ilvl="3" w:tplc="35929135" w:tentative="1">
      <w:start w:val="1"/>
      <w:numFmt w:val="decimal"/>
      <w:lvlText w:val="%4."/>
      <w:lvlJc w:val="left"/>
      <w:pPr>
        <w:ind w:left="2880" w:hanging="360"/>
      </w:pPr>
    </w:lvl>
    <w:lvl w:ilvl="4" w:tplc="35929135" w:tentative="1">
      <w:start w:val="1"/>
      <w:numFmt w:val="lowerLetter"/>
      <w:lvlText w:val="%5."/>
      <w:lvlJc w:val="left"/>
      <w:pPr>
        <w:ind w:left="3600" w:hanging="360"/>
      </w:pPr>
    </w:lvl>
    <w:lvl w:ilvl="5" w:tplc="35929135" w:tentative="1">
      <w:start w:val="1"/>
      <w:numFmt w:val="lowerRoman"/>
      <w:lvlText w:val="%6."/>
      <w:lvlJc w:val="right"/>
      <w:pPr>
        <w:ind w:left="4320" w:hanging="180"/>
      </w:pPr>
    </w:lvl>
    <w:lvl w:ilvl="6" w:tplc="35929135" w:tentative="1">
      <w:start w:val="1"/>
      <w:numFmt w:val="decimal"/>
      <w:lvlText w:val="%7."/>
      <w:lvlJc w:val="left"/>
      <w:pPr>
        <w:ind w:left="5040" w:hanging="360"/>
      </w:pPr>
    </w:lvl>
    <w:lvl w:ilvl="7" w:tplc="35929135" w:tentative="1">
      <w:start w:val="1"/>
      <w:numFmt w:val="lowerLetter"/>
      <w:lvlText w:val="%8."/>
      <w:lvlJc w:val="left"/>
      <w:pPr>
        <w:ind w:left="5760" w:hanging="360"/>
      </w:pPr>
    </w:lvl>
    <w:lvl w:ilvl="8" w:tplc="35929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74">
    <w:multiLevelType w:val="hybridMultilevel"/>
    <w:lvl w:ilvl="0" w:tplc="37334227">
      <w:start w:val="1"/>
      <w:numFmt w:val="decimal"/>
      <w:lvlText w:val="%1."/>
      <w:lvlJc w:val="left"/>
      <w:pPr>
        <w:ind w:left="720" w:hanging="360"/>
      </w:pPr>
    </w:lvl>
    <w:lvl w:ilvl="1" w:tplc="37334227" w:tentative="1">
      <w:start w:val="1"/>
      <w:numFmt w:val="lowerLetter"/>
      <w:lvlText w:val="%2."/>
      <w:lvlJc w:val="left"/>
      <w:pPr>
        <w:ind w:left="1440" w:hanging="360"/>
      </w:pPr>
    </w:lvl>
    <w:lvl w:ilvl="2" w:tplc="37334227" w:tentative="1">
      <w:start w:val="1"/>
      <w:numFmt w:val="lowerRoman"/>
      <w:lvlText w:val="%3."/>
      <w:lvlJc w:val="right"/>
      <w:pPr>
        <w:ind w:left="2160" w:hanging="180"/>
      </w:pPr>
    </w:lvl>
    <w:lvl w:ilvl="3" w:tplc="37334227" w:tentative="1">
      <w:start w:val="1"/>
      <w:numFmt w:val="decimal"/>
      <w:lvlText w:val="%4."/>
      <w:lvlJc w:val="left"/>
      <w:pPr>
        <w:ind w:left="2880" w:hanging="360"/>
      </w:pPr>
    </w:lvl>
    <w:lvl w:ilvl="4" w:tplc="37334227" w:tentative="1">
      <w:start w:val="1"/>
      <w:numFmt w:val="lowerLetter"/>
      <w:lvlText w:val="%5."/>
      <w:lvlJc w:val="left"/>
      <w:pPr>
        <w:ind w:left="3600" w:hanging="360"/>
      </w:pPr>
    </w:lvl>
    <w:lvl w:ilvl="5" w:tplc="37334227" w:tentative="1">
      <w:start w:val="1"/>
      <w:numFmt w:val="lowerRoman"/>
      <w:lvlText w:val="%6."/>
      <w:lvlJc w:val="right"/>
      <w:pPr>
        <w:ind w:left="4320" w:hanging="180"/>
      </w:pPr>
    </w:lvl>
    <w:lvl w:ilvl="6" w:tplc="37334227" w:tentative="1">
      <w:start w:val="1"/>
      <w:numFmt w:val="decimal"/>
      <w:lvlText w:val="%7."/>
      <w:lvlJc w:val="left"/>
      <w:pPr>
        <w:ind w:left="5040" w:hanging="360"/>
      </w:pPr>
    </w:lvl>
    <w:lvl w:ilvl="7" w:tplc="37334227" w:tentative="1">
      <w:start w:val="1"/>
      <w:numFmt w:val="lowerLetter"/>
      <w:lvlText w:val="%8."/>
      <w:lvlJc w:val="left"/>
      <w:pPr>
        <w:ind w:left="5760" w:hanging="360"/>
      </w:pPr>
    </w:lvl>
    <w:lvl w:ilvl="8" w:tplc="37334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73">
    <w:multiLevelType w:val="hybridMultilevel"/>
    <w:lvl w:ilvl="0" w:tplc="83964315">
      <w:start w:val="1"/>
      <w:numFmt w:val="decimal"/>
      <w:lvlText w:val="%1."/>
      <w:lvlJc w:val="left"/>
      <w:pPr>
        <w:ind w:left="720" w:hanging="360"/>
      </w:pPr>
    </w:lvl>
    <w:lvl w:ilvl="1" w:tplc="83964315" w:tentative="1">
      <w:start w:val="1"/>
      <w:numFmt w:val="lowerLetter"/>
      <w:lvlText w:val="%2."/>
      <w:lvlJc w:val="left"/>
      <w:pPr>
        <w:ind w:left="1440" w:hanging="360"/>
      </w:pPr>
    </w:lvl>
    <w:lvl w:ilvl="2" w:tplc="83964315" w:tentative="1">
      <w:start w:val="1"/>
      <w:numFmt w:val="lowerRoman"/>
      <w:lvlText w:val="%3."/>
      <w:lvlJc w:val="right"/>
      <w:pPr>
        <w:ind w:left="2160" w:hanging="180"/>
      </w:pPr>
    </w:lvl>
    <w:lvl w:ilvl="3" w:tplc="83964315" w:tentative="1">
      <w:start w:val="1"/>
      <w:numFmt w:val="decimal"/>
      <w:lvlText w:val="%4."/>
      <w:lvlJc w:val="left"/>
      <w:pPr>
        <w:ind w:left="2880" w:hanging="360"/>
      </w:pPr>
    </w:lvl>
    <w:lvl w:ilvl="4" w:tplc="83964315" w:tentative="1">
      <w:start w:val="1"/>
      <w:numFmt w:val="lowerLetter"/>
      <w:lvlText w:val="%5."/>
      <w:lvlJc w:val="left"/>
      <w:pPr>
        <w:ind w:left="3600" w:hanging="360"/>
      </w:pPr>
    </w:lvl>
    <w:lvl w:ilvl="5" w:tplc="83964315" w:tentative="1">
      <w:start w:val="1"/>
      <w:numFmt w:val="lowerRoman"/>
      <w:lvlText w:val="%6."/>
      <w:lvlJc w:val="right"/>
      <w:pPr>
        <w:ind w:left="4320" w:hanging="180"/>
      </w:pPr>
    </w:lvl>
    <w:lvl w:ilvl="6" w:tplc="83964315" w:tentative="1">
      <w:start w:val="1"/>
      <w:numFmt w:val="decimal"/>
      <w:lvlText w:val="%7."/>
      <w:lvlJc w:val="left"/>
      <w:pPr>
        <w:ind w:left="5040" w:hanging="360"/>
      </w:pPr>
    </w:lvl>
    <w:lvl w:ilvl="7" w:tplc="83964315" w:tentative="1">
      <w:start w:val="1"/>
      <w:numFmt w:val="lowerLetter"/>
      <w:lvlText w:val="%8."/>
      <w:lvlJc w:val="left"/>
      <w:pPr>
        <w:ind w:left="5760" w:hanging="360"/>
      </w:pPr>
    </w:lvl>
    <w:lvl w:ilvl="8" w:tplc="83964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72">
    <w:multiLevelType w:val="hybridMultilevel"/>
    <w:lvl w:ilvl="0" w:tplc="54537343">
      <w:start w:val="1"/>
      <w:numFmt w:val="decimal"/>
      <w:lvlText w:val="%1."/>
      <w:lvlJc w:val="left"/>
      <w:pPr>
        <w:ind w:left="720" w:hanging="360"/>
      </w:pPr>
    </w:lvl>
    <w:lvl w:ilvl="1" w:tplc="54537343" w:tentative="1">
      <w:start w:val="1"/>
      <w:numFmt w:val="lowerLetter"/>
      <w:lvlText w:val="%2."/>
      <w:lvlJc w:val="left"/>
      <w:pPr>
        <w:ind w:left="1440" w:hanging="360"/>
      </w:pPr>
    </w:lvl>
    <w:lvl w:ilvl="2" w:tplc="54537343" w:tentative="1">
      <w:start w:val="1"/>
      <w:numFmt w:val="lowerRoman"/>
      <w:lvlText w:val="%3."/>
      <w:lvlJc w:val="right"/>
      <w:pPr>
        <w:ind w:left="2160" w:hanging="180"/>
      </w:pPr>
    </w:lvl>
    <w:lvl w:ilvl="3" w:tplc="54537343" w:tentative="1">
      <w:start w:val="1"/>
      <w:numFmt w:val="decimal"/>
      <w:lvlText w:val="%4."/>
      <w:lvlJc w:val="left"/>
      <w:pPr>
        <w:ind w:left="2880" w:hanging="360"/>
      </w:pPr>
    </w:lvl>
    <w:lvl w:ilvl="4" w:tplc="54537343" w:tentative="1">
      <w:start w:val="1"/>
      <w:numFmt w:val="lowerLetter"/>
      <w:lvlText w:val="%5."/>
      <w:lvlJc w:val="left"/>
      <w:pPr>
        <w:ind w:left="3600" w:hanging="360"/>
      </w:pPr>
    </w:lvl>
    <w:lvl w:ilvl="5" w:tplc="54537343" w:tentative="1">
      <w:start w:val="1"/>
      <w:numFmt w:val="lowerRoman"/>
      <w:lvlText w:val="%6."/>
      <w:lvlJc w:val="right"/>
      <w:pPr>
        <w:ind w:left="4320" w:hanging="180"/>
      </w:pPr>
    </w:lvl>
    <w:lvl w:ilvl="6" w:tplc="54537343" w:tentative="1">
      <w:start w:val="1"/>
      <w:numFmt w:val="decimal"/>
      <w:lvlText w:val="%7."/>
      <w:lvlJc w:val="left"/>
      <w:pPr>
        <w:ind w:left="5040" w:hanging="360"/>
      </w:pPr>
    </w:lvl>
    <w:lvl w:ilvl="7" w:tplc="54537343" w:tentative="1">
      <w:start w:val="1"/>
      <w:numFmt w:val="lowerLetter"/>
      <w:lvlText w:val="%8."/>
      <w:lvlJc w:val="left"/>
      <w:pPr>
        <w:ind w:left="5760" w:hanging="360"/>
      </w:pPr>
    </w:lvl>
    <w:lvl w:ilvl="8" w:tplc="54537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71">
    <w:multiLevelType w:val="hybridMultilevel"/>
    <w:lvl w:ilvl="0" w:tplc="90281539">
      <w:start w:val="1"/>
      <w:numFmt w:val="decimal"/>
      <w:lvlText w:val="%1."/>
      <w:lvlJc w:val="left"/>
      <w:pPr>
        <w:ind w:left="720" w:hanging="360"/>
      </w:pPr>
    </w:lvl>
    <w:lvl w:ilvl="1" w:tplc="90281539" w:tentative="1">
      <w:start w:val="1"/>
      <w:numFmt w:val="lowerLetter"/>
      <w:lvlText w:val="%2."/>
      <w:lvlJc w:val="left"/>
      <w:pPr>
        <w:ind w:left="1440" w:hanging="360"/>
      </w:pPr>
    </w:lvl>
    <w:lvl w:ilvl="2" w:tplc="90281539" w:tentative="1">
      <w:start w:val="1"/>
      <w:numFmt w:val="lowerRoman"/>
      <w:lvlText w:val="%3."/>
      <w:lvlJc w:val="right"/>
      <w:pPr>
        <w:ind w:left="2160" w:hanging="180"/>
      </w:pPr>
    </w:lvl>
    <w:lvl w:ilvl="3" w:tplc="90281539" w:tentative="1">
      <w:start w:val="1"/>
      <w:numFmt w:val="decimal"/>
      <w:lvlText w:val="%4."/>
      <w:lvlJc w:val="left"/>
      <w:pPr>
        <w:ind w:left="2880" w:hanging="360"/>
      </w:pPr>
    </w:lvl>
    <w:lvl w:ilvl="4" w:tplc="90281539" w:tentative="1">
      <w:start w:val="1"/>
      <w:numFmt w:val="lowerLetter"/>
      <w:lvlText w:val="%5."/>
      <w:lvlJc w:val="left"/>
      <w:pPr>
        <w:ind w:left="3600" w:hanging="360"/>
      </w:pPr>
    </w:lvl>
    <w:lvl w:ilvl="5" w:tplc="90281539" w:tentative="1">
      <w:start w:val="1"/>
      <w:numFmt w:val="lowerRoman"/>
      <w:lvlText w:val="%6."/>
      <w:lvlJc w:val="right"/>
      <w:pPr>
        <w:ind w:left="4320" w:hanging="180"/>
      </w:pPr>
    </w:lvl>
    <w:lvl w:ilvl="6" w:tplc="90281539" w:tentative="1">
      <w:start w:val="1"/>
      <w:numFmt w:val="decimal"/>
      <w:lvlText w:val="%7."/>
      <w:lvlJc w:val="left"/>
      <w:pPr>
        <w:ind w:left="5040" w:hanging="360"/>
      </w:pPr>
    </w:lvl>
    <w:lvl w:ilvl="7" w:tplc="90281539" w:tentative="1">
      <w:start w:val="1"/>
      <w:numFmt w:val="lowerLetter"/>
      <w:lvlText w:val="%8."/>
      <w:lvlJc w:val="left"/>
      <w:pPr>
        <w:ind w:left="5760" w:hanging="360"/>
      </w:pPr>
    </w:lvl>
    <w:lvl w:ilvl="8" w:tplc="90281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70">
    <w:multiLevelType w:val="hybridMultilevel"/>
    <w:lvl w:ilvl="0" w:tplc="75499222">
      <w:start w:val="1"/>
      <w:numFmt w:val="decimal"/>
      <w:lvlText w:val="%1."/>
      <w:lvlJc w:val="left"/>
      <w:pPr>
        <w:ind w:left="720" w:hanging="360"/>
      </w:pPr>
    </w:lvl>
    <w:lvl w:ilvl="1" w:tplc="75499222" w:tentative="1">
      <w:start w:val="1"/>
      <w:numFmt w:val="lowerLetter"/>
      <w:lvlText w:val="%2."/>
      <w:lvlJc w:val="left"/>
      <w:pPr>
        <w:ind w:left="1440" w:hanging="360"/>
      </w:pPr>
    </w:lvl>
    <w:lvl w:ilvl="2" w:tplc="75499222" w:tentative="1">
      <w:start w:val="1"/>
      <w:numFmt w:val="lowerRoman"/>
      <w:lvlText w:val="%3."/>
      <w:lvlJc w:val="right"/>
      <w:pPr>
        <w:ind w:left="2160" w:hanging="180"/>
      </w:pPr>
    </w:lvl>
    <w:lvl w:ilvl="3" w:tplc="75499222" w:tentative="1">
      <w:start w:val="1"/>
      <w:numFmt w:val="decimal"/>
      <w:lvlText w:val="%4."/>
      <w:lvlJc w:val="left"/>
      <w:pPr>
        <w:ind w:left="2880" w:hanging="360"/>
      </w:pPr>
    </w:lvl>
    <w:lvl w:ilvl="4" w:tplc="75499222" w:tentative="1">
      <w:start w:val="1"/>
      <w:numFmt w:val="lowerLetter"/>
      <w:lvlText w:val="%5."/>
      <w:lvlJc w:val="left"/>
      <w:pPr>
        <w:ind w:left="3600" w:hanging="360"/>
      </w:pPr>
    </w:lvl>
    <w:lvl w:ilvl="5" w:tplc="75499222" w:tentative="1">
      <w:start w:val="1"/>
      <w:numFmt w:val="lowerRoman"/>
      <w:lvlText w:val="%6."/>
      <w:lvlJc w:val="right"/>
      <w:pPr>
        <w:ind w:left="4320" w:hanging="180"/>
      </w:pPr>
    </w:lvl>
    <w:lvl w:ilvl="6" w:tplc="75499222" w:tentative="1">
      <w:start w:val="1"/>
      <w:numFmt w:val="decimal"/>
      <w:lvlText w:val="%7."/>
      <w:lvlJc w:val="left"/>
      <w:pPr>
        <w:ind w:left="5040" w:hanging="360"/>
      </w:pPr>
    </w:lvl>
    <w:lvl w:ilvl="7" w:tplc="75499222" w:tentative="1">
      <w:start w:val="1"/>
      <w:numFmt w:val="lowerLetter"/>
      <w:lvlText w:val="%8."/>
      <w:lvlJc w:val="left"/>
      <w:pPr>
        <w:ind w:left="5760" w:hanging="360"/>
      </w:pPr>
    </w:lvl>
    <w:lvl w:ilvl="8" w:tplc="75499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69">
    <w:multiLevelType w:val="hybridMultilevel"/>
    <w:lvl w:ilvl="0" w:tplc="38455892">
      <w:start w:val="1"/>
      <w:numFmt w:val="decimal"/>
      <w:lvlText w:val="%1."/>
      <w:lvlJc w:val="left"/>
      <w:pPr>
        <w:ind w:left="720" w:hanging="360"/>
      </w:pPr>
    </w:lvl>
    <w:lvl w:ilvl="1" w:tplc="38455892" w:tentative="1">
      <w:start w:val="1"/>
      <w:numFmt w:val="lowerLetter"/>
      <w:lvlText w:val="%2."/>
      <w:lvlJc w:val="left"/>
      <w:pPr>
        <w:ind w:left="1440" w:hanging="360"/>
      </w:pPr>
    </w:lvl>
    <w:lvl w:ilvl="2" w:tplc="38455892" w:tentative="1">
      <w:start w:val="1"/>
      <w:numFmt w:val="lowerRoman"/>
      <w:lvlText w:val="%3."/>
      <w:lvlJc w:val="right"/>
      <w:pPr>
        <w:ind w:left="2160" w:hanging="180"/>
      </w:pPr>
    </w:lvl>
    <w:lvl w:ilvl="3" w:tplc="38455892" w:tentative="1">
      <w:start w:val="1"/>
      <w:numFmt w:val="decimal"/>
      <w:lvlText w:val="%4."/>
      <w:lvlJc w:val="left"/>
      <w:pPr>
        <w:ind w:left="2880" w:hanging="360"/>
      </w:pPr>
    </w:lvl>
    <w:lvl w:ilvl="4" w:tplc="38455892" w:tentative="1">
      <w:start w:val="1"/>
      <w:numFmt w:val="lowerLetter"/>
      <w:lvlText w:val="%5."/>
      <w:lvlJc w:val="left"/>
      <w:pPr>
        <w:ind w:left="3600" w:hanging="360"/>
      </w:pPr>
    </w:lvl>
    <w:lvl w:ilvl="5" w:tplc="38455892" w:tentative="1">
      <w:start w:val="1"/>
      <w:numFmt w:val="lowerRoman"/>
      <w:lvlText w:val="%6."/>
      <w:lvlJc w:val="right"/>
      <w:pPr>
        <w:ind w:left="4320" w:hanging="180"/>
      </w:pPr>
    </w:lvl>
    <w:lvl w:ilvl="6" w:tplc="38455892" w:tentative="1">
      <w:start w:val="1"/>
      <w:numFmt w:val="decimal"/>
      <w:lvlText w:val="%7."/>
      <w:lvlJc w:val="left"/>
      <w:pPr>
        <w:ind w:left="5040" w:hanging="360"/>
      </w:pPr>
    </w:lvl>
    <w:lvl w:ilvl="7" w:tplc="38455892" w:tentative="1">
      <w:start w:val="1"/>
      <w:numFmt w:val="lowerLetter"/>
      <w:lvlText w:val="%8."/>
      <w:lvlJc w:val="left"/>
      <w:pPr>
        <w:ind w:left="5760" w:hanging="360"/>
      </w:pPr>
    </w:lvl>
    <w:lvl w:ilvl="8" w:tplc="38455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68">
    <w:multiLevelType w:val="hybridMultilevel"/>
    <w:lvl w:ilvl="0" w:tplc="444292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5468">
    <w:abstractNumId w:val="5468"/>
  </w:num>
  <w:num w:numId="5469">
    <w:abstractNumId w:val="5469"/>
  </w:num>
  <w:num w:numId="5470">
    <w:abstractNumId w:val="5470"/>
  </w:num>
  <w:num w:numId="5471">
    <w:abstractNumId w:val="5471"/>
  </w:num>
  <w:num w:numId="5472">
    <w:abstractNumId w:val="5472"/>
  </w:num>
  <w:num w:numId="5473">
    <w:abstractNumId w:val="5473"/>
  </w:num>
  <w:num w:numId="5474">
    <w:abstractNumId w:val="5474"/>
  </w:num>
  <w:num w:numId="5475">
    <w:abstractNumId w:val="5475"/>
  </w:num>
  <w:num w:numId="5476">
    <w:abstractNumId w:val="5476"/>
  </w:num>
  <w:num w:numId="5477">
    <w:abstractNumId w:val="5477"/>
  </w:num>
  <w:num w:numId="5478">
    <w:abstractNumId w:val="5478"/>
  </w:num>
  <w:num w:numId="5479">
    <w:abstractNumId w:val="5479"/>
  </w:num>
  <w:num w:numId="5480">
    <w:abstractNumId w:val="5480"/>
  </w:num>
  <w:num w:numId="5481">
    <w:abstractNumId w:val="5481"/>
  </w:num>
  <w:num w:numId="5482">
    <w:abstractNumId w:val="5482"/>
  </w:num>
  <w:num w:numId="5483">
    <w:abstractNumId w:val="5483"/>
  </w:num>
  <w:num w:numId="5484">
    <w:abstractNumId w:val="5484"/>
  </w:num>
  <w:num w:numId="5485">
    <w:abstractNumId w:val="5485"/>
  </w:num>
  <w:num w:numId="5486">
    <w:abstractNumId w:val="5486"/>
  </w:num>
  <w:num w:numId="5487">
    <w:abstractNumId w:val="5487"/>
  </w:num>
  <w:num w:numId="5488">
    <w:abstractNumId w:val="5488"/>
  </w:num>
  <w:num w:numId="5489">
    <w:abstractNumId w:val="5489"/>
  </w:num>
  <w:num w:numId="5490">
    <w:abstractNumId w:val="5490"/>
  </w:num>
  <w:num w:numId="5491">
    <w:abstractNumId w:val="5491"/>
  </w:num>
  <w:num w:numId="5492">
    <w:abstractNumId w:val="5492"/>
  </w:num>
  <w:num w:numId="5493">
    <w:abstractNumId w:val="5493"/>
  </w:num>
  <w:num w:numId="5494">
    <w:abstractNumId w:val="5494"/>
  </w:num>
  <w:num w:numId="5495">
    <w:abstractNumId w:val="5495"/>
  </w:num>
  <w:num w:numId="5496">
    <w:abstractNumId w:val="5496"/>
  </w:num>
  <w:num w:numId="5497">
    <w:abstractNumId w:val="5497"/>
  </w:num>
  <w:num w:numId="5498">
    <w:abstractNumId w:val="5498"/>
  </w:num>
  <w:num w:numId="5499">
    <w:abstractNumId w:val="5499"/>
  </w:num>
  <w:num w:numId="5500">
    <w:abstractNumId w:val="5500"/>
  </w:num>
  <w:num w:numId="5501">
    <w:abstractNumId w:val="5501"/>
  </w:num>
  <w:num w:numId="5502">
    <w:abstractNumId w:val="5502"/>
  </w:num>
  <w:num w:numId="5503">
    <w:abstractNumId w:val="5503"/>
  </w:num>
  <w:num w:numId="5504">
    <w:abstractNumId w:val="5504"/>
  </w:num>
  <w:num w:numId="5505">
    <w:abstractNumId w:val="5505"/>
  </w:num>
  <w:num w:numId="5506">
    <w:abstractNumId w:val="5506"/>
  </w:num>
  <w:num w:numId="5507">
    <w:abstractNumId w:val="5507"/>
  </w:num>
  <w:num w:numId="5508">
    <w:abstractNumId w:val="5508"/>
  </w:num>
  <w:num w:numId="5509">
    <w:abstractNumId w:val="5509"/>
  </w:num>
  <w:num w:numId="5510">
    <w:abstractNumId w:val="5510"/>
  </w:num>
  <w:num w:numId="5511">
    <w:abstractNumId w:val="5511"/>
  </w:num>
  <w:num w:numId="5512">
    <w:abstractNumId w:val="5512"/>
  </w:num>
  <w:num w:numId="5513">
    <w:abstractNumId w:val="5513"/>
  </w:num>
  <w:num w:numId="5514">
    <w:abstractNumId w:val="5514"/>
  </w:num>
  <w:num w:numId="5515">
    <w:abstractNumId w:val="5515"/>
  </w:num>
  <w:num w:numId="5516">
    <w:abstractNumId w:val="5516"/>
  </w:num>
  <w:num w:numId="5517">
    <w:abstractNumId w:val="5517"/>
  </w:num>
  <w:num w:numId="5518">
    <w:abstractNumId w:val="5518"/>
  </w:num>
  <w:num w:numId="5519">
    <w:abstractNumId w:val="5519"/>
  </w:num>
  <w:num w:numId="5520">
    <w:abstractNumId w:val="5520"/>
  </w:num>
  <w:num w:numId="5521">
    <w:abstractNumId w:val="5521"/>
  </w:num>
  <w:num w:numId="5522">
    <w:abstractNumId w:val="5522"/>
  </w:num>
  <w:num w:numId="5523">
    <w:abstractNumId w:val="5523"/>
  </w:num>
  <w:num w:numId="5524">
    <w:abstractNumId w:val="5524"/>
  </w:num>
  <w:num w:numId="5525">
    <w:abstractNumId w:val="5525"/>
  </w:num>
  <w:num w:numId="5526">
    <w:abstractNumId w:val="5526"/>
  </w:num>
  <w:num w:numId="5527">
    <w:abstractNumId w:val="5527"/>
  </w:num>
  <w:num w:numId="5528">
    <w:abstractNumId w:val="5528"/>
  </w:num>
  <w:num w:numId="5529">
    <w:abstractNumId w:val="5529"/>
  </w:num>
  <w:num w:numId="5530">
    <w:abstractNumId w:val="5530"/>
  </w:num>
  <w:num w:numId="5531">
    <w:abstractNumId w:val="5531"/>
  </w:num>
  <w:num w:numId="5532">
    <w:abstractNumId w:val="5532"/>
  </w:num>
  <w:num w:numId="5533">
    <w:abstractNumId w:val="5533"/>
  </w:num>
  <w:num w:numId="5534">
    <w:abstractNumId w:val="5534"/>
  </w:num>
  <w:num w:numId="5535">
    <w:abstractNumId w:val="5535"/>
  </w:num>
  <w:num w:numId="5536">
    <w:abstractNumId w:val="5536"/>
  </w:num>
  <w:num w:numId="5537">
    <w:abstractNumId w:val="5537"/>
  </w:num>
  <w:num w:numId="5538">
    <w:abstractNumId w:val="5538"/>
  </w:num>
  <w:num w:numId="5539">
    <w:abstractNumId w:val="5539"/>
  </w:num>
  <w:num w:numId="5540">
    <w:abstractNumId w:val="5540"/>
  </w:num>
  <w:num w:numId="5541">
    <w:abstractNumId w:val="5541"/>
  </w:num>
  <w:num w:numId="5542">
    <w:abstractNumId w:val="5542"/>
  </w:num>
  <w:num w:numId="5543">
    <w:abstractNumId w:val="5543"/>
  </w:num>
  <w:num w:numId="5544">
    <w:abstractNumId w:val="5544"/>
  </w:num>
  <w:num w:numId="5545">
    <w:abstractNumId w:val="5545"/>
  </w:num>
  <w:num w:numId="5546">
    <w:abstractNumId w:val="5546"/>
  </w:num>
  <w:num w:numId="5547">
    <w:abstractNumId w:val="5547"/>
  </w:num>
  <w:num w:numId="5548">
    <w:abstractNumId w:val="5548"/>
  </w:num>
  <w:num w:numId="5549">
    <w:abstractNumId w:val="5549"/>
  </w:num>
  <w:num w:numId="5550">
    <w:abstractNumId w:val="5550"/>
  </w:num>
  <w:num w:numId="5551">
    <w:abstractNumId w:val="5551"/>
  </w:num>
  <w:num w:numId="5552">
    <w:abstractNumId w:val="5552"/>
  </w:num>
  <w:num w:numId="5553">
    <w:abstractNumId w:val="5553"/>
  </w:num>
  <w:num w:numId="5554">
    <w:abstractNumId w:val="5554"/>
  </w:num>
  <w:num w:numId="5555">
    <w:abstractNumId w:val="5555"/>
  </w:num>
  <w:num w:numId="5556">
    <w:abstractNumId w:val="5556"/>
  </w:num>
  <w:num w:numId="5557">
    <w:abstractNumId w:val="5557"/>
  </w:num>
  <w:num w:numId="5558">
    <w:abstractNumId w:val="5558"/>
  </w:num>
  <w:num w:numId="5559">
    <w:abstractNumId w:val="5559"/>
  </w:num>
  <w:num w:numId="5560">
    <w:abstractNumId w:val="5560"/>
  </w:num>
  <w:num w:numId="5561">
    <w:abstractNumId w:val="5561"/>
  </w:num>
  <w:num w:numId="5562">
    <w:abstractNumId w:val="5562"/>
  </w:num>
  <w:num w:numId="5563">
    <w:abstractNumId w:val="5563"/>
  </w:num>
  <w:num w:numId="5564">
    <w:abstractNumId w:val="5564"/>
  </w:num>
  <w:num w:numId="5565">
    <w:abstractNumId w:val="5565"/>
  </w:num>
  <w:num w:numId="5566">
    <w:abstractNumId w:val="5566"/>
  </w:num>
  <w:num w:numId="5567">
    <w:abstractNumId w:val="5567"/>
  </w:num>
  <w:num w:numId="5568">
    <w:abstractNumId w:val="5568"/>
  </w:num>
  <w:num w:numId="5569">
    <w:abstractNumId w:val="5569"/>
  </w:num>
  <w:num w:numId="5570">
    <w:abstractNumId w:val="5570"/>
  </w:num>
  <w:num w:numId="5571">
    <w:abstractNumId w:val="5571"/>
  </w:num>
  <w:num w:numId="5572">
    <w:abstractNumId w:val="5572"/>
  </w:num>
  <w:num w:numId="5573">
    <w:abstractNumId w:val="5573"/>
  </w:num>
  <w:num w:numId="5574">
    <w:abstractNumId w:val="557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61434375" Type="http://schemas.openxmlformats.org/officeDocument/2006/relationships/comments" Target="comments.xml"/><Relationship Id="rId941154488" Type="http://schemas.microsoft.com/office/2011/relationships/commentsExtended" Target="commentsExtended.xml"/><Relationship Id="rId69180683" Type="http://schemas.openxmlformats.org/officeDocument/2006/relationships/image" Target="media/imgrId69180683.jpg"/><Relationship Id="rId89646363841f39429" Type="http://schemas.openxmlformats.org/officeDocument/2006/relationships/hyperlink" Target="https://iservice.lombardini.it/jsp/Template2/manuale.jsp?id=96&amp;parent=1000" TargetMode="External"/><Relationship Id="rId85426363841f3975a" Type="http://schemas.openxmlformats.org/officeDocument/2006/relationships/hyperlink" Target="https://iservice.lombardini.it/jsp/Template2/manuale.jsp?id=97&amp;parent=1000" TargetMode="External"/><Relationship Id="rId35326363841f39c82" Type="http://schemas.openxmlformats.org/officeDocument/2006/relationships/hyperlink" Target="https://iservice.lombardini.it/jsp/Template2/manuale.jsp?id=176&amp;parent=1000" TargetMode="External"/><Relationship Id="rId40496363841f3a025" Type="http://schemas.openxmlformats.org/officeDocument/2006/relationships/hyperlink" Target="https://iservice.lombardini.it/jsp/Template2/manuale.jsp?id=176&amp;parent=1000" TargetMode="External"/><Relationship Id="rId29426363841f3a8c6" Type="http://schemas.openxmlformats.org/officeDocument/2006/relationships/hyperlink" Target="https://iservice.lombardini.it/jsp/Template2/manuale.jsp?id=176&amp;parent=1000" TargetMode="External"/><Relationship Id="rId81346363841f3acf1" Type="http://schemas.openxmlformats.org/officeDocument/2006/relationships/hyperlink" Target="https://iservice.lombardini.it/jsp/Template2/manuale.jsp?id=177&amp;parent=1000" TargetMode="External"/><Relationship Id="rId54396363841f3b059" Type="http://schemas.openxmlformats.org/officeDocument/2006/relationships/hyperlink" Target="https://iservice.lombardini.it/jsp/Template2/manuale.jsp?id=178&amp;parent=1000" TargetMode="External"/><Relationship Id="rId35496363841f3b3f7" Type="http://schemas.openxmlformats.org/officeDocument/2006/relationships/hyperlink" Target="https://iservice.lombardini.it/jsp/Template2/manuale.jsp?id=179&amp;parent=1000" TargetMode="External"/><Relationship Id="rId53196363841f3b761" Type="http://schemas.openxmlformats.org/officeDocument/2006/relationships/hyperlink" Target="https://iservice.lombardini.it/jsp/Template2/manuale.jsp?id=180&amp;parent=1000" TargetMode="External"/><Relationship Id="rId50436363841f3b995" Type="http://schemas.openxmlformats.org/officeDocument/2006/relationships/hyperlink" Target="https://iservice.lombardini.it/jsp/Template2/manuale.jsp?id=181&amp;parent=1000" TargetMode="External"/><Relationship Id="rId14176363841f3bbd6" Type="http://schemas.openxmlformats.org/officeDocument/2006/relationships/hyperlink" Target="https://iservice.lombardini.it/jsp/Template2/manuale.jsp?id=182&amp;parent=1000" TargetMode="External"/><Relationship Id="rId31386363841f3be17" Type="http://schemas.openxmlformats.org/officeDocument/2006/relationships/hyperlink" Target="https://iservice.lombardini.it/jsp/Template2/manuale.jsp?id=364&amp;parent=1000" TargetMode="External"/><Relationship Id="rId72266363841f3c03f" Type="http://schemas.openxmlformats.org/officeDocument/2006/relationships/hyperlink" Target="https://iservice.lombardini.it/jsp/Template2/manuale.jsp?id=183&amp;parent=1000" TargetMode="External"/><Relationship Id="rId72286363841f3c26d" Type="http://schemas.openxmlformats.org/officeDocument/2006/relationships/hyperlink" Target="https://iservice.lombardini.it/jsp/Template2/manuale.jsp?id=184&amp;parent=1000" TargetMode="External"/><Relationship Id="rId64256363841f3c6a4" Type="http://schemas.openxmlformats.org/officeDocument/2006/relationships/hyperlink" Target="https://iservice.lombardini.it/jsp/Template2/manuale.jsp?id=185&amp;parent=1000" TargetMode="External"/><Relationship Id="rId13906363841f3c810" Type="http://schemas.openxmlformats.org/officeDocument/2006/relationships/hyperlink" Target="https://iservice.lombardini.it/jsp/Template2/manuale.jsp?id=821&amp;parent=1000" TargetMode="External"/><Relationship Id="rId33786363841f3cce1" Type="http://schemas.openxmlformats.org/officeDocument/2006/relationships/hyperlink" Target="https://iservice.lombardini.it/jsp/Template4/manuale.jsp?id=2663&amp;parent=1088" TargetMode="External"/><Relationship Id="rId75006363841f3cf01" Type="http://schemas.openxmlformats.org/officeDocument/2006/relationships/hyperlink" Target="https://iservice.lombardini.it/jsp/Template4/manuale.jsp?id=2663&amp;parent=1088" TargetMode="External"/><Relationship Id="rId42656363841f3d341" Type="http://schemas.openxmlformats.org/officeDocument/2006/relationships/hyperlink" Target="https://iservice.lombardini.it/jsp/Template4/manuale.jsp?id=2665&amp;parent=1088" TargetMode="External"/><Relationship Id="rId96946363841f3dbb1" Type="http://schemas.openxmlformats.org/officeDocument/2006/relationships/hyperlink" Target="https://iservice.lombardini.it/jsp/Template4/manuale.jsp?id=2666&amp;parent=1088" TargetMode="External"/><Relationship Id="rId24546363841f3e351" Type="http://schemas.openxmlformats.org/officeDocument/2006/relationships/hyperlink" Target="https://iservice.lombardini.it/jsp/Template4/manuale.jsp?id=2667&amp;parent=1088" TargetMode="External"/><Relationship Id="rId55066363841f3e4be" Type="http://schemas.openxmlformats.org/officeDocument/2006/relationships/hyperlink" Target="https://iservice.lombardini.it/jsp/Template4/manuale.jsp?id=2667&amp;parent=1088" TargetMode="External"/><Relationship Id="rId11066363841f3ea15" Type="http://schemas.openxmlformats.org/officeDocument/2006/relationships/hyperlink" Target="https://iservice.lombardini.it/jsp/Template4/manuale.jsp?id=2675&amp;parent=1088" TargetMode="External"/><Relationship Id="rId29496363841f3f1f5" Type="http://schemas.openxmlformats.org/officeDocument/2006/relationships/hyperlink" Target="https://iservice.lombardini.it/jsp/Template2/manuale.jsp?id=822&amp;parent=1000" TargetMode="External"/><Relationship Id="rId37816363841f3f3d3" Type="http://schemas.openxmlformats.org/officeDocument/2006/relationships/hyperlink" Target="https://iservice.lombardini.it/jsp/Template2/manuale.jsp?id=822&amp;parent=1000" TargetMode="External"/><Relationship Id="rId67946363841f5d110" Type="http://schemas.openxmlformats.org/officeDocument/2006/relationships/hyperlink" Target="https://iservice.lombardini.it/jsp/Template2/manuale.jsp?id=198&amp;parent=1000" TargetMode="External"/><Relationship Id="rId17846363841f6a48e" Type="http://schemas.openxmlformats.org/officeDocument/2006/relationships/hyperlink" Target="https://iservice.lombardini.it/jsp/Template2/manuale.jsp?id=152&amp;parent=1000" TargetMode="External"/><Relationship Id="rId53516363841fb1d70" Type="http://schemas.openxmlformats.org/officeDocument/2006/relationships/hyperlink" Target="https://iservice.lombardini.it/jsp/Template2/manuale.jsp?id=154&amp;parent=1000" TargetMode="External"/><Relationship Id="rId94346363841fdf262" Type="http://schemas.openxmlformats.org/officeDocument/2006/relationships/hyperlink" Target="https://iservice.lombardini.it/jsp/Template2/manuale.jsp?id=154&amp;parent=1000" TargetMode="External"/><Relationship Id="rId53006363842004abc" Type="http://schemas.openxmlformats.org/officeDocument/2006/relationships/hyperlink" Target="https://iservice.lombardini.it/jsp/Template2/manuale.jsp?id=154&amp;parent=1000" TargetMode="External"/><Relationship Id="rId5709636384201405e" Type="http://schemas.openxmlformats.org/officeDocument/2006/relationships/hyperlink" Target="https://iservice.lombardini.it/jsp/Template2/manuale.jsp?id=155&amp;parent=1000" TargetMode="External"/><Relationship Id="rId5184636384201c964" Type="http://schemas.openxmlformats.org/officeDocument/2006/relationships/hyperlink" Target="https://iservice.lombardini.it/jsp/Template2/manuale.jsp?id=155&amp;parent=1000" TargetMode="External"/><Relationship Id="rId4755636384201cae0" Type="http://schemas.openxmlformats.org/officeDocument/2006/relationships/hyperlink" Target="https://iservice.lombardini.it/jsp/Template2/manuale.jsp?id=155&amp;parent=1000" TargetMode="External"/><Relationship Id="rId1917636384202cb5a" Type="http://schemas.openxmlformats.org/officeDocument/2006/relationships/hyperlink" Target="https://iservice.lombardini.it/jsp/Template2/manuale.jsp?id=155&amp;parent=1000" TargetMode="External"/><Relationship Id="rId3761636384202d1bc" Type="http://schemas.openxmlformats.org/officeDocument/2006/relationships/hyperlink" Target="https://iservice.lombardini.it/jsp/Template2/manuale.jsp?id=148&amp;parent=1000" TargetMode="External"/><Relationship Id="rId5658636384204690d" Type="http://schemas.openxmlformats.org/officeDocument/2006/relationships/hyperlink" Target="https://iservice.lombardini.it/jsp/Template2/manuale.jsp?id=155&amp;parent=1000" TargetMode="External"/><Relationship Id="rId8976636384208d7ba" Type="http://schemas.openxmlformats.org/officeDocument/2006/relationships/hyperlink" Target="https://iservice.lombardini.it/jsp/Template2/manuale.jsp?id=148&amp;parent=1000" TargetMode="External"/><Relationship Id="rId882263638420b4bab" Type="http://schemas.openxmlformats.org/officeDocument/2006/relationships/hyperlink" Target="https://www.youtube.com/embed/Ba8qqxTx6wA?rel=0" TargetMode="External"/><Relationship Id="rId98196363842181777" Type="http://schemas.openxmlformats.org/officeDocument/2006/relationships/hyperlink" Target="https://iservice.lombardini.it/jsp/Template2/manuale.jsp?id=822&amp;parent=1000" TargetMode="External"/><Relationship Id="rId3040636384218217d" Type="http://schemas.openxmlformats.org/officeDocument/2006/relationships/hyperlink" Target="https://iservice.lombardini.it/jsp/Template2/manuale.jsp?id=822&amp;parent=1000" TargetMode="External"/><Relationship Id="rId55536363842182480" Type="http://schemas.openxmlformats.org/officeDocument/2006/relationships/hyperlink" Target="https://iservice.lombardini.it/jsp/Template2/manuale.jsp?id=822&amp;parent=1000" TargetMode="External"/><Relationship Id="rId675163638421828f0" Type="http://schemas.openxmlformats.org/officeDocument/2006/relationships/hyperlink" Target="https://iservice.lombardini.it/jsp/Template2/manuale.jsp?id=822&amp;parent=1000" TargetMode="External"/><Relationship Id="rId844563638421d85d9" Type="http://schemas.openxmlformats.org/officeDocument/2006/relationships/hyperlink" Target="https://iservice.lombardini.it/jsp/Template2/manuale.jsp?id=822&amp;parent=1000" TargetMode="External"/><Relationship Id="rId86236363842211c7d" Type="http://schemas.openxmlformats.org/officeDocument/2006/relationships/hyperlink" Target="https://iservice.lombardini.it/jsp/Template2/manuale.jsp?id=680&amp;parent=1000" TargetMode="External"/><Relationship Id="rId144463638422130f1" Type="http://schemas.openxmlformats.org/officeDocument/2006/relationships/hyperlink" Target="https://iservice.lombardini.it/jsp/Template2/manuale.jsp?id=822&amp;parent=1000" TargetMode="External"/><Relationship Id="rId3014636384222f224" Type="http://schemas.openxmlformats.org/officeDocument/2006/relationships/hyperlink" Target="https://iservice.lombardini.it/jsp/Template2/manuale.jsp?id=822&amp;parent=1000" TargetMode="External"/><Relationship Id="rId77616363842245141" Type="http://schemas.openxmlformats.org/officeDocument/2006/relationships/hyperlink" Target="https://iservice.lombardini.it/jsp/Template2/manuale.jsp?id=146&amp;parent=1000" TargetMode="External"/><Relationship Id="rId350663638422479c1" Type="http://schemas.openxmlformats.org/officeDocument/2006/relationships/hyperlink" Target="https://iservice.lombardini.it/jsp/Template2/manuale.jsp?id=822&amp;parent=1000" TargetMode="External"/><Relationship Id="rId58246363842248427" Type="http://schemas.openxmlformats.org/officeDocument/2006/relationships/hyperlink" Target="https://iservice.lombardini.it/jsp/Template2/manuale.jsp?id=822&amp;parent=1000" TargetMode="External"/><Relationship Id="rId31916363842248a7c" Type="http://schemas.openxmlformats.org/officeDocument/2006/relationships/hyperlink" Target="https://iservice.lombardini.it/jsp/Template2/manuale.jsp?id=822&amp;parent=1000" TargetMode="External"/><Relationship Id="rId2430636384224a896" Type="http://schemas.openxmlformats.org/officeDocument/2006/relationships/hyperlink" Target="https://iservice.lombardini.it/jsp/Template2/manuale.jsp?id=822&amp;parent=1000" TargetMode="External"/><Relationship Id="rId9905636384224b8ed" Type="http://schemas.openxmlformats.org/officeDocument/2006/relationships/hyperlink" Target="https://iservice.lombardini.it/jsp/Template2/manuale.jsp?id=822&amp;parent=1000" TargetMode="External"/><Relationship Id="rId20206363842269eae" Type="http://schemas.openxmlformats.org/officeDocument/2006/relationships/hyperlink" Target="https://iservice.lombardini.it/jsp/Template2/manuale.jsp?id=822&amp;parent=1000" TargetMode="External"/><Relationship Id="rId7304636384235e831" Type="http://schemas.openxmlformats.org/officeDocument/2006/relationships/hyperlink" Target="https://iservice.lombardini.it/jsp/Template2/manuale.jsp?id=822&amp;parent=1000" TargetMode="External"/><Relationship Id="rId7213636384235ea2e" Type="http://schemas.openxmlformats.org/officeDocument/2006/relationships/hyperlink" Target="https://iservice.lombardini.it/jsp/Template2/manuale.jsp?id=822&amp;parent=1000" TargetMode="External"/><Relationship Id="rId1494636384235f3aa" Type="http://schemas.openxmlformats.org/officeDocument/2006/relationships/hyperlink" Target="https://iservice.lombardini.it/jsp/Template2/manuale.jsp?id=822&amp;parent=1000" TargetMode="External"/><Relationship Id="rId4915636384235fe7d" Type="http://schemas.openxmlformats.org/officeDocument/2006/relationships/hyperlink" Target="https://iservice.lombardini.it/jsp/Template2/manuale.jsp?id=822&amp;parent=1000" TargetMode="External"/><Relationship Id="rId11756363842382144" Type="http://schemas.openxmlformats.org/officeDocument/2006/relationships/hyperlink" Target="https://iservice.lombardini.it/jsp/Template2/manuale.jsp?id=822&amp;parent=1000" TargetMode="External"/><Relationship Id="rId51886363842383518" Type="http://schemas.openxmlformats.org/officeDocument/2006/relationships/hyperlink" Target="https://iservice.lombardini.it/jsp/Template2/manuale.jsp?id=133&amp;parent=1000" TargetMode="External"/><Relationship Id="rId219663638423afef8" Type="http://schemas.openxmlformats.org/officeDocument/2006/relationships/hyperlink" Target="https://iservice.lombardini.it/jsp/Template2/manuale.jsp?id=143&amp;parent=1000" TargetMode="External"/><Relationship Id="rId356863638423b0378" Type="http://schemas.openxmlformats.org/officeDocument/2006/relationships/hyperlink" Target="https://iservice.lombardini.it/jsp/Template2/manuale.jsp?id=822&amp;parent=1000" TargetMode="External"/><Relationship Id="rId142063638424273db" Type="http://schemas.openxmlformats.org/officeDocument/2006/relationships/hyperlink" Target="https://iservice.lombardini.it/jsp/Template2/manuale.jsp?id=97&amp;parent=1000" TargetMode="External"/><Relationship Id="rId3092636384243daf8" Type="http://schemas.openxmlformats.org/officeDocument/2006/relationships/hyperlink" Target="https://iservice.lombardini.it/jsp/Template2/manuale.jsp?id=822&amp;parent=1000" TargetMode="External"/><Relationship Id="rId1334636384243f087" Type="http://schemas.openxmlformats.org/officeDocument/2006/relationships/hyperlink" Target="https://iservice.lombardini.it/jsp/Template2/manuale.jsp?id=822&amp;parent=1000" TargetMode="External"/><Relationship Id="rId4658636384243f884" Type="http://schemas.openxmlformats.org/officeDocument/2006/relationships/hyperlink" Target="https://iservice.lombardini.it/jsp/Template2/manuale.jsp?id=822&amp;parent=1000" TargetMode="External"/><Relationship Id="rId663963638424597e3" Type="http://schemas.openxmlformats.org/officeDocument/2006/relationships/hyperlink" Target="https://iservice.lombardini.it/jsp/Template2/manuale.jsp?id=822&amp;parent=1000" TargetMode="External"/><Relationship Id="rId848963638424c1403" Type="http://schemas.openxmlformats.org/officeDocument/2006/relationships/hyperlink" Target="https://iservice.lombardini.it/jsp/Template2/manuale.jsp?id=132&amp;parent=1000" TargetMode="External"/><Relationship Id="rId324863638424d81b0" Type="http://schemas.openxmlformats.org/officeDocument/2006/relationships/hyperlink" Target="https://iservice.lombardini.it/jsp/Template2/manuale.jsp?id=157&amp;parent=1000" TargetMode="External"/><Relationship Id="rId423763638424da294" Type="http://schemas.openxmlformats.org/officeDocument/2006/relationships/hyperlink" Target="https://iservice.lombardini.it/jsp/Template2/manuale.jsp?id=104&amp;parent=1000" TargetMode="External"/><Relationship Id="rId6248636384250a724" Type="http://schemas.openxmlformats.org/officeDocument/2006/relationships/hyperlink" Target="https://iservice.lombardini.it/jsp/Template2/manuale.jsp?id=822&amp;parent=1000" TargetMode="External"/><Relationship Id="rId347563638425394d3" Type="http://schemas.openxmlformats.org/officeDocument/2006/relationships/hyperlink" Target="https://iservice.lombardini.it/jsp/Template2/manuale.jsp?id=822&amp;parent=1000" TargetMode="External"/><Relationship Id="rId265363638425573d0" Type="http://schemas.openxmlformats.org/officeDocument/2006/relationships/hyperlink" Target="https://iservice.lombardini.it/jsp/Template2/manuale.jsp?id=128&amp;parent=1000" TargetMode="External"/><Relationship Id="rId94496363842559690" Type="http://schemas.openxmlformats.org/officeDocument/2006/relationships/hyperlink" Target="https://iservice.lombardini.it/jsp/Template2/manuale.jsp?id=822&amp;parent=1000" TargetMode="External"/><Relationship Id="rId900863638425a768a" Type="http://schemas.openxmlformats.org/officeDocument/2006/relationships/hyperlink" Target="https://iservice.lombardini.it/jsp/Template2/manuale.jsp?id=113&amp;parent=1000" TargetMode="External"/><Relationship Id="rId584863638425efe34" Type="http://schemas.openxmlformats.org/officeDocument/2006/relationships/hyperlink" Target="https://iservice.lombardini.it/jsp/Template2/manuale.jsp?id=822&amp;parent=1000" TargetMode="External"/><Relationship Id="rId4323636384261f455" Type="http://schemas.openxmlformats.org/officeDocument/2006/relationships/hyperlink" Target="https://iservice.lombardini.it/jsp/Template2/manuale.jsp?id=822&amp;parent=1000" TargetMode="External"/><Relationship Id="rId70006363842635805" Type="http://schemas.openxmlformats.org/officeDocument/2006/relationships/hyperlink" Target="https://iservice.lombardini.it/jsp/Template2/manuale.jsp?id=822&amp;parent=1000" TargetMode="External"/><Relationship Id="rId71646363842636771" Type="http://schemas.openxmlformats.org/officeDocument/2006/relationships/hyperlink" Target="https://iservice.lombardini.it/jsp/Template2/manuale.jsp?id=822&amp;parent=1000" TargetMode="External"/><Relationship Id="rId356363638426b360e" Type="http://schemas.openxmlformats.org/officeDocument/2006/relationships/hyperlink" Target="https://iservice.lombardini.it/jsp/Template2/manuale.jsp?id=822&amp;parent=1000" TargetMode="External"/><Relationship Id="rId25626363842726273" Type="http://schemas.openxmlformats.org/officeDocument/2006/relationships/hyperlink" Target="https://iservice.lombardini.it/jsp/Template2/manuale.jsp?id=822&amp;parent=1000" TargetMode="External"/><Relationship Id="rId58846363842732a46" Type="http://schemas.openxmlformats.org/officeDocument/2006/relationships/hyperlink" Target="https://iservice.lombardini.it/jsp/Template2/manuale.jsp?id=822&amp;parent=1000" TargetMode="External"/><Relationship Id="rId549563638427404a6" Type="http://schemas.openxmlformats.org/officeDocument/2006/relationships/hyperlink" Target="https://iservice.lombardini.it/jsp/Template2/manuale.jsp?id=822&amp;parent=1000" TargetMode="External"/><Relationship Id="rId8993636384274159a" Type="http://schemas.openxmlformats.org/officeDocument/2006/relationships/hyperlink" Target="https://iservice.lombardini.it/jsp/Template2/manuale.jsp?id=822&amp;parent=1000" TargetMode="External"/><Relationship Id="rId20896363841f523db" Type="http://schemas.openxmlformats.org/officeDocument/2006/relationships/image" Target="media/imgrId20896363841f523db.jpg"/><Relationship Id="rId49926363841f5c328" Type="http://schemas.openxmlformats.org/officeDocument/2006/relationships/image" Target="media/imgrId49926363841f5c328.jpg"/><Relationship Id="rId49046363841f69124" Type="http://schemas.openxmlformats.org/officeDocument/2006/relationships/image" Target="media/imgrId49046363841f69124.jpg"/><Relationship Id="rId18426363841f74878" Type="http://schemas.openxmlformats.org/officeDocument/2006/relationships/image" Target="media/imgrId18426363841f74878.jpg"/><Relationship Id="rId26676363841f7e7b6" Type="http://schemas.openxmlformats.org/officeDocument/2006/relationships/image" Target="media/imgrId26676363841f7e7b6.jpg"/><Relationship Id="rId59826363841f88742" Type="http://schemas.openxmlformats.org/officeDocument/2006/relationships/image" Target="media/imgrId59826363841f88742.jpg"/><Relationship Id="rId47466363841f929aa" Type="http://schemas.openxmlformats.org/officeDocument/2006/relationships/image" Target="media/imgrId47466363841f929aa.jpg"/><Relationship Id="rId18996363841f9ce20" Type="http://schemas.openxmlformats.org/officeDocument/2006/relationships/image" Target="media/imgrId18996363841f9ce20.jpg"/><Relationship Id="rId28676363841fabcb9" Type="http://schemas.openxmlformats.org/officeDocument/2006/relationships/image" Target="media/imgrId28676363841fabcb9.jpg"/><Relationship Id="rId66896363841fb14c3" Type="http://schemas.openxmlformats.org/officeDocument/2006/relationships/image" Target="media/imgrId66896363841fb14c3.jpg"/><Relationship Id="rId88446363841fbdc5b" Type="http://schemas.openxmlformats.org/officeDocument/2006/relationships/image" Target="media/imgrId88446363841fbdc5b.jpg"/><Relationship Id="rId10136363841fc8a10" Type="http://schemas.openxmlformats.org/officeDocument/2006/relationships/image" Target="media/imgrId10136363841fc8a10.jpg"/><Relationship Id="rId23826363841fd26a4" Type="http://schemas.openxmlformats.org/officeDocument/2006/relationships/image" Target="media/imgrId23826363841fd26a4.jpg"/><Relationship Id="rId96306363841fdc3e2" Type="http://schemas.openxmlformats.org/officeDocument/2006/relationships/image" Target="media/imgrId96306363841fdc3e2.jpg"/><Relationship Id="rId59716363841fec8f0" Type="http://schemas.openxmlformats.org/officeDocument/2006/relationships/image" Target="media/imgrId59716363841fec8f0.jpg"/><Relationship Id="rId26036363842001bf2" Type="http://schemas.openxmlformats.org/officeDocument/2006/relationships/image" Target="media/imgrId26036363842001bf2.jpg"/><Relationship Id="rId49186363842013219" Type="http://schemas.openxmlformats.org/officeDocument/2006/relationships/image" Target="media/imgrId49186363842013219.jpg"/><Relationship Id="rId7961636384201c288" Type="http://schemas.openxmlformats.org/officeDocument/2006/relationships/image" Target="media/imgrId7961636384201c288.jpg"/><Relationship Id="rId652963638420273c4" Type="http://schemas.openxmlformats.org/officeDocument/2006/relationships/image" Target="media/imgrId652963638420273c4.png"/><Relationship Id="rId1840636384202c3b6" Type="http://schemas.openxmlformats.org/officeDocument/2006/relationships/image" Target="media/imgrId1840636384202c3b6.jpg"/><Relationship Id="rId24096363842035b14" Type="http://schemas.openxmlformats.org/officeDocument/2006/relationships/image" Target="media/imgrId24096363842035b14.jpg"/><Relationship Id="rId43046363842040a37" Type="http://schemas.openxmlformats.org/officeDocument/2006/relationships/image" Target="media/imgrId43046363842040a37.jpg"/><Relationship Id="rId116963638420460c8" Type="http://schemas.openxmlformats.org/officeDocument/2006/relationships/image" Target="media/imgrId116963638420460c8.jpg"/><Relationship Id="rId7916636384204e588" Type="http://schemas.openxmlformats.org/officeDocument/2006/relationships/image" Target="media/imgrId7916636384204e588.jpg"/><Relationship Id="rId18936363842053b7b" Type="http://schemas.openxmlformats.org/officeDocument/2006/relationships/image" Target="media/imgrId18936363842053b7b.jpg"/><Relationship Id="rId4730636384205da77" Type="http://schemas.openxmlformats.org/officeDocument/2006/relationships/image" Target="media/imgrId4730636384205da77.jpg"/><Relationship Id="rId579863638420684b7" Type="http://schemas.openxmlformats.org/officeDocument/2006/relationships/image" Target="media/imgrId579863638420684b7.jpg"/><Relationship Id="rId126763638420708d3" Type="http://schemas.openxmlformats.org/officeDocument/2006/relationships/image" Target="media/imgrId126763638420708d3.jpg"/><Relationship Id="rId1812636384207854f" Type="http://schemas.openxmlformats.org/officeDocument/2006/relationships/image" Target="media/imgrId1812636384207854f.jpg"/><Relationship Id="rId43146363842083743" Type="http://schemas.openxmlformats.org/officeDocument/2006/relationships/image" Target="media/imgrId43146363842083743.jpg"/><Relationship Id="rId9578636384208bf71" Type="http://schemas.openxmlformats.org/officeDocument/2006/relationships/image" Target="media/imgrId9578636384208bf71.jpg"/><Relationship Id="rId21816363842096e3b" Type="http://schemas.openxmlformats.org/officeDocument/2006/relationships/image" Target="media/imgrId21816363842096e3b.jpg"/><Relationship Id="rId311163638420a5cdf" Type="http://schemas.openxmlformats.org/officeDocument/2006/relationships/image" Target="media/imgrId311163638420a5cdf.jpg"/><Relationship Id="rId667663638420acc78" Type="http://schemas.openxmlformats.org/officeDocument/2006/relationships/image" Target="media/imgrId667663638420acc78.jpg"/><Relationship Id="rId589463638420b3d4a" Type="http://schemas.openxmlformats.org/officeDocument/2006/relationships/image" Target="media/imgrId589463638420b3d4a.jpg"/><Relationship Id="rId436563638420ba150" Type="http://schemas.openxmlformats.org/officeDocument/2006/relationships/image" Target="media/imgrId436563638420ba150.jpg"/><Relationship Id="rId481063638420c63b5" Type="http://schemas.openxmlformats.org/officeDocument/2006/relationships/image" Target="media/imgrId481063638420c63b5.jpg"/><Relationship Id="rId765363638420cd1fe" Type="http://schemas.openxmlformats.org/officeDocument/2006/relationships/image" Target="media/imgrId765363638420cd1fe.jpg"/><Relationship Id="rId536463638420d45bc" Type="http://schemas.openxmlformats.org/officeDocument/2006/relationships/image" Target="media/imgrId536463638420d45bc.jpg"/><Relationship Id="rId919963638420dce27" Type="http://schemas.openxmlformats.org/officeDocument/2006/relationships/image" Target="media/imgrId919963638420dce27.jpg"/><Relationship Id="rId904563638420e5641" Type="http://schemas.openxmlformats.org/officeDocument/2006/relationships/image" Target="media/imgrId904563638420e5641.jpg"/><Relationship Id="rId45046363842125743" Type="http://schemas.openxmlformats.org/officeDocument/2006/relationships/image" Target="media/imgrId45046363842125743.jpg"/><Relationship Id="rId7287636384212e3bc" Type="http://schemas.openxmlformats.org/officeDocument/2006/relationships/image" Target="media/imgrId7287636384212e3bc.jpg"/><Relationship Id="rId6050636384213a79a" Type="http://schemas.openxmlformats.org/officeDocument/2006/relationships/image" Target="media/imgrId6050636384213a79a.jpg"/><Relationship Id="rId59006363842143381" Type="http://schemas.openxmlformats.org/officeDocument/2006/relationships/image" Target="media/imgrId59006363842143381.jpg"/><Relationship Id="rId93816363842150a87" Type="http://schemas.openxmlformats.org/officeDocument/2006/relationships/image" Target="media/imgrId93816363842150a87.jpg"/><Relationship Id="rId7810636384215655f" Type="http://schemas.openxmlformats.org/officeDocument/2006/relationships/image" Target="media/imgrId7810636384215655f.jpg"/><Relationship Id="rId5942636384216167d" Type="http://schemas.openxmlformats.org/officeDocument/2006/relationships/image" Target="media/imgrId5942636384216167d.jpg"/><Relationship Id="rId8881636384216ae40" Type="http://schemas.openxmlformats.org/officeDocument/2006/relationships/image" Target="media/imgrId8881636384216ae40.jpg"/><Relationship Id="rId6191636384217584a" Type="http://schemas.openxmlformats.org/officeDocument/2006/relationships/image" Target="media/imgrId6191636384217584a.jpg"/><Relationship Id="rId25016363842180c81" Type="http://schemas.openxmlformats.org/officeDocument/2006/relationships/image" Target="media/imgrId25016363842180c81.jpg"/><Relationship Id="rId3371636384218e950" Type="http://schemas.openxmlformats.org/officeDocument/2006/relationships/image" Target="media/imgrId3371636384218e950.jpg"/><Relationship Id="rId520963638421996aa" Type="http://schemas.openxmlformats.org/officeDocument/2006/relationships/image" Target="media/imgrId520963638421996aa.jpg"/><Relationship Id="rId582863638421a14fd" Type="http://schemas.openxmlformats.org/officeDocument/2006/relationships/image" Target="media/imgrId582863638421a14fd.jpg"/><Relationship Id="rId687363638421ad18e" Type="http://schemas.openxmlformats.org/officeDocument/2006/relationships/image" Target="media/imgrId687363638421ad18e.jpg"/><Relationship Id="rId125463638421b76e1" Type="http://schemas.openxmlformats.org/officeDocument/2006/relationships/image" Target="media/imgrId125463638421b76e1.jpg"/><Relationship Id="rId258363638421c0e2b" Type="http://schemas.openxmlformats.org/officeDocument/2006/relationships/image" Target="media/imgrId258363638421c0e2b.jpg"/><Relationship Id="rId632163638421ca41f" Type="http://schemas.openxmlformats.org/officeDocument/2006/relationships/image" Target="media/imgrId632163638421ca41f.jpg"/><Relationship Id="rId861463638421d3311" Type="http://schemas.openxmlformats.org/officeDocument/2006/relationships/image" Target="media/imgrId861463638421d3311.jpg"/><Relationship Id="rId476563638421e18a5" Type="http://schemas.openxmlformats.org/officeDocument/2006/relationships/image" Target="media/imgrId476563638421e18a5.jpg"/><Relationship Id="rId478463638421ec9ac" Type="http://schemas.openxmlformats.org/officeDocument/2006/relationships/image" Target="media/imgrId478463638421ec9ac.jpg"/><Relationship Id="rId99926363842205137" Type="http://schemas.openxmlformats.org/officeDocument/2006/relationships/image" Target="media/imgrId99926363842205137.jpg"/><Relationship Id="rId999863638422108ee" Type="http://schemas.openxmlformats.org/officeDocument/2006/relationships/image" Target="media/imgrId999863638422108ee.jpg"/><Relationship Id="rId8378636384221ae72" Type="http://schemas.openxmlformats.org/officeDocument/2006/relationships/image" Target="media/imgrId8378636384221ae72.jpg"/><Relationship Id="rId57396363842223c43" Type="http://schemas.openxmlformats.org/officeDocument/2006/relationships/image" Target="media/imgrId57396363842223c43.gif"/><Relationship Id="rId3765636384222d6d0" Type="http://schemas.openxmlformats.org/officeDocument/2006/relationships/image" Target="media/imgrId3765636384222d6d0.jpg"/><Relationship Id="rId81696363842239542" Type="http://schemas.openxmlformats.org/officeDocument/2006/relationships/image" Target="media/imgrId81696363842239542.jpg"/><Relationship Id="rId53546363842243ce5" Type="http://schemas.openxmlformats.org/officeDocument/2006/relationships/image" Target="media/imgrId53546363842243ce5.jpg"/><Relationship Id="rId20976363842253668" Type="http://schemas.openxmlformats.org/officeDocument/2006/relationships/image" Target="media/imgrId20976363842253668.jpg"/><Relationship Id="rId2411636384225dc2a" Type="http://schemas.openxmlformats.org/officeDocument/2006/relationships/image" Target="media/imgrId2411636384225dc2a.jpg"/><Relationship Id="rId86836363842267f4a" Type="http://schemas.openxmlformats.org/officeDocument/2006/relationships/image" Target="media/imgrId86836363842267f4a.jpg"/><Relationship Id="rId41466363842274dc7" Type="http://schemas.openxmlformats.org/officeDocument/2006/relationships/image" Target="media/imgrId41466363842274dc7.jpg"/><Relationship Id="rId783363638422802de" Type="http://schemas.openxmlformats.org/officeDocument/2006/relationships/image" Target="media/imgrId783363638422802de.jpg"/><Relationship Id="rId56466363842287235" Type="http://schemas.openxmlformats.org/officeDocument/2006/relationships/image" Target="media/imgrId56466363842287235.jpg"/><Relationship Id="rId542763638422903e2" Type="http://schemas.openxmlformats.org/officeDocument/2006/relationships/image" Target="media/imgrId542763638422903e2.jpg"/><Relationship Id="rId19386363842298c66" Type="http://schemas.openxmlformats.org/officeDocument/2006/relationships/image" Target="media/imgrId19386363842298c66.jpg"/><Relationship Id="rId504963638422a0aa0" Type="http://schemas.openxmlformats.org/officeDocument/2006/relationships/image" Target="media/imgrId504963638422a0aa0.jpg"/><Relationship Id="rId462963638422aa716" Type="http://schemas.openxmlformats.org/officeDocument/2006/relationships/image" Target="media/imgrId462963638422aa716.jpg"/><Relationship Id="rId963663638422b5a08" Type="http://schemas.openxmlformats.org/officeDocument/2006/relationships/image" Target="media/imgrId963663638422b5a08.jpg"/><Relationship Id="rId975563638422c2fd4" Type="http://schemas.openxmlformats.org/officeDocument/2006/relationships/image" Target="media/imgrId975563638422c2fd4.jpg"/><Relationship Id="rId234563638422c8506" Type="http://schemas.openxmlformats.org/officeDocument/2006/relationships/image" Target="media/imgrId234563638422c8506.jpg"/><Relationship Id="rId867363638422d63a0" Type="http://schemas.openxmlformats.org/officeDocument/2006/relationships/image" Target="media/imgrId867363638422d63a0.jpg"/><Relationship Id="rId561863638422e35ac" Type="http://schemas.openxmlformats.org/officeDocument/2006/relationships/image" Target="media/imgrId561863638422e35ac.jpg"/><Relationship Id="rId508063638422ef255" Type="http://schemas.openxmlformats.org/officeDocument/2006/relationships/image" Target="media/imgrId508063638422ef255.jpg"/><Relationship Id="rId9707636384230222d" Type="http://schemas.openxmlformats.org/officeDocument/2006/relationships/image" Target="media/imgrId9707636384230222d.jpg"/><Relationship Id="rId2649636384230931d" Type="http://schemas.openxmlformats.org/officeDocument/2006/relationships/image" Target="media/imgrId2649636384230931d.jpg"/><Relationship Id="rId2575636384230ed4d" Type="http://schemas.openxmlformats.org/officeDocument/2006/relationships/image" Target="media/imgrId2575636384230ed4d.jpg"/><Relationship Id="rId5867636384231a2ed" Type="http://schemas.openxmlformats.org/officeDocument/2006/relationships/image" Target="media/imgrId5867636384231a2ed.jpg"/><Relationship Id="rId969163638423244d2" Type="http://schemas.openxmlformats.org/officeDocument/2006/relationships/image" Target="media/imgrId969163638423244d2.jpg"/><Relationship Id="rId4974636384232e472" Type="http://schemas.openxmlformats.org/officeDocument/2006/relationships/image" Target="media/imgrId4974636384232e472.jpg"/><Relationship Id="rId4795636384233bb33" Type="http://schemas.openxmlformats.org/officeDocument/2006/relationships/image" Target="media/imgrId4795636384233bb33.jpg"/><Relationship Id="rId626663638423474b0" Type="http://schemas.openxmlformats.org/officeDocument/2006/relationships/image" Target="media/imgrId626663638423474b0.jpg"/><Relationship Id="rId5711636384234f1b4" Type="http://schemas.openxmlformats.org/officeDocument/2006/relationships/image" Target="media/imgrId5711636384234f1b4.jpg"/><Relationship Id="rId57006363842355f1f" Type="http://schemas.openxmlformats.org/officeDocument/2006/relationships/image" Target="media/imgrId57006363842355f1f.jpg"/><Relationship Id="rId8313636384235dc1e" Type="http://schemas.openxmlformats.org/officeDocument/2006/relationships/image" Target="media/imgrId8313636384235dc1e.jpg"/><Relationship Id="rId392063638423691d7" Type="http://schemas.openxmlformats.org/officeDocument/2006/relationships/image" Target="media/imgrId392063638423691d7.jpg"/><Relationship Id="rId8255636384236fc87" Type="http://schemas.openxmlformats.org/officeDocument/2006/relationships/image" Target="media/imgrId8255636384236fc87.jpg"/><Relationship Id="rId2754636384237abe1" Type="http://schemas.openxmlformats.org/officeDocument/2006/relationships/image" Target="media/imgrId2754636384237abe1.jpg"/><Relationship Id="rId228963638423815ab" Type="http://schemas.openxmlformats.org/officeDocument/2006/relationships/image" Target="media/imgrId228963638423815ab.jpg"/><Relationship Id="rId7235636384238a82d" Type="http://schemas.openxmlformats.org/officeDocument/2006/relationships/image" Target="media/imgrId7235636384238a82d.jpg"/><Relationship Id="rId447963638423937c9" Type="http://schemas.openxmlformats.org/officeDocument/2006/relationships/image" Target="media/imgrId447963638423937c9.jpg"/><Relationship Id="rId4422636384239ad00" Type="http://schemas.openxmlformats.org/officeDocument/2006/relationships/image" Target="media/imgrId4422636384239ad00.jpg"/><Relationship Id="rId976463638423a38d1" Type="http://schemas.openxmlformats.org/officeDocument/2006/relationships/image" Target="media/imgrId976463638423a38d1.jpg"/><Relationship Id="rId579963638423ada33" Type="http://schemas.openxmlformats.org/officeDocument/2006/relationships/image" Target="media/imgrId579963638423ada33.jpg"/><Relationship Id="rId285363638423b9c2b" Type="http://schemas.openxmlformats.org/officeDocument/2006/relationships/image" Target="media/imgrId285363638423b9c2b.jpg"/><Relationship Id="rId808663638423c0fda" Type="http://schemas.openxmlformats.org/officeDocument/2006/relationships/image" Target="media/imgrId808663638423c0fda.jpg"/><Relationship Id="rId307663638423c8b14" Type="http://schemas.openxmlformats.org/officeDocument/2006/relationships/image" Target="media/imgrId307663638423c8b14.jpg"/><Relationship Id="rId757463638423d027f" Type="http://schemas.openxmlformats.org/officeDocument/2006/relationships/image" Target="media/imgrId757463638423d027f.jpg"/><Relationship Id="rId783063638423dda8c" Type="http://schemas.openxmlformats.org/officeDocument/2006/relationships/image" Target="media/imgrId783063638423dda8c.jpg"/><Relationship Id="rId768963638423e9b7d" Type="http://schemas.openxmlformats.org/officeDocument/2006/relationships/image" Target="media/imgrId768963638423e9b7d.jpg"/><Relationship Id="rId276363638423f3238" Type="http://schemas.openxmlformats.org/officeDocument/2006/relationships/image" Target="media/imgrId276363638423f3238.jpg"/><Relationship Id="rId1405636384240a018" Type="http://schemas.openxmlformats.org/officeDocument/2006/relationships/image" Target="media/imgrId1405636384240a018.jpg"/><Relationship Id="rId334663638424177b1" Type="http://schemas.openxmlformats.org/officeDocument/2006/relationships/image" Target="media/imgrId334663638424177b1.jpg"/><Relationship Id="rId722963638424201ee" Type="http://schemas.openxmlformats.org/officeDocument/2006/relationships/image" Target="media/imgrId722963638424201ee.jpg"/><Relationship Id="rId39986363842426869" Type="http://schemas.openxmlformats.org/officeDocument/2006/relationships/image" Target="media/imgrId39986363842426869.jpg"/><Relationship Id="rId216363638424326e4" Type="http://schemas.openxmlformats.org/officeDocument/2006/relationships/image" Target="media/imgrId216363638424326e4.jpg"/><Relationship Id="rId9362636384243b544" Type="http://schemas.openxmlformats.org/officeDocument/2006/relationships/image" Target="media/imgrId9362636384243b544.jpg"/><Relationship Id="rId61976363842447812" Type="http://schemas.openxmlformats.org/officeDocument/2006/relationships/image" Target="media/imgrId61976363842447812.jpg"/><Relationship Id="rId32296363842450caf" Type="http://schemas.openxmlformats.org/officeDocument/2006/relationships/image" Target="media/imgrId32296363842450caf.jpg"/><Relationship Id="rId39386363842457338" Type="http://schemas.openxmlformats.org/officeDocument/2006/relationships/image" Target="media/imgrId39386363842457338.jpg"/><Relationship Id="rId9723636384246470a" Type="http://schemas.openxmlformats.org/officeDocument/2006/relationships/image" Target="media/imgrId9723636384246470a.jpg"/><Relationship Id="rId3056636384246c5df" Type="http://schemas.openxmlformats.org/officeDocument/2006/relationships/image" Target="media/imgrId3056636384246c5df.jpg"/><Relationship Id="rId5327636384247526b" Type="http://schemas.openxmlformats.org/officeDocument/2006/relationships/image" Target="media/imgrId5327636384247526b.jpg"/><Relationship Id="rId2966636384247ffcf" Type="http://schemas.openxmlformats.org/officeDocument/2006/relationships/image" Target="media/imgrId2966636384247ffcf.jpg"/><Relationship Id="rId8930636384248a1b8" Type="http://schemas.openxmlformats.org/officeDocument/2006/relationships/image" Target="media/imgrId8930636384248a1b8.jpg"/><Relationship Id="rId55736363842494dad" Type="http://schemas.openxmlformats.org/officeDocument/2006/relationships/image" Target="media/imgrId55736363842494dad.jpg"/><Relationship Id="rId911463638424a0247" Type="http://schemas.openxmlformats.org/officeDocument/2006/relationships/image" Target="media/imgrId911463638424a0247.jpg"/><Relationship Id="rId608063638424ac390" Type="http://schemas.openxmlformats.org/officeDocument/2006/relationships/image" Target="media/imgrId608063638424ac390.jpg"/><Relationship Id="rId116863638424b301c" Type="http://schemas.openxmlformats.org/officeDocument/2006/relationships/image" Target="media/imgrId116863638424b301c.jpg"/><Relationship Id="rId580163638424c00fd" Type="http://schemas.openxmlformats.org/officeDocument/2006/relationships/image" Target="media/imgrId580163638424c00fd.jpg"/><Relationship Id="rId891763638424caa31" Type="http://schemas.openxmlformats.org/officeDocument/2006/relationships/image" Target="media/imgrId891763638424caa31.jpg"/><Relationship Id="rId166163638424d6cf8" Type="http://schemas.openxmlformats.org/officeDocument/2006/relationships/image" Target="media/imgrId166163638424d6cf8.jpg"/><Relationship Id="rId609963638424e6231" Type="http://schemas.openxmlformats.org/officeDocument/2006/relationships/image" Target="media/imgrId609963638424e6231.jpg"/><Relationship Id="rId936763638424f1d59" Type="http://schemas.openxmlformats.org/officeDocument/2006/relationships/image" Target="media/imgrId936763638424f1d59.jpg"/><Relationship Id="rId307763638425098e6" Type="http://schemas.openxmlformats.org/officeDocument/2006/relationships/image" Target="media/imgrId307763638425098e6.jpg"/><Relationship Id="rId158263638425195c2" Type="http://schemas.openxmlformats.org/officeDocument/2006/relationships/image" Target="media/imgrId158263638425195c2.jpg"/><Relationship Id="rId34036363842521f5c" Type="http://schemas.openxmlformats.org/officeDocument/2006/relationships/image" Target="media/imgrId34036363842521f5c.jpg"/><Relationship Id="rId3908636384252d017" Type="http://schemas.openxmlformats.org/officeDocument/2006/relationships/image" Target="media/imgrId3908636384252d017.jpg"/><Relationship Id="rId7140636384253613b" Type="http://schemas.openxmlformats.org/officeDocument/2006/relationships/image" Target="media/imgrId7140636384253613b.jpg"/><Relationship Id="rId67106363842540c68" Type="http://schemas.openxmlformats.org/officeDocument/2006/relationships/image" Target="media/imgrId67106363842540c68.jpg"/><Relationship Id="rId75236363842548c6b" Type="http://schemas.openxmlformats.org/officeDocument/2006/relationships/image" Target="media/imgrId75236363842548c6b.jpg"/><Relationship Id="rId65326363842554616" Type="http://schemas.openxmlformats.org/officeDocument/2006/relationships/image" Target="media/imgrId65326363842554616.jpg"/><Relationship Id="rId14406363842564708" Type="http://schemas.openxmlformats.org/officeDocument/2006/relationships/image" Target="media/imgrId14406363842564708.jpg"/><Relationship Id="rId8286636384256fee7" Type="http://schemas.openxmlformats.org/officeDocument/2006/relationships/image" Target="media/imgrId8286636384256fee7.jpg"/><Relationship Id="rId8522636384257b1d8" Type="http://schemas.openxmlformats.org/officeDocument/2006/relationships/image" Target="media/imgrId8522636384257b1d8.jpg"/><Relationship Id="rId97936363842580c4c" Type="http://schemas.openxmlformats.org/officeDocument/2006/relationships/image" Target="media/imgrId97936363842580c4c.jpg"/><Relationship Id="rId4069636384258c23a" Type="http://schemas.openxmlformats.org/officeDocument/2006/relationships/image" Target="media/imgrId4069636384258c23a.jpg"/><Relationship Id="rId196963638425959e8" Type="http://schemas.openxmlformats.org/officeDocument/2006/relationships/image" Target="media/imgrId196963638425959e8.jpg"/><Relationship Id="rId5721636384259fdb5" Type="http://schemas.openxmlformats.org/officeDocument/2006/relationships/image" Target="media/imgrId5721636384259fdb5.jpg"/><Relationship Id="rId350163638425a6e69" Type="http://schemas.openxmlformats.org/officeDocument/2006/relationships/image" Target="media/imgrId350163638425a6e69.jpg"/><Relationship Id="rId393963638425b06f1" Type="http://schemas.openxmlformats.org/officeDocument/2006/relationships/image" Target="media/imgrId393963638425b06f1.jpg"/><Relationship Id="rId863763638425ba73a" Type="http://schemas.openxmlformats.org/officeDocument/2006/relationships/image" Target="media/imgrId863763638425ba73a.jpg"/><Relationship Id="rId369563638425c330a" Type="http://schemas.openxmlformats.org/officeDocument/2006/relationships/image" Target="media/imgrId369563638425c330a.jpg"/><Relationship Id="rId770763638425d2c60" Type="http://schemas.openxmlformats.org/officeDocument/2006/relationships/image" Target="media/imgrId770763638425d2c60.jpg"/><Relationship Id="rId503963638425dd031" Type="http://schemas.openxmlformats.org/officeDocument/2006/relationships/image" Target="media/imgrId503963638425dd031.jpg"/><Relationship Id="rId814563638425e5c90" Type="http://schemas.openxmlformats.org/officeDocument/2006/relationships/image" Target="media/imgrId814563638425e5c90.jpg"/><Relationship Id="rId850063638425edca9" Type="http://schemas.openxmlformats.org/officeDocument/2006/relationships/image" Target="media/imgrId850063638425edca9.jpg"/><Relationship Id="rId435263638426066d5" Type="http://schemas.openxmlformats.org/officeDocument/2006/relationships/image" Target="media/imgrId435263638426066d5.jpg"/><Relationship Id="rId445663638426135b8" Type="http://schemas.openxmlformats.org/officeDocument/2006/relationships/image" Target="media/imgrId445663638426135b8.jpg"/><Relationship Id="rId9720636384261c9e4" Type="http://schemas.openxmlformats.org/officeDocument/2006/relationships/image" Target="media/imgrId9720636384261c9e4.jpg"/><Relationship Id="rId76236363842627839" Type="http://schemas.openxmlformats.org/officeDocument/2006/relationships/image" Target="media/imgrId76236363842627839.jpg"/><Relationship Id="rId514263638426321cc" Type="http://schemas.openxmlformats.org/officeDocument/2006/relationships/image" Target="media/imgrId514263638426321cc.jpg"/><Relationship Id="rId7103636384263ff7f" Type="http://schemas.openxmlformats.org/officeDocument/2006/relationships/image" Target="media/imgrId7103636384263ff7f.jpg"/><Relationship Id="rId6981636384264bfc4" Type="http://schemas.openxmlformats.org/officeDocument/2006/relationships/image" Target="media/imgrId6981636384264bfc4.jpg"/><Relationship Id="rId12116363842655c51" Type="http://schemas.openxmlformats.org/officeDocument/2006/relationships/image" Target="media/imgrId12116363842655c51.jpg"/><Relationship Id="rId93386363842666d9b" Type="http://schemas.openxmlformats.org/officeDocument/2006/relationships/image" Target="media/imgrId93386363842666d9b.jpg"/><Relationship Id="rId32946363842670e68" Type="http://schemas.openxmlformats.org/officeDocument/2006/relationships/image" Target="media/imgrId32946363842670e68.jpg"/><Relationship Id="rId2017636384267e404" Type="http://schemas.openxmlformats.org/officeDocument/2006/relationships/image" Target="media/imgrId2017636384267e404.jpg"/><Relationship Id="rId3821636384268c576" Type="http://schemas.openxmlformats.org/officeDocument/2006/relationships/image" Target="media/imgrId3821636384268c576.jpg"/><Relationship Id="rId2037636384269767c" Type="http://schemas.openxmlformats.org/officeDocument/2006/relationships/image" Target="media/imgrId2037636384269767c.jpg"/><Relationship Id="rId569963638426a1303" Type="http://schemas.openxmlformats.org/officeDocument/2006/relationships/image" Target="media/imgrId569963638426a1303.jpg"/><Relationship Id="rId471063638426b09b0" Type="http://schemas.openxmlformats.org/officeDocument/2006/relationships/image" Target="media/imgrId471063638426b09b0.jpg"/><Relationship Id="rId474863638426bb536" Type="http://schemas.openxmlformats.org/officeDocument/2006/relationships/image" Target="media/imgrId474863638426bb536.jpg"/><Relationship Id="rId925863638426c610f" Type="http://schemas.openxmlformats.org/officeDocument/2006/relationships/image" Target="media/imgrId925863638426c610f.jpg"/><Relationship Id="rId866563638426d3c88" Type="http://schemas.openxmlformats.org/officeDocument/2006/relationships/image" Target="media/imgrId866563638426d3c88.jpg"/><Relationship Id="rId148663638426e22af" Type="http://schemas.openxmlformats.org/officeDocument/2006/relationships/image" Target="media/imgrId148663638426e22af.jpg"/><Relationship Id="rId464963638426eda5d" Type="http://schemas.openxmlformats.org/officeDocument/2006/relationships/image" Target="media/imgrId464963638426eda5d.jpg"/><Relationship Id="rId85646363842705b1f" Type="http://schemas.openxmlformats.org/officeDocument/2006/relationships/image" Target="media/imgrId85646363842705b1f.jpg"/><Relationship Id="rId15866363842711374" Type="http://schemas.openxmlformats.org/officeDocument/2006/relationships/image" Target="media/imgrId15866363842711374.jpg"/><Relationship Id="rId4967636384271a246" Type="http://schemas.openxmlformats.org/officeDocument/2006/relationships/image" Target="media/imgrId4967636384271a246.jpg"/><Relationship Id="rId215863638427247b2" Type="http://schemas.openxmlformats.org/officeDocument/2006/relationships/image" Target="media/imgrId215863638427247b2.jpg"/><Relationship Id="rId44896363842730c78" Type="http://schemas.openxmlformats.org/officeDocument/2006/relationships/image" Target="media/imgrId44896363842730c78.jpg"/><Relationship Id="rId3450636384273eeac" Type="http://schemas.openxmlformats.org/officeDocument/2006/relationships/image" Target="media/imgrId3450636384273eeac.jpg"/><Relationship Id="rId8392636384274ca34" Type="http://schemas.openxmlformats.org/officeDocument/2006/relationships/image" Target="media/imgrId8392636384274ca3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180683" Type="http://schemas.openxmlformats.org/officeDocument/2006/relationships/image" Target="media/imgrId6918068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180683" Type="http://schemas.openxmlformats.org/officeDocument/2006/relationships/image" Target="media/imgrId6918068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180683" Type="http://schemas.openxmlformats.org/officeDocument/2006/relationships/image" Target="media/imgrId6918068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180683" Type="http://schemas.openxmlformats.org/officeDocument/2006/relationships/image" Target="media/imgrId6918068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180683" Type="http://schemas.openxmlformats.org/officeDocument/2006/relationships/image" Target="media/imgrId6918068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180683" Type="http://schemas.openxmlformats.org/officeDocument/2006/relationships/image" Target="media/imgrId6918068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