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05537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3788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951666" w:name="ctxt"/>
    <w:bookmarkEnd w:id="74951666"/>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29361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4829361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4829361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4829361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4829361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482936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4829361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4829361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4829361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29361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65215ebb9e07c113c" w:history="1">
              <w:r>
                <w:rPr>
                  <w:b/>
                  <w:bCs/>
                  <w:color w:val="0000FF"/>
                  <w:position w:val="-2"/>
                  <w:sz w:val="20"/>
                  <w:szCs w:val="20"/>
                  <w:u w:val="single"/>
                </w:rPr>
                <w:t xml:space="preserve">www. kohlerengines.com</w:t>
              </w:r>
            </w:hyperlink>
            <w:r>
              <w:rPr>
                <w:color w:val="00274C"/>
                <w:position w:val="-2"/>
                <w:sz w:val="20"/>
                <w:szCs w:val="20"/>
              </w:rPr>
              <w:t xml:space="preserve"> &amp; </w:t>
            </w:r>
            <w:hyperlink r:id="rId41465ebb9e07c116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70415ebb9e07c11bd"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76420573" name="name96935ebb9e0800d03"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73475ebb9e0800cf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4324288" name="name12415ebb9e081e84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7255ebb9e081e84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48293614"/>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48293614"/>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48293614"/>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96920628" name="name84195ebb9e083a9b6"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0175ebb9e083a9b2"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57344499" name="name69625ebb9e0854eed"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25705ebb9e0854ee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34274570" name="name86685ebb9e0873c1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035ebb9e0873c0d"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48541539" name="name65065ebb9e089117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745ebb9e089116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52629348" name="name86115ebb9e08ad19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8155ebb9e08ad19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806786" name="name41465ebb9e0915f1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375ebb9e0915f0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1206082" name="name44435ebb9e092e57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695ebb9e092e57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94554554" name="name49615ebb9e094884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675ebb9e094884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6035" name="name50555ebb9e095a8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15ebb9e095a8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4829361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4829361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4829361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4829361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87431" name="name14925ebb9e096d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95ebb9e096de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4829361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4829361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4829361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4829361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48293614"/>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48293614"/>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4829361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41117" name="name71695ebb9e0980a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45ebb9e0980a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4829361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93911" name="name94335ebb9e0990b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35ebb9e0990b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4829361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4829361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4829361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4829361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4829361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4829361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4829361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4829361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4829361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4829361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8031545" name="name94445ebb9e09a81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975ebb9e09a81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829361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4829361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3231593" name="name60135ebb9e09c2ae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3905ebb9e09c2ad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29361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4829361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482936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4829361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482936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482936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4829361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4829361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4829361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4829361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4829361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4829361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4829361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4829361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4829361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4829361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4829361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4829361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4829361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4829361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4829361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4829361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4829361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4829361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4829361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4829361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4829361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4829361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4829361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4829361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4829361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4829361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4829361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4829361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4829361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4829361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4829361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46616" name="name71345ebb9e09d6c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05ebb9e09d6c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48293614"/>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4829361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48293614"/>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15943784" name="name18505ebb9e09ef67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5085ebb9e09ef67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29361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4829361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4829361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4829361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0274469" name="name30215ebb9e0a0937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5425ebb9e0a0937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246578" name="name21715ebb9e0a1898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825ebb9e0a1898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52212" name="name35895ebb9e0a2e60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8055ebb9e0a2e60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462553" name="name11825ebb9e0a3dc2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965ebb9e0a3dc1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6746206" name="name11505ebb9e0a5339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2955ebb9e0a5339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9881941" name="name73235ebb9e0a631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275ebb9e0a631f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7422911" name="name11275ebb9e0a741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935ebb9e0a7415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178602" name="name74775ebb9e0a8926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735ebb9e0a8925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094568" name="name34115ebb9e0a9a9f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6595ebb9e0a9a9f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4407059" name="name96765ebb9e0ab37b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5645ebb9e0ab37b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4075646" name="name30745ebb9e0ac33e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5525ebb9e0ac33e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3139" name="name87795ebb9e0ad69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45ebb9e0ad69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903102" name="name12055ebb9e0aecb5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7425ebb9e0aecb4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077930" name="name51635ebb9e0b0976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4835ebb9e0b0976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762081" name="name29655ebb9e0b1a87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4345ebb9e0b1a86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54267" name="name81665ebb9e0b2c0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315ebb9e0b2c0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001051" name="name51695ebb9e0b3fc0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1245ebb9e0b3fc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44663" name="name25835ebb9e0b564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65ebb9e0b56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406911" name="name68095ebb9e0b686e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1525ebb9e0b686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31986" name="name57685ebb9e0b7b6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75ebb9e0b7b6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820038" name="name41705ebb9e0b8a19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5885ebb9e0b8a1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82570" name="name35315ebb9e0b9d4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25ebb9e0b9d4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603759" name="name92005ebb9e0bac4d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745ebb9e0bac4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46047" name="name16015ebb9e0bbc7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25ebb9e0bbc7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171189" name="name80955ebb9e0bd3d2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145ebb9e0bd3d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1285" name="name55315ebb9e0be7e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55ebb9e0be7e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012920" name="name89135ebb9e0c06a1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9915ebb9e0c06a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21758" name="name34925ebb9e0c188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375ebb9e0c188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620815" name="name82925ebb9e0c2862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3585ebb9e0c286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00646" name="name37305ebb9e0c37d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25ebb9e0c37d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84204001" name="name70235ebb9e0c5207b"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6025ebb9e0c5207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4829361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77873" name="name11715ebb9e0c643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85ebb9e0c643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4829361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48293616"/>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38415ebb9e0c64e5b" w:history="1">
              <w:r>
                <w:rPr>
                  <w:b/>
                  <w:bCs/>
                  <w:color w:val="0000FF"/>
                  <w:position w:val="-2"/>
                  <w:sz w:val="20"/>
                  <w:szCs w:val="20"/>
                  <w:u w:val="single"/>
                </w:rPr>
                <w:t xml:space="preserve">Par. 4.5</w:t>
              </w:r>
            </w:hyperlink>
            <w:r>
              <w:rPr>
                <w:color w:val="00274C"/>
                <w:position w:val="-2"/>
                <w:sz w:val="20"/>
                <w:szCs w:val="20"/>
              </w:rPr>
              <w:t xml:space="preserve"> et </w:t>
            </w:r>
            <w:hyperlink r:id="rId20575ebb9e0c64e7d"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8293616"/>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48293616"/>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48293616"/>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19638" name="name29435ebb9e0c7a1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15ebb9e0c7a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31465ebb9e0c7ac77" w:history="1">
              <w:r>
                <w:rPr>
                  <w:b/>
                  <w:bCs/>
                  <w:color w:val="0000FF"/>
                  <w:position w:val="-2"/>
                  <w:sz w:val="20"/>
                  <w:szCs w:val="20"/>
                </w:rPr>
                <w:t xml:space="preserve">(Par. 6.4 point 8)</w:t>
              </w:r>
            </w:hyperlink>
          </w:p>
          <w:p>
            <w:pPr>
              <w:numPr>
                <w:ilvl w:val="0"/>
                <w:numId w:val="48293614"/>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48293614"/>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1265ebb9e0c7ad24"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32061" name="name56725ebb9e0c8a4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895ebb9e0c8a4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48293614"/>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48293617"/>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48293617"/>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48293617"/>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09270" name="name25875ebb9e0c9ba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45ebb9e0c9ba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Avant de procéder à cette opération, lire le  </w:t>
      </w:r>
      <w:hyperlink r:id="rId91805ebb9e0c9c6f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31769" name="name76325ebb9e0cabb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75ebb9e0cabb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4829361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54625ebb9e0cac086" w:history="1">
        <w:r>
          <w:rPr>
            <w:b/>
            <w:bCs/>
            <w:color w:val="0000FF"/>
            <w:sz w:val="20"/>
            <w:szCs w:val="20"/>
            <w:u w:val="single"/>
          </w:rPr>
          <w:t xml:space="preserve">Tab. 2.3</w:t>
        </w:r>
      </w:hyperlink>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4829361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4829361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4829361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4829361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48293614"/>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15125ebb9e0cac188"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68654" name="name32475ebb9e0cbbd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85ebb9e0cbbd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1105ebb9e0cbc996" w:history="1">
              <w:r>
                <w:rPr>
                  <w:b/>
                  <w:bCs/>
                  <w:color w:val="0000FF"/>
                  <w:position w:val="-2"/>
                  <w:sz w:val="20"/>
                  <w:szCs w:val="20"/>
                </w:rPr>
                <w:t xml:space="preserve">Par. 2.4</w:t>
              </w:r>
            </w:hyperlink>
            <w:r>
              <w:rPr>
                <w:b/>
                <w:bCs/>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0355ebb9e0cbca20"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4829361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4829361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9545ebb9e0cbd302" w:history="1">
              <w:r>
                <w:rPr>
                  <w:b/>
                  <w:bCs/>
                  <w:color w:val="0000FF"/>
                  <w:position w:val="-2"/>
                  <w:sz w:val="20"/>
                  <w:szCs w:val="20"/>
                  <w:u w:val="single"/>
                </w:rPr>
                <w:t xml:space="preserve">Tab. 2.1</w:t>
              </w:r>
            </w:hyperlink>
            <w:r>
              <w:rPr>
                <w:color w:val="00274C"/>
                <w:position w:val="-2"/>
                <w:sz w:val="20"/>
                <w:szCs w:val="20"/>
              </w:rPr>
              <w:t xml:space="preserve"> et </w:t>
            </w:r>
            <w:hyperlink r:id="rId33495ebb9e0cbd34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281283" name="name50545ebb9e0cd028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4105ebb9e0cd0282"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829361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4829361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4829361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829361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0741943" name="name16455ebb9e0ce5f0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5065ebb9e0ce5f0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6995ebb9e0ce6e4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28531" name="name53525ebb9e0d045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25ebb9e0d045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Avant de procéder à cette opération, lire le  </w:t>
      </w:r>
      <w:hyperlink r:id="rId59415ebb9e0d04c18"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56731" name="name11315ebb9e0d144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455ebb9e0d144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4829361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4829361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4829361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08809" name="name81025ebb9e0d254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25ebb9e0d254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20"/>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61162667" w:name="result_box"/>
            <w:bookmarkEnd w:id="61162667"/>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4829362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48293620"/>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48293620"/>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48293620"/>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48293620"/>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0636258" name="name48505ebb9e0d395a4"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5295ebb9e0d395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9165731" name="name21675ebb9e0d54e5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6865ebb9e0d54e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55772411" name="name83595ebb9e0d69bb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0045ebb9e0d69bb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0805ebb9e0d6a2b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62065ebb9e0d6a4ed"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4121056" name="name28605ebb9e0d7992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485ebb9e0d7991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626522" name="name16385ebb9e0d8d94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625ebb9e0d8d94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7530508" name="name79285ebb9e0da5f1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145ebb9e0da5f0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82133" name="name85685ebb9e0dbf4e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75ebb9e0dbf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48293614"/>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48293614"/>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48293614"/>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48293614"/>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48293614"/>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48293614"/>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48293614"/>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48293614"/>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48293614"/>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4829361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95085ebb9e0dc08ca" w:history="1">
        <w:r>
          <w:rPr>
            <w:b/>
            <w:bCs/>
            <w:color w:val="0000FF"/>
            <w:sz w:val="20"/>
            <w:szCs w:val="20"/>
            <w:u w:val="single"/>
          </w:rPr>
          <w:t xml:space="preserve">Tab. 5.1 et Tab. 5.2</w:t>
        </w:r>
      </w:hyperlink>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4829361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4829361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68991" name="name41825ebb9e0dd3f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815ebb9e0dd3f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4829361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4829361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7096" name="name84115ebb9e0de48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75ebb9e0de48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Avant de procéder à cette opération, lire le  </w:t>
      </w:r>
      <w:hyperlink r:id="rId65345ebb9e0de4e6d"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82843" name="name50465ebb9e0df34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05ebb9e0df34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Pour les mises en garde de sécurité, voir le </w:t>
      </w:r>
      <w:hyperlink r:id="rId18695ebb9e0df3930"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375ebb9e0df408b"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985ebb9e0e00005"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125ebb9e0e001bf"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595ebb9e0e003b4"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15ebb9e0e00592"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945ebb9e0e0df09"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145ebb9e0e0e102"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445ebb9e0e0ef3e"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895ebb9e0e0fea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0325ebb9e0e106a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2895ebb9e0e106c7"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7455ebb9e0e106e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4555ebb9e0e113f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58635ebb9e0e11c6f"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9158" name="name87555ebb9e0e233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15ebb9e0e23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1125ebb9e0e23ad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48293614"/>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48293614"/>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4829362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4829362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829362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829362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1528638" name="name48485ebb9e0e3549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7325ebb9e0e3549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9212191" name="name94965ebb9e0e4819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4185ebb9e0e4818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59348" name="name65775ebb9e0e5eb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95ebb9e0e5eb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Avant de procéder à cette opération, lire le  </w:t>
      </w:r>
      <w:hyperlink r:id="rId61265ebb9e0e5f08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0085842" name="name11895ebb9e0e6f4a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7625ebb9e0e6f4a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04141" name="name95885ebb9e0e7e0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95ebb9e0e7e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9425ebb9e0e7e5f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4829362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829362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8293622"/>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48293622"/>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4829362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409273" name="name60455ebb9e0e9321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7105ebb9e0e932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6104" name="name30345ebb9e0ea5b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65ebb9e0ea5b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545ebb9e0ea62d4"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6038" name="name24155ebb9e0eb78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45ebb9e0eb78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685ebb9e0eb7ee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48293614"/>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48293623"/>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48293623"/>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99446291" name="name15025ebb9e0ecd7c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1645ebb9e0ecd7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32797" name="name26915ebb9e0ee07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115ebb9e0ee0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2045ebb9e0ee0d1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44975" name="name27245ebb9e0ef1a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35ebb9e0ef1a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805ebb9e0ef25f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54901803" name="name78365ebb9e0f1549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9505ebb9e0f1549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8941663" name="name13005ebb9e0f33a0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1905ebb9e0f339fa"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70582" name="name14095ebb9e0f471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75ebb9e0f471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325ebb9e0f4762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60312" name="name80335ebb9e0f598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685ebb9e0f59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4415ebb9e0f59dd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34890" name="name18985ebb9e0f6d2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65ebb9e0f6d2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2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4829362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4829362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4829362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4829362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4829362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44362930" w:name="result_box"/>
            <w:bookmarkEnd w:id="44362930"/>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36715ebb9e0f6e034"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39991" name="name20535ebb9e0f7e1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935ebb9e0f7e1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36113998" name="name51645ebb9e0f8e25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8095ebb9e0f8e2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316162" name="name76475ebb9e0fa234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8165ebb9e0fa233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86521" name="name90225ebb9e0fb32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65ebb9e0fb32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5135ebb9e0fb3e5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4829362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4829362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48293626"/>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829362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4829362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4829362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48293626"/>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56332888" name="name96065ebb9e0fc734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8065ebb9e0fc734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7121122" name="name69265ebb9e0fda5e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1005ebb9e0fda5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4583594" name="name43425ebb9e0fef29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1745ebb9e0fef2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81907" name="name33175ebb9e100e0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45ebb9e100e0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425ebb9e100ebd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38950" name="name71905ebb9e101f3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345ebb9e101f3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9415ebb9e101faa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4829362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27"/>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5846052" name="name50625ebb9e103538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6385ebb9e103537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74255637" name="name19835ebb9e1049bb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5885ebb9e1049ba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20536" name="name87905ebb9e105bf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25ebb9e105bf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1235ebb9e105c61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3151" name="name91765ebb9e106d3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05ebb9e106d3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1335ebb9e106dcfe"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48293628"/>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4829362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48293628"/>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57112437" name="name23085ebb9e1080a5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2015ebb9e1080a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58294" name="name89575ebb9e10975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75ebb9e10975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29361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55345ebb9e10980d2"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6585ebb9e1098158"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4829361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4829361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4829361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48293629"/>
        </w:numPr>
        <w:spacing w:before="0" w:after="0" w:line="240" w:lineRule="auto"/>
        <w:jc w:val="left"/>
        <w:rPr>
          <w:color w:val="00274C"/>
          <w:sz w:val="20"/>
          <w:szCs w:val="20"/>
        </w:rPr>
      </w:pPr>
      <w:r>
        <w:rPr>
          <w:color w:val="00274C"/>
          <w:sz w:val="20"/>
          <w:szCs w:val="20"/>
        </w:rPr>
        <w:t xml:space="preserve">Changer l'huile moteur </w:t>
      </w:r>
      <w:hyperlink r:id="rId25795ebb9e1099677" w:history="1">
        <w:r>
          <w:rPr>
            <w:b/>
            <w:bCs/>
            <w:color w:val="0000FF"/>
            <w:sz w:val="20"/>
            <w:szCs w:val="20"/>
            <w:u w:val="single"/>
          </w:rPr>
          <w:t xml:space="preserve">(Par. 6.1)</w:t>
        </w:r>
      </w:hyperlink>
      <w:r>
        <w:rPr>
          <w:color w:val="00274C"/>
          <w:sz w:val="20"/>
          <w:szCs w:val="20"/>
        </w:rPr>
        <w:t xml:space="preserve"> .</w:t>
      </w:r>
    </w:p>
    <w:p>
      <w:pPr>
        <w:numPr>
          <w:ilvl w:val="0"/>
          <w:numId w:val="48293629"/>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8293629"/>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48293629"/>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4829362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4829362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48293629"/>
        </w:numPr>
        <w:spacing w:before="0" w:after="0" w:line="240" w:lineRule="auto"/>
        <w:jc w:val="left"/>
        <w:rPr>
          <w:color w:val="00274C"/>
          <w:sz w:val="20"/>
          <w:szCs w:val="20"/>
        </w:rPr>
      </w:pPr>
      <w:r>
        <w:rPr>
          <w:color w:val="00274C"/>
          <w:sz w:val="20"/>
          <w:szCs w:val="20"/>
        </w:rPr>
        <w:t xml:space="preserve">Arrêter le moteur.</w:t>
      </w:r>
    </w:p>
    <w:p>
      <w:pPr>
        <w:numPr>
          <w:ilvl w:val="0"/>
          <w:numId w:val="48293629"/>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48293629"/>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48293629"/>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48293629"/>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48293629"/>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48293630"/>
        </w:numPr>
        <w:spacing w:before="0" w:after="0" w:line="240" w:lineRule="auto"/>
        <w:jc w:val="left"/>
        <w:rPr>
          <w:color w:val="00274C"/>
          <w:sz w:val="20"/>
          <w:szCs w:val="20"/>
        </w:rPr>
      </w:pPr>
      <w:r>
        <w:rPr>
          <w:color w:val="00274C"/>
          <w:sz w:val="20"/>
          <w:szCs w:val="20"/>
        </w:rPr>
        <w:t xml:space="preserve">Enlever la toile de protection.</w:t>
      </w:r>
    </w:p>
    <w:p>
      <w:pPr>
        <w:numPr>
          <w:ilvl w:val="0"/>
          <w:numId w:val="48293630"/>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48293630"/>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48293630"/>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48293630"/>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4829363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4829363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48293630"/>
        </w:numPr>
        <w:spacing w:before="0" w:after="0" w:line="240" w:lineRule="auto"/>
        <w:jc w:val="left"/>
        <w:rPr>
          <w:color w:val="00274C"/>
          <w:sz w:val="20"/>
          <w:szCs w:val="20"/>
        </w:rPr>
      </w:pPr>
      <w:r>
        <w:rPr>
          <w:color w:val="00274C"/>
          <w:sz w:val="20"/>
          <w:szCs w:val="20"/>
        </w:rPr>
        <w:t xml:space="preserve">Arrêter le moteur avec l'huile encore chaude </w:t>
      </w:r>
      <w:hyperlink r:id="rId78815ebb9e1099d8d"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70736" name="name68475ebb9e10a84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75ebb9e10a84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59415ebb9e10a8c95" w:history="1">
        <w:r>
          <w:rPr>
            <w:b/>
            <w:bCs/>
            <w:color w:val="0000FF"/>
            <w:sz w:val="20"/>
            <w:szCs w:val="20"/>
            <w:u w:val="single"/>
          </w:rPr>
          <w:t xml:space="preserve">Par. 5.2</w:t>
        </w:r>
      </w:hyperlink>
      <w:r>
        <w:rPr>
          <w:color w:val="00274C"/>
          <w:sz w:val="20"/>
          <w:szCs w:val="20"/>
        </w:rPr>
        <w:t xml:space="preserve"> .</w:t>
      </w:r>
    </w:p>
    <w:p>
      <w:pPr>
        <w:numPr>
          <w:ilvl w:val="0"/>
          <w:numId w:val="48293630"/>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48293630"/>
        </w:numPr>
        <w:spacing w:before="0" w:after="0" w:line="240" w:lineRule="auto"/>
        <w:jc w:val="left"/>
        <w:rPr>
          <w:color w:val="00274C"/>
          <w:sz w:val="20"/>
          <w:szCs w:val="20"/>
        </w:rPr>
      </w:pPr>
      <w:r>
        <w:rPr>
          <w:color w:val="00274C"/>
          <w:sz w:val="20"/>
          <w:szCs w:val="20"/>
        </w:rPr>
        <w:t xml:space="preserve">Introduire de l'huile neuve </w:t>
      </w:r>
      <w:hyperlink r:id="rId60385ebb9e10a8d00"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48293630"/>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21382025" w:name="result_box"/>
      <w:bookmarkEnd w:id="21382025"/>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9865ebb9e10a8d66"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482936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56942" name="name84965ebb9e10bbf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75ebb9e10bbf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77326" name="name84585ebb9e10cd1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95ebb9e10cd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685ebb9e10cdcae" w:history="1">
              <w:r>
                <w:rPr>
                  <w:b/>
                  <w:bCs/>
                  <w:color w:val="0000FF"/>
                  <w:position w:val="-2"/>
                  <w:sz w:val="20"/>
                  <w:szCs w:val="20"/>
                  <w:u w:val="single"/>
                </w:rPr>
                <w:t xml:space="preserve">Par. 3.2.2.</w:t>
              </w:r>
            </w:hyperlink>
          </w:p>
          <w:p>
            <w:pPr>
              <w:numPr>
                <w:ilvl w:val="0"/>
                <w:numId w:val="4829361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49735ebb9e10cdd4b"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48293631"/>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85845ebb9e10cdfd1"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2845ebb9e10ce106"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4829363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57455ebb9e10ce169" w:history="1">
              <w:r>
                <w:rPr>
                  <w:b/>
                  <w:bCs/>
                  <w:color w:val="0000FF"/>
                  <w:position w:val="-2"/>
                  <w:sz w:val="20"/>
                  <w:szCs w:val="20"/>
                </w:rPr>
                <w:t xml:space="preserve">Tab. 2.1</w:t>
              </w:r>
            </w:hyperlink>
            <w:r>
              <w:rPr>
                <w:color w:val="00274C"/>
                <w:position w:val="-2"/>
                <w:sz w:val="20"/>
                <w:szCs w:val="20"/>
              </w:rPr>
              <w:t xml:space="preserve"> et </w:t>
            </w:r>
            <w:hyperlink r:id="rId22345ebb9e10ce19a" w:history="1">
              <w:r>
                <w:rPr>
                  <w:b/>
                  <w:bCs/>
                  <w:color w:val="0000FF"/>
                  <w:position w:val="-2"/>
                  <w:sz w:val="20"/>
                  <w:szCs w:val="20"/>
                </w:rPr>
                <w:t xml:space="preserve">Tab. 2.2</w:t>
              </w:r>
            </w:hyperlink>
            <w:r>
              <w:rPr>
                <w:color w:val="00274C"/>
                <w:position w:val="-2"/>
                <w:sz w:val="20"/>
                <w:szCs w:val="20"/>
              </w:rPr>
              <w:t xml:space="preserve"> ).</w:t>
            </w:r>
          </w:p>
          <w:p>
            <w:pPr>
              <w:numPr>
                <w:ilvl w:val="0"/>
                <w:numId w:val="48293631"/>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37555" name="name44265ebb9e10de9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85ebb9e10de9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48293632"/>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48293632"/>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4829363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714728" name="name66775ebb9e1102ee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0465ebb9e1102ed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5790948" name="name32665ebb9e111b39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7995ebb9e111b3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0360556" name="name17175ebb9e113562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9945ebb9e11356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8949108" name="name74915ebb9e114a2a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7705ebb9e114a2a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9775ebb9e114be6a"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83461" name="name54775ebb9e115dd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85ebb9e115dd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905ebb9e115e40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41922" name="name46045ebb9e116eb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95ebb9e116e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4829361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829361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3675ebb9e116f101" w:history="1">
              <w:r>
                <w:rPr>
                  <w:b/>
                  <w:bCs/>
                  <w:color w:val="0000FF"/>
                  <w:position w:val="-2"/>
                  <w:sz w:val="20"/>
                  <w:szCs w:val="20"/>
                  <w:u w:val="single"/>
                </w:rPr>
                <w:t xml:space="preserve">Par. 6.6 DÉMANTÈLEMENT ET DESTRUCTION.</w:t>
              </w:r>
            </w:hyperlink>
          </w:p>
          <w:p/>
          <w:p/>
          <w:p>
            <w:pPr>
              <w:numPr>
                <w:ilvl w:val="0"/>
                <w:numId w:val="4829363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48293634"/>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48293634"/>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84897777" name="name43165ebb9e1182d0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8325ebb9e1182d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8293635"/>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63783835" name="name49355ebb9e119b2b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6915ebb9e119b2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8293636"/>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5196502" name="name66555ebb9e11aebe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6125ebb9e11aeb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2025ebb9e11afc24"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91875" name="name71875ebb9e11bf1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75ebb9e11bf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555ebb9e11bff35" w:history="1">
              <w:r>
                <w:rPr>
                  <w:b/>
                  <w:bCs/>
                  <w:color w:val="0000FF"/>
                  <w:position w:val="-2"/>
                  <w:sz w:val="20"/>
                  <w:szCs w:val="20"/>
                  <w:u w:val="single"/>
                </w:rPr>
                <w:t xml:space="preserve">Par. 3.2.2.</w:t>
              </w:r>
            </w:hyperlink>
          </w:p>
          <w:p>
            <w:pPr>
              <w:numPr>
                <w:ilvl w:val="0"/>
                <w:numId w:val="48293637"/>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48293637"/>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85987947" name="name28755ebb9e11d59f9"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9885ebb9e11d59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26351" name="name81915ebb9e11ead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35ebb9e11ead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665ebb9e11eb8e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4483" name="name67325ebb9e1209c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915ebb9e1209c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4829361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0545ebb9e120a946" w:history="1">
              <w:r>
                <w:rPr>
                  <w:b/>
                  <w:bCs/>
                  <w:color w:val="0000FF"/>
                  <w:position w:val="-2"/>
                  <w:sz w:val="20"/>
                  <w:szCs w:val="20"/>
                  <w:u w:val="single"/>
                </w:rPr>
                <w:t xml:space="preserve">Par. 6.6 DÉMANTÈLEMENT ET DESTRUCTION.</w:t>
              </w:r>
            </w:hyperlink>
          </w:p>
          <w:p>
            <w:pPr>
              <w:numPr>
                <w:ilvl w:val="0"/>
                <w:numId w:val="48293638"/>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48293638"/>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48293638"/>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48293638"/>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51474" name="name55655ebb9e121e4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25ebb9e121e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38"/>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48293638"/>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48293638"/>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48293638"/>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7272850" name="name45985ebb9e1231c6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8705ebb9e1231c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56170540" name="name15625ebb9e1246771"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5635ebb9e12467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1565ebb9e12482f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76855" name="name45315ebb9e1257d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05ebb9e1257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4545ebb9e12587d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3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4829363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4829363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5061493" name="name89155ebb9e127316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7455ebb9e127316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48293640"/>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48293641"/>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48293614"/>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48293614"/>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29361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4829361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4829361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4829361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4829361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4829361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4829361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935ebb9e1278f6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935ebb9e12793c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895ebb9e127982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215ebb9e127b2c3"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465ebb9e127b75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535ebb9e127b9b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715ebb9e127be8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705ebb9e127c7a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4222472" w:name="result_box"/>
            <w:bookmarkEnd w:id="64222472"/>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42094021" w:name="result_box"/>
            <w:bookmarkEnd w:id="42094021"/>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95ebb9e127cc8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29361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4829361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4829361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4829361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4829361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4829361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4829361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8625ebb9e127f6a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3085ebb9e127f6f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3495ebb9e127f73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9845ebb9e127f77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4829364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4829364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4829364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4829364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465685" name="name14185ebb9e12aac2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3325ebb9e12aac2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3103921" name="name48875ebb9e12bc1a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3285ebb9e12bc1a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293642">
    <w:multiLevelType w:val="hybridMultilevel"/>
    <w:lvl w:ilvl="0" w:tplc="50387938">
      <w:start w:val="1"/>
      <w:numFmt w:val="decimal"/>
      <w:lvlText w:val="%1."/>
      <w:lvlJc w:val="left"/>
      <w:pPr>
        <w:ind w:left="720" w:hanging="360"/>
      </w:pPr>
    </w:lvl>
    <w:lvl w:ilvl="1" w:tplc="50387938" w:tentative="1">
      <w:start w:val="1"/>
      <w:numFmt w:val="lowerLetter"/>
      <w:lvlText w:val="%2."/>
      <w:lvlJc w:val="left"/>
      <w:pPr>
        <w:ind w:left="1440" w:hanging="360"/>
      </w:pPr>
    </w:lvl>
    <w:lvl w:ilvl="2" w:tplc="50387938" w:tentative="1">
      <w:start w:val="1"/>
      <w:numFmt w:val="lowerRoman"/>
      <w:lvlText w:val="%3."/>
      <w:lvlJc w:val="right"/>
      <w:pPr>
        <w:ind w:left="2160" w:hanging="180"/>
      </w:pPr>
    </w:lvl>
    <w:lvl w:ilvl="3" w:tplc="50387938" w:tentative="1">
      <w:start w:val="1"/>
      <w:numFmt w:val="decimal"/>
      <w:lvlText w:val="%4."/>
      <w:lvlJc w:val="left"/>
      <w:pPr>
        <w:ind w:left="2880" w:hanging="360"/>
      </w:pPr>
    </w:lvl>
    <w:lvl w:ilvl="4" w:tplc="50387938" w:tentative="1">
      <w:start w:val="1"/>
      <w:numFmt w:val="lowerLetter"/>
      <w:lvlText w:val="%5."/>
      <w:lvlJc w:val="left"/>
      <w:pPr>
        <w:ind w:left="3600" w:hanging="360"/>
      </w:pPr>
    </w:lvl>
    <w:lvl w:ilvl="5" w:tplc="50387938" w:tentative="1">
      <w:start w:val="1"/>
      <w:numFmt w:val="lowerRoman"/>
      <w:lvlText w:val="%6."/>
      <w:lvlJc w:val="right"/>
      <w:pPr>
        <w:ind w:left="4320" w:hanging="180"/>
      </w:pPr>
    </w:lvl>
    <w:lvl w:ilvl="6" w:tplc="50387938" w:tentative="1">
      <w:start w:val="1"/>
      <w:numFmt w:val="decimal"/>
      <w:lvlText w:val="%7."/>
      <w:lvlJc w:val="left"/>
      <w:pPr>
        <w:ind w:left="5040" w:hanging="360"/>
      </w:pPr>
    </w:lvl>
    <w:lvl w:ilvl="7" w:tplc="50387938" w:tentative="1">
      <w:start w:val="1"/>
      <w:numFmt w:val="lowerLetter"/>
      <w:lvlText w:val="%8."/>
      <w:lvlJc w:val="left"/>
      <w:pPr>
        <w:ind w:left="5760" w:hanging="360"/>
      </w:pPr>
    </w:lvl>
    <w:lvl w:ilvl="8" w:tplc="50387938" w:tentative="1">
      <w:start w:val="1"/>
      <w:numFmt w:val="lowerRoman"/>
      <w:lvlText w:val="%9."/>
      <w:lvlJc w:val="right"/>
      <w:pPr>
        <w:ind w:left="6480" w:hanging="180"/>
      </w:pPr>
    </w:lvl>
  </w:abstractNum>
  <w:abstractNum w:abstractNumId="48293641">
    <w:multiLevelType w:val="hybridMultilevel"/>
    <w:lvl w:ilvl="0" w:tplc="46294047">
      <w:start w:val="1"/>
      <w:numFmt w:val="decimal"/>
      <w:lvlText w:val="%1."/>
      <w:lvlJc w:val="left"/>
      <w:pPr>
        <w:ind w:left="720" w:hanging="360"/>
      </w:pPr>
    </w:lvl>
    <w:lvl w:ilvl="1" w:tplc="46294047" w:tentative="1">
      <w:start w:val="1"/>
      <w:numFmt w:val="lowerLetter"/>
      <w:lvlText w:val="%2."/>
      <w:lvlJc w:val="left"/>
      <w:pPr>
        <w:ind w:left="1440" w:hanging="360"/>
      </w:pPr>
    </w:lvl>
    <w:lvl w:ilvl="2" w:tplc="46294047" w:tentative="1">
      <w:start w:val="1"/>
      <w:numFmt w:val="lowerRoman"/>
      <w:lvlText w:val="%3."/>
      <w:lvlJc w:val="right"/>
      <w:pPr>
        <w:ind w:left="2160" w:hanging="180"/>
      </w:pPr>
    </w:lvl>
    <w:lvl w:ilvl="3" w:tplc="46294047" w:tentative="1">
      <w:start w:val="1"/>
      <w:numFmt w:val="decimal"/>
      <w:lvlText w:val="%4."/>
      <w:lvlJc w:val="left"/>
      <w:pPr>
        <w:ind w:left="2880" w:hanging="360"/>
      </w:pPr>
    </w:lvl>
    <w:lvl w:ilvl="4" w:tplc="46294047" w:tentative="1">
      <w:start w:val="1"/>
      <w:numFmt w:val="lowerLetter"/>
      <w:lvlText w:val="%5."/>
      <w:lvlJc w:val="left"/>
      <w:pPr>
        <w:ind w:left="3600" w:hanging="360"/>
      </w:pPr>
    </w:lvl>
    <w:lvl w:ilvl="5" w:tplc="46294047" w:tentative="1">
      <w:start w:val="1"/>
      <w:numFmt w:val="lowerRoman"/>
      <w:lvlText w:val="%6."/>
      <w:lvlJc w:val="right"/>
      <w:pPr>
        <w:ind w:left="4320" w:hanging="180"/>
      </w:pPr>
    </w:lvl>
    <w:lvl w:ilvl="6" w:tplc="46294047" w:tentative="1">
      <w:start w:val="1"/>
      <w:numFmt w:val="decimal"/>
      <w:lvlText w:val="%7."/>
      <w:lvlJc w:val="left"/>
      <w:pPr>
        <w:ind w:left="5040" w:hanging="360"/>
      </w:pPr>
    </w:lvl>
    <w:lvl w:ilvl="7" w:tplc="46294047" w:tentative="1">
      <w:start w:val="1"/>
      <w:numFmt w:val="lowerLetter"/>
      <w:lvlText w:val="%8."/>
      <w:lvlJc w:val="left"/>
      <w:pPr>
        <w:ind w:left="5760" w:hanging="360"/>
      </w:pPr>
    </w:lvl>
    <w:lvl w:ilvl="8" w:tplc="46294047" w:tentative="1">
      <w:start w:val="1"/>
      <w:numFmt w:val="lowerRoman"/>
      <w:lvlText w:val="%9."/>
      <w:lvlJc w:val="right"/>
      <w:pPr>
        <w:ind w:left="6480" w:hanging="180"/>
      </w:pPr>
    </w:lvl>
  </w:abstractNum>
  <w:abstractNum w:abstractNumId="48293640">
    <w:multiLevelType w:val="hybridMultilevel"/>
    <w:lvl w:ilvl="0" w:tplc="70997431">
      <w:start w:val="1"/>
      <w:numFmt w:val="decimal"/>
      <w:lvlText w:val="%1."/>
      <w:lvlJc w:val="left"/>
      <w:pPr>
        <w:ind w:left="720" w:hanging="360"/>
      </w:pPr>
    </w:lvl>
    <w:lvl w:ilvl="1" w:tplc="70997431" w:tentative="1">
      <w:start w:val="1"/>
      <w:numFmt w:val="lowerLetter"/>
      <w:lvlText w:val="%2."/>
      <w:lvlJc w:val="left"/>
      <w:pPr>
        <w:ind w:left="1440" w:hanging="360"/>
      </w:pPr>
    </w:lvl>
    <w:lvl w:ilvl="2" w:tplc="70997431" w:tentative="1">
      <w:start w:val="1"/>
      <w:numFmt w:val="lowerRoman"/>
      <w:lvlText w:val="%3."/>
      <w:lvlJc w:val="right"/>
      <w:pPr>
        <w:ind w:left="2160" w:hanging="180"/>
      </w:pPr>
    </w:lvl>
    <w:lvl w:ilvl="3" w:tplc="70997431" w:tentative="1">
      <w:start w:val="1"/>
      <w:numFmt w:val="decimal"/>
      <w:lvlText w:val="%4."/>
      <w:lvlJc w:val="left"/>
      <w:pPr>
        <w:ind w:left="2880" w:hanging="360"/>
      </w:pPr>
    </w:lvl>
    <w:lvl w:ilvl="4" w:tplc="70997431" w:tentative="1">
      <w:start w:val="1"/>
      <w:numFmt w:val="lowerLetter"/>
      <w:lvlText w:val="%5."/>
      <w:lvlJc w:val="left"/>
      <w:pPr>
        <w:ind w:left="3600" w:hanging="360"/>
      </w:pPr>
    </w:lvl>
    <w:lvl w:ilvl="5" w:tplc="70997431" w:tentative="1">
      <w:start w:val="1"/>
      <w:numFmt w:val="lowerRoman"/>
      <w:lvlText w:val="%6."/>
      <w:lvlJc w:val="right"/>
      <w:pPr>
        <w:ind w:left="4320" w:hanging="180"/>
      </w:pPr>
    </w:lvl>
    <w:lvl w:ilvl="6" w:tplc="70997431" w:tentative="1">
      <w:start w:val="1"/>
      <w:numFmt w:val="decimal"/>
      <w:lvlText w:val="%7."/>
      <w:lvlJc w:val="left"/>
      <w:pPr>
        <w:ind w:left="5040" w:hanging="360"/>
      </w:pPr>
    </w:lvl>
    <w:lvl w:ilvl="7" w:tplc="70997431" w:tentative="1">
      <w:start w:val="1"/>
      <w:numFmt w:val="lowerLetter"/>
      <w:lvlText w:val="%8."/>
      <w:lvlJc w:val="left"/>
      <w:pPr>
        <w:ind w:left="5760" w:hanging="360"/>
      </w:pPr>
    </w:lvl>
    <w:lvl w:ilvl="8" w:tplc="70997431" w:tentative="1">
      <w:start w:val="1"/>
      <w:numFmt w:val="lowerRoman"/>
      <w:lvlText w:val="%9."/>
      <w:lvlJc w:val="right"/>
      <w:pPr>
        <w:ind w:left="6480" w:hanging="180"/>
      </w:pPr>
    </w:lvl>
  </w:abstractNum>
  <w:abstractNum w:abstractNumId="48293639">
    <w:multiLevelType w:val="hybridMultilevel"/>
    <w:lvl w:ilvl="0" w:tplc="48460668">
      <w:start w:val="1"/>
      <w:numFmt w:val="decimal"/>
      <w:lvlText w:val="%1."/>
      <w:lvlJc w:val="left"/>
      <w:pPr>
        <w:ind w:left="720" w:hanging="360"/>
      </w:pPr>
    </w:lvl>
    <w:lvl w:ilvl="1" w:tplc="48460668" w:tentative="1">
      <w:start w:val="1"/>
      <w:numFmt w:val="lowerLetter"/>
      <w:lvlText w:val="%2."/>
      <w:lvlJc w:val="left"/>
      <w:pPr>
        <w:ind w:left="1440" w:hanging="360"/>
      </w:pPr>
    </w:lvl>
    <w:lvl w:ilvl="2" w:tplc="48460668" w:tentative="1">
      <w:start w:val="1"/>
      <w:numFmt w:val="lowerRoman"/>
      <w:lvlText w:val="%3."/>
      <w:lvlJc w:val="right"/>
      <w:pPr>
        <w:ind w:left="2160" w:hanging="180"/>
      </w:pPr>
    </w:lvl>
    <w:lvl w:ilvl="3" w:tplc="48460668" w:tentative="1">
      <w:start w:val="1"/>
      <w:numFmt w:val="decimal"/>
      <w:lvlText w:val="%4."/>
      <w:lvlJc w:val="left"/>
      <w:pPr>
        <w:ind w:left="2880" w:hanging="360"/>
      </w:pPr>
    </w:lvl>
    <w:lvl w:ilvl="4" w:tplc="48460668" w:tentative="1">
      <w:start w:val="1"/>
      <w:numFmt w:val="lowerLetter"/>
      <w:lvlText w:val="%5."/>
      <w:lvlJc w:val="left"/>
      <w:pPr>
        <w:ind w:left="3600" w:hanging="360"/>
      </w:pPr>
    </w:lvl>
    <w:lvl w:ilvl="5" w:tplc="48460668" w:tentative="1">
      <w:start w:val="1"/>
      <w:numFmt w:val="lowerRoman"/>
      <w:lvlText w:val="%6."/>
      <w:lvlJc w:val="right"/>
      <w:pPr>
        <w:ind w:left="4320" w:hanging="180"/>
      </w:pPr>
    </w:lvl>
    <w:lvl w:ilvl="6" w:tplc="48460668" w:tentative="1">
      <w:start w:val="1"/>
      <w:numFmt w:val="decimal"/>
      <w:lvlText w:val="%7."/>
      <w:lvlJc w:val="left"/>
      <w:pPr>
        <w:ind w:left="5040" w:hanging="360"/>
      </w:pPr>
    </w:lvl>
    <w:lvl w:ilvl="7" w:tplc="48460668" w:tentative="1">
      <w:start w:val="1"/>
      <w:numFmt w:val="lowerLetter"/>
      <w:lvlText w:val="%8."/>
      <w:lvlJc w:val="left"/>
      <w:pPr>
        <w:ind w:left="5760" w:hanging="360"/>
      </w:pPr>
    </w:lvl>
    <w:lvl w:ilvl="8" w:tplc="48460668" w:tentative="1">
      <w:start w:val="1"/>
      <w:numFmt w:val="lowerRoman"/>
      <w:lvlText w:val="%9."/>
      <w:lvlJc w:val="right"/>
      <w:pPr>
        <w:ind w:left="6480" w:hanging="180"/>
      </w:pPr>
    </w:lvl>
  </w:abstractNum>
  <w:abstractNum w:abstractNumId="48293638">
    <w:multiLevelType w:val="hybridMultilevel"/>
    <w:lvl w:ilvl="0" w:tplc="31108959">
      <w:start w:val="1"/>
      <w:numFmt w:val="decimal"/>
      <w:lvlText w:val="%1."/>
      <w:lvlJc w:val="left"/>
      <w:pPr>
        <w:ind w:left="720" w:hanging="360"/>
      </w:pPr>
    </w:lvl>
    <w:lvl w:ilvl="1" w:tplc="31108959" w:tentative="1">
      <w:start w:val="1"/>
      <w:numFmt w:val="lowerLetter"/>
      <w:lvlText w:val="%2."/>
      <w:lvlJc w:val="left"/>
      <w:pPr>
        <w:ind w:left="1440" w:hanging="360"/>
      </w:pPr>
    </w:lvl>
    <w:lvl w:ilvl="2" w:tplc="31108959" w:tentative="1">
      <w:start w:val="1"/>
      <w:numFmt w:val="lowerRoman"/>
      <w:lvlText w:val="%3."/>
      <w:lvlJc w:val="right"/>
      <w:pPr>
        <w:ind w:left="2160" w:hanging="180"/>
      </w:pPr>
    </w:lvl>
    <w:lvl w:ilvl="3" w:tplc="31108959" w:tentative="1">
      <w:start w:val="1"/>
      <w:numFmt w:val="decimal"/>
      <w:lvlText w:val="%4."/>
      <w:lvlJc w:val="left"/>
      <w:pPr>
        <w:ind w:left="2880" w:hanging="360"/>
      </w:pPr>
    </w:lvl>
    <w:lvl w:ilvl="4" w:tplc="31108959" w:tentative="1">
      <w:start w:val="1"/>
      <w:numFmt w:val="lowerLetter"/>
      <w:lvlText w:val="%5."/>
      <w:lvlJc w:val="left"/>
      <w:pPr>
        <w:ind w:left="3600" w:hanging="360"/>
      </w:pPr>
    </w:lvl>
    <w:lvl w:ilvl="5" w:tplc="31108959" w:tentative="1">
      <w:start w:val="1"/>
      <w:numFmt w:val="lowerRoman"/>
      <w:lvlText w:val="%6."/>
      <w:lvlJc w:val="right"/>
      <w:pPr>
        <w:ind w:left="4320" w:hanging="180"/>
      </w:pPr>
    </w:lvl>
    <w:lvl w:ilvl="6" w:tplc="31108959" w:tentative="1">
      <w:start w:val="1"/>
      <w:numFmt w:val="decimal"/>
      <w:lvlText w:val="%7."/>
      <w:lvlJc w:val="left"/>
      <w:pPr>
        <w:ind w:left="5040" w:hanging="360"/>
      </w:pPr>
    </w:lvl>
    <w:lvl w:ilvl="7" w:tplc="31108959" w:tentative="1">
      <w:start w:val="1"/>
      <w:numFmt w:val="lowerLetter"/>
      <w:lvlText w:val="%8."/>
      <w:lvlJc w:val="left"/>
      <w:pPr>
        <w:ind w:left="5760" w:hanging="360"/>
      </w:pPr>
    </w:lvl>
    <w:lvl w:ilvl="8" w:tplc="31108959" w:tentative="1">
      <w:start w:val="1"/>
      <w:numFmt w:val="lowerRoman"/>
      <w:lvlText w:val="%9."/>
      <w:lvlJc w:val="right"/>
      <w:pPr>
        <w:ind w:left="6480" w:hanging="180"/>
      </w:pPr>
    </w:lvl>
  </w:abstractNum>
  <w:abstractNum w:abstractNumId="48293637">
    <w:multiLevelType w:val="hybridMultilevel"/>
    <w:lvl w:ilvl="0" w:tplc="75680804">
      <w:start w:val="1"/>
      <w:numFmt w:val="decimal"/>
      <w:lvlText w:val="%1."/>
      <w:lvlJc w:val="left"/>
      <w:pPr>
        <w:ind w:left="720" w:hanging="360"/>
      </w:pPr>
    </w:lvl>
    <w:lvl w:ilvl="1" w:tplc="75680804" w:tentative="1">
      <w:start w:val="1"/>
      <w:numFmt w:val="lowerLetter"/>
      <w:lvlText w:val="%2."/>
      <w:lvlJc w:val="left"/>
      <w:pPr>
        <w:ind w:left="1440" w:hanging="360"/>
      </w:pPr>
    </w:lvl>
    <w:lvl w:ilvl="2" w:tplc="75680804" w:tentative="1">
      <w:start w:val="1"/>
      <w:numFmt w:val="lowerRoman"/>
      <w:lvlText w:val="%3."/>
      <w:lvlJc w:val="right"/>
      <w:pPr>
        <w:ind w:left="2160" w:hanging="180"/>
      </w:pPr>
    </w:lvl>
    <w:lvl w:ilvl="3" w:tplc="75680804" w:tentative="1">
      <w:start w:val="1"/>
      <w:numFmt w:val="decimal"/>
      <w:lvlText w:val="%4."/>
      <w:lvlJc w:val="left"/>
      <w:pPr>
        <w:ind w:left="2880" w:hanging="360"/>
      </w:pPr>
    </w:lvl>
    <w:lvl w:ilvl="4" w:tplc="75680804" w:tentative="1">
      <w:start w:val="1"/>
      <w:numFmt w:val="lowerLetter"/>
      <w:lvlText w:val="%5."/>
      <w:lvlJc w:val="left"/>
      <w:pPr>
        <w:ind w:left="3600" w:hanging="360"/>
      </w:pPr>
    </w:lvl>
    <w:lvl w:ilvl="5" w:tplc="75680804" w:tentative="1">
      <w:start w:val="1"/>
      <w:numFmt w:val="lowerRoman"/>
      <w:lvlText w:val="%6."/>
      <w:lvlJc w:val="right"/>
      <w:pPr>
        <w:ind w:left="4320" w:hanging="180"/>
      </w:pPr>
    </w:lvl>
    <w:lvl w:ilvl="6" w:tplc="75680804" w:tentative="1">
      <w:start w:val="1"/>
      <w:numFmt w:val="decimal"/>
      <w:lvlText w:val="%7."/>
      <w:lvlJc w:val="left"/>
      <w:pPr>
        <w:ind w:left="5040" w:hanging="360"/>
      </w:pPr>
    </w:lvl>
    <w:lvl w:ilvl="7" w:tplc="75680804" w:tentative="1">
      <w:start w:val="1"/>
      <w:numFmt w:val="lowerLetter"/>
      <w:lvlText w:val="%8."/>
      <w:lvlJc w:val="left"/>
      <w:pPr>
        <w:ind w:left="5760" w:hanging="360"/>
      </w:pPr>
    </w:lvl>
    <w:lvl w:ilvl="8" w:tplc="75680804" w:tentative="1">
      <w:start w:val="1"/>
      <w:numFmt w:val="lowerRoman"/>
      <w:lvlText w:val="%9."/>
      <w:lvlJc w:val="right"/>
      <w:pPr>
        <w:ind w:left="6480" w:hanging="180"/>
      </w:pPr>
    </w:lvl>
  </w:abstractNum>
  <w:abstractNum w:abstractNumId="48293636">
    <w:multiLevelType w:val="hybridMultilevel"/>
    <w:lvl w:ilvl="0" w:tplc="94994007">
      <w:start w:val="1"/>
      <w:numFmt w:val="decimal"/>
      <w:lvlText w:val="%1."/>
      <w:lvlJc w:val="left"/>
      <w:pPr>
        <w:ind w:left="720" w:hanging="360"/>
      </w:pPr>
    </w:lvl>
    <w:lvl w:ilvl="1" w:tplc="94994007" w:tentative="1">
      <w:start w:val="1"/>
      <w:numFmt w:val="lowerLetter"/>
      <w:lvlText w:val="%2."/>
      <w:lvlJc w:val="left"/>
      <w:pPr>
        <w:ind w:left="1440" w:hanging="360"/>
      </w:pPr>
    </w:lvl>
    <w:lvl w:ilvl="2" w:tplc="94994007" w:tentative="1">
      <w:start w:val="1"/>
      <w:numFmt w:val="lowerRoman"/>
      <w:lvlText w:val="%3."/>
      <w:lvlJc w:val="right"/>
      <w:pPr>
        <w:ind w:left="2160" w:hanging="180"/>
      </w:pPr>
    </w:lvl>
    <w:lvl w:ilvl="3" w:tplc="94994007" w:tentative="1">
      <w:start w:val="1"/>
      <w:numFmt w:val="decimal"/>
      <w:lvlText w:val="%4."/>
      <w:lvlJc w:val="left"/>
      <w:pPr>
        <w:ind w:left="2880" w:hanging="360"/>
      </w:pPr>
    </w:lvl>
    <w:lvl w:ilvl="4" w:tplc="94994007" w:tentative="1">
      <w:start w:val="1"/>
      <w:numFmt w:val="lowerLetter"/>
      <w:lvlText w:val="%5."/>
      <w:lvlJc w:val="left"/>
      <w:pPr>
        <w:ind w:left="3600" w:hanging="360"/>
      </w:pPr>
    </w:lvl>
    <w:lvl w:ilvl="5" w:tplc="94994007" w:tentative="1">
      <w:start w:val="1"/>
      <w:numFmt w:val="lowerRoman"/>
      <w:lvlText w:val="%6."/>
      <w:lvlJc w:val="right"/>
      <w:pPr>
        <w:ind w:left="4320" w:hanging="180"/>
      </w:pPr>
    </w:lvl>
    <w:lvl w:ilvl="6" w:tplc="94994007" w:tentative="1">
      <w:start w:val="1"/>
      <w:numFmt w:val="decimal"/>
      <w:lvlText w:val="%7."/>
      <w:lvlJc w:val="left"/>
      <w:pPr>
        <w:ind w:left="5040" w:hanging="360"/>
      </w:pPr>
    </w:lvl>
    <w:lvl w:ilvl="7" w:tplc="94994007" w:tentative="1">
      <w:start w:val="1"/>
      <w:numFmt w:val="lowerLetter"/>
      <w:lvlText w:val="%8."/>
      <w:lvlJc w:val="left"/>
      <w:pPr>
        <w:ind w:left="5760" w:hanging="360"/>
      </w:pPr>
    </w:lvl>
    <w:lvl w:ilvl="8" w:tplc="94994007" w:tentative="1">
      <w:start w:val="1"/>
      <w:numFmt w:val="lowerRoman"/>
      <w:lvlText w:val="%9."/>
      <w:lvlJc w:val="right"/>
      <w:pPr>
        <w:ind w:left="6480" w:hanging="180"/>
      </w:pPr>
    </w:lvl>
  </w:abstractNum>
  <w:abstractNum w:abstractNumId="48293635">
    <w:multiLevelType w:val="hybridMultilevel"/>
    <w:lvl w:ilvl="0" w:tplc="83609880">
      <w:start w:val="1"/>
      <w:numFmt w:val="decimal"/>
      <w:lvlText w:val="%1."/>
      <w:lvlJc w:val="left"/>
      <w:pPr>
        <w:ind w:left="720" w:hanging="360"/>
      </w:pPr>
    </w:lvl>
    <w:lvl w:ilvl="1" w:tplc="83609880" w:tentative="1">
      <w:start w:val="1"/>
      <w:numFmt w:val="lowerLetter"/>
      <w:lvlText w:val="%2."/>
      <w:lvlJc w:val="left"/>
      <w:pPr>
        <w:ind w:left="1440" w:hanging="360"/>
      </w:pPr>
    </w:lvl>
    <w:lvl w:ilvl="2" w:tplc="83609880" w:tentative="1">
      <w:start w:val="1"/>
      <w:numFmt w:val="lowerRoman"/>
      <w:lvlText w:val="%3."/>
      <w:lvlJc w:val="right"/>
      <w:pPr>
        <w:ind w:left="2160" w:hanging="180"/>
      </w:pPr>
    </w:lvl>
    <w:lvl w:ilvl="3" w:tplc="83609880" w:tentative="1">
      <w:start w:val="1"/>
      <w:numFmt w:val="decimal"/>
      <w:lvlText w:val="%4."/>
      <w:lvlJc w:val="left"/>
      <w:pPr>
        <w:ind w:left="2880" w:hanging="360"/>
      </w:pPr>
    </w:lvl>
    <w:lvl w:ilvl="4" w:tplc="83609880" w:tentative="1">
      <w:start w:val="1"/>
      <w:numFmt w:val="lowerLetter"/>
      <w:lvlText w:val="%5."/>
      <w:lvlJc w:val="left"/>
      <w:pPr>
        <w:ind w:left="3600" w:hanging="360"/>
      </w:pPr>
    </w:lvl>
    <w:lvl w:ilvl="5" w:tplc="83609880" w:tentative="1">
      <w:start w:val="1"/>
      <w:numFmt w:val="lowerRoman"/>
      <w:lvlText w:val="%6."/>
      <w:lvlJc w:val="right"/>
      <w:pPr>
        <w:ind w:left="4320" w:hanging="180"/>
      </w:pPr>
    </w:lvl>
    <w:lvl w:ilvl="6" w:tplc="83609880" w:tentative="1">
      <w:start w:val="1"/>
      <w:numFmt w:val="decimal"/>
      <w:lvlText w:val="%7."/>
      <w:lvlJc w:val="left"/>
      <w:pPr>
        <w:ind w:left="5040" w:hanging="360"/>
      </w:pPr>
    </w:lvl>
    <w:lvl w:ilvl="7" w:tplc="83609880" w:tentative="1">
      <w:start w:val="1"/>
      <w:numFmt w:val="lowerLetter"/>
      <w:lvlText w:val="%8."/>
      <w:lvlJc w:val="left"/>
      <w:pPr>
        <w:ind w:left="5760" w:hanging="360"/>
      </w:pPr>
    </w:lvl>
    <w:lvl w:ilvl="8" w:tplc="83609880" w:tentative="1">
      <w:start w:val="1"/>
      <w:numFmt w:val="lowerRoman"/>
      <w:lvlText w:val="%9."/>
      <w:lvlJc w:val="right"/>
      <w:pPr>
        <w:ind w:left="6480" w:hanging="180"/>
      </w:pPr>
    </w:lvl>
  </w:abstractNum>
  <w:abstractNum w:abstractNumId="48293634">
    <w:multiLevelType w:val="hybridMultilevel"/>
    <w:lvl w:ilvl="0" w:tplc="82391992">
      <w:start w:val="1"/>
      <w:numFmt w:val="decimal"/>
      <w:lvlText w:val="%1."/>
      <w:lvlJc w:val="left"/>
      <w:pPr>
        <w:ind w:left="720" w:hanging="360"/>
      </w:pPr>
    </w:lvl>
    <w:lvl w:ilvl="1" w:tplc="82391992" w:tentative="1">
      <w:start w:val="1"/>
      <w:numFmt w:val="lowerLetter"/>
      <w:lvlText w:val="%2."/>
      <w:lvlJc w:val="left"/>
      <w:pPr>
        <w:ind w:left="1440" w:hanging="360"/>
      </w:pPr>
    </w:lvl>
    <w:lvl w:ilvl="2" w:tplc="82391992" w:tentative="1">
      <w:start w:val="1"/>
      <w:numFmt w:val="lowerRoman"/>
      <w:lvlText w:val="%3."/>
      <w:lvlJc w:val="right"/>
      <w:pPr>
        <w:ind w:left="2160" w:hanging="180"/>
      </w:pPr>
    </w:lvl>
    <w:lvl w:ilvl="3" w:tplc="82391992" w:tentative="1">
      <w:start w:val="1"/>
      <w:numFmt w:val="decimal"/>
      <w:lvlText w:val="%4."/>
      <w:lvlJc w:val="left"/>
      <w:pPr>
        <w:ind w:left="2880" w:hanging="360"/>
      </w:pPr>
    </w:lvl>
    <w:lvl w:ilvl="4" w:tplc="82391992" w:tentative="1">
      <w:start w:val="1"/>
      <w:numFmt w:val="lowerLetter"/>
      <w:lvlText w:val="%5."/>
      <w:lvlJc w:val="left"/>
      <w:pPr>
        <w:ind w:left="3600" w:hanging="360"/>
      </w:pPr>
    </w:lvl>
    <w:lvl w:ilvl="5" w:tplc="82391992" w:tentative="1">
      <w:start w:val="1"/>
      <w:numFmt w:val="lowerRoman"/>
      <w:lvlText w:val="%6."/>
      <w:lvlJc w:val="right"/>
      <w:pPr>
        <w:ind w:left="4320" w:hanging="180"/>
      </w:pPr>
    </w:lvl>
    <w:lvl w:ilvl="6" w:tplc="82391992" w:tentative="1">
      <w:start w:val="1"/>
      <w:numFmt w:val="decimal"/>
      <w:lvlText w:val="%7."/>
      <w:lvlJc w:val="left"/>
      <w:pPr>
        <w:ind w:left="5040" w:hanging="360"/>
      </w:pPr>
    </w:lvl>
    <w:lvl w:ilvl="7" w:tplc="82391992" w:tentative="1">
      <w:start w:val="1"/>
      <w:numFmt w:val="lowerLetter"/>
      <w:lvlText w:val="%8."/>
      <w:lvlJc w:val="left"/>
      <w:pPr>
        <w:ind w:left="5760" w:hanging="360"/>
      </w:pPr>
    </w:lvl>
    <w:lvl w:ilvl="8" w:tplc="82391992" w:tentative="1">
      <w:start w:val="1"/>
      <w:numFmt w:val="lowerRoman"/>
      <w:lvlText w:val="%9."/>
      <w:lvlJc w:val="right"/>
      <w:pPr>
        <w:ind w:left="6480" w:hanging="180"/>
      </w:pPr>
    </w:lvl>
  </w:abstractNum>
  <w:abstractNum w:abstractNumId="48293633">
    <w:multiLevelType w:val="hybridMultilevel"/>
    <w:lvl w:ilvl="0" w:tplc="34594739">
      <w:start w:val="1"/>
      <w:numFmt w:val="decimal"/>
      <w:lvlText w:val="%1."/>
      <w:lvlJc w:val="left"/>
      <w:pPr>
        <w:ind w:left="720" w:hanging="360"/>
      </w:pPr>
    </w:lvl>
    <w:lvl w:ilvl="1" w:tplc="34594739" w:tentative="1">
      <w:start w:val="1"/>
      <w:numFmt w:val="lowerLetter"/>
      <w:lvlText w:val="%2."/>
      <w:lvlJc w:val="left"/>
      <w:pPr>
        <w:ind w:left="1440" w:hanging="360"/>
      </w:pPr>
    </w:lvl>
    <w:lvl w:ilvl="2" w:tplc="34594739" w:tentative="1">
      <w:start w:val="1"/>
      <w:numFmt w:val="lowerRoman"/>
      <w:lvlText w:val="%3."/>
      <w:lvlJc w:val="right"/>
      <w:pPr>
        <w:ind w:left="2160" w:hanging="180"/>
      </w:pPr>
    </w:lvl>
    <w:lvl w:ilvl="3" w:tplc="34594739" w:tentative="1">
      <w:start w:val="1"/>
      <w:numFmt w:val="decimal"/>
      <w:lvlText w:val="%4."/>
      <w:lvlJc w:val="left"/>
      <w:pPr>
        <w:ind w:left="2880" w:hanging="360"/>
      </w:pPr>
    </w:lvl>
    <w:lvl w:ilvl="4" w:tplc="34594739" w:tentative="1">
      <w:start w:val="1"/>
      <w:numFmt w:val="lowerLetter"/>
      <w:lvlText w:val="%5."/>
      <w:lvlJc w:val="left"/>
      <w:pPr>
        <w:ind w:left="3600" w:hanging="360"/>
      </w:pPr>
    </w:lvl>
    <w:lvl w:ilvl="5" w:tplc="34594739" w:tentative="1">
      <w:start w:val="1"/>
      <w:numFmt w:val="lowerRoman"/>
      <w:lvlText w:val="%6."/>
      <w:lvlJc w:val="right"/>
      <w:pPr>
        <w:ind w:left="4320" w:hanging="180"/>
      </w:pPr>
    </w:lvl>
    <w:lvl w:ilvl="6" w:tplc="34594739" w:tentative="1">
      <w:start w:val="1"/>
      <w:numFmt w:val="decimal"/>
      <w:lvlText w:val="%7."/>
      <w:lvlJc w:val="left"/>
      <w:pPr>
        <w:ind w:left="5040" w:hanging="360"/>
      </w:pPr>
    </w:lvl>
    <w:lvl w:ilvl="7" w:tplc="34594739" w:tentative="1">
      <w:start w:val="1"/>
      <w:numFmt w:val="lowerLetter"/>
      <w:lvlText w:val="%8."/>
      <w:lvlJc w:val="left"/>
      <w:pPr>
        <w:ind w:left="5760" w:hanging="360"/>
      </w:pPr>
    </w:lvl>
    <w:lvl w:ilvl="8" w:tplc="34594739" w:tentative="1">
      <w:start w:val="1"/>
      <w:numFmt w:val="lowerRoman"/>
      <w:lvlText w:val="%9."/>
      <w:lvlJc w:val="right"/>
      <w:pPr>
        <w:ind w:left="6480" w:hanging="180"/>
      </w:pPr>
    </w:lvl>
  </w:abstractNum>
  <w:abstractNum w:abstractNumId="48293632">
    <w:multiLevelType w:val="hybridMultilevel"/>
    <w:lvl w:ilvl="0" w:tplc="95749474">
      <w:start w:val="1"/>
      <w:numFmt w:val="decimal"/>
      <w:lvlText w:val="%1."/>
      <w:lvlJc w:val="left"/>
      <w:pPr>
        <w:ind w:left="720" w:hanging="360"/>
      </w:pPr>
    </w:lvl>
    <w:lvl w:ilvl="1" w:tplc="95749474" w:tentative="1">
      <w:start w:val="1"/>
      <w:numFmt w:val="lowerLetter"/>
      <w:lvlText w:val="%2."/>
      <w:lvlJc w:val="left"/>
      <w:pPr>
        <w:ind w:left="1440" w:hanging="360"/>
      </w:pPr>
    </w:lvl>
    <w:lvl w:ilvl="2" w:tplc="95749474" w:tentative="1">
      <w:start w:val="1"/>
      <w:numFmt w:val="lowerRoman"/>
      <w:lvlText w:val="%3."/>
      <w:lvlJc w:val="right"/>
      <w:pPr>
        <w:ind w:left="2160" w:hanging="180"/>
      </w:pPr>
    </w:lvl>
    <w:lvl w:ilvl="3" w:tplc="95749474" w:tentative="1">
      <w:start w:val="1"/>
      <w:numFmt w:val="decimal"/>
      <w:lvlText w:val="%4."/>
      <w:lvlJc w:val="left"/>
      <w:pPr>
        <w:ind w:left="2880" w:hanging="360"/>
      </w:pPr>
    </w:lvl>
    <w:lvl w:ilvl="4" w:tplc="95749474" w:tentative="1">
      <w:start w:val="1"/>
      <w:numFmt w:val="lowerLetter"/>
      <w:lvlText w:val="%5."/>
      <w:lvlJc w:val="left"/>
      <w:pPr>
        <w:ind w:left="3600" w:hanging="360"/>
      </w:pPr>
    </w:lvl>
    <w:lvl w:ilvl="5" w:tplc="95749474" w:tentative="1">
      <w:start w:val="1"/>
      <w:numFmt w:val="lowerRoman"/>
      <w:lvlText w:val="%6."/>
      <w:lvlJc w:val="right"/>
      <w:pPr>
        <w:ind w:left="4320" w:hanging="180"/>
      </w:pPr>
    </w:lvl>
    <w:lvl w:ilvl="6" w:tplc="95749474" w:tentative="1">
      <w:start w:val="1"/>
      <w:numFmt w:val="decimal"/>
      <w:lvlText w:val="%7."/>
      <w:lvlJc w:val="left"/>
      <w:pPr>
        <w:ind w:left="5040" w:hanging="360"/>
      </w:pPr>
    </w:lvl>
    <w:lvl w:ilvl="7" w:tplc="95749474" w:tentative="1">
      <w:start w:val="1"/>
      <w:numFmt w:val="lowerLetter"/>
      <w:lvlText w:val="%8."/>
      <w:lvlJc w:val="left"/>
      <w:pPr>
        <w:ind w:left="5760" w:hanging="360"/>
      </w:pPr>
    </w:lvl>
    <w:lvl w:ilvl="8" w:tplc="95749474" w:tentative="1">
      <w:start w:val="1"/>
      <w:numFmt w:val="lowerRoman"/>
      <w:lvlText w:val="%9."/>
      <w:lvlJc w:val="right"/>
      <w:pPr>
        <w:ind w:left="6480" w:hanging="180"/>
      </w:pPr>
    </w:lvl>
  </w:abstractNum>
  <w:abstractNum w:abstractNumId="48293631">
    <w:multiLevelType w:val="hybridMultilevel"/>
    <w:lvl w:ilvl="0" w:tplc="83661876">
      <w:start w:val="1"/>
      <w:numFmt w:val="decimal"/>
      <w:lvlText w:val="%1."/>
      <w:lvlJc w:val="left"/>
      <w:pPr>
        <w:ind w:left="720" w:hanging="360"/>
      </w:pPr>
    </w:lvl>
    <w:lvl w:ilvl="1" w:tplc="83661876" w:tentative="1">
      <w:start w:val="1"/>
      <w:numFmt w:val="lowerLetter"/>
      <w:lvlText w:val="%2."/>
      <w:lvlJc w:val="left"/>
      <w:pPr>
        <w:ind w:left="1440" w:hanging="360"/>
      </w:pPr>
    </w:lvl>
    <w:lvl w:ilvl="2" w:tplc="83661876" w:tentative="1">
      <w:start w:val="1"/>
      <w:numFmt w:val="lowerRoman"/>
      <w:lvlText w:val="%3."/>
      <w:lvlJc w:val="right"/>
      <w:pPr>
        <w:ind w:left="2160" w:hanging="180"/>
      </w:pPr>
    </w:lvl>
    <w:lvl w:ilvl="3" w:tplc="83661876" w:tentative="1">
      <w:start w:val="1"/>
      <w:numFmt w:val="decimal"/>
      <w:lvlText w:val="%4."/>
      <w:lvlJc w:val="left"/>
      <w:pPr>
        <w:ind w:left="2880" w:hanging="360"/>
      </w:pPr>
    </w:lvl>
    <w:lvl w:ilvl="4" w:tplc="83661876" w:tentative="1">
      <w:start w:val="1"/>
      <w:numFmt w:val="lowerLetter"/>
      <w:lvlText w:val="%5."/>
      <w:lvlJc w:val="left"/>
      <w:pPr>
        <w:ind w:left="3600" w:hanging="360"/>
      </w:pPr>
    </w:lvl>
    <w:lvl w:ilvl="5" w:tplc="83661876" w:tentative="1">
      <w:start w:val="1"/>
      <w:numFmt w:val="lowerRoman"/>
      <w:lvlText w:val="%6."/>
      <w:lvlJc w:val="right"/>
      <w:pPr>
        <w:ind w:left="4320" w:hanging="180"/>
      </w:pPr>
    </w:lvl>
    <w:lvl w:ilvl="6" w:tplc="83661876" w:tentative="1">
      <w:start w:val="1"/>
      <w:numFmt w:val="decimal"/>
      <w:lvlText w:val="%7."/>
      <w:lvlJc w:val="left"/>
      <w:pPr>
        <w:ind w:left="5040" w:hanging="360"/>
      </w:pPr>
    </w:lvl>
    <w:lvl w:ilvl="7" w:tplc="83661876" w:tentative="1">
      <w:start w:val="1"/>
      <w:numFmt w:val="lowerLetter"/>
      <w:lvlText w:val="%8."/>
      <w:lvlJc w:val="left"/>
      <w:pPr>
        <w:ind w:left="5760" w:hanging="360"/>
      </w:pPr>
    </w:lvl>
    <w:lvl w:ilvl="8" w:tplc="83661876" w:tentative="1">
      <w:start w:val="1"/>
      <w:numFmt w:val="lowerRoman"/>
      <w:lvlText w:val="%9."/>
      <w:lvlJc w:val="right"/>
      <w:pPr>
        <w:ind w:left="6480" w:hanging="180"/>
      </w:pPr>
    </w:lvl>
  </w:abstractNum>
  <w:abstractNum w:abstractNumId="48293630">
    <w:multiLevelType w:val="hybridMultilevel"/>
    <w:lvl w:ilvl="0" w:tplc="78039796">
      <w:start w:val="1"/>
      <w:numFmt w:val="decimal"/>
      <w:lvlText w:val="%1."/>
      <w:lvlJc w:val="left"/>
      <w:pPr>
        <w:ind w:left="720" w:hanging="360"/>
      </w:pPr>
    </w:lvl>
    <w:lvl w:ilvl="1" w:tplc="78039796" w:tentative="1">
      <w:start w:val="1"/>
      <w:numFmt w:val="lowerLetter"/>
      <w:lvlText w:val="%2."/>
      <w:lvlJc w:val="left"/>
      <w:pPr>
        <w:ind w:left="1440" w:hanging="360"/>
      </w:pPr>
    </w:lvl>
    <w:lvl w:ilvl="2" w:tplc="78039796" w:tentative="1">
      <w:start w:val="1"/>
      <w:numFmt w:val="lowerRoman"/>
      <w:lvlText w:val="%3."/>
      <w:lvlJc w:val="right"/>
      <w:pPr>
        <w:ind w:left="2160" w:hanging="180"/>
      </w:pPr>
    </w:lvl>
    <w:lvl w:ilvl="3" w:tplc="78039796" w:tentative="1">
      <w:start w:val="1"/>
      <w:numFmt w:val="decimal"/>
      <w:lvlText w:val="%4."/>
      <w:lvlJc w:val="left"/>
      <w:pPr>
        <w:ind w:left="2880" w:hanging="360"/>
      </w:pPr>
    </w:lvl>
    <w:lvl w:ilvl="4" w:tplc="78039796" w:tentative="1">
      <w:start w:val="1"/>
      <w:numFmt w:val="lowerLetter"/>
      <w:lvlText w:val="%5."/>
      <w:lvlJc w:val="left"/>
      <w:pPr>
        <w:ind w:left="3600" w:hanging="360"/>
      </w:pPr>
    </w:lvl>
    <w:lvl w:ilvl="5" w:tplc="78039796" w:tentative="1">
      <w:start w:val="1"/>
      <w:numFmt w:val="lowerRoman"/>
      <w:lvlText w:val="%6."/>
      <w:lvlJc w:val="right"/>
      <w:pPr>
        <w:ind w:left="4320" w:hanging="180"/>
      </w:pPr>
    </w:lvl>
    <w:lvl w:ilvl="6" w:tplc="78039796" w:tentative="1">
      <w:start w:val="1"/>
      <w:numFmt w:val="decimal"/>
      <w:lvlText w:val="%7."/>
      <w:lvlJc w:val="left"/>
      <w:pPr>
        <w:ind w:left="5040" w:hanging="360"/>
      </w:pPr>
    </w:lvl>
    <w:lvl w:ilvl="7" w:tplc="78039796" w:tentative="1">
      <w:start w:val="1"/>
      <w:numFmt w:val="lowerLetter"/>
      <w:lvlText w:val="%8."/>
      <w:lvlJc w:val="left"/>
      <w:pPr>
        <w:ind w:left="5760" w:hanging="360"/>
      </w:pPr>
    </w:lvl>
    <w:lvl w:ilvl="8" w:tplc="78039796" w:tentative="1">
      <w:start w:val="1"/>
      <w:numFmt w:val="lowerRoman"/>
      <w:lvlText w:val="%9."/>
      <w:lvlJc w:val="right"/>
      <w:pPr>
        <w:ind w:left="6480" w:hanging="180"/>
      </w:pPr>
    </w:lvl>
  </w:abstractNum>
  <w:abstractNum w:abstractNumId="48293629">
    <w:multiLevelType w:val="hybridMultilevel"/>
    <w:lvl w:ilvl="0" w:tplc="51081384">
      <w:start w:val="1"/>
      <w:numFmt w:val="decimal"/>
      <w:lvlText w:val="%1."/>
      <w:lvlJc w:val="left"/>
      <w:pPr>
        <w:ind w:left="720" w:hanging="360"/>
      </w:pPr>
    </w:lvl>
    <w:lvl w:ilvl="1" w:tplc="51081384" w:tentative="1">
      <w:start w:val="1"/>
      <w:numFmt w:val="lowerLetter"/>
      <w:lvlText w:val="%2."/>
      <w:lvlJc w:val="left"/>
      <w:pPr>
        <w:ind w:left="1440" w:hanging="360"/>
      </w:pPr>
    </w:lvl>
    <w:lvl w:ilvl="2" w:tplc="51081384" w:tentative="1">
      <w:start w:val="1"/>
      <w:numFmt w:val="lowerRoman"/>
      <w:lvlText w:val="%3."/>
      <w:lvlJc w:val="right"/>
      <w:pPr>
        <w:ind w:left="2160" w:hanging="180"/>
      </w:pPr>
    </w:lvl>
    <w:lvl w:ilvl="3" w:tplc="51081384" w:tentative="1">
      <w:start w:val="1"/>
      <w:numFmt w:val="decimal"/>
      <w:lvlText w:val="%4."/>
      <w:lvlJc w:val="left"/>
      <w:pPr>
        <w:ind w:left="2880" w:hanging="360"/>
      </w:pPr>
    </w:lvl>
    <w:lvl w:ilvl="4" w:tplc="51081384" w:tentative="1">
      <w:start w:val="1"/>
      <w:numFmt w:val="lowerLetter"/>
      <w:lvlText w:val="%5."/>
      <w:lvlJc w:val="left"/>
      <w:pPr>
        <w:ind w:left="3600" w:hanging="360"/>
      </w:pPr>
    </w:lvl>
    <w:lvl w:ilvl="5" w:tplc="51081384" w:tentative="1">
      <w:start w:val="1"/>
      <w:numFmt w:val="lowerRoman"/>
      <w:lvlText w:val="%6."/>
      <w:lvlJc w:val="right"/>
      <w:pPr>
        <w:ind w:left="4320" w:hanging="180"/>
      </w:pPr>
    </w:lvl>
    <w:lvl w:ilvl="6" w:tplc="51081384" w:tentative="1">
      <w:start w:val="1"/>
      <w:numFmt w:val="decimal"/>
      <w:lvlText w:val="%7."/>
      <w:lvlJc w:val="left"/>
      <w:pPr>
        <w:ind w:left="5040" w:hanging="360"/>
      </w:pPr>
    </w:lvl>
    <w:lvl w:ilvl="7" w:tplc="51081384" w:tentative="1">
      <w:start w:val="1"/>
      <w:numFmt w:val="lowerLetter"/>
      <w:lvlText w:val="%8."/>
      <w:lvlJc w:val="left"/>
      <w:pPr>
        <w:ind w:left="5760" w:hanging="360"/>
      </w:pPr>
    </w:lvl>
    <w:lvl w:ilvl="8" w:tplc="51081384" w:tentative="1">
      <w:start w:val="1"/>
      <w:numFmt w:val="lowerRoman"/>
      <w:lvlText w:val="%9."/>
      <w:lvlJc w:val="right"/>
      <w:pPr>
        <w:ind w:left="6480" w:hanging="180"/>
      </w:pPr>
    </w:lvl>
  </w:abstractNum>
  <w:abstractNum w:abstractNumId="48293628">
    <w:multiLevelType w:val="hybridMultilevel"/>
    <w:lvl w:ilvl="0" w:tplc="81971309">
      <w:start w:val="1"/>
      <w:numFmt w:val="decimal"/>
      <w:lvlText w:val="%1."/>
      <w:lvlJc w:val="left"/>
      <w:pPr>
        <w:ind w:left="720" w:hanging="360"/>
      </w:pPr>
    </w:lvl>
    <w:lvl w:ilvl="1" w:tplc="81971309" w:tentative="1">
      <w:start w:val="1"/>
      <w:numFmt w:val="lowerLetter"/>
      <w:lvlText w:val="%2."/>
      <w:lvlJc w:val="left"/>
      <w:pPr>
        <w:ind w:left="1440" w:hanging="360"/>
      </w:pPr>
    </w:lvl>
    <w:lvl w:ilvl="2" w:tplc="81971309" w:tentative="1">
      <w:start w:val="1"/>
      <w:numFmt w:val="lowerRoman"/>
      <w:lvlText w:val="%3."/>
      <w:lvlJc w:val="right"/>
      <w:pPr>
        <w:ind w:left="2160" w:hanging="180"/>
      </w:pPr>
    </w:lvl>
    <w:lvl w:ilvl="3" w:tplc="81971309" w:tentative="1">
      <w:start w:val="1"/>
      <w:numFmt w:val="decimal"/>
      <w:lvlText w:val="%4."/>
      <w:lvlJc w:val="left"/>
      <w:pPr>
        <w:ind w:left="2880" w:hanging="360"/>
      </w:pPr>
    </w:lvl>
    <w:lvl w:ilvl="4" w:tplc="81971309" w:tentative="1">
      <w:start w:val="1"/>
      <w:numFmt w:val="lowerLetter"/>
      <w:lvlText w:val="%5."/>
      <w:lvlJc w:val="left"/>
      <w:pPr>
        <w:ind w:left="3600" w:hanging="360"/>
      </w:pPr>
    </w:lvl>
    <w:lvl w:ilvl="5" w:tplc="81971309" w:tentative="1">
      <w:start w:val="1"/>
      <w:numFmt w:val="lowerRoman"/>
      <w:lvlText w:val="%6."/>
      <w:lvlJc w:val="right"/>
      <w:pPr>
        <w:ind w:left="4320" w:hanging="180"/>
      </w:pPr>
    </w:lvl>
    <w:lvl w:ilvl="6" w:tplc="81971309" w:tentative="1">
      <w:start w:val="1"/>
      <w:numFmt w:val="decimal"/>
      <w:lvlText w:val="%7."/>
      <w:lvlJc w:val="left"/>
      <w:pPr>
        <w:ind w:left="5040" w:hanging="360"/>
      </w:pPr>
    </w:lvl>
    <w:lvl w:ilvl="7" w:tplc="81971309" w:tentative="1">
      <w:start w:val="1"/>
      <w:numFmt w:val="lowerLetter"/>
      <w:lvlText w:val="%8."/>
      <w:lvlJc w:val="left"/>
      <w:pPr>
        <w:ind w:left="5760" w:hanging="360"/>
      </w:pPr>
    </w:lvl>
    <w:lvl w:ilvl="8" w:tplc="81971309" w:tentative="1">
      <w:start w:val="1"/>
      <w:numFmt w:val="lowerRoman"/>
      <w:lvlText w:val="%9."/>
      <w:lvlJc w:val="right"/>
      <w:pPr>
        <w:ind w:left="6480" w:hanging="180"/>
      </w:pPr>
    </w:lvl>
  </w:abstractNum>
  <w:abstractNum w:abstractNumId="48293627">
    <w:multiLevelType w:val="hybridMultilevel"/>
    <w:lvl w:ilvl="0" w:tplc="33065686">
      <w:start w:val="1"/>
      <w:numFmt w:val="decimal"/>
      <w:lvlText w:val="%1."/>
      <w:lvlJc w:val="left"/>
      <w:pPr>
        <w:ind w:left="720" w:hanging="360"/>
      </w:pPr>
    </w:lvl>
    <w:lvl w:ilvl="1" w:tplc="33065686" w:tentative="1">
      <w:start w:val="1"/>
      <w:numFmt w:val="lowerLetter"/>
      <w:lvlText w:val="%2."/>
      <w:lvlJc w:val="left"/>
      <w:pPr>
        <w:ind w:left="1440" w:hanging="360"/>
      </w:pPr>
    </w:lvl>
    <w:lvl w:ilvl="2" w:tplc="33065686" w:tentative="1">
      <w:start w:val="1"/>
      <w:numFmt w:val="lowerRoman"/>
      <w:lvlText w:val="%3."/>
      <w:lvlJc w:val="right"/>
      <w:pPr>
        <w:ind w:left="2160" w:hanging="180"/>
      </w:pPr>
    </w:lvl>
    <w:lvl w:ilvl="3" w:tplc="33065686" w:tentative="1">
      <w:start w:val="1"/>
      <w:numFmt w:val="decimal"/>
      <w:lvlText w:val="%4."/>
      <w:lvlJc w:val="left"/>
      <w:pPr>
        <w:ind w:left="2880" w:hanging="360"/>
      </w:pPr>
    </w:lvl>
    <w:lvl w:ilvl="4" w:tplc="33065686" w:tentative="1">
      <w:start w:val="1"/>
      <w:numFmt w:val="lowerLetter"/>
      <w:lvlText w:val="%5."/>
      <w:lvlJc w:val="left"/>
      <w:pPr>
        <w:ind w:left="3600" w:hanging="360"/>
      </w:pPr>
    </w:lvl>
    <w:lvl w:ilvl="5" w:tplc="33065686" w:tentative="1">
      <w:start w:val="1"/>
      <w:numFmt w:val="lowerRoman"/>
      <w:lvlText w:val="%6."/>
      <w:lvlJc w:val="right"/>
      <w:pPr>
        <w:ind w:left="4320" w:hanging="180"/>
      </w:pPr>
    </w:lvl>
    <w:lvl w:ilvl="6" w:tplc="33065686" w:tentative="1">
      <w:start w:val="1"/>
      <w:numFmt w:val="decimal"/>
      <w:lvlText w:val="%7."/>
      <w:lvlJc w:val="left"/>
      <w:pPr>
        <w:ind w:left="5040" w:hanging="360"/>
      </w:pPr>
    </w:lvl>
    <w:lvl w:ilvl="7" w:tplc="33065686" w:tentative="1">
      <w:start w:val="1"/>
      <w:numFmt w:val="lowerLetter"/>
      <w:lvlText w:val="%8."/>
      <w:lvlJc w:val="left"/>
      <w:pPr>
        <w:ind w:left="5760" w:hanging="360"/>
      </w:pPr>
    </w:lvl>
    <w:lvl w:ilvl="8" w:tplc="33065686" w:tentative="1">
      <w:start w:val="1"/>
      <w:numFmt w:val="lowerRoman"/>
      <w:lvlText w:val="%9."/>
      <w:lvlJc w:val="right"/>
      <w:pPr>
        <w:ind w:left="6480" w:hanging="180"/>
      </w:pPr>
    </w:lvl>
  </w:abstractNum>
  <w:abstractNum w:abstractNumId="48293626">
    <w:multiLevelType w:val="hybridMultilevel"/>
    <w:lvl w:ilvl="0" w:tplc="23514140">
      <w:start w:val="1"/>
      <w:numFmt w:val="decimal"/>
      <w:lvlText w:val="%1."/>
      <w:lvlJc w:val="left"/>
      <w:pPr>
        <w:ind w:left="720" w:hanging="360"/>
      </w:pPr>
    </w:lvl>
    <w:lvl w:ilvl="1" w:tplc="23514140" w:tentative="1">
      <w:start w:val="1"/>
      <w:numFmt w:val="lowerLetter"/>
      <w:lvlText w:val="%2."/>
      <w:lvlJc w:val="left"/>
      <w:pPr>
        <w:ind w:left="1440" w:hanging="360"/>
      </w:pPr>
    </w:lvl>
    <w:lvl w:ilvl="2" w:tplc="23514140" w:tentative="1">
      <w:start w:val="1"/>
      <w:numFmt w:val="lowerRoman"/>
      <w:lvlText w:val="%3."/>
      <w:lvlJc w:val="right"/>
      <w:pPr>
        <w:ind w:left="2160" w:hanging="180"/>
      </w:pPr>
    </w:lvl>
    <w:lvl w:ilvl="3" w:tplc="23514140" w:tentative="1">
      <w:start w:val="1"/>
      <w:numFmt w:val="decimal"/>
      <w:lvlText w:val="%4."/>
      <w:lvlJc w:val="left"/>
      <w:pPr>
        <w:ind w:left="2880" w:hanging="360"/>
      </w:pPr>
    </w:lvl>
    <w:lvl w:ilvl="4" w:tplc="23514140" w:tentative="1">
      <w:start w:val="1"/>
      <w:numFmt w:val="lowerLetter"/>
      <w:lvlText w:val="%5."/>
      <w:lvlJc w:val="left"/>
      <w:pPr>
        <w:ind w:left="3600" w:hanging="360"/>
      </w:pPr>
    </w:lvl>
    <w:lvl w:ilvl="5" w:tplc="23514140" w:tentative="1">
      <w:start w:val="1"/>
      <w:numFmt w:val="lowerRoman"/>
      <w:lvlText w:val="%6."/>
      <w:lvlJc w:val="right"/>
      <w:pPr>
        <w:ind w:left="4320" w:hanging="180"/>
      </w:pPr>
    </w:lvl>
    <w:lvl w:ilvl="6" w:tplc="23514140" w:tentative="1">
      <w:start w:val="1"/>
      <w:numFmt w:val="decimal"/>
      <w:lvlText w:val="%7."/>
      <w:lvlJc w:val="left"/>
      <w:pPr>
        <w:ind w:left="5040" w:hanging="360"/>
      </w:pPr>
    </w:lvl>
    <w:lvl w:ilvl="7" w:tplc="23514140" w:tentative="1">
      <w:start w:val="1"/>
      <w:numFmt w:val="lowerLetter"/>
      <w:lvlText w:val="%8."/>
      <w:lvlJc w:val="left"/>
      <w:pPr>
        <w:ind w:left="5760" w:hanging="360"/>
      </w:pPr>
    </w:lvl>
    <w:lvl w:ilvl="8" w:tplc="23514140" w:tentative="1">
      <w:start w:val="1"/>
      <w:numFmt w:val="lowerRoman"/>
      <w:lvlText w:val="%9."/>
      <w:lvlJc w:val="right"/>
      <w:pPr>
        <w:ind w:left="6480" w:hanging="180"/>
      </w:pPr>
    </w:lvl>
  </w:abstractNum>
  <w:abstractNum w:abstractNumId="48293625">
    <w:multiLevelType w:val="hybridMultilevel"/>
    <w:lvl w:ilvl="0" w:tplc="58584127">
      <w:start w:val="1"/>
      <w:numFmt w:val="decimal"/>
      <w:lvlText w:val="%1."/>
      <w:lvlJc w:val="left"/>
      <w:pPr>
        <w:ind w:left="720" w:hanging="360"/>
      </w:pPr>
    </w:lvl>
    <w:lvl w:ilvl="1" w:tplc="58584127" w:tentative="1">
      <w:start w:val="1"/>
      <w:numFmt w:val="lowerLetter"/>
      <w:lvlText w:val="%2."/>
      <w:lvlJc w:val="left"/>
      <w:pPr>
        <w:ind w:left="1440" w:hanging="360"/>
      </w:pPr>
    </w:lvl>
    <w:lvl w:ilvl="2" w:tplc="58584127" w:tentative="1">
      <w:start w:val="1"/>
      <w:numFmt w:val="lowerRoman"/>
      <w:lvlText w:val="%3."/>
      <w:lvlJc w:val="right"/>
      <w:pPr>
        <w:ind w:left="2160" w:hanging="180"/>
      </w:pPr>
    </w:lvl>
    <w:lvl w:ilvl="3" w:tplc="58584127" w:tentative="1">
      <w:start w:val="1"/>
      <w:numFmt w:val="decimal"/>
      <w:lvlText w:val="%4."/>
      <w:lvlJc w:val="left"/>
      <w:pPr>
        <w:ind w:left="2880" w:hanging="360"/>
      </w:pPr>
    </w:lvl>
    <w:lvl w:ilvl="4" w:tplc="58584127" w:tentative="1">
      <w:start w:val="1"/>
      <w:numFmt w:val="lowerLetter"/>
      <w:lvlText w:val="%5."/>
      <w:lvlJc w:val="left"/>
      <w:pPr>
        <w:ind w:left="3600" w:hanging="360"/>
      </w:pPr>
    </w:lvl>
    <w:lvl w:ilvl="5" w:tplc="58584127" w:tentative="1">
      <w:start w:val="1"/>
      <w:numFmt w:val="lowerRoman"/>
      <w:lvlText w:val="%6."/>
      <w:lvlJc w:val="right"/>
      <w:pPr>
        <w:ind w:left="4320" w:hanging="180"/>
      </w:pPr>
    </w:lvl>
    <w:lvl w:ilvl="6" w:tplc="58584127" w:tentative="1">
      <w:start w:val="1"/>
      <w:numFmt w:val="decimal"/>
      <w:lvlText w:val="%7."/>
      <w:lvlJc w:val="left"/>
      <w:pPr>
        <w:ind w:left="5040" w:hanging="360"/>
      </w:pPr>
    </w:lvl>
    <w:lvl w:ilvl="7" w:tplc="58584127" w:tentative="1">
      <w:start w:val="1"/>
      <w:numFmt w:val="lowerLetter"/>
      <w:lvlText w:val="%8."/>
      <w:lvlJc w:val="left"/>
      <w:pPr>
        <w:ind w:left="5760" w:hanging="360"/>
      </w:pPr>
    </w:lvl>
    <w:lvl w:ilvl="8" w:tplc="58584127" w:tentative="1">
      <w:start w:val="1"/>
      <w:numFmt w:val="lowerRoman"/>
      <w:lvlText w:val="%9."/>
      <w:lvlJc w:val="right"/>
      <w:pPr>
        <w:ind w:left="6480" w:hanging="180"/>
      </w:pPr>
    </w:lvl>
  </w:abstractNum>
  <w:abstractNum w:abstractNumId="48293624">
    <w:multiLevelType w:val="hybridMultilevel"/>
    <w:lvl w:ilvl="0" w:tplc="16791973">
      <w:start w:val="1"/>
      <w:numFmt w:val="decimal"/>
      <w:lvlText w:val="%1."/>
      <w:lvlJc w:val="left"/>
      <w:pPr>
        <w:ind w:left="720" w:hanging="360"/>
      </w:pPr>
    </w:lvl>
    <w:lvl w:ilvl="1" w:tplc="16791973" w:tentative="1">
      <w:start w:val="1"/>
      <w:numFmt w:val="lowerLetter"/>
      <w:lvlText w:val="%2."/>
      <w:lvlJc w:val="left"/>
      <w:pPr>
        <w:ind w:left="1440" w:hanging="360"/>
      </w:pPr>
    </w:lvl>
    <w:lvl w:ilvl="2" w:tplc="16791973" w:tentative="1">
      <w:start w:val="1"/>
      <w:numFmt w:val="lowerRoman"/>
      <w:lvlText w:val="%3."/>
      <w:lvlJc w:val="right"/>
      <w:pPr>
        <w:ind w:left="2160" w:hanging="180"/>
      </w:pPr>
    </w:lvl>
    <w:lvl w:ilvl="3" w:tplc="16791973" w:tentative="1">
      <w:start w:val="1"/>
      <w:numFmt w:val="decimal"/>
      <w:lvlText w:val="%4."/>
      <w:lvlJc w:val="left"/>
      <w:pPr>
        <w:ind w:left="2880" w:hanging="360"/>
      </w:pPr>
    </w:lvl>
    <w:lvl w:ilvl="4" w:tplc="16791973" w:tentative="1">
      <w:start w:val="1"/>
      <w:numFmt w:val="lowerLetter"/>
      <w:lvlText w:val="%5."/>
      <w:lvlJc w:val="left"/>
      <w:pPr>
        <w:ind w:left="3600" w:hanging="360"/>
      </w:pPr>
    </w:lvl>
    <w:lvl w:ilvl="5" w:tplc="16791973" w:tentative="1">
      <w:start w:val="1"/>
      <w:numFmt w:val="lowerRoman"/>
      <w:lvlText w:val="%6."/>
      <w:lvlJc w:val="right"/>
      <w:pPr>
        <w:ind w:left="4320" w:hanging="180"/>
      </w:pPr>
    </w:lvl>
    <w:lvl w:ilvl="6" w:tplc="16791973" w:tentative="1">
      <w:start w:val="1"/>
      <w:numFmt w:val="decimal"/>
      <w:lvlText w:val="%7."/>
      <w:lvlJc w:val="left"/>
      <w:pPr>
        <w:ind w:left="5040" w:hanging="360"/>
      </w:pPr>
    </w:lvl>
    <w:lvl w:ilvl="7" w:tplc="16791973" w:tentative="1">
      <w:start w:val="1"/>
      <w:numFmt w:val="lowerLetter"/>
      <w:lvlText w:val="%8."/>
      <w:lvlJc w:val="left"/>
      <w:pPr>
        <w:ind w:left="5760" w:hanging="360"/>
      </w:pPr>
    </w:lvl>
    <w:lvl w:ilvl="8" w:tplc="16791973" w:tentative="1">
      <w:start w:val="1"/>
      <w:numFmt w:val="lowerRoman"/>
      <w:lvlText w:val="%9."/>
      <w:lvlJc w:val="right"/>
      <w:pPr>
        <w:ind w:left="6480" w:hanging="180"/>
      </w:pPr>
    </w:lvl>
  </w:abstractNum>
  <w:abstractNum w:abstractNumId="48293623">
    <w:multiLevelType w:val="hybridMultilevel"/>
    <w:lvl w:ilvl="0" w:tplc="46798737">
      <w:start w:val="1"/>
      <w:numFmt w:val="decimal"/>
      <w:lvlText w:val="%1."/>
      <w:lvlJc w:val="left"/>
      <w:pPr>
        <w:ind w:left="720" w:hanging="360"/>
      </w:pPr>
    </w:lvl>
    <w:lvl w:ilvl="1" w:tplc="46798737" w:tentative="1">
      <w:start w:val="1"/>
      <w:numFmt w:val="lowerLetter"/>
      <w:lvlText w:val="%2."/>
      <w:lvlJc w:val="left"/>
      <w:pPr>
        <w:ind w:left="1440" w:hanging="360"/>
      </w:pPr>
    </w:lvl>
    <w:lvl w:ilvl="2" w:tplc="46798737" w:tentative="1">
      <w:start w:val="1"/>
      <w:numFmt w:val="lowerRoman"/>
      <w:lvlText w:val="%3."/>
      <w:lvlJc w:val="right"/>
      <w:pPr>
        <w:ind w:left="2160" w:hanging="180"/>
      </w:pPr>
    </w:lvl>
    <w:lvl w:ilvl="3" w:tplc="46798737" w:tentative="1">
      <w:start w:val="1"/>
      <w:numFmt w:val="decimal"/>
      <w:lvlText w:val="%4."/>
      <w:lvlJc w:val="left"/>
      <w:pPr>
        <w:ind w:left="2880" w:hanging="360"/>
      </w:pPr>
    </w:lvl>
    <w:lvl w:ilvl="4" w:tplc="46798737" w:tentative="1">
      <w:start w:val="1"/>
      <w:numFmt w:val="lowerLetter"/>
      <w:lvlText w:val="%5."/>
      <w:lvlJc w:val="left"/>
      <w:pPr>
        <w:ind w:left="3600" w:hanging="360"/>
      </w:pPr>
    </w:lvl>
    <w:lvl w:ilvl="5" w:tplc="46798737" w:tentative="1">
      <w:start w:val="1"/>
      <w:numFmt w:val="lowerRoman"/>
      <w:lvlText w:val="%6."/>
      <w:lvlJc w:val="right"/>
      <w:pPr>
        <w:ind w:left="4320" w:hanging="180"/>
      </w:pPr>
    </w:lvl>
    <w:lvl w:ilvl="6" w:tplc="46798737" w:tentative="1">
      <w:start w:val="1"/>
      <w:numFmt w:val="decimal"/>
      <w:lvlText w:val="%7."/>
      <w:lvlJc w:val="left"/>
      <w:pPr>
        <w:ind w:left="5040" w:hanging="360"/>
      </w:pPr>
    </w:lvl>
    <w:lvl w:ilvl="7" w:tplc="46798737" w:tentative="1">
      <w:start w:val="1"/>
      <w:numFmt w:val="lowerLetter"/>
      <w:lvlText w:val="%8."/>
      <w:lvlJc w:val="left"/>
      <w:pPr>
        <w:ind w:left="5760" w:hanging="360"/>
      </w:pPr>
    </w:lvl>
    <w:lvl w:ilvl="8" w:tplc="46798737" w:tentative="1">
      <w:start w:val="1"/>
      <w:numFmt w:val="lowerRoman"/>
      <w:lvlText w:val="%9."/>
      <w:lvlJc w:val="right"/>
      <w:pPr>
        <w:ind w:left="6480" w:hanging="180"/>
      </w:pPr>
    </w:lvl>
  </w:abstractNum>
  <w:abstractNum w:abstractNumId="48293622">
    <w:multiLevelType w:val="hybridMultilevel"/>
    <w:lvl w:ilvl="0" w:tplc="42218744">
      <w:start w:val="1"/>
      <w:numFmt w:val="decimal"/>
      <w:lvlText w:val="%1."/>
      <w:lvlJc w:val="left"/>
      <w:pPr>
        <w:ind w:left="720" w:hanging="360"/>
      </w:pPr>
    </w:lvl>
    <w:lvl w:ilvl="1" w:tplc="42218744" w:tentative="1">
      <w:start w:val="1"/>
      <w:numFmt w:val="lowerLetter"/>
      <w:lvlText w:val="%2."/>
      <w:lvlJc w:val="left"/>
      <w:pPr>
        <w:ind w:left="1440" w:hanging="360"/>
      </w:pPr>
    </w:lvl>
    <w:lvl w:ilvl="2" w:tplc="42218744" w:tentative="1">
      <w:start w:val="1"/>
      <w:numFmt w:val="lowerRoman"/>
      <w:lvlText w:val="%3."/>
      <w:lvlJc w:val="right"/>
      <w:pPr>
        <w:ind w:left="2160" w:hanging="180"/>
      </w:pPr>
    </w:lvl>
    <w:lvl w:ilvl="3" w:tplc="42218744" w:tentative="1">
      <w:start w:val="1"/>
      <w:numFmt w:val="decimal"/>
      <w:lvlText w:val="%4."/>
      <w:lvlJc w:val="left"/>
      <w:pPr>
        <w:ind w:left="2880" w:hanging="360"/>
      </w:pPr>
    </w:lvl>
    <w:lvl w:ilvl="4" w:tplc="42218744" w:tentative="1">
      <w:start w:val="1"/>
      <w:numFmt w:val="lowerLetter"/>
      <w:lvlText w:val="%5."/>
      <w:lvlJc w:val="left"/>
      <w:pPr>
        <w:ind w:left="3600" w:hanging="360"/>
      </w:pPr>
    </w:lvl>
    <w:lvl w:ilvl="5" w:tplc="42218744" w:tentative="1">
      <w:start w:val="1"/>
      <w:numFmt w:val="lowerRoman"/>
      <w:lvlText w:val="%6."/>
      <w:lvlJc w:val="right"/>
      <w:pPr>
        <w:ind w:left="4320" w:hanging="180"/>
      </w:pPr>
    </w:lvl>
    <w:lvl w:ilvl="6" w:tplc="42218744" w:tentative="1">
      <w:start w:val="1"/>
      <w:numFmt w:val="decimal"/>
      <w:lvlText w:val="%7."/>
      <w:lvlJc w:val="left"/>
      <w:pPr>
        <w:ind w:left="5040" w:hanging="360"/>
      </w:pPr>
    </w:lvl>
    <w:lvl w:ilvl="7" w:tplc="42218744" w:tentative="1">
      <w:start w:val="1"/>
      <w:numFmt w:val="lowerLetter"/>
      <w:lvlText w:val="%8."/>
      <w:lvlJc w:val="left"/>
      <w:pPr>
        <w:ind w:left="5760" w:hanging="360"/>
      </w:pPr>
    </w:lvl>
    <w:lvl w:ilvl="8" w:tplc="42218744" w:tentative="1">
      <w:start w:val="1"/>
      <w:numFmt w:val="lowerRoman"/>
      <w:lvlText w:val="%9."/>
      <w:lvlJc w:val="right"/>
      <w:pPr>
        <w:ind w:left="6480" w:hanging="180"/>
      </w:pPr>
    </w:lvl>
  </w:abstractNum>
  <w:abstractNum w:abstractNumId="48293621">
    <w:multiLevelType w:val="hybridMultilevel"/>
    <w:lvl w:ilvl="0" w:tplc="85458336">
      <w:start w:val="1"/>
      <w:numFmt w:val="decimal"/>
      <w:lvlText w:val="%1."/>
      <w:lvlJc w:val="left"/>
      <w:pPr>
        <w:ind w:left="720" w:hanging="360"/>
      </w:pPr>
    </w:lvl>
    <w:lvl w:ilvl="1" w:tplc="85458336" w:tentative="1">
      <w:start w:val="1"/>
      <w:numFmt w:val="lowerLetter"/>
      <w:lvlText w:val="%2."/>
      <w:lvlJc w:val="left"/>
      <w:pPr>
        <w:ind w:left="1440" w:hanging="360"/>
      </w:pPr>
    </w:lvl>
    <w:lvl w:ilvl="2" w:tplc="85458336" w:tentative="1">
      <w:start w:val="1"/>
      <w:numFmt w:val="lowerRoman"/>
      <w:lvlText w:val="%3."/>
      <w:lvlJc w:val="right"/>
      <w:pPr>
        <w:ind w:left="2160" w:hanging="180"/>
      </w:pPr>
    </w:lvl>
    <w:lvl w:ilvl="3" w:tplc="85458336" w:tentative="1">
      <w:start w:val="1"/>
      <w:numFmt w:val="decimal"/>
      <w:lvlText w:val="%4."/>
      <w:lvlJc w:val="left"/>
      <w:pPr>
        <w:ind w:left="2880" w:hanging="360"/>
      </w:pPr>
    </w:lvl>
    <w:lvl w:ilvl="4" w:tplc="85458336" w:tentative="1">
      <w:start w:val="1"/>
      <w:numFmt w:val="lowerLetter"/>
      <w:lvlText w:val="%5."/>
      <w:lvlJc w:val="left"/>
      <w:pPr>
        <w:ind w:left="3600" w:hanging="360"/>
      </w:pPr>
    </w:lvl>
    <w:lvl w:ilvl="5" w:tplc="85458336" w:tentative="1">
      <w:start w:val="1"/>
      <w:numFmt w:val="lowerRoman"/>
      <w:lvlText w:val="%6."/>
      <w:lvlJc w:val="right"/>
      <w:pPr>
        <w:ind w:left="4320" w:hanging="180"/>
      </w:pPr>
    </w:lvl>
    <w:lvl w:ilvl="6" w:tplc="85458336" w:tentative="1">
      <w:start w:val="1"/>
      <w:numFmt w:val="decimal"/>
      <w:lvlText w:val="%7."/>
      <w:lvlJc w:val="left"/>
      <w:pPr>
        <w:ind w:left="5040" w:hanging="360"/>
      </w:pPr>
    </w:lvl>
    <w:lvl w:ilvl="7" w:tplc="85458336" w:tentative="1">
      <w:start w:val="1"/>
      <w:numFmt w:val="lowerLetter"/>
      <w:lvlText w:val="%8."/>
      <w:lvlJc w:val="left"/>
      <w:pPr>
        <w:ind w:left="5760" w:hanging="360"/>
      </w:pPr>
    </w:lvl>
    <w:lvl w:ilvl="8" w:tplc="85458336" w:tentative="1">
      <w:start w:val="1"/>
      <w:numFmt w:val="lowerRoman"/>
      <w:lvlText w:val="%9."/>
      <w:lvlJc w:val="right"/>
      <w:pPr>
        <w:ind w:left="6480" w:hanging="180"/>
      </w:pPr>
    </w:lvl>
  </w:abstractNum>
  <w:abstractNum w:abstractNumId="48293620">
    <w:multiLevelType w:val="hybridMultilevel"/>
    <w:lvl w:ilvl="0" w:tplc="95683840">
      <w:start w:val="1"/>
      <w:numFmt w:val="decimal"/>
      <w:lvlText w:val="%1."/>
      <w:lvlJc w:val="left"/>
      <w:pPr>
        <w:ind w:left="720" w:hanging="360"/>
      </w:pPr>
    </w:lvl>
    <w:lvl w:ilvl="1" w:tplc="95683840" w:tentative="1">
      <w:start w:val="1"/>
      <w:numFmt w:val="lowerLetter"/>
      <w:lvlText w:val="%2."/>
      <w:lvlJc w:val="left"/>
      <w:pPr>
        <w:ind w:left="1440" w:hanging="360"/>
      </w:pPr>
    </w:lvl>
    <w:lvl w:ilvl="2" w:tplc="95683840" w:tentative="1">
      <w:start w:val="1"/>
      <w:numFmt w:val="lowerRoman"/>
      <w:lvlText w:val="%3."/>
      <w:lvlJc w:val="right"/>
      <w:pPr>
        <w:ind w:left="2160" w:hanging="180"/>
      </w:pPr>
    </w:lvl>
    <w:lvl w:ilvl="3" w:tplc="95683840" w:tentative="1">
      <w:start w:val="1"/>
      <w:numFmt w:val="decimal"/>
      <w:lvlText w:val="%4."/>
      <w:lvlJc w:val="left"/>
      <w:pPr>
        <w:ind w:left="2880" w:hanging="360"/>
      </w:pPr>
    </w:lvl>
    <w:lvl w:ilvl="4" w:tplc="95683840" w:tentative="1">
      <w:start w:val="1"/>
      <w:numFmt w:val="lowerLetter"/>
      <w:lvlText w:val="%5."/>
      <w:lvlJc w:val="left"/>
      <w:pPr>
        <w:ind w:left="3600" w:hanging="360"/>
      </w:pPr>
    </w:lvl>
    <w:lvl w:ilvl="5" w:tplc="95683840" w:tentative="1">
      <w:start w:val="1"/>
      <w:numFmt w:val="lowerRoman"/>
      <w:lvlText w:val="%6."/>
      <w:lvlJc w:val="right"/>
      <w:pPr>
        <w:ind w:left="4320" w:hanging="180"/>
      </w:pPr>
    </w:lvl>
    <w:lvl w:ilvl="6" w:tplc="95683840" w:tentative="1">
      <w:start w:val="1"/>
      <w:numFmt w:val="decimal"/>
      <w:lvlText w:val="%7."/>
      <w:lvlJc w:val="left"/>
      <w:pPr>
        <w:ind w:left="5040" w:hanging="360"/>
      </w:pPr>
    </w:lvl>
    <w:lvl w:ilvl="7" w:tplc="95683840" w:tentative="1">
      <w:start w:val="1"/>
      <w:numFmt w:val="lowerLetter"/>
      <w:lvlText w:val="%8."/>
      <w:lvlJc w:val="left"/>
      <w:pPr>
        <w:ind w:left="5760" w:hanging="360"/>
      </w:pPr>
    </w:lvl>
    <w:lvl w:ilvl="8" w:tplc="95683840" w:tentative="1">
      <w:start w:val="1"/>
      <w:numFmt w:val="lowerRoman"/>
      <w:lvlText w:val="%9."/>
      <w:lvlJc w:val="right"/>
      <w:pPr>
        <w:ind w:left="6480" w:hanging="180"/>
      </w:pPr>
    </w:lvl>
  </w:abstractNum>
  <w:abstractNum w:abstractNumId="48293619">
    <w:multiLevelType w:val="hybridMultilevel"/>
    <w:lvl w:ilvl="0" w:tplc="39984488">
      <w:start w:val="1"/>
      <w:numFmt w:val="decimal"/>
      <w:lvlText w:val="%1."/>
      <w:lvlJc w:val="left"/>
      <w:pPr>
        <w:ind w:left="720" w:hanging="360"/>
      </w:pPr>
    </w:lvl>
    <w:lvl w:ilvl="1" w:tplc="39984488" w:tentative="1">
      <w:start w:val="1"/>
      <w:numFmt w:val="lowerLetter"/>
      <w:lvlText w:val="%2."/>
      <w:lvlJc w:val="left"/>
      <w:pPr>
        <w:ind w:left="1440" w:hanging="360"/>
      </w:pPr>
    </w:lvl>
    <w:lvl w:ilvl="2" w:tplc="39984488" w:tentative="1">
      <w:start w:val="1"/>
      <w:numFmt w:val="lowerRoman"/>
      <w:lvlText w:val="%3."/>
      <w:lvlJc w:val="right"/>
      <w:pPr>
        <w:ind w:left="2160" w:hanging="180"/>
      </w:pPr>
    </w:lvl>
    <w:lvl w:ilvl="3" w:tplc="39984488" w:tentative="1">
      <w:start w:val="1"/>
      <w:numFmt w:val="decimal"/>
      <w:lvlText w:val="%4."/>
      <w:lvlJc w:val="left"/>
      <w:pPr>
        <w:ind w:left="2880" w:hanging="360"/>
      </w:pPr>
    </w:lvl>
    <w:lvl w:ilvl="4" w:tplc="39984488" w:tentative="1">
      <w:start w:val="1"/>
      <w:numFmt w:val="lowerLetter"/>
      <w:lvlText w:val="%5."/>
      <w:lvlJc w:val="left"/>
      <w:pPr>
        <w:ind w:left="3600" w:hanging="360"/>
      </w:pPr>
    </w:lvl>
    <w:lvl w:ilvl="5" w:tplc="39984488" w:tentative="1">
      <w:start w:val="1"/>
      <w:numFmt w:val="lowerRoman"/>
      <w:lvlText w:val="%6."/>
      <w:lvlJc w:val="right"/>
      <w:pPr>
        <w:ind w:left="4320" w:hanging="180"/>
      </w:pPr>
    </w:lvl>
    <w:lvl w:ilvl="6" w:tplc="39984488" w:tentative="1">
      <w:start w:val="1"/>
      <w:numFmt w:val="decimal"/>
      <w:lvlText w:val="%7."/>
      <w:lvlJc w:val="left"/>
      <w:pPr>
        <w:ind w:left="5040" w:hanging="360"/>
      </w:pPr>
    </w:lvl>
    <w:lvl w:ilvl="7" w:tplc="39984488" w:tentative="1">
      <w:start w:val="1"/>
      <w:numFmt w:val="lowerLetter"/>
      <w:lvlText w:val="%8."/>
      <w:lvlJc w:val="left"/>
      <w:pPr>
        <w:ind w:left="5760" w:hanging="360"/>
      </w:pPr>
    </w:lvl>
    <w:lvl w:ilvl="8" w:tplc="39984488" w:tentative="1">
      <w:start w:val="1"/>
      <w:numFmt w:val="lowerRoman"/>
      <w:lvlText w:val="%9."/>
      <w:lvlJc w:val="right"/>
      <w:pPr>
        <w:ind w:left="6480" w:hanging="180"/>
      </w:pPr>
    </w:lvl>
  </w:abstractNum>
  <w:abstractNum w:abstractNumId="48293618">
    <w:multiLevelType w:val="hybridMultilevel"/>
    <w:lvl w:ilvl="0" w:tplc="93579809">
      <w:start w:val="1"/>
      <w:numFmt w:val="decimal"/>
      <w:lvlText w:val="%1."/>
      <w:lvlJc w:val="left"/>
      <w:pPr>
        <w:ind w:left="720" w:hanging="360"/>
      </w:pPr>
    </w:lvl>
    <w:lvl w:ilvl="1" w:tplc="93579809" w:tentative="1">
      <w:start w:val="1"/>
      <w:numFmt w:val="lowerLetter"/>
      <w:lvlText w:val="%2."/>
      <w:lvlJc w:val="left"/>
      <w:pPr>
        <w:ind w:left="1440" w:hanging="360"/>
      </w:pPr>
    </w:lvl>
    <w:lvl w:ilvl="2" w:tplc="93579809" w:tentative="1">
      <w:start w:val="1"/>
      <w:numFmt w:val="lowerRoman"/>
      <w:lvlText w:val="%3."/>
      <w:lvlJc w:val="right"/>
      <w:pPr>
        <w:ind w:left="2160" w:hanging="180"/>
      </w:pPr>
    </w:lvl>
    <w:lvl w:ilvl="3" w:tplc="93579809" w:tentative="1">
      <w:start w:val="1"/>
      <w:numFmt w:val="decimal"/>
      <w:lvlText w:val="%4."/>
      <w:lvlJc w:val="left"/>
      <w:pPr>
        <w:ind w:left="2880" w:hanging="360"/>
      </w:pPr>
    </w:lvl>
    <w:lvl w:ilvl="4" w:tplc="93579809" w:tentative="1">
      <w:start w:val="1"/>
      <w:numFmt w:val="lowerLetter"/>
      <w:lvlText w:val="%5."/>
      <w:lvlJc w:val="left"/>
      <w:pPr>
        <w:ind w:left="3600" w:hanging="360"/>
      </w:pPr>
    </w:lvl>
    <w:lvl w:ilvl="5" w:tplc="93579809" w:tentative="1">
      <w:start w:val="1"/>
      <w:numFmt w:val="lowerRoman"/>
      <w:lvlText w:val="%6."/>
      <w:lvlJc w:val="right"/>
      <w:pPr>
        <w:ind w:left="4320" w:hanging="180"/>
      </w:pPr>
    </w:lvl>
    <w:lvl w:ilvl="6" w:tplc="93579809" w:tentative="1">
      <w:start w:val="1"/>
      <w:numFmt w:val="decimal"/>
      <w:lvlText w:val="%7."/>
      <w:lvlJc w:val="left"/>
      <w:pPr>
        <w:ind w:left="5040" w:hanging="360"/>
      </w:pPr>
    </w:lvl>
    <w:lvl w:ilvl="7" w:tplc="93579809" w:tentative="1">
      <w:start w:val="1"/>
      <w:numFmt w:val="lowerLetter"/>
      <w:lvlText w:val="%8."/>
      <w:lvlJc w:val="left"/>
      <w:pPr>
        <w:ind w:left="5760" w:hanging="360"/>
      </w:pPr>
    </w:lvl>
    <w:lvl w:ilvl="8" w:tplc="93579809" w:tentative="1">
      <w:start w:val="1"/>
      <w:numFmt w:val="lowerRoman"/>
      <w:lvlText w:val="%9."/>
      <w:lvlJc w:val="right"/>
      <w:pPr>
        <w:ind w:left="6480" w:hanging="180"/>
      </w:pPr>
    </w:lvl>
  </w:abstractNum>
  <w:abstractNum w:abstractNumId="48293617">
    <w:multiLevelType w:val="hybridMultilevel"/>
    <w:lvl w:ilvl="0" w:tplc="12620293">
      <w:start w:val="1"/>
      <w:numFmt w:val="decimal"/>
      <w:lvlText w:val="%1."/>
      <w:lvlJc w:val="left"/>
      <w:pPr>
        <w:ind w:left="720" w:hanging="360"/>
      </w:pPr>
    </w:lvl>
    <w:lvl w:ilvl="1" w:tplc="12620293" w:tentative="1">
      <w:start w:val="1"/>
      <w:numFmt w:val="lowerLetter"/>
      <w:lvlText w:val="%2."/>
      <w:lvlJc w:val="left"/>
      <w:pPr>
        <w:ind w:left="1440" w:hanging="360"/>
      </w:pPr>
    </w:lvl>
    <w:lvl w:ilvl="2" w:tplc="12620293" w:tentative="1">
      <w:start w:val="1"/>
      <w:numFmt w:val="lowerRoman"/>
      <w:lvlText w:val="%3."/>
      <w:lvlJc w:val="right"/>
      <w:pPr>
        <w:ind w:left="2160" w:hanging="180"/>
      </w:pPr>
    </w:lvl>
    <w:lvl w:ilvl="3" w:tplc="12620293" w:tentative="1">
      <w:start w:val="1"/>
      <w:numFmt w:val="decimal"/>
      <w:lvlText w:val="%4."/>
      <w:lvlJc w:val="left"/>
      <w:pPr>
        <w:ind w:left="2880" w:hanging="360"/>
      </w:pPr>
    </w:lvl>
    <w:lvl w:ilvl="4" w:tplc="12620293" w:tentative="1">
      <w:start w:val="1"/>
      <w:numFmt w:val="lowerLetter"/>
      <w:lvlText w:val="%5."/>
      <w:lvlJc w:val="left"/>
      <w:pPr>
        <w:ind w:left="3600" w:hanging="360"/>
      </w:pPr>
    </w:lvl>
    <w:lvl w:ilvl="5" w:tplc="12620293" w:tentative="1">
      <w:start w:val="1"/>
      <w:numFmt w:val="lowerRoman"/>
      <w:lvlText w:val="%6."/>
      <w:lvlJc w:val="right"/>
      <w:pPr>
        <w:ind w:left="4320" w:hanging="180"/>
      </w:pPr>
    </w:lvl>
    <w:lvl w:ilvl="6" w:tplc="12620293" w:tentative="1">
      <w:start w:val="1"/>
      <w:numFmt w:val="decimal"/>
      <w:lvlText w:val="%7."/>
      <w:lvlJc w:val="left"/>
      <w:pPr>
        <w:ind w:left="5040" w:hanging="360"/>
      </w:pPr>
    </w:lvl>
    <w:lvl w:ilvl="7" w:tplc="12620293" w:tentative="1">
      <w:start w:val="1"/>
      <w:numFmt w:val="lowerLetter"/>
      <w:lvlText w:val="%8."/>
      <w:lvlJc w:val="left"/>
      <w:pPr>
        <w:ind w:left="5760" w:hanging="360"/>
      </w:pPr>
    </w:lvl>
    <w:lvl w:ilvl="8" w:tplc="12620293" w:tentative="1">
      <w:start w:val="1"/>
      <w:numFmt w:val="lowerRoman"/>
      <w:lvlText w:val="%9."/>
      <w:lvlJc w:val="right"/>
      <w:pPr>
        <w:ind w:left="6480" w:hanging="180"/>
      </w:pPr>
    </w:lvl>
  </w:abstractNum>
  <w:abstractNum w:abstractNumId="48293616">
    <w:multiLevelType w:val="hybridMultilevel"/>
    <w:lvl w:ilvl="0" w:tplc="63302137">
      <w:start w:val="1"/>
      <w:numFmt w:val="decimal"/>
      <w:lvlText w:val="%1."/>
      <w:lvlJc w:val="left"/>
      <w:pPr>
        <w:ind w:left="720" w:hanging="360"/>
      </w:pPr>
    </w:lvl>
    <w:lvl w:ilvl="1" w:tplc="63302137" w:tentative="1">
      <w:start w:val="1"/>
      <w:numFmt w:val="lowerLetter"/>
      <w:lvlText w:val="%2."/>
      <w:lvlJc w:val="left"/>
      <w:pPr>
        <w:ind w:left="1440" w:hanging="360"/>
      </w:pPr>
    </w:lvl>
    <w:lvl w:ilvl="2" w:tplc="63302137" w:tentative="1">
      <w:start w:val="1"/>
      <w:numFmt w:val="lowerRoman"/>
      <w:lvlText w:val="%3."/>
      <w:lvlJc w:val="right"/>
      <w:pPr>
        <w:ind w:left="2160" w:hanging="180"/>
      </w:pPr>
    </w:lvl>
    <w:lvl w:ilvl="3" w:tplc="63302137" w:tentative="1">
      <w:start w:val="1"/>
      <w:numFmt w:val="decimal"/>
      <w:lvlText w:val="%4."/>
      <w:lvlJc w:val="left"/>
      <w:pPr>
        <w:ind w:left="2880" w:hanging="360"/>
      </w:pPr>
    </w:lvl>
    <w:lvl w:ilvl="4" w:tplc="63302137" w:tentative="1">
      <w:start w:val="1"/>
      <w:numFmt w:val="lowerLetter"/>
      <w:lvlText w:val="%5."/>
      <w:lvlJc w:val="left"/>
      <w:pPr>
        <w:ind w:left="3600" w:hanging="360"/>
      </w:pPr>
    </w:lvl>
    <w:lvl w:ilvl="5" w:tplc="63302137" w:tentative="1">
      <w:start w:val="1"/>
      <w:numFmt w:val="lowerRoman"/>
      <w:lvlText w:val="%6."/>
      <w:lvlJc w:val="right"/>
      <w:pPr>
        <w:ind w:left="4320" w:hanging="180"/>
      </w:pPr>
    </w:lvl>
    <w:lvl w:ilvl="6" w:tplc="63302137" w:tentative="1">
      <w:start w:val="1"/>
      <w:numFmt w:val="decimal"/>
      <w:lvlText w:val="%7."/>
      <w:lvlJc w:val="left"/>
      <w:pPr>
        <w:ind w:left="5040" w:hanging="360"/>
      </w:pPr>
    </w:lvl>
    <w:lvl w:ilvl="7" w:tplc="63302137" w:tentative="1">
      <w:start w:val="1"/>
      <w:numFmt w:val="lowerLetter"/>
      <w:lvlText w:val="%8."/>
      <w:lvlJc w:val="left"/>
      <w:pPr>
        <w:ind w:left="5760" w:hanging="360"/>
      </w:pPr>
    </w:lvl>
    <w:lvl w:ilvl="8" w:tplc="63302137" w:tentative="1">
      <w:start w:val="1"/>
      <w:numFmt w:val="lowerRoman"/>
      <w:lvlText w:val="%9."/>
      <w:lvlJc w:val="right"/>
      <w:pPr>
        <w:ind w:left="6480" w:hanging="180"/>
      </w:pPr>
    </w:lvl>
  </w:abstractNum>
  <w:abstractNum w:abstractNumId="48293615">
    <w:multiLevelType w:val="hybridMultilevel"/>
    <w:lvl w:ilvl="0" w:tplc="58446495">
      <w:start w:val="1"/>
      <w:numFmt w:val="decimal"/>
      <w:lvlText w:val="%1."/>
      <w:lvlJc w:val="left"/>
      <w:pPr>
        <w:ind w:left="720" w:hanging="360"/>
      </w:pPr>
    </w:lvl>
    <w:lvl w:ilvl="1" w:tplc="58446495" w:tentative="1">
      <w:start w:val="1"/>
      <w:numFmt w:val="lowerLetter"/>
      <w:lvlText w:val="%2."/>
      <w:lvlJc w:val="left"/>
      <w:pPr>
        <w:ind w:left="1440" w:hanging="360"/>
      </w:pPr>
    </w:lvl>
    <w:lvl w:ilvl="2" w:tplc="58446495" w:tentative="1">
      <w:start w:val="1"/>
      <w:numFmt w:val="lowerRoman"/>
      <w:lvlText w:val="%3."/>
      <w:lvlJc w:val="right"/>
      <w:pPr>
        <w:ind w:left="2160" w:hanging="180"/>
      </w:pPr>
    </w:lvl>
    <w:lvl w:ilvl="3" w:tplc="58446495" w:tentative="1">
      <w:start w:val="1"/>
      <w:numFmt w:val="decimal"/>
      <w:lvlText w:val="%4."/>
      <w:lvlJc w:val="left"/>
      <w:pPr>
        <w:ind w:left="2880" w:hanging="360"/>
      </w:pPr>
    </w:lvl>
    <w:lvl w:ilvl="4" w:tplc="58446495" w:tentative="1">
      <w:start w:val="1"/>
      <w:numFmt w:val="lowerLetter"/>
      <w:lvlText w:val="%5."/>
      <w:lvlJc w:val="left"/>
      <w:pPr>
        <w:ind w:left="3600" w:hanging="360"/>
      </w:pPr>
    </w:lvl>
    <w:lvl w:ilvl="5" w:tplc="58446495" w:tentative="1">
      <w:start w:val="1"/>
      <w:numFmt w:val="lowerRoman"/>
      <w:lvlText w:val="%6."/>
      <w:lvlJc w:val="right"/>
      <w:pPr>
        <w:ind w:left="4320" w:hanging="180"/>
      </w:pPr>
    </w:lvl>
    <w:lvl w:ilvl="6" w:tplc="58446495" w:tentative="1">
      <w:start w:val="1"/>
      <w:numFmt w:val="decimal"/>
      <w:lvlText w:val="%7."/>
      <w:lvlJc w:val="left"/>
      <w:pPr>
        <w:ind w:left="5040" w:hanging="360"/>
      </w:pPr>
    </w:lvl>
    <w:lvl w:ilvl="7" w:tplc="58446495" w:tentative="1">
      <w:start w:val="1"/>
      <w:numFmt w:val="lowerLetter"/>
      <w:lvlText w:val="%8."/>
      <w:lvlJc w:val="left"/>
      <w:pPr>
        <w:ind w:left="5760" w:hanging="360"/>
      </w:pPr>
    </w:lvl>
    <w:lvl w:ilvl="8" w:tplc="58446495" w:tentative="1">
      <w:start w:val="1"/>
      <w:numFmt w:val="lowerRoman"/>
      <w:lvlText w:val="%9."/>
      <w:lvlJc w:val="right"/>
      <w:pPr>
        <w:ind w:left="6480" w:hanging="180"/>
      </w:pPr>
    </w:lvl>
  </w:abstractNum>
  <w:abstractNum w:abstractNumId="48293614">
    <w:multiLevelType w:val="hybridMultilevel"/>
    <w:lvl w:ilvl="0" w:tplc="651895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293614">
    <w:abstractNumId w:val="48293614"/>
  </w:num>
  <w:num w:numId="48293615">
    <w:abstractNumId w:val="48293615"/>
  </w:num>
  <w:num w:numId="48293616">
    <w:abstractNumId w:val="48293616"/>
  </w:num>
  <w:num w:numId="48293617">
    <w:abstractNumId w:val="48293617"/>
  </w:num>
  <w:num w:numId="48293618">
    <w:abstractNumId w:val="48293618"/>
  </w:num>
  <w:num w:numId="48293619">
    <w:abstractNumId w:val="48293619"/>
  </w:num>
  <w:num w:numId="48293620">
    <w:abstractNumId w:val="48293620"/>
  </w:num>
  <w:num w:numId="48293621">
    <w:abstractNumId w:val="48293621"/>
  </w:num>
  <w:num w:numId="48293622">
    <w:abstractNumId w:val="48293622"/>
  </w:num>
  <w:num w:numId="48293623">
    <w:abstractNumId w:val="48293623"/>
  </w:num>
  <w:num w:numId="48293624">
    <w:abstractNumId w:val="48293624"/>
  </w:num>
  <w:num w:numId="48293625">
    <w:abstractNumId w:val="48293625"/>
  </w:num>
  <w:num w:numId="48293626">
    <w:abstractNumId w:val="48293626"/>
  </w:num>
  <w:num w:numId="48293627">
    <w:abstractNumId w:val="48293627"/>
  </w:num>
  <w:num w:numId="48293628">
    <w:abstractNumId w:val="48293628"/>
  </w:num>
  <w:num w:numId="48293629">
    <w:abstractNumId w:val="48293629"/>
  </w:num>
  <w:num w:numId="48293630">
    <w:abstractNumId w:val="48293630"/>
  </w:num>
  <w:num w:numId="48293631">
    <w:abstractNumId w:val="48293631"/>
  </w:num>
  <w:num w:numId="48293632">
    <w:abstractNumId w:val="48293632"/>
  </w:num>
  <w:num w:numId="48293633">
    <w:abstractNumId w:val="48293633"/>
  </w:num>
  <w:num w:numId="48293634">
    <w:abstractNumId w:val="48293634"/>
  </w:num>
  <w:num w:numId="48293635">
    <w:abstractNumId w:val="48293635"/>
  </w:num>
  <w:num w:numId="48293636">
    <w:abstractNumId w:val="48293636"/>
  </w:num>
  <w:num w:numId="48293637">
    <w:abstractNumId w:val="48293637"/>
  </w:num>
  <w:num w:numId="48293638">
    <w:abstractNumId w:val="48293638"/>
  </w:num>
  <w:num w:numId="48293639">
    <w:abstractNumId w:val="48293639"/>
  </w:num>
  <w:num w:numId="48293640">
    <w:abstractNumId w:val="48293640"/>
  </w:num>
  <w:num w:numId="48293641">
    <w:abstractNumId w:val="48293641"/>
  </w:num>
  <w:num w:numId="48293642">
    <w:abstractNumId w:val="482936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3656364" Type="http://schemas.openxmlformats.org/officeDocument/2006/relationships/comments" Target="comments.xml"/><Relationship Id="rId74378833" Type="http://schemas.openxmlformats.org/officeDocument/2006/relationships/image" Target="media/imgrId74378833.jpg"/><Relationship Id="rId65215ebb9e07c113c" Type="http://schemas.openxmlformats.org/officeDocument/2006/relationships/hyperlink" Target="http://www.kohlerengines.com/home.htm" TargetMode="External"/><Relationship Id="rId41465ebb9e07c1168" Type="http://schemas.openxmlformats.org/officeDocument/2006/relationships/hyperlink" Target="http://dealers.kohlerpower.it/" TargetMode="External"/><Relationship Id="rId70415ebb9e07c11bd" Type="http://schemas.openxmlformats.org/officeDocument/2006/relationships/hyperlink" Target="http://www.kohlerengines.com/home.htm" TargetMode="External"/><Relationship Id="rId38415ebb9e0c64e5b" Type="http://schemas.openxmlformats.org/officeDocument/2006/relationships/hyperlink" Target="https://iservice.lombardini.it/jsp/Template2/manuale.jsp?id=71&amp;parent=962" TargetMode="External"/><Relationship Id="rId20575ebb9e0c64e7d" Type="http://schemas.openxmlformats.org/officeDocument/2006/relationships/hyperlink" Target="https://iservice.lombardini.it/jsp/Template2/manuale.jsp?id=70&amp;parent=962" TargetMode="External"/><Relationship Id="rId31465ebb9e0c7ac77" Type="http://schemas.openxmlformats.org/officeDocument/2006/relationships/hyperlink" Target="https://iservice.lombardini.it/jsp/Template2/manuale.jsp?id=86&amp;parent=962" TargetMode="External"/><Relationship Id="rId51265ebb9e0c7ad24" Type="http://schemas.openxmlformats.org/officeDocument/2006/relationships/hyperlink" Target="https://iservice.lombardini.it/jsp/Template2/manuale.jsp?id=89&amp;parent=962" TargetMode="External"/><Relationship Id="rId91805ebb9e0c9c6f6" Type="http://schemas.openxmlformats.org/officeDocument/2006/relationships/hyperlink" Target="https://iservice.lombardini.it/jsp/Template2/manuale.jsp?id=60&amp;parent=962" TargetMode="External"/><Relationship Id="rId54625ebb9e0cac086" Type="http://schemas.openxmlformats.org/officeDocument/2006/relationships/hyperlink" Target="https://iservice.lombardini.it/jsp/Template2/manuale.jsp?id=56&amp;parent=962" TargetMode="External"/><Relationship Id="rId15125ebb9e0cac188" Type="http://schemas.openxmlformats.org/officeDocument/2006/relationships/hyperlink" Target="https://iservice.lombardini.it/jsp/Template2/manuale.jsp?id=86&amp;parent=1034" TargetMode="External"/><Relationship Id="rId81105ebb9e0cbc996" Type="http://schemas.openxmlformats.org/officeDocument/2006/relationships/hyperlink" Target="https://iservice.lombardini.it/jsp/Template2/manuale.jsp?id=55&amp;parent=962" TargetMode="External"/><Relationship Id="rId90355ebb9e0cbca20" Type="http://schemas.openxmlformats.org/officeDocument/2006/relationships/hyperlink" Target="https://iservice.lombardini.it/jsp/Template2/manuale.jsp?id=60&amp;parent=962" TargetMode="External"/><Relationship Id="rId89545ebb9e0cbd302" Type="http://schemas.openxmlformats.org/officeDocument/2006/relationships/hyperlink" Target="https://iservice.lombardini.it/jsp/Template2/manuale.jsp?id=53&amp;parent=962" TargetMode="External"/><Relationship Id="rId33495ebb9e0cbd342" Type="http://schemas.openxmlformats.org/officeDocument/2006/relationships/hyperlink" Target="https://iservice.lombardini.it/jsp/Template2/manuale.jsp?id=55&amp;parent=962" TargetMode="External"/><Relationship Id="rId56995ebb9e0ce6e49" Type="http://schemas.openxmlformats.org/officeDocument/2006/relationships/hyperlink" Target="https://www.youtube.com/embed/cVpoy_m253A?rel=0" TargetMode="External"/><Relationship Id="rId59415ebb9e0d04c18" Type="http://schemas.openxmlformats.org/officeDocument/2006/relationships/hyperlink" Target="https://iservice.lombardini.it/jsp/Template2/manuale.jsp?id=60&amp;parent=962" TargetMode="External"/><Relationship Id="rId10805ebb9e0d6a2b0" Type="http://schemas.openxmlformats.org/officeDocument/2006/relationships/hyperlink" Target="https://www.youtube.com/embed/S79xPhTZMps?rel=0" TargetMode="External"/><Relationship Id="rId62065ebb9e0d6a4ed" Type="http://schemas.openxmlformats.org/officeDocument/2006/relationships/hyperlink" Target="https://iservice.lombardini.it/jsp/Template4/manuale.jsp?id=2664&amp;parent=962" TargetMode="External"/><Relationship Id="rId95085ebb9e0dc08ca" Type="http://schemas.openxmlformats.org/officeDocument/2006/relationships/hyperlink" Target="https://iservice.lombardini.it/jsp/Template2/manuale.jsp?id=41&amp;parent=962" TargetMode="External"/><Relationship Id="rId65345ebb9e0de4e6d" Type="http://schemas.openxmlformats.org/officeDocument/2006/relationships/hyperlink" Target="https://iservice.lombardini.it/jsp/Template2/manuale.jsp?id=60&amp;parent=962" TargetMode="External"/><Relationship Id="rId18695ebb9e0df3930" Type="http://schemas.openxmlformats.org/officeDocument/2006/relationships/hyperlink" Target="https://iservice.lombardini.it/jsp/Template2/manuale.jsp?id=59&amp;parent=962" TargetMode="External"/><Relationship Id="rId88375ebb9e0df408b" Type="http://schemas.openxmlformats.org/officeDocument/2006/relationships/hyperlink" Target="https://iservice.lombardini.it/jsp/Template2/manuale.jsp?id=42&amp;parent=962" TargetMode="External"/><Relationship Id="rId85985ebb9e0e00005" Type="http://schemas.openxmlformats.org/officeDocument/2006/relationships/hyperlink" Target="https://iservice.lombardini.it/jsp/Template2/manuale.jsp?id=75&amp;parent=962" TargetMode="External"/><Relationship Id="rId76125ebb9e0e001bf" Type="http://schemas.openxmlformats.org/officeDocument/2006/relationships/hyperlink" Target="https://iservice.lombardini.it/jsp/Template2/manuale.jsp?id=44&amp;parent=962" TargetMode="External"/><Relationship Id="rId78595ebb9e0e003b4" Type="http://schemas.openxmlformats.org/officeDocument/2006/relationships/hyperlink" Target="https://iservice.lombardini.it/jsp/Template2/manuale.jsp?id=73&amp;parent=962" TargetMode="External"/><Relationship Id="rId47115ebb9e0e00592" Type="http://schemas.openxmlformats.org/officeDocument/2006/relationships/hyperlink" Target="https://iservice.lombardini.it/jsp/Template2/manuale.jsp?id=76&amp;parent=962" TargetMode="External"/><Relationship Id="rId82945ebb9e0e0df09" Type="http://schemas.openxmlformats.org/officeDocument/2006/relationships/hyperlink" Target="https://iservice.lombardini.it/jsp/Template2/manuale.jsp?id=77&amp;parent=962" TargetMode="External"/><Relationship Id="rId96145ebb9e0e0e102" Type="http://schemas.openxmlformats.org/officeDocument/2006/relationships/hyperlink" Target="https://iservice.lombardini.it/jsp/Template2/manuale.jsp?id=74&amp;parent=962" TargetMode="External"/><Relationship Id="rId31445ebb9e0e0ef3e" Type="http://schemas.openxmlformats.org/officeDocument/2006/relationships/hyperlink" Target="https://iservice.lombardini.it/jsp/Template2/manuale.jsp?id=87&amp;parent=962" TargetMode="External"/><Relationship Id="rId87895ebb9e0e0fea5" Type="http://schemas.openxmlformats.org/officeDocument/2006/relationships/hyperlink" Target="https://iservice.lombardini.it/jsp/Template4/manuale.jsp?id=2669&amp;parent=1034" TargetMode="External"/><Relationship Id="rId40325ebb9e0e106a0" Type="http://schemas.openxmlformats.org/officeDocument/2006/relationships/hyperlink" Target="https://iservice.lombardini.it/jsp/Template2/manuale.jsp?id=83&amp;parent=962" TargetMode="External"/><Relationship Id="rId12895ebb9e0e106c7" Type="http://schemas.openxmlformats.org/officeDocument/2006/relationships/hyperlink" Target="https://iservice.lombardini.it/jsp/Template2/manuale.jsp?id=84&amp;parent=962" TargetMode="External"/><Relationship Id="rId47455ebb9e0e106e5" Type="http://schemas.openxmlformats.org/officeDocument/2006/relationships/hyperlink" Target="https://iservice.lombardini.it/jsp/Template2/manuale.jsp?id=85&amp;parent=962" TargetMode="External"/><Relationship Id="rId44555ebb9e0e113f0" Type="http://schemas.openxmlformats.org/officeDocument/2006/relationships/hyperlink" Target="https://iservice.lombardini.it/jsp/Template2/manuale.jsp?id=86&amp;parent=962" TargetMode="External"/><Relationship Id="rId58635ebb9e0e11c6f" Type="http://schemas.openxmlformats.org/officeDocument/2006/relationships/hyperlink" Target="https://iservice.lombardini.it/jsp/Template4/manuale.jsp?id=2664&amp;parent=1034" TargetMode="External"/><Relationship Id="rId31125ebb9e0e23ade" Type="http://schemas.openxmlformats.org/officeDocument/2006/relationships/hyperlink" Target="https://iservice.lombardini.it/jsp/Template2/manuale.jsp?id=60&amp;parent=962" TargetMode="External"/><Relationship Id="rId61265ebb9e0e5f08b" Type="http://schemas.openxmlformats.org/officeDocument/2006/relationships/hyperlink" Target="https://iservice.lombardini.it/jsp/Template2/manuale.jsp?id=60&amp;parent=962" TargetMode="External"/><Relationship Id="rId59425ebb9e0e7e5f8" Type="http://schemas.openxmlformats.org/officeDocument/2006/relationships/hyperlink" Target="https://iservice.lombardini.it/jsp/Template2/manuale.jsp?id=60&amp;parent=962" TargetMode="External"/><Relationship Id="rId76545ebb9e0ea62d4" Type="http://schemas.openxmlformats.org/officeDocument/2006/relationships/hyperlink" Target="https://iservice.lombardini.it/jsp/Template2/manuale.jsp?id=59&amp;parent=962" TargetMode="External"/><Relationship Id="rId73685ebb9e0eb7eeb" Type="http://schemas.openxmlformats.org/officeDocument/2006/relationships/hyperlink" Target="https://iservice.lombardini.it/jsp/Template2/manuale.jsp?id=60&amp;parent=962" TargetMode="External"/><Relationship Id="rId92045ebb9e0ee0d16" Type="http://schemas.openxmlformats.org/officeDocument/2006/relationships/hyperlink" Target="https://iservice.lombardini.it/jsp/Template2/manuale.jsp?id=59&amp;parent=962" TargetMode="External"/><Relationship Id="rId73805ebb9e0ef25fd" Type="http://schemas.openxmlformats.org/officeDocument/2006/relationships/hyperlink" Target="https://iservice.lombardini.it/jsp/Template2/manuale.jsp?id=60&amp;parent=962" TargetMode="External"/><Relationship Id="rId23325ebb9e0f47624" Type="http://schemas.openxmlformats.org/officeDocument/2006/relationships/hyperlink" Target="https://iservice.lombardini.it/jsp/Template2/manuale.jsp?id=60&amp;parent=962" TargetMode="External"/><Relationship Id="rId44415ebb9e0f59dd8" Type="http://schemas.openxmlformats.org/officeDocument/2006/relationships/hyperlink" Target="https://iservice.lombardini.it/jsp/Template2/manuale.jsp?id=59&amp;parent=962" TargetMode="External"/><Relationship Id="rId36715ebb9e0f6e034" Type="http://schemas.openxmlformats.org/officeDocument/2006/relationships/hyperlink" Target="https://iservice.lombardini.it/jsp/Template2/manuale.jsp?id=70&amp;parent=962" TargetMode="External"/><Relationship Id="rId95135ebb9e0fb3e53" Type="http://schemas.openxmlformats.org/officeDocument/2006/relationships/hyperlink" Target="https://iservice.lombardini.it/jsp/Template2/manuale.jsp?id=59&amp;parent=962" TargetMode="External"/><Relationship Id="rId39425ebb9e100ebd2" Type="http://schemas.openxmlformats.org/officeDocument/2006/relationships/hyperlink" Target="https://iservice.lombardini.it/jsp/Template2/manuale.jsp?id=60&amp;parent=962" TargetMode="External"/><Relationship Id="rId99415ebb9e101faab" Type="http://schemas.openxmlformats.org/officeDocument/2006/relationships/hyperlink" Target="https://iservice.lombardini.it/jsp/Template2/manuale.jsp?id=59&amp;parent=962" TargetMode="External"/><Relationship Id="rId71235ebb9e105c611" Type="http://schemas.openxmlformats.org/officeDocument/2006/relationships/hyperlink" Target="https://iservice.lombardini.it/jsp/Template2/manuale.jsp?id=60&amp;parent=962" TargetMode="External"/><Relationship Id="rId71335ebb9e106dcfe" Type="http://schemas.openxmlformats.org/officeDocument/2006/relationships/hyperlink" Target="https://iservice.lombardini.it/jsp/Template2/manuale.jsp?id=59&amp;parent=962" TargetMode="External"/><Relationship Id="rId55345ebb9e10980d2" Type="http://schemas.openxmlformats.org/officeDocument/2006/relationships/hyperlink" Target="https://iservice.lombardini.it/jsp/Template2/manuale.jsp?id=80&amp;parent=962" TargetMode="External"/><Relationship Id="rId26585ebb9e1098158" Type="http://schemas.openxmlformats.org/officeDocument/2006/relationships/hyperlink" Target="https://iservice.lombardini.it/jsp/Template2/manuale.jsp?id=81&amp;parent=962" TargetMode="External"/><Relationship Id="rId25795ebb9e1099677" Type="http://schemas.openxmlformats.org/officeDocument/2006/relationships/hyperlink" Target="https://iservice.lombardini.it/jsp/Template2/manuale.jsp?id=83&amp;parent=962" TargetMode="External"/><Relationship Id="rId78815ebb9e1099d8d" Type="http://schemas.openxmlformats.org/officeDocument/2006/relationships/hyperlink" Target="https://iservice.lombardini.it/jsp/Template2/manuale.jsp?id=83&amp;parent=962" TargetMode="External"/><Relationship Id="rId59415ebb9e10a8c95" Type="http://schemas.openxmlformats.org/officeDocument/2006/relationships/hyperlink" Target="https://iservice.lombardini.it/jsp/Template2/manuale.jsp?id=41&amp;parent=962" TargetMode="External"/><Relationship Id="rId60385ebb9e10a8d00" Type="http://schemas.openxmlformats.org/officeDocument/2006/relationships/hyperlink" Target="https://iservice.lombardini.it/jsp/Template2/manuale.jsp?id=71&amp;parent=962" TargetMode="External"/><Relationship Id="rId99865ebb9e10a8d66" Type="http://schemas.openxmlformats.org/officeDocument/2006/relationships/hyperlink" Target="https://iservice.lombardini.it/jsp/Template2/manuale.jsp?id=70&amp;parent=962" TargetMode="External"/><Relationship Id="rId61685ebb9e10cdcae" Type="http://schemas.openxmlformats.org/officeDocument/2006/relationships/hyperlink" Target="https://iservice.lombardini.it/jsp/Template2/manuale.jsp?id=60&amp;parent=962" TargetMode="External"/><Relationship Id="rId49735ebb9e10cdd4b" Type="http://schemas.openxmlformats.org/officeDocument/2006/relationships/hyperlink" Target="https://iservice.lombardini.it/jsp/Template2/manuale.jsp?id=84&amp;parent=962" TargetMode="External"/><Relationship Id="rId85845ebb9e10cdfd1" Type="http://schemas.openxmlformats.org/officeDocument/2006/relationships/hyperlink" Target="https://iservice.lombardini.it/jsp/Template2/manuale.jsp?id=88&amp;parent=962" TargetMode="External"/><Relationship Id="rId12845ebb9e10ce106" Type="http://schemas.openxmlformats.org/officeDocument/2006/relationships/hyperlink" Target="https://iservice.lombardini.it/jsp/Template2/manuale.jsp?id=84&amp;parent=962" TargetMode="External"/><Relationship Id="rId57455ebb9e10ce169" Type="http://schemas.openxmlformats.org/officeDocument/2006/relationships/hyperlink" Target="https://iservice.lombardini.it/jsp/Template2/manuale.jsp?id=53&amp;parent=962" TargetMode="External"/><Relationship Id="rId22345ebb9e10ce19a" Type="http://schemas.openxmlformats.org/officeDocument/2006/relationships/hyperlink" Target="https://iservice.lombardini.it/jsp/Template2/manuale.jsp?id=55&amp;parent=962" TargetMode="External"/><Relationship Id="rId19775ebb9e114be6a" Type="http://schemas.openxmlformats.org/officeDocument/2006/relationships/hyperlink" Target="https://www.youtube.com/embed/IBL-IEYm16U?rel=0" TargetMode="External"/><Relationship Id="rId85905ebb9e115e401" Type="http://schemas.openxmlformats.org/officeDocument/2006/relationships/hyperlink" Target="https://iservice.lombardini.it/jsp/Template2/manuale.jsp?id=60&amp;parent=962" TargetMode="External"/><Relationship Id="rId93675ebb9e116f101" Type="http://schemas.openxmlformats.org/officeDocument/2006/relationships/hyperlink" Target="https://iservice.lombardini.it/jsp/Template2/manuale.jsp?id=88&amp;parent=962" TargetMode="External"/><Relationship Id="rId62025ebb9e11afc24" Type="http://schemas.openxmlformats.org/officeDocument/2006/relationships/hyperlink" Target="https://www.youtube.com/embed/jr0sXe8Cdro?rel=0" TargetMode="External"/><Relationship Id="rId73555ebb9e11bff35" Type="http://schemas.openxmlformats.org/officeDocument/2006/relationships/hyperlink" Target="https://iservice.lombardini.it/jsp/Template2/manuale.jsp?id=60&amp;parent=962" TargetMode="External"/><Relationship Id="rId22665ebb9e11eb8e1" Type="http://schemas.openxmlformats.org/officeDocument/2006/relationships/hyperlink" Target="https://iservice.lombardini.it/jsp/Template2/manuale.jsp?id=60&amp;parent=962" TargetMode="External"/><Relationship Id="rId50545ebb9e120a946" Type="http://schemas.openxmlformats.org/officeDocument/2006/relationships/hyperlink" Target="https://iservice.lombardini.it/jsp/Template2/manuale.jsp?id=88&amp;parent=962" TargetMode="External"/><Relationship Id="rId21565ebb9e12482fe" Type="http://schemas.openxmlformats.org/officeDocument/2006/relationships/hyperlink" Target="https://www.youtube.com/embed/MXs9IUimUi4?rel=0" TargetMode="External"/><Relationship Id="rId64545ebb9e12587dc" Type="http://schemas.openxmlformats.org/officeDocument/2006/relationships/hyperlink" Target="https://iservice.lombardini.it/jsp/Template2/manuale.jsp?id=60&amp;parent=962" TargetMode="External"/><Relationship Id="rId15935ebb9e1278f66" Type="http://schemas.openxmlformats.org/officeDocument/2006/relationships/hyperlink" Target="https://iservice.lombardini.it/jsp/Template2/manuale.jsp?id=69&amp;parent=962" TargetMode="External"/><Relationship Id="rId70935ebb9e12793c2" Type="http://schemas.openxmlformats.org/officeDocument/2006/relationships/hyperlink" Target="https://iservice.lombardini.it/jsp/Template2/manuale.jsp?id=86&amp;parent=962" TargetMode="External"/><Relationship Id="rId62895ebb9e1279827" Type="http://schemas.openxmlformats.org/officeDocument/2006/relationships/hyperlink" Target="https://iservice.lombardini.it/jsp/Template2/manuale.jsp?id=87&amp;parent=962" TargetMode="External"/><Relationship Id="rId18215ebb9e127b2c3" Type="http://schemas.openxmlformats.org/officeDocument/2006/relationships/hyperlink" Target="https://iservice.lombardini.it/jsp/Template2/manuale.jsp?id=56&amp;parent=962" TargetMode="External"/><Relationship Id="rId66465ebb9e127b75b" Type="http://schemas.openxmlformats.org/officeDocument/2006/relationships/hyperlink" Target="https://iservice.lombardini.it/jsp/Template2/manuale.jsp?id=87&amp;parent=962" TargetMode="External"/><Relationship Id="rId90535ebb9e127b9b0" Type="http://schemas.openxmlformats.org/officeDocument/2006/relationships/hyperlink" Target="https://iservice.lombardini.it/jsp/Template2/manuale.jsp?id=87&amp;parent=962" TargetMode="External"/><Relationship Id="rId70715ebb9e127be84" Type="http://schemas.openxmlformats.org/officeDocument/2006/relationships/hyperlink" Target="https://iservice.lombardini.it/jsp/Template2/manuale.jsp?id=87&amp;parent=962" TargetMode="External"/><Relationship Id="rId89705ebb9e127c7a1" Type="http://schemas.openxmlformats.org/officeDocument/2006/relationships/hyperlink" Target="https://iservice.lombardini.it/jsp/Template2/manuale.jsp?id=86&amp;parent=962" TargetMode="External"/><Relationship Id="rId45795ebb9e127cc86" Type="http://schemas.openxmlformats.org/officeDocument/2006/relationships/hyperlink" Target="https://iservice.lombardini.it/jsp/Template2/manuale.jsp?id=70&amp;parent=962" TargetMode="External"/><Relationship Id="rId18625ebb9e127f6a7" Type="http://schemas.openxmlformats.org/officeDocument/2006/relationships/hyperlink" Target="http://dealers.kohlerpower.it/" TargetMode="External"/><Relationship Id="rId33085ebb9e127f6f4" Type="http://schemas.openxmlformats.org/officeDocument/2006/relationships/hyperlink" Target="http://dealers.kohlerpower.it/" TargetMode="External"/><Relationship Id="rId93495ebb9e127f737" Type="http://schemas.openxmlformats.org/officeDocument/2006/relationships/hyperlink" Target="http://dealers.kohlerpower.it/" TargetMode="External"/><Relationship Id="rId89845ebb9e127f778" Type="http://schemas.openxmlformats.org/officeDocument/2006/relationships/hyperlink" Target="http://dealers.kohlerpower.it/" TargetMode="External"/><Relationship Id="rId73475ebb9e0800cfb" Type="http://schemas.openxmlformats.org/officeDocument/2006/relationships/image" Target="media/imgrId73475ebb9e0800cfb.jpg"/><Relationship Id="rId47255ebb9e081e843" Type="http://schemas.openxmlformats.org/officeDocument/2006/relationships/image" Target="media/imgrId47255ebb9e081e843.jpg"/><Relationship Id="rId50175ebb9e083a9b2" Type="http://schemas.openxmlformats.org/officeDocument/2006/relationships/image" Target="media/imgrId50175ebb9e083a9b2.jpg"/><Relationship Id="rId25705ebb9e0854ee5" Type="http://schemas.openxmlformats.org/officeDocument/2006/relationships/image" Target="media/imgrId25705ebb9e0854ee5.jpg"/><Relationship Id="rId40035ebb9e0873c0d" Type="http://schemas.openxmlformats.org/officeDocument/2006/relationships/image" Target="media/imgrId40035ebb9e0873c0d.jpg"/><Relationship Id="rId45745ebb9e089116f" Type="http://schemas.openxmlformats.org/officeDocument/2006/relationships/image" Target="media/imgrId45745ebb9e089116f.jpg"/><Relationship Id="rId58155ebb9e08ad195" Type="http://schemas.openxmlformats.org/officeDocument/2006/relationships/image" Target="media/imgrId58155ebb9e08ad195.jpg"/><Relationship Id="rId97375ebb9e0915f0b" Type="http://schemas.openxmlformats.org/officeDocument/2006/relationships/image" Target="media/imgrId97375ebb9e0915f0b.jpg"/><Relationship Id="rId61695ebb9e092e573" Type="http://schemas.openxmlformats.org/officeDocument/2006/relationships/image" Target="media/imgrId61695ebb9e092e573.jpg"/><Relationship Id="rId52675ebb9e0948845" Type="http://schemas.openxmlformats.org/officeDocument/2006/relationships/image" Target="media/imgrId52675ebb9e0948845.jpg"/><Relationship Id="rId45615ebb9e095a8ea" Type="http://schemas.openxmlformats.org/officeDocument/2006/relationships/image" Target="media/imgrId45615ebb9e095a8ea.jpg"/><Relationship Id="rId42195ebb9e096dec8" Type="http://schemas.openxmlformats.org/officeDocument/2006/relationships/image" Target="media/imgrId42195ebb9e096dec8.jpg"/><Relationship Id="rId39845ebb9e0980a56" Type="http://schemas.openxmlformats.org/officeDocument/2006/relationships/image" Target="media/imgrId39845ebb9e0980a56.jpg"/><Relationship Id="rId45835ebb9e0990b59" Type="http://schemas.openxmlformats.org/officeDocument/2006/relationships/image" Target="media/imgrId45835ebb9e0990b59.jpg"/><Relationship Id="rId19975ebb9e09a8115" Type="http://schemas.openxmlformats.org/officeDocument/2006/relationships/image" Target="media/imgrId19975ebb9e09a8115.png"/><Relationship Id="rId33905ebb9e09c2ade" Type="http://schemas.openxmlformats.org/officeDocument/2006/relationships/image" Target="media/imgrId33905ebb9e09c2ade.jpg"/><Relationship Id="rId11205ebb9e09d6c67" Type="http://schemas.openxmlformats.org/officeDocument/2006/relationships/image" Target="media/imgrId11205ebb9e09d6c67.jpg"/><Relationship Id="rId95085ebb9e09ef675" Type="http://schemas.openxmlformats.org/officeDocument/2006/relationships/image" Target="media/imgrId95085ebb9e09ef675.jpg"/><Relationship Id="rId55425ebb9e0a09374" Type="http://schemas.openxmlformats.org/officeDocument/2006/relationships/image" Target="media/imgrId55425ebb9e0a09374.jpg"/><Relationship Id="rId49825ebb9e0a18984" Type="http://schemas.openxmlformats.org/officeDocument/2006/relationships/image" Target="media/imgrId49825ebb9e0a18984.jpg"/><Relationship Id="rId88055ebb9e0a2e60b" Type="http://schemas.openxmlformats.org/officeDocument/2006/relationships/image" Target="media/imgrId88055ebb9e0a2e60b.jpg"/><Relationship Id="rId66965ebb9e0a3dc1d" Type="http://schemas.openxmlformats.org/officeDocument/2006/relationships/image" Target="media/imgrId66965ebb9e0a3dc1d.jpg"/><Relationship Id="rId12955ebb9e0a53398" Type="http://schemas.openxmlformats.org/officeDocument/2006/relationships/image" Target="media/imgrId12955ebb9e0a53398.jpg"/><Relationship Id="rId61275ebb9e0a631f7" Type="http://schemas.openxmlformats.org/officeDocument/2006/relationships/image" Target="media/imgrId61275ebb9e0a631f7.png"/><Relationship Id="rId52935ebb9e0a74159" Type="http://schemas.openxmlformats.org/officeDocument/2006/relationships/image" Target="media/imgrId52935ebb9e0a74159.png"/><Relationship Id="rId77735ebb9e0a8925f" Type="http://schemas.openxmlformats.org/officeDocument/2006/relationships/image" Target="media/imgrId77735ebb9e0a8925f.png"/><Relationship Id="rId36595ebb9e0a9a9f0" Type="http://schemas.openxmlformats.org/officeDocument/2006/relationships/image" Target="media/imgrId36595ebb9e0a9a9f0.jpg"/><Relationship Id="rId15645ebb9e0ab37b7" Type="http://schemas.openxmlformats.org/officeDocument/2006/relationships/image" Target="media/imgrId15645ebb9e0ab37b7.jpg"/><Relationship Id="rId25525ebb9e0ac33e1" Type="http://schemas.openxmlformats.org/officeDocument/2006/relationships/image" Target="media/imgrId25525ebb9e0ac33e1.jpg"/><Relationship Id="rId88745ebb9e0ad69cb" Type="http://schemas.openxmlformats.org/officeDocument/2006/relationships/image" Target="media/imgrId88745ebb9e0ad69cb.jpg"/><Relationship Id="rId47425ebb9e0aecb49" Type="http://schemas.openxmlformats.org/officeDocument/2006/relationships/image" Target="media/imgrId47425ebb9e0aecb49.jpg"/><Relationship Id="rId24835ebb9e0b09765" Type="http://schemas.openxmlformats.org/officeDocument/2006/relationships/image" Target="media/imgrId24835ebb9e0b09765.jpg"/><Relationship Id="rId14345ebb9e0b1a869" Type="http://schemas.openxmlformats.org/officeDocument/2006/relationships/image" Target="media/imgrId14345ebb9e0b1a869.jpg"/><Relationship Id="rId79315ebb9e0b2c066" Type="http://schemas.openxmlformats.org/officeDocument/2006/relationships/image" Target="media/imgrId79315ebb9e0b2c066.jpg"/><Relationship Id="rId81245ebb9e0b3fc03" Type="http://schemas.openxmlformats.org/officeDocument/2006/relationships/image" Target="media/imgrId81245ebb9e0b3fc03.jpg"/><Relationship Id="rId43365ebb9e0b564e2" Type="http://schemas.openxmlformats.org/officeDocument/2006/relationships/image" Target="media/imgrId43365ebb9e0b564e2.jpg"/><Relationship Id="rId51525ebb9e0b686e8" Type="http://schemas.openxmlformats.org/officeDocument/2006/relationships/image" Target="media/imgrId51525ebb9e0b686e8.jpg"/><Relationship Id="rId78375ebb9e0b7b622" Type="http://schemas.openxmlformats.org/officeDocument/2006/relationships/image" Target="media/imgrId78375ebb9e0b7b622.jpg"/><Relationship Id="rId85885ebb9e0b8a198" Type="http://schemas.openxmlformats.org/officeDocument/2006/relationships/image" Target="media/imgrId85885ebb9e0b8a198.jpg"/><Relationship Id="rId65625ebb9e0b9d43e" Type="http://schemas.openxmlformats.org/officeDocument/2006/relationships/image" Target="media/imgrId65625ebb9e0b9d43e.jpg"/><Relationship Id="rId82745ebb9e0bac4cd" Type="http://schemas.openxmlformats.org/officeDocument/2006/relationships/image" Target="media/imgrId82745ebb9e0bac4cd.jpg"/><Relationship Id="rId96225ebb9e0bbc785" Type="http://schemas.openxmlformats.org/officeDocument/2006/relationships/image" Target="media/imgrId96225ebb9e0bbc785.jpg"/><Relationship Id="rId69145ebb9e0bd3d2b" Type="http://schemas.openxmlformats.org/officeDocument/2006/relationships/image" Target="media/imgrId69145ebb9e0bd3d2b.jpg"/><Relationship Id="rId29655ebb9e0be7e93" Type="http://schemas.openxmlformats.org/officeDocument/2006/relationships/image" Target="media/imgrId29655ebb9e0be7e93.jpg"/><Relationship Id="rId19915ebb9e0c06a1a" Type="http://schemas.openxmlformats.org/officeDocument/2006/relationships/image" Target="media/imgrId19915ebb9e0c06a1a.jpg"/><Relationship Id="rId69375ebb9e0c188da" Type="http://schemas.openxmlformats.org/officeDocument/2006/relationships/image" Target="media/imgrId69375ebb9e0c188da.jpg"/><Relationship Id="rId43585ebb9e0c28627" Type="http://schemas.openxmlformats.org/officeDocument/2006/relationships/image" Target="media/imgrId43585ebb9e0c28627.jpg"/><Relationship Id="rId19925ebb9e0c37db0" Type="http://schemas.openxmlformats.org/officeDocument/2006/relationships/image" Target="media/imgrId19925ebb9e0c37db0.jpg"/><Relationship Id="rId46025ebb9e0c52072" Type="http://schemas.openxmlformats.org/officeDocument/2006/relationships/image" Target="media/imgrId46025ebb9e0c52072.jpg"/><Relationship Id="rId74585ebb9e0c64328" Type="http://schemas.openxmlformats.org/officeDocument/2006/relationships/image" Target="media/imgrId74585ebb9e0c64328.jpg"/><Relationship Id="rId60715ebb9e0c7a19a" Type="http://schemas.openxmlformats.org/officeDocument/2006/relationships/image" Target="media/imgrId60715ebb9e0c7a19a.jpg"/><Relationship Id="rId81895ebb9e0c8a482" Type="http://schemas.openxmlformats.org/officeDocument/2006/relationships/image" Target="media/imgrId81895ebb9e0c8a482.jpg"/><Relationship Id="rId88745ebb9e0c9ba04" Type="http://schemas.openxmlformats.org/officeDocument/2006/relationships/image" Target="media/imgrId88745ebb9e0c9ba04.jpg"/><Relationship Id="rId23475ebb9e0cabb19" Type="http://schemas.openxmlformats.org/officeDocument/2006/relationships/image" Target="media/imgrId23475ebb9e0cabb19.jpg"/><Relationship Id="rId26285ebb9e0cbbd79" Type="http://schemas.openxmlformats.org/officeDocument/2006/relationships/image" Target="media/imgrId26285ebb9e0cbbd79.jpg"/><Relationship Id="rId14105ebb9e0cd0282" Type="http://schemas.openxmlformats.org/officeDocument/2006/relationships/image" Target="media/imgrId14105ebb9e0cd0282.jpg"/><Relationship Id="rId45065ebb9e0ce5f04" Type="http://schemas.openxmlformats.org/officeDocument/2006/relationships/image" Target="media/imgrId45065ebb9e0ce5f04.jpg"/><Relationship Id="rId11625ebb9e0d04521" Type="http://schemas.openxmlformats.org/officeDocument/2006/relationships/image" Target="media/imgrId11625ebb9e0d04521.jpg"/><Relationship Id="rId67455ebb9e0d144ec" Type="http://schemas.openxmlformats.org/officeDocument/2006/relationships/image" Target="media/imgrId67455ebb9e0d144ec.jpg"/><Relationship Id="rId76825ebb9e0d25411" Type="http://schemas.openxmlformats.org/officeDocument/2006/relationships/image" Target="media/imgrId76825ebb9e0d25411.jpg"/><Relationship Id="rId15295ebb9e0d3959f" Type="http://schemas.openxmlformats.org/officeDocument/2006/relationships/image" Target="media/imgrId15295ebb9e0d3959f.jpg"/><Relationship Id="rId66865ebb9e0d54e59" Type="http://schemas.openxmlformats.org/officeDocument/2006/relationships/image" Target="media/imgrId66865ebb9e0d54e59.jpg"/><Relationship Id="rId90045ebb9e0d69bb7" Type="http://schemas.openxmlformats.org/officeDocument/2006/relationships/image" Target="media/imgrId90045ebb9e0d69bb7.jpg"/><Relationship Id="rId36485ebb9e0d79919" Type="http://schemas.openxmlformats.org/officeDocument/2006/relationships/image" Target="media/imgrId36485ebb9e0d79919.png"/><Relationship Id="rId67625ebb9e0d8d940" Type="http://schemas.openxmlformats.org/officeDocument/2006/relationships/image" Target="media/imgrId67625ebb9e0d8d940.png"/><Relationship Id="rId27145ebb9e0da5f0a" Type="http://schemas.openxmlformats.org/officeDocument/2006/relationships/image" Target="media/imgrId27145ebb9e0da5f0a.png"/><Relationship Id="rId16375ebb9e0dbf4e3" Type="http://schemas.openxmlformats.org/officeDocument/2006/relationships/image" Target="media/imgrId16375ebb9e0dbf4e3.jpg"/><Relationship Id="rId28815ebb9e0dd3faf" Type="http://schemas.openxmlformats.org/officeDocument/2006/relationships/image" Target="media/imgrId28815ebb9e0dd3faf.jpg"/><Relationship Id="rId75775ebb9e0de4869" Type="http://schemas.openxmlformats.org/officeDocument/2006/relationships/image" Target="media/imgrId75775ebb9e0de4869.jpg"/><Relationship Id="rId32405ebb9e0df343f" Type="http://schemas.openxmlformats.org/officeDocument/2006/relationships/image" Target="media/imgrId32405ebb9e0df343f.jpg"/><Relationship Id="rId33615ebb9e0e232fc" Type="http://schemas.openxmlformats.org/officeDocument/2006/relationships/image" Target="media/imgrId33615ebb9e0e232fc.jpg"/><Relationship Id="rId27325ebb9e0e35495" Type="http://schemas.openxmlformats.org/officeDocument/2006/relationships/image" Target="media/imgrId27325ebb9e0e35495.jpg"/><Relationship Id="rId44185ebb9e0e48189" Type="http://schemas.openxmlformats.org/officeDocument/2006/relationships/image" Target="media/imgrId44185ebb9e0e48189.jpg"/><Relationship Id="rId68495ebb9e0e5eb15" Type="http://schemas.openxmlformats.org/officeDocument/2006/relationships/image" Target="media/imgrId68495ebb9e0e5eb15.jpg"/><Relationship Id="rId57625ebb9e0e6f4a2" Type="http://schemas.openxmlformats.org/officeDocument/2006/relationships/image" Target="media/imgrId57625ebb9e0e6f4a2.jpg"/><Relationship Id="rId65395ebb9e0e7e0e5" Type="http://schemas.openxmlformats.org/officeDocument/2006/relationships/image" Target="media/imgrId65395ebb9e0e7e0e5.jpg"/><Relationship Id="rId97105ebb9e0e93210" Type="http://schemas.openxmlformats.org/officeDocument/2006/relationships/image" Target="media/imgrId97105ebb9e0e93210.jpg"/><Relationship Id="rId21065ebb9e0ea5b51" Type="http://schemas.openxmlformats.org/officeDocument/2006/relationships/image" Target="media/imgrId21065ebb9e0ea5b51.jpg"/><Relationship Id="rId18845ebb9e0eb785e" Type="http://schemas.openxmlformats.org/officeDocument/2006/relationships/image" Target="media/imgrId18845ebb9e0eb785e.jpg"/><Relationship Id="rId31645ebb9e0ecd7c4" Type="http://schemas.openxmlformats.org/officeDocument/2006/relationships/image" Target="media/imgrId31645ebb9e0ecd7c4.jpg"/><Relationship Id="rId17115ebb9e0ee07ea" Type="http://schemas.openxmlformats.org/officeDocument/2006/relationships/image" Target="media/imgrId17115ebb9e0ee07ea.jpg"/><Relationship Id="rId28535ebb9e0ef1ad1" Type="http://schemas.openxmlformats.org/officeDocument/2006/relationships/image" Target="media/imgrId28535ebb9e0ef1ad1.jpg"/><Relationship Id="rId99505ebb9e0f15496" Type="http://schemas.openxmlformats.org/officeDocument/2006/relationships/image" Target="media/imgrId99505ebb9e0f15496.jpg"/><Relationship Id="rId61905ebb9e0f339fa" Type="http://schemas.openxmlformats.org/officeDocument/2006/relationships/image" Target="media/imgrId61905ebb9e0f339fa.jpg"/><Relationship Id="rId12875ebb9e0f47158" Type="http://schemas.openxmlformats.org/officeDocument/2006/relationships/image" Target="media/imgrId12875ebb9e0f47158.jpg"/><Relationship Id="rId43685ebb9e0f59868" Type="http://schemas.openxmlformats.org/officeDocument/2006/relationships/image" Target="media/imgrId43685ebb9e0f59868.jpg"/><Relationship Id="rId36065ebb9e0f6d27d" Type="http://schemas.openxmlformats.org/officeDocument/2006/relationships/image" Target="media/imgrId36065ebb9e0f6d27d.jpg"/><Relationship Id="rId70935ebb9e0f7e150" Type="http://schemas.openxmlformats.org/officeDocument/2006/relationships/image" Target="media/imgrId70935ebb9e0f7e150.jpg"/><Relationship Id="rId28095ebb9e0f8e258" Type="http://schemas.openxmlformats.org/officeDocument/2006/relationships/image" Target="media/imgrId28095ebb9e0f8e258.jpg"/><Relationship Id="rId78165ebb9e0fa233c" Type="http://schemas.openxmlformats.org/officeDocument/2006/relationships/image" Target="media/imgrId78165ebb9e0fa233c.jpg"/><Relationship Id="rId76365ebb9e0fb32c8" Type="http://schemas.openxmlformats.org/officeDocument/2006/relationships/image" Target="media/imgrId76365ebb9e0fb32c8.jpg"/><Relationship Id="rId28065ebb9e0fc7347" Type="http://schemas.openxmlformats.org/officeDocument/2006/relationships/image" Target="media/imgrId28065ebb9e0fc7347.jpg"/><Relationship Id="rId11005ebb9e0fda5e2" Type="http://schemas.openxmlformats.org/officeDocument/2006/relationships/image" Target="media/imgrId11005ebb9e0fda5e2.jpg"/><Relationship Id="rId11745ebb9e0fef292" Type="http://schemas.openxmlformats.org/officeDocument/2006/relationships/image" Target="media/imgrId11745ebb9e0fef292.jpg"/><Relationship Id="rId53445ebb9e100e0b4" Type="http://schemas.openxmlformats.org/officeDocument/2006/relationships/image" Target="media/imgrId53445ebb9e100e0b4.jpg"/><Relationship Id="rId79345ebb9e101f379" Type="http://schemas.openxmlformats.org/officeDocument/2006/relationships/image" Target="media/imgrId79345ebb9e101f379.jpg"/><Relationship Id="rId16385ebb9e103537e" Type="http://schemas.openxmlformats.org/officeDocument/2006/relationships/image" Target="media/imgrId16385ebb9e103537e.png"/><Relationship Id="rId25885ebb9e1049ba8" Type="http://schemas.openxmlformats.org/officeDocument/2006/relationships/image" Target="media/imgrId25885ebb9e1049ba8.jpg"/><Relationship Id="rId89425ebb9e105bf11" Type="http://schemas.openxmlformats.org/officeDocument/2006/relationships/image" Target="media/imgrId89425ebb9e105bf11.jpg"/><Relationship Id="rId72005ebb9e106d3b5" Type="http://schemas.openxmlformats.org/officeDocument/2006/relationships/image" Target="media/imgrId72005ebb9e106d3b5.jpg"/><Relationship Id="rId82015ebb9e1080a50" Type="http://schemas.openxmlformats.org/officeDocument/2006/relationships/image" Target="media/imgrId82015ebb9e1080a50.jpg"/><Relationship Id="rId71375ebb9e10975c7" Type="http://schemas.openxmlformats.org/officeDocument/2006/relationships/image" Target="media/imgrId71375ebb9e10975c7.jpg"/><Relationship Id="rId89875ebb9e10a84e3" Type="http://schemas.openxmlformats.org/officeDocument/2006/relationships/image" Target="media/imgrId89875ebb9e10a84e3.jpg"/><Relationship Id="rId54175ebb9e10bbfdd" Type="http://schemas.openxmlformats.org/officeDocument/2006/relationships/image" Target="media/imgrId54175ebb9e10bbfdd.jpg"/><Relationship Id="rId10395ebb9e10cd1d1" Type="http://schemas.openxmlformats.org/officeDocument/2006/relationships/image" Target="media/imgrId10395ebb9e10cd1d1.jpg"/><Relationship Id="rId48485ebb9e10de987" Type="http://schemas.openxmlformats.org/officeDocument/2006/relationships/image" Target="media/imgrId48485ebb9e10de987.jpg"/><Relationship Id="rId10465ebb9e1102edf" Type="http://schemas.openxmlformats.org/officeDocument/2006/relationships/image" Target="media/imgrId10465ebb9e1102edf.jpg"/><Relationship Id="rId57995ebb9e111b38c" Type="http://schemas.openxmlformats.org/officeDocument/2006/relationships/image" Target="media/imgrId57995ebb9e111b38c.jpg"/><Relationship Id="rId79945ebb9e113561b" Type="http://schemas.openxmlformats.org/officeDocument/2006/relationships/image" Target="media/imgrId79945ebb9e113561b.jpg"/><Relationship Id="rId57705ebb9e114a2a3" Type="http://schemas.openxmlformats.org/officeDocument/2006/relationships/image" Target="media/imgrId57705ebb9e114a2a3.jpg"/><Relationship Id="rId43185ebb9e115dde0" Type="http://schemas.openxmlformats.org/officeDocument/2006/relationships/image" Target="media/imgrId43185ebb9e115dde0.jpg"/><Relationship Id="rId52795ebb9e116ebfb" Type="http://schemas.openxmlformats.org/officeDocument/2006/relationships/image" Target="media/imgrId52795ebb9e116ebfb.jpg"/><Relationship Id="rId68325ebb9e1182d08" Type="http://schemas.openxmlformats.org/officeDocument/2006/relationships/image" Target="media/imgrId68325ebb9e1182d08.jpg"/><Relationship Id="rId76915ebb9e119b2ab" Type="http://schemas.openxmlformats.org/officeDocument/2006/relationships/image" Target="media/imgrId76915ebb9e119b2ab.jpg"/><Relationship Id="rId66125ebb9e11aebe6" Type="http://schemas.openxmlformats.org/officeDocument/2006/relationships/image" Target="media/imgrId66125ebb9e11aebe6.jpg"/><Relationship Id="rId67075ebb9e11bf13d" Type="http://schemas.openxmlformats.org/officeDocument/2006/relationships/image" Target="media/imgrId67075ebb9e11bf13d.jpg"/><Relationship Id="rId29885ebb9e11d59f1" Type="http://schemas.openxmlformats.org/officeDocument/2006/relationships/image" Target="media/imgrId29885ebb9e11d59f1.jpg"/><Relationship Id="rId45935ebb9e11ead7f" Type="http://schemas.openxmlformats.org/officeDocument/2006/relationships/image" Target="media/imgrId45935ebb9e11ead7f.jpg"/><Relationship Id="rId81915ebb9e1209ce3" Type="http://schemas.openxmlformats.org/officeDocument/2006/relationships/image" Target="media/imgrId81915ebb9e1209ce3.jpg"/><Relationship Id="rId99525ebb9e121e436" Type="http://schemas.openxmlformats.org/officeDocument/2006/relationships/image" Target="media/imgrId99525ebb9e121e436.jpg"/><Relationship Id="rId88705ebb9e1231c5c" Type="http://schemas.openxmlformats.org/officeDocument/2006/relationships/image" Target="media/imgrId88705ebb9e1231c5c.jpg"/><Relationship Id="rId75635ebb9e1246768" Type="http://schemas.openxmlformats.org/officeDocument/2006/relationships/image" Target="media/imgrId75635ebb9e1246768.jpg"/><Relationship Id="rId75705ebb9e1257d14" Type="http://schemas.openxmlformats.org/officeDocument/2006/relationships/image" Target="media/imgrId75705ebb9e1257d14.jpg"/><Relationship Id="rId77455ebb9e1273162" Type="http://schemas.openxmlformats.org/officeDocument/2006/relationships/image" Target="media/imgrId77455ebb9e1273162.png"/><Relationship Id="rId43325ebb9e12aac22" Type="http://schemas.openxmlformats.org/officeDocument/2006/relationships/image" Target="media/imgrId43325ebb9e12aac22.png"/><Relationship Id="rId83285ebb9e12bc1a5" Type="http://schemas.openxmlformats.org/officeDocument/2006/relationships/image" Target="media/imgrId83285ebb9e12bc1a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378833" Type="http://schemas.openxmlformats.org/officeDocument/2006/relationships/image" Target="media/imgrId743788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378833" Type="http://schemas.openxmlformats.org/officeDocument/2006/relationships/image" Target="media/imgrId743788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378833" Type="http://schemas.openxmlformats.org/officeDocument/2006/relationships/image" Target="media/imgrId743788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378833" Type="http://schemas.openxmlformats.org/officeDocument/2006/relationships/image" Target="media/imgrId743788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378833" Type="http://schemas.openxmlformats.org/officeDocument/2006/relationships/image" Target="media/imgrId743788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378833" Type="http://schemas.openxmlformats.org/officeDocument/2006/relationships/image" Target="media/imgrId743788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