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3404 TCR / KDI 3404 TCR HT (REV. 11.1)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184365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64832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4512077" w:name="ctxt"/>
    <w:bookmarkEnd w:id="74512077"/>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287213"/>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50287213"/>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50287213"/>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50287213"/>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50287213"/>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502872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50287213"/>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50287213"/>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50287213"/>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287213"/>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79605ebbd7b381953" w:history="1">
              <w:r>
                <w:rPr>
                  <w:b/>
                  <w:bCs/>
                  <w:color w:val="0000FF"/>
                  <w:position w:val="-2"/>
                  <w:sz w:val="20"/>
                  <w:szCs w:val="20"/>
                  <w:u w:val="single"/>
                </w:rPr>
                <w:t xml:space="preserve">www. kohlerengines.com</w:t>
              </w:r>
            </w:hyperlink>
            <w:r>
              <w:rPr>
                <w:color w:val="00274C"/>
                <w:position w:val="-2"/>
                <w:sz w:val="20"/>
                <w:szCs w:val="20"/>
              </w:rPr>
              <w:t xml:space="preserve"> &amp; </w:t>
            </w:r>
            <w:hyperlink r:id="rId84915ebbd7b38197a"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51275ebbd7b3819b2"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08800"/>
            <wp:docPr id="38934167" name="name55765ebbd7b3b9531" descr="Identificazione_componenti_motore_3404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FR.jpg"/>
                    <pic:cNvPicPr/>
                  </pic:nvPicPr>
                  <pic:blipFill>
                    <a:blip r:embed="rId17185ebbd7b3b9529"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54615764" name="name65805ebbd7b3dffb3"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70295ebbd7b3dffa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50287213"/>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50287213"/>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50287213"/>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0" w:after="0" w:line="262" w:lineRule="auto"/>
        <w:ind w:left="0" w:right="0"/>
        <w:jc w:val="left"/>
      </w:pPr>
      <w:r>
        <w:rPr>
          <w:color w:val="00274C"/>
          <w:sz w:val="20"/>
          <w:szCs w:val="20"/>
        </w:rPr>
        <w:t xml:space="preserve">La plaque d'identification du moteur est située sur la partie inférieure du carter et est visible du côté de l'admission ou du côté de l'échappement.</w:t>
      </w:r>
    </w:p>
    <w:p>
      <w:pPr>
        <w:widowControl w:val="on"/>
        <w:pBdr/>
        <w:spacing w:before="225" w:after="225" w:line="262" w:lineRule="auto"/>
        <w:ind w:left="0" w:right="0"/>
        <w:jc w:val="left"/>
      </w:pPr>
      <w:r>
        <w:drawing>
          <wp:inline distT="0" distB="0" distL="0" distR="0">
            <wp:extent cx="4752000" cy="3218400"/>
            <wp:docPr id="60436652" name="name83545ebbd7b40f577" descr="Identificazione_costrut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FR.jpg"/>
                    <pic:cNvPicPr/>
                  </pic:nvPicPr>
                  <pic:blipFill>
                    <a:blip r:embed="rId75895ebbd7b40f56f"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852800" cy="1821600"/>
            <wp:docPr id="4543575" name="name52175ebbd7b427dd0" descr="Identificazione_targhetta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FR.jpg"/>
                    <pic:cNvPicPr/>
                  </pic:nvPicPr>
                  <pic:blipFill>
                    <a:blip r:embed="rId96585ebbd7b427dc8" cstate="print"/>
                    <a:stretch>
                      <a:fillRect/>
                    </a:stretch>
                  </pic:blipFill>
                  <pic:spPr>
                    <a:xfrm>
                      <a:off x="0" y="0"/>
                      <a:ext cx="4852800" cy="1821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rPr>
        <w:t xml:space="preserve">1.8.1 Étiquette pour Normes EPA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(exemple sur la façon de la remplir)</w:t>
      </w:r>
      <w:r>
        <w:rPr>
          <w:color w:val="00274C"/>
          <w:sz w:val="20"/>
          <w:szCs w:val="20"/>
        </w:rPr>
        <w:t xml:space="preserve"> </w:t>
      </w: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77526414" name="name15995ebbd7b44e4f7"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77215ebbd7b44e4ee" cstate="print"/>
                    <a:stretch>
                      <a:fillRect/>
                    </a:stretch>
                  </pic:blipFill>
                  <pic:spPr>
                    <a:xfrm>
                      <a:off x="0" y="0"/>
                      <a:ext cx="4752000" cy="4147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Étiquette pour Normes Chine</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57931055" name="name50845ebbd7b471bce"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23365ebbd7b471bc8"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Étiquette pour Normes Corée</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75603908" name="name30145ebbd7b48b692"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42335ebbd7b48b68d"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10762461" name="name52805ebbd7b4b35bc"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12515ebbd7b4b35b7" cstate="print"/>
                          <a:stretch>
                            <a:fillRect/>
                          </a:stretch>
                        </pic:blipFill>
                        <pic:spPr>
                          <a:xfrm>
                            <a:off x="0" y="0"/>
                            <a:ext cx="128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64734646" w:name="result_box"/>
          <w:bookmarkEnd w:id="64734646"/>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6483803" w:name="result_box"/>
          <w:bookmarkEnd w:id="6483803"/>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40843909" name="name29375ebbd7b4d45e0"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38545ebbd7b4d45db"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87684" name="name52795ebbd7b4e375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335ebbd7b4e374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287213"/>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50287213"/>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50287213"/>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50287213"/>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50287213"/>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59564" name="name82865ebbd7b4f38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085ebbd7b4f386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287213"/>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50287213"/>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50287213"/>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50287213"/>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50287213"/>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r>
    </w:tbl>
    <w:p>
      <w:pPr>
        <w:numPr>
          <w:ilvl w:val="0"/>
          <w:numId w:val="50287213"/>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50287213"/>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50287213"/>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075543" name="name71665ebbd7b513a9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65ebbd7b513a9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287213"/>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50287213"/>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84024" name="name52975ebbd7b52441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965ebbd7b52441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287213"/>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50287213"/>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50287213"/>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50287213"/>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 pour températures basses</w:t>
      </w:r>
    </w:p>
    <w:p>
      <w:pPr>
        <w:numPr>
          <w:ilvl w:val="0"/>
          <w:numId w:val="50287213"/>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50287213"/>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50287213"/>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50287213"/>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50287213"/>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KDI Injection électronique sans teneur Tier 3 – Stage IIIA émissions équivalentes aux moteurs certifiés.</w:t>
      </w:r>
    </w:p>
    <w:p>
      <w:pPr>
        <w:widowControl w:val="on"/>
        <w:pBdr/>
        <w:spacing w:before="0" w:after="0" w:line="262" w:lineRule="auto"/>
        <w:ind w:left="0" w:right="0"/>
        <w:jc w:val="left"/>
      </w:pPr>
      <w:r>
        <w:rPr>
          <w:color w:val="00274C"/>
          <w:sz w:val="20"/>
          <w:szCs w:val="20"/>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50287213"/>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95016306" name="name59215ebbd7b533e2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725ebbd7b533e1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0287213"/>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50287213"/>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8349945" name="name48685ebbd7b548801"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6215ebbd7b5487f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287213"/>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50287213"/>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502872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50287213"/>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502872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5028721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50287213"/>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50287213"/>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50287213"/>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50287213"/>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50287213"/>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50287213"/>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50287213"/>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50287213"/>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50287213"/>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50287213"/>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50287213"/>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50287213"/>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50287213"/>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50287213"/>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50287213"/>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50287213"/>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50287213"/>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50287213"/>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50287213"/>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50287213"/>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50287213"/>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50287213"/>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50287213"/>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50287213"/>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50287213"/>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50287213"/>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50287213"/>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50287213"/>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50287213"/>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50287213"/>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50287213"/>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50287213"/>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449904" name="name76415ebbd7b557c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145ebbd7b557c0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287213"/>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50287213"/>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50287213"/>
        </w:numPr>
        <w:spacing w:before="0" w:after="0" w:line="240" w:lineRule="auto"/>
        <w:jc w:val="left"/>
        <w:rPr>
          <w:color w:val="00274C"/>
          <w:sz w:val="20"/>
          <w:szCs w:val="20"/>
        </w:rPr>
      </w:pPr>
      <w:r>
        <w:rPr>
          <w:color w:val="00274C"/>
          <w:sz w:val="20"/>
          <w:szCs w:val="20"/>
        </w:rPr>
        <w:t xml:space="preserve">Le serrage correct des vis de levage est de 80Nm.</w:t>
      </w:r>
    </w:p>
    <w:p>
      <w:pPr>
        <w:numPr>
          <w:ilvl w:val="0"/>
          <w:numId w:val="50287213"/>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50287213"/>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3067200"/>
            <wp:docPr id="43968586" name="name92725ebbd7b57949e"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67135ebbd7b579499"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0287213"/>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50287213"/>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50287213"/>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50287213"/>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734975" name="name96885ebbd7b58ba5a"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5645ebbd7b58ba56"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5671615" name="name46265ebbd7b59ee4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98485ebbd7b59ee3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4038750" name="name44695ebbd7b5af8de"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2645ebbd7b5af8d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0541461" name="name63375ebbd7b5c06e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33085ebbd7b5c06e7"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67611320" name="name28125ebbd7b5d175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3845ebbd7b5d174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27391387" name="name73485ebbd7b5e551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2755ebbd7b5e551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5055500" name="name77585ebbd7b60478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0795ebbd7b60478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022461" name="name56015ebbd7b618d6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665ebbd7b618d5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61179178" name="name43855ebbd7b62e7e7"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0255ebbd7b62e7df"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4114090" name="name73875ebbd7b63f9d8"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0105ebbd7b63f9d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53460431" name="name31175ebbd7b651210"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96945ebbd7b651207"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01207" name="name41505ebbd7b6661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105ebbd7b66611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5904401" name="name89145ebbd7b67795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7325ebbd7b677955"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8036151" name="name78495ebbd7b68e0f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6595ebbd7b68e0e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3563370" name="name76395ebbd7b69f064"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69785ebbd7b69f06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114949" name="name75185ebbd7b6b14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635ebbd7b6b14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2360464" name="name31795ebbd7b6c5f5b"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2815ebbd7b6c5f5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536686" name="name51845ebbd7b6d94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2115ebbd7b6d94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257057" name="name36655ebbd7b6eaa2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44405ebbd7b6eaa1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56531" name="name93505ebbd7b7091e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565ebbd7b7091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1457332" name="name43425ebbd7b71872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3005ebbd7b71871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30361" name="name58255ebbd7b72b1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245ebbd7b72b1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28348" name="name99405ebbd7b73ab8c"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0245ebbd7b73ab85"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513039" name="name61075ebbd7b74d34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075ebbd7b74d3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8466290" name="name72765ebbd7b75c16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5835ebbd7b75c16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03463" name="name27525ebbd7b769f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145ebbd7b769f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4988160" name="name67735ebbd7b77ea7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1965ebbd7b77ea7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62373" name="name22535ebbd7b7948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095ebbd7b7948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042268" name="name98605ebbd7b7a731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8865ebbd7b7a731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98358" name="name41025ebbd7b7b86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565ebbd7b7b86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233600" cy="5090400"/>
            <wp:docPr id="49900363" name="name83345ebbd7b7e2cfb"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33255ebbd7b7e2cf2"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50287213"/>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21446" name="name95045ebbd7b803e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595ebbd7b803e0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287213"/>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50287213"/>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50287215"/>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75225ebbd7b8055ff" w:history="1">
              <w:r>
                <w:rPr>
                  <w:b/>
                  <w:bCs/>
                  <w:color w:val="0000FF"/>
                  <w:position w:val="-2"/>
                  <w:sz w:val="20"/>
                  <w:szCs w:val="20"/>
                </w:rPr>
                <w:t xml:space="preserve">Par. 4.5</w:t>
              </w:r>
            </w:hyperlink>
            <w:r>
              <w:rPr>
                <w:color w:val="00274C"/>
                <w:position w:val="-2"/>
                <w:sz w:val="20"/>
                <w:szCs w:val="20"/>
              </w:rPr>
              <w:t xml:space="preserve"> et </w:t>
            </w:r>
            <w:hyperlink r:id="rId77345ebbd7b805643" w:history="1">
              <w:r>
                <w:rPr>
                  <w:b/>
                  <w:bCs/>
                  <w:color w:val="0000FF"/>
                  <w:position w:val="-2"/>
                  <w:sz w:val="20"/>
                  <w:szCs w:val="20"/>
                </w:rPr>
                <w:t xml:space="preserve">4.6</w:t>
              </w:r>
            </w:hyperlink>
            <w:r>
              <w:rPr>
                <w:color w:val="00274C"/>
                <w:position w:val="-2"/>
                <w:sz w:val="20"/>
                <w:szCs w:val="20"/>
              </w:rPr>
              <w:t xml:space="preserve"> ).</w:t>
            </w:r>
          </w:p>
          <w:p>
            <w:pPr>
              <w:numPr>
                <w:ilvl w:val="0"/>
                <w:numId w:val="50287215"/>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50287215"/>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50287215"/>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561046" name="name67705ebbd7b817a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55ebbd7b817a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50287213"/>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37435ebbd7b817fe0" w:history="1">
              <w:r>
                <w:rPr>
                  <w:b/>
                  <w:bCs/>
                  <w:color w:val="0000FF"/>
                  <w:position w:val="-2"/>
                  <w:sz w:val="20"/>
                  <w:szCs w:val="20"/>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34203" name="name10005ebbd7b82592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305ebbd7b8259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50287213"/>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50287216"/>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50287216"/>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50287216"/>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34463" name="name14405ebbd7b83b1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75ebbd7b83b1c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287213"/>
        </w:numPr>
        <w:spacing w:before="0" w:after="0" w:line="240" w:lineRule="auto"/>
        <w:jc w:val="left"/>
        <w:rPr>
          <w:color w:val="00274C"/>
          <w:sz w:val="20"/>
          <w:szCs w:val="20"/>
        </w:rPr>
      </w:pPr>
      <w:r>
        <w:rPr>
          <w:color w:val="00274C"/>
          <w:sz w:val="20"/>
          <w:szCs w:val="20"/>
        </w:rPr>
        <w:t xml:space="preserve">Avant de procéder à cette opération, lire le  </w:t>
      </w:r>
      <w:hyperlink r:id="rId47595ebbd7b83b805"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2151" name="name25095ebbd7b84f0c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285ebbd7b84f0b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287213"/>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50287213"/>
        </w:numPr>
        <w:spacing w:before="0" w:after="0" w:line="240" w:lineRule="auto"/>
        <w:jc w:val="left"/>
        <w:rPr>
          <w:color w:val="00274C"/>
          <w:sz w:val="20"/>
          <w:szCs w:val="20"/>
        </w:rPr>
      </w:pPr>
      <w:r>
        <w:rPr>
          <w:color w:val="00274C"/>
          <w:sz w:val="20"/>
          <w:szCs w:val="20"/>
        </w:rPr>
        <w:t xml:space="preserve">Les seuls carburants admis sont ceux indiqués dans le </w:t>
      </w:r>
      <w:hyperlink r:id="rId44685ebbd7b84fd24" w:history="1">
        <w:r>
          <w:rPr>
            <w:b/>
            <w:bCs/>
            <w:color w:val="0000FF"/>
            <w:sz w:val="20"/>
            <w:szCs w:val="20"/>
          </w:rPr>
          <w:t xml:space="preserve">Tab. 2.3</w:t>
        </w:r>
      </w:hyperlink>
      <w:r>
        <w:rPr>
          <w:color w:val="00274C"/>
          <w:sz w:val="20"/>
          <w:szCs w:val="20"/>
        </w:rPr>
        <w:t xml:space="preserve"> .</w:t>
      </w:r>
    </w:p>
    <w:p>
      <w:pPr>
        <w:numPr>
          <w:ilvl w:val="0"/>
          <w:numId w:val="50287213"/>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50287213"/>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50287213"/>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50287213"/>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50287213"/>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50287213"/>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rPr>
        <w:b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w:t>
      </w:r>
      <w:hyperlink r:id="rId58635ebbd7b84ffa9" w:history="1">
        <w:r>
          <w:rPr>
            <w:b/>
            <w:bCs/>
            <w:color w:val="0000FF"/>
            <w:sz w:val="20"/>
            <w:szCs w:val="20"/>
          </w:rPr>
          <w:t xml:space="preserve">remplir le circuit du carburant (Par. 6.3 point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58505" name="name43335ebbd7b860be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95ebbd7b860b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6745ebbd7b86126f" w:history="1">
              <w:r>
                <w:rPr>
                  <w:b/>
                  <w:bCs/>
                  <w:color w:val="0000FF"/>
                  <w:position w:val="-2"/>
                  <w:sz w:val="20"/>
                  <w:szCs w:val="20"/>
                </w:rPr>
                <w:t xml:space="preserve">Par. 2.4</w:t>
              </w:r>
            </w:hyperlink>
            <w:r>
              <w:rPr>
                <w:b/>
                <w:bCs/>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9715ebbd7b8612b2"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50287217"/>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p>
          <w:p>
            <w:pPr>
              <w:numPr>
                <w:ilvl w:val="0"/>
                <w:numId w:val="50287217"/>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23015ebbd7b8615dd" w:history="1">
              <w:r>
                <w:rPr>
                  <w:b/>
                  <w:bCs/>
                  <w:color w:val="0000FF"/>
                  <w:position w:val="-2"/>
                  <w:sz w:val="20"/>
                  <w:szCs w:val="20"/>
                </w:rPr>
                <w:t xml:space="preserve">Tab. 2.1</w:t>
              </w:r>
            </w:hyperlink>
            <w:r>
              <w:rPr>
                <w:color w:val="00274C"/>
                <w:position w:val="-2"/>
                <w:sz w:val="20"/>
                <w:szCs w:val="20"/>
              </w:rPr>
              <w:t xml:space="preserve"> et </w:t>
            </w:r>
            <w:hyperlink r:id="rId43435ebbd7b8615f4"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64335285" name="name88815ebbd7b87d57c"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89825ebbd7b87d57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0287218"/>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50287218"/>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50287218"/>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0287218"/>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86016091" name="name89165ebbd7b89bd8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6365ebbd7b89bd7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5465ebbd7b89cc3e" w:history="1">
              <w:r>
                <w:rPr>
                  <w:color w:val="0000FF"/>
                  <w:position w:val="0"/>
                  <w:sz w:val="20"/>
                  <w:szCs w:val="20"/>
                  <w:u w:val="single"/>
                </w:rPr>
                <w:t xml:space="preserve">https://www.youtube.com/embed/HWCzK41Br1U?rel=0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3505" name="name13145ebbd7b8acb2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365ebbd7b8acb2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287213"/>
        </w:numPr>
        <w:spacing w:before="0" w:after="0" w:line="240" w:lineRule="auto"/>
        <w:jc w:val="left"/>
        <w:rPr>
          <w:color w:val="00274C"/>
          <w:sz w:val="20"/>
          <w:szCs w:val="20"/>
        </w:rPr>
      </w:pPr>
      <w:r>
        <w:rPr>
          <w:color w:val="00274C"/>
          <w:sz w:val="20"/>
          <w:szCs w:val="20"/>
        </w:rPr>
        <w:t xml:space="preserve">Avant de procéder à cette opération, lire le  </w:t>
      </w:r>
      <w:hyperlink r:id="rId39035ebbd7b8ad65a"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15751" name="name11945ebbd7b8c556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805ebbd7b8c556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287213"/>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50287213"/>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50287213"/>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50287213"/>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 </w:t>
      </w:r>
      <w:hyperlink r:id="rId72435ebbd7b8c5b0a"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Se référer à la documentation technique de la machine.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KDI 3404TCR HT)</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81615ebbd7b8c5c26"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2872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6908028" name="name49555ebbd7b8d612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5305ebbd7b8d612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2872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502872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502872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502872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2971689" name="name92595ebbd7b8e5aa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7145ebbd7b8e5a9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02872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502872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502872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5028721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8476932" name="name72205ebbd7b90753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1595ebbd7b90753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80407" name="name53735ebbd7b918c2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815ebbd7b918c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50287213"/>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50287213"/>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50287213"/>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50287213"/>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50287213"/>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50287213"/>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50287213"/>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50287213"/>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50287213"/>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50287213"/>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38615ebbd7b919607" w:history="1">
        <w:r>
          <w:rPr>
            <w:b/>
            <w:bCs/>
            <w:color w:val="0000FF"/>
            <w:sz w:val="20"/>
            <w:szCs w:val="20"/>
          </w:rPr>
          <w:t xml:space="preserve">Tab. 5.1 et Tab. 5.2</w:t>
        </w:r>
      </w:hyperlink>
      <w:r>
        <w:rPr>
          <w:color w:val="00274C"/>
          <w:sz w:val="20"/>
          <w:szCs w:val="20"/>
        </w:rPr>
        <w:t xml:space="preserve"> .</w:t>
      </w:r>
    </w:p>
    <w:p>
      <w:pPr>
        <w:numPr>
          <w:ilvl w:val="0"/>
          <w:numId w:val="50287213"/>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50287213"/>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50287213"/>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090758" name="name17845ebbd7b92bde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275ebbd7b92bde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287213"/>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50287213"/>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50287213"/>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22350" name="name87205ebbd7b93e10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05ebbd7b93e0f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0287213"/>
        </w:numPr>
        <w:spacing w:before="0" w:after="0" w:line="240" w:lineRule="auto"/>
        <w:jc w:val="left"/>
        <w:rPr>
          <w:color w:val="00274C"/>
          <w:sz w:val="20"/>
          <w:szCs w:val="20"/>
        </w:rPr>
      </w:pPr>
      <w:r>
        <w:rPr>
          <w:color w:val="00274C"/>
          <w:sz w:val="20"/>
          <w:szCs w:val="20"/>
        </w:rPr>
        <w:t xml:space="preserve">Avant de procéder à cette opération, lire le  </w:t>
      </w:r>
      <w:hyperlink r:id="rId27295ebbd7b93eb40" w:history="1">
        <w:r>
          <w:rPr>
            <w:b/>
            <w:bCs/>
            <w:color w:val="0000FF"/>
            <w:sz w:val="20"/>
            <w:szCs w:val="20"/>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376401" name="name25745ebbd7b952a2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665ebbd7b952a2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287213"/>
        </w:numPr>
        <w:spacing w:before="0" w:after="0" w:line="240" w:lineRule="auto"/>
        <w:jc w:val="left"/>
        <w:rPr>
          <w:color w:val="00274C"/>
          <w:sz w:val="20"/>
          <w:szCs w:val="20"/>
        </w:rPr>
      </w:pPr>
      <w:r>
        <w:rPr>
          <w:color w:val="00274C"/>
          <w:sz w:val="20"/>
          <w:szCs w:val="20"/>
        </w:rPr>
        <w:t xml:space="preserve">Pour les mises en garde de sécurité, voir le </w:t>
      </w:r>
      <w:hyperlink r:id="rId63595ebbd7b9534ae"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4545ebbd7b954844"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8255ebbd7b954b31"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Composants non fournis par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Se référer à la documentation technique du véhicule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005ebbd7b954da0"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565ebbd7b954fae"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675ebbd7b9551b8" w:history="1">
              <w:r>
                <w:rPr>
                  <w:color w:val="0000FF"/>
                  <w:position w:val="-2"/>
                  <w:sz w:val="20"/>
                  <w:szCs w:val="20"/>
                  <w:u w:val="single"/>
                  <w:shd w:val="clear" w:color="auto" w:fill="E1E2E0"/>
                </w:rPr>
                <w:t xml:space="preserve">Courroie de l’alternateur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245ebbd7b955494"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945ebbd7b96282b"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Composants non fournis par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Se référer à la documentation technique du véhicule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655ebbd7b962cdd"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43945ebbd7b963d02"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8235ebbd7b963d44"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59605ebbd7b9654d4"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26965ebbd7b965d4a" w:history="1">
        <w:r>
          <w:rPr>
            <w:b/>
            <w:bCs/>
            <w:color w:val="0000FF"/>
            <w:sz w:val="20"/>
            <w:szCs w:val="20"/>
          </w:rPr>
          <w:t xml:space="preserve">voir Par. 1.6</w:t>
        </w:r>
      </w:hyperlink>
      <w:r>
        <w:rPr>
          <w:color w:val="00274C"/>
          <w:sz w:val="20"/>
          <w:szCs w:val="20"/>
        </w:rPr>
        <w:t xml:space="preserve"> ) le contrôle doit être effectué toutes les 50 heures ou chaque semaine</w:t>
      </w:r>
      <w:r>
        <w:rPr>
          <w:color w:val="00274C"/>
          <w:sz w:val="20"/>
          <w:szCs w:val="20"/>
        </w:rPr>
        <w:b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91876" name="name67235ebbd7b9779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75ebbd7b9779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8405ebbd7b978271" w:history="1">
              <w:r>
                <w:rPr>
                  <w:b/>
                  <w:bCs/>
                  <w:color w:val="0000FF"/>
                  <w:position w:val="-2"/>
                  <w:sz w:val="20"/>
                  <w:szCs w:val="20"/>
                </w:rPr>
                <w:t xml:space="preserve">Par. 3.2.2</w:t>
              </w:r>
            </w:hyperlink>
          </w:p>
          <w:p>
            <w:pPr>
              <w:numPr>
                <w:ilvl w:val="0"/>
                <w:numId w:val="50287213"/>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
          <w:p/>
          <w:p/>
          <w:p>
            <w:pPr>
              <w:numPr>
                <w:ilvl w:val="0"/>
                <w:numId w:val="50287219"/>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50287219"/>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50287219"/>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0287219"/>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77594236" name="name78455ebbd7b99411a"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41575ebbd7b994113"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84961654" name="name82155ebbd7b9b29f6"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79965ebbd7b9b29f1"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78771" name="name66415ebbd7b9c362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145ebbd7b9c36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86925ebbd7b9c4074"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52539" name="name67435ebbd7b9d33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475ebbd7b9d33c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2985ebbd7b9d3f21" w:history="1">
              <w:r>
                <w:rPr>
                  <w:b/>
                  <w:bCs/>
                  <w:color w:val="0000FF"/>
                  <w:position w:val="-2"/>
                  <w:sz w:val="20"/>
                  <w:szCs w:val="20"/>
                </w:rPr>
                <w:t xml:space="preserve">Par. 3.2.2</w:t>
              </w:r>
            </w:hyperlink>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Pour les autres tuyaux qui ne sont pas représentés, veuillez vous référer à la documentation technique du véhicule</w:t>
            </w:r>
          </w:p>
        </w:tc>
        <w:tc>
          <w:tcPr>
            <w:tcMar>
              <w:top w:w="150" w:type="dxa"/>
              <w:bottom w:w="150" w:type="dxa"/>
            </w:tcMar>
            <w:vAlign w:val="top"/>
          </w:tcPr>
          <w:p>
            <w:r>
              <w:rPr>
                <w:position w:val="-216"/>
              </w:rPr>
              <w:drawing>
                <wp:inline distT="0" distB="0" distL="0" distR="0">
                  <wp:extent cx="2232000" cy="1425600"/>
                  <wp:docPr id="28371537" name="name77555ebbd7b9f044b"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22145ebbd7b9f0444"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14"/>
              </w:rPr>
              <w:drawing>
                <wp:inline distT="0" distB="0" distL="0" distR="0">
                  <wp:extent cx="2232000" cy="1404000"/>
                  <wp:docPr id="11632390" name="name71865ebbd7ba16bee"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62355ebbd7ba16bea" cstate="print"/>
                          <a:stretch>
                            <a:fillRect/>
                          </a:stretch>
                        </pic:blipFill>
                        <pic:spPr>
                          <a:xfrm>
                            <a:off x="0" y="0"/>
                            <a:ext cx="2232000" cy="14040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liquide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75186" name="name11445ebbd7ba27d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455ebbd7ba27d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4765ebbd7ba28a2b"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039480" name="name38965ebbd7ba3da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235ebbd7ba3da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41915ebbd7ba3df80"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50287220"/>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D1</w:t>
            </w:r>
            <w:r>
              <w:rPr>
                <w:color w:val="00274C"/>
                <w:position w:val="-2"/>
                <w:sz w:val="20"/>
                <w:szCs w:val="20"/>
              </w:rPr>
              <w:t xml:space="preserve"> et </w:t>
            </w:r>
            <w:r>
              <w:rPr>
                <w:b/>
                <w:bCs/>
                <w:color w:val="00274C"/>
                <w:position w:val="-2"/>
                <w:sz w:val="20"/>
                <w:szCs w:val="20"/>
              </w:rPr>
              <w:t xml:space="preserve">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20"/>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135</w:t>
            </w:r>
            <w:r>
              <w:rPr>
                <w:color w:val="00274C"/>
                <w:position w:val="-2"/>
                <w:sz w:val="20"/>
                <w:szCs w:val="20"/>
              </w:rPr>
              <w:t xml:space="preserve"> et </w:t>
            </w:r>
            <w:r>
              <w:rPr>
                <w:b/>
                <w:bCs/>
                <w:color w:val="00274C"/>
                <w:position w:val="-2"/>
                <w:sz w:val="20"/>
                <w:szCs w:val="20"/>
              </w:rPr>
              <w:t xml:space="preserve">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304000" cy="1476000"/>
                  <wp:docPr id="96047420" name="name71345ebbd7ba5af37"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34725ebbd7ba5af33"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26561939" name="name64795ebbd7ba742ac"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86845ebbd7ba742a3"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84392" name="name25785ebbd7ba84be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325ebbd7ba84b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9055ebbd7ba856cf"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629952" name="name77835ebbd7ba9424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795ebbd7ba942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1195ebbd7ba94dd8"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50287221"/>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50287221"/>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50287221"/>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29872389" name="name25905ebbd7baaffa7"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22115ebbd7baaffa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91260" name="name47985ebbd7bac52a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675ebbd7bac529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0287213"/>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99245ebbd7bac5e6b" w:history="1">
        <w:r>
          <w:rPr>
            <w:b/>
            <w:bCs/>
            <w:color w:val="0000FF"/>
            <w:sz w:val="20"/>
            <w:szCs w:val="20"/>
            <w:u w:val="single"/>
          </w:rPr>
          <w:t xml:space="preserve">Par. 5.11</w:t>
        </w:r>
      </w:hyperlink>
      <w:r>
        <w:rPr>
          <w:b/>
          <w:bCs/>
          <w:color w:val="00274C"/>
          <w:sz w:val="20"/>
          <w:szCs w:val="20"/>
        </w:rPr>
        <w:t xml:space="preserve"> )</w:t>
      </w:r>
      <w:r>
        <w:rPr>
          <w:color w:val="00274C"/>
          <w:sz w:val="20"/>
          <w:szCs w:val="20"/>
        </w:rPr>
        <w:t xml:space="preserve"> .</w:t>
      </w:r>
    </w:p>
    <w:p>
      <w:pPr>
        <w:numPr>
          <w:ilvl w:val="0"/>
          <w:numId w:val="50287213"/>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71355ebbd7bac5efe" w:history="1">
        <w:r>
          <w:rPr>
            <w:b/>
            <w:bCs/>
            <w:color w:val="0000FF"/>
            <w:sz w:val="20"/>
            <w:szCs w:val="20"/>
            <w:u w:val="single"/>
          </w:rPr>
          <w:t xml:space="preserve">Par. 5.12</w:t>
        </w:r>
      </w:hyperlink>
      <w:r>
        <w:rPr>
          <w:b/>
          <w:bCs/>
          <w:color w:val="00274C"/>
          <w:sz w:val="20"/>
          <w:szCs w:val="20"/>
        </w:rPr>
        <w:t xml:space="preserve"> )</w:t>
      </w:r>
      <w:r>
        <w:rPr>
          <w:color w:val="00274C"/>
          <w:sz w:val="20"/>
          <w:szCs w:val="20"/>
        </w:rPr>
        <w:t xml:space="preserve"> .</w:t>
      </w:r>
    </w:p>
    <w:p>
      <w:pPr>
        <w:numPr>
          <w:ilvl w:val="0"/>
          <w:numId w:val="50287213"/>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50287213"/>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50287213"/>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50287213"/>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w:t>
      </w:r>
      <w:hyperlink r:id="rId98415ebbd7bac71dd" w:history="1">
        <w:r>
          <w:rPr>
            <w:b/>
            <w:bCs/>
            <w:color w:val="0000FF"/>
            <w:sz w:val="20"/>
            <w:szCs w:val="20"/>
            <w:u w:val="single"/>
          </w:rPr>
          <w:t xml:space="preserve">Par. 5.11.</w:t>
        </w:r>
      </w:hyperlink>
    </w:p>
    <w:p>
      <w:pPr>
        <w:numPr>
          <w:ilvl w:val="0"/>
          <w:numId w:val="50287222"/>
        </w:numPr>
        <w:spacing w:before="0" w:after="0" w:line="240" w:lineRule="auto"/>
        <w:jc w:val="left"/>
        <w:rPr>
          <w:color w:val="00274C"/>
          <w:sz w:val="20"/>
          <w:szCs w:val="20"/>
        </w:rPr>
      </w:pPr>
      <w:r>
        <w:rPr>
          <w:color w:val="00274C"/>
          <w:sz w:val="20"/>
          <w:szCs w:val="20"/>
        </w:rPr>
        <w:t xml:space="preserve">Changer l'huile moteur </w:t>
      </w:r>
      <w:hyperlink r:id="rId74385ebbd7bac724d" w:history="1">
        <w:r>
          <w:rPr>
            <w:b/>
            <w:bCs/>
            <w:color w:val="0000FF"/>
            <w:sz w:val="20"/>
            <w:szCs w:val="20"/>
          </w:rPr>
          <w:t xml:space="preserve">(Par. 6.1)</w:t>
        </w:r>
      </w:hyperlink>
      <w:r>
        <w:rPr>
          <w:color w:val="00274C"/>
          <w:sz w:val="20"/>
          <w:szCs w:val="20"/>
        </w:rPr>
        <w:t xml:space="preserve"> .</w:t>
      </w:r>
    </w:p>
    <w:p>
      <w:pPr>
        <w:numPr>
          <w:ilvl w:val="0"/>
          <w:numId w:val="50287222"/>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50287222"/>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50287222"/>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50287222"/>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50287222"/>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50287222"/>
        </w:numPr>
        <w:spacing w:before="0" w:after="0" w:line="240" w:lineRule="auto"/>
        <w:jc w:val="left"/>
        <w:rPr>
          <w:color w:val="00274C"/>
          <w:sz w:val="20"/>
          <w:szCs w:val="20"/>
        </w:rPr>
      </w:pPr>
      <w:r>
        <w:rPr>
          <w:color w:val="00274C"/>
          <w:sz w:val="20"/>
          <w:szCs w:val="20"/>
        </w:rPr>
        <w:t xml:space="preserve">Arrêter le moteur.</w:t>
      </w:r>
    </w:p>
    <w:p>
      <w:pPr>
        <w:numPr>
          <w:ilvl w:val="0"/>
          <w:numId w:val="50287222"/>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50287222"/>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50287222"/>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50287222"/>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50287222"/>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50287223"/>
        </w:numPr>
        <w:spacing w:before="0" w:after="0" w:line="240" w:lineRule="auto"/>
        <w:jc w:val="left"/>
        <w:rPr>
          <w:color w:val="00274C"/>
          <w:sz w:val="20"/>
          <w:szCs w:val="20"/>
        </w:rPr>
      </w:pPr>
      <w:r>
        <w:rPr>
          <w:color w:val="00274C"/>
          <w:sz w:val="20"/>
          <w:szCs w:val="20"/>
        </w:rPr>
        <w:t xml:space="preserve">Enlever la toile de protection.</w:t>
      </w:r>
    </w:p>
    <w:p>
      <w:pPr>
        <w:numPr>
          <w:ilvl w:val="0"/>
          <w:numId w:val="50287223"/>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50287223"/>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50287223"/>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50287223"/>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50287223"/>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50287223"/>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50287223"/>
        </w:numPr>
        <w:spacing w:before="0" w:after="0" w:line="240" w:lineRule="auto"/>
        <w:jc w:val="left"/>
        <w:rPr>
          <w:color w:val="00274C"/>
          <w:sz w:val="20"/>
          <w:szCs w:val="20"/>
        </w:rPr>
      </w:pPr>
      <w:r>
        <w:rPr>
          <w:color w:val="00274C"/>
          <w:sz w:val="20"/>
          <w:szCs w:val="20"/>
        </w:rPr>
        <w:t xml:space="preserve">Arrêter le moteur avec l'huile encore chaude </w:t>
      </w:r>
      <w:hyperlink r:id="rId42025ebbd7bac79c2" w:history="1">
        <w:r>
          <w:rPr>
            <w:b/>
            <w:bCs/>
            <w:color w:val="0000FF"/>
            <w:sz w:val="20"/>
            <w:szCs w:val="20"/>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32361" name="name19495ebbd7bad93f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555ebbd7bad93e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17775ebbd7bad9f6b" w:history="1">
        <w:r>
          <w:rPr>
            <w:b/>
            <w:bCs/>
            <w:color w:val="0000FF"/>
            <w:sz w:val="20"/>
            <w:szCs w:val="20"/>
          </w:rPr>
          <w:t xml:space="preserve">Tab. 5.2</w:t>
        </w:r>
      </w:hyperlink>
      <w:r>
        <w:rPr>
          <w:color w:val="00274C"/>
          <w:sz w:val="20"/>
          <w:szCs w:val="20"/>
        </w:rPr>
        <w:t xml:space="preserve"> .</w:t>
      </w:r>
    </w:p>
    <w:p>
      <w:pPr>
        <w:numPr>
          <w:ilvl w:val="0"/>
          <w:numId w:val="50287223"/>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50287223"/>
        </w:numPr>
        <w:spacing w:before="0" w:after="0" w:line="240" w:lineRule="auto"/>
        <w:jc w:val="left"/>
        <w:rPr>
          <w:color w:val="00274C"/>
          <w:sz w:val="20"/>
          <w:szCs w:val="20"/>
        </w:rPr>
      </w:pPr>
      <w:r>
        <w:rPr>
          <w:color w:val="00274C"/>
          <w:sz w:val="20"/>
          <w:szCs w:val="20"/>
        </w:rPr>
        <w:t xml:space="preserve">Introduire de l'huile neuve </w:t>
      </w:r>
      <w:hyperlink r:id="rId18455ebbd7bada02e" w:history="1">
        <w:r>
          <w:rPr>
            <w:b/>
            <w:bCs/>
            <w:color w:val="0000FF"/>
            <w:sz w:val="20"/>
            <w:szCs w:val="20"/>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50287223"/>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6418817" w:name="result_box"/>
      <w:bookmarkEnd w:id="6418817"/>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83245ebbd7bada0fe" w:history="1">
        <w:r>
          <w:rPr>
            <w:b/>
            <w:bCs/>
            <w:color w:val="0000FF"/>
            <w:sz w:val="20"/>
            <w:szCs w:val="20"/>
          </w:rPr>
          <w:t xml:space="preserve">(Par. 4.6)</w:t>
        </w:r>
      </w:hyperlink>
      <w:r>
        <w:rPr>
          <w:color w:val="00274C"/>
          <w:sz w:val="20"/>
          <w:szCs w:val="20"/>
        </w:rPr>
        <w:t xml:space="preserve"> .</w:t>
      </w:r>
    </w:p>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41611" name="name11145ebbd7baebe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275ebbd7baebe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232896" name="name57845ebbd7bb0b9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305ebbd7bb0b9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8045ebbd7bb0c492" w:history="1">
              <w:r>
                <w:rPr>
                  <w:b/>
                  <w:bCs/>
                  <w:color w:val="0000FF"/>
                  <w:position w:val="-2"/>
                  <w:sz w:val="20"/>
                  <w:szCs w:val="20"/>
                </w:rPr>
                <w:t xml:space="preserve">Par. 3.2.2.</w:t>
              </w:r>
            </w:hyperlink>
          </w:p>
          <w:p>
            <w:pPr>
              <w:numPr>
                <w:ilvl w:val="0"/>
                <w:numId w:val="50287213"/>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50287213"/>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79145ebbd7bb0c52f" w:history="1">
              <w:r>
                <w:rPr>
                  <w:b/>
                  <w:bCs/>
                  <w:color w:val="0000FF"/>
                  <w:position w:val="-2"/>
                  <w:sz w:val="20"/>
                  <w:szCs w:val="20"/>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24"/>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50287224"/>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50287224"/>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50287224"/>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54635ebbd7bb0c7d5" w:history="1">
              <w:r>
                <w:rPr>
                  <w:b/>
                  <w:bCs/>
                  <w:color w:val="0000FF"/>
                  <w:position w:val="-2"/>
                  <w:sz w:val="20"/>
                  <w:szCs w:val="20"/>
                </w:rPr>
                <w:t xml:space="preserve">Par. 6.5 DÉMANTÈLEMENT ET DESTRUCTION</w:t>
              </w:r>
            </w:hyperlink>
            <w:r>
              <w:rPr>
                <w:color w:val="00274C"/>
                <w:position w:val="-2"/>
                <w:sz w:val="20"/>
                <w:szCs w:val="20"/>
              </w:rPr>
              <w:t xml:space="preserve"> ).</w:t>
            </w:r>
          </w:p>
          <w:p>
            <w:pPr>
              <w:numPr>
                <w:ilvl w:val="0"/>
                <w:numId w:val="50287224"/>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50287224"/>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50 Nm</w:t>
            </w:r>
            <w:r>
              <w:rPr>
                <w:color w:val="00274C"/>
                <w:position w:val="-2"/>
                <w:sz w:val="20"/>
                <w:szCs w:val="20"/>
              </w:rPr>
              <w:t xml:space="preserve"> ).</w:t>
            </w:r>
          </w:p>
          <w:p>
            <w:pPr>
              <w:numPr>
                <w:ilvl w:val="0"/>
                <w:numId w:val="50287224"/>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37305ebbd7bb0c909" w:history="1">
              <w:r>
                <w:rPr>
                  <w:b/>
                  <w:bCs/>
                  <w:color w:val="0000FF"/>
                  <w:position w:val="-2"/>
                  <w:sz w:val="20"/>
                  <w:szCs w:val="20"/>
                </w:rPr>
                <w:t xml:space="preserve">Par. 6.2</w:t>
              </w:r>
            </w:hyperlink>
            <w:r>
              <w:rPr>
                <w:color w:val="00274C"/>
                <w:position w:val="-2"/>
                <w:sz w:val="20"/>
                <w:szCs w:val="20"/>
              </w:rPr>
              <w:t xml:space="preserve"> du point 2 au point 5.</w:t>
            </w:r>
          </w:p>
          <w:p>
            <w:pPr>
              <w:numPr>
                <w:ilvl w:val="0"/>
                <w:numId w:val="50287224"/>
              </w:numPr>
              <w:spacing w:before="0" w:after="0" w:line="262" w:lineRule="auto"/>
              <w:jc w:val="left"/>
              <w:rPr>
                <w:color w:val="00274C"/>
                <w:sz w:val="20"/>
                <w:szCs w:val="20"/>
              </w:rPr>
            </w:pPr>
            <w:r>
              <w:rPr>
                <w:color w:val="00274C"/>
                <w:position w:val="-2"/>
                <w:sz w:val="20"/>
                <w:szCs w:val="20"/>
              </w:rPr>
              <w:t xml:space="preserve">Ravitailler avec de l'huile du type et de la quantité prescrits ( </w:t>
            </w:r>
            <w:hyperlink r:id="rId48455ebbd7bb0c96e" w:history="1">
              <w:r>
                <w:rPr>
                  <w:b/>
                  <w:bCs/>
                  <w:color w:val="0000FF"/>
                  <w:position w:val="-2"/>
                  <w:sz w:val="20"/>
                  <w:szCs w:val="20"/>
                </w:rPr>
                <w:t xml:space="preserve">Tab. 2.1</w:t>
              </w:r>
            </w:hyperlink>
            <w:r>
              <w:rPr>
                <w:color w:val="00274C"/>
                <w:position w:val="-2"/>
                <w:sz w:val="20"/>
                <w:szCs w:val="20"/>
              </w:rPr>
              <w:t xml:space="preserve"> et </w:t>
            </w:r>
            <w:hyperlink r:id="rId84625ebbd7bb0c9a2" w:history="1">
              <w:r>
                <w:rPr>
                  <w:b/>
                  <w:bCs/>
                  <w:color w:val="0000FF"/>
                  <w:position w:val="-2"/>
                  <w:sz w:val="20"/>
                  <w:szCs w:val="20"/>
                </w:rPr>
                <w:t xml:space="preserve">Tab. 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16041" name="name26025ebbd7bb1bc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15ebbd7bb1bc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50287225"/>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50287225"/>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50287225"/>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18400"/>
                  <wp:docPr id="87956121" name="name15255ebbd7bb32e50"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59495ebbd7bb32e47"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60072537" name="name95685ebbd7bb48d08"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88295ebbd7bb48d0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8"/>
              </w:rPr>
              <w:drawing>
                <wp:inline distT="0" distB="0" distL="0" distR="0">
                  <wp:extent cx="2232000" cy="1490400"/>
                  <wp:docPr id="23064359" name="name21115ebbd7bb641bc"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78185ebbd7bb641b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76000"/>
                  <wp:docPr id="44666873" name="name26515ebbd7bb7fde8" descr="Fig_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4.jpg"/>
                          <pic:cNvPicPr/>
                        </pic:nvPicPr>
                        <pic:blipFill>
                          <a:blip r:embed="rId89665ebbd7bb7fde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18925ebbd7bb81a84"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602714" name="name32695ebbd7bb9382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025ebbd7bb938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2115ebbd7bb9448c"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71760" name="name16145ebbd7bba6bf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795ebbd7bba6b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50287213"/>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50287213"/>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42225ebbd7bba866c" w:history="1">
              <w:r>
                <w:rPr>
                  <w:b/>
                  <w:bCs/>
                  <w:color w:val="0000FF"/>
                  <w:position w:val="-2"/>
                  <w:sz w:val="20"/>
                  <w:szCs w:val="20"/>
                </w:rPr>
                <w:t xml:space="preserve">Par. 6.5 DÉMANTÈLEMENT ET DESTRUCTION.</w:t>
              </w:r>
            </w:hyperlink>
          </w:p>
          <w:p/>
          <w:p/>
          <w:p>
            <w:pPr>
              <w:numPr>
                <w:ilvl w:val="0"/>
                <w:numId w:val="50287226"/>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50287227"/>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50287227"/>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18"/>
              </w:rPr>
              <w:drawing>
                <wp:inline distT="0" distB="0" distL="0" distR="0">
                  <wp:extent cx="2232000" cy="1432800"/>
                  <wp:docPr id="62922790" name="name27375ebbd7bbc146a"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53245ebbd7bbc1462"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0287228"/>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2350808" name="name52165ebbd7bbd6cdb"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63695ebbd7bbd6cd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0287229"/>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43931820" name="name81095ebbd7bbf32c5"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27855ebbd7bbf32bd"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2075ebbd7bc001f8"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 filtre du carburant est situé sur le carter du moteur ou peut être monté sur le châssis du véhicule.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84483" name="name36875ebbd7bc1018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095ebbd7bc101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39505ebbd7bc106e4"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46156" name="name29925ebbd7bc203a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8935ebbd7bc203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50287213"/>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13495ebbd7bc20de6" w:history="1">
              <w:r>
                <w:rPr>
                  <w:b/>
                  <w:bCs/>
                  <w:color w:val="0000FF"/>
                  <w:position w:val="-2"/>
                  <w:sz w:val="20"/>
                  <w:szCs w:val="20"/>
                  <w:u w:val="single"/>
                </w:rPr>
                <w:t xml:space="preserve">Par. 6.5 DÉMANTÈLEMENT ET DESTRUCTION.</w:t>
              </w:r>
            </w:hyperlink>
          </w:p>
          <w:p>
            <w:pPr>
              <w:numPr>
                <w:ilvl w:val="0"/>
                <w:numId w:val="50287230"/>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50287230"/>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50287230"/>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w:t>
            </w:r>
          </w:p>
          <w:p>
            <w:pPr>
              <w:numPr>
                <w:ilvl w:val="0"/>
                <w:numId w:val="50287230"/>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57022" name="name78685ebbd7bc3767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45ebbd7bc376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30"/>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6.8)</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(couple de serrage de </w:t>
            </w:r>
            <w:r>
              <w:rPr>
                <w:b/>
                <w:bCs/>
                <w:color w:val="00274C"/>
                <w:position w:val="-2"/>
                <w:sz w:val="20"/>
                <w:szCs w:val="20"/>
              </w:rPr>
              <w:t xml:space="preserve">17 Nm</w:t>
            </w:r>
            <w:r>
              <w:rPr>
                <w:color w:val="00274C"/>
                <w:position w:val="-2"/>
                <w:sz w:val="20"/>
                <w:szCs w:val="20"/>
              </w:rPr>
              <w:t xml:space="preserve"> ).</w:t>
            </w:r>
          </w:p>
          <w:p>
            <w:pPr>
              <w:numPr>
                <w:ilvl w:val="0"/>
                <w:numId w:val="50287230"/>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50287230"/>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Désaérer.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30"/>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54398239" name="name99315ebbd7bc5090f"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59205ebbd7bc509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20132020" name="name48605ebbd7bc68388"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91905ebbd7bc68384"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75405ebbd7bc68ddc" w:history="1">
              <w:r>
                <w:rPr>
                  <w:color w:val="0000FF"/>
                  <w:position w:val="0"/>
                  <w:sz w:val="20"/>
                  <w:szCs w:val="20"/>
                  <w:u w:val="single"/>
                </w:rPr>
                <w:t xml:space="preserve">https://www.youtube.com/embed/eHPkX9yprM4?rel=0?rel=0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Composants pas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Se référer à la documentation technique de la machine.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50287231"/>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50287232"/>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50287213"/>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50287213"/>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0287213"/>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50287213"/>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50287213"/>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50287213"/>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50287213"/>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50287213"/>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50287213"/>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165ebbd7bc6c197"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5315ebbd7bc6c56e"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695ebbd7bc6c953"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075ebbd7bc6dced"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335ebbd7bc6e0f6"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3035ebbd7bc6e30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6275ebbd7bc6e6f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155ebbd7bc6ef06"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23065636" w:name="result_box"/>
            <w:bookmarkEnd w:id="23065636"/>
            <w:r>
              <w:rPr>
                <w:color w:val="00274C"/>
                <w:position w:val="-2"/>
                <w:sz w:val="20"/>
                <w:szCs w:val="20"/>
                <w:shd w:val="clear" w:color="auto" w:fill="E1E2E0"/>
              </w:rPr>
              <w:t xml:space="preserve">réfrigérant</w:t>
            </w:r>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535ebbd7bc6f347"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0287213"/>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50287213"/>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50287213"/>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50287213"/>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50287213"/>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50287213"/>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50287213"/>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96695ebbd7bc715d7"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66055ebbd7bc7162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51925ebbd7bc7167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4645ebbd7bc716ad"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50287233"/>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50287233"/>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50287233"/>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50287233"/>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2465908" name="name58105ebbd7bc9b142"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5775ebbd7bc9b13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3934888" name="name50925ebbd7bca7a7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26895ebbd7bca7a7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0287233">
    <w:multiLevelType w:val="hybridMultilevel"/>
    <w:lvl w:ilvl="0" w:tplc="46927795">
      <w:start w:val="1"/>
      <w:numFmt w:val="decimal"/>
      <w:lvlText w:val="%1."/>
      <w:lvlJc w:val="left"/>
      <w:pPr>
        <w:ind w:left="720" w:hanging="360"/>
      </w:pPr>
    </w:lvl>
    <w:lvl w:ilvl="1" w:tplc="46927795" w:tentative="1">
      <w:start w:val="1"/>
      <w:numFmt w:val="lowerLetter"/>
      <w:lvlText w:val="%2."/>
      <w:lvlJc w:val="left"/>
      <w:pPr>
        <w:ind w:left="1440" w:hanging="360"/>
      </w:pPr>
    </w:lvl>
    <w:lvl w:ilvl="2" w:tplc="46927795" w:tentative="1">
      <w:start w:val="1"/>
      <w:numFmt w:val="lowerRoman"/>
      <w:lvlText w:val="%3."/>
      <w:lvlJc w:val="right"/>
      <w:pPr>
        <w:ind w:left="2160" w:hanging="180"/>
      </w:pPr>
    </w:lvl>
    <w:lvl w:ilvl="3" w:tplc="46927795" w:tentative="1">
      <w:start w:val="1"/>
      <w:numFmt w:val="decimal"/>
      <w:lvlText w:val="%4."/>
      <w:lvlJc w:val="left"/>
      <w:pPr>
        <w:ind w:left="2880" w:hanging="360"/>
      </w:pPr>
    </w:lvl>
    <w:lvl w:ilvl="4" w:tplc="46927795" w:tentative="1">
      <w:start w:val="1"/>
      <w:numFmt w:val="lowerLetter"/>
      <w:lvlText w:val="%5."/>
      <w:lvlJc w:val="left"/>
      <w:pPr>
        <w:ind w:left="3600" w:hanging="360"/>
      </w:pPr>
    </w:lvl>
    <w:lvl w:ilvl="5" w:tplc="46927795" w:tentative="1">
      <w:start w:val="1"/>
      <w:numFmt w:val="lowerRoman"/>
      <w:lvlText w:val="%6."/>
      <w:lvlJc w:val="right"/>
      <w:pPr>
        <w:ind w:left="4320" w:hanging="180"/>
      </w:pPr>
    </w:lvl>
    <w:lvl w:ilvl="6" w:tplc="46927795" w:tentative="1">
      <w:start w:val="1"/>
      <w:numFmt w:val="decimal"/>
      <w:lvlText w:val="%7."/>
      <w:lvlJc w:val="left"/>
      <w:pPr>
        <w:ind w:left="5040" w:hanging="360"/>
      </w:pPr>
    </w:lvl>
    <w:lvl w:ilvl="7" w:tplc="46927795" w:tentative="1">
      <w:start w:val="1"/>
      <w:numFmt w:val="lowerLetter"/>
      <w:lvlText w:val="%8."/>
      <w:lvlJc w:val="left"/>
      <w:pPr>
        <w:ind w:left="5760" w:hanging="360"/>
      </w:pPr>
    </w:lvl>
    <w:lvl w:ilvl="8" w:tplc="46927795" w:tentative="1">
      <w:start w:val="1"/>
      <w:numFmt w:val="lowerRoman"/>
      <w:lvlText w:val="%9."/>
      <w:lvlJc w:val="right"/>
      <w:pPr>
        <w:ind w:left="6480" w:hanging="180"/>
      </w:pPr>
    </w:lvl>
  </w:abstractNum>
  <w:abstractNum w:abstractNumId="50287232">
    <w:multiLevelType w:val="hybridMultilevel"/>
    <w:lvl w:ilvl="0" w:tplc="34489210">
      <w:start w:val="1"/>
      <w:numFmt w:val="decimal"/>
      <w:lvlText w:val="%1."/>
      <w:lvlJc w:val="left"/>
      <w:pPr>
        <w:ind w:left="720" w:hanging="360"/>
      </w:pPr>
    </w:lvl>
    <w:lvl w:ilvl="1" w:tplc="34489210" w:tentative="1">
      <w:start w:val="1"/>
      <w:numFmt w:val="lowerLetter"/>
      <w:lvlText w:val="%2."/>
      <w:lvlJc w:val="left"/>
      <w:pPr>
        <w:ind w:left="1440" w:hanging="360"/>
      </w:pPr>
    </w:lvl>
    <w:lvl w:ilvl="2" w:tplc="34489210" w:tentative="1">
      <w:start w:val="1"/>
      <w:numFmt w:val="lowerRoman"/>
      <w:lvlText w:val="%3."/>
      <w:lvlJc w:val="right"/>
      <w:pPr>
        <w:ind w:left="2160" w:hanging="180"/>
      </w:pPr>
    </w:lvl>
    <w:lvl w:ilvl="3" w:tplc="34489210" w:tentative="1">
      <w:start w:val="1"/>
      <w:numFmt w:val="decimal"/>
      <w:lvlText w:val="%4."/>
      <w:lvlJc w:val="left"/>
      <w:pPr>
        <w:ind w:left="2880" w:hanging="360"/>
      </w:pPr>
    </w:lvl>
    <w:lvl w:ilvl="4" w:tplc="34489210" w:tentative="1">
      <w:start w:val="1"/>
      <w:numFmt w:val="lowerLetter"/>
      <w:lvlText w:val="%5."/>
      <w:lvlJc w:val="left"/>
      <w:pPr>
        <w:ind w:left="3600" w:hanging="360"/>
      </w:pPr>
    </w:lvl>
    <w:lvl w:ilvl="5" w:tplc="34489210" w:tentative="1">
      <w:start w:val="1"/>
      <w:numFmt w:val="lowerRoman"/>
      <w:lvlText w:val="%6."/>
      <w:lvlJc w:val="right"/>
      <w:pPr>
        <w:ind w:left="4320" w:hanging="180"/>
      </w:pPr>
    </w:lvl>
    <w:lvl w:ilvl="6" w:tplc="34489210" w:tentative="1">
      <w:start w:val="1"/>
      <w:numFmt w:val="decimal"/>
      <w:lvlText w:val="%7."/>
      <w:lvlJc w:val="left"/>
      <w:pPr>
        <w:ind w:left="5040" w:hanging="360"/>
      </w:pPr>
    </w:lvl>
    <w:lvl w:ilvl="7" w:tplc="34489210" w:tentative="1">
      <w:start w:val="1"/>
      <w:numFmt w:val="lowerLetter"/>
      <w:lvlText w:val="%8."/>
      <w:lvlJc w:val="left"/>
      <w:pPr>
        <w:ind w:left="5760" w:hanging="360"/>
      </w:pPr>
    </w:lvl>
    <w:lvl w:ilvl="8" w:tplc="34489210" w:tentative="1">
      <w:start w:val="1"/>
      <w:numFmt w:val="lowerRoman"/>
      <w:lvlText w:val="%9."/>
      <w:lvlJc w:val="right"/>
      <w:pPr>
        <w:ind w:left="6480" w:hanging="180"/>
      </w:pPr>
    </w:lvl>
  </w:abstractNum>
  <w:abstractNum w:abstractNumId="50287231">
    <w:multiLevelType w:val="hybridMultilevel"/>
    <w:lvl w:ilvl="0" w:tplc="31008953">
      <w:start w:val="1"/>
      <w:numFmt w:val="decimal"/>
      <w:lvlText w:val="%1."/>
      <w:lvlJc w:val="left"/>
      <w:pPr>
        <w:ind w:left="720" w:hanging="360"/>
      </w:pPr>
    </w:lvl>
    <w:lvl w:ilvl="1" w:tplc="31008953" w:tentative="1">
      <w:start w:val="1"/>
      <w:numFmt w:val="lowerLetter"/>
      <w:lvlText w:val="%2."/>
      <w:lvlJc w:val="left"/>
      <w:pPr>
        <w:ind w:left="1440" w:hanging="360"/>
      </w:pPr>
    </w:lvl>
    <w:lvl w:ilvl="2" w:tplc="31008953" w:tentative="1">
      <w:start w:val="1"/>
      <w:numFmt w:val="lowerRoman"/>
      <w:lvlText w:val="%3."/>
      <w:lvlJc w:val="right"/>
      <w:pPr>
        <w:ind w:left="2160" w:hanging="180"/>
      </w:pPr>
    </w:lvl>
    <w:lvl w:ilvl="3" w:tplc="31008953" w:tentative="1">
      <w:start w:val="1"/>
      <w:numFmt w:val="decimal"/>
      <w:lvlText w:val="%4."/>
      <w:lvlJc w:val="left"/>
      <w:pPr>
        <w:ind w:left="2880" w:hanging="360"/>
      </w:pPr>
    </w:lvl>
    <w:lvl w:ilvl="4" w:tplc="31008953" w:tentative="1">
      <w:start w:val="1"/>
      <w:numFmt w:val="lowerLetter"/>
      <w:lvlText w:val="%5."/>
      <w:lvlJc w:val="left"/>
      <w:pPr>
        <w:ind w:left="3600" w:hanging="360"/>
      </w:pPr>
    </w:lvl>
    <w:lvl w:ilvl="5" w:tplc="31008953" w:tentative="1">
      <w:start w:val="1"/>
      <w:numFmt w:val="lowerRoman"/>
      <w:lvlText w:val="%6."/>
      <w:lvlJc w:val="right"/>
      <w:pPr>
        <w:ind w:left="4320" w:hanging="180"/>
      </w:pPr>
    </w:lvl>
    <w:lvl w:ilvl="6" w:tplc="31008953" w:tentative="1">
      <w:start w:val="1"/>
      <w:numFmt w:val="decimal"/>
      <w:lvlText w:val="%7."/>
      <w:lvlJc w:val="left"/>
      <w:pPr>
        <w:ind w:left="5040" w:hanging="360"/>
      </w:pPr>
    </w:lvl>
    <w:lvl w:ilvl="7" w:tplc="31008953" w:tentative="1">
      <w:start w:val="1"/>
      <w:numFmt w:val="lowerLetter"/>
      <w:lvlText w:val="%8."/>
      <w:lvlJc w:val="left"/>
      <w:pPr>
        <w:ind w:left="5760" w:hanging="360"/>
      </w:pPr>
    </w:lvl>
    <w:lvl w:ilvl="8" w:tplc="31008953" w:tentative="1">
      <w:start w:val="1"/>
      <w:numFmt w:val="lowerRoman"/>
      <w:lvlText w:val="%9."/>
      <w:lvlJc w:val="right"/>
      <w:pPr>
        <w:ind w:left="6480" w:hanging="180"/>
      </w:pPr>
    </w:lvl>
  </w:abstractNum>
  <w:abstractNum w:abstractNumId="50287230">
    <w:multiLevelType w:val="hybridMultilevel"/>
    <w:lvl w:ilvl="0" w:tplc="95956929">
      <w:start w:val="1"/>
      <w:numFmt w:val="decimal"/>
      <w:lvlText w:val="%1."/>
      <w:lvlJc w:val="left"/>
      <w:pPr>
        <w:ind w:left="720" w:hanging="360"/>
      </w:pPr>
    </w:lvl>
    <w:lvl w:ilvl="1" w:tplc="95956929" w:tentative="1">
      <w:start w:val="1"/>
      <w:numFmt w:val="lowerLetter"/>
      <w:lvlText w:val="%2."/>
      <w:lvlJc w:val="left"/>
      <w:pPr>
        <w:ind w:left="1440" w:hanging="360"/>
      </w:pPr>
    </w:lvl>
    <w:lvl w:ilvl="2" w:tplc="95956929" w:tentative="1">
      <w:start w:val="1"/>
      <w:numFmt w:val="lowerRoman"/>
      <w:lvlText w:val="%3."/>
      <w:lvlJc w:val="right"/>
      <w:pPr>
        <w:ind w:left="2160" w:hanging="180"/>
      </w:pPr>
    </w:lvl>
    <w:lvl w:ilvl="3" w:tplc="95956929" w:tentative="1">
      <w:start w:val="1"/>
      <w:numFmt w:val="decimal"/>
      <w:lvlText w:val="%4."/>
      <w:lvlJc w:val="left"/>
      <w:pPr>
        <w:ind w:left="2880" w:hanging="360"/>
      </w:pPr>
    </w:lvl>
    <w:lvl w:ilvl="4" w:tplc="95956929" w:tentative="1">
      <w:start w:val="1"/>
      <w:numFmt w:val="lowerLetter"/>
      <w:lvlText w:val="%5."/>
      <w:lvlJc w:val="left"/>
      <w:pPr>
        <w:ind w:left="3600" w:hanging="360"/>
      </w:pPr>
    </w:lvl>
    <w:lvl w:ilvl="5" w:tplc="95956929" w:tentative="1">
      <w:start w:val="1"/>
      <w:numFmt w:val="lowerRoman"/>
      <w:lvlText w:val="%6."/>
      <w:lvlJc w:val="right"/>
      <w:pPr>
        <w:ind w:left="4320" w:hanging="180"/>
      </w:pPr>
    </w:lvl>
    <w:lvl w:ilvl="6" w:tplc="95956929" w:tentative="1">
      <w:start w:val="1"/>
      <w:numFmt w:val="decimal"/>
      <w:lvlText w:val="%7."/>
      <w:lvlJc w:val="left"/>
      <w:pPr>
        <w:ind w:left="5040" w:hanging="360"/>
      </w:pPr>
    </w:lvl>
    <w:lvl w:ilvl="7" w:tplc="95956929" w:tentative="1">
      <w:start w:val="1"/>
      <w:numFmt w:val="lowerLetter"/>
      <w:lvlText w:val="%8."/>
      <w:lvlJc w:val="left"/>
      <w:pPr>
        <w:ind w:left="5760" w:hanging="360"/>
      </w:pPr>
    </w:lvl>
    <w:lvl w:ilvl="8" w:tplc="95956929" w:tentative="1">
      <w:start w:val="1"/>
      <w:numFmt w:val="lowerRoman"/>
      <w:lvlText w:val="%9."/>
      <w:lvlJc w:val="right"/>
      <w:pPr>
        <w:ind w:left="6480" w:hanging="180"/>
      </w:pPr>
    </w:lvl>
  </w:abstractNum>
  <w:abstractNum w:abstractNumId="50287229">
    <w:multiLevelType w:val="hybridMultilevel"/>
    <w:lvl w:ilvl="0" w:tplc="10955646">
      <w:start w:val="1"/>
      <w:numFmt w:val="decimal"/>
      <w:lvlText w:val="%1."/>
      <w:lvlJc w:val="left"/>
      <w:pPr>
        <w:ind w:left="720" w:hanging="360"/>
      </w:pPr>
    </w:lvl>
    <w:lvl w:ilvl="1" w:tplc="10955646" w:tentative="1">
      <w:start w:val="1"/>
      <w:numFmt w:val="lowerLetter"/>
      <w:lvlText w:val="%2."/>
      <w:lvlJc w:val="left"/>
      <w:pPr>
        <w:ind w:left="1440" w:hanging="360"/>
      </w:pPr>
    </w:lvl>
    <w:lvl w:ilvl="2" w:tplc="10955646" w:tentative="1">
      <w:start w:val="1"/>
      <w:numFmt w:val="lowerRoman"/>
      <w:lvlText w:val="%3."/>
      <w:lvlJc w:val="right"/>
      <w:pPr>
        <w:ind w:left="2160" w:hanging="180"/>
      </w:pPr>
    </w:lvl>
    <w:lvl w:ilvl="3" w:tplc="10955646" w:tentative="1">
      <w:start w:val="1"/>
      <w:numFmt w:val="decimal"/>
      <w:lvlText w:val="%4."/>
      <w:lvlJc w:val="left"/>
      <w:pPr>
        <w:ind w:left="2880" w:hanging="360"/>
      </w:pPr>
    </w:lvl>
    <w:lvl w:ilvl="4" w:tplc="10955646" w:tentative="1">
      <w:start w:val="1"/>
      <w:numFmt w:val="lowerLetter"/>
      <w:lvlText w:val="%5."/>
      <w:lvlJc w:val="left"/>
      <w:pPr>
        <w:ind w:left="3600" w:hanging="360"/>
      </w:pPr>
    </w:lvl>
    <w:lvl w:ilvl="5" w:tplc="10955646" w:tentative="1">
      <w:start w:val="1"/>
      <w:numFmt w:val="lowerRoman"/>
      <w:lvlText w:val="%6."/>
      <w:lvlJc w:val="right"/>
      <w:pPr>
        <w:ind w:left="4320" w:hanging="180"/>
      </w:pPr>
    </w:lvl>
    <w:lvl w:ilvl="6" w:tplc="10955646" w:tentative="1">
      <w:start w:val="1"/>
      <w:numFmt w:val="decimal"/>
      <w:lvlText w:val="%7."/>
      <w:lvlJc w:val="left"/>
      <w:pPr>
        <w:ind w:left="5040" w:hanging="360"/>
      </w:pPr>
    </w:lvl>
    <w:lvl w:ilvl="7" w:tplc="10955646" w:tentative="1">
      <w:start w:val="1"/>
      <w:numFmt w:val="lowerLetter"/>
      <w:lvlText w:val="%8."/>
      <w:lvlJc w:val="left"/>
      <w:pPr>
        <w:ind w:left="5760" w:hanging="360"/>
      </w:pPr>
    </w:lvl>
    <w:lvl w:ilvl="8" w:tplc="10955646" w:tentative="1">
      <w:start w:val="1"/>
      <w:numFmt w:val="lowerRoman"/>
      <w:lvlText w:val="%9."/>
      <w:lvlJc w:val="right"/>
      <w:pPr>
        <w:ind w:left="6480" w:hanging="180"/>
      </w:pPr>
    </w:lvl>
  </w:abstractNum>
  <w:abstractNum w:abstractNumId="50287228">
    <w:multiLevelType w:val="hybridMultilevel"/>
    <w:lvl w:ilvl="0" w:tplc="18753512">
      <w:start w:val="1"/>
      <w:numFmt w:val="decimal"/>
      <w:lvlText w:val="%1."/>
      <w:lvlJc w:val="left"/>
      <w:pPr>
        <w:ind w:left="720" w:hanging="360"/>
      </w:pPr>
    </w:lvl>
    <w:lvl w:ilvl="1" w:tplc="18753512" w:tentative="1">
      <w:start w:val="1"/>
      <w:numFmt w:val="lowerLetter"/>
      <w:lvlText w:val="%2."/>
      <w:lvlJc w:val="left"/>
      <w:pPr>
        <w:ind w:left="1440" w:hanging="360"/>
      </w:pPr>
    </w:lvl>
    <w:lvl w:ilvl="2" w:tplc="18753512" w:tentative="1">
      <w:start w:val="1"/>
      <w:numFmt w:val="lowerRoman"/>
      <w:lvlText w:val="%3."/>
      <w:lvlJc w:val="right"/>
      <w:pPr>
        <w:ind w:left="2160" w:hanging="180"/>
      </w:pPr>
    </w:lvl>
    <w:lvl w:ilvl="3" w:tplc="18753512" w:tentative="1">
      <w:start w:val="1"/>
      <w:numFmt w:val="decimal"/>
      <w:lvlText w:val="%4."/>
      <w:lvlJc w:val="left"/>
      <w:pPr>
        <w:ind w:left="2880" w:hanging="360"/>
      </w:pPr>
    </w:lvl>
    <w:lvl w:ilvl="4" w:tplc="18753512" w:tentative="1">
      <w:start w:val="1"/>
      <w:numFmt w:val="lowerLetter"/>
      <w:lvlText w:val="%5."/>
      <w:lvlJc w:val="left"/>
      <w:pPr>
        <w:ind w:left="3600" w:hanging="360"/>
      </w:pPr>
    </w:lvl>
    <w:lvl w:ilvl="5" w:tplc="18753512" w:tentative="1">
      <w:start w:val="1"/>
      <w:numFmt w:val="lowerRoman"/>
      <w:lvlText w:val="%6."/>
      <w:lvlJc w:val="right"/>
      <w:pPr>
        <w:ind w:left="4320" w:hanging="180"/>
      </w:pPr>
    </w:lvl>
    <w:lvl w:ilvl="6" w:tplc="18753512" w:tentative="1">
      <w:start w:val="1"/>
      <w:numFmt w:val="decimal"/>
      <w:lvlText w:val="%7."/>
      <w:lvlJc w:val="left"/>
      <w:pPr>
        <w:ind w:left="5040" w:hanging="360"/>
      </w:pPr>
    </w:lvl>
    <w:lvl w:ilvl="7" w:tplc="18753512" w:tentative="1">
      <w:start w:val="1"/>
      <w:numFmt w:val="lowerLetter"/>
      <w:lvlText w:val="%8."/>
      <w:lvlJc w:val="left"/>
      <w:pPr>
        <w:ind w:left="5760" w:hanging="360"/>
      </w:pPr>
    </w:lvl>
    <w:lvl w:ilvl="8" w:tplc="18753512" w:tentative="1">
      <w:start w:val="1"/>
      <w:numFmt w:val="lowerRoman"/>
      <w:lvlText w:val="%9."/>
      <w:lvlJc w:val="right"/>
      <w:pPr>
        <w:ind w:left="6480" w:hanging="180"/>
      </w:pPr>
    </w:lvl>
  </w:abstractNum>
  <w:abstractNum w:abstractNumId="50287227">
    <w:multiLevelType w:val="hybridMultilevel"/>
    <w:lvl w:ilvl="0" w:tplc="41523113">
      <w:start w:val="1"/>
      <w:numFmt w:val="decimal"/>
      <w:lvlText w:val="%1."/>
      <w:lvlJc w:val="left"/>
      <w:pPr>
        <w:ind w:left="720" w:hanging="360"/>
      </w:pPr>
    </w:lvl>
    <w:lvl w:ilvl="1" w:tplc="41523113" w:tentative="1">
      <w:start w:val="1"/>
      <w:numFmt w:val="lowerLetter"/>
      <w:lvlText w:val="%2."/>
      <w:lvlJc w:val="left"/>
      <w:pPr>
        <w:ind w:left="1440" w:hanging="360"/>
      </w:pPr>
    </w:lvl>
    <w:lvl w:ilvl="2" w:tplc="41523113" w:tentative="1">
      <w:start w:val="1"/>
      <w:numFmt w:val="lowerRoman"/>
      <w:lvlText w:val="%3."/>
      <w:lvlJc w:val="right"/>
      <w:pPr>
        <w:ind w:left="2160" w:hanging="180"/>
      </w:pPr>
    </w:lvl>
    <w:lvl w:ilvl="3" w:tplc="41523113" w:tentative="1">
      <w:start w:val="1"/>
      <w:numFmt w:val="decimal"/>
      <w:lvlText w:val="%4."/>
      <w:lvlJc w:val="left"/>
      <w:pPr>
        <w:ind w:left="2880" w:hanging="360"/>
      </w:pPr>
    </w:lvl>
    <w:lvl w:ilvl="4" w:tplc="41523113" w:tentative="1">
      <w:start w:val="1"/>
      <w:numFmt w:val="lowerLetter"/>
      <w:lvlText w:val="%5."/>
      <w:lvlJc w:val="left"/>
      <w:pPr>
        <w:ind w:left="3600" w:hanging="360"/>
      </w:pPr>
    </w:lvl>
    <w:lvl w:ilvl="5" w:tplc="41523113" w:tentative="1">
      <w:start w:val="1"/>
      <w:numFmt w:val="lowerRoman"/>
      <w:lvlText w:val="%6."/>
      <w:lvlJc w:val="right"/>
      <w:pPr>
        <w:ind w:left="4320" w:hanging="180"/>
      </w:pPr>
    </w:lvl>
    <w:lvl w:ilvl="6" w:tplc="41523113" w:tentative="1">
      <w:start w:val="1"/>
      <w:numFmt w:val="decimal"/>
      <w:lvlText w:val="%7."/>
      <w:lvlJc w:val="left"/>
      <w:pPr>
        <w:ind w:left="5040" w:hanging="360"/>
      </w:pPr>
    </w:lvl>
    <w:lvl w:ilvl="7" w:tplc="41523113" w:tentative="1">
      <w:start w:val="1"/>
      <w:numFmt w:val="lowerLetter"/>
      <w:lvlText w:val="%8."/>
      <w:lvlJc w:val="left"/>
      <w:pPr>
        <w:ind w:left="5760" w:hanging="360"/>
      </w:pPr>
    </w:lvl>
    <w:lvl w:ilvl="8" w:tplc="41523113" w:tentative="1">
      <w:start w:val="1"/>
      <w:numFmt w:val="lowerRoman"/>
      <w:lvlText w:val="%9."/>
      <w:lvlJc w:val="right"/>
      <w:pPr>
        <w:ind w:left="6480" w:hanging="180"/>
      </w:pPr>
    </w:lvl>
  </w:abstractNum>
  <w:abstractNum w:abstractNumId="50287226">
    <w:multiLevelType w:val="hybridMultilevel"/>
    <w:lvl w:ilvl="0" w:tplc="98421987">
      <w:start w:val="1"/>
      <w:numFmt w:val="decimal"/>
      <w:lvlText w:val="%1."/>
      <w:lvlJc w:val="left"/>
      <w:pPr>
        <w:ind w:left="720" w:hanging="360"/>
      </w:pPr>
    </w:lvl>
    <w:lvl w:ilvl="1" w:tplc="98421987" w:tentative="1">
      <w:start w:val="1"/>
      <w:numFmt w:val="lowerLetter"/>
      <w:lvlText w:val="%2."/>
      <w:lvlJc w:val="left"/>
      <w:pPr>
        <w:ind w:left="1440" w:hanging="360"/>
      </w:pPr>
    </w:lvl>
    <w:lvl w:ilvl="2" w:tplc="98421987" w:tentative="1">
      <w:start w:val="1"/>
      <w:numFmt w:val="lowerRoman"/>
      <w:lvlText w:val="%3."/>
      <w:lvlJc w:val="right"/>
      <w:pPr>
        <w:ind w:left="2160" w:hanging="180"/>
      </w:pPr>
    </w:lvl>
    <w:lvl w:ilvl="3" w:tplc="98421987" w:tentative="1">
      <w:start w:val="1"/>
      <w:numFmt w:val="decimal"/>
      <w:lvlText w:val="%4."/>
      <w:lvlJc w:val="left"/>
      <w:pPr>
        <w:ind w:left="2880" w:hanging="360"/>
      </w:pPr>
    </w:lvl>
    <w:lvl w:ilvl="4" w:tplc="98421987" w:tentative="1">
      <w:start w:val="1"/>
      <w:numFmt w:val="lowerLetter"/>
      <w:lvlText w:val="%5."/>
      <w:lvlJc w:val="left"/>
      <w:pPr>
        <w:ind w:left="3600" w:hanging="360"/>
      </w:pPr>
    </w:lvl>
    <w:lvl w:ilvl="5" w:tplc="98421987" w:tentative="1">
      <w:start w:val="1"/>
      <w:numFmt w:val="lowerRoman"/>
      <w:lvlText w:val="%6."/>
      <w:lvlJc w:val="right"/>
      <w:pPr>
        <w:ind w:left="4320" w:hanging="180"/>
      </w:pPr>
    </w:lvl>
    <w:lvl w:ilvl="6" w:tplc="98421987" w:tentative="1">
      <w:start w:val="1"/>
      <w:numFmt w:val="decimal"/>
      <w:lvlText w:val="%7."/>
      <w:lvlJc w:val="left"/>
      <w:pPr>
        <w:ind w:left="5040" w:hanging="360"/>
      </w:pPr>
    </w:lvl>
    <w:lvl w:ilvl="7" w:tplc="98421987" w:tentative="1">
      <w:start w:val="1"/>
      <w:numFmt w:val="lowerLetter"/>
      <w:lvlText w:val="%8."/>
      <w:lvlJc w:val="left"/>
      <w:pPr>
        <w:ind w:left="5760" w:hanging="360"/>
      </w:pPr>
    </w:lvl>
    <w:lvl w:ilvl="8" w:tplc="98421987" w:tentative="1">
      <w:start w:val="1"/>
      <w:numFmt w:val="lowerRoman"/>
      <w:lvlText w:val="%9."/>
      <w:lvlJc w:val="right"/>
      <w:pPr>
        <w:ind w:left="6480" w:hanging="180"/>
      </w:pPr>
    </w:lvl>
  </w:abstractNum>
  <w:abstractNum w:abstractNumId="50287225">
    <w:multiLevelType w:val="hybridMultilevel"/>
    <w:lvl w:ilvl="0" w:tplc="47040765">
      <w:start w:val="1"/>
      <w:numFmt w:val="decimal"/>
      <w:lvlText w:val="%1."/>
      <w:lvlJc w:val="left"/>
      <w:pPr>
        <w:ind w:left="720" w:hanging="360"/>
      </w:pPr>
    </w:lvl>
    <w:lvl w:ilvl="1" w:tplc="47040765" w:tentative="1">
      <w:start w:val="1"/>
      <w:numFmt w:val="lowerLetter"/>
      <w:lvlText w:val="%2."/>
      <w:lvlJc w:val="left"/>
      <w:pPr>
        <w:ind w:left="1440" w:hanging="360"/>
      </w:pPr>
    </w:lvl>
    <w:lvl w:ilvl="2" w:tplc="47040765" w:tentative="1">
      <w:start w:val="1"/>
      <w:numFmt w:val="lowerRoman"/>
      <w:lvlText w:val="%3."/>
      <w:lvlJc w:val="right"/>
      <w:pPr>
        <w:ind w:left="2160" w:hanging="180"/>
      </w:pPr>
    </w:lvl>
    <w:lvl w:ilvl="3" w:tplc="47040765" w:tentative="1">
      <w:start w:val="1"/>
      <w:numFmt w:val="decimal"/>
      <w:lvlText w:val="%4."/>
      <w:lvlJc w:val="left"/>
      <w:pPr>
        <w:ind w:left="2880" w:hanging="360"/>
      </w:pPr>
    </w:lvl>
    <w:lvl w:ilvl="4" w:tplc="47040765" w:tentative="1">
      <w:start w:val="1"/>
      <w:numFmt w:val="lowerLetter"/>
      <w:lvlText w:val="%5."/>
      <w:lvlJc w:val="left"/>
      <w:pPr>
        <w:ind w:left="3600" w:hanging="360"/>
      </w:pPr>
    </w:lvl>
    <w:lvl w:ilvl="5" w:tplc="47040765" w:tentative="1">
      <w:start w:val="1"/>
      <w:numFmt w:val="lowerRoman"/>
      <w:lvlText w:val="%6."/>
      <w:lvlJc w:val="right"/>
      <w:pPr>
        <w:ind w:left="4320" w:hanging="180"/>
      </w:pPr>
    </w:lvl>
    <w:lvl w:ilvl="6" w:tplc="47040765" w:tentative="1">
      <w:start w:val="1"/>
      <w:numFmt w:val="decimal"/>
      <w:lvlText w:val="%7."/>
      <w:lvlJc w:val="left"/>
      <w:pPr>
        <w:ind w:left="5040" w:hanging="360"/>
      </w:pPr>
    </w:lvl>
    <w:lvl w:ilvl="7" w:tplc="47040765" w:tentative="1">
      <w:start w:val="1"/>
      <w:numFmt w:val="lowerLetter"/>
      <w:lvlText w:val="%8."/>
      <w:lvlJc w:val="left"/>
      <w:pPr>
        <w:ind w:left="5760" w:hanging="360"/>
      </w:pPr>
    </w:lvl>
    <w:lvl w:ilvl="8" w:tplc="47040765" w:tentative="1">
      <w:start w:val="1"/>
      <w:numFmt w:val="lowerRoman"/>
      <w:lvlText w:val="%9."/>
      <w:lvlJc w:val="right"/>
      <w:pPr>
        <w:ind w:left="6480" w:hanging="180"/>
      </w:pPr>
    </w:lvl>
  </w:abstractNum>
  <w:abstractNum w:abstractNumId="50287224">
    <w:multiLevelType w:val="hybridMultilevel"/>
    <w:lvl w:ilvl="0" w:tplc="80422125">
      <w:start w:val="1"/>
      <w:numFmt w:val="decimal"/>
      <w:lvlText w:val="%1."/>
      <w:lvlJc w:val="left"/>
      <w:pPr>
        <w:ind w:left="720" w:hanging="360"/>
      </w:pPr>
    </w:lvl>
    <w:lvl w:ilvl="1" w:tplc="80422125" w:tentative="1">
      <w:start w:val="1"/>
      <w:numFmt w:val="lowerLetter"/>
      <w:lvlText w:val="%2."/>
      <w:lvlJc w:val="left"/>
      <w:pPr>
        <w:ind w:left="1440" w:hanging="360"/>
      </w:pPr>
    </w:lvl>
    <w:lvl w:ilvl="2" w:tplc="80422125" w:tentative="1">
      <w:start w:val="1"/>
      <w:numFmt w:val="lowerRoman"/>
      <w:lvlText w:val="%3."/>
      <w:lvlJc w:val="right"/>
      <w:pPr>
        <w:ind w:left="2160" w:hanging="180"/>
      </w:pPr>
    </w:lvl>
    <w:lvl w:ilvl="3" w:tplc="80422125" w:tentative="1">
      <w:start w:val="1"/>
      <w:numFmt w:val="decimal"/>
      <w:lvlText w:val="%4."/>
      <w:lvlJc w:val="left"/>
      <w:pPr>
        <w:ind w:left="2880" w:hanging="360"/>
      </w:pPr>
    </w:lvl>
    <w:lvl w:ilvl="4" w:tplc="80422125" w:tentative="1">
      <w:start w:val="1"/>
      <w:numFmt w:val="lowerLetter"/>
      <w:lvlText w:val="%5."/>
      <w:lvlJc w:val="left"/>
      <w:pPr>
        <w:ind w:left="3600" w:hanging="360"/>
      </w:pPr>
    </w:lvl>
    <w:lvl w:ilvl="5" w:tplc="80422125" w:tentative="1">
      <w:start w:val="1"/>
      <w:numFmt w:val="lowerRoman"/>
      <w:lvlText w:val="%6."/>
      <w:lvlJc w:val="right"/>
      <w:pPr>
        <w:ind w:left="4320" w:hanging="180"/>
      </w:pPr>
    </w:lvl>
    <w:lvl w:ilvl="6" w:tplc="80422125" w:tentative="1">
      <w:start w:val="1"/>
      <w:numFmt w:val="decimal"/>
      <w:lvlText w:val="%7."/>
      <w:lvlJc w:val="left"/>
      <w:pPr>
        <w:ind w:left="5040" w:hanging="360"/>
      </w:pPr>
    </w:lvl>
    <w:lvl w:ilvl="7" w:tplc="80422125" w:tentative="1">
      <w:start w:val="1"/>
      <w:numFmt w:val="lowerLetter"/>
      <w:lvlText w:val="%8."/>
      <w:lvlJc w:val="left"/>
      <w:pPr>
        <w:ind w:left="5760" w:hanging="360"/>
      </w:pPr>
    </w:lvl>
    <w:lvl w:ilvl="8" w:tplc="80422125" w:tentative="1">
      <w:start w:val="1"/>
      <w:numFmt w:val="lowerRoman"/>
      <w:lvlText w:val="%9."/>
      <w:lvlJc w:val="right"/>
      <w:pPr>
        <w:ind w:left="6480" w:hanging="180"/>
      </w:pPr>
    </w:lvl>
  </w:abstractNum>
  <w:abstractNum w:abstractNumId="50287223">
    <w:multiLevelType w:val="hybridMultilevel"/>
    <w:lvl w:ilvl="0" w:tplc="89221166">
      <w:start w:val="1"/>
      <w:numFmt w:val="decimal"/>
      <w:lvlText w:val="%1."/>
      <w:lvlJc w:val="left"/>
      <w:pPr>
        <w:ind w:left="720" w:hanging="360"/>
      </w:pPr>
    </w:lvl>
    <w:lvl w:ilvl="1" w:tplc="89221166" w:tentative="1">
      <w:start w:val="1"/>
      <w:numFmt w:val="lowerLetter"/>
      <w:lvlText w:val="%2."/>
      <w:lvlJc w:val="left"/>
      <w:pPr>
        <w:ind w:left="1440" w:hanging="360"/>
      </w:pPr>
    </w:lvl>
    <w:lvl w:ilvl="2" w:tplc="89221166" w:tentative="1">
      <w:start w:val="1"/>
      <w:numFmt w:val="lowerRoman"/>
      <w:lvlText w:val="%3."/>
      <w:lvlJc w:val="right"/>
      <w:pPr>
        <w:ind w:left="2160" w:hanging="180"/>
      </w:pPr>
    </w:lvl>
    <w:lvl w:ilvl="3" w:tplc="89221166" w:tentative="1">
      <w:start w:val="1"/>
      <w:numFmt w:val="decimal"/>
      <w:lvlText w:val="%4."/>
      <w:lvlJc w:val="left"/>
      <w:pPr>
        <w:ind w:left="2880" w:hanging="360"/>
      </w:pPr>
    </w:lvl>
    <w:lvl w:ilvl="4" w:tplc="89221166" w:tentative="1">
      <w:start w:val="1"/>
      <w:numFmt w:val="lowerLetter"/>
      <w:lvlText w:val="%5."/>
      <w:lvlJc w:val="left"/>
      <w:pPr>
        <w:ind w:left="3600" w:hanging="360"/>
      </w:pPr>
    </w:lvl>
    <w:lvl w:ilvl="5" w:tplc="89221166" w:tentative="1">
      <w:start w:val="1"/>
      <w:numFmt w:val="lowerRoman"/>
      <w:lvlText w:val="%6."/>
      <w:lvlJc w:val="right"/>
      <w:pPr>
        <w:ind w:left="4320" w:hanging="180"/>
      </w:pPr>
    </w:lvl>
    <w:lvl w:ilvl="6" w:tplc="89221166" w:tentative="1">
      <w:start w:val="1"/>
      <w:numFmt w:val="decimal"/>
      <w:lvlText w:val="%7."/>
      <w:lvlJc w:val="left"/>
      <w:pPr>
        <w:ind w:left="5040" w:hanging="360"/>
      </w:pPr>
    </w:lvl>
    <w:lvl w:ilvl="7" w:tplc="89221166" w:tentative="1">
      <w:start w:val="1"/>
      <w:numFmt w:val="lowerLetter"/>
      <w:lvlText w:val="%8."/>
      <w:lvlJc w:val="left"/>
      <w:pPr>
        <w:ind w:left="5760" w:hanging="360"/>
      </w:pPr>
    </w:lvl>
    <w:lvl w:ilvl="8" w:tplc="89221166" w:tentative="1">
      <w:start w:val="1"/>
      <w:numFmt w:val="lowerRoman"/>
      <w:lvlText w:val="%9."/>
      <w:lvlJc w:val="right"/>
      <w:pPr>
        <w:ind w:left="6480" w:hanging="180"/>
      </w:pPr>
    </w:lvl>
  </w:abstractNum>
  <w:abstractNum w:abstractNumId="50287222">
    <w:multiLevelType w:val="hybridMultilevel"/>
    <w:lvl w:ilvl="0" w:tplc="35801797">
      <w:start w:val="1"/>
      <w:numFmt w:val="decimal"/>
      <w:lvlText w:val="%1."/>
      <w:lvlJc w:val="left"/>
      <w:pPr>
        <w:ind w:left="720" w:hanging="360"/>
      </w:pPr>
    </w:lvl>
    <w:lvl w:ilvl="1" w:tplc="35801797" w:tentative="1">
      <w:start w:val="1"/>
      <w:numFmt w:val="lowerLetter"/>
      <w:lvlText w:val="%2."/>
      <w:lvlJc w:val="left"/>
      <w:pPr>
        <w:ind w:left="1440" w:hanging="360"/>
      </w:pPr>
    </w:lvl>
    <w:lvl w:ilvl="2" w:tplc="35801797" w:tentative="1">
      <w:start w:val="1"/>
      <w:numFmt w:val="lowerRoman"/>
      <w:lvlText w:val="%3."/>
      <w:lvlJc w:val="right"/>
      <w:pPr>
        <w:ind w:left="2160" w:hanging="180"/>
      </w:pPr>
    </w:lvl>
    <w:lvl w:ilvl="3" w:tplc="35801797" w:tentative="1">
      <w:start w:val="1"/>
      <w:numFmt w:val="decimal"/>
      <w:lvlText w:val="%4."/>
      <w:lvlJc w:val="left"/>
      <w:pPr>
        <w:ind w:left="2880" w:hanging="360"/>
      </w:pPr>
    </w:lvl>
    <w:lvl w:ilvl="4" w:tplc="35801797" w:tentative="1">
      <w:start w:val="1"/>
      <w:numFmt w:val="lowerLetter"/>
      <w:lvlText w:val="%5."/>
      <w:lvlJc w:val="left"/>
      <w:pPr>
        <w:ind w:left="3600" w:hanging="360"/>
      </w:pPr>
    </w:lvl>
    <w:lvl w:ilvl="5" w:tplc="35801797" w:tentative="1">
      <w:start w:val="1"/>
      <w:numFmt w:val="lowerRoman"/>
      <w:lvlText w:val="%6."/>
      <w:lvlJc w:val="right"/>
      <w:pPr>
        <w:ind w:left="4320" w:hanging="180"/>
      </w:pPr>
    </w:lvl>
    <w:lvl w:ilvl="6" w:tplc="35801797" w:tentative="1">
      <w:start w:val="1"/>
      <w:numFmt w:val="decimal"/>
      <w:lvlText w:val="%7."/>
      <w:lvlJc w:val="left"/>
      <w:pPr>
        <w:ind w:left="5040" w:hanging="360"/>
      </w:pPr>
    </w:lvl>
    <w:lvl w:ilvl="7" w:tplc="35801797" w:tentative="1">
      <w:start w:val="1"/>
      <w:numFmt w:val="lowerLetter"/>
      <w:lvlText w:val="%8."/>
      <w:lvlJc w:val="left"/>
      <w:pPr>
        <w:ind w:left="5760" w:hanging="360"/>
      </w:pPr>
    </w:lvl>
    <w:lvl w:ilvl="8" w:tplc="35801797" w:tentative="1">
      <w:start w:val="1"/>
      <w:numFmt w:val="lowerRoman"/>
      <w:lvlText w:val="%9."/>
      <w:lvlJc w:val="right"/>
      <w:pPr>
        <w:ind w:left="6480" w:hanging="180"/>
      </w:pPr>
    </w:lvl>
  </w:abstractNum>
  <w:abstractNum w:abstractNumId="50287221">
    <w:multiLevelType w:val="hybridMultilevel"/>
    <w:lvl w:ilvl="0" w:tplc="33269007">
      <w:start w:val="1"/>
      <w:numFmt w:val="decimal"/>
      <w:lvlText w:val="%1."/>
      <w:lvlJc w:val="left"/>
      <w:pPr>
        <w:ind w:left="720" w:hanging="360"/>
      </w:pPr>
    </w:lvl>
    <w:lvl w:ilvl="1" w:tplc="33269007" w:tentative="1">
      <w:start w:val="1"/>
      <w:numFmt w:val="lowerLetter"/>
      <w:lvlText w:val="%2."/>
      <w:lvlJc w:val="left"/>
      <w:pPr>
        <w:ind w:left="1440" w:hanging="360"/>
      </w:pPr>
    </w:lvl>
    <w:lvl w:ilvl="2" w:tplc="33269007" w:tentative="1">
      <w:start w:val="1"/>
      <w:numFmt w:val="lowerRoman"/>
      <w:lvlText w:val="%3."/>
      <w:lvlJc w:val="right"/>
      <w:pPr>
        <w:ind w:left="2160" w:hanging="180"/>
      </w:pPr>
    </w:lvl>
    <w:lvl w:ilvl="3" w:tplc="33269007" w:tentative="1">
      <w:start w:val="1"/>
      <w:numFmt w:val="decimal"/>
      <w:lvlText w:val="%4."/>
      <w:lvlJc w:val="left"/>
      <w:pPr>
        <w:ind w:left="2880" w:hanging="360"/>
      </w:pPr>
    </w:lvl>
    <w:lvl w:ilvl="4" w:tplc="33269007" w:tentative="1">
      <w:start w:val="1"/>
      <w:numFmt w:val="lowerLetter"/>
      <w:lvlText w:val="%5."/>
      <w:lvlJc w:val="left"/>
      <w:pPr>
        <w:ind w:left="3600" w:hanging="360"/>
      </w:pPr>
    </w:lvl>
    <w:lvl w:ilvl="5" w:tplc="33269007" w:tentative="1">
      <w:start w:val="1"/>
      <w:numFmt w:val="lowerRoman"/>
      <w:lvlText w:val="%6."/>
      <w:lvlJc w:val="right"/>
      <w:pPr>
        <w:ind w:left="4320" w:hanging="180"/>
      </w:pPr>
    </w:lvl>
    <w:lvl w:ilvl="6" w:tplc="33269007" w:tentative="1">
      <w:start w:val="1"/>
      <w:numFmt w:val="decimal"/>
      <w:lvlText w:val="%7."/>
      <w:lvlJc w:val="left"/>
      <w:pPr>
        <w:ind w:left="5040" w:hanging="360"/>
      </w:pPr>
    </w:lvl>
    <w:lvl w:ilvl="7" w:tplc="33269007" w:tentative="1">
      <w:start w:val="1"/>
      <w:numFmt w:val="lowerLetter"/>
      <w:lvlText w:val="%8."/>
      <w:lvlJc w:val="left"/>
      <w:pPr>
        <w:ind w:left="5760" w:hanging="360"/>
      </w:pPr>
    </w:lvl>
    <w:lvl w:ilvl="8" w:tplc="33269007" w:tentative="1">
      <w:start w:val="1"/>
      <w:numFmt w:val="lowerRoman"/>
      <w:lvlText w:val="%9."/>
      <w:lvlJc w:val="right"/>
      <w:pPr>
        <w:ind w:left="6480" w:hanging="180"/>
      </w:pPr>
    </w:lvl>
  </w:abstractNum>
  <w:abstractNum w:abstractNumId="50287220">
    <w:multiLevelType w:val="hybridMultilevel"/>
    <w:lvl w:ilvl="0" w:tplc="67955279">
      <w:start w:val="1"/>
      <w:numFmt w:val="decimal"/>
      <w:lvlText w:val="%1."/>
      <w:lvlJc w:val="left"/>
      <w:pPr>
        <w:ind w:left="720" w:hanging="360"/>
      </w:pPr>
    </w:lvl>
    <w:lvl w:ilvl="1" w:tplc="67955279" w:tentative="1">
      <w:start w:val="1"/>
      <w:numFmt w:val="lowerLetter"/>
      <w:lvlText w:val="%2."/>
      <w:lvlJc w:val="left"/>
      <w:pPr>
        <w:ind w:left="1440" w:hanging="360"/>
      </w:pPr>
    </w:lvl>
    <w:lvl w:ilvl="2" w:tplc="67955279" w:tentative="1">
      <w:start w:val="1"/>
      <w:numFmt w:val="lowerRoman"/>
      <w:lvlText w:val="%3."/>
      <w:lvlJc w:val="right"/>
      <w:pPr>
        <w:ind w:left="2160" w:hanging="180"/>
      </w:pPr>
    </w:lvl>
    <w:lvl w:ilvl="3" w:tplc="67955279" w:tentative="1">
      <w:start w:val="1"/>
      <w:numFmt w:val="decimal"/>
      <w:lvlText w:val="%4."/>
      <w:lvlJc w:val="left"/>
      <w:pPr>
        <w:ind w:left="2880" w:hanging="360"/>
      </w:pPr>
    </w:lvl>
    <w:lvl w:ilvl="4" w:tplc="67955279" w:tentative="1">
      <w:start w:val="1"/>
      <w:numFmt w:val="lowerLetter"/>
      <w:lvlText w:val="%5."/>
      <w:lvlJc w:val="left"/>
      <w:pPr>
        <w:ind w:left="3600" w:hanging="360"/>
      </w:pPr>
    </w:lvl>
    <w:lvl w:ilvl="5" w:tplc="67955279" w:tentative="1">
      <w:start w:val="1"/>
      <w:numFmt w:val="lowerRoman"/>
      <w:lvlText w:val="%6."/>
      <w:lvlJc w:val="right"/>
      <w:pPr>
        <w:ind w:left="4320" w:hanging="180"/>
      </w:pPr>
    </w:lvl>
    <w:lvl w:ilvl="6" w:tplc="67955279" w:tentative="1">
      <w:start w:val="1"/>
      <w:numFmt w:val="decimal"/>
      <w:lvlText w:val="%7."/>
      <w:lvlJc w:val="left"/>
      <w:pPr>
        <w:ind w:left="5040" w:hanging="360"/>
      </w:pPr>
    </w:lvl>
    <w:lvl w:ilvl="7" w:tplc="67955279" w:tentative="1">
      <w:start w:val="1"/>
      <w:numFmt w:val="lowerLetter"/>
      <w:lvlText w:val="%8."/>
      <w:lvlJc w:val="left"/>
      <w:pPr>
        <w:ind w:left="5760" w:hanging="360"/>
      </w:pPr>
    </w:lvl>
    <w:lvl w:ilvl="8" w:tplc="67955279" w:tentative="1">
      <w:start w:val="1"/>
      <w:numFmt w:val="lowerRoman"/>
      <w:lvlText w:val="%9."/>
      <w:lvlJc w:val="right"/>
      <w:pPr>
        <w:ind w:left="6480" w:hanging="180"/>
      </w:pPr>
    </w:lvl>
  </w:abstractNum>
  <w:abstractNum w:abstractNumId="50287219">
    <w:multiLevelType w:val="hybridMultilevel"/>
    <w:lvl w:ilvl="0" w:tplc="58086649">
      <w:start w:val="1"/>
      <w:numFmt w:val="decimal"/>
      <w:lvlText w:val="%1."/>
      <w:lvlJc w:val="left"/>
      <w:pPr>
        <w:ind w:left="720" w:hanging="360"/>
      </w:pPr>
    </w:lvl>
    <w:lvl w:ilvl="1" w:tplc="58086649" w:tentative="1">
      <w:start w:val="1"/>
      <w:numFmt w:val="lowerLetter"/>
      <w:lvlText w:val="%2."/>
      <w:lvlJc w:val="left"/>
      <w:pPr>
        <w:ind w:left="1440" w:hanging="360"/>
      </w:pPr>
    </w:lvl>
    <w:lvl w:ilvl="2" w:tplc="58086649" w:tentative="1">
      <w:start w:val="1"/>
      <w:numFmt w:val="lowerRoman"/>
      <w:lvlText w:val="%3."/>
      <w:lvlJc w:val="right"/>
      <w:pPr>
        <w:ind w:left="2160" w:hanging="180"/>
      </w:pPr>
    </w:lvl>
    <w:lvl w:ilvl="3" w:tplc="58086649" w:tentative="1">
      <w:start w:val="1"/>
      <w:numFmt w:val="decimal"/>
      <w:lvlText w:val="%4."/>
      <w:lvlJc w:val="left"/>
      <w:pPr>
        <w:ind w:left="2880" w:hanging="360"/>
      </w:pPr>
    </w:lvl>
    <w:lvl w:ilvl="4" w:tplc="58086649" w:tentative="1">
      <w:start w:val="1"/>
      <w:numFmt w:val="lowerLetter"/>
      <w:lvlText w:val="%5."/>
      <w:lvlJc w:val="left"/>
      <w:pPr>
        <w:ind w:left="3600" w:hanging="360"/>
      </w:pPr>
    </w:lvl>
    <w:lvl w:ilvl="5" w:tplc="58086649" w:tentative="1">
      <w:start w:val="1"/>
      <w:numFmt w:val="lowerRoman"/>
      <w:lvlText w:val="%6."/>
      <w:lvlJc w:val="right"/>
      <w:pPr>
        <w:ind w:left="4320" w:hanging="180"/>
      </w:pPr>
    </w:lvl>
    <w:lvl w:ilvl="6" w:tplc="58086649" w:tentative="1">
      <w:start w:val="1"/>
      <w:numFmt w:val="decimal"/>
      <w:lvlText w:val="%7."/>
      <w:lvlJc w:val="left"/>
      <w:pPr>
        <w:ind w:left="5040" w:hanging="360"/>
      </w:pPr>
    </w:lvl>
    <w:lvl w:ilvl="7" w:tplc="58086649" w:tentative="1">
      <w:start w:val="1"/>
      <w:numFmt w:val="lowerLetter"/>
      <w:lvlText w:val="%8."/>
      <w:lvlJc w:val="left"/>
      <w:pPr>
        <w:ind w:left="5760" w:hanging="360"/>
      </w:pPr>
    </w:lvl>
    <w:lvl w:ilvl="8" w:tplc="58086649" w:tentative="1">
      <w:start w:val="1"/>
      <w:numFmt w:val="lowerRoman"/>
      <w:lvlText w:val="%9."/>
      <w:lvlJc w:val="right"/>
      <w:pPr>
        <w:ind w:left="6480" w:hanging="180"/>
      </w:pPr>
    </w:lvl>
  </w:abstractNum>
  <w:abstractNum w:abstractNumId="50287218">
    <w:multiLevelType w:val="hybridMultilevel"/>
    <w:lvl w:ilvl="0" w:tplc="56910030">
      <w:start w:val="1"/>
      <w:numFmt w:val="decimal"/>
      <w:lvlText w:val="%1."/>
      <w:lvlJc w:val="left"/>
      <w:pPr>
        <w:ind w:left="720" w:hanging="360"/>
      </w:pPr>
    </w:lvl>
    <w:lvl w:ilvl="1" w:tplc="56910030" w:tentative="1">
      <w:start w:val="1"/>
      <w:numFmt w:val="lowerLetter"/>
      <w:lvlText w:val="%2."/>
      <w:lvlJc w:val="left"/>
      <w:pPr>
        <w:ind w:left="1440" w:hanging="360"/>
      </w:pPr>
    </w:lvl>
    <w:lvl w:ilvl="2" w:tplc="56910030" w:tentative="1">
      <w:start w:val="1"/>
      <w:numFmt w:val="lowerRoman"/>
      <w:lvlText w:val="%3."/>
      <w:lvlJc w:val="right"/>
      <w:pPr>
        <w:ind w:left="2160" w:hanging="180"/>
      </w:pPr>
    </w:lvl>
    <w:lvl w:ilvl="3" w:tplc="56910030" w:tentative="1">
      <w:start w:val="1"/>
      <w:numFmt w:val="decimal"/>
      <w:lvlText w:val="%4."/>
      <w:lvlJc w:val="left"/>
      <w:pPr>
        <w:ind w:left="2880" w:hanging="360"/>
      </w:pPr>
    </w:lvl>
    <w:lvl w:ilvl="4" w:tplc="56910030" w:tentative="1">
      <w:start w:val="1"/>
      <w:numFmt w:val="lowerLetter"/>
      <w:lvlText w:val="%5."/>
      <w:lvlJc w:val="left"/>
      <w:pPr>
        <w:ind w:left="3600" w:hanging="360"/>
      </w:pPr>
    </w:lvl>
    <w:lvl w:ilvl="5" w:tplc="56910030" w:tentative="1">
      <w:start w:val="1"/>
      <w:numFmt w:val="lowerRoman"/>
      <w:lvlText w:val="%6."/>
      <w:lvlJc w:val="right"/>
      <w:pPr>
        <w:ind w:left="4320" w:hanging="180"/>
      </w:pPr>
    </w:lvl>
    <w:lvl w:ilvl="6" w:tplc="56910030" w:tentative="1">
      <w:start w:val="1"/>
      <w:numFmt w:val="decimal"/>
      <w:lvlText w:val="%7."/>
      <w:lvlJc w:val="left"/>
      <w:pPr>
        <w:ind w:left="5040" w:hanging="360"/>
      </w:pPr>
    </w:lvl>
    <w:lvl w:ilvl="7" w:tplc="56910030" w:tentative="1">
      <w:start w:val="1"/>
      <w:numFmt w:val="lowerLetter"/>
      <w:lvlText w:val="%8."/>
      <w:lvlJc w:val="left"/>
      <w:pPr>
        <w:ind w:left="5760" w:hanging="360"/>
      </w:pPr>
    </w:lvl>
    <w:lvl w:ilvl="8" w:tplc="56910030" w:tentative="1">
      <w:start w:val="1"/>
      <w:numFmt w:val="lowerRoman"/>
      <w:lvlText w:val="%9."/>
      <w:lvlJc w:val="right"/>
      <w:pPr>
        <w:ind w:left="6480" w:hanging="180"/>
      </w:pPr>
    </w:lvl>
  </w:abstractNum>
  <w:abstractNum w:abstractNumId="50287217">
    <w:multiLevelType w:val="hybridMultilevel"/>
    <w:lvl w:ilvl="0" w:tplc="53189117">
      <w:start w:val="1"/>
      <w:numFmt w:val="decimal"/>
      <w:lvlText w:val="%1."/>
      <w:lvlJc w:val="left"/>
      <w:pPr>
        <w:ind w:left="720" w:hanging="360"/>
      </w:pPr>
    </w:lvl>
    <w:lvl w:ilvl="1" w:tplc="53189117" w:tentative="1">
      <w:start w:val="1"/>
      <w:numFmt w:val="lowerLetter"/>
      <w:lvlText w:val="%2."/>
      <w:lvlJc w:val="left"/>
      <w:pPr>
        <w:ind w:left="1440" w:hanging="360"/>
      </w:pPr>
    </w:lvl>
    <w:lvl w:ilvl="2" w:tplc="53189117" w:tentative="1">
      <w:start w:val="1"/>
      <w:numFmt w:val="lowerRoman"/>
      <w:lvlText w:val="%3."/>
      <w:lvlJc w:val="right"/>
      <w:pPr>
        <w:ind w:left="2160" w:hanging="180"/>
      </w:pPr>
    </w:lvl>
    <w:lvl w:ilvl="3" w:tplc="53189117" w:tentative="1">
      <w:start w:val="1"/>
      <w:numFmt w:val="decimal"/>
      <w:lvlText w:val="%4."/>
      <w:lvlJc w:val="left"/>
      <w:pPr>
        <w:ind w:left="2880" w:hanging="360"/>
      </w:pPr>
    </w:lvl>
    <w:lvl w:ilvl="4" w:tplc="53189117" w:tentative="1">
      <w:start w:val="1"/>
      <w:numFmt w:val="lowerLetter"/>
      <w:lvlText w:val="%5."/>
      <w:lvlJc w:val="left"/>
      <w:pPr>
        <w:ind w:left="3600" w:hanging="360"/>
      </w:pPr>
    </w:lvl>
    <w:lvl w:ilvl="5" w:tplc="53189117" w:tentative="1">
      <w:start w:val="1"/>
      <w:numFmt w:val="lowerRoman"/>
      <w:lvlText w:val="%6."/>
      <w:lvlJc w:val="right"/>
      <w:pPr>
        <w:ind w:left="4320" w:hanging="180"/>
      </w:pPr>
    </w:lvl>
    <w:lvl w:ilvl="6" w:tplc="53189117" w:tentative="1">
      <w:start w:val="1"/>
      <w:numFmt w:val="decimal"/>
      <w:lvlText w:val="%7."/>
      <w:lvlJc w:val="left"/>
      <w:pPr>
        <w:ind w:left="5040" w:hanging="360"/>
      </w:pPr>
    </w:lvl>
    <w:lvl w:ilvl="7" w:tplc="53189117" w:tentative="1">
      <w:start w:val="1"/>
      <w:numFmt w:val="lowerLetter"/>
      <w:lvlText w:val="%8."/>
      <w:lvlJc w:val="left"/>
      <w:pPr>
        <w:ind w:left="5760" w:hanging="360"/>
      </w:pPr>
    </w:lvl>
    <w:lvl w:ilvl="8" w:tplc="53189117" w:tentative="1">
      <w:start w:val="1"/>
      <w:numFmt w:val="lowerRoman"/>
      <w:lvlText w:val="%9."/>
      <w:lvlJc w:val="right"/>
      <w:pPr>
        <w:ind w:left="6480" w:hanging="180"/>
      </w:pPr>
    </w:lvl>
  </w:abstractNum>
  <w:abstractNum w:abstractNumId="50287216">
    <w:multiLevelType w:val="hybridMultilevel"/>
    <w:lvl w:ilvl="0" w:tplc="19220079">
      <w:start w:val="1"/>
      <w:numFmt w:val="decimal"/>
      <w:lvlText w:val="%1."/>
      <w:lvlJc w:val="left"/>
      <w:pPr>
        <w:ind w:left="720" w:hanging="360"/>
      </w:pPr>
    </w:lvl>
    <w:lvl w:ilvl="1" w:tplc="19220079" w:tentative="1">
      <w:start w:val="1"/>
      <w:numFmt w:val="lowerLetter"/>
      <w:lvlText w:val="%2."/>
      <w:lvlJc w:val="left"/>
      <w:pPr>
        <w:ind w:left="1440" w:hanging="360"/>
      </w:pPr>
    </w:lvl>
    <w:lvl w:ilvl="2" w:tplc="19220079" w:tentative="1">
      <w:start w:val="1"/>
      <w:numFmt w:val="lowerRoman"/>
      <w:lvlText w:val="%3."/>
      <w:lvlJc w:val="right"/>
      <w:pPr>
        <w:ind w:left="2160" w:hanging="180"/>
      </w:pPr>
    </w:lvl>
    <w:lvl w:ilvl="3" w:tplc="19220079" w:tentative="1">
      <w:start w:val="1"/>
      <w:numFmt w:val="decimal"/>
      <w:lvlText w:val="%4."/>
      <w:lvlJc w:val="left"/>
      <w:pPr>
        <w:ind w:left="2880" w:hanging="360"/>
      </w:pPr>
    </w:lvl>
    <w:lvl w:ilvl="4" w:tplc="19220079" w:tentative="1">
      <w:start w:val="1"/>
      <w:numFmt w:val="lowerLetter"/>
      <w:lvlText w:val="%5."/>
      <w:lvlJc w:val="left"/>
      <w:pPr>
        <w:ind w:left="3600" w:hanging="360"/>
      </w:pPr>
    </w:lvl>
    <w:lvl w:ilvl="5" w:tplc="19220079" w:tentative="1">
      <w:start w:val="1"/>
      <w:numFmt w:val="lowerRoman"/>
      <w:lvlText w:val="%6."/>
      <w:lvlJc w:val="right"/>
      <w:pPr>
        <w:ind w:left="4320" w:hanging="180"/>
      </w:pPr>
    </w:lvl>
    <w:lvl w:ilvl="6" w:tplc="19220079" w:tentative="1">
      <w:start w:val="1"/>
      <w:numFmt w:val="decimal"/>
      <w:lvlText w:val="%7."/>
      <w:lvlJc w:val="left"/>
      <w:pPr>
        <w:ind w:left="5040" w:hanging="360"/>
      </w:pPr>
    </w:lvl>
    <w:lvl w:ilvl="7" w:tplc="19220079" w:tentative="1">
      <w:start w:val="1"/>
      <w:numFmt w:val="lowerLetter"/>
      <w:lvlText w:val="%8."/>
      <w:lvlJc w:val="left"/>
      <w:pPr>
        <w:ind w:left="5760" w:hanging="360"/>
      </w:pPr>
    </w:lvl>
    <w:lvl w:ilvl="8" w:tplc="19220079" w:tentative="1">
      <w:start w:val="1"/>
      <w:numFmt w:val="lowerRoman"/>
      <w:lvlText w:val="%9."/>
      <w:lvlJc w:val="right"/>
      <w:pPr>
        <w:ind w:left="6480" w:hanging="180"/>
      </w:pPr>
    </w:lvl>
  </w:abstractNum>
  <w:abstractNum w:abstractNumId="50287215">
    <w:multiLevelType w:val="hybridMultilevel"/>
    <w:lvl w:ilvl="0" w:tplc="56623607">
      <w:start w:val="1"/>
      <w:numFmt w:val="decimal"/>
      <w:lvlText w:val="%1."/>
      <w:lvlJc w:val="left"/>
      <w:pPr>
        <w:ind w:left="720" w:hanging="360"/>
      </w:pPr>
    </w:lvl>
    <w:lvl w:ilvl="1" w:tplc="56623607" w:tentative="1">
      <w:start w:val="1"/>
      <w:numFmt w:val="lowerLetter"/>
      <w:lvlText w:val="%2."/>
      <w:lvlJc w:val="left"/>
      <w:pPr>
        <w:ind w:left="1440" w:hanging="360"/>
      </w:pPr>
    </w:lvl>
    <w:lvl w:ilvl="2" w:tplc="56623607" w:tentative="1">
      <w:start w:val="1"/>
      <w:numFmt w:val="lowerRoman"/>
      <w:lvlText w:val="%3."/>
      <w:lvlJc w:val="right"/>
      <w:pPr>
        <w:ind w:left="2160" w:hanging="180"/>
      </w:pPr>
    </w:lvl>
    <w:lvl w:ilvl="3" w:tplc="56623607" w:tentative="1">
      <w:start w:val="1"/>
      <w:numFmt w:val="decimal"/>
      <w:lvlText w:val="%4."/>
      <w:lvlJc w:val="left"/>
      <w:pPr>
        <w:ind w:left="2880" w:hanging="360"/>
      </w:pPr>
    </w:lvl>
    <w:lvl w:ilvl="4" w:tplc="56623607" w:tentative="1">
      <w:start w:val="1"/>
      <w:numFmt w:val="lowerLetter"/>
      <w:lvlText w:val="%5."/>
      <w:lvlJc w:val="left"/>
      <w:pPr>
        <w:ind w:left="3600" w:hanging="360"/>
      </w:pPr>
    </w:lvl>
    <w:lvl w:ilvl="5" w:tplc="56623607" w:tentative="1">
      <w:start w:val="1"/>
      <w:numFmt w:val="lowerRoman"/>
      <w:lvlText w:val="%6."/>
      <w:lvlJc w:val="right"/>
      <w:pPr>
        <w:ind w:left="4320" w:hanging="180"/>
      </w:pPr>
    </w:lvl>
    <w:lvl w:ilvl="6" w:tplc="56623607" w:tentative="1">
      <w:start w:val="1"/>
      <w:numFmt w:val="decimal"/>
      <w:lvlText w:val="%7."/>
      <w:lvlJc w:val="left"/>
      <w:pPr>
        <w:ind w:left="5040" w:hanging="360"/>
      </w:pPr>
    </w:lvl>
    <w:lvl w:ilvl="7" w:tplc="56623607" w:tentative="1">
      <w:start w:val="1"/>
      <w:numFmt w:val="lowerLetter"/>
      <w:lvlText w:val="%8."/>
      <w:lvlJc w:val="left"/>
      <w:pPr>
        <w:ind w:left="5760" w:hanging="360"/>
      </w:pPr>
    </w:lvl>
    <w:lvl w:ilvl="8" w:tplc="56623607" w:tentative="1">
      <w:start w:val="1"/>
      <w:numFmt w:val="lowerRoman"/>
      <w:lvlText w:val="%9."/>
      <w:lvlJc w:val="right"/>
      <w:pPr>
        <w:ind w:left="6480" w:hanging="180"/>
      </w:pPr>
    </w:lvl>
  </w:abstractNum>
  <w:abstractNum w:abstractNumId="50287214">
    <w:multiLevelType w:val="hybridMultilevel"/>
    <w:lvl w:ilvl="0" w:tplc="45205473">
      <w:start w:val="1"/>
      <w:numFmt w:val="decimal"/>
      <w:lvlText w:val="%1."/>
      <w:lvlJc w:val="left"/>
      <w:pPr>
        <w:ind w:left="720" w:hanging="360"/>
      </w:pPr>
    </w:lvl>
    <w:lvl w:ilvl="1" w:tplc="45205473" w:tentative="1">
      <w:start w:val="1"/>
      <w:numFmt w:val="lowerLetter"/>
      <w:lvlText w:val="%2."/>
      <w:lvlJc w:val="left"/>
      <w:pPr>
        <w:ind w:left="1440" w:hanging="360"/>
      </w:pPr>
    </w:lvl>
    <w:lvl w:ilvl="2" w:tplc="45205473" w:tentative="1">
      <w:start w:val="1"/>
      <w:numFmt w:val="lowerRoman"/>
      <w:lvlText w:val="%3."/>
      <w:lvlJc w:val="right"/>
      <w:pPr>
        <w:ind w:left="2160" w:hanging="180"/>
      </w:pPr>
    </w:lvl>
    <w:lvl w:ilvl="3" w:tplc="45205473" w:tentative="1">
      <w:start w:val="1"/>
      <w:numFmt w:val="decimal"/>
      <w:lvlText w:val="%4."/>
      <w:lvlJc w:val="left"/>
      <w:pPr>
        <w:ind w:left="2880" w:hanging="360"/>
      </w:pPr>
    </w:lvl>
    <w:lvl w:ilvl="4" w:tplc="45205473" w:tentative="1">
      <w:start w:val="1"/>
      <w:numFmt w:val="lowerLetter"/>
      <w:lvlText w:val="%5."/>
      <w:lvlJc w:val="left"/>
      <w:pPr>
        <w:ind w:left="3600" w:hanging="360"/>
      </w:pPr>
    </w:lvl>
    <w:lvl w:ilvl="5" w:tplc="45205473" w:tentative="1">
      <w:start w:val="1"/>
      <w:numFmt w:val="lowerRoman"/>
      <w:lvlText w:val="%6."/>
      <w:lvlJc w:val="right"/>
      <w:pPr>
        <w:ind w:left="4320" w:hanging="180"/>
      </w:pPr>
    </w:lvl>
    <w:lvl w:ilvl="6" w:tplc="45205473" w:tentative="1">
      <w:start w:val="1"/>
      <w:numFmt w:val="decimal"/>
      <w:lvlText w:val="%7."/>
      <w:lvlJc w:val="left"/>
      <w:pPr>
        <w:ind w:left="5040" w:hanging="360"/>
      </w:pPr>
    </w:lvl>
    <w:lvl w:ilvl="7" w:tplc="45205473" w:tentative="1">
      <w:start w:val="1"/>
      <w:numFmt w:val="lowerLetter"/>
      <w:lvlText w:val="%8."/>
      <w:lvlJc w:val="left"/>
      <w:pPr>
        <w:ind w:left="5760" w:hanging="360"/>
      </w:pPr>
    </w:lvl>
    <w:lvl w:ilvl="8" w:tplc="45205473" w:tentative="1">
      <w:start w:val="1"/>
      <w:numFmt w:val="lowerRoman"/>
      <w:lvlText w:val="%9."/>
      <w:lvlJc w:val="right"/>
      <w:pPr>
        <w:ind w:left="6480" w:hanging="180"/>
      </w:pPr>
    </w:lvl>
  </w:abstractNum>
  <w:abstractNum w:abstractNumId="50287213">
    <w:multiLevelType w:val="hybridMultilevel"/>
    <w:lvl w:ilvl="0" w:tplc="2825649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0287213">
    <w:abstractNumId w:val="50287213"/>
  </w:num>
  <w:num w:numId="50287214">
    <w:abstractNumId w:val="50287214"/>
  </w:num>
  <w:num w:numId="50287215">
    <w:abstractNumId w:val="50287215"/>
  </w:num>
  <w:num w:numId="50287216">
    <w:abstractNumId w:val="50287216"/>
  </w:num>
  <w:num w:numId="50287217">
    <w:abstractNumId w:val="50287217"/>
  </w:num>
  <w:num w:numId="50287218">
    <w:abstractNumId w:val="50287218"/>
  </w:num>
  <w:num w:numId="50287219">
    <w:abstractNumId w:val="50287219"/>
  </w:num>
  <w:num w:numId="50287220">
    <w:abstractNumId w:val="50287220"/>
  </w:num>
  <w:num w:numId="50287221">
    <w:abstractNumId w:val="50287221"/>
  </w:num>
  <w:num w:numId="50287222">
    <w:abstractNumId w:val="50287222"/>
  </w:num>
  <w:num w:numId="50287223">
    <w:abstractNumId w:val="50287223"/>
  </w:num>
  <w:num w:numId="50287224">
    <w:abstractNumId w:val="50287224"/>
  </w:num>
  <w:num w:numId="50287225">
    <w:abstractNumId w:val="50287225"/>
  </w:num>
  <w:num w:numId="50287226">
    <w:abstractNumId w:val="50287226"/>
  </w:num>
  <w:num w:numId="50287227">
    <w:abstractNumId w:val="50287227"/>
  </w:num>
  <w:num w:numId="50287228">
    <w:abstractNumId w:val="50287228"/>
  </w:num>
  <w:num w:numId="50287229">
    <w:abstractNumId w:val="50287229"/>
  </w:num>
  <w:num w:numId="50287230">
    <w:abstractNumId w:val="50287230"/>
  </w:num>
  <w:num w:numId="50287231">
    <w:abstractNumId w:val="50287231"/>
  </w:num>
  <w:num w:numId="50287232">
    <w:abstractNumId w:val="50287232"/>
  </w:num>
  <w:num w:numId="50287233">
    <w:abstractNumId w:val="502872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2320129" Type="http://schemas.openxmlformats.org/officeDocument/2006/relationships/comments" Target="comments.xml"/><Relationship Id="rId69648329" Type="http://schemas.openxmlformats.org/officeDocument/2006/relationships/image" Target="media/imgrId69648329.jpg"/><Relationship Id="rId79605ebbd7b381953" Type="http://schemas.openxmlformats.org/officeDocument/2006/relationships/hyperlink" Target="http://www.kohlerengines.com/home.htm" TargetMode="External"/><Relationship Id="rId84915ebbd7b38197a" Type="http://schemas.openxmlformats.org/officeDocument/2006/relationships/hyperlink" Target="http://dealers.kohlerpower.it/" TargetMode="External"/><Relationship Id="rId51275ebbd7b3819b2" Type="http://schemas.openxmlformats.org/officeDocument/2006/relationships/hyperlink" Target="http://www.kohlerengines.com/home.htm" TargetMode="External"/><Relationship Id="rId75225ebbd7b8055ff" Type="http://schemas.openxmlformats.org/officeDocument/2006/relationships/hyperlink" Target="https://iservice.lombardini.it/jsp/Template2/manuale.jsp?id=374&amp;parent=1263" TargetMode="External"/><Relationship Id="rId77345ebbd7b805643" Type="http://schemas.openxmlformats.org/officeDocument/2006/relationships/hyperlink" Target="https://iservice.lombardini.it/jsp/Template2/manuale.jsp?id=375&amp;parent=1263" TargetMode="External"/><Relationship Id="rId37435ebbd7b817fe0" Type="http://schemas.openxmlformats.org/officeDocument/2006/relationships/hyperlink" Target="https://iservice.lombardini.it/jsp/Template2/manuale.jsp?id=398&amp;parent=1263" TargetMode="External"/><Relationship Id="rId47595ebbd7b83b805" Type="http://schemas.openxmlformats.org/officeDocument/2006/relationships/hyperlink" Target="https://iservice.lombardini.it/jsp/Template2/manuale.jsp?id=372&amp;parent=1263" TargetMode="External"/><Relationship Id="rId44685ebbd7b84fd24" Type="http://schemas.openxmlformats.org/officeDocument/2006/relationships/hyperlink" Target="https://iservice.lombardini.it/jsp/Template2/manuale.jsp?id=56&amp;parent=1263" TargetMode="External"/><Relationship Id="rId58635ebbd7b84ffa9" Type="http://schemas.openxmlformats.org/officeDocument/2006/relationships/hyperlink" Target="https://iservice.lombardini.it/jsp/Template2/manuale.jsp?id=388&amp;parent=1263" TargetMode="External"/><Relationship Id="rId46745ebbd7b86126f" Type="http://schemas.openxmlformats.org/officeDocument/2006/relationships/hyperlink" Target="https://iservice.lombardini.it/jsp/Template2/manuale.jsp?id=101&amp;parent=1263" TargetMode="External"/><Relationship Id="rId89715ebbd7b8612b2" Type="http://schemas.openxmlformats.org/officeDocument/2006/relationships/hyperlink" Target="https://iservice.lombardini.it/jsp/Template2/manuale.jsp?id=372&amp;parent=1263" TargetMode="External"/><Relationship Id="rId23015ebbd7b8615dd" Type="http://schemas.openxmlformats.org/officeDocument/2006/relationships/hyperlink" Target="https://iservice.lombardini.it/jsp/Template2/manuale.jsp?id=371&amp;parent=1263" TargetMode="External"/><Relationship Id="rId43435ebbd7b8615f4" Type="http://schemas.openxmlformats.org/officeDocument/2006/relationships/hyperlink" Target="https://iservice.lombardini.it/jsp/Template2/manuale.jsp?id=55&amp;parent=1263" TargetMode="External"/><Relationship Id="rId65465ebbd7b89cc3e" Type="http://schemas.openxmlformats.org/officeDocument/2006/relationships/hyperlink" Target="https://www.youtube.com/embed/HWCzK41Br1U?rel=0" TargetMode="External"/><Relationship Id="rId39035ebbd7b8ad65a" Type="http://schemas.openxmlformats.org/officeDocument/2006/relationships/hyperlink" Target="https://iservice.lombardini.it/jsp/Template2/manuale.jsp?id=372&amp;parent=1263" TargetMode="External"/><Relationship Id="rId72435ebbd7b8c5b0a" Type="http://schemas.openxmlformats.org/officeDocument/2006/relationships/hyperlink" Target="https://iservice.lombardini.it/jsp/Template2/manuale.jsp?id=57&amp;parent=1263" TargetMode="External"/><Relationship Id="rId81615ebbd7b8c5c26" Type="http://schemas.openxmlformats.org/officeDocument/2006/relationships/hyperlink" Target="https://iservice.lombardini.it/jsp/Template4/manuale.jsp?id=2676&amp;parent=1263" TargetMode="External"/><Relationship Id="rId38615ebbd7b919607" Type="http://schemas.openxmlformats.org/officeDocument/2006/relationships/hyperlink" Target="https://iservice.lombardini.it/jsp/Template2/manuale.jsp?id=390&amp;parent=1263" TargetMode="External"/><Relationship Id="rId27295ebbd7b93eb40" Type="http://schemas.openxmlformats.org/officeDocument/2006/relationships/hyperlink" Target="https://iservice.lombardini.it/jsp/Template2/manuale.jsp?id=372&amp;parent=1263" TargetMode="External"/><Relationship Id="rId63595ebbd7b9534ae" Type="http://schemas.openxmlformats.org/officeDocument/2006/relationships/hyperlink" Target="https://iservice.lombardini.it/jsp/Template2/manuale.jsp?id=59&amp;parent=1263" TargetMode="External"/><Relationship Id="rId24545ebbd7b954844" Type="http://schemas.openxmlformats.org/officeDocument/2006/relationships/hyperlink" Target="https://iservice.lombardini.it/jsp/Template4/manuale.jsp?id=376&amp;parent=1263" TargetMode="External"/><Relationship Id="rId88255ebbd7b954b31" Type="http://schemas.openxmlformats.org/officeDocument/2006/relationships/hyperlink" Target="https://iservice.lombardini.it/jsp/Template4/manuale.jsp?id=381&amp;parent=1263" TargetMode="External"/><Relationship Id="rId95005ebbd7b954da0" Type="http://schemas.openxmlformats.org/officeDocument/2006/relationships/hyperlink" Target="https://iservice.lombardini.it/jsp/Template4/manuale.jsp?id=378&amp;parent=1263" TargetMode="External"/><Relationship Id="rId71565ebbd7b954fae" Type="http://schemas.openxmlformats.org/officeDocument/2006/relationships/hyperlink" Target="https://iservice.lombardini.it/jsp/Template4/manuale.jsp?id=379&amp;parent=1263" TargetMode="External"/><Relationship Id="rId61675ebbd7b9551b8" Type="http://schemas.openxmlformats.org/officeDocument/2006/relationships/hyperlink" Target="https://iservice.lombardini.it/jsp/Template4/manuale.jsp?id=383&amp;parent=1263" TargetMode="External"/><Relationship Id="rId66245ebbd7b955494" Type="http://schemas.openxmlformats.org/officeDocument/2006/relationships/hyperlink" Target="https://iservice.lombardini.it/jsp/Template4/manuale.jsp?id=380&amp;parent=1263" TargetMode="External"/><Relationship Id="rId76945ebbd7b96282b" Type="http://schemas.openxmlformats.org/officeDocument/2006/relationships/hyperlink" Target="https://iservice.lombardini.it/jsp/Template4/manuale.jsp?id=389&amp;parent=1263" TargetMode="External"/><Relationship Id="rId68655ebbd7b962cdd" Type="http://schemas.openxmlformats.org/officeDocument/2006/relationships/hyperlink" Target="https://iservice.lombardini.it/jsp/Template4/manuale.jsp?id=2678&amp;parent=1263" TargetMode="External"/><Relationship Id="rId43945ebbd7b963d02" Type="http://schemas.openxmlformats.org/officeDocument/2006/relationships/hyperlink" Target="https://iservice.lombardini.it/jsp/Template2/manuale.jsp?id=385&amp;parent=1263" TargetMode="External"/><Relationship Id="rId78235ebbd7b963d44" Type="http://schemas.openxmlformats.org/officeDocument/2006/relationships/hyperlink" Target="https://iservice.lombardini.it/jsp/Template2/manuale.jsp?id=386&amp;parent=1263" TargetMode="External"/><Relationship Id="rId59605ebbd7b9654d4" Type="http://schemas.openxmlformats.org/officeDocument/2006/relationships/hyperlink" Target="https://iservice.lombardini.it/jsp/Template2/manuale.jsp?id=388&amp;parent=1263" TargetMode="External"/><Relationship Id="rId26965ebbd7b965d4a" Type="http://schemas.openxmlformats.org/officeDocument/2006/relationships/hyperlink" Target="https://iservice.lombardini.it/jsp/Template4/manuale.jsp?id=2676&amp;parent=1263" TargetMode="External"/><Relationship Id="rId68405ebbd7b978271" Type="http://schemas.openxmlformats.org/officeDocument/2006/relationships/hyperlink" Target="https://iservice.lombardini.it/jsp/Template2/manuale.jsp?id=372&amp;parent=1263" TargetMode="External"/><Relationship Id="rId86925ebbd7b9c4074" Type="http://schemas.openxmlformats.org/officeDocument/2006/relationships/hyperlink" Target="https://iservice.lombardini.it/jsp/Template2/manuale.jsp?id=59&amp;parent=962" TargetMode="External"/><Relationship Id="rId22985ebbd7b9d3f21" Type="http://schemas.openxmlformats.org/officeDocument/2006/relationships/hyperlink" Target="https://iservice.lombardini.it/jsp/Template2/manuale.jsp?id=372&amp;parent=1263" TargetMode="External"/><Relationship Id="rId94765ebbd7ba28a2b" Type="http://schemas.openxmlformats.org/officeDocument/2006/relationships/hyperlink" Target="https://iservice.lombardini.it/jsp/Template2/manuale.jsp?id=372&amp;parent=1263" TargetMode="External"/><Relationship Id="rId41915ebbd7ba3df80" Type="http://schemas.openxmlformats.org/officeDocument/2006/relationships/hyperlink" Target="https://iservice.lombardini.it/jsp/Template2/manuale.jsp?id=59&amp;parent=1263" TargetMode="External"/><Relationship Id="rId29055ebbd7ba856cf" Type="http://schemas.openxmlformats.org/officeDocument/2006/relationships/hyperlink" Target="https://iservice.lombardini.it/jsp/Template2/manuale.jsp?id=372&amp;parent=1263" TargetMode="External"/><Relationship Id="rId61195ebbd7ba94dd8" Type="http://schemas.openxmlformats.org/officeDocument/2006/relationships/hyperlink" Target="https://iservice.lombardini.it/jsp/Template2/manuale.jsp?id=59&amp;parent=1263" TargetMode="External"/><Relationship Id="rId99245ebbd7bac5e6b" Type="http://schemas.openxmlformats.org/officeDocument/2006/relationships/hyperlink" Target="https://iservice.lombardini.it/jsp/Template2/manuale.jsp?id=80&amp;parent=1263" TargetMode="External"/><Relationship Id="rId71355ebbd7bac5efe" Type="http://schemas.openxmlformats.org/officeDocument/2006/relationships/hyperlink" Target="https://iservice.lombardini.it/jsp/Template2/manuale.jsp?id=396&amp;parent=1263" TargetMode="External"/><Relationship Id="rId98415ebbd7bac71dd" Type="http://schemas.openxmlformats.org/officeDocument/2006/relationships/hyperlink" Target="https://iservice.lombardini.it/jsp/Template2/manuale.jsp?id=80&amp;parent=1263" TargetMode="External"/><Relationship Id="rId74385ebbd7bac724d" Type="http://schemas.openxmlformats.org/officeDocument/2006/relationships/hyperlink" Target="https://iservice.lombardini.it/jsp/Template2/manuale.jsp?id=385&amp;parent=1263" TargetMode="External"/><Relationship Id="rId42025ebbd7bac79c2" Type="http://schemas.openxmlformats.org/officeDocument/2006/relationships/hyperlink" Target="https://iservice.lombardini.it/jsp/Template2/manuale.jsp?id=385&amp;parent=1263" TargetMode="External"/><Relationship Id="rId17775ebbd7bad9f6b" Type="http://schemas.openxmlformats.org/officeDocument/2006/relationships/hyperlink" Target="https://iservice.lombardini.it/jsp/Template2/manuale.jsp?id=390&amp;parent=1263" TargetMode="External"/><Relationship Id="rId18455ebbd7bada02e" Type="http://schemas.openxmlformats.org/officeDocument/2006/relationships/hyperlink" Target="https://iservice.lombardini.it/jsp/Template2/manuale.jsp?id=374&amp;parent=1263" TargetMode="External"/><Relationship Id="rId83245ebbd7bada0fe" Type="http://schemas.openxmlformats.org/officeDocument/2006/relationships/hyperlink" Target="https://iservice.lombardini.it/jsp/Template2/manuale.jsp?id=375&amp;parent=1263" TargetMode="External"/><Relationship Id="rId38045ebbd7bb0c492" Type="http://schemas.openxmlformats.org/officeDocument/2006/relationships/hyperlink" Target="https://iservice.lombardini.it/jsp/Template2/manuale.jsp?id=372&amp;parent=1263" TargetMode="External"/><Relationship Id="rId79145ebbd7bb0c52f" Type="http://schemas.openxmlformats.org/officeDocument/2006/relationships/hyperlink" Target="https://iservice.lombardini.it/jsp/Template2/manuale.jsp?id=386&amp;parent=1263" TargetMode="External"/><Relationship Id="rId54635ebbd7bb0c7d5" Type="http://schemas.openxmlformats.org/officeDocument/2006/relationships/hyperlink" Target="https://iservice.lombardini.it/jsp/Template2/manuale.jsp?id=88&amp;parent=962" TargetMode="External"/><Relationship Id="rId37305ebbd7bb0c909" Type="http://schemas.openxmlformats.org/officeDocument/2006/relationships/hyperlink" Target="https://iservice.lombardini.it/jsp/Template2/manuale.jsp?id=386&amp;parent=1263" TargetMode="External"/><Relationship Id="rId48455ebbd7bb0c96e" Type="http://schemas.openxmlformats.org/officeDocument/2006/relationships/hyperlink" Target="https://iservice.lombardini.it/jsp/Template2/manuale.jsp?id=371&amp;parent=1263" TargetMode="External"/><Relationship Id="rId84625ebbd7bb0c9a2" Type="http://schemas.openxmlformats.org/officeDocument/2006/relationships/hyperlink" Target="https://iservice.lombardini.it/jsp/Template2/manuale.jsp?id=55&amp;parent=1263" TargetMode="External"/><Relationship Id="rId18925ebbd7bb81a84" Type="http://schemas.openxmlformats.org/officeDocument/2006/relationships/hyperlink" Target="https://www.youtube.com/embed/T7XFP3Vn_q0?rel=0" TargetMode="External"/><Relationship Id="rId62115ebbd7bb9448c" Type="http://schemas.openxmlformats.org/officeDocument/2006/relationships/hyperlink" Target="https://iservice.lombardini.it/jsp/Template2/manuale.jsp?id=372&amp;parent=1263" TargetMode="External"/><Relationship Id="rId42225ebbd7bba866c" Type="http://schemas.openxmlformats.org/officeDocument/2006/relationships/hyperlink" Target="https://iservice.lombardini.it/jsp/Template2/manuale.jsp?id=88&amp;parent=1263" TargetMode="External"/><Relationship Id="rId22075ebbd7bc001f8" Type="http://schemas.openxmlformats.org/officeDocument/2006/relationships/hyperlink" Target="https://www.youtube.com/embed/eTL3NSUrZHQ?rel=0?rel=0" TargetMode="External"/><Relationship Id="rId39505ebbd7bc106e4" Type="http://schemas.openxmlformats.org/officeDocument/2006/relationships/hyperlink" Target="https://iservice.lombardini.it/jsp/Template2/manuale.jsp?id=372&amp;parent=1263" TargetMode="External"/><Relationship Id="rId13495ebbd7bc20de6" Type="http://schemas.openxmlformats.org/officeDocument/2006/relationships/hyperlink" Target="https://iservice.lombardini.it/jsp/Template2/manuale.jsp?id=88&amp;parent=962" TargetMode="External"/><Relationship Id="rId75405ebbd7bc68ddc" Type="http://schemas.openxmlformats.org/officeDocument/2006/relationships/hyperlink" Target="https://www.youtube.com/embed/eHPkX9yprM4?rel=0?rel=0" TargetMode="External"/><Relationship Id="rId47165ebbd7bc6c197" Type="http://schemas.openxmlformats.org/officeDocument/2006/relationships/hyperlink" Target="https://iservice.lombardini.it/jsp/Template2/manuale.jsp?id=392&amp;parent=1263" TargetMode="External"/><Relationship Id="rId95315ebbd7bc6c56e" Type="http://schemas.openxmlformats.org/officeDocument/2006/relationships/hyperlink" Target="https://iservice.lombardini.it/jsp/Template2/manuale.jsp?id=388&amp;parent=1263" TargetMode="External"/><Relationship Id="rId23695ebbd7bc6c953" Type="http://schemas.openxmlformats.org/officeDocument/2006/relationships/hyperlink" Target="https://iservice.lombardini.it/jsp/Template2/manuale.jsp?id=389&amp;parent=1263" TargetMode="External"/><Relationship Id="rId72075ebbd7bc6dced" Type="http://schemas.openxmlformats.org/officeDocument/2006/relationships/hyperlink" Target="https://iservice.lombardini.it/jsp/Template2/manuale.jsp?id=56&amp;parent=1263" TargetMode="External"/><Relationship Id="rId58335ebbd7bc6e0f6" Type="http://schemas.openxmlformats.org/officeDocument/2006/relationships/hyperlink" Target="https://iservice.lombardini.it/jsp/Template2/manuale.jsp?id=389&amp;parent=1263" TargetMode="External"/><Relationship Id="rId23035ebbd7bc6e304" Type="http://schemas.openxmlformats.org/officeDocument/2006/relationships/hyperlink" Target="https://iservice.lombardini.it/jsp/Template2/manuale.jsp?id=389&amp;parent=1263" TargetMode="External"/><Relationship Id="rId36275ebbd7bc6e6fe" Type="http://schemas.openxmlformats.org/officeDocument/2006/relationships/hyperlink" Target="https://iservice.lombardini.it/jsp/Template2/manuale.jsp?id=389&amp;parent=1263" TargetMode="External"/><Relationship Id="rId78155ebbd7bc6ef06" Type="http://schemas.openxmlformats.org/officeDocument/2006/relationships/hyperlink" Target="https://iservice.lombardini.it/jsp/Template2/manuale.jsp?id=388&amp;parent=1263" TargetMode="External"/><Relationship Id="rId98535ebbd7bc6f347" Type="http://schemas.openxmlformats.org/officeDocument/2006/relationships/hyperlink" Target="https://iservice.lombardini.it/jsp/Template2/manuale.jsp?id=375&amp;parent=1263" TargetMode="External"/><Relationship Id="rId96695ebbd7bc715d7" Type="http://schemas.openxmlformats.org/officeDocument/2006/relationships/hyperlink" Target="http://dealers.kohlerpower.it/" TargetMode="External"/><Relationship Id="rId66055ebbd7bc7162a" Type="http://schemas.openxmlformats.org/officeDocument/2006/relationships/hyperlink" Target="http://dealers.kohlerpower.it/" TargetMode="External"/><Relationship Id="rId51925ebbd7bc71670" Type="http://schemas.openxmlformats.org/officeDocument/2006/relationships/hyperlink" Target="http://dealers.kohlerpower.it/" TargetMode="External"/><Relationship Id="rId24645ebbd7bc716ad" Type="http://schemas.openxmlformats.org/officeDocument/2006/relationships/hyperlink" Target="http://dealers.kohlerpower.it/" TargetMode="External"/><Relationship Id="rId17185ebbd7b3b9529" Type="http://schemas.openxmlformats.org/officeDocument/2006/relationships/image" Target="media/imgrId17185ebbd7b3b9529.jpg"/><Relationship Id="rId70295ebbd7b3dffad" Type="http://schemas.openxmlformats.org/officeDocument/2006/relationships/image" Target="media/imgrId70295ebbd7b3dffad.png"/><Relationship Id="rId75895ebbd7b40f56f" Type="http://schemas.openxmlformats.org/officeDocument/2006/relationships/image" Target="media/imgrId75895ebbd7b40f56f.jpg"/><Relationship Id="rId96585ebbd7b427dc8" Type="http://schemas.openxmlformats.org/officeDocument/2006/relationships/image" Target="media/imgrId96585ebbd7b427dc8.jpg"/><Relationship Id="rId77215ebbd7b44e4ee" Type="http://schemas.openxmlformats.org/officeDocument/2006/relationships/image" Target="media/imgrId77215ebbd7b44e4ee.jpg"/><Relationship Id="rId23365ebbd7b471bc8" Type="http://schemas.openxmlformats.org/officeDocument/2006/relationships/image" Target="media/imgrId23365ebbd7b471bc8.jpg"/><Relationship Id="rId42335ebbd7b48b68d" Type="http://schemas.openxmlformats.org/officeDocument/2006/relationships/image" Target="media/imgrId42335ebbd7b48b68d.jpg"/><Relationship Id="rId12515ebbd7b4b35b7" Type="http://schemas.openxmlformats.org/officeDocument/2006/relationships/image" Target="media/imgrId12515ebbd7b4b35b7.jpg"/><Relationship Id="rId38545ebbd7b4d45db" Type="http://schemas.openxmlformats.org/officeDocument/2006/relationships/image" Target="media/imgrId38545ebbd7b4d45db.jpg"/><Relationship Id="rId30335ebbd7b4e374e" Type="http://schemas.openxmlformats.org/officeDocument/2006/relationships/image" Target="media/imgrId30335ebbd7b4e374e.jpg"/><Relationship Id="rId81085ebbd7b4f3861" Type="http://schemas.openxmlformats.org/officeDocument/2006/relationships/image" Target="media/imgrId81085ebbd7b4f3861.jpg"/><Relationship Id="rId60965ebbd7b513a91" Type="http://schemas.openxmlformats.org/officeDocument/2006/relationships/image" Target="media/imgrId60965ebbd7b513a91.jpg"/><Relationship Id="rId58965ebbd7b524411" Type="http://schemas.openxmlformats.org/officeDocument/2006/relationships/image" Target="media/imgrId58965ebbd7b524411.jpg"/><Relationship Id="rId43725ebbd7b533e1e" Type="http://schemas.openxmlformats.org/officeDocument/2006/relationships/image" Target="media/imgrId43725ebbd7b533e1e.png"/><Relationship Id="rId56215ebbd7b5487fd" Type="http://schemas.openxmlformats.org/officeDocument/2006/relationships/image" Target="media/imgrId56215ebbd7b5487fd.jpg"/><Relationship Id="rId15145ebbd7b557c0c" Type="http://schemas.openxmlformats.org/officeDocument/2006/relationships/image" Target="media/imgrId15145ebbd7b557c0c.jpg"/><Relationship Id="rId67135ebbd7b579499" Type="http://schemas.openxmlformats.org/officeDocument/2006/relationships/image" Target="media/imgrId67135ebbd7b579499.jpg"/><Relationship Id="rId35645ebbd7b58ba56" Type="http://schemas.openxmlformats.org/officeDocument/2006/relationships/image" Target="media/imgrId35645ebbd7b58ba56.jpg"/><Relationship Id="rId98485ebbd7b59ee3e" Type="http://schemas.openxmlformats.org/officeDocument/2006/relationships/image" Target="media/imgrId98485ebbd7b59ee3e.jpg"/><Relationship Id="rId42645ebbd7b5af8db" Type="http://schemas.openxmlformats.org/officeDocument/2006/relationships/image" Target="media/imgrId42645ebbd7b5af8db.jpg"/><Relationship Id="rId33085ebbd7b5c06e7" Type="http://schemas.openxmlformats.org/officeDocument/2006/relationships/image" Target="media/imgrId33085ebbd7b5c06e7.jpg"/><Relationship Id="rId63845ebbd7b5d174f" Type="http://schemas.openxmlformats.org/officeDocument/2006/relationships/image" Target="media/imgrId63845ebbd7b5d174f.jpg"/><Relationship Id="rId12755ebbd7b5e5512" Type="http://schemas.openxmlformats.org/officeDocument/2006/relationships/image" Target="media/imgrId12755ebbd7b5e5512.png"/><Relationship Id="rId60795ebbd7b604783" Type="http://schemas.openxmlformats.org/officeDocument/2006/relationships/image" Target="media/imgrId60795ebbd7b604783.png"/><Relationship Id="rId73665ebbd7b618d5b" Type="http://schemas.openxmlformats.org/officeDocument/2006/relationships/image" Target="media/imgrId73665ebbd7b618d5b.png"/><Relationship Id="rId80255ebbd7b62e7df" Type="http://schemas.openxmlformats.org/officeDocument/2006/relationships/image" Target="media/imgrId80255ebbd7b62e7df.jpg"/><Relationship Id="rId50105ebbd7b63f9d4" Type="http://schemas.openxmlformats.org/officeDocument/2006/relationships/image" Target="media/imgrId50105ebbd7b63f9d4.jpg"/><Relationship Id="rId96945ebbd7b651207" Type="http://schemas.openxmlformats.org/officeDocument/2006/relationships/image" Target="media/imgrId96945ebbd7b651207.jpg"/><Relationship Id="rId93105ebbd7b666119" Type="http://schemas.openxmlformats.org/officeDocument/2006/relationships/image" Target="media/imgrId93105ebbd7b666119.jpg"/><Relationship Id="rId57325ebbd7b677955" Type="http://schemas.openxmlformats.org/officeDocument/2006/relationships/image" Target="media/imgrId57325ebbd7b677955.jpg"/><Relationship Id="rId26595ebbd7b68e0ee" Type="http://schemas.openxmlformats.org/officeDocument/2006/relationships/image" Target="media/imgrId26595ebbd7b68e0ee.jpg"/><Relationship Id="rId69785ebbd7b69f060" Type="http://schemas.openxmlformats.org/officeDocument/2006/relationships/image" Target="media/imgrId69785ebbd7b69f060.jpg"/><Relationship Id="rId65635ebbd7b6b1440" Type="http://schemas.openxmlformats.org/officeDocument/2006/relationships/image" Target="media/imgrId65635ebbd7b6b1440.jpg"/><Relationship Id="rId82815ebbd7b6c5f54" Type="http://schemas.openxmlformats.org/officeDocument/2006/relationships/image" Target="media/imgrId82815ebbd7b6c5f54.jpg"/><Relationship Id="rId22115ebbd7b6d943f" Type="http://schemas.openxmlformats.org/officeDocument/2006/relationships/image" Target="media/imgrId22115ebbd7b6d943f.jpg"/><Relationship Id="rId44405ebbd7b6eaa1e" Type="http://schemas.openxmlformats.org/officeDocument/2006/relationships/image" Target="media/imgrId44405ebbd7b6eaa1e.jpg"/><Relationship Id="rId68565ebbd7b7091dd" Type="http://schemas.openxmlformats.org/officeDocument/2006/relationships/image" Target="media/imgrId68565ebbd7b7091dd.jpg"/><Relationship Id="rId43005ebbd7b71871e" Type="http://schemas.openxmlformats.org/officeDocument/2006/relationships/image" Target="media/imgrId43005ebbd7b71871e.jpg"/><Relationship Id="rId47245ebbd7b72b192" Type="http://schemas.openxmlformats.org/officeDocument/2006/relationships/image" Target="media/imgrId47245ebbd7b72b192.jpg"/><Relationship Id="rId10245ebbd7b73ab85" Type="http://schemas.openxmlformats.org/officeDocument/2006/relationships/image" Target="media/imgrId10245ebbd7b73ab85.jpg"/><Relationship Id="rId21075ebbd7b74d33d" Type="http://schemas.openxmlformats.org/officeDocument/2006/relationships/image" Target="media/imgrId21075ebbd7b74d33d.jpg"/><Relationship Id="rId35835ebbd7b75c162" Type="http://schemas.openxmlformats.org/officeDocument/2006/relationships/image" Target="media/imgrId35835ebbd7b75c162.jpg"/><Relationship Id="rId87145ebbd7b769f38" Type="http://schemas.openxmlformats.org/officeDocument/2006/relationships/image" Target="media/imgrId87145ebbd7b769f38.jpg"/><Relationship Id="rId21965ebbd7b77ea74" Type="http://schemas.openxmlformats.org/officeDocument/2006/relationships/image" Target="media/imgrId21965ebbd7b77ea74.jpg"/><Relationship Id="rId50095ebbd7b7948b0" Type="http://schemas.openxmlformats.org/officeDocument/2006/relationships/image" Target="media/imgrId50095ebbd7b7948b0.jpg"/><Relationship Id="rId78865ebbd7b7a7316" Type="http://schemas.openxmlformats.org/officeDocument/2006/relationships/image" Target="media/imgrId78865ebbd7b7a7316.jpg"/><Relationship Id="rId52565ebbd7b7b8644" Type="http://schemas.openxmlformats.org/officeDocument/2006/relationships/image" Target="media/imgrId52565ebbd7b7b8644.jpg"/><Relationship Id="rId33255ebbd7b7e2cf2" Type="http://schemas.openxmlformats.org/officeDocument/2006/relationships/image" Target="media/imgrId33255ebbd7b7e2cf2.jpg"/><Relationship Id="rId70595ebbd7b803e04" Type="http://schemas.openxmlformats.org/officeDocument/2006/relationships/image" Target="media/imgrId70595ebbd7b803e04.jpg"/><Relationship Id="rId11455ebbd7b817a99" Type="http://schemas.openxmlformats.org/officeDocument/2006/relationships/image" Target="media/imgrId11455ebbd7b817a99.jpg"/><Relationship Id="rId62305ebbd7b82591a" Type="http://schemas.openxmlformats.org/officeDocument/2006/relationships/image" Target="media/imgrId62305ebbd7b82591a.jpg"/><Relationship Id="rId94075ebbd7b83b1cf" Type="http://schemas.openxmlformats.org/officeDocument/2006/relationships/image" Target="media/imgrId94075ebbd7b83b1cf.jpg"/><Relationship Id="rId13285ebbd7b84f0b7" Type="http://schemas.openxmlformats.org/officeDocument/2006/relationships/image" Target="media/imgrId13285ebbd7b84f0b7.jpg"/><Relationship Id="rId93695ebbd7b860bea" Type="http://schemas.openxmlformats.org/officeDocument/2006/relationships/image" Target="media/imgrId93695ebbd7b860bea.jpg"/><Relationship Id="rId89825ebbd7b87d577" Type="http://schemas.openxmlformats.org/officeDocument/2006/relationships/image" Target="media/imgrId89825ebbd7b87d577.jpg"/><Relationship Id="rId56365ebbd7b89bd78" Type="http://schemas.openxmlformats.org/officeDocument/2006/relationships/image" Target="media/imgrId56365ebbd7b89bd78.jpg"/><Relationship Id="rId67365ebbd7b8acb25" Type="http://schemas.openxmlformats.org/officeDocument/2006/relationships/image" Target="media/imgrId67365ebbd7b8acb25.jpg"/><Relationship Id="rId81805ebbd7b8c5563" Type="http://schemas.openxmlformats.org/officeDocument/2006/relationships/image" Target="media/imgrId81805ebbd7b8c5563.jpg"/><Relationship Id="rId75305ebbd7b8d6128" Type="http://schemas.openxmlformats.org/officeDocument/2006/relationships/image" Target="media/imgrId75305ebbd7b8d6128.png"/><Relationship Id="rId37145ebbd7b8e5a9a" Type="http://schemas.openxmlformats.org/officeDocument/2006/relationships/image" Target="media/imgrId37145ebbd7b8e5a9a.png"/><Relationship Id="rId61595ebbd7b907533" Type="http://schemas.openxmlformats.org/officeDocument/2006/relationships/image" Target="media/imgrId61595ebbd7b907533.png"/><Relationship Id="rId96815ebbd7b918c24" Type="http://schemas.openxmlformats.org/officeDocument/2006/relationships/image" Target="media/imgrId96815ebbd7b918c24.jpg"/><Relationship Id="rId63275ebbd7b92bde3" Type="http://schemas.openxmlformats.org/officeDocument/2006/relationships/image" Target="media/imgrId63275ebbd7b92bde3.jpg"/><Relationship Id="rId99605ebbd7b93e0fc" Type="http://schemas.openxmlformats.org/officeDocument/2006/relationships/image" Target="media/imgrId99605ebbd7b93e0fc.jpg"/><Relationship Id="rId98665ebbd7b952a25" Type="http://schemas.openxmlformats.org/officeDocument/2006/relationships/image" Target="media/imgrId98665ebbd7b952a25.jpg"/><Relationship Id="rId89275ebbd7b9779a5" Type="http://schemas.openxmlformats.org/officeDocument/2006/relationships/image" Target="media/imgrId89275ebbd7b9779a5.jpg"/><Relationship Id="rId41575ebbd7b994113" Type="http://schemas.openxmlformats.org/officeDocument/2006/relationships/image" Target="media/imgrId41575ebbd7b994113.jpg"/><Relationship Id="rId79965ebbd7b9b29f1" Type="http://schemas.openxmlformats.org/officeDocument/2006/relationships/image" Target="media/imgrId79965ebbd7b9b29f1.jpg"/><Relationship Id="rId41145ebbd7b9c3627" Type="http://schemas.openxmlformats.org/officeDocument/2006/relationships/image" Target="media/imgrId41145ebbd7b9c3627.jpg"/><Relationship Id="rId49475ebbd7b9d33cb" Type="http://schemas.openxmlformats.org/officeDocument/2006/relationships/image" Target="media/imgrId49475ebbd7b9d33cb.jpg"/><Relationship Id="rId22145ebbd7b9f0444" Type="http://schemas.openxmlformats.org/officeDocument/2006/relationships/image" Target="media/imgrId22145ebbd7b9f0444.jpg"/><Relationship Id="rId62355ebbd7ba16bea" Type="http://schemas.openxmlformats.org/officeDocument/2006/relationships/image" Target="media/imgrId62355ebbd7ba16bea.jpg"/><Relationship Id="rId75455ebbd7ba27dee" Type="http://schemas.openxmlformats.org/officeDocument/2006/relationships/image" Target="media/imgrId75455ebbd7ba27dee.jpg"/><Relationship Id="rId84235ebbd7ba3da8a" Type="http://schemas.openxmlformats.org/officeDocument/2006/relationships/image" Target="media/imgrId84235ebbd7ba3da8a.jpg"/><Relationship Id="rId34725ebbd7ba5af33" Type="http://schemas.openxmlformats.org/officeDocument/2006/relationships/image" Target="media/imgrId34725ebbd7ba5af33.jpg"/><Relationship Id="rId86845ebbd7ba742a3" Type="http://schemas.openxmlformats.org/officeDocument/2006/relationships/image" Target="media/imgrId86845ebbd7ba742a3.jpg"/><Relationship Id="rId49325ebbd7ba84be2" Type="http://schemas.openxmlformats.org/officeDocument/2006/relationships/image" Target="media/imgrId49325ebbd7ba84be2.jpg"/><Relationship Id="rId98795ebbd7ba94241" Type="http://schemas.openxmlformats.org/officeDocument/2006/relationships/image" Target="media/imgrId98795ebbd7ba94241.jpg"/><Relationship Id="rId22115ebbd7baaffa0" Type="http://schemas.openxmlformats.org/officeDocument/2006/relationships/image" Target="media/imgrId22115ebbd7baaffa0.jpg"/><Relationship Id="rId83675ebbd7bac529f" Type="http://schemas.openxmlformats.org/officeDocument/2006/relationships/image" Target="media/imgrId83675ebbd7bac529f.jpg"/><Relationship Id="rId75555ebbd7bad93ee" Type="http://schemas.openxmlformats.org/officeDocument/2006/relationships/image" Target="media/imgrId75555ebbd7bad93ee.jpg"/><Relationship Id="rId72275ebbd7baebec9" Type="http://schemas.openxmlformats.org/officeDocument/2006/relationships/image" Target="media/imgrId72275ebbd7baebec9.jpg"/><Relationship Id="rId86305ebbd7bb0b964" Type="http://schemas.openxmlformats.org/officeDocument/2006/relationships/image" Target="media/imgrId86305ebbd7bb0b964.jpg"/><Relationship Id="rId36415ebbd7bb1bcbc" Type="http://schemas.openxmlformats.org/officeDocument/2006/relationships/image" Target="media/imgrId36415ebbd7bb1bcbc.jpg"/><Relationship Id="rId59495ebbd7bb32e47" Type="http://schemas.openxmlformats.org/officeDocument/2006/relationships/image" Target="media/imgrId59495ebbd7bb32e47.jpg"/><Relationship Id="rId88295ebbd7bb48d01" Type="http://schemas.openxmlformats.org/officeDocument/2006/relationships/image" Target="media/imgrId88295ebbd7bb48d01.jpg"/><Relationship Id="rId78185ebbd7bb641b7" Type="http://schemas.openxmlformats.org/officeDocument/2006/relationships/image" Target="media/imgrId78185ebbd7bb641b7.jpg"/><Relationship Id="rId89665ebbd7bb7fde1" Type="http://schemas.openxmlformats.org/officeDocument/2006/relationships/image" Target="media/imgrId89665ebbd7bb7fde1.jpg"/><Relationship Id="rId88025ebbd7bb93827" Type="http://schemas.openxmlformats.org/officeDocument/2006/relationships/image" Target="media/imgrId88025ebbd7bb93827.jpg"/><Relationship Id="rId14795ebbd7bba6bfb" Type="http://schemas.openxmlformats.org/officeDocument/2006/relationships/image" Target="media/imgrId14795ebbd7bba6bfb.jpg"/><Relationship Id="rId53245ebbd7bbc1462" Type="http://schemas.openxmlformats.org/officeDocument/2006/relationships/image" Target="media/imgrId53245ebbd7bbc1462.jpg"/><Relationship Id="rId63695ebbd7bbd6cd3" Type="http://schemas.openxmlformats.org/officeDocument/2006/relationships/image" Target="media/imgrId63695ebbd7bbd6cd3.jpg"/><Relationship Id="rId27855ebbd7bbf32bd" Type="http://schemas.openxmlformats.org/officeDocument/2006/relationships/image" Target="media/imgrId27855ebbd7bbf32bd.jpg"/><Relationship Id="rId11095ebbd7bc10188" Type="http://schemas.openxmlformats.org/officeDocument/2006/relationships/image" Target="media/imgrId11095ebbd7bc10188.jpg"/><Relationship Id="rId28935ebbd7bc2039d" Type="http://schemas.openxmlformats.org/officeDocument/2006/relationships/image" Target="media/imgrId28935ebbd7bc2039d.jpg"/><Relationship Id="rId64845ebbd7bc3766c" Type="http://schemas.openxmlformats.org/officeDocument/2006/relationships/image" Target="media/imgrId64845ebbd7bc3766c.jpg"/><Relationship Id="rId59205ebbd7bc50906" Type="http://schemas.openxmlformats.org/officeDocument/2006/relationships/image" Target="media/imgrId59205ebbd7bc50906.jpg"/><Relationship Id="rId91905ebbd7bc68384" Type="http://schemas.openxmlformats.org/officeDocument/2006/relationships/image" Target="media/imgrId91905ebbd7bc68384.jpg"/><Relationship Id="rId35775ebbd7bc9b13d" Type="http://schemas.openxmlformats.org/officeDocument/2006/relationships/image" Target="media/imgrId35775ebbd7bc9b13d.png"/><Relationship Id="rId26895ebbd7bca7a75" Type="http://schemas.openxmlformats.org/officeDocument/2006/relationships/image" Target="media/imgrId26895ebbd7bca7a7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648329" Type="http://schemas.openxmlformats.org/officeDocument/2006/relationships/image" Target="media/imgrId6964832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648329" Type="http://schemas.openxmlformats.org/officeDocument/2006/relationships/image" Target="media/imgrId6964832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648329" Type="http://schemas.openxmlformats.org/officeDocument/2006/relationships/image" Target="media/imgrId6964832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648329" Type="http://schemas.openxmlformats.org/officeDocument/2006/relationships/image" Target="media/imgrId6964832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648329" Type="http://schemas.openxmlformats.org/officeDocument/2006/relationships/image" Target="media/imgrId6964832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648329" Type="http://schemas.openxmlformats.org/officeDocument/2006/relationships/image" Target="media/imgrId6964832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