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3404 TCR / KDI 3404 TCR HT (REV. 11.1)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16944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69801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4686424" w:name="ctxt"/>
    <w:bookmarkEnd w:id="74686424"/>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9354176"/>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19354176"/>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19354176"/>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19354176"/>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19354176"/>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1935417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19354176"/>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19354176"/>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19354176"/>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9354176"/>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92265ebbd7c924e9a" w:history="1">
              <w:r>
                <w:rPr>
                  <w:b/>
                  <w:bCs/>
                  <w:color w:val="0000FF"/>
                  <w:position w:val="-2"/>
                  <w:sz w:val="20"/>
                  <w:szCs w:val="20"/>
                  <w:u w:val="single"/>
                </w:rPr>
                <w:t xml:space="preserve">www. kohlerengines.com</w:t>
              </w:r>
            </w:hyperlink>
            <w:r>
              <w:rPr>
                <w:color w:val="00274C"/>
                <w:position w:val="-2"/>
                <w:sz w:val="20"/>
                <w:szCs w:val="20"/>
              </w:rPr>
              <w:t xml:space="preserve"> &amp; </w:t>
            </w:r>
            <w:hyperlink r:id="rId34265ebbd7c924eb8"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40425ebbd7c924eee"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08800"/>
            <wp:docPr id="26496529" name="name32405ebbd7c94f6f0" descr="Identificazione_componenti_motore_3404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FR.jpg"/>
                    <pic:cNvPicPr/>
                  </pic:nvPicPr>
                  <pic:blipFill>
                    <a:blip r:embed="rId26405ebbd7c94f6e8"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29059551" name="name12255ebbd7c966dd6"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90375ebbd7c966dc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19354176"/>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19354176"/>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19354176"/>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0" w:after="0" w:line="262" w:lineRule="auto"/>
        <w:ind w:left="0" w:right="0"/>
        <w:jc w:val="left"/>
      </w:pPr>
      <w:r>
        <w:rPr>
          <w:color w:val="00274C"/>
          <w:sz w:val="20"/>
          <w:szCs w:val="20"/>
        </w:rPr>
        <w:t xml:space="preserve">La plaque d'identification du moteur est située sur la partie inférieure du carter et est visible du côté de l'admission ou du côté de l'échappement.</w:t>
      </w:r>
    </w:p>
    <w:p>
      <w:pPr>
        <w:widowControl w:val="on"/>
        <w:pBdr/>
        <w:spacing w:before="225" w:after="225" w:line="262" w:lineRule="auto"/>
        <w:ind w:left="0" w:right="0"/>
        <w:jc w:val="left"/>
      </w:pPr>
      <w:r>
        <w:drawing>
          <wp:inline distT="0" distB="0" distL="0" distR="0">
            <wp:extent cx="4752000" cy="3218400"/>
            <wp:docPr id="80782540" name="name17775ebbd7c98101a" descr="Identificazione_costrut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FR.jpg"/>
                    <pic:cNvPicPr/>
                  </pic:nvPicPr>
                  <pic:blipFill>
                    <a:blip r:embed="rId13415ebbd7c981011"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852800" cy="1821600"/>
            <wp:docPr id="7208375" name="name74215ebbd7c99605c" descr="Identificazione_targhetta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FR.jpg"/>
                    <pic:cNvPicPr/>
                  </pic:nvPicPr>
                  <pic:blipFill>
                    <a:blip r:embed="rId92995ebbd7c996055" cstate="print"/>
                    <a:stretch>
                      <a:fillRect/>
                    </a:stretch>
                  </pic:blipFill>
                  <pic:spPr>
                    <a:xfrm>
                      <a:off x="0" y="0"/>
                      <a:ext cx="4852800" cy="1821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rPr>
        <w:t xml:space="preserve">1.8.1 Étiquette pour Normes EPA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(exemple sur la façon de la remplir)</w:t>
      </w:r>
      <w:r>
        <w:rPr>
          <w:color w:val="00274C"/>
          <w:sz w:val="20"/>
          <w:szCs w:val="20"/>
        </w:rPr>
        <w:t xml:space="preserve"> </w:t>
      </w: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13775329" name="name27055ebbd7c9b0bde"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8535ebbd7c9b0bda" cstate="print"/>
                    <a:stretch>
                      <a:fillRect/>
                    </a:stretch>
                  </pic:blipFill>
                  <pic:spPr>
                    <a:xfrm>
                      <a:off x="0" y="0"/>
                      <a:ext cx="4752000" cy="4147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Étiquette pour Normes Chine</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73021790" name="name66645ebbd7c9cb887"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91435ebbd7c9cb880"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Étiquette pour Normes Corée</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28058942" name="name99735ebbd7c9ea272"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28605ebbd7c9ea26a"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54254368" name="name92305ebbd7ca0d8ca"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82195ebbd7ca0d8c2" cstate="print"/>
                          <a:stretch>
                            <a:fillRect/>
                          </a:stretch>
                        </pic:blipFill>
                        <pic:spPr>
                          <a:xfrm>
                            <a:off x="0" y="0"/>
                            <a:ext cx="128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87624069" w:name="result_box"/>
          <w:bookmarkEnd w:id="87624069"/>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47560590" w:name="result_box"/>
          <w:bookmarkEnd w:id="47560590"/>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65545766" name="name84665ebbd7ca2867d"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42015ebbd7ca28675"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56827" name="name20075ebbd7ca399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745ebbd7ca399f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354176"/>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19354176"/>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19354176"/>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19354176"/>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19354176"/>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22461" name="name20005ebbd7ca4d5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735ebbd7ca4d5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354176"/>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19354176"/>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19354176"/>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19354176"/>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19354176"/>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19354176"/>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9354176"/>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19354176"/>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31918" name="name19515ebbd7ca6099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405ebbd7ca6098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354176"/>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9354176"/>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01201" name="name61075ebbd7ca7061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665ebbd7ca7061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354176"/>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19354176"/>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19354176"/>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19354176"/>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 pour températures basses</w:t>
      </w:r>
    </w:p>
    <w:p>
      <w:pPr>
        <w:numPr>
          <w:ilvl w:val="0"/>
          <w:numId w:val="19354176"/>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19354176"/>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19354176"/>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19354176"/>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19354176"/>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KDI Injection électronique sans teneur Tier 3 – Stage IIIA émissions équivalentes aux moteurs certifiés.</w:t>
      </w:r>
    </w:p>
    <w:p>
      <w:pPr>
        <w:widowControl w:val="on"/>
        <w:pBdr/>
        <w:spacing w:before="0" w:after="0" w:line="262" w:lineRule="auto"/>
        <w:ind w:left="0" w:right="0"/>
        <w:jc w:val="left"/>
      </w:pPr>
      <w:r>
        <w:rPr>
          <w:color w:val="00274C"/>
          <w:sz w:val="20"/>
          <w:szCs w:val="20"/>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19354176"/>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89285971" name="name40085ebbd7ca877c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105ebbd7ca877c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9354176"/>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9354176"/>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43259120" name="name27345ebbd7ca9e3a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0545ebbd7ca9e3a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9354176"/>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19354176"/>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1935417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19354176"/>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1935417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1935417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19354176"/>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19354176"/>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1935417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19354176"/>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19354176"/>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19354176"/>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19354176"/>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19354176"/>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19354176"/>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19354176"/>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19354176"/>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19354176"/>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19354176"/>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19354176"/>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19354176"/>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19354176"/>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19354176"/>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19354176"/>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19354176"/>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19354176"/>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19354176"/>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19354176"/>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19354176"/>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19354176"/>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19354176"/>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19354176"/>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19354176"/>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19354176"/>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19354176"/>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19354176"/>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19354176"/>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19354176"/>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67890" name="name19535ebbd7caac4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65ebbd7caac4e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354176"/>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19354176"/>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19354176"/>
        </w:numPr>
        <w:spacing w:before="0" w:after="0" w:line="240" w:lineRule="auto"/>
        <w:jc w:val="left"/>
        <w:rPr>
          <w:color w:val="00274C"/>
          <w:sz w:val="20"/>
          <w:szCs w:val="20"/>
        </w:rPr>
      </w:pPr>
      <w:r>
        <w:rPr>
          <w:color w:val="00274C"/>
          <w:sz w:val="20"/>
          <w:szCs w:val="20"/>
        </w:rPr>
        <w:t xml:space="preserve">Le serrage correct des vis de levage est de 80Nm.</w:t>
      </w:r>
    </w:p>
    <w:p>
      <w:pPr>
        <w:numPr>
          <w:ilvl w:val="0"/>
          <w:numId w:val="19354176"/>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19354176"/>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3067200"/>
            <wp:docPr id="72053653" name="name97715ebbd7cac612c"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89265ebbd7cac6124"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9354176"/>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19354176"/>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19354176"/>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19354176"/>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8534695" name="name69745ebbd7cade89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7835ebbd7cade88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6489690" name="name53695ebbd7caf238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6865ebbd7caf237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5882188" name="name47705ebbd7cb0f90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4015ebbd7cb0f90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6111523" name="name38275ebbd7cb2352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1775ebbd7cb2351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8022096" name="name82005ebbd7cb340b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9075ebbd7cb340b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5890801" name="name64845ebbd7cb4af0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0645ebbd7cb4af0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4492390" name="name73655ebbd7cb5fb7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355ebbd7cb5fb6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0099860" name="name24855ebbd7cb73e8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7875ebbd7cb73e8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0302087" name="name37825ebbd7cb86db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9915ebbd7cb86db0"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9632400" name="name16395ebbd7cb9b3d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6745ebbd7cb9b3d0"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206420" name="name98895ebbd7cba9d1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4535ebbd7cba9d1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55944" name="name67855ebbd7cbbb4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315ebbd7cbbb4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41012" name="name30715ebbd7cbcfb2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1275ebbd7cbcfb1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9453116" name="name19975ebbd7cbdf9d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2535ebbd7cbdf9d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538140" name="name47085ebbd7cbf2b4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9115ebbd7cbf2b4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35432" name="name37685ebbd7cc0e3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805ebbd7cc0e3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674868" name="name95905ebbd7cc1da9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7395ebbd7cc1da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45533" name="name38115ebbd7cc2e4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825ebbd7cc2e4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07008" name="name51865ebbd7cc3dca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1315ebbd7cc3dc9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48940" name="name55525ebbd7cc51c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625ebbd7cc51c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765565" name="name77495ebbd7cc6369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3555ebbd7cc6368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80581" name="name87485ebbd7cc78b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895ebbd7cc78b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277698" name="name67575ebbd7cc8abd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7155ebbd7cc8abc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81287" name="name57225ebbd7cc9ed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875ebbd7cc9ed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918776" name="name96475ebbd7ccb30e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9775ebbd7ccb30e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4007" name="name22785ebbd7ccc5c3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305ebbd7ccc5c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8941890" name="name35475ebbd7ccd660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9005ebbd7ccd660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26717" name="name40655ebbd7ccea0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445ebbd7ccea0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786428" name="name13645ebbd7cd08ea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5045ebbd7cd08e9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57341" name="name98215ebbd7cd1b56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345ebbd7cd1b5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233600" cy="5090400"/>
            <wp:docPr id="20341562" name="name68655ebbd7cd3b57f"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43285ebbd7cd3b57a"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19354176"/>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23086" name="name72065ebbd7cd4c8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195ebbd7cd4c82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354176"/>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19354176"/>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19354178"/>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67885ebbd7cd4de9e" w:history="1">
              <w:r>
                <w:rPr>
                  <w:b/>
                  <w:bCs/>
                  <w:color w:val="0000FF"/>
                  <w:position w:val="-2"/>
                  <w:sz w:val="20"/>
                  <w:szCs w:val="20"/>
                </w:rPr>
                <w:t xml:space="preserve">Par. 4.5</w:t>
              </w:r>
            </w:hyperlink>
            <w:r>
              <w:rPr>
                <w:color w:val="00274C"/>
                <w:position w:val="-2"/>
                <w:sz w:val="20"/>
                <w:szCs w:val="20"/>
              </w:rPr>
              <w:t xml:space="preserve"> et </w:t>
            </w:r>
            <w:hyperlink r:id="rId96415ebbd7cd4dedf" w:history="1">
              <w:r>
                <w:rPr>
                  <w:b/>
                  <w:bCs/>
                  <w:color w:val="0000FF"/>
                  <w:position w:val="-2"/>
                  <w:sz w:val="20"/>
                  <w:szCs w:val="20"/>
                </w:rPr>
                <w:t xml:space="preserve">4.6</w:t>
              </w:r>
            </w:hyperlink>
            <w:r>
              <w:rPr>
                <w:color w:val="00274C"/>
                <w:position w:val="-2"/>
                <w:sz w:val="20"/>
                <w:szCs w:val="20"/>
              </w:rPr>
              <w:t xml:space="preserve"> ).</w:t>
            </w:r>
          </w:p>
          <w:p>
            <w:pPr>
              <w:numPr>
                <w:ilvl w:val="0"/>
                <w:numId w:val="19354178"/>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19354178"/>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19354178"/>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84144" name="name10605ebbd7cd5f0c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155ebbd7cd5f0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19354176"/>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67485ebbd7cd5fc34" w:history="1">
              <w:r>
                <w:rPr>
                  <w:b/>
                  <w:bCs/>
                  <w:color w:val="0000FF"/>
                  <w:position w:val="-2"/>
                  <w:sz w:val="20"/>
                  <w:szCs w:val="20"/>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04318" name="name35515ebbd7cd72e4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215ebbd7cd72e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19354176"/>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19354179"/>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19354179"/>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19354179"/>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66923" name="name31055ebbd7cd85b6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45ebbd7cd85b5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354176"/>
        </w:numPr>
        <w:spacing w:before="0" w:after="0" w:line="240" w:lineRule="auto"/>
        <w:jc w:val="left"/>
        <w:rPr>
          <w:color w:val="00274C"/>
          <w:sz w:val="20"/>
          <w:szCs w:val="20"/>
        </w:rPr>
      </w:pPr>
      <w:r>
        <w:rPr>
          <w:color w:val="00274C"/>
          <w:sz w:val="20"/>
          <w:szCs w:val="20"/>
        </w:rPr>
        <w:t xml:space="preserve">Avant de procéder à cette opération, lire le  </w:t>
      </w:r>
      <w:hyperlink r:id="rId34415ebbd7cd866d1"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32256" name="name25845ebbd7cd9859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915ebbd7cd9858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354176"/>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19354176"/>
        </w:numPr>
        <w:spacing w:before="0" w:after="0" w:line="240" w:lineRule="auto"/>
        <w:jc w:val="left"/>
        <w:rPr>
          <w:color w:val="00274C"/>
          <w:sz w:val="20"/>
          <w:szCs w:val="20"/>
        </w:rPr>
      </w:pPr>
      <w:r>
        <w:rPr>
          <w:color w:val="00274C"/>
          <w:sz w:val="20"/>
          <w:szCs w:val="20"/>
        </w:rPr>
        <w:t xml:space="preserve">Les seuls carburants admis sont ceux indiqués dans le </w:t>
      </w:r>
      <w:hyperlink r:id="rId43275ebbd7cd9918e" w:history="1">
        <w:r>
          <w:rPr>
            <w:b/>
            <w:bCs/>
            <w:color w:val="0000FF"/>
            <w:sz w:val="20"/>
            <w:szCs w:val="20"/>
          </w:rPr>
          <w:t xml:space="preserve">Tab. 2.3</w:t>
        </w:r>
      </w:hyperlink>
      <w:r>
        <w:rPr>
          <w:color w:val="00274C"/>
          <w:sz w:val="20"/>
          <w:szCs w:val="20"/>
        </w:rPr>
        <w:t xml:space="preserve"> .</w:t>
      </w:r>
    </w:p>
    <w:p>
      <w:pPr>
        <w:numPr>
          <w:ilvl w:val="0"/>
          <w:numId w:val="19354176"/>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19354176"/>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19354176"/>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19354176"/>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19354176"/>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19354176"/>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w:t>
      </w:r>
      <w:hyperlink r:id="rId18815ebbd7cd993f2" w:history="1">
        <w:r>
          <w:rPr>
            <w:b/>
            <w:bCs/>
            <w:color w:val="0000FF"/>
            <w:sz w:val="20"/>
            <w:szCs w:val="20"/>
          </w:rPr>
          <w:t xml:space="preserve">remplir le circuit du carburant (Par. 6.3 point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02140" name="name42185ebbd7cda953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75ebbd7cda95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6855ebbd7cdaa063" w:history="1">
              <w:r>
                <w:rPr>
                  <w:b/>
                  <w:bCs/>
                  <w:color w:val="0000FF"/>
                  <w:position w:val="-2"/>
                  <w:sz w:val="20"/>
                  <w:szCs w:val="20"/>
                </w:rPr>
                <w:t xml:space="preserve">Par. 2.4</w:t>
              </w:r>
            </w:hyperlink>
            <w:r>
              <w:rPr>
                <w:b/>
                <w:bCs/>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0035ebbd7cdaa10d"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19354180"/>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p>
          <w:p>
            <w:pPr>
              <w:numPr>
                <w:ilvl w:val="0"/>
                <w:numId w:val="19354180"/>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35405ebbd7cdaa9d2" w:history="1">
              <w:r>
                <w:rPr>
                  <w:b/>
                  <w:bCs/>
                  <w:color w:val="0000FF"/>
                  <w:position w:val="-2"/>
                  <w:sz w:val="20"/>
                  <w:szCs w:val="20"/>
                </w:rPr>
                <w:t xml:space="preserve">Tab. 2.1</w:t>
              </w:r>
            </w:hyperlink>
            <w:r>
              <w:rPr>
                <w:color w:val="00274C"/>
                <w:position w:val="-2"/>
                <w:sz w:val="20"/>
                <w:szCs w:val="20"/>
              </w:rPr>
              <w:t xml:space="preserve"> et </w:t>
            </w:r>
            <w:hyperlink r:id="rId43295ebbd7cdaaa2d"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19750452" name="name91045ebbd7cdc10c5"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92575ebbd7cdc10b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9354181"/>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19354181"/>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19354181"/>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9354181"/>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3888150" name="name55145ebbd7cdd7d3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6305ebbd7cdd7d3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6385ebbd7cdd8322" w:history="1">
              <w:r>
                <w:rPr>
                  <w:color w:val="0000FF"/>
                  <w:position w:val="0"/>
                  <w:sz w:val="20"/>
                  <w:szCs w:val="20"/>
                  <w:u w:val="single"/>
                </w:rPr>
                <w:t xml:space="preserve">https://www.youtube.com/embed/HWCzK41Br1U?rel=0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7174" name="name55965ebbd7cdeaa2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95ebbd7cdeaa1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354176"/>
        </w:numPr>
        <w:spacing w:before="0" w:after="0" w:line="240" w:lineRule="auto"/>
        <w:jc w:val="left"/>
        <w:rPr>
          <w:color w:val="00274C"/>
          <w:sz w:val="20"/>
          <w:szCs w:val="20"/>
        </w:rPr>
      </w:pPr>
      <w:r>
        <w:rPr>
          <w:color w:val="00274C"/>
          <w:sz w:val="20"/>
          <w:szCs w:val="20"/>
        </w:rPr>
        <w:t xml:space="preserve">Avant de procéder à cette opération, lire le  </w:t>
      </w:r>
      <w:hyperlink r:id="rId89635ebbd7cdeb50a"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71086" name="name15315ebbd7ce0705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695ebbd7ce070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354176"/>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19354176"/>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19354176"/>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19354176"/>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 </w:t>
      </w:r>
      <w:hyperlink r:id="rId49955ebbd7ce0769b"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Se référer à la documentation technique de la machine.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KDI 3404TCR HT)</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53795ebbd7ce077a1"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3541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5825188" name="name31815ebbd7ce1e85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2815ebbd7ce1e84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3541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193541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193541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193541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0640023" name="name80115ebbd7ce2fb2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6685ebbd7ce2fb2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3541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193541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193541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193541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706943" name="name44815ebbd7ce41ef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6885ebbd7ce41ee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77849" name="name94345ebbd7ce5613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435ebbd7ce561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19354176"/>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19354176"/>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19354176"/>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19354176"/>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19354176"/>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19354176"/>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19354176"/>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19354176"/>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19354176"/>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19354176"/>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55785ebbd7ce56b29" w:history="1">
        <w:r>
          <w:rPr>
            <w:b/>
            <w:bCs/>
            <w:color w:val="0000FF"/>
            <w:sz w:val="20"/>
            <w:szCs w:val="20"/>
          </w:rPr>
          <w:t xml:space="preserve">Tab. 5.1 et Tab. 5.2</w:t>
        </w:r>
      </w:hyperlink>
      <w:r>
        <w:rPr>
          <w:color w:val="00274C"/>
          <w:sz w:val="20"/>
          <w:szCs w:val="20"/>
        </w:rPr>
        <w:t xml:space="preserve"> .</w:t>
      </w:r>
    </w:p>
    <w:p>
      <w:pPr>
        <w:numPr>
          <w:ilvl w:val="0"/>
          <w:numId w:val="19354176"/>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19354176"/>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19354176"/>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45010" name="name80255ebbd7ce6930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695ebbd7ce6930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354176"/>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19354176"/>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19354176"/>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87690" name="name18315ebbd7ce7915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075ebbd7ce7915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354176"/>
        </w:numPr>
        <w:spacing w:before="0" w:after="0" w:line="240" w:lineRule="auto"/>
        <w:jc w:val="left"/>
        <w:rPr>
          <w:color w:val="00274C"/>
          <w:sz w:val="20"/>
          <w:szCs w:val="20"/>
        </w:rPr>
      </w:pPr>
      <w:r>
        <w:rPr>
          <w:color w:val="00274C"/>
          <w:sz w:val="20"/>
          <w:szCs w:val="20"/>
        </w:rPr>
        <w:t xml:space="preserve">Avant de procéder à cette opération, lire le  </w:t>
      </w:r>
      <w:hyperlink r:id="rId83065ebbd7ce79b51"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02854" name="name59175ebbd7ce8bd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315ebbd7ce8bdc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354176"/>
        </w:numPr>
        <w:spacing w:before="0" w:after="0" w:line="240" w:lineRule="auto"/>
        <w:jc w:val="left"/>
        <w:rPr>
          <w:color w:val="00274C"/>
          <w:sz w:val="20"/>
          <w:szCs w:val="20"/>
        </w:rPr>
      </w:pPr>
      <w:r>
        <w:rPr>
          <w:color w:val="00274C"/>
          <w:sz w:val="20"/>
          <w:szCs w:val="20"/>
        </w:rPr>
        <w:t xml:space="preserve">Pour les mises en garde de sécurité, voir le </w:t>
      </w:r>
      <w:hyperlink r:id="rId47355ebbd7ce8c863"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235ebbd7ce8da73"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565ebbd7ce8de11"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Composants non fournis par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Se référer à la documentation technique du véhicule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235ebbd7ce8e100"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245ebbd7ce8e3a8"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895ebbd7ce8e63b" w:history="1">
              <w:r>
                <w:rPr>
                  <w:color w:val="0000FF"/>
                  <w:position w:val="-2"/>
                  <w:sz w:val="20"/>
                  <w:szCs w:val="20"/>
                  <w:u w:val="single"/>
                  <w:shd w:val="clear" w:color="auto" w:fill="E1E2E0"/>
                </w:rPr>
                <w:t xml:space="preserve">Courroie de l’alternateur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675ebbd7ce8e9c2"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265ebbd7ce9b722"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Composants non fournis par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Se référer à la documentation technique du véhicule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955ebbd7ce9b8a8"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18065ebbd7ce9bef8"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6375ebbd7ce9bf19"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20365ebbd7ce9c97e"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45405ebbd7ce9d009" w:history="1">
        <w:r>
          <w:rPr>
            <w:b/>
            <w:bCs/>
            <w:color w:val="0000FF"/>
            <w:sz w:val="20"/>
            <w:szCs w:val="20"/>
          </w:rPr>
          <w:t xml:space="preserve">voir Par. 1.6</w:t>
        </w:r>
      </w:hyperlink>
      <w:r>
        <w:rPr>
          <w:color w:val="00274C"/>
          <w:sz w:val="20"/>
          <w:szCs w:val="20"/>
        </w:rPr>
        <w:t xml:space="preserve"> ) le contrôle doit être effectué toutes les 50 heures ou chaque semaine</w:t>
      </w:r>
      <w:r>
        <w:rPr>
          <w:color w:val="00274C"/>
          <w:sz w:val="20"/>
          <w:szCs w:val="20"/>
        </w:rPr>
        <w:b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54797" name="name75005ebbd7ceb24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15ebbd7ceb24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2045ebbd7ceb2df0" w:history="1">
              <w:r>
                <w:rPr>
                  <w:b/>
                  <w:bCs/>
                  <w:color w:val="0000FF"/>
                  <w:position w:val="-2"/>
                  <w:sz w:val="20"/>
                  <w:szCs w:val="20"/>
                </w:rPr>
                <w:t xml:space="preserve">Par. 3.2.2</w:t>
              </w:r>
            </w:hyperlink>
          </w:p>
          <w:p>
            <w:pPr>
              <w:numPr>
                <w:ilvl w:val="0"/>
                <w:numId w:val="19354176"/>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
          <w:p/>
          <w:p/>
          <w:p>
            <w:pPr>
              <w:numPr>
                <w:ilvl w:val="0"/>
                <w:numId w:val="19354182"/>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19354182"/>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19354182"/>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9354182"/>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78908505" name="name77205ebbd7cec6148"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9635ebbd7cec6140"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98709069" name="name74745ebbd7cedb454"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84895ebbd7cedb449"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88526" name="name68505ebbd7cef07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385ebbd7cef07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3205ebbd7cef1275"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1405" name="name41435ebbd7cf0b54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35ebbd7cf0b5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8705ebbd7cf0c103" w:history="1">
              <w:r>
                <w:rPr>
                  <w:b/>
                  <w:bCs/>
                  <w:color w:val="0000FF"/>
                  <w:position w:val="-2"/>
                  <w:sz w:val="20"/>
                  <w:szCs w:val="20"/>
                </w:rPr>
                <w:t xml:space="preserve">Par. 3.2.2</w:t>
              </w:r>
            </w:hyperlink>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Pour les autres tuyaux qui ne sont pas représentés, veuillez vous référer à la documentation technique du véhicule</w:t>
            </w:r>
          </w:p>
        </w:tc>
        <w:tc>
          <w:tcPr>
            <w:tcMar>
              <w:top w:w="150" w:type="dxa"/>
              <w:bottom w:w="150" w:type="dxa"/>
            </w:tcMar>
            <w:vAlign w:val="top"/>
          </w:tcPr>
          <w:p>
            <w:r>
              <w:rPr>
                <w:position w:val="-216"/>
              </w:rPr>
              <w:drawing>
                <wp:inline distT="0" distB="0" distL="0" distR="0">
                  <wp:extent cx="2232000" cy="1425600"/>
                  <wp:docPr id="52959620" name="name19745ebbd7cf22666"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89985ebbd7cf2265e"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4"/>
              </w:rPr>
              <w:drawing>
                <wp:inline distT="0" distB="0" distL="0" distR="0">
                  <wp:extent cx="2232000" cy="1404000"/>
                  <wp:docPr id="2937366" name="name10995ebbd7cf38a93"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59285ebbd7cf38a8b" cstate="print"/>
                          <a:stretch>
                            <a:fillRect/>
                          </a:stretch>
                        </pic:blipFill>
                        <pic:spPr>
                          <a:xfrm>
                            <a:off x="0" y="0"/>
                            <a:ext cx="2232000" cy="14040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16024" name="name22045ebbd7cf4ea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25ebbd7cf4ea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9825ebbd7cf4f58e"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40320" name="name71175ebbd7cf624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095ebbd7cf624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5235ebbd7cf629cc"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19354183"/>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D1</w:t>
            </w:r>
            <w:r>
              <w:rPr>
                <w:color w:val="00274C"/>
                <w:position w:val="-2"/>
                <w:sz w:val="20"/>
                <w:szCs w:val="20"/>
              </w:rPr>
              <w:t xml:space="preserve"> et </w:t>
            </w:r>
            <w:r>
              <w:rPr>
                <w:b/>
                <w:bCs/>
                <w:color w:val="00274C"/>
                <w:position w:val="-2"/>
                <w:sz w:val="20"/>
                <w:szCs w:val="20"/>
              </w:rPr>
              <w:t xml:space="preserve">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83"/>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135</w:t>
            </w:r>
            <w:r>
              <w:rPr>
                <w:color w:val="00274C"/>
                <w:position w:val="-2"/>
                <w:sz w:val="20"/>
                <w:szCs w:val="20"/>
              </w:rPr>
              <w:t xml:space="preserve"> et </w:t>
            </w:r>
            <w:r>
              <w:rPr>
                <w:b/>
                <w:bCs/>
                <w:color w:val="00274C"/>
                <w:position w:val="-2"/>
                <w:sz w:val="20"/>
                <w:szCs w:val="20"/>
              </w:rPr>
              <w:t xml:space="preserve">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304000" cy="1476000"/>
                  <wp:docPr id="71835077" name="name62025ebbd7cf7506c"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24065ebbd7cf75068"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21766907" name="name41405ebbd7cf863ab"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85365ebbd7cf863a2"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30887" name="name59495ebbd7cf9af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85ebbd7cf9af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5175ebbd7cf9ba1b"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90522" name="name35875ebbd7cfabc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595ebbd7cfabc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3355ebbd7cfac2b9"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19354184"/>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19354184"/>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19354184"/>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93844583" name="name45175ebbd7cfbc748"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74885ebbd7cfbc74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93417" name="name21305ebbd7cfcf8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95ebbd7cfcf8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354176"/>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15865ebbd7cfcfeca" w:history="1">
        <w:r>
          <w:rPr>
            <w:b/>
            <w:bCs/>
            <w:color w:val="0000FF"/>
            <w:sz w:val="20"/>
            <w:szCs w:val="20"/>
            <w:u w:val="single"/>
          </w:rPr>
          <w:t xml:space="preserve">Par. 5.11</w:t>
        </w:r>
      </w:hyperlink>
      <w:r>
        <w:rPr>
          <w:b/>
          <w:bCs/>
          <w:color w:val="00274C"/>
          <w:sz w:val="20"/>
          <w:szCs w:val="20"/>
        </w:rPr>
        <w:t xml:space="preserve"> )</w:t>
      </w:r>
      <w:r>
        <w:rPr>
          <w:color w:val="00274C"/>
          <w:sz w:val="20"/>
          <w:szCs w:val="20"/>
        </w:rPr>
        <w:t xml:space="preserve"> .</w:t>
      </w:r>
    </w:p>
    <w:p>
      <w:pPr>
        <w:numPr>
          <w:ilvl w:val="0"/>
          <w:numId w:val="19354176"/>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84575ebbd7cfcff2c"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19354176"/>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19354176"/>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19354176"/>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19354176"/>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w:t>
      </w:r>
      <w:hyperlink r:id="rId35505ebbd7cfd089a" w:history="1">
        <w:r>
          <w:rPr>
            <w:b/>
            <w:bCs/>
            <w:color w:val="0000FF"/>
            <w:sz w:val="20"/>
            <w:szCs w:val="20"/>
            <w:u w:val="single"/>
          </w:rPr>
          <w:t xml:space="preserve">Par. 5.11.</w:t>
        </w:r>
      </w:hyperlink>
    </w:p>
    <w:p>
      <w:pPr>
        <w:numPr>
          <w:ilvl w:val="0"/>
          <w:numId w:val="19354185"/>
        </w:numPr>
        <w:spacing w:before="0" w:after="0" w:line="240" w:lineRule="auto"/>
        <w:jc w:val="left"/>
        <w:rPr>
          <w:color w:val="00274C"/>
          <w:sz w:val="20"/>
          <w:szCs w:val="20"/>
        </w:rPr>
      </w:pPr>
      <w:r>
        <w:rPr>
          <w:color w:val="00274C"/>
          <w:sz w:val="20"/>
          <w:szCs w:val="20"/>
        </w:rPr>
        <w:t xml:space="preserve">Changer l'huile moteur </w:t>
      </w:r>
      <w:hyperlink r:id="rId66055ebbd7cfd08d6" w:history="1">
        <w:r>
          <w:rPr>
            <w:b/>
            <w:bCs/>
            <w:color w:val="0000FF"/>
            <w:sz w:val="20"/>
            <w:szCs w:val="20"/>
          </w:rPr>
          <w:t xml:space="preserve">(Par. 6.1)</w:t>
        </w:r>
      </w:hyperlink>
      <w:r>
        <w:rPr>
          <w:color w:val="00274C"/>
          <w:sz w:val="20"/>
          <w:szCs w:val="20"/>
        </w:rPr>
        <w:t xml:space="preserve"> .</w:t>
      </w:r>
    </w:p>
    <w:p>
      <w:pPr>
        <w:numPr>
          <w:ilvl w:val="0"/>
          <w:numId w:val="19354185"/>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19354185"/>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19354185"/>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19354185"/>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19354185"/>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19354185"/>
        </w:numPr>
        <w:spacing w:before="0" w:after="0" w:line="240" w:lineRule="auto"/>
        <w:jc w:val="left"/>
        <w:rPr>
          <w:color w:val="00274C"/>
          <w:sz w:val="20"/>
          <w:szCs w:val="20"/>
        </w:rPr>
      </w:pPr>
      <w:r>
        <w:rPr>
          <w:color w:val="00274C"/>
          <w:sz w:val="20"/>
          <w:szCs w:val="20"/>
        </w:rPr>
        <w:t xml:space="preserve">Arrêter le moteur.</w:t>
      </w:r>
    </w:p>
    <w:p>
      <w:pPr>
        <w:numPr>
          <w:ilvl w:val="0"/>
          <w:numId w:val="19354185"/>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19354185"/>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19354185"/>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19354185"/>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19354185"/>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19354186"/>
        </w:numPr>
        <w:spacing w:before="0" w:after="0" w:line="240" w:lineRule="auto"/>
        <w:jc w:val="left"/>
        <w:rPr>
          <w:color w:val="00274C"/>
          <w:sz w:val="20"/>
          <w:szCs w:val="20"/>
        </w:rPr>
      </w:pPr>
      <w:r>
        <w:rPr>
          <w:color w:val="00274C"/>
          <w:sz w:val="20"/>
          <w:szCs w:val="20"/>
        </w:rPr>
        <w:t xml:space="preserve">Enlever la toile de protection.</w:t>
      </w:r>
    </w:p>
    <w:p>
      <w:pPr>
        <w:numPr>
          <w:ilvl w:val="0"/>
          <w:numId w:val="19354186"/>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19354186"/>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19354186"/>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19354186"/>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19354186"/>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19354186"/>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19354186"/>
        </w:numPr>
        <w:spacing w:before="0" w:after="0" w:line="240" w:lineRule="auto"/>
        <w:jc w:val="left"/>
        <w:rPr>
          <w:color w:val="00274C"/>
          <w:sz w:val="20"/>
          <w:szCs w:val="20"/>
        </w:rPr>
      </w:pPr>
      <w:r>
        <w:rPr>
          <w:color w:val="00274C"/>
          <w:sz w:val="20"/>
          <w:szCs w:val="20"/>
        </w:rPr>
        <w:t xml:space="preserve">Arrêter le moteur avec l'huile encore chaude </w:t>
      </w:r>
      <w:hyperlink r:id="rId89495ebbd7cfd0cd2" w:history="1">
        <w:r>
          <w:rPr>
            <w:b/>
            <w:bCs/>
            <w:color w:val="0000FF"/>
            <w:sz w:val="20"/>
            <w:szCs w:val="20"/>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68881" name="name52325ebbd7cfe266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425ebbd7cfe266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32275ebbd7cfe2bf4" w:history="1">
        <w:r>
          <w:rPr>
            <w:b/>
            <w:bCs/>
            <w:color w:val="0000FF"/>
            <w:sz w:val="20"/>
            <w:szCs w:val="20"/>
          </w:rPr>
          <w:t xml:space="preserve">Tab. 5.2</w:t>
        </w:r>
      </w:hyperlink>
      <w:r>
        <w:rPr>
          <w:color w:val="00274C"/>
          <w:sz w:val="20"/>
          <w:szCs w:val="20"/>
        </w:rPr>
        <w:t xml:space="preserve"> .</w:t>
      </w:r>
    </w:p>
    <w:p>
      <w:pPr>
        <w:numPr>
          <w:ilvl w:val="0"/>
          <w:numId w:val="19354186"/>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19354186"/>
        </w:numPr>
        <w:spacing w:before="0" w:after="0" w:line="240" w:lineRule="auto"/>
        <w:jc w:val="left"/>
        <w:rPr>
          <w:color w:val="00274C"/>
          <w:sz w:val="20"/>
          <w:szCs w:val="20"/>
        </w:rPr>
      </w:pPr>
      <w:r>
        <w:rPr>
          <w:color w:val="00274C"/>
          <w:sz w:val="20"/>
          <w:szCs w:val="20"/>
        </w:rPr>
        <w:t xml:space="preserve">Introduire de l'huile neuve </w:t>
      </w:r>
      <w:hyperlink r:id="rId82425ebbd7cfe2c5a" w:history="1">
        <w:r>
          <w:rPr>
            <w:b/>
            <w:bCs/>
            <w:color w:val="0000FF"/>
            <w:sz w:val="20"/>
            <w:szCs w:val="20"/>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19354186"/>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46170008" w:name="result_box"/>
      <w:bookmarkEnd w:id="46170008"/>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59235ebbd7cfe2cc5" w:history="1">
        <w:r>
          <w:rPr>
            <w:b/>
            <w:bCs/>
            <w:color w:val="0000FF"/>
            <w:sz w:val="20"/>
            <w:szCs w:val="20"/>
          </w:rPr>
          <w:t xml:space="preserve">(Par. 4.6)</w:t>
        </w:r>
      </w:hyperlink>
      <w:r>
        <w:rPr>
          <w:color w:val="00274C"/>
          <w:sz w:val="20"/>
          <w:szCs w:val="20"/>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08346" name="name31455ebbd7cff3c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205ebbd7cff3c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77093" name="name20365ebbd7d0107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75ebbd7d0107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9135ebbd7d0111d8" w:history="1">
              <w:r>
                <w:rPr>
                  <w:b/>
                  <w:bCs/>
                  <w:color w:val="0000FF"/>
                  <w:position w:val="-2"/>
                  <w:sz w:val="20"/>
                  <w:szCs w:val="20"/>
                </w:rPr>
                <w:t xml:space="preserve">Par. 3.2.2.</w:t>
              </w:r>
            </w:hyperlink>
          </w:p>
          <w:p>
            <w:pPr>
              <w:numPr>
                <w:ilvl w:val="0"/>
                <w:numId w:val="19354176"/>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19354176"/>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85525ebbd7d011278" w:history="1">
              <w:r>
                <w:rPr>
                  <w:b/>
                  <w:bCs/>
                  <w:color w:val="0000FF"/>
                  <w:position w:val="-2"/>
                  <w:sz w:val="20"/>
                  <w:szCs w:val="20"/>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87"/>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19354187"/>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19354187"/>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19354187"/>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91895ebbd7d01154f" w:history="1">
              <w:r>
                <w:rPr>
                  <w:b/>
                  <w:bCs/>
                  <w:color w:val="0000FF"/>
                  <w:position w:val="-2"/>
                  <w:sz w:val="20"/>
                  <w:szCs w:val="20"/>
                </w:rPr>
                <w:t xml:space="preserve">Par. 6.5 DÉMANTÈLEMENT ET DESTRUCTION</w:t>
              </w:r>
            </w:hyperlink>
            <w:r>
              <w:rPr>
                <w:color w:val="00274C"/>
                <w:position w:val="-2"/>
                <w:sz w:val="20"/>
                <w:szCs w:val="20"/>
              </w:rPr>
              <w:t xml:space="preserve"> ).</w:t>
            </w:r>
          </w:p>
          <w:p>
            <w:pPr>
              <w:numPr>
                <w:ilvl w:val="0"/>
                <w:numId w:val="19354187"/>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19354187"/>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50 Nm</w:t>
            </w:r>
            <w:r>
              <w:rPr>
                <w:color w:val="00274C"/>
                <w:position w:val="-2"/>
                <w:sz w:val="20"/>
                <w:szCs w:val="20"/>
              </w:rPr>
              <w:t xml:space="preserve"> ).</w:t>
            </w:r>
          </w:p>
          <w:p>
            <w:pPr>
              <w:numPr>
                <w:ilvl w:val="0"/>
                <w:numId w:val="19354187"/>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55085ebbd7d011684" w:history="1">
              <w:r>
                <w:rPr>
                  <w:b/>
                  <w:bCs/>
                  <w:color w:val="0000FF"/>
                  <w:position w:val="-2"/>
                  <w:sz w:val="20"/>
                  <w:szCs w:val="20"/>
                </w:rPr>
                <w:t xml:space="preserve">Par. 6.2</w:t>
              </w:r>
            </w:hyperlink>
            <w:r>
              <w:rPr>
                <w:color w:val="00274C"/>
                <w:position w:val="-2"/>
                <w:sz w:val="20"/>
                <w:szCs w:val="20"/>
              </w:rPr>
              <w:t xml:space="preserve"> du point 2 au point 5.</w:t>
            </w:r>
          </w:p>
          <w:p>
            <w:pPr>
              <w:numPr>
                <w:ilvl w:val="0"/>
                <w:numId w:val="19354187"/>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80295ebbd7d0116de" w:history="1">
              <w:r>
                <w:rPr>
                  <w:b/>
                  <w:bCs/>
                  <w:color w:val="0000FF"/>
                  <w:position w:val="-2"/>
                  <w:sz w:val="20"/>
                  <w:szCs w:val="20"/>
                </w:rPr>
                <w:t xml:space="preserve">Tab. 2.1</w:t>
              </w:r>
            </w:hyperlink>
            <w:r>
              <w:rPr>
                <w:color w:val="00274C"/>
                <w:position w:val="-2"/>
                <w:sz w:val="20"/>
                <w:szCs w:val="20"/>
              </w:rPr>
              <w:t xml:space="preserve"> et </w:t>
            </w:r>
            <w:hyperlink r:id="rId56435ebbd7d01170e" w:history="1">
              <w:r>
                <w:rPr>
                  <w:b/>
                  <w:bCs/>
                  <w:color w:val="0000FF"/>
                  <w:position w:val="-2"/>
                  <w:sz w:val="20"/>
                  <w:szCs w:val="20"/>
                </w:rPr>
                <w:t xml:space="preserve">Tab. 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81661" name="name15565ebbd7d01f9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35ebbd7d01f9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19354188"/>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19354188"/>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9354188"/>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18400"/>
                  <wp:docPr id="54352891" name="name54615ebbd7d0327a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5955ebbd7d032798"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17397999" name="name75055ebbd7d047e9d"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6285ebbd7d047e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8"/>
              </w:rPr>
              <w:drawing>
                <wp:inline distT="0" distB="0" distL="0" distR="0">
                  <wp:extent cx="2232000" cy="1490400"/>
                  <wp:docPr id="3387492" name="name42035ebbd7d05c408"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12625ebbd7d05c40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76000"/>
                  <wp:docPr id="65939209" name="name92365ebbd7d06cb14" descr="Fig_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4.jpg"/>
                          <pic:cNvPicPr/>
                        </pic:nvPicPr>
                        <pic:blipFill>
                          <a:blip r:embed="rId52285ebbd7d06cb0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7115ebbd7d06e6b1"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06545" name="name22155ebbd7d0819a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95ebbd7d0819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3235ebbd7d082566"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6328" name="name75355ebbd7d091b1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915ebbd7d091b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19354176"/>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19354176"/>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26675ebbd7d09213b" w:history="1">
              <w:r>
                <w:rPr>
                  <w:b/>
                  <w:bCs/>
                  <w:color w:val="0000FF"/>
                  <w:position w:val="-2"/>
                  <w:sz w:val="20"/>
                  <w:szCs w:val="20"/>
                </w:rPr>
                <w:t xml:space="preserve">Par. 6.5 DÉMANTÈLEMENT ET DESTRUCTION.</w:t>
              </w:r>
            </w:hyperlink>
          </w:p>
          <w:p/>
          <w:p/>
          <w:p>
            <w:pPr>
              <w:numPr>
                <w:ilvl w:val="0"/>
                <w:numId w:val="19354189"/>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19354190"/>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19354190"/>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18"/>
              </w:rPr>
              <w:drawing>
                <wp:inline distT="0" distB="0" distL="0" distR="0">
                  <wp:extent cx="2232000" cy="1432800"/>
                  <wp:docPr id="65270537" name="name48795ebbd7d0aaef2"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95435ebbd7d0aaeea"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9354191"/>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66491291" name="name64945ebbd7d0c0fbe"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95655ebbd7d0c0fb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19354192"/>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22732314" name="name52345ebbd7d0d4c7d"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76815ebbd7d0d4c77"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7065ebbd7d0d5b30"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 filtre du carburant est situé sur le carter du moteur ou peut être monté sur le châssis du véhicule.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64195" name="name86645ebbd7d0e65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55ebbd7d0e65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5325ebbd7d0e7029"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30872" name="name98785ebbd7d105f2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685ebbd7d105f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19354176"/>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96415ebbd7d106aa4" w:history="1">
              <w:r>
                <w:rPr>
                  <w:b/>
                  <w:bCs/>
                  <w:color w:val="0000FF"/>
                  <w:position w:val="-2"/>
                  <w:sz w:val="20"/>
                  <w:szCs w:val="20"/>
                  <w:u w:val="single"/>
                </w:rPr>
                <w:t xml:space="preserve">Par. 6.5 DÉMANTÈLEMENT ET DESTRUCTION.</w:t>
              </w:r>
            </w:hyperlink>
          </w:p>
          <w:p>
            <w:pPr>
              <w:numPr>
                <w:ilvl w:val="0"/>
                <w:numId w:val="19354193"/>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19354193"/>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19354193"/>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w:t>
            </w:r>
          </w:p>
          <w:p>
            <w:pPr>
              <w:numPr>
                <w:ilvl w:val="0"/>
                <w:numId w:val="19354193"/>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71660" name="name35155ebbd7d117f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35ebbd7d117f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93"/>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6.8)</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(couple de serrage de </w:t>
            </w:r>
            <w:r>
              <w:rPr>
                <w:b/>
                <w:bCs/>
                <w:color w:val="00274C"/>
                <w:position w:val="-2"/>
                <w:sz w:val="20"/>
                <w:szCs w:val="20"/>
              </w:rPr>
              <w:t xml:space="preserve">17 Nm</w:t>
            </w:r>
            <w:r>
              <w:rPr>
                <w:color w:val="00274C"/>
                <w:position w:val="-2"/>
                <w:sz w:val="20"/>
                <w:szCs w:val="20"/>
              </w:rPr>
              <w:t xml:space="preserve"> ).</w:t>
            </w:r>
          </w:p>
          <w:p>
            <w:pPr>
              <w:numPr>
                <w:ilvl w:val="0"/>
                <w:numId w:val="19354193"/>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19354193"/>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Désaérer.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93"/>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31860111" name="name96475ebbd7d12b495"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46955ebbd7d12b48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95520061" name="name79055ebbd7d13c66e"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97005ebbd7d13c663"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5085ebbd7d13de18" w:history="1">
              <w:r>
                <w:rPr>
                  <w:color w:val="0000FF"/>
                  <w:position w:val="0"/>
                  <w:sz w:val="20"/>
                  <w:szCs w:val="20"/>
                  <w:u w:val="single"/>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19354194"/>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19354195"/>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19354176"/>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19354176"/>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9354176"/>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19354176"/>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19354176"/>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19354176"/>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19354176"/>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19354176"/>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19354176"/>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105ebbd7d1426a6"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595ebbd7d142b0f"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555ebbd7d142f4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295ebbd7d1444a5"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225ebbd7d14491d"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515ebbd7d144b7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045ebbd7d144fe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395ebbd7d1458a9"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53651413" w:name="result_box"/>
            <w:bookmarkEnd w:id="53651413"/>
            <w:r>
              <w:rPr>
                <w:color w:val="00274C"/>
                <w:position w:val="-2"/>
                <w:sz w:val="20"/>
                <w:szCs w:val="20"/>
                <w:shd w:val="clear" w:color="auto" w:fill="E1E2E0"/>
              </w:rPr>
              <w:t xml:space="preserve">réfrigérant</w:t>
            </w:r>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575ebbd7d145d7d"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354176"/>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19354176"/>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19354176"/>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19354176"/>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19354176"/>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19354176"/>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19354176"/>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1815ebbd7d1482b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8805ebbd7d14830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1175ebbd7d14836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5515ebbd7d1483b0"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19354196"/>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19354196"/>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19354196"/>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19354196"/>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9438900" name="name54035ebbd7d16ae2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6225ebbd7d16ae21"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8227163" name="name47635ebbd7d17a0c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0535ebbd7d17a0c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354196">
    <w:multiLevelType w:val="hybridMultilevel"/>
    <w:lvl w:ilvl="0" w:tplc="12078280">
      <w:start w:val="1"/>
      <w:numFmt w:val="decimal"/>
      <w:lvlText w:val="%1."/>
      <w:lvlJc w:val="left"/>
      <w:pPr>
        <w:ind w:left="720" w:hanging="360"/>
      </w:pPr>
    </w:lvl>
    <w:lvl w:ilvl="1" w:tplc="12078280" w:tentative="1">
      <w:start w:val="1"/>
      <w:numFmt w:val="lowerLetter"/>
      <w:lvlText w:val="%2."/>
      <w:lvlJc w:val="left"/>
      <w:pPr>
        <w:ind w:left="1440" w:hanging="360"/>
      </w:pPr>
    </w:lvl>
    <w:lvl w:ilvl="2" w:tplc="12078280" w:tentative="1">
      <w:start w:val="1"/>
      <w:numFmt w:val="lowerRoman"/>
      <w:lvlText w:val="%3."/>
      <w:lvlJc w:val="right"/>
      <w:pPr>
        <w:ind w:left="2160" w:hanging="180"/>
      </w:pPr>
    </w:lvl>
    <w:lvl w:ilvl="3" w:tplc="12078280" w:tentative="1">
      <w:start w:val="1"/>
      <w:numFmt w:val="decimal"/>
      <w:lvlText w:val="%4."/>
      <w:lvlJc w:val="left"/>
      <w:pPr>
        <w:ind w:left="2880" w:hanging="360"/>
      </w:pPr>
    </w:lvl>
    <w:lvl w:ilvl="4" w:tplc="12078280" w:tentative="1">
      <w:start w:val="1"/>
      <w:numFmt w:val="lowerLetter"/>
      <w:lvlText w:val="%5."/>
      <w:lvlJc w:val="left"/>
      <w:pPr>
        <w:ind w:left="3600" w:hanging="360"/>
      </w:pPr>
    </w:lvl>
    <w:lvl w:ilvl="5" w:tplc="12078280" w:tentative="1">
      <w:start w:val="1"/>
      <w:numFmt w:val="lowerRoman"/>
      <w:lvlText w:val="%6."/>
      <w:lvlJc w:val="right"/>
      <w:pPr>
        <w:ind w:left="4320" w:hanging="180"/>
      </w:pPr>
    </w:lvl>
    <w:lvl w:ilvl="6" w:tplc="12078280" w:tentative="1">
      <w:start w:val="1"/>
      <w:numFmt w:val="decimal"/>
      <w:lvlText w:val="%7."/>
      <w:lvlJc w:val="left"/>
      <w:pPr>
        <w:ind w:left="5040" w:hanging="360"/>
      </w:pPr>
    </w:lvl>
    <w:lvl w:ilvl="7" w:tplc="12078280" w:tentative="1">
      <w:start w:val="1"/>
      <w:numFmt w:val="lowerLetter"/>
      <w:lvlText w:val="%8."/>
      <w:lvlJc w:val="left"/>
      <w:pPr>
        <w:ind w:left="5760" w:hanging="360"/>
      </w:pPr>
    </w:lvl>
    <w:lvl w:ilvl="8" w:tplc="12078280" w:tentative="1">
      <w:start w:val="1"/>
      <w:numFmt w:val="lowerRoman"/>
      <w:lvlText w:val="%9."/>
      <w:lvlJc w:val="right"/>
      <w:pPr>
        <w:ind w:left="6480" w:hanging="180"/>
      </w:pPr>
    </w:lvl>
  </w:abstractNum>
  <w:abstractNum w:abstractNumId="19354195">
    <w:multiLevelType w:val="hybridMultilevel"/>
    <w:lvl w:ilvl="0" w:tplc="83030834">
      <w:start w:val="1"/>
      <w:numFmt w:val="decimal"/>
      <w:lvlText w:val="%1."/>
      <w:lvlJc w:val="left"/>
      <w:pPr>
        <w:ind w:left="720" w:hanging="360"/>
      </w:pPr>
    </w:lvl>
    <w:lvl w:ilvl="1" w:tplc="83030834" w:tentative="1">
      <w:start w:val="1"/>
      <w:numFmt w:val="lowerLetter"/>
      <w:lvlText w:val="%2."/>
      <w:lvlJc w:val="left"/>
      <w:pPr>
        <w:ind w:left="1440" w:hanging="360"/>
      </w:pPr>
    </w:lvl>
    <w:lvl w:ilvl="2" w:tplc="83030834" w:tentative="1">
      <w:start w:val="1"/>
      <w:numFmt w:val="lowerRoman"/>
      <w:lvlText w:val="%3."/>
      <w:lvlJc w:val="right"/>
      <w:pPr>
        <w:ind w:left="2160" w:hanging="180"/>
      </w:pPr>
    </w:lvl>
    <w:lvl w:ilvl="3" w:tplc="83030834" w:tentative="1">
      <w:start w:val="1"/>
      <w:numFmt w:val="decimal"/>
      <w:lvlText w:val="%4."/>
      <w:lvlJc w:val="left"/>
      <w:pPr>
        <w:ind w:left="2880" w:hanging="360"/>
      </w:pPr>
    </w:lvl>
    <w:lvl w:ilvl="4" w:tplc="83030834" w:tentative="1">
      <w:start w:val="1"/>
      <w:numFmt w:val="lowerLetter"/>
      <w:lvlText w:val="%5."/>
      <w:lvlJc w:val="left"/>
      <w:pPr>
        <w:ind w:left="3600" w:hanging="360"/>
      </w:pPr>
    </w:lvl>
    <w:lvl w:ilvl="5" w:tplc="83030834" w:tentative="1">
      <w:start w:val="1"/>
      <w:numFmt w:val="lowerRoman"/>
      <w:lvlText w:val="%6."/>
      <w:lvlJc w:val="right"/>
      <w:pPr>
        <w:ind w:left="4320" w:hanging="180"/>
      </w:pPr>
    </w:lvl>
    <w:lvl w:ilvl="6" w:tplc="83030834" w:tentative="1">
      <w:start w:val="1"/>
      <w:numFmt w:val="decimal"/>
      <w:lvlText w:val="%7."/>
      <w:lvlJc w:val="left"/>
      <w:pPr>
        <w:ind w:left="5040" w:hanging="360"/>
      </w:pPr>
    </w:lvl>
    <w:lvl w:ilvl="7" w:tplc="83030834" w:tentative="1">
      <w:start w:val="1"/>
      <w:numFmt w:val="lowerLetter"/>
      <w:lvlText w:val="%8."/>
      <w:lvlJc w:val="left"/>
      <w:pPr>
        <w:ind w:left="5760" w:hanging="360"/>
      </w:pPr>
    </w:lvl>
    <w:lvl w:ilvl="8" w:tplc="83030834" w:tentative="1">
      <w:start w:val="1"/>
      <w:numFmt w:val="lowerRoman"/>
      <w:lvlText w:val="%9."/>
      <w:lvlJc w:val="right"/>
      <w:pPr>
        <w:ind w:left="6480" w:hanging="180"/>
      </w:pPr>
    </w:lvl>
  </w:abstractNum>
  <w:abstractNum w:abstractNumId="19354194">
    <w:multiLevelType w:val="hybridMultilevel"/>
    <w:lvl w:ilvl="0" w:tplc="69793024">
      <w:start w:val="1"/>
      <w:numFmt w:val="decimal"/>
      <w:lvlText w:val="%1."/>
      <w:lvlJc w:val="left"/>
      <w:pPr>
        <w:ind w:left="720" w:hanging="360"/>
      </w:pPr>
    </w:lvl>
    <w:lvl w:ilvl="1" w:tplc="69793024" w:tentative="1">
      <w:start w:val="1"/>
      <w:numFmt w:val="lowerLetter"/>
      <w:lvlText w:val="%2."/>
      <w:lvlJc w:val="left"/>
      <w:pPr>
        <w:ind w:left="1440" w:hanging="360"/>
      </w:pPr>
    </w:lvl>
    <w:lvl w:ilvl="2" w:tplc="69793024" w:tentative="1">
      <w:start w:val="1"/>
      <w:numFmt w:val="lowerRoman"/>
      <w:lvlText w:val="%3."/>
      <w:lvlJc w:val="right"/>
      <w:pPr>
        <w:ind w:left="2160" w:hanging="180"/>
      </w:pPr>
    </w:lvl>
    <w:lvl w:ilvl="3" w:tplc="69793024" w:tentative="1">
      <w:start w:val="1"/>
      <w:numFmt w:val="decimal"/>
      <w:lvlText w:val="%4."/>
      <w:lvlJc w:val="left"/>
      <w:pPr>
        <w:ind w:left="2880" w:hanging="360"/>
      </w:pPr>
    </w:lvl>
    <w:lvl w:ilvl="4" w:tplc="69793024" w:tentative="1">
      <w:start w:val="1"/>
      <w:numFmt w:val="lowerLetter"/>
      <w:lvlText w:val="%5."/>
      <w:lvlJc w:val="left"/>
      <w:pPr>
        <w:ind w:left="3600" w:hanging="360"/>
      </w:pPr>
    </w:lvl>
    <w:lvl w:ilvl="5" w:tplc="69793024" w:tentative="1">
      <w:start w:val="1"/>
      <w:numFmt w:val="lowerRoman"/>
      <w:lvlText w:val="%6."/>
      <w:lvlJc w:val="right"/>
      <w:pPr>
        <w:ind w:left="4320" w:hanging="180"/>
      </w:pPr>
    </w:lvl>
    <w:lvl w:ilvl="6" w:tplc="69793024" w:tentative="1">
      <w:start w:val="1"/>
      <w:numFmt w:val="decimal"/>
      <w:lvlText w:val="%7."/>
      <w:lvlJc w:val="left"/>
      <w:pPr>
        <w:ind w:left="5040" w:hanging="360"/>
      </w:pPr>
    </w:lvl>
    <w:lvl w:ilvl="7" w:tplc="69793024" w:tentative="1">
      <w:start w:val="1"/>
      <w:numFmt w:val="lowerLetter"/>
      <w:lvlText w:val="%8."/>
      <w:lvlJc w:val="left"/>
      <w:pPr>
        <w:ind w:left="5760" w:hanging="360"/>
      </w:pPr>
    </w:lvl>
    <w:lvl w:ilvl="8" w:tplc="69793024" w:tentative="1">
      <w:start w:val="1"/>
      <w:numFmt w:val="lowerRoman"/>
      <w:lvlText w:val="%9."/>
      <w:lvlJc w:val="right"/>
      <w:pPr>
        <w:ind w:left="6480" w:hanging="180"/>
      </w:pPr>
    </w:lvl>
  </w:abstractNum>
  <w:abstractNum w:abstractNumId="19354193">
    <w:multiLevelType w:val="hybridMultilevel"/>
    <w:lvl w:ilvl="0" w:tplc="10479743">
      <w:start w:val="1"/>
      <w:numFmt w:val="decimal"/>
      <w:lvlText w:val="%1."/>
      <w:lvlJc w:val="left"/>
      <w:pPr>
        <w:ind w:left="720" w:hanging="360"/>
      </w:pPr>
    </w:lvl>
    <w:lvl w:ilvl="1" w:tplc="10479743" w:tentative="1">
      <w:start w:val="1"/>
      <w:numFmt w:val="lowerLetter"/>
      <w:lvlText w:val="%2."/>
      <w:lvlJc w:val="left"/>
      <w:pPr>
        <w:ind w:left="1440" w:hanging="360"/>
      </w:pPr>
    </w:lvl>
    <w:lvl w:ilvl="2" w:tplc="10479743" w:tentative="1">
      <w:start w:val="1"/>
      <w:numFmt w:val="lowerRoman"/>
      <w:lvlText w:val="%3."/>
      <w:lvlJc w:val="right"/>
      <w:pPr>
        <w:ind w:left="2160" w:hanging="180"/>
      </w:pPr>
    </w:lvl>
    <w:lvl w:ilvl="3" w:tplc="10479743" w:tentative="1">
      <w:start w:val="1"/>
      <w:numFmt w:val="decimal"/>
      <w:lvlText w:val="%4."/>
      <w:lvlJc w:val="left"/>
      <w:pPr>
        <w:ind w:left="2880" w:hanging="360"/>
      </w:pPr>
    </w:lvl>
    <w:lvl w:ilvl="4" w:tplc="10479743" w:tentative="1">
      <w:start w:val="1"/>
      <w:numFmt w:val="lowerLetter"/>
      <w:lvlText w:val="%5."/>
      <w:lvlJc w:val="left"/>
      <w:pPr>
        <w:ind w:left="3600" w:hanging="360"/>
      </w:pPr>
    </w:lvl>
    <w:lvl w:ilvl="5" w:tplc="10479743" w:tentative="1">
      <w:start w:val="1"/>
      <w:numFmt w:val="lowerRoman"/>
      <w:lvlText w:val="%6."/>
      <w:lvlJc w:val="right"/>
      <w:pPr>
        <w:ind w:left="4320" w:hanging="180"/>
      </w:pPr>
    </w:lvl>
    <w:lvl w:ilvl="6" w:tplc="10479743" w:tentative="1">
      <w:start w:val="1"/>
      <w:numFmt w:val="decimal"/>
      <w:lvlText w:val="%7."/>
      <w:lvlJc w:val="left"/>
      <w:pPr>
        <w:ind w:left="5040" w:hanging="360"/>
      </w:pPr>
    </w:lvl>
    <w:lvl w:ilvl="7" w:tplc="10479743" w:tentative="1">
      <w:start w:val="1"/>
      <w:numFmt w:val="lowerLetter"/>
      <w:lvlText w:val="%8."/>
      <w:lvlJc w:val="left"/>
      <w:pPr>
        <w:ind w:left="5760" w:hanging="360"/>
      </w:pPr>
    </w:lvl>
    <w:lvl w:ilvl="8" w:tplc="10479743" w:tentative="1">
      <w:start w:val="1"/>
      <w:numFmt w:val="lowerRoman"/>
      <w:lvlText w:val="%9."/>
      <w:lvlJc w:val="right"/>
      <w:pPr>
        <w:ind w:left="6480" w:hanging="180"/>
      </w:pPr>
    </w:lvl>
  </w:abstractNum>
  <w:abstractNum w:abstractNumId="19354192">
    <w:multiLevelType w:val="hybridMultilevel"/>
    <w:lvl w:ilvl="0" w:tplc="35466733">
      <w:start w:val="1"/>
      <w:numFmt w:val="decimal"/>
      <w:lvlText w:val="%1."/>
      <w:lvlJc w:val="left"/>
      <w:pPr>
        <w:ind w:left="720" w:hanging="360"/>
      </w:pPr>
    </w:lvl>
    <w:lvl w:ilvl="1" w:tplc="35466733" w:tentative="1">
      <w:start w:val="1"/>
      <w:numFmt w:val="lowerLetter"/>
      <w:lvlText w:val="%2."/>
      <w:lvlJc w:val="left"/>
      <w:pPr>
        <w:ind w:left="1440" w:hanging="360"/>
      </w:pPr>
    </w:lvl>
    <w:lvl w:ilvl="2" w:tplc="35466733" w:tentative="1">
      <w:start w:val="1"/>
      <w:numFmt w:val="lowerRoman"/>
      <w:lvlText w:val="%3."/>
      <w:lvlJc w:val="right"/>
      <w:pPr>
        <w:ind w:left="2160" w:hanging="180"/>
      </w:pPr>
    </w:lvl>
    <w:lvl w:ilvl="3" w:tplc="35466733" w:tentative="1">
      <w:start w:val="1"/>
      <w:numFmt w:val="decimal"/>
      <w:lvlText w:val="%4."/>
      <w:lvlJc w:val="left"/>
      <w:pPr>
        <w:ind w:left="2880" w:hanging="360"/>
      </w:pPr>
    </w:lvl>
    <w:lvl w:ilvl="4" w:tplc="35466733" w:tentative="1">
      <w:start w:val="1"/>
      <w:numFmt w:val="lowerLetter"/>
      <w:lvlText w:val="%5."/>
      <w:lvlJc w:val="left"/>
      <w:pPr>
        <w:ind w:left="3600" w:hanging="360"/>
      </w:pPr>
    </w:lvl>
    <w:lvl w:ilvl="5" w:tplc="35466733" w:tentative="1">
      <w:start w:val="1"/>
      <w:numFmt w:val="lowerRoman"/>
      <w:lvlText w:val="%6."/>
      <w:lvlJc w:val="right"/>
      <w:pPr>
        <w:ind w:left="4320" w:hanging="180"/>
      </w:pPr>
    </w:lvl>
    <w:lvl w:ilvl="6" w:tplc="35466733" w:tentative="1">
      <w:start w:val="1"/>
      <w:numFmt w:val="decimal"/>
      <w:lvlText w:val="%7."/>
      <w:lvlJc w:val="left"/>
      <w:pPr>
        <w:ind w:left="5040" w:hanging="360"/>
      </w:pPr>
    </w:lvl>
    <w:lvl w:ilvl="7" w:tplc="35466733" w:tentative="1">
      <w:start w:val="1"/>
      <w:numFmt w:val="lowerLetter"/>
      <w:lvlText w:val="%8."/>
      <w:lvlJc w:val="left"/>
      <w:pPr>
        <w:ind w:left="5760" w:hanging="360"/>
      </w:pPr>
    </w:lvl>
    <w:lvl w:ilvl="8" w:tplc="35466733" w:tentative="1">
      <w:start w:val="1"/>
      <w:numFmt w:val="lowerRoman"/>
      <w:lvlText w:val="%9."/>
      <w:lvlJc w:val="right"/>
      <w:pPr>
        <w:ind w:left="6480" w:hanging="180"/>
      </w:pPr>
    </w:lvl>
  </w:abstractNum>
  <w:abstractNum w:abstractNumId="19354191">
    <w:multiLevelType w:val="hybridMultilevel"/>
    <w:lvl w:ilvl="0" w:tplc="94376953">
      <w:start w:val="1"/>
      <w:numFmt w:val="decimal"/>
      <w:lvlText w:val="%1."/>
      <w:lvlJc w:val="left"/>
      <w:pPr>
        <w:ind w:left="720" w:hanging="360"/>
      </w:pPr>
    </w:lvl>
    <w:lvl w:ilvl="1" w:tplc="94376953" w:tentative="1">
      <w:start w:val="1"/>
      <w:numFmt w:val="lowerLetter"/>
      <w:lvlText w:val="%2."/>
      <w:lvlJc w:val="left"/>
      <w:pPr>
        <w:ind w:left="1440" w:hanging="360"/>
      </w:pPr>
    </w:lvl>
    <w:lvl w:ilvl="2" w:tplc="94376953" w:tentative="1">
      <w:start w:val="1"/>
      <w:numFmt w:val="lowerRoman"/>
      <w:lvlText w:val="%3."/>
      <w:lvlJc w:val="right"/>
      <w:pPr>
        <w:ind w:left="2160" w:hanging="180"/>
      </w:pPr>
    </w:lvl>
    <w:lvl w:ilvl="3" w:tplc="94376953" w:tentative="1">
      <w:start w:val="1"/>
      <w:numFmt w:val="decimal"/>
      <w:lvlText w:val="%4."/>
      <w:lvlJc w:val="left"/>
      <w:pPr>
        <w:ind w:left="2880" w:hanging="360"/>
      </w:pPr>
    </w:lvl>
    <w:lvl w:ilvl="4" w:tplc="94376953" w:tentative="1">
      <w:start w:val="1"/>
      <w:numFmt w:val="lowerLetter"/>
      <w:lvlText w:val="%5."/>
      <w:lvlJc w:val="left"/>
      <w:pPr>
        <w:ind w:left="3600" w:hanging="360"/>
      </w:pPr>
    </w:lvl>
    <w:lvl w:ilvl="5" w:tplc="94376953" w:tentative="1">
      <w:start w:val="1"/>
      <w:numFmt w:val="lowerRoman"/>
      <w:lvlText w:val="%6."/>
      <w:lvlJc w:val="right"/>
      <w:pPr>
        <w:ind w:left="4320" w:hanging="180"/>
      </w:pPr>
    </w:lvl>
    <w:lvl w:ilvl="6" w:tplc="94376953" w:tentative="1">
      <w:start w:val="1"/>
      <w:numFmt w:val="decimal"/>
      <w:lvlText w:val="%7."/>
      <w:lvlJc w:val="left"/>
      <w:pPr>
        <w:ind w:left="5040" w:hanging="360"/>
      </w:pPr>
    </w:lvl>
    <w:lvl w:ilvl="7" w:tplc="94376953" w:tentative="1">
      <w:start w:val="1"/>
      <w:numFmt w:val="lowerLetter"/>
      <w:lvlText w:val="%8."/>
      <w:lvlJc w:val="left"/>
      <w:pPr>
        <w:ind w:left="5760" w:hanging="360"/>
      </w:pPr>
    </w:lvl>
    <w:lvl w:ilvl="8" w:tplc="94376953" w:tentative="1">
      <w:start w:val="1"/>
      <w:numFmt w:val="lowerRoman"/>
      <w:lvlText w:val="%9."/>
      <w:lvlJc w:val="right"/>
      <w:pPr>
        <w:ind w:left="6480" w:hanging="180"/>
      </w:pPr>
    </w:lvl>
  </w:abstractNum>
  <w:abstractNum w:abstractNumId="19354190">
    <w:multiLevelType w:val="hybridMultilevel"/>
    <w:lvl w:ilvl="0" w:tplc="49596639">
      <w:start w:val="1"/>
      <w:numFmt w:val="decimal"/>
      <w:lvlText w:val="%1."/>
      <w:lvlJc w:val="left"/>
      <w:pPr>
        <w:ind w:left="720" w:hanging="360"/>
      </w:pPr>
    </w:lvl>
    <w:lvl w:ilvl="1" w:tplc="49596639" w:tentative="1">
      <w:start w:val="1"/>
      <w:numFmt w:val="lowerLetter"/>
      <w:lvlText w:val="%2."/>
      <w:lvlJc w:val="left"/>
      <w:pPr>
        <w:ind w:left="1440" w:hanging="360"/>
      </w:pPr>
    </w:lvl>
    <w:lvl w:ilvl="2" w:tplc="49596639" w:tentative="1">
      <w:start w:val="1"/>
      <w:numFmt w:val="lowerRoman"/>
      <w:lvlText w:val="%3."/>
      <w:lvlJc w:val="right"/>
      <w:pPr>
        <w:ind w:left="2160" w:hanging="180"/>
      </w:pPr>
    </w:lvl>
    <w:lvl w:ilvl="3" w:tplc="49596639" w:tentative="1">
      <w:start w:val="1"/>
      <w:numFmt w:val="decimal"/>
      <w:lvlText w:val="%4."/>
      <w:lvlJc w:val="left"/>
      <w:pPr>
        <w:ind w:left="2880" w:hanging="360"/>
      </w:pPr>
    </w:lvl>
    <w:lvl w:ilvl="4" w:tplc="49596639" w:tentative="1">
      <w:start w:val="1"/>
      <w:numFmt w:val="lowerLetter"/>
      <w:lvlText w:val="%5."/>
      <w:lvlJc w:val="left"/>
      <w:pPr>
        <w:ind w:left="3600" w:hanging="360"/>
      </w:pPr>
    </w:lvl>
    <w:lvl w:ilvl="5" w:tplc="49596639" w:tentative="1">
      <w:start w:val="1"/>
      <w:numFmt w:val="lowerRoman"/>
      <w:lvlText w:val="%6."/>
      <w:lvlJc w:val="right"/>
      <w:pPr>
        <w:ind w:left="4320" w:hanging="180"/>
      </w:pPr>
    </w:lvl>
    <w:lvl w:ilvl="6" w:tplc="49596639" w:tentative="1">
      <w:start w:val="1"/>
      <w:numFmt w:val="decimal"/>
      <w:lvlText w:val="%7."/>
      <w:lvlJc w:val="left"/>
      <w:pPr>
        <w:ind w:left="5040" w:hanging="360"/>
      </w:pPr>
    </w:lvl>
    <w:lvl w:ilvl="7" w:tplc="49596639" w:tentative="1">
      <w:start w:val="1"/>
      <w:numFmt w:val="lowerLetter"/>
      <w:lvlText w:val="%8."/>
      <w:lvlJc w:val="left"/>
      <w:pPr>
        <w:ind w:left="5760" w:hanging="360"/>
      </w:pPr>
    </w:lvl>
    <w:lvl w:ilvl="8" w:tplc="49596639" w:tentative="1">
      <w:start w:val="1"/>
      <w:numFmt w:val="lowerRoman"/>
      <w:lvlText w:val="%9."/>
      <w:lvlJc w:val="right"/>
      <w:pPr>
        <w:ind w:left="6480" w:hanging="180"/>
      </w:pPr>
    </w:lvl>
  </w:abstractNum>
  <w:abstractNum w:abstractNumId="19354189">
    <w:multiLevelType w:val="hybridMultilevel"/>
    <w:lvl w:ilvl="0" w:tplc="39374369">
      <w:start w:val="1"/>
      <w:numFmt w:val="decimal"/>
      <w:lvlText w:val="%1."/>
      <w:lvlJc w:val="left"/>
      <w:pPr>
        <w:ind w:left="720" w:hanging="360"/>
      </w:pPr>
    </w:lvl>
    <w:lvl w:ilvl="1" w:tplc="39374369" w:tentative="1">
      <w:start w:val="1"/>
      <w:numFmt w:val="lowerLetter"/>
      <w:lvlText w:val="%2."/>
      <w:lvlJc w:val="left"/>
      <w:pPr>
        <w:ind w:left="1440" w:hanging="360"/>
      </w:pPr>
    </w:lvl>
    <w:lvl w:ilvl="2" w:tplc="39374369" w:tentative="1">
      <w:start w:val="1"/>
      <w:numFmt w:val="lowerRoman"/>
      <w:lvlText w:val="%3."/>
      <w:lvlJc w:val="right"/>
      <w:pPr>
        <w:ind w:left="2160" w:hanging="180"/>
      </w:pPr>
    </w:lvl>
    <w:lvl w:ilvl="3" w:tplc="39374369" w:tentative="1">
      <w:start w:val="1"/>
      <w:numFmt w:val="decimal"/>
      <w:lvlText w:val="%4."/>
      <w:lvlJc w:val="left"/>
      <w:pPr>
        <w:ind w:left="2880" w:hanging="360"/>
      </w:pPr>
    </w:lvl>
    <w:lvl w:ilvl="4" w:tplc="39374369" w:tentative="1">
      <w:start w:val="1"/>
      <w:numFmt w:val="lowerLetter"/>
      <w:lvlText w:val="%5."/>
      <w:lvlJc w:val="left"/>
      <w:pPr>
        <w:ind w:left="3600" w:hanging="360"/>
      </w:pPr>
    </w:lvl>
    <w:lvl w:ilvl="5" w:tplc="39374369" w:tentative="1">
      <w:start w:val="1"/>
      <w:numFmt w:val="lowerRoman"/>
      <w:lvlText w:val="%6."/>
      <w:lvlJc w:val="right"/>
      <w:pPr>
        <w:ind w:left="4320" w:hanging="180"/>
      </w:pPr>
    </w:lvl>
    <w:lvl w:ilvl="6" w:tplc="39374369" w:tentative="1">
      <w:start w:val="1"/>
      <w:numFmt w:val="decimal"/>
      <w:lvlText w:val="%7."/>
      <w:lvlJc w:val="left"/>
      <w:pPr>
        <w:ind w:left="5040" w:hanging="360"/>
      </w:pPr>
    </w:lvl>
    <w:lvl w:ilvl="7" w:tplc="39374369" w:tentative="1">
      <w:start w:val="1"/>
      <w:numFmt w:val="lowerLetter"/>
      <w:lvlText w:val="%8."/>
      <w:lvlJc w:val="left"/>
      <w:pPr>
        <w:ind w:left="5760" w:hanging="360"/>
      </w:pPr>
    </w:lvl>
    <w:lvl w:ilvl="8" w:tplc="39374369" w:tentative="1">
      <w:start w:val="1"/>
      <w:numFmt w:val="lowerRoman"/>
      <w:lvlText w:val="%9."/>
      <w:lvlJc w:val="right"/>
      <w:pPr>
        <w:ind w:left="6480" w:hanging="180"/>
      </w:pPr>
    </w:lvl>
  </w:abstractNum>
  <w:abstractNum w:abstractNumId="19354188">
    <w:multiLevelType w:val="hybridMultilevel"/>
    <w:lvl w:ilvl="0" w:tplc="23829486">
      <w:start w:val="1"/>
      <w:numFmt w:val="decimal"/>
      <w:lvlText w:val="%1."/>
      <w:lvlJc w:val="left"/>
      <w:pPr>
        <w:ind w:left="720" w:hanging="360"/>
      </w:pPr>
    </w:lvl>
    <w:lvl w:ilvl="1" w:tplc="23829486" w:tentative="1">
      <w:start w:val="1"/>
      <w:numFmt w:val="lowerLetter"/>
      <w:lvlText w:val="%2."/>
      <w:lvlJc w:val="left"/>
      <w:pPr>
        <w:ind w:left="1440" w:hanging="360"/>
      </w:pPr>
    </w:lvl>
    <w:lvl w:ilvl="2" w:tplc="23829486" w:tentative="1">
      <w:start w:val="1"/>
      <w:numFmt w:val="lowerRoman"/>
      <w:lvlText w:val="%3."/>
      <w:lvlJc w:val="right"/>
      <w:pPr>
        <w:ind w:left="2160" w:hanging="180"/>
      </w:pPr>
    </w:lvl>
    <w:lvl w:ilvl="3" w:tplc="23829486" w:tentative="1">
      <w:start w:val="1"/>
      <w:numFmt w:val="decimal"/>
      <w:lvlText w:val="%4."/>
      <w:lvlJc w:val="left"/>
      <w:pPr>
        <w:ind w:left="2880" w:hanging="360"/>
      </w:pPr>
    </w:lvl>
    <w:lvl w:ilvl="4" w:tplc="23829486" w:tentative="1">
      <w:start w:val="1"/>
      <w:numFmt w:val="lowerLetter"/>
      <w:lvlText w:val="%5."/>
      <w:lvlJc w:val="left"/>
      <w:pPr>
        <w:ind w:left="3600" w:hanging="360"/>
      </w:pPr>
    </w:lvl>
    <w:lvl w:ilvl="5" w:tplc="23829486" w:tentative="1">
      <w:start w:val="1"/>
      <w:numFmt w:val="lowerRoman"/>
      <w:lvlText w:val="%6."/>
      <w:lvlJc w:val="right"/>
      <w:pPr>
        <w:ind w:left="4320" w:hanging="180"/>
      </w:pPr>
    </w:lvl>
    <w:lvl w:ilvl="6" w:tplc="23829486" w:tentative="1">
      <w:start w:val="1"/>
      <w:numFmt w:val="decimal"/>
      <w:lvlText w:val="%7."/>
      <w:lvlJc w:val="left"/>
      <w:pPr>
        <w:ind w:left="5040" w:hanging="360"/>
      </w:pPr>
    </w:lvl>
    <w:lvl w:ilvl="7" w:tplc="23829486" w:tentative="1">
      <w:start w:val="1"/>
      <w:numFmt w:val="lowerLetter"/>
      <w:lvlText w:val="%8."/>
      <w:lvlJc w:val="left"/>
      <w:pPr>
        <w:ind w:left="5760" w:hanging="360"/>
      </w:pPr>
    </w:lvl>
    <w:lvl w:ilvl="8" w:tplc="23829486" w:tentative="1">
      <w:start w:val="1"/>
      <w:numFmt w:val="lowerRoman"/>
      <w:lvlText w:val="%9."/>
      <w:lvlJc w:val="right"/>
      <w:pPr>
        <w:ind w:left="6480" w:hanging="180"/>
      </w:pPr>
    </w:lvl>
  </w:abstractNum>
  <w:abstractNum w:abstractNumId="19354187">
    <w:multiLevelType w:val="hybridMultilevel"/>
    <w:lvl w:ilvl="0" w:tplc="80434050">
      <w:start w:val="1"/>
      <w:numFmt w:val="decimal"/>
      <w:lvlText w:val="%1."/>
      <w:lvlJc w:val="left"/>
      <w:pPr>
        <w:ind w:left="720" w:hanging="360"/>
      </w:pPr>
    </w:lvl>
    <w:lvl w:ilvl="1" w:tplc="80434050" w:tentative="1">
      <w:start w:val="1"/>
      <w:numFmt w:val="lowerLetter"/>
      <w:lvlText w:val="%2."/>
      <w:lvlJc w:val="left"/>
      <w:pPr>
        <w:ind w:left="1440" w:hanging="360"/>
      </w:pPr>
    </w:lvl>
    <w:lvl w:ilvl="2" w:tplc="80434050" w:tentative="1">
      <w:start w:val="1"/>
      <w:numFmt w:val="lowerRoman"/>
      <w:lvlText w:val="%3."/>
      <w:lvlJc w:val="right"/>
      <w:pPr>
        <w:ind w:left="2160" w:hanging="180"/>
      </w:pPr>
    </w:lvl>
    <w:lvl w:ilvl="3" w:tplc="80434050" w:tentative="1">
      <w:start w:val="1"/>
      <w:numFmt w:val="decimal"/>
      <w:lvlText w:val="%4."/>
      <w:lvlJc w:val="left"/>
      <w:pPr>
        <w:ind w:left="2880" w:hanging="360"/>
      </w:pPr>
    </w:lvl>
    <w:lvl w:ilvl="4" w:tplc="80434050" w:tentative="1">
      <w:start w:val="1"/>
      <w:numFmt w:val="lowerLetter"/>
      <w:lvlText w:val="%5."/>
      <w:lvlJc w:val="left"/>
      <w:pPr>
        <w:ind w:left="3600" w:hanging="360"/>
      </w:pPr>
    </w:lvl>
    <w:lvl w:ilvl="5" w:tplc="80434050" w:tentative="1">
      <w:start w:val="1"/>
      <w:numFmt w:val="lowerRoman"/>
      <w:lvlText w:val="%6."/>
      <w:lvlJc w:val="right"/>
      <w:pPr>
        <w:ind w:left="4320" w:hanging="180"/>
      </w:pPr>
    </w:lvl>
    <w:lvl w:ilvl="6" w:tplc="80434050" w:tentative="1">
      <w:start w:val="1"/>
      <w:numFmt w:val="decimal"/>
      <w:lvlText w:val="%7."/>
      <w:lvlJc w:val="left"/>
      <w:pPr>
        <w:ind w:left="5040" w:hanging="360"/>
      </w:pPr>
    </w:lvl>
    <w:lvl w:ilvl="7" w:tplc="80434050" w:tentative="1">
      <w:start w:val="1"/>
      <w:numFmt w:val="lowerLetter"/>
      <w:lvlText w:val="%8."/>
      <w:lvlJc w:val="left"/>
      <w:pPr>
        <w:ind w:left="5760" w:hanging="360"/>
      </w:pPr>
    </w:lvl>
    <w:lvl w:ilvl="8" w:tplc="80434050" w:tentative="1">
      <w:start w:val="1"/>
      <w:numFmt w:val="lowerRoman"/>
      <w:lvlText w:val="%9."/>
      <w:lvlJc w:val="right"/>
      <w:pPr>
        <w:ind w:left="6480" w:hanging="180"/>
      </w:pPr>
    </w:lvl>
  </w:abstractNum>
  <w:abstractNum w:abstractNumId="19354186">
    <w:multiLevelType w:val="hybridMultilevel"/>
    <w:lvl w:ilvl="0" w:tplc="94589025">
      <w:start w:val="1"/>
      <w:numFmt w:val="decimal"/>
      <w:lvlText w:val="%1."/>
      <w:lvlJc w:val="left"/>
      <w:pPr>
        <w:ind w:left="720" w:hanging="360"/>
      </w:pPr>
    </w:lvl>
    <w:lvl w:ilvl="1" w:tplc="94589025" w:tentative="1">
      <w:start w:val="1"/>
      <w:numFmt w:val="lowerLetter"/>
      <w:lvlText w:val="%2."/>
      <w:lvlJc w:val="left"/>
      <w:pPr>
        <w:ind w:left="1440" w:hanging="360"/>
      </w:pPr>
    </w:lvl>
    <w:lvl w:ilvl="2" w:tplc="94589025" w:tentative="1">
      <w:start w:val="1"/>
      <w:numFmt w:val="lowerRoman"/>
      <w:lvlText w:val="%3."/>
      <w:lvlJc w:val="right"/>
      <w:pPr>
        <w:ind w:left="2160" w:hanging="180"/>
      </w:pPr>
    </w:lvl>
    <w:lvl w:ilvl="3" w:tplc="94589025" w:tentative="1">
      <w:start w:val="1"/>
      <w:numFmt w:val="decimal"/>
      <w:lvlText w:val="%4."/>
      <w:lvlJc w:val="left"/>
      <w:pPr>
        <w:ind w:left="2880" w:hanging="360"/>
      </w:pPr>
    </w:lvl>
    <w:lvl w:ilvl="4" w:tplc="94589025" w:tentative="1">
      <w:start w:val="1"/>
      <w:numFmt w:val="lowerLetter"/>
      <w:lvlText w:val="%5."/>
      <w:lvlJc w:val="left"/>
      <w:pPr>
        <w:ind w:left="3600" w:hanging="360"/>
      </w:pPr>
    </w:lvl>
    <w:lvl w:ilvl="5" w:tplc="94589025" w:tentative="1">
      <w:start w:val="1"/>
      <w:numFmt w:val="lowerRoman"/>
      <w:lvlText w:val="%6."/>
      <w:lvlJc w:val="right"/>
      <w:pPr>
        <w:ind w:left="4320" w:hanging="180"/>
      </w:pPr>
    </w:lvl>
    <w:lvl w:ilvl="6" w:tplc="94589025" w:tentative="1">
      <w:start w:val="1"/>
      <w:numFmt w:val="decimal"/>
      <w:lvlText w:val="%7."/>
      <w:lvlJc w:val="left"/>
      <w:pPr>
        <w:ind w:left="5040" w:hanging="360"/>
      </w:pPr>
    </w:lvl>
    <w:lvl w:ilvl="7" w:tplc="94589025" w:tentative="1">
      <w:start w:val="1"/>
      <w:numFmt w:val="lowerLetter"/>
      <w:lvlText w:val="%8."/>
      <w:lvlJc w:val="left"/>
      <w:pPr>
        <w:ind w:left="5760" w:hanging="360"/>
      </w:pPr>
    </w:lvl>
    <w:lvl w:ilvl="8" w:tplc="94589025" w:tentative="1">
      <w:start w:val="1"/>
      <w:numFmt w:val="lowerRoman"/>
      <w:lvlText w:val="%9."/>
      <w:lvlJc w:val="right"/>
      <w:pPr>
        <w:ind w:left="6480" w:hanging="180"/>
      </w:pPr>
    </w:lvl>
  </w:abstractNum>
  <w:abstractNum w:abstractNumId="19354185">
    <w:multiLevelType w:val="hybridMultilevel"/>
    <w:lvl w:ilvl="0" w:tplc="35285050">
      <w:start w:val="1"/>
      <w:numFmt w:val="decimal"/>
      <w:lvlText w:val="%1."/>
      <w:lvlJc w:val="left"/>
      <w:pPr>
        <w:ind w:left="720" w:hanging="360"/>
      </w:pPr>
    </w:lvl>
    <w:lvl w:ilvl="1" w:tplc="35285050" w:tentative="1">
      <w:start w:val="1"/>
      <w:numFmt w:val="lowerLetter"/>
      <w:lvlText w:val="%2."/>
      <w:lvlJc w:val="left"/>
      <w:pPr>
        <w:ind w:left="1440" w:hanging="360"/>
      </w:pPr>
    </w:lvl>
    <w:lvl w:ilvl="2" w:tplc="35285050" w:tentative="1">
      <w:start w:val="1"/>
      <w:numFmt w:val="lowerRoman"/>
      <w:lvlText w:val="%3."/>
      <w:lvlJc w:val="right"/>
      <w:pPr>
        <w:ind w:left="2160" w:hanging="180"/>
      </w:pPr>
    </w:lvl>
    <w:lvl w:ilvl="3" w:tplc="35285050" w:tentative="1">
      <w:start w:val="1"/>
      <w:numFmt w:val="decimal"/>
      <w:lvlText w:val="%4."/>
      <w:lvlJc w:val="left"/>
      <w:pPr>
        <w:ind w:left="2880" w:hanging="360"/>
      </w:pPr>
    </w:lvl>
    <w:lvl w:ilvl="4" w:tplc="35285050" w:tentative="1">
      <w:start w:val="1"/>
      <w:numFmt w:val="lowerLetter"/>
      <w:lvlText w:val="%5."/>
      <w:lvlJc w:val="left"/>
      <w:pPr>
        <w:ind w:left="3600" w:hanging="360"/>
      </w:pPr>
    </w:lvl>
    <w:lvl w:ilvl="5" w:tplc="35285050" w:tentative="1">
      <w:start w:val="1"/>
      <w:numFmt w:val="lowerRoman"/>
      <w:lvlText w:val="%6."/>
      <w:lvlJc w:val="right"/>
      <w:pPr>
        <w:ind w:left="4320" w:hanging="180"/>
      </w:pPr>
    </w:lvl>
    <w:lvl w:ilvl="6" w:tplc="35285050" w:tentative="1">
      <w:start w:val="1"/>
      <w:numFmt w:val="decimal"/>
      <w:lvlText w:val="%7."/>
      <w:lvlJc w:val="left"/>
      <w:pPr>
        <w:ind w:left="5040" w:hanging="360"/>
      </w:pPr>
    </w:lvl>
    <w:lvl w:ilvl="7" w:tplc="35285050" w:tentative="1">
      <w:start w:val="1"/>
      <w:numFmt w:val="lowerLetter"/>
      <w:lvlText w:val="%8."/>
      <w:lvlJc w:val="left"/>
      <w:pPr>
        <w:ind w:left="5760" w:hanging="360"/>
      </w:pPr>
    </w:lvl>
    <w:lvl w:ilvl="8" w:tplc="35285050" w:tentative="1">
      <w:start w:val="1"/>
      <w:numFmt w:val="lowerRoman"/>
      <w:lvlText w:val="%9."/>
      <w:lvlJc w:val="right"/>
      <w:pPr>
        <w:ind w:left="6480" w:hanging="180"/>
      </w:pPr>
    </w:lvl>
  </w:abstractNum>
  <w:abstractNum w:abstractNumId="19354184">
    <w:multiLevelType w:val="hybridMultilevel"/>
    <w:lvl w:ilvl="0" w:tplc="63983623">
      <w:start w:val="1"/>
      <w:numFmt w:val="decimal"/>
      <w:lvlText w:val="%1."/>
      <w:lvlJc w:val="left"/>
      <w:pPr>
        <w:ind w:left="720" w:hanging="360"/>
      </w:pPr>
    </w:lvl>
    <w:lvl w:ilvl="1" w:tplc="63983623" w:tentative="1">
      <w:start w:val="1"/>
      <w:numFmt w:val="lowerLetter"/>
      <w:lvlText w:val="%2."/>
      <w:lvlJc w:val="left"/>
      <w:pPr>
        <w:ind w:left="1440" w:hanging="360"/>
      </w:pPr>
    </w:lvl>
    <w:lvl w:ilvl="2" w:tplc="63983623" w:tentative="1">
      <w:start w:val="1"/>
      <w:numFmt w:val="lowerRoman"/>
      <w:lvlText w:val="%3."/>
      <w:lvlJc w:val="right"/>
      <w:pPr>
        <w:ind w:left="2160" w:hanging="180"/>
      </w:pPr>
    </w:lvl>
    <w:lvl w:ilvl="3" w:tplc="63983623" w:tentative="1">
      <w:start w:val="1"/>
      <w:numFmt w:val="decimal"/>
      <w:lvlText w:val="%4."/>
      <w:lvlJc w:val="left"/>
      <w:pPr>
        <w:ind w:left="2880" w:hanging="360"/>
      </w:pPr>
    </w:lvl>
    <w:lvl w:ilvl="4" w:tplc="63983623" w:tentative="1">
      <w:start w:val="1"/>
      <w:numFmt w:val="lowerLetter"/>
      <w:lvlText w:val="%5."/>
      <w:lvlJc w:val="left"/>
      <w:pPr>
        <w:ind w:left="3600" w:hanging="360"/>
      </w:pPr>
    </w:lvl>
    <w:lvl w:ilvl="5" w:tplc="63983623" w:tentative="1">
      <w:start w:val="1"/>
      <w:numFmt w:val="lowerRoman"/>
      <w:lvlText w:val="%6."/>
      <w:lvlJc w:val="right"/>
      <w:pPr>
        <w:ind w:left="4320" w:hanging="180"/>
      </w:pPr>
    </w:lvl>
    <w:lvl w:ilvl="6" w:tplc="63983623" w:tentative="1">
      <w:start w:val="1"/>
      <w:numFmt w:val="decimal"/>
      <w:lvlText w:val="%7."/>
      <w:lvlJc w:val="left"/>
      <w:pPr>
        <w:ind w:left="5040" w:hanging="360"/>
      </w:pPr>
    </w:lvl>
    <w:lvl w:ilvl="7" w:tplc="63983623" w:tentative="1">
      <w:start w:val="1"/>
      <w:numFmt w:val="lowerLetter"/>
      <w:lvlText w:val="%8."/>
      <w:lvlJc w:val="left"/>
      <w:pPr>
        <w:ind w:left="5760" w:hanging="360"/>
      </w:pPr>
    </w:lvl>
    <w:lvl w:ilvl="8" w:tplc="63983623" w:tentative="1">
      <w:start w:val="1"/>
      <w:numFmt w:val="lowerRoman"/>
      <w:lvlText w:val="%9."/>
      <w:lvlJc w:val="right"/>
      <w:pPr>
        <w:ind w:left="6480" w:hanging="180"/>
      </w:pPr>
    </w:lvl>
  </w:abstractNum>
  <w:abstractNum w:abstractNumId="19354183">
    <w:multiLevelType w:val="hybridMultilevel"/>
    <w:lvl w:ilvl="0" w:tplc="39960345">
      <w:start w:val="1"/>
      <w:numFmt w:val="decimal"/>
      <w:lvlText w:val="%1."/>
      <w:lvlJc w:val="left"/>
      <w:pPr>
        <w:ind w:left="720" w:hanging="360"/>
      </w:pPr>
    </w:lvl>
    <w:lvl w:ilvl="1" w:tplc="39960345" w:tentative="1">
      <w:start w:val="1"/>
      <w:numFmt w:val="lowerLetter"/>
      <w:lvlText w:val="%2."/>
      <w:lvlJc w:val="left"/>
      <w:pPr>
        <w:ind w:left="1440" w:hanging="360"/>
      </w:pPr>
    </w:lvl>
    <w:lvl w:ilvl="2" w:tplc="39960345" w:tentative="1">
      <w:start w:val="1"/>
      <w:numFmt w:val="lowerRoman"/>
      <w:lvlText w:val="%3."/>
      <w:lvlJc w:val="right"/>
      <w:pPr>
        <w:ind w:left="2160" w:hanging="180"/>
      </w:pPr>
    </w:lvl>
    <w:lvl w:ilvl="3" w:tplc="39960345" w:tentative="1">
      <w:start w:val="1"/>
      <w:numFmt w:val="decimal"/>
      <w:lvlText w:val="%4."/>
      <w:lvlJc w:val="left"/>
      <w:pPr>
        <w:ind w:left="2880" w:hanging="360"/>
      </w:pPr>
    </w:lvl>
    <w:lvl w:ilvl="4" w:tplc="39960345" w:tentative="1">
      <w:start w:val="1"/>
      <w:numFmt w:val="lowerLetter"/>
      <w:lvlText w:val="%5."/>
      <w:lvlJc w:val="left"/>
      <w:pPr>
        <w:ind w:left="3600" w:hanging="360"/>
      </w:pPr>
    </w:lvl>
    <w:lvl w:ilvl="5" w:tplc="39960345" w:tentative="1">
      <w:start w:val="1"/>
      <w:numFmt w:val="lowerRoman"/>
      <w:lvlText w:val="%6."/>
      <w:lvlJc w:val="right"/>
      <w:pPr>
        <w:ind w:left="4320" w:hanging="180"/>
      </w:pPr>
    </w:lvl>
    <w:lvl w:ilvl="6" w:tplc="39960345" w:tentative="1">
      <w:start w:val="1"/>
      <w:numFmt w:val="decimal"/>
      <w:lvlText w:val="%7."/>
      <w:lvlJc w:val="left"/>
      <w:pPr>
        <w:ind w:left="5040" w:hanging="360"/>
      </w:pPr>
    </w:lvl>
    <w:lvl w:ilvl="7" w:tplc="39960345" w:tentative="1">
      <w:start w:val="1"/>
      <w:numFmt w:val="lowerLetter"/>
      <w:lvlText w:val="%8."/>
      <w:lvlJc w:val="left"/>
      <w:pPr>
        <w:ind w:left="5760" w:hanging="360"/>
      </w:pPr>
    </w:lvl>
    <w:lvl w:ilvl="8" w:tplc="39960345" w:tentative="1">
      <w:start w:val="1"/>
      <w:numFmt w:val="lowerRoman"/>
      <w:lvlText w:val="%9."/>
      <w:lvlJc w:val="right"/>
      <w:pPr>
        <w:ind w:left="6480" w:hanging="180"/>
      </w:pPr>
    </w:lvl>
  </w:abstractNum>
  <w:abstractNum w:abstractNumId="19354182">
    <w:multiLevelType w:val="hybridMultilevel"/>
    <w:lvl w:ilvl="0" w:tplc="92790686">
      <w:start w:val="1"/>
      <w:numFmt w:val="decimal"/>
      <w:lvlText w:val="%1."/>
      <w:lvlJc w:val="left"/>
      <w:pPr>
        <w:ind w:left="720" w:hanging="360"/>
      </w:pPr>
    </w:lvl>
    <w:lvl w:ilvl="1" w:tplc="92790686" w:tentative="1">
      <w:start w:val="1"/>
      <w:numFmt w:val="lowerLetter"/>
      <w:lvlText w:val="%2."/>
      <w:lvlJc w:val="left"/>
      <w:pPr>
        <w:ind w:left="1440" w:hanging="360"/>
      </w:pPr>
    </w:lvl>
    <w:lvl w:ilvl="2" w:tplc="92790686" w:tentative="1">
      <w:start w:val="1"/>
      <w:numFmt w:val="lowerRoman"/>
      <w:lvlText w:val="%3."/>
      <w:lvlJc w:val="right"/>
      <w:pPr>
        <w:ind w:left="2160" w:hanging="180"/>
      </w:pPr>
    </w:lvl>
    <w:lvl w:ilvl="3" w:tplc="92790686" w:tentative="1">
      <w:start w:val="1"/>
      <w:numFmt w:val="decimal"/>
      <w:lvlText w:val="%4."/>
      <w:lvlJc w:val="left"/>
      <w:pPr>
        <w:ind w:left="2880" w:hanging="360"/>
      </w:pPr>
    </w:lvl>
    <w:lvl w:ilvl="4" w:tplc="92790686" w:tentative="1">
      <w:start w:val="1"/>
      <w:numFmt w:val="lowerLetter"/>
      <w:lvlText w:val="%5."/>
      <w:lvlJc w:val="left"/>
      <w:pPr>
        <w:ind w:left="3600" w:hanging="360"/>
      </w:pPr>
    </w:lvl>
    <w:lvl w:ilvl="5" w:tplc="92790686" w:tentative="1">
      <w:start w:val="1"/>
      <w:numFmt w:val="lowerRoman"/>
      <w:lvlText w:val="%6."/>
      <w:lvlJc w:val="right"/>
      <w:pPr>
        <w:ind w:left="4320" w:hanging="180"/>
      </w:pPr>
    </w:lvl>
    <w:lvl w:ilvl="6" w:tplc="92790686" w:tentative="1">
      <w:start w:val="1"/>
      <w:numFmt w:val="decimal"/>
      <w:lvlText w:val="%7."/>
      <w:lvlJc w:val="left"/>
      <w:pPr>
        <w:ind w:left="5040" w:hanging="360"/>
      </w:pPr>
    </w:lvl>
    <w:lvl w:ilvl="7" w:tplc="92790686" w:tentative="1">
      <w:start w:val="1"/>
      <w:numFmt w:val="lowerLetter"/>
      <w:lvlText w:val="%8."/>
      <w:lvlJc w:val="left"/>
      <w:pPr>
        <w:ind w:left="5760" w:hanging="360"/>
      </w:pPr>
    </w:lvl>
    <w:lvl w:ilvl="8" w:tplc="92790686" w:tentative="1">
      <w:start w:val="1"/>
      <w:numFmt w:val="lowerRoman"/>
      <w:lvlText w:val="%9."/>
      <w:lvlJc w:val="right"/>
      <w:pPr>
        <w:ind w:left="6480" w:hanging="180"/>
      </w:pPr>
    </w:lvl>
  </w:abstractNum>
  <w:abstractNum w:abstractNumId="19354181">
    <w:multiLevelType w:val="hybridMultilevel"/>
    <w:lvl w:ilvl="0" w:tplc="73899261">
      <w:start w:val="1"/>
      <w:numFmt w:val="decimal"/>
      <w:lvlText w:val="%1."/>
      <w:lvlJc w:val="left"/>
      <w:pPr>
        <w:ind w:left="720" w:hanging="360"/>
      </w:pPr>
    </w:lvl>
    <w:lvl w:ilvl="1" w:tplc="73899261" w:tentative="1">
      <w:start w:val="1"/>
      <w:numFmt w:val="lowerLetter"/>
      <w:lvlText w:val="%2."/>
      <w:lvlJc w:val="left"/>
      <w:pPr>
        <w:ind w:left="1440" w:hanging="360"/>
      </w:pPr>
    </w:lvl>
    <w:lvl w:ilvl="2" w:tplc="73899261" w:tentative="1">
      <w:start w:val="1"/>
      <w:numFmt w:val="lowerRoman"/>
      <w:lvlText w:val="%3."/>
      <w:lvlJc w:val="right"/>
      <w:pPr>
        <w:ind w:left="2160" w:hanging="180"/>
      </w:pPr>
    </w:lvl>
    <w:lvl w:ilvl="3" w:tplc="73899261" w:tentative="1">
      <w:start w:val="1"/>
      <w:numFmt w:val="decimal"/>
      <w:lvlText w:val="%4."/>
      <w:lvlJc w:val="left"/>
      <w:pPr>
        <w:ind w:left="2880" w:hanging="360"/>
      </w:pPr>
    </w:lvl>
    <w:lvl w:ilvl="4" w:tplc="73899261" w:tentative="1">
      <w:start w:val="1"/>
      <w:numFmt w:val="lowerLetter"/>
      <w:lvlText w:val="%5."/>
      <w:lvlJc w:val="left"/>
      <w:pPr>
        <w:ind w:left="3600" w:hanging="360"/>
      </w:pPr>
    </w:lvl>
    <w:lvl w:ilvl="5" w:tplc="73899261" w:tentative="1">
      <w:start w:val="1"/>
      <w:numFmt w:val="lowerRoman"/>
      <w:lvlText w:val="%6."/>
      <w:lvlJc w:val="right"/>
      <w:pPr>
        <w:ind w:left="4320" w:hanging="180"/>
      </w:pPr>
    </w:lvl>
    <w:lvl w:ilvl="6" w:tplc="73899261" w:tentative="1">
      <w:start w:val="1"/>
      <w:numFmt w:val="decimal"/>
      <w:lvlText w:val="%7."/>
      <w:lvlJc w:val="left"/>
      <w:pPr>
        <w:ind w:left="5040" w:hanging="360"/>
      </w:pPr>
    </w:lvl>
    <w:lvl w:ilvl="7" w:tplc="73899261" w:tentative="1">
      <w:start w:val="1"/>
      <w:numFmt w:val="lowerLetter"/>
      <w:lvlText w:val="%8."/>
      <w:lvlJc w:val="left"/>
      <w:pPr>
        <w:ind w:left="5760" w:hanging="360"/>
      </w:pPr>
    </w:lvl>
    <w:lvl w:ilvl="8" w:tplc="73899261" w:tentative="1">
      <w:start w:val="1"/>
      <w:numFmt w:val="lowerRoman"/>
      <w:lvlText w:val="%9."/>
      <w:lvlJc w:val="right"/>
      <w:pPr>
        <w:ind w:left="6480" w:hanging="180"/>
      </w:pPr>
    </w:lvl>
  </w:abstractNum>
  <w:abstractNum w:abstractNumId="19354180">
    <w:multiLevelType w:val="hybridMultilevel"/>
    <w:lvl w:ilvl="0" w:tplc="92811444">
      <w:start w:val="1"/>
      <w:numFmt w:val="decimal"/>
      <w:lvlText w:val="%1."/>
      <w:lvlJc w:val="left"/>
      <w:pPr>
        <w:ind w:left="720" w:hanging="360"/>
      </w:pPr>
    </w:lvl>
    <w:lvl w:ilvl="1" w:tplc="92811444" w:tentative="1">
      <w:start w:val="1"/>
      <w:numFmt w:val="lowerLetter"/>
      <w:lvlText w:val="%2."/>
      <w:lvlJc w:val="left"/>
      <w:pPr>
        <w:ind w:left="1440" w:hanging="360"/>
      </w:pPr>
    </w:lvl>
    <w:lvl w:ilvl="2" w:tplc="92811444" w:tentative="1">
      <w:start w:val="1"/>
      <w:numFmt w:val="lowerRoman"/>
      <w:lvlText w:val="%3."/>
      <w:lvlJc w:val="right"/>
      <w:pPr>
        <w:ind w:left="2160" w:hanging="180"/>
      </w:pPr>
    </w:lvl>
    <w:lvl w:ilvl="3" w:tplc="92811444" w:tentative="1">
      <w:start w:val="1"/>
      <w:numFmt w:val="decimal"/>
      <w:lvlText w:val="%4."/>
      <w:lvlJc w:val="left"/>
      <w:pPr>
        <w:ind w:left="2880" w:hanging="360"/>
      </w:pPr>
    </w:lvl>
    <w:lvl w:ilvl="4" w:tplc="92811444" w:tentative="1">
      <w:start w:val="1"/>
      <w:numFmt w:val="lowerLetter"/>
      <w:lvlText w:val="%5."/>
      <w:lvlJc w:val="left"/>
      <w:pPr>
        <w:ind w:left="3600" w:hanging="360"/>
      </w:pPr>
    </w:lvl>
    <w:lvl w:ilvl="5" w:tplc="92811444" w:tentative="1">
      <w:start w:val="1"/>
      <w:numFmt w:val="lowerRoman"/>
      <w:lvlText w:val="%6."/>
      <w:lvlJc w:val="right"/>
      <w:pPr>
        <w:ind w:left="4320" w:hanging="180"/>
      </w:pPr>
    </w:lvl>
    <w:lvl w:ilvl="6" w:tplc="92811444" w:tentative="1">
      <w:start w:val="1"/>
      <w:numFmt w:val="decimal"/>
      <w:lvlText w:val="%7."/>
      <w:lvlJc w:val="left"/>
      <w:pPr>
        <w:ind w:left="5040" w:hanging="360"/>
      </w:pPr>
    </w:lvl>
    <w:lvl w:ilvl="7" w:tplc="92811444" w:tentative="1">
      <w:start w:val="1"/>
      <w:numFmt w:val="lowerLetter"/>
      <w:lvlText w:val="%8."/>
      <w:lvlJc w:val="left"/>
      <w:pPr>
        <w:ind w:left="5760" w:hanging="360"/>
      </w:pPr>
    </w:lvl>
    <w:lvl w:ilvl="8" w:tplc="92811444" w:tentative="1">
      <w:start w:val="1"/>
      <w:numFmt w:val="lowerRoman"/>
      <w:lvlText w:val="%9."/>
      <w:lvlJc w:val="right"/>
      <w:pPr>
        <w:ind w:left="6480" w:hanging="180"/>
      </w:pPr>
    </w:lvl>
  </w:abstractNum>
  <w:abstractNum w:abstractNumId="19354179">
    <w:multiLevelType w:val="hybridMultilevel"/>
    <w:lvl w:ilvl="0" w:tplc="82450157">
      <w:start w:val="1"/>
      <w:numFmt w:val="decimal"/>
      <w:lvlText w:val="%1."/>
      <w:lvlJc w:val="left"/>
      <w:pPr>
        <w:ind w:left="720" w:hanging="360"/>
      </w:pPr>
    </w:lvl>
    <w:lvl w:ilvl="1" w:tplc="82450157" w:tentative="1">
      <w:start w:val="1"/>
      <w:numFmt w:val="lowerLetter"/>
      <w:lvlText w:val="%2."/>
      <w:lvlJc w:val="left"/>
      <w:pPr>
        <w:ind w:left="1440" w:hanging="360"/>
      </w:pPr>
    </w:lvl>
    <w:lvl w:ilvl="2" w:tplc="82450157" w:tentative="1">
      <w:start w:val="1"/>
      <w:numFmt w:val="lowerRoman"/>
      <w:lvlText w:val="%3."/>
      <w:lvlJc w:val="right"/>
      <w:pPr>
        <w:ind w:left="2160" w:hanging="180"/>
      </w:pPr>
    </w:lvl>
    <w:lvl w:ilvl="3" w:tplc="82450157" w:tentative="1">
      <w:start w:val="1"/>
      <w:numFmt w:val="decimal"/>
      <w:lvlText w:val="%4."/>
      <w:lvlJc w:val="left"/>
      <w:pPr>
        <w:ind w:left="2880" w:hanging="360"/>
      </w:pPr>
    </w:lvl>
    <w:lvl w:ilvl="4" w:tplc="82450157" w:tentative="1">
      <w:start w:val="1"/>
      <w:numFmt w:val="lowerLetter"/>
      <w:lvlText w:val="%5."/>
      <w:lvlJc w:val="left"/>
      <w:pPr>
        <w:ind w:left="3600" w:hanging="360"/>
      </w:pPr>
    </w:lvl>
    <w:lvl w:ilvl="5" w:tplc="82450157" w:tentative="1">
      <w:start w:val="1"/>
      <w:numFmt w:val="lowerRoman"/>
      <w:lvlText w:val="%6."/>
      <w:lvlJc w:val="right"/>
      <w:pPr>
        <w:ind w:left="4320" w:hanging="180"/>
      </w:pPr>
    </w:lvl>
    <w:lvl w:ilvl="6" w:tplc="82450157" w:tentative="1">
      <w:start w:val="1"/>
      <w:numFmt w:val="decimal"/>
      <w:lvlText w:val="%7."/>
      <w:lvlJc w:val="left"/>
      <w:pPr>
        <w:ind w:left="5040" w:hanging="360"/>
      </w:pPr>
    </w:lvl>
    <w:lvl w:ilvl="7" w:tplc="82450157" w:tentative="1">
      <w:start w:val="1"/>
      <w:numFmt w:val="lowerLetter"/>
      <w:lvlText w:val="%8."/>
      <w:lvlJc w:val="left"/>
      <w:pPr>
        <w:ind w:left="5760" w:hanging="360"/>
      </w:pPr>
    </w:lvl>
    <w:lvl w:ilvl="8" w:tplc="82450157" w:tentative="1">
      <w:start w:val="1"/>
      <w:numFmt w:val="lowerRoman"/>
      <w:lvlText w:val="%9."/>
      <w:lvlJc w:val="right"/>
      <w:pPr>
        <w:ind w:left="6480" w:hanging="180"/>
      </w:pPr>
    </w:lvl>
  </w:abstractNum>
  <w:abstractNum w:abstractNumId="19354178">
    <w:multiLevelType w:val="hybridMultilevel"/>
    <w:lvl w:ilvl="0" w:tplc="93498035">
      <w:start w:val="1"/>
      <w:numFmt w:val="decimal"/>
      <w:lvlText w:val="%1."/>
      <w:lvlJc w:val="left"/>
      <w:pPr>
        <w:ind w:left="720" w:hanging="360"/>
      </w:pPr>
    </w:lvl>
    <w:lvl w:ilvl="1" w:tplc="93498035" w:tentative="1">
      <w:start w:val="1"/>
      <w:numFmt w:val="lowerLetter"/>
      <w:lvlText w:val="%2."/>
      <w:lvlJc w:val="left"/>
      <w:pPr>
        <w:ind w:left="1440" w:hanging="360"/>
      </w:pPr>
    </w:lvl>
    <w:lvl w:ilvl="2" w:tplc="93498035" w:tentative="1">
      <w:start w:val="1"/>
      <w:numFmt w:val="lowerRoman"/>
      <w:lvlText w:val="%3."/>
      <w:lvlJc w:val="right"/>
      <w:pPr>
        <w:ind w:left="2160" w:hanging="180"/>
      </w:pPr>
    </w:lvl>
    <w:lvl w:ilvl="3" w:tplc="93498035" w:tentative="1">
      <w:start w:val="1"/>
      <w:numFmt w:val="decimal"/>
      <w:lvlText w:val="%4."/>
      <w:lvlJc w:val="left"/>
      <w:pPr>
        <w:ind w:left="2880" w:hanging="360"/>
      </w:pPr>
    </w:lvl>
    <w:lvl w:ilvl="4" w:tplc="93498035" w:tentative="1">
      <w:start w:val="1"/>
      <w:numFmt w:val="lowerLetter"/>
      <w:lvlText w:val="%5."/>
      <w:lvlJc w:val="left"/>
      <w:pPr>
        <w:ind w:left="3600" w:hanging="360"/>
      </w:pPr>
    </w:lvl>
    <w:lvl w:ilvl="5" w:tplc="93498035" w:tentative="1">
      <w:start w:val="1"/>
      <w:numFmt w:val="lowerRoman"/>
      <w:lvlText w:val="%6."/>
      <w:lvlJc w:val="right"/>
      <w:pPr>
        <w:ind w:left="4320" w:hanging="180"/>
      </w:pPr>
    </w:lvl>
    <w:lvl w:ilvl="6" w:tplc="93498035" w:tentative="1">
      <w:start w:val="1"/>
      <w:numFmt w:val="decimal"/>
      <w:lvlText w:val="%7."/>
      <w:lvlJc w:val="left"/>
      <w:pPr>
        <w:ind w:left="5040" w:hanging="360"/>
      </w:pPr>
    </w:lvl>
    <w:lvl w:ilvl="7" w:tplc="93498035" w:tentative="1">
      <w:start w:val="1"/>
      <w:numFmt w:val="lowerLetter"/>
      <w:lvlText w:val="%8."/>
      <w:lvlJc w:val="left"/>
      <w:pPr>
        <w:ind w:left="5760" w:hanging="360"/>
      </w:pPr>
    </w:lvl>
    <w:lvl w:ilvl="8" w:tplc="93498035" w:tentative="1">
      <w:start w:val="1"/>
      <w:numFmt w:val="lowerRoman"/>
      <w:lvlText w:val="%9."/>
      <w:lvlJc w:val="right"/>
      <w:pPr>
        <w:ind w:left="6480" w:hanging="180"/>
      </w:pPr>
    </w:lvl>
  </w:abstractNum>
  <w:abstractNum w:abstractNumId="19354177">
    <w:multiLevelType w:val="hybridMultilevel"/>
    <w:lvl w:ilvl="0" w:tplc="84194772">
      <w:start w:val="1"/>
      <w:numFmt w:val="decimal"/>
      <w:lvlText w:val="%1."/>
      <w:lvlJc w:val="left"/>
      <w:pPr>
        <w:ind w:left="720" w:hanging="360"/>
      </w:pPr>
    </w:lvl>
    <w:lvl w:ilvl="1" w:tplc="84194772" w:tentative="1">
      <w:start w:val="1"/>
      <w:numFmt w:val="lowerLetter"/>
      <w:lvlText w:val="%2."/>
      <w:lvlJc w:val="left"/>
      <w:pPr>
        <w:ind w:left="1440" w:hanging="360"/>
      </w:pPr>
    </w:lvl>
    <w:lvl w:ilvl="2" w:tplc="84194772" w:tentative="1">
      <w:start w:val="1"/>
      <w:numFmt w:val="lowerRoman"/>
      <w:lvlText w:val="%3."/>
      <w:lvlJc w:val="right"/>
      <w:pPr>
        <w:ind w:left="2160" w:hanging="180"/>
      </w:pPr>
    </w:lvl>
    <w:lvl w:ilvl="3" w:tplc="84194772" w:tentative="1">
      <w:start w:val="1"/>
      <w:numFmt w:val="decimal"/>
      <w:lvlText w:val="%4."/>
      <w:lvlJc w:val="left"/>
      <w:pPr>
        <w:ind w:left="2880" w:hanging="360"/>
      </w:pPr>
    </w:lvl>
    <w:lvl w:ilvl="4" w:tplc="84194772" w:tentative="1">
      <w:start w:val="1"/>
      <w:numFmt w:val="lowerLetter"/>
      <w:lvlText w:val="%5."/>
      <w:lvlJc w:val="left"/>
      <w:pPr>
        <w:ind w:left="3600" w:hanging="360"/>
      </w:pPr>
    </w:lvl>
    <w:lvl w:ilvl="5" w:tplc="84194772" w:tentative="1">
      <w:start w:val="1"/>
      <w:numFmt w:val="lowerRoman"/>
      <w:lvlText w:val="%6."/>
      <w:lvlJc w:val="right"/>
      <w:pPr>
        <w:ind w:left="4320" w:hanging="180"/>
      </w:pPr>
    </w:lvl>
    <w:lvl w:ilvl="6" w:tplc="84194772" w:tentative="1">
      <w:start w:val="1"/>
      <w:numFmt w:val="decimal"/>
      <w:lvlText w:val="%7."/>
      <w:lvlJc w:val="left"/>
      <w:pPr>
        <w:ind w:left="5040" w:hanging="360"/>
      </w:pPr>
    </w:lvl>
    <w:lvl w:ilvl="7" w:tplc="84194772" w:tentative="1">
      <w:start w:val="1"/>
      <w:numFmt w:val="lowerLetter"/>
      <w:lvlText w:val="%8."/>
      <w:lvlJc w:val="left"/>
      <w:pPr>
        <w:ind w:left="5760" w:hanging="360"/>
      </w:pPr>
    </w:lvl>
    <w:lvl w:ilvl="8" w:tplc="84194772" w:tentative="1">
      <w:start w:val="1"/>
      <w:numFmt w:val="lowerRoman"/>
      <w:lvlText w:val="%9."/>
      <w:lvlJc w:val="right"/>
      <w:pPr>
        <w:ind w:left="6480" w:hanging="180"/>
      </w:pPr>
    </w:lvl>
  </w:abstractNum>
  <w:abstractNum w:abstractNumId="19354176">
    <w:multiLevelType w:val="hybridMultilevel"/>
    <w:lvl w:ilvl="0" w:tplc="994505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354176">
    <w:abstractNumId w:val="19354176"/>
  </w:num>
  <w:num w:numId="19354177">
    <w:abstractNumId w:val="19354177"/>
  </w:num>
  <w:num w:numId="19354178">
    <w:abstractNumId w:val="19354178"/>
  </w:num>
  <w:num w:numId="19354179">
    <w:abstractNumId w:val="19354179"/>
  </w:num>
  <w:num w:numId="19354180">
    <w:abstractNumId w:val="19354180"/>
  </w:num>
  <w:num w:numId="19354181">
    <w:abstractNumId w:val="19354181"/>
  </w:num>
  <w:num w:numId="19354182">
    <w:abstractNumId w:val="19354182"/>
  </w:num>
  <w:num w:numId="19354183">
    <w:abstractNumId w:val="19354183"/>
  </w:num>
  <w:num w:numId="19354184">
    <w:abstractNumId w:val="19354184"/>
  </w:num>
  <w:num w:numId="19354185">
    <w:abstractNumId w:val="19354185"/>
  </w:num>
  <w:num w:numId="19354186">
    <w:abstractNumId w:val="19354186"/>
  </w:num>
  <w:num w:numId="19354187">
    <w:abstractNumId w:val="19354187"/>
  </w:num>
  <w:num w:numId="19354188">
    <w:abstractNumId w:val="19354188"/>
  </w:num>
  <w:num w:numId="19354189">
    <w:abstractNumId w:val="19354189"/>
  </w:num>
  <w:num w:numId="19354190">
    <w:abstractNumId w:val="19354190"/>
  </w:num>
  <w:num w:numId="19354191">
    <w:abstractNumId w:val="19354191"/>
  </w:num>
  <w:num w:numId="19354192">
    <w:abstractNumId w:val="19354192"/>
  </w:num>
  <w:num w:numId="19354193">
    <w:abstractNumId w:val="19354193"/>
  </w:num>
  <w:num w:numId="19354194">
    <w:abstractNumId w:val="19354194"/>
  </w:num>
  <w:num w:numId="19354195">
    <w:abstractNumId w:val="19354195"/>
  </w:num>
  <w:num w:numId="19354196">
    <w:abstractNumId w:val="193541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7150332" Type="http://schemas.openxmlformats.org/officeDocument/2006/relationships/comments" Target="comments.xml"/><Relationship Id="rId84698011" Type="http://schemas.openxmlformats.org/officeDocument/2006/relationships/image" Target="media/imgrId84698011.jpg"/><Relationship Id="rId92265ebbd7c924e9a" Type="http://schemas.openxmlformats.org/officeDocument/2006/relationships/hyperlink" Target="http://www.kohlerengines.com/home.htm" TargetMode="External"/><Relationship Id="rId34265ebbd7c924eb8" Type="http://schemas.openxmlformats.org/officeDocument/2006/relationships/hyperlink" Target="http://dealers.kohlerpower.it/" TargetMode="External"/><Relationship Id="rId40425ebbd7c924eee" Type="http://schemas.openxmlformats.org/officeDocument/2006/relationships/hyperlink" Target="http://www.kohlerengines.com/home.htm" TargetMode="External"/><Relationship Id="rId67885ebbd7cd4de9e" Type="http://schemas.openxmlformats.org/officeDocument/2006/relationships/hyperlink" Target="https://iservice.lombardini.it/jsp/Template2/manuale.jsp?id=374&amp;parent=1263" TargetMode="External"/><Relationship Id="rId96415ebbd7cd4dedf" Type="http://schemas.openxmlformats.org/officeDocument/2006/relationships/hyperlink" Target="https://iservice.lombardini.it/jsp/Template2/manuale.jsp?id=375&amp;parent=1263" TargetMode="External"/><Relationship Id="rId67485ebbd7cd5fc34" Type="http://schemas.openxmlformats.org/officeDocument/2006/relationships/hyperlink" Target="https://iservice.lombardini.it/jsp/Template2/manuale.jsp?id=398&amp;parent=1263" TargetMode="External"/><Relationship Id="rId34415ebbd7cd866d1" Type="http://schemas.openxmlformats.org/officeDocument/2006/relationships/hyperlink" Target="https://iservice.lombardini.it/jsp/Template2/manuale.jsp?id=372&amp;parent=1263" TargetMode="External"/><Relationship Id="rId43275ebbd7cd9918e" Type="http://schemas.openxmlformats.org/officeDocument/2006/relationships/hyperlink" Target="https://iservice.lombardini.it/jsp/Template2/manuale.jsp?id=56&amp;parent=1263" TargetMode="External"/><Relationship Id="rId18815ebbd7cd993f2" Type="http://schemas.openxmlformats.org/officeDocument/2006/relationships/hyperlink" Target="https://iservice.lombardini.it/jsp/Template2/manuale.jsp?id=388&amp;parent=1263" TargetMode="External"/><Relationship Id="rId46855ebbd7cdaa063" Type="http://schemas.openxmlformats.org/officeDocument/2006/relationships/hyperlink" Target="https://iservice.lombardini.it/jsp/Template2/manuale.jsp?id=101&amp;parent=1263" TargetMode="External"/><Relationship Id="rId40035ebbd7cdaa10d" Type="http://schemas.openxmlformats.org/officeDocument/2006/relationships/hyperlink" Target="https://iservice.lombardini.it/jsp/Template2/manuale.jsp?id=372&amp;parent=1263" TargetMode="External"/><Relationship Id="rId35405ebbd7cdaa9d2" Type="http://schemas.openxmlformats.org/officeDocument/2006/relationships/hyperlink" Target="https://iservice.lombardini.it/jsp/Template2/manuale.jsp?id=371&amp;parent=1263" TargetMode="External"/><Relationship Id="rId43295ebbd7cdaaa2d" Type="http://schemas.openxmlformats.org/officeDocument/2006/relationships/hyperlink" Target="https://iservice.lombardini.it/jsp/Template2/manuale.jsp?id=55&amp;parent=1263" TargetMode="External"/><Relationship Id="rId66385ebbd7cdd8322" Type="http://schemas.openxmlformats.org/officeDocument/2006/relationships/hyperlink" Target="https://www.youtube.com/embed/HWCzK41Br1U?rel=0" TargetMode="External"/><Relationship Id="rId89635ebbd7cdeb50a" Type="http://schemas.openxmlformats.org/officeDocument/2006/relationships/hyperlink" Target="https://iservice.lombardini.it/jsp/Template2/manuale.jsp?id=372&amp;parent=1263" TargetMode="External"/><Relationship Id="rId49955ebbd7ce0769b" Type="http://schemas.openxmlformats.org/officeDocument/2006/relationships/hyperlink" Target="https://iservice.lombardini.it/jsp/Template2/manuale.jsp?id=57&amp;parent=1263" TargetMode="External"/><Relationship Id="rId53795ebbd7ce077a1" Type="http://schemas.openxmlformats.org/officeDocument/2006/relationships/hyperlink" Target="https://iservice.lombardini.it/jsp/Template4/manuale.jsp?id=2676&amp;parent=1263" TargetMode="External"/><Relationship Id="rId55785ebbd7ce56b29" Type="http://schemas.openxmlformats.org/officeDocument/2006/relationships/hyperlink" Target="https://iservice.lombardini.it/jsp/Template2/manuale.jsp?id=390&amp;parent=1263" TargetMode="External"/><Relationship Id="rId83065ebbd7ce79b51" Type="http://schemas.openxmlformats.org/officeDocument/2006/relationships/hyperlink" Target="https://iservice.lombardini.it/jsp/Template2/manuale.jsp?id=372&amp;parent=1263" TargetMode="External"/><Relationship Id="rId47355ebbd7ce8c863" Type="http://schemas.openxmlformats.org/officeDocument/2006/relationships/hyperlink" Target="https://iservice.lombardini.it/jsp/Template2/manuale.jsp?id=59&amp;parent=1263" TargetMode="External"/><Relationship Id="rId17235ebbd7ce8da73" Type="http://schemas.openxmlformats.org/officeDocument/2006/relationships/hyperlink" Target="https://iservice.lombardini.it/jsp/Template4/manuale.jsp?id=376&amp;parent=1263" TargetMode="External"/><Relationship Id="rId32565ebbd7ce8de11" Type="http://schemas.openxmlformats.org/officeDocument/2006/relationships/hyperlink" Target="https://iservice.lombardini.it/jsp/Template4/manuale.jsp?id=381&amp;parent=1263" TargetMode="External"/><Relationship Id="rId46235ebbd7ce8e100" Type="http://schemas.openxmlformats.org/officeDocument/2006/relationships/hyperlink" Target="https://iservice.lombardini.it/jsp/Template4/manuale.jsp?id=378&amp;parent=1263" TargetMode="External"/><Relationship Id="rId21245ebbd7ce8e3a8" Type="http://schemas.openxmlformats.org/officeDocument/2006/relationships/hyperlink" Target="https://iservice.lombardini.it/jsp/Template4/manuale.jsp?id=379&amp;parent=1263" TargetMode="External"/><Relationship Id="rId42895ebbd7ce8e63b" Type="http://schemas.openxmlformats.org/officeDocument/2006/relationships/hyperlink" Target="https://iservice.lombardini.it/jsp/Template4/manuale.jsp?id=383&amp;parent=1263" TargetMode="External"/><Relationship Id="rId48675ebbd7ce8e9c2" Type="http://schemas.openxmlformats.org/officeDocument/2006/relationships/hyperlink" Target="https://iservice.lombardini.it/jsp/Template4/manuale.jsp?id=380&amp;parent=1263" TargetMode="External"/><Relationship Id="rId74265ebbd7ce9b722" Type="http://schemas.openxmlformats.org/officeDocument/2006/relationships/hyperlink" Target="https://iservice.lombardini.it/jsp/Template4/manuale.jsp?id=389&amp;parent=1263" TargetMode="External"/><Relationship Id="rId94955ebbd7ce9b8a8" Type="http://schemas.openxmlformats.org/officeDocument/2006/relationships/hyperlink" Target="https://iservice.lombardini.it/jsp/Template4/manuale.jsp?id=2678&amp;parent=1263" TargetMode="External"/><Relationship Id="rId18065ebbd7ce9bef8" Type="http://schemas.openxmlformats.org/officeDocument/2006/relationships/hyperlink" Target="https://iservice.lombardini.it/jsp/Template2/manuale.jsp?id=385&amp;parent=1263" TargetMode="External"/><Relationship Id="rId46375ebbd7ce9bf19" Type="http://schemas.openxmlformats.org/officeDocument/2006/relationships/hyperlink" Target="https://iservice.lombardini.it/jsp/Template2/manuale.jsp?id=386&amp;parent=1263" TargetMode="External"/><Relationship Id="rId20365ebbd7ce9c97e" Type="http://schemas.openxmlformats.org/officeDocument/2006/relationships/hyperlink" Target="https://iservice.lombardini.it/jsp/Template2/manuale.jsp?id=388&amp;parent=1263" TargetMode="External"/><Relationship Id="rId45405ebbd7ce9d009" Type="http://schemas.openxmlformats.org/officeDocument/2006/relationships/hyperlink" Target="https://iservice.lombardini.it/jsp/Template4/manuale.jsp?id=2676&amp;parent=1263" TargetMode="External"/><Relationship Id="rId82045ebbd7ceb2df0" Type="http://schemas.openxmlformats.org/officeDocument/2006/relationships/hyperlink" Target="https://iservice.lombardini.it/jsp/Template2/manuale.jsp?id=372&amp;parent=1263" TargetMode="External"/><Relationship Id="rId63205ebbd7cef1275" Type="http://schemas.openxmlformats.org/officeDocument/2006/relationships/hyperlink" Target="https://iservice.lombardini.it/jsp/Template2/manuale.jsp?id=59&amp;parent=962" TargetMode="External"/><Relationship Id="rId88705ebbd7cf0c103" Type="http://schemas.openxmlformats.org/officeDocument/2006/relationships/hyperlink" Target="https://iservice.lombardini.it/jsp/Template2/manuale.jsp?id=372&amp;parent=1263" TargetMode="External"/><Relationship Id="rId99825ebbd7cf4f58e" Type="http://schemas.openxmlformats.org/officeDocument/2006/relationships/hyperlink" Target="https://iservice.lombardini.it/jsp/Template2/manuale.jsp?id=372&amp;parent=1263" TargetMode="External"/><Relationship Id="rId35235ebbd7cf629cc" Type="http://schemas.openxmlformats.org/officeDocument/2006/relationships/hyperlink" Target="https://iservice.lombardini.it/jsp/Template2/manuale.jsp?id=59&amp;parent=1263" TargetMode="External"/><Relationship Id="rId65175ebbd7cf9ba1b" Type="http://schemas.openxmlformats.org/officeDocument/2006/relationships/hyperlink" Target="https://iservice.lombardini.it/jsp/Template2/manuale.jsp?id=372&amp;parent=1263" TargetMode="External"/><Relationship Id="rId73355ebbd7cfac2b9" Type="http://schemas.openxmlformats.org/officeDocument/2006/relationships/hyperlink" Target="https://iservice.lombardini.it/jsp/Template2/manuale.jsp?id=59&amp;parent=1263" TargetMode="External"/><Relationship Id="rId15865ebbd7cfcfeca" Type="http://schemas.openxmlformats.org/officeDocument/2006/relationships/hyperlink" Target="https://iservice.lombardini.it/jsp/Template2/manuale.jsp?id=80&amp;parent=1263" TargetMode="External"/><Relationship Id="rId84575ebbd7cfcff2c" Type="http://schemas.openxmlformats.org/officeDocument/2006/relationships/hyperlink" Target="https://iservice.lombardini.it/jsp/Template2/manuale.jsp?id=396&amp;parent=1263" TargetMode="External"/><Relationship Id="rId35505ebbd7cfd089a" Type="http://schemas.openxmlformats.org/officeDocument/2006/relationships/hyperlink" Target="https://iservice.lombardini.it/jsp/Template2/manuale.jsp?id=80&amp;parent=1263" TargetMode="External"/><Relationship Id="rId66055ebbd7cfd08d6" Type="http://schemas.openxmlformats.org/officeDocument/2006/relationships/hyperlink" Target="https://iservice.lombardini.it/jsp/Template2/manuale.jsp?id=385&amp;parent=1263" TargetMode="External"/><Relationship Id="rId89495ebbd7cfd0cd2" Type="http://schemas.openxmlformats.org/officeDocument/2006/relationships/hyperlink" Target="https://iservice.lombardini.it/jsp/Template2/manuale.jsp?id=385&amp;parent=1263" TargetMode="External"/><Relationship Id="rId32275ebbd7cfe2bf4" Type="http://schemas.openxmlformats.org/officeDocument/2006/relationships/hyperlink" Target="https://iservice.lombardini.it/jsp/Template2/manuale.jsp?id=390&amp;parent=1263" TargetMode="External"/><Relationship Id="rId82425ebbd7cfe2c5a" Type="http://schemas.openxmlformats.org/officeDocument/2006/relationships/hyperlink" Target="https://iservice.lombardini.it/jsp/Template2/manuale.jsp?id=374&amp;parent=1263" TargetMode="External"/><Relationship Id="rId59235ebbd7cfe2cc5" Type="http://schemas.openxmlformats.org/officeDocument/2006/relationships/hyperlink" Target="https://iservice.lombardini.it/jsp/Template2/manuale.jsp?id=375&amp;parent=1263" TargetMode="External"/><Relationship Id="rId29135ebbd7d0111d8" Type="http://schemas.openxmlformats.org/officeDocument/2006/relationships/hyperlink" Target="https://iservice.lombardini.it/jsp/Template2/manuale.jsp?id=372&amp;parent=1263" TargetMode="External"/><Relationship Id="rId85525ebbd7d011278" Type="http://schemas.openxmlformats.org/officeDocument/2006/relationships/hyperlink" Target="https://iservice.lombardini.it/jsp/Template2/manuale.jsp?id=386&amp;parent=1263" TargetMode="External"/><Relationship Id="rId91895ebbd7d01154f" Type="http://schemas.openxmlformats.org/officeDocument/2006/relationships/hyperlink" Target="https://iservice.lombardini.it/jsp/Template2/manuale.jsp?id=88&amp;parent=962" TargetMode="External"/><Relationship Id="rId55085ebbd7d011684" Type="http://schemas.openxmlformats.org/officeDocument/2006/relationships/hyperlink" Target="https://iservice.lombardini.it/jsp/Template2/manuale.jsp?id=386&amp;parent=1263" TargetMode="External"/><Relationship Id="rId80295ebbd7d0116de" Type="http://schemas.openxmlformats.org/officeDocument/2006/relationships/hyperlink" Target="https://iservice.lombardini.it/jsp/Template2/manuale.jsp?id=371&amp;parent=1263" TargetMode="External"/><Relationship Id="rId56435ebbd7d01170e" Type="http://schemas.openxmlformats.org/officeDocument/2006/relationships/hyperlink" Target="https://iservice.lombardini.it/jsp/Template2/manuale.jsp?id=55&amp;parent=1263" TargetMode="External"/><Relationship Id="rId37115ebbd7d06e6b1" Type="http://schemas.openxmlformats.org/officeDocument/2006/relationships/hyperlink" Target="https://www.youtube.com/embed/T7XFP3Vn_q0?rel=0" TargetMode="External"/><Relationship Id="rId73235ebbd7d082566" Type="http://schemas.openxmlformats.org/officeDocument/2006/relationships/hyperlink" Target="https://iservice.lombardini.it/jsp/Template2/manuale.jsp?id=372&amp;parent=1263" TargetMode="External"/><Relationship Id="rId26675ebbd7d09213b" Type="http://schemas.openxmlformats.org/officeDocument/2006/relationships/hyperlink" Target="https://iservice.lombardini.it/jsp/Template2/manuale.jsp?id=88&amp;parent=1263" TargetMode="External"/><Relationship Id="rId67065ebbd7d0d5b30" Type="http://schemas.openxmlformats.org/officeDocument/2006/relationships/hyperlink" Target="https://www.youtube.com/embed/eTL3NSUrZHQ?rel=0?rel=0" TargetMode="External"/><Relationship Id="rId95325ebbd7d0e7029" Type="http://schemas.openxmlformats.org/officeDocument/2006/relationships/hyperlink" Target="https://iservice.lombardini.it/jsp/Template2/manuale.jsp?id=372&amp;parent=1263" TargetMode="External"/><Relationship Id="rId96415ebbd7d106aa4" Type="http://schemas.openxmlformats.org/officeDocument/2006/relationships/hyperlink" Target="https://iservice.lombardini.it/jsp/Template2/manuale.jsp?id=88&amp;parent=962" TargetMode="External"/><Relationship Id="rId25085ebbd7d13de18" Type="http://schemas.openxmlformats.org/officeDocument/2006/relationships/hyperlink" Target="https://www.youtube.com/embed/eHPkX9yprM4?rel=0?rel=0" TargetMode="External"/><Relationship Id="rId20105ebbd7d1426a6" Type="http://schemas.openxmlformats.org/officeDocument/2006/relationships/hyperlink" Target="https://iservice.lombardini.it/jsp/Template2/manuale.jsp?id=392&amp;parent=1263" TargetMode="External"/><Relationship Id="rId30595ebbd7d142b0f" Type="http://schemas.openxmlformats.org/officeDocument/2006/relationships/hyperlink" Target="https://iservice.lombardini.it/jsp/Template2/manuale.jsp?id=388&amp;parent=1263" TargetMode="External"/><Relationship Id="rId52555ebbd7d142f4c" Type="http://schemas.openxmlformats.org/officeDocument/2006/relationships/hyperlink" Target="https://iservice.lombardini.it/jsp/Template2/manuale.jsp?id=389&amp;parent=1263" TargetMode="External"/><Relationship Id="rId82295ebbd7d1444a5" Type="http://schemas.openxmlformats.org/officeDocument/2006/relationships/hyperlink" Target="https://iservice.lombardini.it/jsp/Template2/manuale.jsp?id=56&amp;parent=1263" TargetMode="External"/><Relationship Id="rId15225ebbd7d14491d" Type="http://schemas.openxmlformats.org/officeDocument/2006/relationships/hyperlink" Target="https://iservice.lombardini.it/jsp/Template2/manuale.jsp?id=389&amp;parent=1263" TargetMode="External"/><Relationship Id="rId81515ebbd7d144b7a" Type="http://schemas.openxmlformats.org/officeDocument/2006/relationships/hyperlink" Target="https://iservice.lombardini.it/jsp/Template2/manuale.jsp?id=389&amp;parent=1263" TargetMode="External"/><Relationship Id="rId40045ebbd7d144fee" Type="http://schemas.openxmlformats.org/officeDocument/2006/relationships/hyperlink" Target="https://iservice.lombardini.it/jsp/Template2/manuale.jsp?id=389&amp;parent=1263" TargetMode="External"/><Relationship Id="rId75395ebbd7d1458a9" Type="http://schemas.openxmlformats.org/officeDocument/2006/relationships/hyperlink" Target="https://iservice.lombardini.it/jsp/Template2/manuale.jsp?id=388&amp;parent=1263" TargetMode="External"/><Relationship Id="rId58575ebbd7d145d7d" Type="http://schemas.openxmlformats.org/officeDocument/2006/relationships/hyperlink" Target="https://iservice.lombardini.it/jsp/Template2/manuale.jsp?id=375&amp;parent=1263" TargetMode="External"/><Relationship Id="rId81815ebbd7d1482b7" Type="http://schemas.openxmlformats.org/officeDocument/2006/relationships/hyperlink" Target="http://dealers.kohlerpower.it/" TargetMode="External"/><Relationship Id="rId68805ebbd7d14830d" Type="http://schemas.openxmlformats.org/officeDocument/2006/relationships/hyperlink" Target="http://dealers.kohlerpower.it/" TargetMode="External"/><Relationship Id="rId71175ebbd7d14836c" Type="http://schemas.openxmlformats.org/officeDocument/2006/relationships/hyperlink" Target="http://dealers.kohlerpower.it/" TargetMode="External"/><Relationship Id="rId55515ebbd7d1483b0" Type="http://schemas.openxmlformats.org/officeDocument/2006/relationships/hyperlink" Target="http://dealers.kohlerpower.it/" TargetMode="External"/><Relationship Id="rId26405ebbd7c94f6e8" Type="http://schemas.openxmlformats.org/officeDocument/2006/relationships/image" Target="media/imgrId26405ebbd7c94f6e8.jpg"/><Relationship Id="rId90375ebbd7c966dca" Type="http://schemas.openxmlformats.org/officeDocument/2006/relationships/image" Target="media/imgrId90375ebbd7c966dca.png"/><Relationship Id="rId13415ebbd7c981011" Type="http://schemas.openxmlformats.org/officeDocument/2006/relationships/image" Target="media/imgrId13415ebbd7c981011.jpg"/><Relationship Id="rId92995ebbd7c996055" Type="http://schemas.openxmlformats.org/officeDocument/2006/relationships/image" Target="media/imgrId92995ebbd7c996055.jpg"/><Relationship Id="rId78535ebbd7c9b0bda" Type="http://schemas.openxmlformats.org/officeDocument/2006/relationships/image" Target="media/imgrId78535ebbd7c9b0bda.jpg"/><Relationship Id="rId91435ebbd7c9cb880" Type="http://schemas.openxmlformats.org/officeDocument/2006/relationships/image" Target="media/imgrId91435ebbd7c9cb880.jpg"/><Relationship Id="rId28605ebbd7c9ea26a" Type="http://schemas.openxmlformats.org/officeDocument/2006/relationships/image" Target="media/imgrId28605ebbd7c9ea26a.jpg"/><Relationship Id="rId82195ebbd7ca0d8c2" Type="http://schemas.openxmlformats.org/officeDocument/2006/relationships/image" Target="media/imgrId82195ebbd7ca0d8c2.jpg"/><Relationship Id="rId42015ebbd7ca28675" Type="http://schemas.openxmlformats.org/officeDocument/2006/relationships/image" Target="media/imgrId42015ebbd7ca28675.jpg"/><Relationship Id="rId45745ebbd7ca399f6" Type="http://schemas.openxmlformats.org/officeDocument/2006/relationships/image" Target="media/imgrId45745ebbd7ca399f6.jpg"/><Relationship Id="rId55735ebbd7ca4d5ca" Type="http://schemas.openxmlformats.org/officeDocument/2006/relationships/image" Target="media/imgrId55735ebbd7ca4d5ca.jpg"/><Relationship Id="rId28405ebbd7ca6098c" Type="http://schemas.openxmlformats.org/officeDocument/2006/relationships/image" Target="media/imgrId28405ebbd7ca6098c.jpg"/><Relationship Id="rId39665ebbd7ca70614" Type="http://schemas.openxmlformats.org/officeDocument/2006/relationships/image" Target="media/imgrId39665ebbd7ca70614.jpg"/><Relationship Id="rId56105ebbd7ca877c1" Type="http://schemas.openxmlformats.org/officeDocument/2006/relationships/image" Target="media/imgrId56105ebbd7ca877c1.png"/><Relationship Id="rId50545ebbd7ca9e3a9" Type="http://schemas.openxmlformats.org/officeDocument/2006/relationships/image" Target="media/imgrId50545ebbd7ca9e3a9.jpg"/><Relationship Id="rId79265ebbd7caac4ea" Type="http://schemas.openxmlformats.org/officeDocument/2006/relationships/image" Target="media/imgrId79265ebbd7caac4ea.jpg"/><Relationship Id="rId89265ebbd7cac6124" Type="http://schemas.openxmlformats.org/officeDocument/2006/relationships/image" Target="media/imgrId89265ebbd7cac6124.jpg"/><Relationship Id="rId27835ebbd7cade88d" Type="http://schemas.openxmlformats.org/officeDocument/2006/relationships/image" Target="media/imgrId27835ebbd7cade88d.jpg"/><Relationship Id="rId46865ebbd7caf237d" Type="http://schemas.openxmlformats.org/officeDocument/2006/relationships/image" Target="media/imgrId46865ebbd7caf237d.jpg"/><Relationship Id="rId54015ebbd7cb0f903" Type="http://schemas.openxmlformats.org/officeDocument/2006/relationships/image" Target="media/imgrId54015ebbd7cb0f903.jpg"/><Relationship Id="rId91775ebbd7cb2351d" Type="http://schemas.openxmlformats.org/officeDocument/2006/relationships/image" Target="media/imgrId91775ebbd7cb2351d.jpg"/><Relationship Id="rId69075ebbd7cb340b7" Type="http://schemas.openxmlformats.org/officeDocument/2006/relationships/image" Target="media/imgrId69075ebbd7cb340b7.jpg"/><Relationship Id="rId10645ebbd7cb4af03" Type="http://schemas.openxmlformats.org/officeDocument/2006/relationships/image" Target="media/imgrId10645ebbd7cb4af03.png"/><Relationship Id="rId23355ebbd7cb5fb6d" Type="http://schemas.openxmlformats.org/officeDocument/2006/relationships/image" Target="media/imgrId23355ebbd7cb5fb6d.png"/><Relationship Id="rId47875ebbd7cb73e83" Type="http://schemas.openxmlformats.org/officeDocument/2006/relationships/image" Target="media/imgrId47875ebbd7cb73e83.png"/><Relationship Id="rId29915ebbd7cb86db0" Type="http://schemas.openxmlformats.org/officeDocument/2006/relationships/image" Target="media/imgrId29915ebbd7cb86db0.jpg"/><Relationship Id="rId86745ebbd7cb9b3d0" Type="http://schemas.openxmlformats.org/officeDocument/2006/relationships/image" Target="media/imgrId86745ebbd7cb9b3d0.jpg"/><Relationship Id="rId84535ebbd7cba9d14" Type="http://schemas.openxmlformats.org/officeDocument/2006/relationships/image" Target="media/imgrId84535ebbd7cba9d14.jpg"/><Relationship Id="rId63315ebbd7cbbb4ed" Type="http://schemas.openxmlformats.org/officeDocument/2006/relationships/image" Target="media/imgrId63315ebbd7cbbb4ed.jpg"/><Relationship Id="rId11275ebbd7cbcfb18" Type="http://schemas.openxmlformats.org/officeDocument/2006/relationships/image" Target="media/imgrId11275ebbd7cbcfb18.jpg"/><Relationship Id="rId12535ebbd7cbdf9d3" Type="http://schemas.openxmlformats.org/officeDocument/2006/relationships/image" Target="media/imgrId12535ebbd7cbdf9d3.jpg"/><Relationship Id="rId29115ebbd7cbf2b42" Type="http://schemas.openxmlformats.org/officeDocument/2006/relationships/image" Target="media/imgrId29115ebbd7cbf2b42.jpg"/><Relationship Id="rId75805ebbd7cc0e3d6" Type="http://schemas.openxmlformats.org/officeDocument/2006/relationships/image" Target="media/imgrId75805ebbd7cc0e3d6.jpg"/><Relationship Id="rId87395ebbd7cc1da93" Type="http://schemas.openxmlformats.org/officeDocument/2006/relationships/image" Target="media/imgrId87395ebbd7cc1da93.jpg"/><Relationship Id="rId82825ebbd7cc2e481" Type="http://schemas.openxmlformats.org/officeDocument/2006/relationships/image" Target="media/imgrId82825ebbd7cc2e481.jpg"/><Relationship Id="rId71315ebbd7cc3dc9e" Type="http://schemas.openxmlformats.org/officeDocument/2006/relationships/image" Target="media/imgrId71315ebbd7cc3dc9e.jpg"/><Relationship Id="rId27625ebbd7cc51cce" Type="http://schemas.openxmlformats.org/officeDocument/2006/relationships/image" Target="media/imgrId27625ebbd7cc51cce.jpg"/><Relationship Id="rId43555ebbd7cc6368c" Type="http://schemas.openxmlformats.org/officeDocument/2006/relationships/image" Target="media/imgrId43555ebbd7cc6368c.jpg"/><Relationship Id="rId52895ebbd7cc78be0" Type="http://schemas.openxmlformats.org/officeDocument/2006/relationships/image" Target="media/imgrId52895ebbd7cc78be0.jpg"/><Relationship Id="rId87155ebbd7cc8abce" Type="http://schemas.openxmlformats.org/officeDocument/2006/relationships/image" Target="media/imgrId87155ebbd7cc8abce.jpg"/><Relationship Id="rId13875ebbd7cc9ed54" Type="http://schemas.openxmlformats.org/officeDocument/2006/relationships/image" Target="media/imgrId13875ebbd7cc9ed54.jpg"/><Relationship Id="rId69775ebbd7ccb30e2" Type="http://schemas.openxmlformats.org/officeDocument/2006/relationships/image" Target="media/imgrId69775ebbd7ccb30e2.jpg"/><Relationship Id="rId35305ebbd7ccc5c2c" Type="http://schemas.openxmlformats.org/officeDocument/2006/relationships/image" Target="media/imgrId35305ebbd7ccc5c2c.jpg"/><Relationship Id="rId49005ebbd7ccd6606" Type="http://schemas.openxmlformats.org/officeDocument/2006/relationships/image" Target="media/imgrId49005ebbd7ccd6606.jpg"/><Relationship Id="rId84445ebbd7ccea0e3" Type="http://schemas.openxmlformats.org/officeDocument/2006/relationships/image" Target="media/imgrId84445ebbd7ccea0e3.jpg"/><Relationship Id="rId85045ebbd7cd08e9e" Type="http://schemas.openxmlformats.org/officeDocument/2006/relationships/image" Target="media/imgrId85045ebbd7cd08e9e.jpg"/><Relationship Id="rId31345ebbd7cd1b55d" Type="http://schemas.openxmlformats.org/officeDocument/2006/relationships/image" Target="media/imgrId31345ebbd7cd1b55d.jpg"/><Relationship Id="rId43285ebbd7cd3b57a" Type="http://schemas.openxmlformats.org/officeDocument/2006/relationships/image" Target="media/imgrId43285ebbd7cd3b57a.jpg"/><Relationship Id="rId57195ebbd7cd4c826" Type="http://schemas.openxmlformats.org/officeDocument/2006/relationships/image" Target="media/imgrId57195ebbd7cd4c826.jpg"/><Relationship Id="rId67155ebbd7cd5f0be" Type="http://schemas.openxmlformats.org/officeDocument/2006/relationships/image" Target="media/imgrId67155ebbd7cd5f0be.jpg"/><Relationship Id="rId67215ebbd7cd72e3d" Type="http://schemas.openxmlformats.org/officeDocument/2006/relationships/image" Target="media/imgrId67215ebbd7cd72e3d.jpg"/><Relationship Id="rId40545ebbd7cd85b57" Type="http://schemas.openxmlformats.org/officeDocument/2006/relationships/image" Target="media/imgrId40545ebbd7cd85b57.jpg"/><Relationship Id="rId52915ebbd7cd9858c" Type="http://schemas.openxmlformats.org/officeDocument/2006/relationships/image" Target="media/imgrId52915ebbd7cd9858c.jpg"/><Relationship Id="rId86075ebbd7cda952f" Type="http://schemas.openxmlformats.org/officeDocument/2006/relationships/image" Target="media/imgrId86075ebbd7cda952f.jpg"/><Relationship Id="rId92575ebbd7cdc10b9" Type="http://schemas.openxmlformats.org/officeDocument/2006/relationships/image" Target="media/imgrId92575ebbd7cdc10b9.jpg"/><Relationship Id="rId16305ebbd7cdd7d3a" Type="http://schemas.openxmlformats.org/officeDocument/2006/relationships/image" Target="media/imgrId16305ebbd7cdd7d3a.jpg"/><Relationship Id="rId79295ebbd7cdeaa1d" Type="http://schemas.openxmlformats.org/officeDocument/2006/relationships/image" Target="media/imgrId79295ebbd7cdeaa1d.jpg"/><Relationship Id="rId45695ebbd7ce0704f" Type="http://schemas.openxmlformats.org/officeDocument/2006/relationships/image" Target="media/imgrId45695ebbd7ce0704f.jpg"/><Relationship Id="rId62815ebbd7ce1e84c" Type="http://schemas.openxmlformats.org/officeDocument/2006/relationships/image" Target="media/imgrId62815ebbd7ce1e84c.png"/><Relationship Id="rId76685ebbd7ce2fb26" Type="http://schemas.openxmlformats.org/officeDocument/2006/relationships/image" Target="media/imgrId76685ebbd7ce2fb26.png"/><Relationship Id="rId46885ebbd7ce41eed" Type="http://schemas.openxmlformats.org/officeDocument/2006/relationships/image" Target="media/imgrId46885ebbd7ce41eed.png"/><Relationship Id="rId40435ebbd7ce56130" Type="http://schemas.openxmlformats.org/officeDocument/2006/relationships/image" Target="media/imgrId40435ebbd7ce56130.jpg"/><Relationship Id="rId63695ebbd7ce69303" Type="http://schemas.openxmlformats.org/officeDocument/2006/relationships/image" Target="media/imgrId63695ebbd7ce69303.jpg"/><Relationship Id="rId62075ebbd7ce79159" Type="http://schemas.openxmlformats.org/officeDocument/2006/relationships/image" Target="media/imgrId62075ebbd7ce79159.jpg"/><Relationship Id="rId27315ebbd7ce8bdc5" Type="http://schemas.openxmlformats.org/officeDocument/2006/relationships/image" Target="media/imgrId27315ebbd7ce8bdc5.jpg"/><Relationship Id="rId43315ebbd7ceb24ce" Type="http://schemas.openxmlformats.org/officeDocument/2006/relationships/image" Target="media/imgrId43315ebbd7ceb24ce.jpg"/><Relationship Id="rId49635ebbd7cec6140" Type="http://schemas.openxmlformats.org/officeDocument/2006/relationships/image" Target="media/imgrId49635ebbd7cec6140.jpg"/><Relationship Id="rId84895ebbd7cedb449" Type="http://schemas.openxmlformats.org/officeDocument/2006/relationships/image" Target="media/imgrId84895ebbd7cedb449.jpg"/><Relationship Id="rId62385ebbd7cef070c" Type="http://schemas.openxmlformats.org/officeDocument/2006/relationships/image" Target="media/imgrId62385ebbd7cef070c.jpg"/><Relationship Id="rId47635ebbd7cf0b540" Type="http://schemas.openxmlformats.org/officeDocument/2006/relationships/image" Target="media/imgrId47635ebbd7cf0b540.jpg"/><Relationship Id="rId89985ebbd7cf2265e" Type="http://schemas.openxmlformats.org/officeDocument/2006/relationships/image" Target="media/imgrId89985ebbd7cf2265e.jpg"/><Relationship Id="rId59285ebbd7cf38a8b" Type="http://schemas.openxmlformats.org/officeDocument/2006/relationships/image" Target="media/imgrId59285ebbd7cf38a8b.jpg"/><Relationship Id="rId11025ebbd7cf4ea04" Type="http://schemas.openxmlformats.org/officeDocument/2006/relationships/image" Target="media/imgrId11025ebbd7cf4ea04.jpg"/><Relationship Id="rId94095ebbd7cf62412" Type="http://schemas.openxmlformats.org/officeDocument/2006/relationships/image" Target="media/imgrId94095ebbd7cf62412.jpg"/><Relationship Id="rId24065ebbd7cf75068" Type="http://schemas.openxmlformats.org/officeDocument/2006/relationships/image" Target="media/imgrId24065ebbd7cf75068.jpg"/><Relationship Id="rId85365ebbd7cf863a2" Type="http://schemas.openxmlformats.org/officeDocument/2006/relationships/image" Target="media/imgrId85365ebbd7cf863a2.jpg"/><Relationship Id="rId69385ebbd7cf9af5c" Type="http://schemas.openxmlformats.org/officeDocument/2006/relationships/image" Target="media/imgrId69385ebbd7cf9af5c.jpg"/><Relationship Id="rId38595ebbd7cfabcda" Type="http://schemas.openxmlformats.org/officeDocument/2006/relationships/image" Target="media/imgrId38595ebbd7cfabcda.jpg"/><Relationship Id="rId74885ebbd7cfbc743" Type="http://schemas.openxmlformats.org/officeDocument/2006/relationships/image" Target="media/imgrId74885ebbd7cfbc743.jpg"/><Relationship Id="rId22195ebbd7cfcf87c" Type="http://schemas.openxmlformats.org/officeDocument/2006/relationships/image" Target="media/imgrId22195ebbd7cfcf87c.jpg"/><Relationship Id="rId74425ebbd7cfe2664" Type="http://schemas.openxmlformats.org/officeDocument/2006/relationships/image" Target="media/imgrId74425ebbd7cfe2664.jpg"/><Relationship Id="rId64205ebbd7cff3ca3" Type="http://schemas.openxmlformats.org/officeDocument/2006/relationships/image" Target="media/imgrId64205ebbd7cff3ca3.jpg"/><Relationship Id="rId91175ebbd7d010772" Type="http://schemas.openxmlformats.org/officeDocument/2006/relationships/image" Target="media/imgrId91175ebbd7d010772.jpg"/><Relationship Id="rId45035ebbd7d01f9ee" Type="http://schemas.openxmlformats.org/officeDocument/2006/relationships/image" Target="media/imgrId45035ebbd7d01f9ee.jpg"/><Relationship Id="rId65955ebbd7d032798" Type="http://schemas.openxmlformats.org/officeDocument/2006/relationships/image" Target="media/imgrId65955ebbd7d032798.jpg"/><Relationship Id="rId36285ebbd7d047e97" Type="http://schemas.openxmlformats.org/officeDocument/2006/relationships/image" Target="media/imgrId36285ebbd7d047e97.jpg"/><Relationship Id="rId12625ebbd7d05c402" Type="http://schemas.openxmlformats.org/officeDocument/2006/relationships/image" Target="media/imgrId12625ebbd7d05c402.jpg"/><Relationship Id="rId52285ebbd7d06cb0c" Type="http://schemas.openxmlformats.org/officeDocument/2006/relationships/image" Target="media/imgrId52285ebbd7d06cb0c.jpg"/><Relationship Id="rId29795ebbd7d08199d" Type="http://schemas.openxmlformats.org/officeDocument/2006/relationships/image" Target="media/imgrId29795ebbd7d08199d.jpg"/><Relationship Id="rId52915ebbd7d091b0d" Type="http://schemas.openxmlformats.org/officeDocument/2006/relationships/image" Target="media/imgrId52915ebbd7d091b0d.jpg"/><Relationship Id="rId95435ebbd7d0aaeea" Type="http://schemas.openxmlformats.org/officeDocument/2006/relationships/image" Target="media/imgrId95435ebbd7d0aaeea.jpg"/><Relationship Id="rId95655ebbd7d0c0fba" Type="http://schemas.openxmlformats.org/officeDocument/2006/relationships/image" Target="media/imgrId95655ebbd7d0c0fba.jpg"/><Relationship Id="rId76815ebbd7d0d4c77" Type="http://schemas.openxmlformats.org/officeDocument/2006/relationships/image" Target="media/imgrId76815ebbd7d0d4c77.jpg"/><Relationship Id="rId87455ebbd7d0e65ed" Type="http://schemas.openxmlformats.org/officeDocument/2006/relationships/image" Target="media/imgrId87455ebbd7d0e65ed.jpg"/><Relationship Id="rId21685ebbd7d105f27" Type="http://schemas.openxmlformats.org/officeDocument/2006/relationships/image" Target="media/imgrId21685ebbd7d105f27.jpg"/><Relationship Id="rId37835ebbd7d117f9f" Type="http://schemas.openxmlformats.org/officeDocument/2006/relationships/image" Target="media/imgrId37835ebbd7d117f9f.jpg"/><Relationship Id="rId46955ebbd7d12b48b" Type="http://schemas.openxmlformats.org/officeDocument/2006/relationships/image" Target="media/imgrId46955ebbd7d12b48b.jpg"/><Relationship Id="rId97005ebbd7d13c663" Type="http://schemas.openxmlformats.org/officeDocument/2006/relationships/image" Target="media/imgrId97005ebbd7d13c663.jpg"/><Relationship Id="rId36225ebbd7d16ae21" Type="http://schemas.openxmlformats.org/officeDocument/2006/relationships/image" Target="media/imgrId36225ebbd7d16ae21.png"/><Relationship Id="rId20535ebbd7d17a0c1" Type="http://schemas.openxmlformats.org/officeDocument/2006/relationships/image" Target="media/imgrId20535ebbd7d17a0c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698011" Type="http://schemas.openxmlformats.org/officeDocument/2006/relationships/image" Target="media/imgrId846980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698011" Type="http://schemas.openxmlformats.org/officeDocument/2006/relationships/image" Target="media/imgrId846980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698011" Type="http://schemas.openxmlformats.org/officeDocument/2006/relationships/image" Target="media/imgrId846980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698011" Type="http://schemas.openxmlformats.org/officeDocument/2006/relationships/image" Target="media/imgrId846980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698011" Type="http://schemas.openxmlformats.org/officeDocument/2006/relationships/image" Target="media/imgrId846980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698011" Type="http://schemas.openxmlformats.org/officeDocument/2006/relationships/image" Target="media/imgrId846980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