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27834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6170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435231" w:name="ctxt"/>
    <w:bookmarkEnd w:id="9443523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7035089"/>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7035089"/>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67035089"/>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67035089"/>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67035089"/>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6703508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67035089"/>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67035089"/>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67035089"/>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7035089"/>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81715ec646295e120"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4595ec646295e14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4025ec646295e17c"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94440705" name="name72185ec6462987b3a" descr="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T.jpg"/>
                    <pic:cNvPicPr/>
                  </pic:nvPicPr>
                  <pic:blipFill>
                    <a:blip r:embed="rId93025ec6462987b36"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docPr id="28499010" name="name62575ec64629a975f"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19445ec64629a9757"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91647187" name="name80055ec64629ca4f8"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23425ec64629ca4ee"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84907822" name="name93245ec64629e24d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045ec64629e24ce"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docPr id="708314" name="name61245ec6462a1380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715ec6462a137fd"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05914" name="name68115ec6462a240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45ec6462a240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7035089"/>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7035089"/>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7035089"/>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7035089"/>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03667" name="name48855ec6462a35b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375ec6462a35b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035089"/>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7035089"/>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7035089"/>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7935ec6462a362ed"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7035089"/>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7035089"/>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67035089"/>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19730" name="name43775ec6462a485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55ec6462a4855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035089"/>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67035089"/>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79699" name="name68745ec6462a57b0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395ec6462a57b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035089"/>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67035089"/>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6703508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6703508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67035089"/>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67035089"/>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67035089"/>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67035089"/>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67035089"/>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7035089"/>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989889" name="name45495ec6462a6f9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615ec6462a6f90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7035089"/>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7035089"/>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7035089"/>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67035089"/>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6703508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7035089"/>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6703508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6703508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67035089"/>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67035089"/>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6703508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703508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67035089"/>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7035089"/>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7035089"/>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67035089"/>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67035089"/>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7035089"/>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67035089"/>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67035089"/>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67035089"/>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67035089"/>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6703508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703508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67035089"/>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67035089"/>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67035089"/>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67035089"/>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67035089"/>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67035089"/>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67035089"/>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67035089"/>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7035089"/>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7035089"/>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67035089"/>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67035089"/>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7035089"/>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7035089"/>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67035089"/>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7035089"/>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8914" name="name42915ec6462a7ff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35ec6462a7ff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035089"/>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67035089"/>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67035089"/>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67035089"/>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docPr id="64472502" name="name32225ec6462aa422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5925ec6462aa4222"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7035089"/>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67035089"/>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7035089"/>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67035089"/>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6871075" name="name27645ec6462ab72f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2505ec6462ab72f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5320018" name="name86805ec6462aca0c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6545ec6462aca0c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4612778" name="name60515ec6462ae241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245ec6462ae240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6689752" name="name41275ec6462b036a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9755ec6462b036a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623632" name="name68495ec6462b18fb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8355ec6462b18fa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927192" name="name92285ec6462b2cd4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7285ec6462b2cd3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720999" name="name73005ec6462b464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505ec6462b4649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060833" name="name56305ec6462b5c2b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045ec6462b5c2b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2474355" name="name17165ec6462b717c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0705ec6462b717b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5539328" name="name11225ec6462b87b6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2595ec6462b87b6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1882897" name="name99415ec6462b9a46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1705ec6462b9a46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555618" name="name50135ec6462bacc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635ec6462bacc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895436" name="name47755ec6462bc024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2035ec6462bc024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0025930" name="name63035ec6462bd2fe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2045ec6462bd2fe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2623408" name="name27585ec6462be897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3295ec6462be896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47937" name="name37475ec6462c07e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915ec6462c07e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216905" name="name14325ec6462c1baa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5755ec6462c1baa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817376" name="name63585ec6462c31b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365ec6462c31b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840462" name="name86875ec6462c4957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4035ec6462c4956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145239" name="name76055ec6462c5ac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165ec6462c5ac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326902" name="name11935ec6462c77f2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7495ec6462c77f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231615" name="name86295ec6462c847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515ec6462c847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697812" name="name92465ec6462c948a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0225ec6462c948a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897699" name="name57095ec6462ca88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325ec6462ca88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081002" name="name10095ec6462cbf98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2235ec6462cbf9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621526" name="name31545ec6462cd32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15ec6462cd32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755922" name="name30515ec6462ce349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8505ec6462ce34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452433" name="name10775ec6462d00b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095ec6462d00b2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82488" name="name31185ec6462d11ba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9735ec6462d11ba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695018" name="name58335ec6462d234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55ec6462d234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7041600"/>
            <wp:docPr id="81572380" name="name68505ec6462d4d22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045ec6462d4d222"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67035089"/>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56172" name="name85405ec6462d611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95ec6462d611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035089"/>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67035089"/>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67035091"/>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70945ec6462d62490" w:history="1">
              <w:r>
                <w:rPr>
                  <w:b/>
                  <w:bCs/>
                  <w:color w:val="0000FF"/>
                  <w:position w:val="-2"/>
                  <w:sz w:val="20"/>
                  <w:szCs w:val="20"/>
                </w:rPr>
                <w:t xml:space="preserve">Par. 4.5</w:t>
              </w:r>
            </w:hyperlink>
            <w:r>
              <w:rPr>
                <w:color w:val="00274C"/>
                <w:position w:val="-2"/>
                <w:sz w:val="20"/>
                <w:szCs w:val="20"/>
              </w:rPr>
              <w:t xml:space="preserve"> e </w:t>
            </w:r>
            <w:hyperlink r:id="rId37845ec6462d624ae" w:history="1">
              <w:r>
                <w:rPr>
                  <w:b/>
                  <w:bCs/>
                  <w:color w:val="0000FF"/>
                  <w:position w:val="-2"/>
                  <w:sz w:val="20"/>
                  <w:szCs w:val="20"/>
                </w:rPr>
                <w:t xml:space="preserve">Par. 4.6</w:t>
              </w:r>
            </w:hyperlink>
            <w:r>
              <w:rPr>
                <w:color w:val="00274C"/>
                <w:position w:val="-2"/>
                <w:sz w:val="20"/>
                <w:szCs w:val="20"/>
              </w:rPr>
              <w:t xml:space="preserve"> ).</w:t>
            </w:r>
          </w:p>
          <w:p>
            <w:pPr>
              <w:numPr>
                <w:ilvl w:val="0"/>
                <w:numId w:val="67035091"/>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67035091"/>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67035091"/>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25441" name="name97915ec6462d72e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445ec6462d72e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Al primo avviamento, eseguire le operazioni dal punto 4, al punto 6 del </w:t>
            </w:r>
            <w:hyperlink r:id="rId71935ec6462d73622"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7035089"/>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73085ec6462d7366d"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19426351" name="name90755ec6462d8ef8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5825ec6462d8ef80"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26256" name="name47345ec6462da11b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75ec6462da11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67035089"/>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67035092"/>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67035092"/>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67035092"/>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2777" name="name72225ec6462daff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95ec6462daff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 Prima di eseguire l'operazione vedere il </w:t>
      </w:r>
      <w:hyperlink r:id="rId24435ec6462db053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71065" name="name59375ec6462dc14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055ec6462dc145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035089"/>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67035089"/>
        </w:numPr>
        <w:spacing w:before="0" w:after="0" w:line="240" w:lineRule="auto"/>
        <w:jc w:val="left"/>
        <w:rPr>
          <w:color w:val="00274C"/>
          <w:sz w:val="20"/>
          <w:szCs w:val="20"/>
        </w:rPr>
      </w:pPr>
      <w:r>
        <w:rPr>
          <w:color w:val="00274C"/>
          <w:sz w:val="20"/>
          <w:szCs w:val="20"/>
        </w:rPr>
        <w:t xml:space="preserve">Gli unici carburanti ammessi sono quelli riportati in </w:t>
      </w:r>
      <w:hyperlink r:id="rId27645ec6462dc1b01" w:history="1">
        <w:r>
          <w:rPr>
            <w:b/>
            <w:bCs/>
            <w:color w:val="0000FF"/>
            <w:sz w:val="20"/>
            <w:szCs w:val="20"/>
          </w:rPr>
          <w:t xml:space="preserve">Tab. 2.3</w:t>
        </w:r>
      </w:hyperlink>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67035089"/>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67035089"/>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67035089"/>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67035089"/>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67035089"/>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48805ec6462dc1c0c"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7035089"/>
              </w:numPr>
              <w:spacing w:before="0" w:after="0" w:line="262" w:lineRule="auto"/>
              <w:jc w:val="left"/>
              <w:rPr>
                <w:color w:val="00274C"/>
                <w:sz w:val="20"/>
                <w:szCs w:val="20"/>
              </w:rPr>
            </w:pPr>
            <w:r>
              <w:rPr>
                <w:color w:val="00274C"/>
                <w:position w:val="-2"/>
                <w:sz w:val="20"/>
                <w:szCs w:val="20"/>
              </w:rPr>
              <w:t xml:space="preserve">Per le avvertenze di sicurezze vedere </w:t>
            </w:r>
            <w:hyperlink r:id="rId44205ec6462dc1ce0" w:history="1">
              <w:r>
                <w:rPr>
                  <w:b/>
                  <w:bCs/>
                  <w:color w:val="0000FF"/>
                  <w:position w:val="-2"/>
                  <w:sz w:val="20"/>
                  <w:szCs w:val="20"/>
                </w:rPr>
                <w:t xml:space="preserve">Par. 2.4</w:t>
              </w:r>
            </w:hyperlink>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3625ec6462dc1d18" w:history="1">
              <w:r>
                <w:rPr>
                  <w:b/>
                  <w:bCs/>
                  <w:color w:val="0000FF"/>
                  <w:position w:val="-2"/>
                  <w:sz w:val="20"/>
                  <w:szCs w:val="20"/>
                </w:rPr>
                <w:t xml:space="preserve">Par. 3.2.2</w:t>
              </w:r>
            </w:hyperlink>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6703509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6703509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1595ec6462dc208a" w:history="1">
              <w:r>
                <w:rPr>
                  <w:b/>
                  <w:bCs/>
                  <w:color w:val="0000FF"/>
                  <w:position w:val="-2"/>
                  <w:sz w:val="20"/>
                  <w:szCs w:val="20"/>
                </w:rPr>
                <w:t xml:space="preserve">Tab. 2.1</w:t>
              </w:r>
            </w:hyperlink>
            <w:r>
              <w:rPr>
                <w:color w:val="00274C"/>
                <w:position w:val="-2"/>
                <w:sz w:val="20"/>
                <w:szCs w:val="20"/>
              </w:rPr>
              <w:t xml:space="preserve"> e </w:t>
            </w:r>
            <w:hyperlink r:id="rId42145ec6462dc20b5"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9307656" name="name46625ec6462dd465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5265ec6462dd46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7035094"/>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67035094"/>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6703509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703509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4409314" name="name39745ec6462e0282a"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57755ec6462e028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p/>
          <w:p/>
        </w:tc>
        <w:tc>
          <w:tcPr>
            <w:tcMar>
              <w:top w:w="150" w:type="dxa"/>
              <w:bottom w:w="150" w:type="dxa"/>
            </w:tcMar>
            <w:vAlign w:val="top"/>
          </w:tcPr>
          <w:p>
            <w:pPr>
              <w:widowControl w:val="on"/>
              <w:pBdr/>
              <w:spacing w:before="0" w:after="0" w:line="262" w:lineRule="auto"/>
              <w:ind w:left="0" w:right="0"/>
              <w:jc w:val="left"/>
              <w:textAlignment w:val="top"/>
            </w:pPr>
            <w:hyperlink r:id="rId27695ec6462e02eb9"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44604" name="name91375ec6462e142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65ec6462e142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Prima di eseguire l’operazione vedere  </w:t>
            </w:r>
            <w:hyperlink r:id="rId47965ec6462e1496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93802" name="name90235ec6462e2597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545ec6462e259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67035089"/>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67035089"/>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67035089"/>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 </w:t>
            </w:r>
            <w:hyperlink r:id="rId98915ec6462e2603b"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04747" name="name43475ec6462e3bf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855ec6462e3bf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67035095"/>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7035095"/>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7035095"/>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7035095"/>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67035095"/>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7035095"/>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799157" name="name98075ec6462e5884b"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7725ec6462e588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6623151" name="name92235ec6462e71340"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88745ec6462e713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95539978" name="name84245ec6462e8f423"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97615ec6462e8f41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9645ec6462e9031b"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67035089"/>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83015ec6462e90758" w:history="1">
        <w:r>
          <w:rPr>
            <w:b/>
            <w:bCs/>
            <w:color w:val="0000FF"/>
            <w:sz w:val="20"/>
            <w:szCs w:val="20"/>
          </w:rPr>
          <w:t xml:space="preserve">Tab. 5.1 e Tab. 5.2</w:t>
        </w:r>
      </w:hyperlink>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67035089"/>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67035089"/>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62899" name="name73005ec6462ea454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545ec6462ea45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035089"/>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67035089"/>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67035089"/>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36590" name="name12775ec6462eb6d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25ec6462eb6dc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Prima di eseguire l'operazione vedere il  </w:t>
      </w:r>
      <w:hyperlink r:id="rId16305ec6462eb73d8"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45211" name="name54025ec6462ecb2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165ec6462ecb2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035089"/>
        </w:numPr>
        <w:spacing w:before="0" w:after="0" w:line="240" w:lineRule="auto"/>
        <w:jc w:val="left"/>
        <w:rPr>
          <w:color w:val="00274C"/>
          <w:sz w:val="20"/>
          <w:szCs w:val="20"/>
        </w:rPr>
      </w:pPr>
      <w:r>
        <w:rPr>
          <w:color w:val="00274C"/>
          <w:sz w:val="20"/>
          <w:szCs w:val="20"/>
        </w:rPr>
        <w:t xml:space="preserve">Per le avvertenze di sicurezza vedere </w:t>
      </w:r>
      <w:hyperlink r:id="rId17005ec6462ecbb60"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9895ec6462ecc6b2"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4725ec6462ecc900"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105ec6462eccb16"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6565ec6462eccd37"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6165ec6462eccf51"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1015ec6462ecd175"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7715ec6462ecd3a8"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9665ec6462ecd5db"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3655ec6462ece62b"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675ec6462ecfb91"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8345ec6462ecfba6"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8715ec6462ed0514"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61665ec6462ed093f"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36324" name="name92875ec6462ee2b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15ec6462ee2b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945ec6462ee30a1" w:history="1">
              <w:r>
                <w:rPr>
                  <w:b/>
                  <w:bCs/>
                  <w:color w:val="0000FF"/>
                  <w:position w:val="-2"/>
                  <w:sz w:val="20"/>
                  <w:szCs w:val="20"/>
                </w:rPr>
                <w:t xml:space="preserve">Par. 3.2.2</w:t>
              </w:r>
            </w:hyperlink>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6703509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67035096"/>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6703509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7035096"/>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703509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20201177" name="name37705ec6462f0b21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2125ec6462f0b20f"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54229540" name="name40215ec6462f26a5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3135ec6462f26a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39300" name="name50195ec6462f3a2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35ec6462f3a2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 Prima di eseguire l'operazione vedere il </w:t>
      </w:r>
      <w:hyperlink r:id="rId63825ec6462f3ad95"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51565587" name="name16095ec6462f55fe5"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12925ec6462f55fdd"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42250" name="name63465ec6462f646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35ec6462f646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2375ec6462f65039"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9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7035097"/>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7035097"/>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67035097"/>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6703509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65437337" name="name43855ec6462f7efe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7335ec6462f7ef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31756" name="name61105ec6462f8fc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055ec6462f8fc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Per le avvertenze di sicurezza vedere  </w:t>
            </w:r>
            <w:hyperlink r:id="rId65885ec6462f90838"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20719" name="name22415ec6462fa07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65ec6462fa0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1635ec6462fa13f7"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7035089"/>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98"/>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67035098"/>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97766106" name="name87405ec6462fc932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2345ec6462fc93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3145" name="name84765ec6462fdb5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35ec6462fdb5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Per le avvertenze di sicurezza vedere </w:t>
            </w:r>
            <w:hyperlink r:id="rId75355ec6462fdbbe1"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98618" name="name80135ec6462fece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35ec6462fece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7115ec6462fed844" w:history="1">
              <w:r>
                <w:rPr>
                  <w:b/>
                  <w:bCs/>
                  <w:color w:val="0000FF"/>
                  <w:position w:val="-2"/>
                  <w:sz w:val="20"/>
                  <w:szCs w:val="20"/>
                </w:rPr>
                <w:t xml:space="preserve">Par. 3.2.2</w:t>
              </w:r>
            </w:hyperlink>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48729630" name="name58395ec646301895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5525ec6463018957"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5.7</w:t>
            </w:r>
          </w:p>
        </w:tc>
      </w:tr>
      <w:tr>
        <w:trPr>
          <w:trHeight w:val="0" w:hRule="atLeast"/>
        </w:trPr>
        <w:tc>
          <w:tcPr>
            <w:tcMar>
              <w:top w:w="150" w:type="dxa"/>
              <w:bottom w:w="150" w:type="dxa"/>
            </w:tcMar>
            <w:vAlign w:val="center"/>
          </w:tcPr>
          <w:p>
            <w:pPr>
              <w:numPr>
                <w:ilvl w:val="0"/>
                <w:numId w:val="67035099"/>
              </w:numPr>
              <w:spacing w:before="0" w:after="0" w:line="262" w:lineRule="auto"/>
              <w:jc w:val="left"/>
              <w:rPr>
                <w:color w:val="00274C"/>
                <w:sz w:val="20"/>
                <w:szCs w:val="20"/>
              </w:rPr>
            </w:pPr>
            <w:r>
              <w:rPr>
                <w:color w:val="00274C"/>
                <w:position w:val="-2"/>
                <w:sz w:val="20"/>
                <w:szCs w:val="20"/>
              </w:rPr>
              <w:t xml:space="preserve">Svitare le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67035099"/>
              </w:numPr>
              <w:spacing w:before="0" w:after="0" w:line="262" w:lineRule="auto"/>
              <w:jc w:val="left"/>
              <w:rPr>
                <w:color w:val="00274C"/>
                <w:sz w:val="20"/>
                <w:szCs w:val="20"/>
              </w:rPr>
            </w:pPr>
            <w:r>
              <w:rPr>
                <w:color w:val="00274C"/>
                <w:position w:val="-2"/>
                <w:sz w:val="20"/>
                <w:szCs w:val="20"/>
              </w:rPr>
              <w:t xml:space="preserve">Verificare l'integrità dei:</w:t>
            </w:r>
          </w:p>
          <w:p>
            <w:pPr>
              <w:numPr>
                <w:ilvl w:val="0"/>
                <w:numId w:val="67035089"/>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B1 e B2</w:t>
            </w:r>
            <w:r>
              <w:rPr>
                <w:color w:val="00274C"/>
                <w:position w:val="-2"/>
                <w:sz w:val="20"/>
                <w:szCs w:val="20"/>
              </w:rPr>
              <w:t xml:space="preserve"> . Per accedere al controllo del manicotto di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Tubi per il circuito sfiato </w:t>
            </w:r>
            <w:r>
              <w:rPr>
                <w:b/>
                <w:bCs/>
                <w:color w:val="00274C"/>
                <w:position w:val="-2"/>
                <w:sz w:val="20"/>
                <w:szCs w:val="20"/>
              </w:rPr>
              <w:t xml:space="preserve">C.</w:t>
            </w:r>
          </w:p>
          <w:p>
            <w:pPr>
              <w:numPr>
                <w:ilvl w:val="0"/>
                <w:numId w:val="67035089"/>
              </w:numPr>
              <w:spacing w:before="0" w:after="0" w:line="262" w:lineRule="auto"/>
              <w:jc w:val="left"/>
              <w:rPr>
                <w:color w:val="00274C"/>
                <w:sz w:val="20"/>
                <w:szCs w:val="20"/>
              </w:rPr>
            </w:pPr>
            <w:r>
              <w:rPr>
                <w:color w:val="00274C"/>
                <w:position w:val="-2"/>
                <w:sz w:val="20"/>
                <w:szCs w:val="20"/>
              </w:rPr>
              <w:t xml:space="preserve">Manicotto per il circuito dell'aria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viti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56668" name="name33605ec6463026d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35ec6463026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1475ec64630278ea"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26448" name="name40365ec646303da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75ec646303da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Per le avvertenze di sicurezza vedere </w:t>
            </w:r>
            <w:hyperlink r:id="rId83515ec646303e12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99064" name="name72605ec646305010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965ec64630500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100"/>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7035100"/>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7035100"/>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67035100"/>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6703510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7035100"/>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54155ec6463051047"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36869" name="name40105ec646306504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945ec64630650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7035089"/>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0441105" name="name76765ec6463076dc7"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80905ec6463076d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12591456" name="name51765ec646308d9d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8255ec646308d9d5"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17352" name="name56275ec64630a0b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455ec64630a0b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Per le avvertenze di sicurezza vedere </w:t>
            </w:r>
            <w:hyperlink r:id="rId51055ec64630a1336" w:history="1">
              <w:r>
                <w:rPr>
                  <w:b/>
                  <w:bCs/>
                  <w:color w:val="0000FF"/>
                  <w:position w:val="-2"/>
                  <w:sz w:val="20"/>
                  <w:szCs w:val="20"/>
                  <w:u w:val="single"/>
                </w:rPr>
                <w:t xml:space="preserve">Cap. 3</w:t>
              </w:r>
            </w:hyperlink>
            <w:r>
              <w:rPr>
                <w:b/>
                <w:bCs/>
                <w:color w:val="00274C"/>
                <w:position w:val="-2"/>
                <w:sz w:val="20"/>
                <w:szCs w:val="20"/>
              </w:rPr>
              <w:t xml:space="preserve"> .</w:t>
            </w:r>
          </w:p>
          <w:p/>
          <w:p/>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Controllo</w:t>
            </w:r>
          </w:p>
          <w:p>
            <w:pPr>
              <w:numPr>
                <w:ilvl w:val="0"/>
                <w:numId w:val="67035101"/>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67035101"/>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w:t>
            </w:r>
            <w:r>
              <w:rPr>
                <w:color w:val="00274C"/>
                <w:position w:val="-2"/>
                <w:sz w:val="20"/>
                <w:szCs w:val="20"/>
              </w:rPr>
              <w:t xml:space="preserve"> ( </w:t>
            </w:r>
            <w:r>
              <w:rPr>
                <w:b/>
                <w:bCs/>
                <w:color w:val="00274C"/>
                <w:position w:val="-2"/>
                <w:sz w:val="20"/>
                <w:szCs w:val="20"/>
              </w:rPr>
              <w:t xml:space="preserve">H</w:t>
            </w:r>
            <w:r>
              <w:rPr>
                <w:color w:val="00274C"/>
                <w:position w:val="-2"/>
                <w:sz w:val="20"/>
                <w:szCs w:val="20"/>
              </w:rPr>
              <w:t xml:space="preserve"> ) con apposito strumento.</w:t>
            </w:r>
          </w:p>
          <w:p>
            <w:pPr>
              <w:widowControl w:val="on"/>
              <w:pBdr/>
              <w:spacing w:before="0" w:after="0" w:line="262" w:lineRule="auto"/>
              <w:ind w:left="0" w:right="0"/>
              <w:jc w:val="left"/>
              <w:textAlignment w:val="center"/>
            </w:pPr>
            <w:r>
              <w:rPr>
                <w:color w:val="00274C"/>
                <w:position w:val="-2"/>
                <w:sz w:val="20"/>
                <w:szCs w:val="20"/>
              </w:rPr>
              <w:br/>
              <w:t xml:space="preserve">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w:t>
            </w:r>
            <w:r>
              <w:rPr>
                <w:b/>
                <w:bCs/>
                <w:color w:val="00274C"/>
                <w:position w:val="-2"/>
                <w:sz w:val="20"/>
                <w:szCs w:val="20"/>
              </w:rPr>
              <w:t xml:space="preserve">cinghia A</w:t>
            </w:r>
            <w:r>
              <w:rPr>
                <w:color w:val="00274C"/>
                <w:position w:val="-2"/>
                <w:sz w:val="20"/>
                <w:szCs w:val="20"/>
              </w:rPr>
              <w:t xml:space="preserve"> deve essere inferiore ad 10 mm.</w:t>
            </w:r>
            <w:r>
              <w:rPr>
                <w:color w:val="00274C"/>
                <w:position w:val="-2"/>
                <w:sz w:val="20"/>
                <w:szCs w:val="20"/>
              </w:rPr>
              <w:br/>
              <w:t xml:space="preserve">In caso contrario effettuare la regolazione.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82931" name="name38905ec64630b614a"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32665ec64630b61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47160855" name="name94565ec64630c7839"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19985ec64630c78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5.9.2 Regolazione</w:t>
            </w:r>
          </w:p>
          <w:p>
            <w:pPr>
              <w:numPr>
                <w:ilvl w:val="0"/>
                <w:numId w:val="67035102"/>
              </w:numPr>
              <w:spacing w:before="0" w:after="0" w:line="262" w:lineRule="auto"/>
              <w:jc w:val="left"/>
              <w:rPr>
                <w:color w:val="00274C"/>
                <w:sz w:val="20"/>
                <w:szCs w:val="20"/>
              </w:rPr>
            </w:pPr>
            <w:r>
              <w:rPr>
                <w:color w:val="00274C"/>
                <w:position w:val="-2"/>
                <w:sz w:val="20"/>
                <w:szCs w:val="20"/>
              </w:rP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7035102"/>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67035102"/>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7035102"/>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67035102"/>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 (Fig. 5.10) (H)</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invece è possibile verificare il corrispondente valore in Newton compreso tra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1561721" name="name76155ec64630db628"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57775ec64630db6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85900185" name="name22855ec6463104b51"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72195ec6463104b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80595" name="name66425ec646311a0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95ec646311a0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1775ec646311a76a" w:history="1">
              <w:r>
                <w:rPr>
                  <w:b/>
                  <w:bCs/>
                  <w:color w:val="0000FF"/>
                  <w:position w:val="-2"/>
                  <w:sz w:val="20"/>
                  <w:szCs w:val="20"/>
                </w:rPr>
                <w:t xml:space="preserve">Par. 3.2.2</w:t>
              </w:r>
            </w:hyperlink>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Per le avvertenze di sicurezza vedere </w:t>
            </w:r>
            <w:hyperlink r:id="rId75095ec646311a7a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67035103"/>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103"/>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0992879" name="name24455ec6463134a8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2335ec6463134a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8823752" name="name25105ec646314eb7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2135ec646314eb7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6238" name="name63475ec6463161b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65ec6463161b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1205ec64631622a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46387" name="name93295ec6463174e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575ec6463174e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Per le avvertenze di sicurezza vedere </w:t>
            </w:r>
            <w:hyperlink r:id="rId64045ec64631753b0"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67035104"/>
              </w:numPr>
              <w:spacing w:before="0" w:after="0" w:line="262" w:lineRule="auto"/>
              <w:jc w:val="left"/>
              <w:rPr>
                <w:color w:val="00274C"/>
                <w:sz w:val="20"/>
                <w:szCs w:val="20"/>
              </w:rPr>
            </w:pPr>
            <w:r>
              <w:rPr>
                <w:color w:val="00274C"/>
                <w:position w:val="-2"/>
                <w:sz w:val="20"/>
                <w:szCs w:val="20"/>
              </w:rP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67035104"/>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7035104"/>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99103351" name="name36985ec646318c4aa"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55415ec646318c4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09344" name="name88165ec64631a30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55ec64631a30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035089"/>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14275ec64631a35f1"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34425ec64631a362c"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67035089"/>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67035089"/>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67035089"/>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48835ec64631a3c46" w:history="1">
        <w:r>
          <w:rPr>
            <w:b/>
            <w:bCs/>
            <w:color w:val="0000FF"/>
            <w:sz w:val="20"/>
            <w:szCs w:val="20"/>
            <w:u w:val="single"/>
          </w:rPr>
          <w:t xml:space="preserve">Par. 5.13</w:t>
        </w:r>
      </w:hyperlink>
      <w:r>
        <w:rPr>
          <w:b/>
          <w:bCs/>
          <w:color w:val="00274C"/>
          <w:sz w:val="20"/>
          <w:szCs w:val="20"/>
        </w:rPr>
        <w:t xml:space="preserve"> .</w:t>
      </w:r>
    </w:p>
    <w:p>
      <w:pPr>
        <w:numPr>
          <w:ilvl w:val="0"/>
          <w:numId w:val="67035105"/>
        </w:numPr>
        <w:spacing w:before="0" w:after="0" w:line="240" w:lineRule="auto"/>
        <w:jc w:val="left"/>
        <w:rPr>
          <w:color w:val="00274C"/>
          <w:sz w:val="20"/>
          <w:szCs w:val="20"/>
        </w:rPr>
      </w:pPr>
      <w:r>
        <w:rPr>
          <w:color w:val="00274C"/>
          <w:sz w:val="20"/>
          <w:szCs w:val="20"/>
        </w:rPr>
        <w:t xml:space="preserve">Sostituire l'olio motore </w:t>
      </w:r>
      <w:hyperlink r:id="rId54145ec64631a3c7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7035105"/>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7035105"/>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67035105"/>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67035105"/>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67035105"/>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7035105"/>
        </w:numPr>
        <w:spacing w:before="0" w:after="0" w:line="240" w:lineRule="auto"/>
        <w:jc w:val="left"/>
        <w:rPr>
          <w:color w:val="00274C"/>
          <w:sz w:val="20"/>
          <w:szCs w:val="20"/>
        </w:rPr>
      </w:pPr>
      <w:r>
        <w:rPr>
          <w:color w:val="00274C"/>
          <w:sz w:val="20"/>
          <w:szCs w:val="20"/>
        </w:rPr>
        <w:t xml:space="preserve">Spegnere il motore.</w:t>
      </w:r>
    </w:p>
    <w:p>
      <w:pPr>
        <w:numPr>
          <w:ilvl w:val="0"/>
          <w:numId w:val="67035105"/>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67035105"/>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67035105"/>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67035105"/>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67035105"/>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67035106"/>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67035106"/>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67035106"/>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67035106"/>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67035106"/>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67035106"/>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6703510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7035106"/>
        </w:numPr>
        <w:spacing w:before="0" w:after="0" w:line="240" w:lineRule="auto"/>
        <w:jc w:val="left"/>
        <w:rPr>
          <w:color w:val="00274C"/>
          <w:sz w:val="20"/>
          <w:szCs w:val="20"/>
        </w:rPr>
      </w:pPr>
      <w:r>
        <w:rPr>
          <w:color w:val="00274C"/>
          <w:sz w:val="20"/>
          <w:szCs w:val="20"/>
        </w:rPr>
        <w:t xml:space="preserve">Spegnere il motore e con olio ancora caldo </w:t>
      </w:r>
      <w:hyperlink r:id="rId66915ec64631a3f66"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55474" name="name36155ec64631b5c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05ec64631b5c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1305ec64631b6929"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035106"/>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67035106"/>
        </w:numPr>
        <w:spacing w:before="0" w:after="0" w:line="240" w:lineRule="auto"/>
        <w:jc w:val="left"/>
        <w:rPr>
          <w:color w:val="00274C"/>
          <w:sz w:val="20"/>
          <w:szCs w:val="20"/>
        </w:rPr>
      </w:pPr>
      <w:r>
        <w:rPr>
          <w:color w:val="00274C"/>
          <w:sz w:val="20"/>
          <w:szCs w:val="20"/>
        </w:rPr>
        <w:t xml:space="preserve">Introdurre l'olio nuovo </w:t>
      </w:r>
      <w:hyperlink r:id="rId89365ec64631b6a58"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67035106"/>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70555ec64631b6b1f"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74168" name="name58995ec64631c73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775ec64631c7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38206" name="name38735ec64631dac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65ec64631dab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0565ec64631db2e3" w:history="1">
              <w:r>
                <w:rPr>
                  <w:b/>
                  <w:bCs/>
                  <w:color w:val="0000FF"/>
                  <w:position w:val="-2"/>
                  <w:sz w:val="20"/>
                  <w:szCs w:val="20"/>
                </w:rPr>
                <w:t xml:space="preserve">Par. 3.2.2</w:t>
              </w:r>
            </w:hyperlink>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67035089"/>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20325ec64631db339"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10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7035107"/>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7035107"/>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7035107"/>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34425ec64631db44c"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67035107"/>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7035107"/>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67035107"/>
              </w:numPr>
              <w:spacing w:before="0" w:after="0" w:line="262" w:lineRule="auto"/>
              <w:jc w:val="left"/>
              <w:rPr>
                <w:color w:val="00274C"/>
                <w:sz w:val="20"/>
                <w:szCs w:val="20"/>
              </w:rPr>
            </w:pPr>
            <w:r>
              <w:rPr>
                <w:color w:val="00274C"/>
                <w:position w:val="-2"/>
                <w:sz w:val="20"/>
                <w:szCs w:val="20"/>
              </w:rPr>
              <w:t xml:space="preserve">Eseguire le operazioni descritte al </w:t>
            </w:r>
            <w:hyperlink r:id="rId19315ec64631db4e1"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67035107"/>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92405ec64631db510" w:history="1">
              <w:r>
                <w:rPr>
                  <w:b/>
                  <w:bCs/>
                  <w:color w:val="0000FF"/>
                  <w:position w:val="-2"/>
                  <w:sz w:val="20"/>
                  <w:szCs w:val="20"/>
                </w:rPr>
                <w:t xml:space="preserve">Tab. 2.1</w:t>
              </w:r>
            </w:hyperlink>
            <w:r>
              <w:rPr>
                <w:color w:val="00274C"/>
                <w:position w:val="-2"/>
                <w:sz w:val="20"/>
                <w:szCs w:val="20"/>
              </w:rPr>
              <w:t xml:space="preserve"> e </w:t>
            </w:r>
            <w:hyperlink r:id="rId59465ec64631db526" w:history="1">
              <w:r>
                <w:rPr>
                  <w:b/>
                  <w:bCs/>
                  <w:color w:val="0000FF"/>
                  <w:position w:val="-2"/>
                  <w:sz w:val="20"/>
                  <w:szCs w:val="20"/>
                </w:rPr>
                <w:t xml:space="preserve">Tab. 2.2</w:t>
              </w:r>
            </w:hyperlink>
            <w:r>
              <w:rPr>
                <w:color w:val="00274C"/>
                <w:position w:val="-2"/>
                <w:sz w:val="20"/>
                <w:szCs w:val="20"/>
              </w:rPr>
              <w:t xml:space="preserve"> ).</w:t>
            </w:r>
          </w:p>
          <w:p>
            <w:pPr>
              <w:numPr>
                <w:ilvl w:val="0"/>
                <w:numId w:val="67035107"/>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82627" name="name49785ec64631f12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45ec64631f12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Pr>
              <w:numPr>
                <w:ilvl w:val="0"/>
                <w:numId w:val="67035108"/>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p>
          <w:p>
            <w:pPr>
              <w:numPr>
                <w:ilvl w:val="0"/>
                <w:numId w:val="6703510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7035108"/>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703510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1344921" name="name61315ec646321b61b"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0125ec646321b6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25337628" name="name76015ec646323065f"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75195ec64632306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57318632" name="name21645ec64632452b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2135ec64632452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Pr>
              <w:widowControl w:val="on"/>
              <w:pBdr/>
              <w:spacing w:before="0" w:after="0" w:line="262" w:lineRule="auto"/>
              <w:ind w:left="0" w:right="0"/>
              <w:jc w:val="left"/>
              <w:textAlignment w:val="top"/>
            </w:pPr>
            <w:r>
              <w:rPr>
                <w:position w:val="-226"/>
              </w:rPr>
              <w:drawing>
                <wp:inline distT="0" distB="0" distL="0" distR="0">
                  <wp:extent cx="2232000" cy="1483200"/>
                  <wp:docPr id="84374178" name="name75445ec646325b10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9095ec646325b0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 </w:t>
            </w:r>
          </w:p>
          <w:p/>
        </w:tc>
        <w:tc>
          <w:tcPr>
            <w:tcMar>
              <w:top w:w="150" w:type="dxa"/>
              <w:bottom w:w="150" w:type="dxa"/>
            </w:tcMar>
            <w:vAlign w:val="top"/>
          </w:tcPr>
          <w:p>
            <w:pPr>
              <w:widowControl w:val="on"/>
              <w:pBdr/>
              <w:spacing w:before="0" w:after="0" w:line="262" w:lineRule="auto"/>
              <w:ind w:left="0" w:right="0"/>
              <w:jc w:val="left"/>
              <w:textAlignment w:val="top"/>
            </w:pPr>
            <w:hyperlink r:id="rId69895ec646325cf74"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12529" name="name34465ec64632713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65ec64632713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2825ec6463271ab5"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38577" name="name84435ec64632859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425ec64632859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6703508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7035089"/>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5605ec64632860a7"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67035109"/>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6703511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67035110"/>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94351822" name="name27445ec64632a007c"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5525ec64632a00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7035111"/>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42945104" name="name12345ec64632ba91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9235ec64632ba9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7035112"/>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4"/>
              </w:rPr>
              <w:drawing>
                <wp:inline distT="0" distB="0" distL="0" distR="0">
                  <wp:extent cx="2232000" cy="1476000"/>
                  <wp:docPr id="72020757" name="name51185ec64632d8eb4"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0775ec64632d8e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10172" name="name31575ec64632e6b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25ec64632e6b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0425ec64632e7803"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78695" name="name55455ec64633055a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295ec64633055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7035089"/>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55105ec6463305b57" w:history="1">
              <w:r>
                <w:rPr>
                  <w:b/>
                  <w:bCs/>
                  <w:color w:val="0000FF"/>
                  <w:position w:val="-2"/>
                  <w:sz w:val="20"/>
                  <w:szCs w:val="20"/>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113"/>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67035113"/>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67035113"/>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0785" name="name65035ec64633181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35ec64633181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67035114"/>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L'aria all'interno del circuito e del filtro inizierà ad fuoriuscire dalla sede delle viti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w:t>
            </w:r>
          </w:p>
          <w:p>
            <w:pPr>
              <w:numPr>
                <w:ilvl w:val="0"/>
                <w:numId w:val="67035114"/>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e la vite </w:t>
            </w:r>
            <w:r>
              <w:rPr>
                <w:b/>
                <w:bCs/>
                <w:color w:val="00274C"/>
                <w:position w:val="-2"/>
                <w:sz w:val="20"/>
                <w:szCs w:val="20"/>
              </w:rPr>
              <w:t xml:space="preserve">E</w:t>
            </w:r>
            <w:r>
              <w:rPr>
                <w:color w:val="00274C"/>
                <w:position w:val="-2"/>
                <w:sz w:val="20"/>
                <w:szCs w:val="20"/>
              </w:rPr>
              <w:t xml:space="preserve"> posta sulla pompa iniezione </w:t>
            </w:r>
            <w:r>
              <w:rPr>
                <w:b/>
                <w:bCs/>
                <w:color w:val="00274C"/>
                <w:position w:val="-2"/>
                <w:sz w:val="20"/>
                <w:szCs w:val="20"/>
              </w:rPr>
              <w:t xml:space="preserve">G</w:t>
            </w:r>
            <w:r>
              <w:rPr>
                <w:color w:val="00274C"/>
                <w:position w:val="-2"/>
                <w:sz w:val="20"/>
                <w:szCs w:val="20"/>
              </w:rPr>
              <w:t xml:space="preserve"> .</w:t>
            </w:r>
          </w:p>
          <w:p>
            <w:pPr>
              <w:numPr>
                <w:ilvl w:val="0"/>
                <w:numId w:val="67035114"/>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8571965" name="name62105ec6463335bd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2225ec6463335b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23517981" w:name="__mcenew"/>
            <w:bookmarkEnd w:id="23517981"/>
            <w:r>
              <w:rPr>
                <w:position w:val="-194"/>
              </w:rPr>
              <w:drawing>
                <wp:inline distT="0" distB="0" distL="0" distR="0">
                  <wp:extent cx="2880000" cy="1288800"/>
                  <wp:docPr id="44008809" name="name76305ec646335509c"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50095ec6463355092"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13722" name="name95485ec64633674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15ec64633674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5295ec6463367c16"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115"/>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7035115"/>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7035115"/>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7624208" name="name90885ec6463384202"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30255ec64633841f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7035089"/>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67035089"/>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67035089"/>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67035089"/>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67035089"/>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67035089"/>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67035089"/>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165ec64633890d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725ec64633894a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215ec646338988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245ec646338ac02"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385ec646338b00f"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855ec646338b21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495ec646338b64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215ec646338be5c"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555ec646338c2c1"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035089"/>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7035089"/>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7035089"/>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7035089"/>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7035089"/>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7035089"/>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7035089"/>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5135ec646338ecd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4295ec646338ed3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5025ec646338ed8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5075ec646338edc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7035116"/>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7035116"/>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7035116"/>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7035116"/>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902615" name="name46625ec64633b722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5335ec64633b721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9478446" name="name95355ec64633c879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045ec64633c878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035116">
    <w:multiLevelType w:val="hybridMultilevel"/>
    <w:lvl w:ilvl="0" w:tplc="92868771">
      <w:start w:val="1"/>
      <w:numFmt w:val="decimal"/>
      <w:lvlText w:val="%1."/>
      <w:lvlJc w:val="left"/>
      <w:pPr>
        <w:ind w:left="720" w:hanging="360"/>
      </w:pPr>
    </w:lvl>
    <w:lvl w:ilvl="1" w:tplc="92868771" w:tentative="1">
      <w:start w:val="1"/>
      <w:numFmt w:val="lowerLetter"/>
      <w:lvlText w:val="%2."/>
      <w:lvlJc w:val="left"/>
      <w:pPr>
        <w:ind w:left="1440" w:hanging="360"/>
      </w:pPr>
    </w:lvl>
    <w:lvl w:ilvl="2" w:tplc="92868771" w:tentative="1">
      <w:start w:val="1"/>
      <w:numFmt w:val="lowerRoman"/>
      <w:lvlText w:val="%3."/>
      <w:lvlJc w:val="right"/>
      <w:pPr>
        <w:ind w:left="2160" w:hanging="180"/>
      </w:pPr>
    </w:lvl>
    <w:lvl w:ilvl="3" w:tplc="92868771" w:tentative="1">
      <w:start w:val="1"/>
      <w:numFmt w:val="decimal"/>
      <w:lvlText w:val="%4."/>
      <w:lvlJc w:val="left"/>
      <w:pPr>
        <w:ind w:left="2880" w:hanging="360"/>
      </w:pPr>
    </w:lvl>
    <w:lvl w:ilvl="4" w:tplc="92868771" w:tentative="1">
      <w:start w:val="1"/>
      <w:numFmt w:val="lowerLetter"/>
      <w:lvlText w:val="%5."/>
      <w:lvlJc w:val="left"/>
      <w:pPr>
        <w:ind w:left="3600" w:hanging="360"/>
      </w:pPr>
    </w:lvl>
    <w:lvl w:ilvl="5" w:tplc="92868771" w:tentative="1">
      <w:start w:val="1"/>
      <w:numFmt w:val="lowerRoman"/>
      <w:lvlText w:val="%6."/>
      <w:lvlJc w:val="right"/>
      <w:pPr>
        <w:ind w:left="4320" w:hanging="180"/>
      </w:pPr>
    </w:lvl>
    <w:lvl w:ilvl="6" w:tplc="92868771" w:tentative="1">
      <w:start w:val="1"/>
      <w:numFmt w:val="decimal"/>
      <w:lvlText w:val="%7."/>
      <w:lvlJc w:val="left"/>
      <w:pPr>
        <w:ind w:left="5040" w:hanging="360"/>
      </w:pPr>
    </w:lvl>
    <w:lvl w:ilvl="7" w:tplc="92868771" w:tentative="1">
      <w:start w:val="1"/>
      <w:numFmt w:val="lowerLetter"/>
      <w:lvlText w:val="%8."/>
      <w:lvlJc w:val="left"/>
      <w:pPr>
        <w:ind w:left="5760" w:hanging="360"/>
      </w:pPr>
    </w:lvl>
    <w:lvl w:ilvl="8" w:tplc="92868771" w:tentative="1">
      <w:start w:val="1"/>
      <w:numFmt w:val="lowerRoman"/>
      <w:lvlText w:val="%9."/>
      <w:lvlJc w:val="right"/>
      <w:pPr>
        <w:ind w:left="6480" w:hanging="180"/>
      </w:pPr>
    </w:lvl>
  </w:abstractNum>
  <w:abstractNum w:abstractNumId="67035115">
    <w:multiLevelType w:val="hybridMultilevel"/>
    <w:lvl w:ilvl="0" w:tplc="98697644">
      <w:start w:val="1"/>
      <w:numFmt w:val="decimal"/>
      <w:lvlText w:val="%1."/>
      <w:lvlJc w:val="left"/>
      <w:pPr>
        <w:ind w:left="720" w:hanging="360"/>
      </w:pPr>
    </w:lvl>
    <w:lvl w:ilvl="1" w:tplc="98697644" w:tentative="1">
      <w:start w:val="1"/>
      <w:numFmt w:val="lowerLetter"/>
      <w:lvlText w:val="%2."/>
      <w:lvlJc w:val="left"/>
      <w:pPr>
        <w:ind w:left="1440" w:hanging="360"/>
      </w:pPr>
    </w:lvl>
    <w:lvl w:ilvl="2" w:tplc="98697644" w:tentative="1">
      <w:start w:val="1"/>
      <w:numFmt w:val="lowerRoman"/>
      <w:lvlText w:val="%3."/>
      <w:lvlJc w:val="right"/>
      <w:pPr>
        <w:ind w:left="2160" w:hanging="180"/>
      </w:pPr>
    </w:lvl>
    <w:lvl w:ilvl="3" w:tplc="98697644" w:tentative="1">
      <w:start w:val="1"/>
      <w:numFmt w:val="decimal"/>
      <w:lvlText w:val="%4."/>
      <w:lvlJc w:val="left"/>
      <w:pPr>
        <w:ind w:left="2880" w:hanging="360"/>
      </w:pPr>
    </w:lvl>
    <w:lvl w:ilvl="4" w:tplc="98697644" w:tentative="1">
      <w:start w:val="1"/>
      <w:numFmt w:val="lowerLetter"/>
      <w:lvlText w:val="%5."/>
      <w:lvlJc w:val="left"/>
      <w:pPr>
        <w:ind w:left="3600" w:hanging="360"/>
      </w:pPr>
    </w:lvl>
    <w:lvl w:ilvl="5" w:tplc="98697644" w:tentative="1">
      <w:start w:val="1"/>
      <w:numFmt w:val="lowerRoman"/>
      <w:lvlText w:val="%6."/>
      <w:lvlJc w:val="right"/>
      <w:pPr>
        <w:ind w:left="4320" w:hanging="180"/>
      </w:pPr>
    </w:lvl>
    <w:lvl w:ilvl="6" w:tplc="98697644" w:tentative="1">
      <w:start w:val="1"/>
      <w:numFmt w:val="decimal"/>
      <w:lvlText w:val="%7."/>
      <w:lvlJc w:val="left"/>
      <w:pPr>
        <w:ind w:left="5040" w:hanging="360"/>
      </w:pPr>
    </w:lvl>
    <w:lvl w:ilvl="7" w:tplc="98697644" w:tentative="1">
      <w:start w:val="1"/>
      <w:numFmt w:val="lowerLetter"/>
      <w:lvlText w:val="%8."/>
      <w:lvlJc w:val="left"/>
      <w:pPr>
        <w:ind w:left="5760" w:hanging="360"/>
      </w:pPr>
    </w:lvl>
    <w:lvl w:ilvl="8" w:tplc="98697644" w:tentative="1">
      <w:start w:val="1"/>
      <w:numFmt w:val="lowerRoman"/>
      <w:lvlText w:val="%9."/>
      <w:lvlJc w:val="right"/>
      <w:pPr>
        <w:ind w:left="6480" w:hanging="180"/>
      </w:pPr>
    </w:lvl>
  </w:abstractNum>
  <w:abstractNum w:abstractNumId="67035114">
    <w:multiLevelType w:val="hybridMultilevel"/>
    <w:lvl w:ilvl="0" w:tplc="87688131">
      <w:start w:val="1"/>
      <w:numFmt w:val="decimal"/>
      <w:lvlText w:val="%1."/>
      <w:lvlJc w:val="left"/>
      <w:pPr>
        <w:ind w:left="720" w:hanging="360"/>
      </w:pPr>
    </w:lvl>
    <w:lvl w:ilvl="1" w:tplc="87688131" w:tentative="1">
      <w:start w:val="1"/>
      <w:numFmt w:val="lowerLetter"/>
      <w:lvlText w:val="%2."/>
      <w:lvlJc w:val="left"/>
      <w:pPr>
        <w:ind w:left="1440" w:hanging="360"/>
      </w:pPr>
    </w:lvl>
    <w:lvl w:ilvl="2" w:tplc="87688131" w:tentative="1">
      <w:start w:val="1"/>
      <w:numFmt w:val="lowerRoman"/>
      <w:lvlText w:val="%3."/>
      <w:lvlJc w:val="right"/>
      <w:pPr>
        <w:ind w:left="2160" w:hanging="180"/>
      </w:pPr>
    </w:lvl>
    <w:lvl w:ilvl="3" w:tplc="87688131" w:tentative="1">
      <w:start w:val="1"/>
      <w:numFmt w:val="decimal"/>
      <w:lvlText w:val="%4."/>
      <w:lvlJc w:val="left"/>
      <w:pPr>
        <w:ind w:left="2880" w:hanging="360"/>
      </w:pPr>
    </w:lvl>
    <w:lvl w:ilvl="4" w:tplc="87688131" w:tentative="1">
      <w:start w:val="1"/>
      <w:numFmt w:val="lowerLetter"/>
      <w:lvlText w:val="%5."/>
      <w:lvlJc w:val="left"/>
      <w:pPr>
        <w:ind w:left="3600" w:hanging="360"/>
      </w:pPr>
    </w:lvl>
    <w:lvl w:ilvl="5" w:tplc="87688131" w:tentative="1">
      <w:start w:val="1"/>
      <w:numFmt w:val="lowerRoman"/>
      <w:lvlText w:val="%6."/>
      <w:lvlJc w:val="right"/>
      <w:pPr>
        <w:ind w:left="4320" w:hanging="180"/>
      </w:pPr>
    </w:lvl>
    <w:lvl w:ilvl="6" w:tplc="87688131" w:tentative="1">
      <w:start w:val="1"/>
      <w:numFmt w:val="decimal"/>
      <w:lvlText w:val="%7."/>
      <w:lvlJc w:val="left"/>
      <w:pPr>
        <w:ind w:left="5040" w:hanging="360"/>
      </w:pPr>
    </w:lvl>
    <w:lvl w:ilvl="7" w:tplc="87688131" w:tentative="1">
      <w:start w:val="1"/>
      <w:numFmt w:val="lowerLetter"/>
      <w:lvlText w:val="%8."/>
      <w:lvlJc w:val="left"/>
      <w:pPr>
        <w:ind w:left="5760" w:hanging="360"/>
      </w:pPr>
    </w:lvl>
    <w:lvl w:ilvl="8" w:tplc="87688131" w:tentative="1">
      <w:start w:val="1"/>
      <w:numFmt w:val="lowerRoman"/>
      <w:lvlText w:val="%9."/>
      <w:lvlJc w:val="right"/>
      <w:pPr>
        <w:ind w:left="6480" w:hanging="180"/>
      </w:pPr>
    </w:lvl>
  </w:abstractNum>
  <w:abstractNum w:abstractNumId="67035113">
    <w:multiLevelType w:val="hybridMultilevel"/>
    <w:lvl w:ilvl="0" w:tplc="68300187">
      <w:start w:val="1"/>
      <w:numFmt w:val="decimal"/>
      <w:lvlText w:val="%1."/>
      <w:lvlJc w:val="left"/>
      <w:pPr>
        <w:ind w:left="720" w:hanging="360"/>
      </w:pPr>
    </w:lvl>
    <w:lvl w:ilvl="1" w:tplc="68300187" w:tentative="1">
      <w:start w:val="1"/>
      <w:numFmt w:val="lowerLetter"/>
      <w:lvlText w:val="%2."/>
      <w:lvlJc w:val="left"/>
      <w:pPr>
        <w:ind w:left="1440" w:hanging="360"/>
      </w:pPr>
    </w:lvl>
    <w:lvl w:ilvl="2" w:tplc="68300187" w:tentative="1">
      <w:start w:val="1"/>
      <w:numFmt w:val="lowerRoman"/>
      <w:lvlText w:val="%3."/>
      <w:lvlJc w:val="right"/>
      <w:pPr>
        <w:ind w:left="2160" w:hanging="180"/>
      </w:pPr>
    </w:lvl>
    <w:lvl w:ilvl="3" w:tplc="68300187" w:tentative="1">
      <w:start w:val="1"/>
      <w:numFmt w:val="decimal"/>
      <w:lvlText w:val="%4."/>
      <w:lvlJc w:val="left"/>
      <w:pPr>
        <w:ind w:left="2880" w:hanging="360"/>
      </w:pPr>
    </w:lvl>
    <w:lvl w:ilvl="4" w:tplc="68300187" w:tentative="1">
      <w:start w:val="1"/>
      <w:numFmt w:val="lowerLetter"/>
      <w:lvlText w:val="%5."/>
      <w:lvlJc w:val="left"/>
      <w:pPr>
        <w:ind w:left="3600" w:hanging="360"/>
      </w:pPr>
    </w:lvl>
    <w:lvl w:ilvl="5" w:tplc="68300187" w:tentative="1">
      <w:start w:val="1"/>
      <w:numFmt w:val="lowerRoman"/>
      <w:lvlText w:val="%6."/>
      <w:lvlJc w:val="right"/>
      <w:pPr>
        <w:ind w:left="4320" w:hanging="180"/>
      </w:pPr>
    </w:lvl>
    <w:lvl w:ilvl="6" w:tplc="68300187" w:tentative="1">
      <w:start w:val="1"/>
      <w:numFmt w:val="decimal"/>
      <w:lvlText w:val="%7."/>
      <w:lvlJc w:val="left"/>
      <w:pPr>
        <w:ind w:left="5040" w:hanging="360"/>
      </w:pPr>
    </w:lvl>
    <w:lvl w:ilvl="7" w:tplc="68300187" w:tentative="1">
      <w:start w:val="1"/>
      <w:numFmt w:val="lowerLetter"/>
      <w:lvlText w:val="%8."/>
      <w:lvlJc w:val="left"/>
      <w:pPr>
        <w:ind w:left="5760" w:hanging="360"/>
      </w:pPr>
    </w:lvl>
    <w:lvl w:ilvl="8" w:tplc="68300187" w:tentative="1">
      <w:start w:val="1"/>
      <w:numFmt w:val="lowerRoman"/>
      <w:lvlText w:val="%9."/>
      <w:lvlJc w:val="right"/>
      <w:pPr>
        <w:ind w:left="6480" w:hanging="180"/>
      </w:pPr>
    </w:lvl>
  </w:abstractNum>
  <w:abstractNum w:abstractNumId="67035112">
    <w:multiLevelType w:val="hybridMultilevel"/>
    <w:lvl w:ilvl="0" w:tplc="47051501">
      <w:start w:val="1"/>
      <w:numFmt w:val="decimal"/>
      <w:lvlText w:val="%1."/>
      <w:lvlJc w:val="left"/>
      <w:pPr>
        <w:ind w:left="720" w:hanging="360"/>
      </w:pPr>
    </w:lvl>
    <w:lvl w:ilvl="1" w:tplc="47051501" w:tentative="1">
      <w:start w:val="1"/>
      <w:numFmt w:val="lowerLetter"/>
      <w:lvlText w:val="%2."/>
      <w:lvlJc w:val="left"/>
      <w:pPr>
        <w:ind w:left="1440" w:hanging="360"/>
      </w:pPr>
    </w:lvl>
    <w:lvl w:ilvl="2" w:tplc="47051501" w:tentative="1">
      <w:start w:val="1"/>
      <w:numFmt w:val="lowerRoman"/>
      <w:lvlText w:val="%3."/>
      <w:lvlJc w:val="right"/>
      <w:pPr>
        <w:ind w:left="2160" w:hanging="180"/>
      </w:pPr>
    </w:lvl>
    <w:lvl w:ilvl="3" w:tplc="47051501" w:tentative="1">
      <w:start w:val="1"/>
      <w:numFmt w:val="decimal"/>
      <w:lvlText w:val="%4."/>
      <w:lvlJc w:val="left"/>
      <w:pPr>
        <w:ind w:left="2880" w:hanging="360"/>
      </w:pPr>
    </w:lvl>
    <w:lvl w:ilvl="4" w:tplc="47051501" w:tentative="1">
      <w:start w:val="1"/>
      <w:numFmt w:val="lowerLetter"/>
      <w:lvlText w:val="%5."/>
      <w:lvlJc w:val="left"/>
      <w:pPr>
        <w:ind w:left="3600" w:hanging="360"/>
      </w:pPr>
    </w:lvl>
    <w:lvl w:ilvl="5" w:tplc="47051501" w:tentative="1">
      <w:start w:val="1"/>
      <w:numFmt w:val="lowerRoman"/>
      <w:lvlText w:val="%6."/>
      <w:lvlJc w:val="right"/>
      <w:pPr>
        <w:ind w:left="4320" w:hanging="180"/>
      </w:pPr>
    </w:lvl>
    <w:lvl w:ilvl="6" w:tplc="47051501" w:tentative="1">
      <w:start w:val="1"/>
      <w:numFmt w:val="decimal"/>
      <w:lvlText w:val="%7."/>
      <w:lvlJc w:val="left"/>
      <w:pPr>
        <w:ind w:left="5040" w:hanging="360"/>
      </w:pPr>
    </w:lvl>
    <w:lvl w:ilvl="7" w:tplc="47051501" w:tentative="1">
      <w:start w:val="1"/>
      <w:numFmt w:val="lowerLetter"/>
      <w:lvlText w:val="%8."/>
      <w:lvlJc w:val="left"/>
      <w:pPr>
        <w:ind w:left="5760" w:hanging="360"/>
      </w:pPr>
    </w:lvl>
    <w:lvl w:ilvl="8" w:tplc="47051501" w:tentative="1">
      <w:start w:val="1"/>
      <w:numFmt w:val="lowerRoman"/>
      <w:lvlText w:val="%9."/>
      <w:lvlJc w:val="right"/>
      <w:pPr>
        <w:ind w:left="6480" w:hanging="180"/>
      </w:pPr>
    </w:lvl>
  </w:abstractNum>
  <w:abstractNum w:abstractNumId="67035111">
    <w:multiLevelType w:val="hybridMultilevel"/>
    <w:lvl w:ilvl="0" w:tplc="38014918">
      <w:start w:val="1"/>
      <w:numFmt w:val="decimal"/>
      <w:lvlText w:val="%1."/>
      <w:lvlJc w:val="left"/>
      <w:pPr>
        <w:ind w:left="720" w:hanging="360"/>
      </w:pPr>
    </w:lvl>
    <w:lvl w:ilvl="1" w:tplc="38014918" w:tentative="1">
      <w:start w:val="1"/>
      <w:numFmt w:val="lowerLetter"/>
      <w:lvlText w:val="%2."/>
      <w:lvlJc w:val="left"/>
      <w:pPr>
        <w:ind w:left="1440" w:hanging="360"/>
      </w:pPr>
    </w:lvl>
    <w:lvl w:ilvl="2" w:tplc="38014918" w:tentative="1">
      <w:start w:val="1"/>
      <w:numFmt w:val="lowerRoman"/>
      <w:lvlText w:val="%3."/>
      <w:lvlJc w:val="right"/>
      <w:pPr>
        <w:ind w:left="2160" w:hanging="180"/>
      </w:pPr>
    </w:lvl>
    <w:lvl w:ilvl="3" w:tplc="38014918" w:tentative="1">
      <w:start w:val="1"/>
      <w:numFmt w:val="decimal"/>
      <w:lvlText w:val="%4."/>
      <w:lvlJc w:val="left"/>
      <w:pPr>
        <w:ind w:left="2880" w:hanging="360"/>
      </w:pPr>
    </w:lvl>
    <w:lvl w:ilvl="4" w:tplc="38014918" w:tentative="1">
      <w:start w:val="1"/>
      <w:numFmt w:val="lowerLetter"/>
      <w:lvlText w:val="%5."/>
      <w:lvlJc w:val="left"/>
      <w:pPr>
        <w:ind w:left="3600" w:hanging="360"/>
      </w:pPr>
    </w:lvl>
    <w:lvl w:ilvl="5" w:tplc="38014918" w:tentative="1">
      <w:start w:val="1"/>
      <w:numFmt w:val="lowerRoman"/>
      <w:lvlText w:val="%6."/>
      <w:lvlJc w:val="right"/>
      <w:pPr>
        <w:ind w:left="4320" w:hanging="180"/>
      </w:pPr>
    </w:lvl>
    <w:lvl w:ilvl="6" w:tplc="38014918" w:tentative="1">
      <w:start w:val="1"/>
      <w:numFmt w:val="decimal"/>
      <w:lvlText w:val="%7."/>
      <w:lvlJc w:val="left"/>
      <w:pPr>
        <w:ind w:left="5040" w:hanging="360"/>
      </w:pPr>
    </w:lvl>
    <w:lvl w:ilvl="7" w:tplc="38014918" w:tentative="1">
      <w:start w:val="1"/>
      <w:numFmt w:val="lowerLetter"/>
      <w:lvlText w:val="%8."/>
      <w:lvlJc w:val="left"/>
      <w:pPr>
        <w:ind w:left="5760" w:hanging="360"/>
      </w:pPr>
    </w:lvl>
    <w:lvl w:ilvl="8" w:tplc="38014918" w:tentative="1">
      <w:start w:val="1"/>
      <w:numFmt w:val="lowerRoman"/>
      <w:lvlText w:val="%9."/>
      <w:lvlJc w:val="right"/>
      <w:pPr>
        <w:ind w:left="6480" w:hanging="180"/>
      </w:pPr>
    </w:lvl>
  </w:abstractNum>
  <w:abstractNum w:abstractNumId="67035110">
    <w:multiLevelType w:val="hybridMultilevel"/>
    <w:lvl w:ilvl="0" w:tplc="22680315">
      <w:start w:val="1"/>
      <w:numFmt w:val="decimal"/>
      <w:lvlText w:val="%1."/>
      <w:lvlJc w:val="left"/>
      <w:pPr>
        <w:ind w:left="720" w:hanging="360"/>
      </w:pPr>
    </w:lvl>
    <w:lvl w:ilvl="1" w:tplc="22680315" w:tentative="1">
      <w:start w:val="1"/>
      <w:numFmt w:val="lowerLetter"/>
      <w:lvlText w:val="%2."/>
      <w:lvlJc w:val="left"/>
      <w:pPr>
        <w:ind w:left="1440" w:hanging="360"/>
      </w:pPr>
    </w:lvl>
    <w:lvl w:ilvl="2" w:tplc="22680315" w:tentative="1">
      <w:start w:val="1"/>
      <w:numFmt w:val="lowerRoman"/>
      <w:lvlText w:val="%3."/>
      <w:lvlJc w:val="right"/>
      <w:pPr>
        <w:ind w:left="2160" w:hanging="180"/>
      </w:pPr>
    </w:lvl>
    <w:lvl w:ilvl="3" w:tplc="22680315" w:tentative="1">
      <w:start w:val="1"/>
      <w:numFmt w:val="decimal"/>
      <w:lvlText w:val="%4."/>
      <w:lvlJc w:val="left"/>
      <w:pPr>
        <w:ind w:left="2880" w:hanging="360"/>
      </w:pPr>
    </w:lvl>
    <w:lvl w:ilvl="4" w:tplc="22680315" w:tentative="1">
      <w:start w:val="1"/>
      <w:numFmt w:val="lowerLetter"/>
      <w:lvlText w:val="%5."/>
      <w:lvlJc w:val="left"/>
      <w:pPr>
        <w:ind w:left="3600" w:hanging="360"/>
      </w:pPr>
    </w:lvl>
    <w:lvl w:ilvl="5" w:tplc="22680315" w:tentative="1">
      <w:start w:val="1"/>
      <w:numFmt w:val="lowerRoman"/>
      <w:lvlText w:val="%6."/>
      <w:lvlJc w:val="right"/>
      <w:pPr>
        <w:ind w:left="4320" w:hanging="180"/>
      </w:pPr>
    </w:lvl>
    <w:lvl w:ilvl="6" w:tplc="22680315" w:tentative="1">
      <w:start w:val="1"/>
      <w:numFmt w:val="decimal"/>
      <w:lvlText w:val="%7."/>
      <w:lvlJc w:val="left"/>
      <w:pPr>
        <w:ind w:left="5040" w:hanging="360"/>
      </w:pPr>
    </w:lvl>
    <w:lvl w:ilvl="7" w:tplc="22680315" w:tentative="1">
      <w:start w:val="1"/>
      <w:numFmt w:val="lowerLetter"/>
      <w:lvlText w:val="%8."/>
      <w:lvlJc w:val="left"/>
      <w:pPr>
        <w:ind w:left="5760" w:hanging="360"/>
      </w:pPr>
    </w:lvl>
    <w:lvl w:ilvl="8" w:tplc="22680315" w:tentative="1">
      <w:start w:val="1"/>
      <w:numFmt w:val="lowerRoman"/>
      <w:lvlText w:val="%9."/>
      <w:lvlJc w:val="right"/>
      <w:pPr>
        <w:ind w:left="6480" w:hanging="180"/>
      </w:pPr>
    </w:lvl>
  </w:abstractNum>
  <w:abstractNum w:abstractNumId="67035109">
    <w:multiLevelType w:val="hybridMultilevel"/>
    <w:lvl w:ilvl="0" w:tplc="28965616">
      <w:start w:val="1"/>
      <w:numFmt w:val="decimal"/>
      <w:lvlText w:val="%1."/>
      <w:lvlJc w:val="left"/>
      <w:pPr>
        <w:ind w:left="720" w:hanging="360"/>
      </w:pPr>
    </w:lvl>
    <w:lvl w:ilvl="1" w:tplc="28965616" w:tentative="1">
      <w:start w:val="1"/>
      <w:numFmt w:val="lowerLetter"/>
      <w:lvlText w:val="%2."/>
      <w:lvlJc w:val="left"/>
      <w:pPr>
        <w:ind w:left="1440" w:hanging="360"/>
      </w:pPr>
    </w:lvl>
    <w:lvl w:ilvl="2" w:tplc="28965616" w:tentative="1">
      <w:start w:val="1"/>
      <w:numFmt w:val="lowerRoman"/>
      <w:lvlText w:val="%3."/>
      <w:lvlJc w:val="right"/>
      <w:pPr>
        <w:ind w:left="2160" w:hanging="180"/>
      </w:pPr>
    </w:lvl>
    <w:lvl w:ilvl="3" w:tplc="28965616" w:tentative="1">
      <w:start w:val="1"/>
      <w:numFmt w:val="decimal"/>
      <w:lvlText w:val="%4."/>
      <w:lvlJc w:val="left"/>
      <w:pPr>
        <w:ind w:left="2880" w:hanging="360"/>
      </w:pPr>
    </w:lvl>
    <w:lvl w:ilvl="4" w:tplc="28965616" w:tentative="1">
      <w:start w:val="1"/>
      <w:numFmt w:val="lowerLetter"/>
      <w:lvlText w:val="%5."/>
      <w:lvlJc w:val="left"/>
      <w:pPr>
        <w:ind w:left="3600" w:hanging="360"/>
      </w:pPr>
    </w:lvl>
    <w:lvl w:ilvl="5" w:tplc="28965616" w:tentative="1">
      <w:start w:val="1"/>
      <w:numFmt w:val="lowerRoman"/>
      <w:lvlText w:val="%6."/>
      <w:lvlJc w:val="right"/>
      <w:pPr>
        <w:ind w:left="4320" w:hanging="180"/>
      </w:pPr>
    </w:lvl>
    <w:lvl w:ilvl="6" w:tplc="28965616" w:tentative="1">
      <w:start w:val="1"/>
      <w:numFmt w:val="decimal"/>
      <w:lvlText w:val="%7."/>
      <w:lvlJc w:val="left"/>
      <w:pPr>
        <w:ind w:left="5040" w:hanging="360"/>
      </w:pPr>
    </w:lvl>
    <w:lvl w:ilvl="7" w:tplc="28965616" w:tentative="1">
      <w:start w:val="1"/>
      <w:numFmt w:val="lowerLetter"/>
      <w:lvlText w:val="%8."/>
      <w:lvlJc w:val="left"/>
      <w:pPr>
        <w:ind w:left="5760" w:hanging="360"/>
      </w:pPr>
    </w:lvl>
    <w:lvl w:ilvl="8" w:tplc="28965616" w:tentative="1">
      <w:start w:val="1"/>
      <w:numFmt w:val="lowerRoman"/>
      <w:lvlText w:val="%9."/>
      <w:lvlJc w:val="right"/>
      <w:pPr>
        <w:ind w:left="6480" w:hanging="180"/>
      </w:pPr>
    </w:lvl>
  </w:abstractNum>
  <w:abstractNum w:abstractNumId="67035108">
    <w:multiLevelType w:val="hybridMultilevel"/>
    <w:lvl w:ilvl="0" w:tplc="18153168">
      <w:start w:val="1"/>
      <w:numFmt w:val="decimal"/>
      <w:lvlText w:val="%1."/>
      <w:lvlJc w:val="left"/>
      <w:pPr>
        <w:ind w:left="720" w:hanging="360"/>
      </w:pPr>
    </w:lvl>
    <w:lvl w:ilvl="1" w:tplc="18153168" w:tentative="1">
      <w:start w:val="1"/>
      <w:numFmt w:val="lowerLetter"/>
      <w:lvlText w:val="%2."/>
      <w:lvlJc w:val="left"/>
      <w:pPr>
        <w:ind w:left="1440" w:hanging="360"/>
      </w:pPr>
    </w:lvl>
    <w:lvl w:ilvl="2" w:tplc="18153168" w:tentative="1">
      <w:start w:val="1"/>
      <w:numFmt w:val="lowerRoman"/>
      <w:lvlText w:val="%3."/>
      <w:lvlJc w:val="right"/>
      <w:pPr>
        <w:ind w:left="2160" w:hanging="180"/>
      </w:pPr>
    </w:lvl>
    <w:lvl w:ilvl="3" w:tplc="18153168" w:tentative="1">
      <w:start w:val="1"/>
      <w:numFmt w:val="decimal"/>
      <w:lvlText w:val="%4."/>
      <w:lvlJc w:val="left"/>
      <w:pPr>
        <w:ind w:left="2880" w:hanging="360"/>
      </w:pPr>
    </w:lvl>
    <w:lvl w:ilvl="4" w:tplc="18153168" w:tentative="1">
      <w:start w:val="1"/>
      <w:numFmt w:val="lowerLetter"/>
      <w:lvlText w:val="%5."/>
      <w:lvlJc w:val="left"/>
      <w:pPr>
        <w:ind w:left="3600" w:hanging="360"/>
      </w:pPr>
    </w:lvl>
    <w:lvl w:ilvl="5" w:tplc="18153168" w:tentative="1">
      <w:start w:val="1"/>
      <w:numFmt w:val="lowerRoman"/>
      <w:lvlText w:val="%6."/>
      <w:lvlJc w:val="right"/>
      <w:pPr>
        <w:ind w:left="4320" w:hanging="180"/>
      </w:pPr>
    </w:lvl>
    <w:lvl w:ilvl="6" w:tplc="18153168" w:tentative="1">
      <w:start w:val="1"/>
      <w:numFmt w:val="decimal"/>
      <w:lvlText w:val="%7."/>
      <w:lvlJc w:val="left"/>
      <w:pPr>
        <w:ind w:left="5040" w:hanging="360"/>
      </w:pPr>
    </w:lvl>
    <w:lvl w:ilvl="7" w:tplc="18153168" w:tentative="1">
      <w:start w:val="1"/>
      <w:numFmt w:val="lowerLetter"/>
      <w:lvlText w:val="%8."/>
      <w:lvlJc w:val="left"/>
      <w:pPr>
        <w:ind w:left="5760" w:hanging="360"/>
      </w:pPr>
    </w:lvl>
    <w:lvl w:ilvl="8" w:tplc="18153168" w:tentative="1">
      <w:start w:val="1"/>
      <w:numFmt w:val="lowerRoman"/>
      <w:lvlText w:val="%9."/>
      <w:lvlJc w:val="right"/>
      <w:pPr>
        <w:ind w:left="6480" w:hanging="180"/>
      </w:pPr>
    </w:lvl>
  </w:abstractNum>
  <w:abstractNum w:abstractNumId="67035107">
    <w:multiLevelType w:val="hybridMultilevel"/>
    <w:lvl w:ilvl="0" w:tplc="72012417">
      <w:start w:val="1"/>
      <w:numFmt w:val="decimal"/>
      <w:lvlText w:val="%1."/>
      <w:lvlJc w:val="left"/>
      <w:pPr>
        <w:ind w:left="720" w:hanging="360"/>
      </w:pPr>
    </w:lvl>
    <w:lvl w:ilvl="1" w:tplc="72012417" w:tentative="1">
      <w:start w:val="1"/>
      <w:numFmt w:val="lowerLetter"/>
      <w:lvlText w:val="%2."/>
      <w:lvlJc w:val="left"/>
      <w:pPr>
        <w:ind w:left="1440" w:hanging="360"/>
      </w:pPr>
    </w:lvl>
    <w:lvl w:ilvl="2" w:tplc="72012417" w:tentative="1">
      <w:start w:val="1"/>
      <w:numFmt w:val="lowerRoman"/>
      <w:lvlText w:val="%3."/>
      <w:lvlJc w:val="right"/>
      <w:pPr>
        <w:ind w:left="2160" w:hanging="180"/>
      </w:pPr>
    </w:lvl>
    <w:lvl w:ilvl="3" w:tplc="72012417" w:tentative="1">
      <w:start w:val="1"/>
      <w:numFmt w:val="decimal"/>
      <w:lvlText w:val="%4."/>
      <w:lvlJc w:val="left"/>
      <w:pPr>
        <w:ind w:left="2880" w:hanging="360"/>
      </w:pPr>
    </w:lvl>
    <w:lvl w:ilvl="4" w:tplc="72012417" w:tentative="1">
      <w:start w:val="1"/>
      <w:numFmt w:val="lowerLetter"/>
      <w:lvlText w:val="%5."/>
      <w:lvlJc w:val="left"/>
      <w:pPr>
        <w:ind w:left="3600" w:hanging="360"/>
      </w:pPr>
    </w:lvl>
    <w:lvl w:ilvl="5" w:tplc="72012417" w:tentative="1">
      <w:start w:val="1"/>
      <w:numFmt w:val="lowerRoman"/>
      <w:lvlText w:val="%6."/>
      <w:lvlJc w:val="right"/>
      <w:pPr>
        <w:ind w:left="4320" w:hanging="180"/>
      </w:pPr>
    </w:lvl>
    <w:lvl w:ilvl="6" w:tplc="72012417" w:tentative="1">
      <w:start w:val="1"/>
      <w:numFmt w:val="decimal"/>
      <w:lvlText w:val="%7."/>
      <w:lvlJc w:val="left"/>
      <w:pPr>
        <w:ind w:left="5040" w:hanging="360"/>
      </w:pPr>
    </w:lvl>
    <w:lvl w:ilvl="7" w:tplc="72012417" w:tentative="1">
      <w:start w:val="1"/>
      <w:numFmt w:val="lowerLetter"/>
      <w:lvlText w:val="%8."/>
      <w:lvlJc w:val="left"/>
      <w:pPr>
        <w:ind w:left="5760" w:hanging="360"/>
      </w:pPr>
    </w:lvl>
    <w:lvl w:ilvl="8" w:tplc="72012417" w:tentative="1">
      <w:start w:val="1"/>
      <w:numFmt w:val="lowerRoman"/>
      <w:lvlText w:val="%9."/>
      <w:lvlJc w:val="right"/>
      <w:pPr>
        <w:ind w:left="6480" w:hanging="180"/>
      </w:pPr>
    </w:lvl>
  </w:abstractNum>
  <w:abstractNum w:abstractNumId="67035106">
    <w:multiLevelType w:val="hybridMultilevel"/>
    <w:lvl w:ilvl="0" w:tplc="52884851">
      <w:start w:val="1"/>
      <w:numFmt w:val="decimal"/>
      <w:lvlText w:val="%1."/>
      <w:lvlJc w:val="left"/>
      <w:pPr>
        <w:ind w:left="720" w:hanging="360"/>
      </w:pPr>
    </w:lvl>
    <w:lvl w:ilvl="1" w:tplc="52884851" w:tentative="1">
      <w:start w:val="1"/>
      <w:numFmt w:val="lowerLetter"/>
      <w:lvlText w:val="%2."/>
      <w:lvlJc w:val="left"/>
      <w:pPr>
        <w:ind w:left="1440" w:hanging="360"/>
      </w:pPr>
    </w:lvl>
    <w:lvl w:ilvl="2" w:tplc="52884851" w:tentative="1">
      <w:start w:val="1"/>
      <w:numFmt w:val="lowerRoman"/>
      <w:lvlText w:val="%3."/>
      <w:lvlJc w:val="right"/>
      <w:pPr>
        <w:ind w:left="2160" w:hanging="180"/>
      </w:pPr>
    </w:lvl>
    <w:lvl w:ilvl="3" w:tplc="52884851" w:tentative="1">
      <w:start w:val="1"/>
      <w:numFmt w:val="decimal"/>
      <w:lvlText w:val="%4."/>
      <w:lvlJc w:val="left"/>
      <w:pPr>
        <w:ind w:left="2880" w:hanging="360"/>
      </w:pPr>
    </w:lvl>
    <w:lvl w:ilvl="4" w:tplc="52884851" w:tentative="1">
      <w:start w:val="1"/>
      <w:numFmt w:val="lowerLetter"/>
      <w:lvlText w:val="%5."/>
      <w:lvlJc w:val="left"/>
      <w:pPr>
        <w:ind w:left="3600" w:hanging="360"/>
      </w:pPr>
    </w:lvl>
    <w:lvl w:ilvl="5" w:tplc="52884851" w:tentative="1">
      <w:start w:val="1"/>
      <w:numFmt w:val="lowerRoman"/>
      <w:lvlText w:val="%6."/>
      <w:lvlJc w:val="right"/>
      <w:pPr>
        <w:ind w:left="4320" w:hanging="180"/>
      </w:pPr>
    </w:lvl>
    <w:lvl w:ilvl="6" w:tplc="52884851" w:tentative="1">
      <w:start w:val="1"/>
      <w:numFmt w:val="decimal"/>
      <w:lvlText w:val="%7."/>
      <w:lvlJc w:val="left"/>
      <w:pPr>
        <w:ind w:left="5040" w:hanging="360"/>
      </w:pPr>
    </w:lvl>
    <w:lvl w:ilvl="7" w:tplc="52884851" w:tentative="1">
      <w:start w:val="1"/>
      <w:numFmt w:val="lowerLetter"/>
      <w:lvlText w:val="%8."/>
      <w:lvlJc w:val="left"/>
      <w:pPr>
        <w:ind w:left="5760" w:hanging="360"/>
      </w:pPr>
    </w:lvl>
    <w:lvl w:ilvl="8" w:tplc="52884851" w:tentative="1">
      <w:start w:val="1"/>
      <w:numFmt w:val="lowerRoman"/>
      <w:lvlText w:val="%9."/>
      <w:lvlJc w:val="right"/>
      <w:pPr>
        <w:ind w:left="6480" w:hanging="180"/>
      </w:pPr>
    </w:lvl>
  </w:abstractNum>
  <w:abstractNum w:abstractNumId="67035105">
    <w:multiLevelType w:val="hybridMultilevel"/>
    <w:lvl w:ilvl="0" w:tplc="43040000">
      <w:start w:val="1"/>
      <w:numFmt w:val="decimal"/>
      <w:lvlText w:val="%1."/>
      <w:lvlJc w:val="left"/>
      <w:pPr>
        <w:ind w:left="720" w:hanging="360"/>
      </w:pPr>
    </w:lvl>
    <w:lvl w:ilvl="1" w:tplc="43040000" w:tentative="1">
      <w:start w:val="1"/>
      <w:numFmt w:val="lowerLetter"/>
      <w:lvlText w:val="%2."/>
      <w:lvlJc w:val="left"/>
      <w:pPr>
        <w:ind w:left="1440" w:hanging="360"/>
      </w:pPr>
    </w:lvl>
    <w:lvl w:ilvl="2" w:tplc="43040000" w:tentative="1">
      <w:start w:val="1"/>
      <w:numFmt w:val="lowerRoman"/>
      <w:lvlText w:val="%3."/>
      <w:lvlJc w:val="right"/>
      <w:pPr>
        <w:ind w:left="2160" w:hanging="180"/>
      </w:pPr>
    </w:lvl>
    <w:lvl w:ilvl="3" w:tplc="43040000" w:tentative="1">
      <w:start w:val="1"/>
      <w:numFmt w:val="decimal"/>
      <w:lvlText w:val="%4."/>
      <w:lvlJc w:val="left"/>
      <w:pPr>
        <w:ind w:left="2880" w:hanging="360"/>
      </w:pPr>
    </w:lvl>
    <w:lvl w:ilvl="4" w:tplc="43040000" w:tentative="1">
      <w:start w:val="1"/>
      <w:numFmt w:val="lowerLetter"/>
      <w:lvlText w:val="%5."/>
      <w:lvlJc w:val="left"/>
      <w:pPr>
        <w:ind w:left="3600" w:hanging="360"/>
      </w:pPr>
    </w:lvl>
    <w:lvl w:ilvl="5" w:tplc="43040000" w:tentative="1">
      <w:start w:val="1"/>
      <w:numFmt w:val="lowerRoman"/>
      <w:lvlText w:val="%6."/>
      <w:lvlJc w:val="right"/>
      <w:pPr>
        <w:ind w:left="4320" w:hanging="180"/>
      </w:pPr>
    </w:lvl>
    <w:lvl w:ilvl="6" w:tplc="43040000" w:tentative="1">
      <w:start w:val="1"/>
      <w:numFmt w:val="decimal"/>
      <w:lvlText w:val="%7."/>
      <w:lvlJc w:val="left"/>
      <w:pPr>
        <w:ind w:left="5040" w:hanging="360"/>
      </w:pPr>
    </w:lvl>
    <w:lvl w:ilvl="7" w:tplc="43040000" w:tentative="1">
      <w:start w:val="1"/>
      <w:numFmt w:val="lowerLetter"/>
      <w:lvlText w:val="%8."/>
      <w:lvlJc w:val="left"/>
      <w:pPr>
        <w:ind w:left="5760" w:hanging="360"/>
      </w:pPr>
    </w:lvl>
    <w:lvl w:ilvl="8" w:tplc="43040000" w:tentative="1">
      <w:start w:val="1"/>
      <w:numFmt w:val="lowerRoman"/>
      <w:lvlText w:val="%9."/>
      <w:lvlJc w:val="right"/>
      <w:pPr>
        <w:ind w:left="6480" w:hanging="180"/>
      </w:pPr>
    </w:lvl>
  </w:abstractNum>
  <w:abstractNum w:abstractNumId="67035104">
    <w:multiLevelType w:val="hybridMultilevel"/>
    <w:lvl w:ilvl="0" w:tplc="42937378">
      <w:start w:val="1"/>
      <w:numFmt w:val="decimal"/>
      <w:lvlText w:val="%1."/>
      <w:lvlJc w:val="left"/>
      <w:pPr>
        <w:ind w:left="720" w:hanging="360"/>
      </w:pPr>
    </w:lvl>
    <w:lvl w:ilvl="1" w:tplc="42937378" w:tentative="1">
      <w:start w:val="1"/>
      <w:numFmt w:val="lowerLetter"/>
      <w:lvlText w:val="%2."/>
      <w:lvlJc w:val="left"/>
      <w:pPr>
        <w:ind w:left="1440" w:hanging="360"/>
      </w:pPr>
    </w:lvl>
    <w:lvl w:ilvl="2" w:tplc="42937378" w:tentative="1">
      <w:start w:val="1"/>
      <w:numFmt w:val="lowerRoman"/>
      <w:lvlText w:val="%3."/>
      <w:lvlJc w:val="right"/>
      <w:pPr>
        <w:ind w:left="2160" w:hanging="180"/>
      </w:pPr>
    </w:lvl>
    <w:lvl w:ilvl="3" w:tplc="42937378" w:tentative="1">
      <w:start w:val="1"/>
      <w:numFmt w:val="decimal"/>
      <w:lvlText w:val="%4."/>
      <w:lvlJc w:val="left"/>
      <w:pPr>
        <w:ind w:left="2880" w:hanging="360"/>
      </w:pPr>
    </w:lvl>
    <w:lvl w:ilvl="4" w:tplc="42937378" w:tentative="1">
      <w:start w:val="1"/>
      <w:numFmt w:val="lowerLetter"/>
      <w:lvlText w:val="%5."/>
      <w:lvlJc w:val="left"/>
      <w:pPr>
        <w:ind w:left="3600" w:hanging="360"/>
      </w:pPr>
    </w:lvl>
    <w:lvl w:ilvl="5" w:tplc="42937378" w:tentative="1">
      <w:start w:val="1"/>
      <w:numFmt w:val="lowerRoman"/>
      <w:lvlText w:val="%6."/>
      <w:lvlJc w:val="right"/>
      <w:pPr>
        <w:ind w:left="4320" w:hanging="180"/>
      </w:pPr>
    </w:lvl>
    <w:lvl w:ilvl="6" w:tplc="42937378" w:tentative="1">
      <w:start w:val="1"/>
      <w:numFmt w:val="decimal"/>
      <w:lvlText w:val="%7."/>
      <w:lvlJc w:val="left"/>
      <w:pPr>
        <w:ind w:left="5040" w:hanging="360"/>
      </w:pPr>
    </w:lvl>
    <w:lvl w:ilvl="7" w:tplc="42937378" w:tentative="1">
      <w:start w:val="1"/>
      <w:numFmt w:val="lowerLetter"/>
      <w:lvlText w:val="%8."/>
      <w:lvlJc w:val="left"/>
      <w:pPr>
        <w:ind w:left="5760" w:hanging="360"/>
      </w:pPr>
    </w:lvl>
    <w:lvl w:ilvl="8" w:tplc="42937378" w:tentative="1">
      <w:start w:val="1"/>
      <w:numFmt w:val="lowerRoman"/>
      <w:lvlText w:val="%9."/>
      <w:lvlJc w:val="right"/>
      <w:pPr>
        <w:ind w:left="6480" w:hanging="180"/>
      </w:pPr>
    </w:lvl>
  </w:abstractNum>
  <w:abstractNum w:abstractNumId="67035103">
    <w:multiLevelType w:val="hybridMultilevel"/>
    <w:lvl w:ilvl="0" w:tplc="31448686">
      <w:start w:val="1"/>
      <w:numFmt w:val="decimal"/>
      <w:lvlText w:val="%1."/>
      <w:lvlJc w:val="left"/>
      <w:pPr>
        <w:ind w:left="720" w:hanging="360"/>
      </w:pPr>
    </w:lvl>
    <w:lvl w:ilvl="1" w:tplc="31448686" w:tentative="1">
      <w:start w:val="1"/>
      <w:numFmt w:val="lowerLetter"/>
      <w:lvlText w:val="%2."/>
      <w:lvlJc w:val="left"/>
      <w:pPr>
        <w:ind w:left="1440" w:hanging="360"/>
      </w:pPr>
    </w:lvl>
    <w:lvl w:ilvl="2" w:tplc="31448686" w:tentative="1">
      <w:start w:val="1"/>
      <w:numFmt w:val="lowerRoman"/>
      <w:lvlText w:val="%3."/>
      <w:lvlJc w:val="right"/>
      <w:pPr>
        <w:ind w:left="2160" w:hanging="180"/>
      </w:pPr>
    </w:lvl>
    <w:lvl w:ilvl="3" w:tplc="31448686" w:tentative="1">
      <w:start w:val="1"/>
      <w:numFmt w:val="decimal"/>
      <w:lvlText w:val="%4."/>
      <w:lvlJc w:val="left"/>
      <w:pPr>
        <w:ind w:left="2880" w:hanging="360"/>
      </w:pPr>
    </w:lvl>
    <w:lvl w:ilvl="4" w:tplc="31448686" w:tentative="1">
      <w:start w:val="1"/>
      <w:numFmt w:val="lowerLetter"/>
      <w:lvlText w:val="%5."/>
      <w:lvlJc w:val="left"/>
      <w:pPr>
        <w:ind w:left="3600" w:hanging="360"/>
      </w:pPr>
    </w:lvl>
    <w:lvl w:ilvl="5" w:tplc="31448686" w:tentative="1">
      <w:start w:val="1"/>
      <w:numFmt w:val="lowerRoman"/>
      <w:lvlText w:val="%6."/>
      <w:lvlJc w:val="right"/>
      <w:pPr>
        <w:ind w:left="4320" w:hanging="180"/>
      </w:pPr>
    </w:lvl>
    <w:lvl w:ilvl="6" w:tplc="31448686" w:tentative="1">
      <w:start w:val="1"/>
      <w:numFmt w:val="decimal"/>
      <w:lvlText w:val="%7."/>
      <w:lvlJc w:val="left"/>
      <w:pPr>
        <w:ind w:left="5040" w:hanging="360"/>
      </w:pPr>
    </w:lvl>
    <w:lvl w:ilvl="7" w:tplc="31448686" w:tentative="1">
      <w:start w:val="1"/>
      <w:numFmt w:val="lowerLetter"/>
      <w:lvlText w:val="%8."/>
      <w:lvlJc w:val="left"/>
      <w:pPr>
        <w:ind w:left="5760" w:hanging="360"/>
      </w:pPr>
    </w:lvl>
    <w:lvl w:ilvl="8" w:tplc="31448686" w:tentative="1">
      <w:start w:val="1"/>
      <w:numFmt w:val="lowerRoman"/>
      <w:lvlText w:val="%9."/>
      <w:lvlJc w:val="right"/>
      <w:pPr>
        <w:ind w:left="6480" w:hanging="180"/>
      </w:pPr>
    </w:lvl>
  </w:abstractNum>
  <w:abstractNum w:abstractNumId="67035102">
    <w:multiLevelType w:val="hybridMultilevel"/>
    <w:lvl w:ilvl="0" w:tplc="93967794">
      <w:start w:val="1"/>
      <w:numFmt w:val="decimal"/>
      <w:lvlText w:val="%1."/>
      <w:lvlJc w:val="left"/>
      <w:pPr>
        <w:ind w:left="720" w:hanging="360"/>
      </w:pPr>
    </w:lvl>
    <w:lvl w:ilvl="1" w:tplc="93967794" w:tentative="1">
      <w:start w:val="1"/>
      <w:numFmt w:val="lowerLetter"/>
      <w:lvlText w:val="%2."/>
      <w:lvlJc w:val="left"/>
      <w:pPr>
        <w:ind w:left="1440" w:hanging="360"/>
      </w:pPr>
    </w:lvl>
    <w:lvl w:ilvl="2" w:tplc="93967794" w:tentative="1">
      <w:start w:val="1"/>
      <w:numFmt w:val="lowerRoman"/>
      <w:lvlText w:val="%3."/>
      <w:lvlJc w:val="right"/>
      <w:pPr>
        <w:ind w:left="2160" w:hanging="180"/>
      </w:pPr>
    </w:lvl>
    <w:lvl w:ilvl="3" w:tplc="93967794" w:tentative="1">
      <w:start w:val="1"/>
      <w:numFmt w:val="decimal"/>
      <w:lvlText w:val="%4."/>
      <w:lvlJc w:val="left"/>
      <w:pPr>
        <w:ind w:left="2880" w:hanging="360"/>
      </w:pPr>
    </w:lvl>
    <w:lvl w:ilvl="4" w:tplc="93967794" w:tentative="1">
      <w:start w:val="1"/>
      <w:numFmt w:val="lowerLetter"/>
      <w:lvlText w:val="%5."/>
      <w:lvlJc w:val="left"/>
      <w:pPr>
        <w:ind w:left="3600" w:hanging="360"/>
      </w:pPr>
    </w:lvl>
    <w:lvl w:ilvl="5" w:tplc="93967794" w:tentative="1">
      <w:start w:val="1"/>
      <w:numFmt w:val="lowerRoman"/>
      <w:lvlText w:val="%6."/>
      <w:lvlJc w:val="right"/>
      <w:pPr>
        <w:ind w:left="4320" w:hanging="180"/>
      </w:pPr>
    </w:lvl>
    <w:lvl w:ilvl="6" w:tplc="93967794" w:tentative="1">
      <w:start w:val="1"/>
      <w:numFmt w:val="decimal"/>
      <w:lvlText w:val="%7."/>
      <w:lvlJc w:val="left"/>
      <w:pPr>
        <w:ind w:left="5040" w:hanging="360"/>
      </w:pPr>
    </w:lvl>
    <w:lvl w:ilvl="7" w:tplc="93967794" w:tentative="1">
      <w:start w:val="1"/>
      <w:numFmt w:val="lowerLetter"/>
      <w:lvlText w:val="%8."/>
      <w:lvlJc w:val="left"/>
      <w:pPr>
        <w:ind w:left="5760" w:hanging="360"/>
      </w:pPr>
    </w:lvl>
    <w:lvl w:ilvl="8" w:tplc="93967794" w:tentative="1">
      <w:start w:val="1"/>
      <w:numFmt w:val="lowerRoman"/>
      <w:lvlText w:val="%9."/>
      <w:lvlJc w:val="right"/>
      <w:pPr>
        <w:ind w:left="6480" w:hanging="180"/>
      </w:pPr>
    </w:lvl>
  </w:abstractNum>
  <w:abstractNum w:abstractNumId="67035101">
    <w:multiLevelType w:val="hybridMultilevel"/>
    <w:lvl w:ilvl="0" w:tplc="86014338">
      <w:start w:val="1"/>
      <w:numFmt w:val="decimal"/>
      <w:lvlText w:val="%1."/>
      <w:lvlJc w:val="left"/>
      <w:pPr>
        <w:ind w:left="720" w:hanging="360"/>
      </w:pPr>
    </w:lvl>
    <w:lvl w:ilvl="1" w:tplc="86014338" w:tentative="1">
      <w:start w:val="1"/>
      <w:numFmt w:val="lowerLetter"/>
      <w:lvlText w:val="%2."/>
      <w:lvlJc w:val="left"/>
      <w:pPr>
        <w:ind w:left="1440" w:hanging="360"/>
      </w:pPr>
    </w:lvl>
    <w:lvl w:ilvl="2" w:tplc="86014338" w:tentative="1">
      <w:start w:val="1"/>
      <w:numFmt w:val="lowerRoman"/>
      <w:lvlText w:val="%3."/>
      <w:lvlJc w:val="right"/>
      <w:pPr>
        <w:ind w:left="2160" w:hanging="180"/>
      </w:pPr>
    </w:lvl>
    <w:lvl w:ilvl="3" w:tplc="86014338" w:tentative="1">
      <w:start w:val="1"/>
      <w:numFmt w:val="decimal"/>
      <w:lvlText w:val="%4."/>
      <w:lvlJc w:val="left"/>
      <w:pPr>
        <w:ind w:left="2880" w:hanging="360"/>
      </w:pPr>
    </w:lvl>
    <w:lvl w:ilvl="4" w:tplc="86014338" w:tentative="1">
      <w:start w:val="1"/>
      <w:numFmt w:val="lowerLetter"/>
      <w:lvlText w:val="%5."/>
      <w:lvlJc w:val="left"/>
      <w:pPr>
        <w:ind w:left="3600" w:hanging="360"/>
      </w:pPr>
    </w:lvl>
    <w:lvl w:ilvl="5" w:tplc="86014338" w:tentative="1">
      <w:start w:val="1"/>
      <w:numFmt w:val="lowerRoman"/>
      <w:lvlText w:val="%6."/>
      <w:lvlJc w:val="right"/>
      <w:pPr>
        <w:ind w:left="4320" w:hanging="180"/>
      </w:pPr>
    </w:lvl>
    <w:lvl w:ilvl="6" w:tplc="86014338" w:tentative="1">
      <w:start w:val="1"/>
      <w:numFmt w:val="decimal"/>
      <w:lvlText w:val="%7."/>
      <w:lvlJc w:val="left"/>
      <w:pPr>
        <w:ind w:left="5040" w:hanging="360"/>
      </w:pPr>
    </w:lvl>
    <w:lvl w:ilvl="7" w:tplc="86014338" w:tentative="1">
      <w:start w:val="1"/>
      <w:numFmt w:val="lowerLetter"/>
      <w:lvlText w:val="%8."/>
      <w:lvlJc w:val="left"/>
      <w:pPr>
        <w:ind w:left="5760" w:hanging="360"/>
      </w:pPr>
    </w:lvl>
    <w:lvl w:ilvl="8" w:tplc="86014338" w:tentative="1">
      <w:start w:val="1"/>
      <w:numFmt w:val="lowerRoman"/>
      <w:lvlText w:val="%9."/>
      <w:lvlJc w:val="right"/>
      <w:pPr>
        <w:ind w:left="6480" w:hanging="180"/>
      </w:pPr>
    </w:lvl>
  </w:abstractNum>
  <w:abstractNum w:abstractNumId="67035100">
    <w:multiLevelType w:val="hybridMultilevel"/>
    <w:lvl w:ilvl="0" w:tplc="11884846">
      <w:start w:val="1"/>
      <w:numFmt w:val="decimal"/>
      <w:lvlText w:val="%1."/>
      <w:lvlJc w:val="left"/>
      <w:pPr>
        <w:ind w:left="720" w:hanging="360"/>
      </w:pPr>
    </w:lvl>
    <w:lvl w:ilvl="1" w:tplc="11884846" w:tentative="1">
      <w:start w:val="1"/>
      <w:numFmt w:val="lowerLetter"/>
      <w:lvlText w:val="%2."/>
      <w:lvlJc w:val="left"/>
      <w:pPr>
        <w:ind w:left="1440" w:hanging="360"/>
      </w:pPr>
    </w:lvl>
    <w:lvl w:ilvl="2" w:tplc="11884846" w:tentative="1">
      <w:start w:val="1"/>
      <w:numFmt w:val="lowerRoman"/>
      <w:lvlText w:val="%3."/>
      <w:lvlJc w:val="right"/>
      <w:pPr>
        <w:ind w:left="2160" w:hanging="180"/>
      </w:pPr>
    </w:lvl>
    <w:lvl w:ilvl="3" w:tplc="11884846" w:tentative="1">
      <w:start w:val="1"/>
      <w:numFmt w:val="decimal"/>
      <w:lvlText w:val="%4."/>
      <w:lvlJc w:val="left"/>
      <w:pPr>
        <w:ind w:left="2880" w:hanging="360"/>
      </w:pPr>
    </w:lvl>
    <w:lvl w:ilvl="4" w:tplc="11884846" w:tentative="1">
      <w:start w:val="1"/>
      <w:numFmt w:val="lowerLetter"/>
      <w:lvlText w:val="%5."/>
      <w:lvlJc w:val="left"/>
      <w:pPr>
        <w:ind w:left="3600" w:hanging="360"/>
      </w:pPr>
    </w:lvl>
    <w:lvl w:ilvl="5" w:tplc="11884846" w:tentative="1">
      <w:start w:val="1"/>
      <w:numFmt w:val="lowerRoman"/>
      <w:lvlText w:val="%6."/>
      <w:lvlJc w:val="right"/>
      <w:pPr>
        <w:ind w:left="4320" w:hanging="180"/>
      </w:pPr>
    </w:lvl>
    <w:lvl w:ilvl="6" w:tplc="11884846" w:tentative="1">
      <w:start w:val="1"/>
      <w:numFmt w:val="decimal"/>
      <w:lvlText w:val="%7."/>
      <w:lvlJc w:val="left"/>
      <w:pPr>
        <w:ind w:left="5040" w:hanging="360"/>
      </w:pPr>
    </w:lvl>
    <w:lvl w:ilvl="7" w:tplc="11884846" w:tentative="1">
      <w:start w:val="1"/>
      <w:numFmt w:val="lowerLetter"/>
      <w:lvlText w:val="%8."/>
      <w:lvlJc w:val="left"/>
      <w:pPr>
        <w:ind w:left="5760" w:hanging="360"/>
      </w:pPr>
    </w:lvl>
    <w:lvl w:ilvl="8" w:tplc="11884846" w:tentative="1">
      <w:start w:val="1"/>
      <w:numFmt w:val="lowerRoman"/>
      <w:lvlText w:val="%9."/>
      <w:lvlJc w:val="right"/>
      <w:pPr>
        <w:ind w:left="6480" w:hanging="180"/>
      </w:pPr>
    </w:lvl>
  </w:abstractNum>
  <w:abstractNum w:abstractNumId="67035099">
    <w:multiLevelType w:val="hybridMultilevel"/>
    <w:lvl w:ilvl="0" w:tplc="79842495">
      <w:start w:val="1"/>
      <w:numFmt w:val="decimal"/>
      <w:lvlText w:val="%1."/>
      <w:lvlJc w:val="left"/>
      <w:pPr>
        <w:ind w:left="720" w:hanging="360"/>
      </w:pPr>
    </w:lvl>
    <w:lvl w:ilvl="1" w:tplc="79842495" w:tentative="1">
      <w:start w:val="1"/>
      <w:numFmt w:val="lowerLetter"/>
      <w:lvlText w:val="%2."/>
      <w:lvlJc w:val="left"/>
      <w:pPr>
        <w:ind w:left="1440" w:hanging="360"/>
      </w:pPr>
    </w:lvl>
    <w:lvl w:ilvl="2" w:tplc="79842495" w:tentative="1">
      <w:start w:val="1"/>
      <w:numFmt w:val="lowerRoman"/>
      <w:lvlText w:val="%3."/>
      <w:lvlJc w:val="right"/>
      <w:pPr>
        <w:ind w:left="2160" w:hanging="180"/>
      </w:pPr>
    </w:lvl>
    <w:lvl w:ilvl="3" w:tplc="79842495" w:tentative="1">
      <w:start w:val="1"/>
      <w:numFmt w:val="decimal"/>
      <w:lvlText w:val="%4."/>
      <w:lvlJc w:val="left"/>
      <w:pPr>
        <w:ind w:left="2880" w:hanging="360"/>
      </w:pPr>
    </w:lvl>
    <w:lvl w:ilvl="4" w:tplc="79842495" w:tentative="1">
      <w:start w:val="1"/>
      <w:numFmt w:val="lowerLetter"/>
      <w:lvlText w:val="%5."/>
      <w:lvlJc w:val="left"/>
      <w:pPr>
        <w:ind w:left="3600" w:hanging="360"/>
      </w:pPr>
    </w:lvl>
    <w:lvl w:ilvl="5" w:tplc="79842495" w:tentative="1">
      <w:start w:val="1"/>
      <w:numFmt w:val="lowerRoman"/>
      <w:lvlText w:val="%6."/>
      <w:lvlJc w:val="right"/>
      <w:pPr>
        <w:ind w:left="4320" w:hanging="180"/>
      </w:pPr>
    </w:lvl>
    <w:lvl w:ilvl="6" w:tplc="79842495" w:tentative="1">
      <w:start w:val="1"/>
      <w:numFmt w:val="decimal"/>
      <w:lvlText w:val="%7."/>
      <w:lvlJc w:val="left"/>
      <w:pPr>
        <w:ind w:left="5040" w:hanging="360"/>
      </w:pPr>
    </w:lvl>
    <w:lvl w:ilvl="7" w:tplc="79842495" w:tentative="1">
      <w:start w:val="1"/>
      <w:numFmt w:val="lowerLetter"/>
      <w:lvlText w:val="%8."/>
      <w:lvlJc w:val="left"/>
      <w:pPr>
        <w:ind w:left="5760" w:hanging="360"/>
      </w:pPr>
    </w:lvl>
    <w:lvl w:ilvl="8" w:tplc="79842495" w:tentative="1">
      <w:start w:val="1"/>
      <w:numFmt w:val="lowerRoman"/>
      <w:lvlText w:val="%9."/>
      <w:lvlJc w:val="right"/>
      <w:pPr>
        <w:ind w:left="6480" w:hanging="180"/>
      </w:pPr>
    </w:lvl>
  </w:abstractNum>
  <w:abstractNum w:abstractNumId="67035098">
    <w:multiLevelType w:val="hybridMultilevel"/>
    <w:lvl w:ilvl="0" w:tplc="33870671">
      <w:start w:val="1"/>
      <w:numFmt w:val="decimal"/>
      <w:lvlText w:val="%1."/>
      <w:lvlJc w:val="left"/>
      <w:pPr>
        <w:ind w:left="720" w:hanging="360"/>
      </w:pPr>
    </w:lvl>
    <w:lvl w:ilvl="1" w:tplc="33870671" w:tentative="1">
      <w:start w:val="1"/>
      <w:numFmt w:val="lowerLetter"/>
      <w:lvlText w:val="%2."/>
      <w:lvlJc w:val="left"/>
      <w:pPr>
        <w:ind w:left="1440" w:hanging="360"/>
      </w:pPr>
    </w:lvl>
    <w:lvl w:ilvl="2" w:tplc="33870671" w:tentative="1">
      <w:start w:val="1"/>
      <w:numFmt w:val="lowerRoman"/>
      <w:lvlText w:val="%3."/>
      <w:lvlJc w:val="right"/>
      <w:pPr>
        <w:ind w:left="2160" w:hanging="180"/>
      </w:pPr>
    </w:lvl>
    <w:lvl w:ilvl="3" w:tplc="33870671" w:tentative="1">
      <w:start w:val="1"/>
      <w:numFmt w:val="decimal"/>
      <w:lvlText w:val="%4."/>
      <w:lvlJc w:val="left"/>
      <w:pPr>
        <w:ind w:left="2880" w:hanging="360"/>
      </w:pPr>
    </w:lvl>
    <w:lvl w:ilvl="4" w:tplc="33870671" w:tentative="1">
      <w:start w:val="1"/>
      <w:numFmt w:val="lowerLetter"/>
      <w:lvlText w:val="%5."/>
      <w:lvlJc w:val="left"/>
      <w:pPr>
        <w:ind w:left="3600" w:hanging="360"/>
      </w:pPr>
    </w:lvl>
    <w:lvl w:ilvl="5" w:tplc="33870671" w:tentative="1">
      <w:start w:val="1"/>
      <w:numFmt w:val="lowerRoman"/>
      <w:lvlText w:val="%6."/>
      <w:lvlJc w:val="right"/>
      <w:pPr>
        <w:ind w:left="4320" w:hanging="180"/>
      </w:pPr>
    </w:lvl>
    <w:lvl w:ilvl="6" w:tplc="33870671" w:tentative="1">
      <w:start w:val="1"/>
      <w:numFmt w:val="decimal"/>
      <w:lvlText w:val="%7."/>
      <w:lvlJc w:val="left"/>
      <w:pPr>
        <w:ind w:left="5040" w:hanging="360"/>
      </w:pPr>
    </w:lvl>
    <w:lvl w:ilvl="7" w:tplc="33870671" w:tentative="1">
      <w:start w:val="1"/>
      <w:numFmt w:val="lowerLetter"/>
      <w:lvlText w:val="%8."/>
      <w:lvlJc w:val="left"/>
      <w:pPr>
        <w:ind w:left="5760" w:hanging="360"/>
      </w:pPr>
    </w:lvl>
    <w:lvl w:ilvl="8" w:tplc="33870671" w:tentative="1">
      <w:start w:val="1"/>
      <w:numFmt w:val="lowerRoman"/>
      <w:lvlText w:val="%9."/>
      <w:lvlJc w:val="right"/>
      <w:pPr>
        <w:ind w:left="6480" w:hanging="180"/>
      </w:pPr>
    </w:lvl>
  </w:abstractNum>
  <w:abstractNum w:abstractNumId="67035097">
    <w:multiLevelType w:val="hybridMultilevel"/>
    <w:lvl w:ilvl="0" w:tplc="56723106">
      <w:start w:val="1"/>
      <w:numFmt w:val="decimal"/>
      <w:lvlText w:val="%1."/>
      <w:lvlJc w:val="left"/>
      <w:pPr>
        <w:ind w:left="720" w:hanging="360"/>
      </w:pPr>
    </w:lvl>
    <w:lvl w:ilvl="1" w:tplc="56723106" w:tentative="1">
      <w:start w:val="1"/>
      <w:numFmt w:val="lowerLetter"/>
      <w:lvlText w:val="%2."/>
      <w:lvlJc w:val="left"/>
      <w:pPr>
        <w:ind w:left="1440" w:hanging="360"/>
      </w:pPr>
    </w:lvl>
    <w:lvl w:ilvl="2" w:tplc="56723106" w:tentative="1">
      <w:start w:val="1"/>
      <w:numFmt w:val="lowerRoman"/>
      <w:lvlText w:val="%3."/>
      <w:lvlJc w:val="right"/>
      <w:pPr>
        <w:ind w:left="2160" w:hanging="180"/>
      </w:pPr>
    </w:lvl>
    <w:lvl w:ilvl="3" w:tplc="56723106" w:tentative="1">
      <w:start w:val="1"/>
      <w:numFmt w:val="decimal"/>
      <w:lvlText w:val="%4."/>
      <w:lvlJc w:val="left"/>
      <w:pPr>
        <w:ind w:left="2880" w:hanging="360"/>
      </w:pPr>
    </w:lvl>
    <w:lvl w:ilvl="4" w:tplc="56723106" w:tentative="1">
      <w:start w:val="1"/>
      <w:numFmt w:val="lowerLetter"/>
      <w:lvlText w:val="%5."/>
      <w:lvlJc w:val="left"/>
      <w:pPr>
        <w:ind w:left="3600" w:hanging="360"/>
      </w:pPr>
    </w:lvl>
    <w:lvl w:ilvl="5" w:tplc="56723106" w:tentative="1">
      <w:start w:val="1"/>
      <w:numFmt w:val="lowerRoman"/>
      <w:lvlText w:val="%6."/>
      <w:lvlJc w:val="right"/>
      <w:pPr>
        <w:ind w:left="4320" w:hanging="180"/>
      </w:pPr>
    </w:lvl>
    <w:lvl w:ilvl="6" w:tplc="56723106" w:tentative="1">
      <w:start w:val="1"/>
      <w:numFmt w:val="decimal"/>
      <w:lvlText w:val="%7."/>
      <w:lvlJc w:val="left"/>
      <w:pPr>
        <w:ind w:left="5040" w:hanging="360"/>
      </w:pPr>
    </w:lvl>
    <w:lvl w:ilvl="7" w:tplc="56723106" w:tentative="1">
      <w:start w:val="1"/>
      <w:numFmt w:val="lowerLetter"/>
      <w:lvlText w:val="%8."/>
      <w:lvlJc w:val="left"/>
      <w:pPr>
        <w:ind w:left="5760" w:hanging="360"/>
      </w:pPr>
    </w:lvl>
    <w:lvl w:ilvl="8" w:tplc="56723106" w:tentative="1">
      <w:start w:val="1"/>
      <w:numFmt w:val="lowerRoman"/>
      <w:lvlText w:val="%9."/>
      <w:lvlJc w:val="right"/>
      <w:pPr>
        <w:ind w:left="6480" w:hanging="180"/>
      </w:pPr>
    </w:lvl>
  </w:abstractNum>
  <w:abstractNum w:abstractNumId="67035096">
    <w:multiLevelType w:val="hybridMultilevel"/>
    <w:lvl w:ilvl="0" w:tplc="17057931">
      <w:start w:val="1"/>
      <w:numFmt w:val="decimal"/>
      <w:lvlText w:val="%1."/>
      <w:lvlJc w:val="left"/>
      <w:pPr>
        <w:ind w:left="720" w:hanging="360"/>
      </w:pPr>
    </w:lvl>
    <w:lvl w:ilvl="1" w:tplc="17057931" w:tentative="1">
      <w:start w:val="1"/>
      <w:numFmt w:val="lowerLetter"/>
      <w:lvlText w:val="%2."/>
      <w:lvlJc w:val="left"/>
      <w:pPr>
        <w:ind w:left="1440" w:hanging="360"/>
      </w:pPr>
    </w:lvl>
    <w:lvl w:ilvl="2" w:tplc="17057931" w:tentative="1">
      <w:start w:val="1"/>
      <w:numFmt w:val="lowerRoman"/>
      <w:lvlText w:val="%3."/>
      <w:lvlJc w:val="right"/>
      <w:pPr>
        <w:ind w:left="2160" w:hanging="180"/>
      </w:pPr>
    </w:lvl>
    <w:lvl w:ilvl="3" w:tplc="17057931" w:tentative="1">
      <w:start w:val="1"/>
      <w:numFmt w:val="decimal"/>
      <w:lvlText w:val="%4."/>
      <w:lvlJc w:val="left"/>
      <w:pPr>
        <w:ind w:left="2880" w:hanging="360"/>
      </w:pPr>
    </w:lvl>
    <w:lvl w:ilvl="4" w:tplc="17057931" w:tentative="1">
      <w:start w:val="1"/>
      <w:numFmt w:val="lowerLetter"/>
      <w:lvlText w:val="%5."/>
      <w:lvlJc w:val="left"/>
      <w:pPr>
        <w:ind w:left="3600" w:hanging="360"/>
      </w:pPr>
    </w:lvl>
    <w:lvl w:ilvl="5" w:tplc="17057931" w:tentative="1">
      <w:start w:val="1"/>
      <w:numFmt w:val="lowerRoman"/>
      <w:lvlText w:val="%6."/>
      <w:lvlJc w:val="right"/>
      <w:pPr>
        <w:ind w:left="4320" w:hanging="180"/>
      </w:pPr>
    </w:lvl>
    <w:lvl w:ilvl="6" w:tplc="17057931" w:tentative="1">
      <w:start w:val="1"/>
      <w:numFmt w:val="decimal"/>
      <w:lvlText w:val="%7."/>
      <w:lvlJc w:val="left"/>
      <w:pPr>
        <w:ind w:left="5040" w:hanging="360"/>
      </w:pPr>
    </w:lvl>
    <w:lvl w:ilvl="7" w:tplc="17057931" w:tentative="1">
      <w:start w:val="1"/>
      <w:numFmt w:val="lowerLetter"/>
      <w:lvlText w:val="%8."/>
      <w:lvlJc w:val="left"/>
      <w:pPr>
        <w:ind w:left="5760" w:hanging="360"/>
      </w:pPr>
    </w:lvl>
    <w:lvl w:ilvl="8" w:tplc="17057931" w:tentative="1">
      <w:start w:val="1"/>
      <w:numFmt w:val="lowerRoman"/>
      <w:lvlText w:val="%9."/>
      <w:lvlJc w:val="right"/>
      <w:pPr>
        <w:ind w:left="6480" w:hanging="180"/>
      </w:pPr>
    </w:lvl>
  </w:abstractNum>
  <w:abstractNum w:abstractNumId="67035095">
    <w:multiLevelType w:val="hybridMultilevel"/>
    <w:lvl w:ilvl="0" w:tplc="29164901">
      <w:start w:val="1"/>
      <w:numFmt w:val="decimal"/>
      <w:lvlText w:val="%1."/>
      <w:lvlJc w:val="left"/>
      <w:pPr>
        <w:ind w:left="720" w:hanging="360"/>
      </w:pPr>
    </w:lvl>
    <w:lvl w:ilvl="1" w:tplc="29164901" w:tentative="1">
      <w:start w:val="1"/>
      <w:numFmt w:val="lowerLetter"/>
      <w:lvlText w:val="%2."/>
      <w:lvlJc w:val="left"/>
      <w:pPr>
        <w:ind w:left="1440" w:hanging="360"/>
      </w:pPr>
    </w:lvl>
    <w:lvl w:ilvl="2" w:tplc="29164901" w:tentative="1">
      <w:start w:val="1"/>
      <w:numFmt w:val="lowerRoman"/>
      <w:lvlText w:val="%3."/>
      <w:lvlJc w:val="right"/>
      <w:pPr>
        <w:ind w:left="2160" w:hanging="180"/>
      </w:pPr>
    </w:lvl>
    <w:lvl w:ilvl="3" w:tplc="29164901" w:tentative="1">
      <w:start w:val="1"/>
      <w:numFmt w:val="decimal"/>
      <w:lvlText w:val="%4."/>
      <w:lvlJc w:val="left"/>
      <w:pPr>
        <w:ind w:left="2880" w:hanging="360"/>
      </w:pPr>
    </w:lvl>
    <w:lvl w:ilvl="4" w:tplc="29164901" w:tentative="1">
      <w:start w:val="1"/>
      <w:numFmt w:val="lowerLetter"/>
      <w:lvlText w:val="%5."/>
      <w:lvlJc w:val="left"/>
      <w:pPr>
        <w:ind w:left="3600" w:hanging="360"/>
      </w:pPr>
    </w:lvl>
    <w:lvl w:ilvl="5" w:tplc="29164901" w:tentative="1">
      <w:start w:val="1"/>
      <w:numFmt w:val="lowerRoman"/>
      <w:lvlText w:val="%6."/>
      <w:lvlJc w:val="right"/>
      <w:pPr>
        <w:ind w:left="4320" w:hanging="180"/>
      </w:pPr>
    </w:lvl>
    <w:lvl w:ilvl="6" w:tplc="29164901" w:tentative="1">
      <w:start w:val="1"/>
      <w:numFmt w:val="decimal"/>
      <w:lvlText w:val="%7."/>
      <w:lvlJc w:val="left"/>
      <w:pPr>
        <w:ind w:left="5040" w:hanging="360"/>
      </w:pPr>
    </w:lvl>
    <w:lvl w:ilvl="7" w:tplc="29164901" w:tentative="1">
      <w:start w:val="1"/>
      <w:numFmt w:val="lowerLetter"/>
      <w:lvlText w:val="%8."/>
      <w:lvlJc w:val="left"/>
      <w:pPr>
        <w:ind w:left="5760" w:hanging="360"/>
      </w:pPr>
    </w:lvl>
    <w:lvl w:ilvl="8" w:tplc="29164901" w:tentative="1">
      <w:start w:val="1"/>
      <w:numFmt w:val="lowerRoman"/>
      <w:lvlText w:val="%9."/>
      <w:lvlJc w:val="right"/>
      <w:pPr>
        <w:ind w:left="6480" w:hanging="180"/>
      </w:pPr>
    </w:lvl>
  </w:abstractNum>
  <w:abstractNum w:abstractNumId="67035094">
    <w:multiLevelType w:val="hybridMultilevel"/>
    <w:lvl w:ilvl="0" w:tplc="89032914">
      <w:start w:val="1"/>
      <w:numFmt w:val="decimal"/>
      <w:lvlText w:val="%1."/>
      <w:lvlJc w:val="left"/>
      <w:pPr>
        <w:ind w:left="720" w:hanging="360"/>
      </w:pPr>
    </w:lvl>
    <w:lvl w:ilvl="1" w:tplc="89032914" w:tentative="1">
      <w:start w:val="1"/>
      <w:numFmt w:val="lowerLetter"/>
      <w:lvlText w:val="%2."/>
      <w:lvlJc w:val="left"/>
      <w:pPr>
        <w:ind w:left="1440" w:hanging="360"/>
      </w:pPr>
    </w:lvl>
    <w:lvl w:ilvl="2" w:tplc="89032914" w:tentative="1">
      <w:start w:val="1"/>
      <w:numFmt w:val="lowerRoman"/>
      <w:lvlText w:val="%3."/>
      <w:lvlJc w:val="right"/>
      <w:pPr>
        <w:ind w:left="2160" w:hanging="180"/>
      </w:pPr>
    </w:lvl>
    <w:lvl w:ilvl="3" w:tplc="89032914" w:tentative="1">
      <w:start w:val="1"/>
      <w:numFmt w:val="decimal"/>
      <w:lvlText w:val="%4."/>
      <w:lvlJc w:val="left"/>
      <w:pPr>
        <w:ind w:left="2880" w:hanging="360"/>
      </w:pPr>
    </w:lvl>
    <w:lvl w:ilvl="4" w:tplc="89032914" w:tentative="1">
      <w:start w:val="1"/>
      <w:numFmt w:val="lowerLetter"/>
      <w:lvlText w:val="%5."/>
      <w:lvlJc w:val="left"/>
      <w:pPr>
        <w:ind w:left="3600" w:hanging="360"/>
      </w:pPr>
    </w:lvl>
    <w:lvl w:ilvl="5" w:tplc="89032914" w:tentative="1">
      <w:start w:val="1"/>
      <w:numFmt w:val="lowerRoman"/>
      <w:lvlText w:val="%6."/>
      <w:lvlJc w:val="right"/>
      <w:pPr>
        <w:ind w:left="4320" w:hanging="180"/>
      </w:pPr>
    </w:lvl>
    <w:lvl w:ilvl="6" w:tplc="89032914" w:tentative="1">
      <w:start w:val="1"/>
      <w:numFmt w:val="decimal"/>
      <w:lvlText w:val="%7."/>
      <w:lvlJc w:val="left"/>
      <w:pPr>
        <w:ind w:left="5040" w:hanging="360"/>
      </w:pPr>
    </w:lvl>
    <w:lvl w:ilvl="7" w:tplc="89032914" w:tentative="1">
      <w:start w:val="1"/>
      <w:numFmt w:val="lowerLetter"/>
      <w:lvlText w:val="%8."/>
      <w:lvlJc w:val="left"/>
      <w:pPr>
        <w:ind w:left="5760" w:hanging="360"/>
      </w:pPr>
    </w:lvl>
    <w:lvl w:ilvl="8" w:tplc="89032914" w:tentative="1">
      <w:start w:val="1"/>
      <w:numFmt w:val="lowerRoman"/>
      <w:lvlText w:val="%9."/>
      <w:lvlJc w:val="right"/>
      <w:pPr>
        <w:ind w:left="6480" w:hanging="180"/>
      </w:pPr>
    </w:lvl>
  </w:abstractNum>
  <w:abstractNum w:abstractNumId="67035093">
    <w:multiLevelType w:val="hybridMultilevel"/>
    <w:lvl w:ilvl="0" w:tplc="79900899">
      <w:start w:val="1"/>
      <w:numFmt w:val="decimal"/>
      <w:lvlText w:val="%1."/>
      <w:lvlJc w:val="left"/>
      <w:pPr>
        <w:ind w:left="720" w:hanging="360"/>
      </w:pPr>
    </w:lvl>
    <w:lvl w:ilvl="1" w:tplc="79900899" w:tentative="1">
      <w:start w:val="1"/>
      <w:numFmt w:val="lowerLetter"/>
      <w:lvlText w:val="%2."/>
      <w:lvlJc w:val="left"/>
      <w:pPr>
        <w:ind w:left="1440" w:hanging="360"/>
      </w:pPr>
    </w:lvl>
    <w:lvl w:ilvl="2" w:tplc="79900899" w:tentative="1">
      <w:start w:val="1"/>
      <w:numFmt w:val="lowerRoman"/>
      <w:lvlText w:val="%3."/>
      <w:lvlJc w:val="right"/>
      <w:pPr>
        <w:ind w:left="2160" w:hanging="180"/>
      </w:pPr>
    </w:lvl>
    <w:lvl w:ilvl="3" w:tplc="79900899" w:tentative="1">
      <w:start w:val="1"/>
      <w:numFmt w:val="decimal"/>
      <w:lvlText w:val="%4."/>
      <w:lvlJc w:val="left"/>
      <w:pPr>
        <w:ind w:left="2880" w:hanging="360"/>
      </w:pPr>
    </w:lvl>
    <w:lvl w:ilvl="4" w:tplc="79900899" w:tentative="1">
      <w:start w:val="1"/>
      <w:numFmt w:val="lowerLetter"/>
      <w:lvlText w:val="%5."/>
      <w:lvlJc w:val="left"/>
      <w:pPr>
        <w:ind w:left="3600" w:hanging="360"/>
      </w:pPr>
    </w:lvl>
    <w:lvl w:ilvl="5" w:tplc="79900899" w:tentative="1">
      <w:start w:val="1"/>
      <w:numFmt w:val="lowerRoman"/>
      <w:lvlText w:val="%6."/>
      <w:lvlJc w:val="right"/>
      <w:pPr>
        <w:ind w:left="4320" w:hanging="180"/>
      </w:pPr>
    </w:lvl>
    <w:lvl w:ilvl="6" w:tplc="79900899" w:tentative="1">
      <w:start w:val="1"/>
      <w:numFmt w:val="decimal"/>
      <w:lvlText w:val="%7."/>
      <w:lvlJc w:val="left"/>
      <w:pPr>
        <w:ind w:left="5040" w:hanging="360"/>
      </w:pPr>
    </w:lvl>
    <w:lvl w:ilvl="7" w:tplc="79900899" w:tentative="1">
      <w:start w:val="1"/>
      <w:numFmt w:val="lowerLetter"/>
      <w:lvlText w:val="%8."/>
      <w:lvlJc w:val="left"/>
      <w:pPr>
        <w:ind w:left="5760" w:hanging="360"/>
      </w:pPr>
    </w:lvl>
    <w:lvl w:ilvl="8" w:tplc="79900899" w:tentative="1">
      <w:start w:val="1"/>
      <w:numFmt w:val="lowerRoman"/>
      <w:lvlText w:val="%9."/>
      <w:lvlJc w:val="right"/>
      <w:pPr>
        <w:ind w:left="6480" w:hanging="180"/>
      </w:pPr>
    </w:lvl>
  </w:abstractNum>
  <w:abstractNum w:abstractNumId="67035092">
    <w:multiLevelType w:val="hybridMultilevel"/>
    <w:lvl w:ilvl="0" w:tplc="47155113">
      <w:start w:val="1"/>
      <w:numFmt w:val="decimal"/>
      <w:lvlText w:val="%1."/>
      <w:lvlJc w:val="left"/>
      <w:pPr>
        <w:ind w:left="720" w:hanging="360"/>
      </w:pPr>
    </w:lvl>
    <w:lvl w:ilvl="1" w:tplc="47155113" w:tentative="1">
      <w:start w:val="1"/>
      <w:numFmt w:val="lowerLetter"/>
      <w:lvlText w:val="%2."/>
      <w:lvlJc w:val="left"/>
      <w:pPr>
        <w:ind w:left="1440" w:hanging="360"/>
      </w:pPr>
    </w:lvl>
    <w:lvl w:ilvl="2" w:tplc="47155113" w:tentative="1">
      <w:start w:val="1"/>
      <w:numFmt w:val="lowerRoman"/>
      <w:lvlText w:val="%3."/>
      <w:lvlJc w:val="right"/>
      <w:pPr>
        <w:ind w:left="2160" w:hanging="180"/>
      </w:pPr>
    </w:lvl>
    <w:lvl w:ilvl="3" w:tplc="47155113" w:tentative="1">
      <w:start w:val="1"/>
      <w:numFmt w:val="decimal"/>
      <w:lvlText w:val="%4."/>
      <w:lvlJc w:val="left"/>
      <w:pPr>
        <w:ind w:left="2880" w:hanging="360"/>
      </w:pPr>
    </w:lvl>
    <w:lvl w:ilvl="4" w:tplc="47155113" w:tentative="1">
      <w:start w:val="1"/>
      <w:numFmt w:val="lowerLetter"/>
      <w:lvlText w:val="%5."/>
      <w:lvlJc w:val="left"/>
      <w:pPr>
        <w:ind w:left="3600" w:hanging="360"/>
      </w:pPr>
    </w:lvl>
    <w:lvl w:ilvl="5" w:tplc="47155113" w:tentative="1">
      <w:start w:val="1"/>
      <w:numFmt w:val="lowerRoman"/>
      <w:lvlText w:val="%6."/>
      <w:lvlJc w:val="right"/>
      <w:pPr>
        <w:ind w:left="4320" w:hanging="180"/>
      </w:pPr>
    </w:lvl>
    <w:lvl w:ilvl="6" w:tplc="47155113" w:tentative="1">
      <w:start w:val="1"/>
      <w:numFmt w:val="decimal"/>
      <w:lvlText w:val="%7."/>
      <w:lvlJc w:val="left"/>
      <w:pPr>
        <w:ind w:left="5040" w:hanging="360"/>
      </w:pPr>
    </w:lvl>
    <w:lvl w:ilvl="7" w:tplc="47155113" w:tentative="1">
      <w:start w:val="1"/>
      <w:numFmt w:val="lowerLetter"/>
      <w:lvlText w:val="%8."/>
      <w:lvlJc w:val="left"/>
      <w:pPr>
        <w:ind w:left="5760" w:hanging="360"/>
      </w:pPr>
    </w:lvl>
    <w:lvl w:ilvl="8" w:tplc="47155113" w:tentative="1">
      <w:start w:val="1"/>
      <w:numFmt w:val="lowerRoman"/>
      <w:lvlText w:val="%9."/>
      <w:lvlJc w:val="right"/>
      <w:pPr>
        <w:ind w:left="6480" w:hanging="180"/>
      </w:pPr>
    </w:lvl>
  </w:abstractNum>
  <w:abstractNum w:abstractNumId="67035091">
    <w:multiLevelType w:val="hybridMultilevel"/>
    <w:lvl w:ilvl="0" w:tplc="39013228">
      <w:start w:val="1"/>
      <w:numFmt w:val="decimal"/>
      <w:lvlText w:val="%1."/>
      <w:lvlJc w:val="left"/>
      <w:pPr>
        <w:ind w:left="720" w:hanging="360"/>
      </w:pPr>
    </w:lvl>
    <w:lvl w:ilvl="1" w:tplc="39013228" w:tentative="1">
      <w:start w:val="1"/>
      <w:numFmt w:val="lowerLetter"/>
      <w:lvlText w:val="%2."/>
      <w:lvlJc w:val="left"/>
      <w:pPr>
        <w:ind w:left="1440" w:hanging="360"/>
      </w:pPr>
    </w:lvl>
    <w:lvl w:ilvl="2" w:tplc="39013228" w:tentative="1">
      <w:start w:val="1"/>
      <w:numFmt w:val="lowerRoman"/>
      <w:lvlText w:val="%3."/>
      <w:lvlJc w:val="right"/>
      <w:pPr>
        <w:ind w:left="2160" w:hanging="180"/>
      </w:pPr>
    </w:lvl>
    <w:lvl w:ilvl="3" w:tplc="39013228" w:tentative="1">
      <w:start w:val="1"/>
      <w:numFmt w:val="decimal"/>
      <w:lvlText w:val="%4."/>
      <w:lvlJc w:val="left"/>
      <w:pPr>
        <w:ind w:left="2880" w:hanging="360"/>
      </w:pPr>
    </w:lvl>
    <w:lvl w:ilvl="4" w:tplc="39013228" w:tentative="1">
      <w:start w:val="1"/>
      <w:numFmt w:val="lowerLetter"/>
      <w:lvlText w:val="%5."/>
      <w:lvlJc w:val="left"/>
      <w:pPr>
        <w:ind w:left="3600" w:hanging="360"/>
      </w:pPr>
    </w:lvl>
    <w:lvl w:ilvl="5" w:tplc="39013228" w:tentative="1">
      <w:start w:val="1"/>
      <w:numFmt w:val="lowerRoman"/>
      <w:lvlText w:val="%6."/>
      <w:lvlJc w:val="right"/>
      <w:pPr>
        <w:ind w:left="4320" w:hanging="180"/>
      </w:pPr>
    </w:lvl>
    <w:lvl w:ilvl="6" w:tplc="39013228" w:tentative="1">
      <w:start w:val="1"/>
      <w:numFmt w:val="decimal"/>
      <w:lvlText w:val="%7."/>
      <w:lvlJc w:val="left"/>
      <w:pPr>
        <w:ind w:left="5040" w:hanging="360"/>
      </w:pPr>
    </w:lvl>
    <w:lvl w:ilvl="7" w:tplc="39013228" w:tentative="1">
      <w:start w:val="1"/>
      <w:numFmt w:val="lowerLetter"/>
      <w:lvlText w:val="%8."/>
      <w:lvlJc w:val="left"/>
      <w:pPr>
        <w:ind w:left="5760" w:hanging="360"/>
      </w:pPr>
    </w:lvl>
    <w:lvl w:ilvl="8" w:tplc="39013228" w:tentative="1">
      <w:start w:val="1"/>
      <w:numFmt w:val="lowerRoman"/>
      <w:lvlText w:val="%9."/>
      <w:lvlJc w:val="right"/>
      <w:pPr>
        <w:ind w:left="6480" w:hanging="180"/>
      </w:pPr>
    </w:lvl>
  </w:abstractNum>
  <w:abstractNum w:abstractNumId="67035090">
    <w:multiLevelType w:val="hybridMultilevel"/>
    <w:lvl w:ilvl="0" w:tplc="40240863">
      <w:start w:val="1"/>
      <w:numFmt w:val="decimal"/>
      <w:lvlText w:val="%1."/>
      <w:lvlJc w:val="left"/>
      <w:pPr>
        <w:ind w:left="720" w:hanging="360"/>
      </w:pPr>
    </w:lvl>
    <w:lvl w:ilvl="1" w:tplc="40240863" w:tentative="1">
      <w:start w:val="1"/>
      <w:numFmt w:val="lowerLetter"/>
      <w:lvlText w:val="%2."/>
      <w:lvlJc w:val="left"/>
      <w:pPr>
        <w:ind w:left="1440" w:hanging="360"/>
      </w:pPr>
    </w:lvl>
    <w:lvl w:ilvl="2" w:tplc="40240863" w:tentative="1">
      <w:start w:val="1"/>
      <w:numFmt w:val="lowerRoman"/>
      <w:lvlText w:val="%3."/>
      <w:lvlJc w:val="right"/>
      <w:pPr>
        <w:ind w:left="2160" w:hanging="180"/>
      </w:pPr>
    </w:lvl>
    <w:lvl w:ilvl="3" w:tplc="40240863" w:tentative="1">
      <w:start w:val="1"/>
      <w:numFmt w:val="decimal"/>
      <w:lvlText w:val="%4."/>
      <w:lvlJc w:val="left"/>
      <w:pPr>
        <w:ind w:left="2880" w:hanging="360"/>
      </w:pPr>
    </w:lvl>
    <w:lvl w:ilvl="4" w:tplc="40240863" w:tentative="1">
      <w:start w:val="1"/>
      <w:numFmt w:val="lowerLetter"/>
      <w:lvlText w:val="%5."/>
      <w:lvlJc w:val="left"/>
      <w:pPr>
        <w:ind w:left="3600" w:hanging="360"/>
      </w:pPr>
    </w:lvl>
    <w:lvl w:ilvl="5" w:tplc="40240863" w:tentative="1">
      <w:start w:val="1"/>
      <w:numFmt w:val="lowerRoman"/>
      <w:lvlText w:val="%6."/>
      <w:lvlJc w:val="right"/>
      <w:pPr>
        <w:ind w:left="4320" w:hanging="180"/>
      </w:pPr>
    </w:lvl>
    <w:lvl w:ilvl="6" w:tplc="40240863" w:tentative="1">
      <w:start w:val="1"/>
      <w:numFmt w:val="decimal"/>
      <w:lvlText w:val="%7."/>
      <w:lvlJc w:val="left"/>
      <w:pPr>
        <w:ind w:left="5040" w:hanging="360"/>
      </w:pPr>
    </w:lvl>
    <w:lvl w:ilvl="7" w:tplc="40240863" w:tentative="1">
      <w:start w:val="1"/>
      <w:numFmt w:val="lowerLetter"/>
      <w:lvlText w:val="%8."/>
      <w:lvlJc w:val="left"/>
      <w:pPr>
        <w:ind w:left="5760" w:hanging="360"/>
      </w:pPr>
    </w:lvl>
    <w:lvl w:ilvl="8" w:tplc="40240863" w:tentative="1">
      <w:start w:val="1"/>
      <w:numFmt w:val="lowerRoman"/>
      <w:lvlText w:val="%9."/>
      <w:lvlJc w:val="right"/>
      <w:pPr>
        <w:ind w:left="6480" w:hanging="180"/>
      </w:pPr>
    </w:lvl>
  </w:abstractNum>
  <w:abstractNum w:abstractNumId="67035089">
    <w:multiLevelType w:val="hybridMultilevel"/>
    <w:lvl w:ilvl="0" w:tplc="291990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7035089">
    <w:abstractNumId w:val="67035089"/>
  </w:num>
  <w:num w:numId="67035090">
    <w:abstractNumId w:val="67035090"/>
  </w:num>
  <w:num w:numId="67035091">
    <w:abstractNumId w:val="67035091"/>
  </w:num>
  <w:num w:numId="67035092">
    <w:abstractNumId w:val="67035092"/>
  </w:num>
  <w:num w:numId="67035093">
    <w:abstractNumId w:val="67035093"/>
  </w:num>
  <w:num w:numId="67035094">
    <w:abstractNumId w:val="67035094"/>
  </w:num>
  <w:num w:numId="67035095">
    <w:abstractNumId w:val="67035095"/>
  </w:num>
  <w:num w:numId="67035096">
    <w:abstractNumId w:val="67035096"/>
  </w:num>
  <w:num w:numId="67035097">
    <w:abstractNumId w:val="67035097"/>
  </w:num>
  <w:num w:numId="67035098">
    <w:abstractNumId w:val="67035098"/>
  </w:num>
  <w:num w:numId="67035099">
    <w:abstractNumId w:val="67035099"/>
  </w:num>
  <w:num w:numId="67035100">
    <w:abstractNumId w:val="67035100"/>
  </w:num>
  <w:num w:numId="67035101">
    <w:abstractNumId w:val="67035101"/>
  </w:num>
  <w:num w:numId="67035102">
    <w:abstractNumId w:val="67035102"/>
  </w:num>
  <w:num w:numId="67035103">
    <w:abstractNumId w:val="67035103"/>
  </w:num>
  <w:num w:numId="67035104">
    <w:abstractNumId w:val="67035104"/>
  </w:num>
  <w:num w:numId="67035105">
    <w:abstractNumId w:val="67035105"/>
  </w:num>
  <w:num w:numId="67035106">
    <w:abstractNumId w:val="67035106"/>
  </w:num>
  <w:num w:numId="67035107">
    <w:abstractNumId w:val="67035107"/>
  </w:num>
  <w:num w:numId="67035108">
    <w:abstractNumId w:val="67035108"/>
  </w:num>
  <w:num w:numId="67035109">
    <w:abstractNumId w:val="67035109"/>
  </w:num>
  <w:num w:numId="67035110">
    <w:abstractNumId w:val="67035110"/>
  </w:num>
  <w:num w:numId="67035111">
    <w:abstractNumId w:val="67035111"/>
  </w:num>
  <w:num w:numId="67035112">
    <w:abstractNumId w:val="67035112"/>
  </w:num>
  <w:num w:numId="67035113">
    <w:abstractNumId w:val="67035113"/>
  </w:num>
  <w:num w:numId="67035114">
    <w:abstractNumId w:val="67035114"/>
  </w:num>
  <w:num w:numId="67035115">
    <w:abstractNumId w:val="67035115"/>
  </w:num>
  <w:num w:numId="67035116">
    <w:abstractNumId w:val="67035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6820409" Type="http://schemas.openxmlformats.org/officeDocument/2006/relationships/comments" Target="comments.xml"/><Relationship Id="rId92617029" Type="http://schemas.openxmlformats.org/officeDocument/2006/relationships/image" Target="media/imgrId92617029.jpg"/><Relationship Id="rId81715ec646295e120" Type="http://schemas.openxmlformats.org/officeDocument/2006/relationships/hyperlink" Target="http://www.kohlerengines.com/home.htm" TargetMode="External"/><Relationship Id="rId34595ec646295e144" Type="http://schemas.openxmlformats.org/officeDocument/2006/relationships/hyperlink" Target="http://dealers.kohlerpower.it/" TargetMode="External"/><Relationship Id="rId64025ec646295e17c" Type="http://schemas.openxmlformats.org/officeDocument/2006/relationships/hyperlink" Target="http://www.kohlerengines.com/home.htm" TargetMode="External"/><Relationship Id="rId87935ec6462a362ed" Type="http://schemas.openxmlformats.org/officeDocument/2006/relationships/hyperlink" Target="https://iservice.lombardini.it/jsp/Template2/manuale.jsp?id=203&amp;parent=1000" TargetMode="External"/><Relationship Id="rId70945ec6462d62490" Type="http://schemas.openxmlformats.org/officeDocument/2006/relationships/hyperlink" Target="https://iservice.lombardini.it/jsp/Template2/manuale.jsp?id=442&amp;parent=1433" TargetMode="External"/><Relationship Id="rId37845ec6462d624ae" Type="http://schemas.openxmlformats.org/officeDocument/2006/relationships/hyperlink" Target="https://iservice.lombardini.it/jsp/Manuals/%20/jsp/Template2/manuale.jsp?id=443&amp;parent=1433" TargetMode="External"/><Relationship Id="rId71935ec6462d73622" Type="http://schemas.openxmlformats.org/officeDocument/2006/relationships/hyperlink" Target="https://iservice.lombardini.it/jsp/Template2/manuale.jsp?id=434&amp;parent=1433" TargetMode="External"/><Relationship Id="rId73085ec6462d7366d" Type="http://schemas.openxmlformats.org/officeDocument/2006/relationships/hyperlink" Target="https://iservice.lombardini.it/jsp/Template2/manuale.jsp?id=439&amp;parent=1433" TargetMode="External"/><Relationship Id="rId24435ec6462db0539" Type="http://schemas.openxmlformats.org/officeDocument/2006/relationships/hyperlink" Target="https://iservice.lombardini.it/jsp/Template2/manuale.jsp?id=437&amp;parent=1433" TargetMode="External"/><Relationship Id="rId27645ec6462dc1b01" Type="http://schemas.openxmlformats.org/officeDocument/2006/relationships/hyperlink" Target="https://iservice.lombardini.it/jsp/Template2/manuale.jsp?id=214&amp;parent=1433" TargetMode="External"/><Relationship Id="rId48805ec6462dc1c0c" Type="http://schemas.openxmlformats.org/officeDocument/2006/relationships/hyperlink" Target="https://iservice.lombardini.it/jsp/Template2/manuale.jsp?id=434&amp;parent=1433" TargetMode="External"/><Relationship Id="rId44205ec6462dc1ce0" Type="http://schemas.openxmlformats.org/officeDocument/2006/relationships/hyperlink" Target="https://iservice.lombardini.it/jsp/Template2/manuale.jsp?id=268&amp;parent=1433" TargetMode="External"/><Relationship Id="rId43625ec6462dc1d18" Type="http://schemas.openxmlformats.org/officeDocument/2006/relationships/hyperlink" Target="https://iservice.lombardini.it/jsp/Template2/manuale.jsp?id=437&amp;parent=1433" TargetMode="External"/><Relationship Id="rId91595ec6462dc208a" Type="http://schemas.openxmlformats.org/officeDocument/2006/relationships/hyperlink" Target="https://iservice.lombardini.it/jsp/Template2/manuale.jsp?id=540&amp;parent=1433" TargetMode="External"/><Relationship Id="rId42145ec6462dc20b5" Type="http://schemas.openxmlformats.org/officeDocument/2006/relationships/hyperlink" Target="https://iservice.lombardini.it/jsp/Template2/manuale.jsp?id=213&amp;parent=1433" TargetMode="External"/><Relationship Id="rId27695ec6462e02eb9" Type="http://schemas.openxmlformats.org/officeDocument/2006/relationships/hyperlink" Target="https://www.youtube.com/embed/A5WuDZuItu4?rel=0" TargetMode="External"/><Relationship Id="rId47965ec6462e14963" Type="http://schemas.openxmlformats.org/officeDocument/2006/relationships/hyperlink" Target="https://iservice.lombardini.it/jsp/Template2/manuale.jsp?id=404&amp;parent=1369" TargetMode="External"/><Relationship Id="rId98915ec6462e2603b" Type="http://schemas.openxmlformats.org/officeDocument/2006/relationships/hyperlink" Target="https://iservice.lombardini.it/jsp/Template2/manuale.jsp?id=215&amp;parent=1433" TargetMode="External"/><Relationship Id="rId99645ec6462e9031b" Type="http://schemas.openxmlformats.org/officeDocument/2006/relationships/hyperlink" Target="https://www.youtube.com/embed/XuR1tlU2zmo?rel=0" TargetMode="External"/><Relationship Id="rId83015ec6462e90758" Type="http://schemas.openxmlformats.org/officeDocument/2006/relationships/hyperlink" Target="https://iservice.lombardini.it/jsp/Template2/manuale.jsp?id=445&amp;parent=1433" TargetMode="External"/><Relationship Id="rId16305ec6462eb73d8" Type="http://schemas.openxmlformats.org/officeDocument/2006/relationships/hyperlink" Target="https://iservice.lombardini.it/jsp/Template2/manuale.jsp?id=437&amp;parent=1433" TargetMode="External"/><Relationship Id="rId17005ec6462ecbb60" Type="http://schemas.openxmlformats.org/officeDocument/2006/relationships/hyperlink" Target="https://iservice.lombardini.it/jsp/Template2/manuale.jsp?id=59&amp;parent=1433" TargetMode="External"/><Relationship Id="rId69895ec6462ecc6b2" Type="http://schemas.openxmlformats.org/officeDocument/2006/relationships/hyperlink" Target="https://iservice.lombardini.it/jsp/Template2/manuale.jsp?id=446&amp;parent=1433" TargetMode="External"/><Relationship Id="rId24725ec6462ecc900" Type="http://schemas.openxmlformats.org/officeDocument/2006/relationships/hyperlink" Target="https://iservice.lombardini.it/jsp/Template2/manuale.jsp?id=452&amp;parent=1433" TargetMode="External"/><Relationship Id="rId54105ec6462eccb16" Type="http://schemas.openxmlformats.org/officeDocument/2006/relationships/hyperlink" Target="https://iservice.lombardini.it/jsp/Template2/manuale.jsp?id=455&amp;parent=1433" TargetMode="External"/><Relationship Id="rId26565ec6462eccd37" Type="http://schemas.openxmlformats.org/officeDocument/2006/relationships/hyperlink" Target="https://iservice.lombardini.it/jsp/Template2/manuale.jsp?id=448&amp;parent=1433" TargetMode="External"/><Relationship Id="rId26165ec6462eccf51" Type="http://schemas.openxmlformats.org/officeDocument/2006/relationships/hyperlink" Target="https://iservice.lombardini.it/jsp/Template2/manuale.jsp?id=449&amp;parent=1433" TargetMode="External"/><Relationship Id="rId51015ec6462ecd175" Type="http://schemas.openxmlformats.org/officeDocument/2006/relationships/hyperlink" Target="https://iservice.lombardini.it/jsp/Template2/manuale.jsp?id=453&amp;parent=1433" TargetMode="External"/><Relationship Id="rId67715ec6462ecd3a8" Type="http://schemas.openxmlformats.org/officeDocument/2006/relationships/hyperlink" Target="https://iservice.lombardini.it/jsp/Template2/manuale.jsp?id=903&amp;parent=1433" TargetMode="External"/><Relationship Id="rId49665ec6462ecd5db" Type="http://schemas.openxmlformats.org/officeDocument/2006/relationships/hyperlink" Target="https://iservice.lombardini.it/jsp/Template2/manuale.jsp?id=450&amp;parent=1433" TargetMode="External"/><Relationship Id="rId33655ec6462ece62b" Type="http://schemas.openxmlformats.org/officeDocument/2006/relationships/hyperlink" Target="https://iservice.lombardini.it/jsp/Template2/manuale.jsp?id=436&amp;parent=1433" TargetMode="External"/><Relationship Id="rId10675ec6462ecfb91" Type="http://schemas.openxmlformats.org/officeDocument/2006/relationships/hyperlink" Target="https://iservice.lombardini.it/jsp/Template2/manuale.jsp?id=429&amp;parent=1433" TargetMode="External"/><Relationship Id="rId48345ec6462ecfba6" Type="http://schemas.openxmlformats.org/officeDocument/2006/relationships/hyperlink" Target="https://iservice.lombardini.it/jsp/Template2/manuale.jsp?id=431&amp;parent=1433" TargetMode="External"/><Relationship Id="rId38715ec6462ed0514" Type="http://schemas.openxmlformats.org/officeDocument/2006/relationships/hyperlink" Target="https://iservice.lombardini.it/jsp/Template2/manuale.jsp?id=434&amp;parent=1433" TargetMode="External"/><Relationship Id="rId61665ec6462ed093f" Type="http://schemas.openxmlformats.org/officeDocument/2006/relationships/hyperlink" Target="https://iservice.lombardini.it/jsp/Template2/manuale.jsp?id=214&amp;parent=1433" TargetMode="External"/><Relationship Id="rId11945ec6462ee30a1" Type="http://schemas.openxmlformats.org/officeDocument/2006/relationships/hyperlink" Target="https://iservice.lombardini.it/jsp/Template2/manuale.jsp?id=437&amp;parent=1433" TargetMode="External"/><Relationship Id="rId63825ec6462f3ad95" Type="http://schemas.openxmlformats.org/officeDocument/2006/relationships/hyperlink" Target="https://iservice.lombardini.it/jsp/Template2/manuale.jsp?id=437&amp;parent=1433" TargetMode="External"/><Relationship Id="rId32375ec6462f65039" Type="http://schemas.openxmlformats.org/officeDocument/2006/relationships/hyperlink" Target="https://iservice.lombardini.it/jsp/Template2/manuale.jsp?id=437&amp;parent=1433" TargetMode="External"/><Relationship Id="rId65885ec6462f90838" Type="http://schemas.openxmlformats.org/officeDocument/2006/relationships/hyperlink" Target="https://iservice.lombardini.it/jsp/Template2/manuale.jsp?id=59&amp;parent=1433" TargetMode="External"/><Relationship Id="rId31635ec6462fa13f7" Type="http://schemas.openxmlformats.org/officeDocument/2006/relationships/hyperlink" Target="https://iservice.lombardini.it/jsp/Manuals/%20/jsp/Template2/manuale.jsp?id=437&amp;parent=1433" TargetMode="External"/><Relationship Id="rId75355ec6462fdbbe1" Type="http://schemas.openxmlformats.org/officeDocument/2006/relationships/hyperlink" Target="https://iservice.lombardini.it/jsp/Template2/manuale.jsp?id=59&amp;parent=1433" TargetMode="External"/><Relationship Id="rId17115ec6462fed844" Type="http://schemas.openxmlformats.org/officeDocument/2006/relationships/hyperlink" Target="https://iservice.lombardini.it/jsp/Template2/manuale.jsp?id=437&amp;parent=1433" TargetMode="External"/><Relationship Id="rId91475ec64630278ea" Type="http://schemas.openxmlformats.org/officeDocument/2006/relationships/hyperlink" Target="https://iservice.lombardini.it/jsp/Template2/manuale.jsp?id=437&amp;parent=1433" TargetMode="External"/><Relationship Id="rId83515ec646303e121" Type="http://schemas.openxmlformats.org/officeDocument/2006/relationships/hyperlink" Target="https://iservice.lombardini.it/jsp/Template2/manuale.jsp?id=59&amp;parent=1433" TargetMode="External"/><Relationship Id="rId54155ec6463051047" Type="http://schemas.openxmlformats.org/officeDocument/2006/relationships/hyperlink" Target="https://iservice.lombardini.it/jsp/Template2/manuale.jsp?id=443&amp;parent=1433" TargetMode="External"/><Relationship Id="rId51055ec64630a1336" Type="http://schemas.openxmlformats.org/officeDocument/2006/relationships/hyperlink" Target="https://iservice.lombardini.it/jsp/Template2/manuale.jsp?id=59&amp;parent=1433" TargetMode="External"/><Relationship Id="rId41775ec646311a76a" Type="http://schemas.openxmlformats.org/officeDocument/2006/relationships/hyperlink" Target="https://iservice.lombardini.it/jsp/Template2/manuale.jsp?id=437&amp;parent=1433" TargetMode="External"/><Relationship Id="rId75095ec646311a7a3" Type="http://schemas.openxmlformats.org/officeDocument/2006/relationships/hyperlink" Target="https://iservice.lombardini.it/jsp/Template2/manuale.jsp?id=59&amp;parent=1433" TargetMode="External"/><Relationship Id="rId51205ec64631622a1" Type="http://schemas.openxmlformats.org/officeDocument/2006/relationships/hyperlink" Target="https://iservice.lombardini.it/jsp/Template2/manuale.jsp?id=437&amp;parent=1433" TargetMode="External"/><Relationship Id="rId64045ec64631753b0" Type="http://schemas.openxmlformats.org/officeDocument/2006/relationships/hyperlink" Target="https://iservice.lombardini.it/jsp/Template2/manuale.jsp?id=59&amp;parent=1433" TargetMode="External"/><Relationship Id="rId14275ec64631a35f1" Type="http://schemas.openxmlformats.org/officeDocument/2006/relationships/hyperlink" Target="https://iservice.lombardini.it/jsp/Template2/manuale.jsp?id=80&amp;parent=1433" TargetMode="External"/><Relationship Id="rId34425ec64631a362c" Type="http://schemas.openxmlformats.org/officeDocument/2006/relationships/hyperlink" Target="https://iservice.lombardini.it/jsp/Template2/manuale.jsp?id=451&amp;parent=1433" TargetMode="External"/><Relationship Id="rId48835ec64631a3c46" Type="http://schemas.openxmlformats.org/officeDocument/2006/relationships/hyperlink" Target="https://iservice.lombardini.it/jsp/Template2/manuale.jsp?id=80&amp;parent=1433" TargetMode="External"/><Relationship Id="rId54145ec64631a3c7c" Type="http://schemas.openxmlformats.org/officeDocument/2006/relationships/hyperlink" Target="https://iservice.lombardini.it/jsp/Template2/manuale.jsp?id=429&amp;parent=1433" TargetMode="External"/><Relationship Id="rId66915ec64631a3f66" Type="http://schemas.openxmlformats.org/officeDocument/2006/relationships/hyperlink" Target="https://iservice.lombardini.it/jsp/Template2/manuale.jsp?id=429&amp;parent=1433" TargetMode="External"/><Relationship Id="rId11305ec64631b6929" Type="http://schemas.openxmlformats.org/officeDocument/2006/relationships/hyperlink" Target="https://iservice.lombardini.it/jsp/Template2/manuale.jsp?id=445&amp;parent=1433" TargetMode="External"/><Relationship Id="rId89365ec64631b6a58" Type="http://schemas.openxmlformats.org/officeDocument/2006/relationships/hyperlink" Target="https://iservice.lombardini.it/jsp/Template2/manuale.jsp?id=442&amp;parent=1433" TargetMode="External"/><Relationship Id="rId70555ec64631b6b1f" Type="http://schemas.openxmlformats.org/officeDocument/2006/relationships/hyperlink" Target="https://iservice.lombardini.it/jsp/Template2/manuale.jsp?id=443&amp;parent=1433" TargetMode="External"/><Relationship Id="rId10565ec64631db2e3" Type="http://schemas.openxmlformats.org/officeDocument/2006/relationships/hyperlink" Target="https://iservice.lombardini.it/jsp/Template2/manuale.jsp?id=437&amp;parent=1433" TargetMode="External"/><Relationship Id="rId20325ec64631db339" Type="http://schemas.openxmlformats.org/officeDocument/2006/relationships/hyperlink" Target="https://iservice.lombardini.it/jsp/Template2/manuale.jsp?id=431&amp;parent=1433" TargetMode="External"/><Relationship Id="rId34425ec64631db44c" Type="http://schemas.openxmlformats.org/officeDocument/2006/relationships/hyperlink" Target="https://iservice.lombardini.it/jsp/Template2/manuale.jsp?id=88&amp;parent=1433" TargetMode="External"/><Relationship Id="rId19315ec64631db4e1" Type="http://schemas.openxmlformats.org/officeDocument/2006/relationships/hyperlink" Target="https://iservice.lombardini.it/jsp/Template2/manuale.jsp?id=431&amp;parent=1433" TargetMode="External"/><Relationship Id="rId92405ec64631db510" Type="http://schemas.openxmlformats.org/officeDocument/2006/relationships/hyperlink" Target="https://iservice.lombardini.it/jsp/Template2/manuale.jsp?id=540&amp;parent=1433" TargetMode="External"/><Relationship Id="rId59465ec64631db526" Type="http://schemas.openxmlformats.org/officeDocument/2006/relationships/hyperlink" Target="https://iservice.lombardini.it/jsp/Template2/manuale.jsp?id=213&amp;parent=1433" TargetMode="External"/><Relationship Id="rId69895ec646325cf74" Type="http://schemas.openxmlformats.org/officeDocument/2006/relationships/hyperlink" Target="https://www.youtube.com/embed/upyRxW9KPPQ?rel=0" TargetMode="External"/><Relationship Id="rId62825ec6463271ab5" Type="http://schemas.openxmlformats.org/officeDocument/2006/relationships/hyperlink" Target="https://iservice.lombardini.it/jsp/Template2/manuale.jsp?id=437&amp;parent=1433" TargetMode="External"/><Relationship Id="rId35605ec64632860a7" Type="http://schemas.openxmlformats.org/officeDocument/2006/relationships/hyperlink" Target="https://iservice.lombardini.it/jsp/Template2/manuale.jsp?id=88&amp;parent=1433" TargetMode="External"/><Relationship Id="rId30425ec64632e7803" Type="http://schemas.openxmlformats.org/officeDocument/2006/relationships/hyperlink" Target="https://iservice.lombardini.it/jsp/Template2/manuale.jsp?id=437&amp;parent=1433" TargetMode="External"/><Relationship Id="rId55105ec6463305b57" Type="http://schemas.openxmlformats.org/officeDocument/2006/relationships/hyperlink" Target="https://iservice.lombardini.it/jsp/Template2/manuale.jsp?id=88&amp;parent=1433" TargetMode="External"/><Relationship Id="rId35295ec6463367c16" Type="http://schemas.openxmlformats.org/officeDocument/2006/relationships/hyperlink" Target="https://iservice.lombardini.it/jsp/Template2/manuale.jsp?id=437&amp;parent=1433" TargetMode="External"/><Relationship Id="rId92165ec64633890d1" Type="http://schemas.openxmlformats.org/officeDocument/2006/relationships/hyperlink" Target="https://iservice.lombardini.it/jsp/Template2/manuale.jsp?id=441&amp;parent=1433" TargetMode="External"/><Relationship Id="rId50725ec64633894a7" Type="http://schemas.openxmlformats.org/officeDocument/2006/relationships/hyperlink" Target="https://iservice.lombardini.it/jsp/Template2/manuale.jsp?id=434&amp;parent=1433" TargetMode="External"/><Relationship Id="rId55215ec6463389880" Type="http://schemas.openxmlformats.org/officeDocument/2006/relationships/hyperlink" Target="https://iservice.lombardini.it/jsp/Template2/manuale.jsp?id=436&amp;parent=1433" TargetMode="External"/><Relationship Id="rId74245ec646338ac02" Type="http://schemas.openxmlformats.org/officeDocument/2006/relationships/hyperlink" Target="https://iservice.lombardini.it/jsp/Template2/manuale.jsp?id=214&amp;parent=1433" TargetMode="External"/><Relationship Id="rId81385ec646338b00f" Type="http://schemas.openxmlformats.org/officeDocument/2006/relationships/hyperlink" Target="https://iservice.lombardini.it/jsp/Template2/manuale.jsp?id=436&amp;parent=1433" TargetMode="External"/><Relationship Id="rId55855ec646338b21f" Type="http://schemas.openxmlformats.org/officeDocument/2006/relationships/hyperlink" Target="https://iservice.lombardini.it/jsp/Template2/manuale.jsp?id=436&amp;parent=1433" TargetMode="External"/><Relationship Id="rId12495ec646338b64d" Type="http://schemas.openxmlformats.org/officeDocument/2006/relationships/hyperlink" Target="https://iservice.lombardini.it/jsp/Template2/manuale.jsp?id=436&amp;parent=1433" TargetMode="External"/><Relationship Id="rId76215ec646338be5c" Type="http://schemas.openxmlformats.org/officeDocument/2006/relationships/hyperlink" Target="https://iservice.lombardini.it/jsp/Template2/manuale.jsp?id=434&amp;parent=1433" TargetMode="External"/><Relationship Id="rId64555ec646338c2c1" Type="http://schemas.openxmlformats.org/officeDocument/2006/relationships/hyperlink" Target="https://iservice.lombardini.it/jsp/Template2/manuale.jsp?id=443&amp;parent=1433" TargetMode="External"/><Relationship Id="rId15135ec646338ecdb" Type="http://schemas.openxmlformats.org/officeDocument/2006/relationships/hyperlink" Target="http://dealers.kohlerpower.it/" TargetMode="External"/><Relationship Id="rId64295ec646338ed30" Type="http://schemas.openxmlformats.org/officeDocument/2006/relationships/hyperlink" Target="http://dealers.kohlerpower.it/" TargetMode="External"/><Relationship Id="rId25025ec646338ed84" Type="http://schemas.openxmlformats.org/officeDocument/2006/relationships/hyperlink" Target="http://dealers.kohlerpower.it/" TargetMode="External"/><Relationship Id="rId65075ec646338edc6" Type="http://schemas.openxmlformats.org/officeDocument/2006/relationships/hyperlink" Target="http://dealers.kohlerpower.it/" TargetMode="External"/><Relationship Id="rId93025ec6462987b36" Type="http://schemas.openxmlformats.org/officeDocument/2006/relationships/image" Target="media/imgrId93025ec6462987b36.jpg"/><Relationship Id="rId19445ec64629a9757" Type="http://schemas.openxmlformats.org/officeDocument/2006/relationships/image" Target="media/imgrId19445ec64629a9757.jpg"/><Relationship Id="rId23425ec64629ca4ee" Type="http://schemas.openxmlformats.org/officeDocument/2006/relationships/image" Target="media/imgrId23425ec64629ca4ee.jpg"/><Relationship Id="rId35045ec64629e24ce" Type="http://schemas.openxmlformats.org/officeDocument/2006/relationships/image" Target="media/imgrId35045ec64629e24ce.jpg"/><Relationship Id="rId37715ec6462a137fd" Type="http://schemas.openxmlformats.org/officeDocument/2006/relationships/image" Target="media/imgrId37715ec6462a137fd.jpg"/><Relationship Id="rId34745ec6462a240dc" Type="http://schemas.openxmlformats.org/officeDocument/2006/relationships/image" Target="media/imgrId34745ec6462a240dc.jpg"/><Relationship Id="rId38375ec6462a35beb" Type="http://schemas.openxmlformats.org/officeDocument/2006/relationships/image" Target="media/imgrId38375ec6462a35beb.jpg"/><Relationship Id="rId71955ec6462a4855b" Type="http://schemas.openxmlformats.org/officeDocument/2006/relationships/image" Target="media/imgrId71955ec6462a4855b.jpg"/><Relationship Id="rId48395ec6462a57b01" Type="http://schemas.openxmlformats.org/officeDocument/2006/relationships/image" Target="media/imgrId48395ec6462a57b01.jpg"/><Relationship Id="rId37615ec6462a6f906" Type="http://schemas.openxmlformats.org/officeDocument/2006/relationships/image" Target="media/imgrId37615ec6462a6f906.png"/><Relationship Id="rId64835ec6462a7ff96" Type="http://schemas.openxmlformats.org/officeDocument/2006/relationships/image" Target="media/imgrId64835ec6462a7ff96.jpg"/><Relationship Id="rId95925ec6462aa4222" Type="http://schemas.openxmlformats.org/officeDocument/2006/relationships/image" Target="media/imgrId95925ec6462aa4222.jpg"/><Relationship Id="rId52505ec6462ab72f4" Type="http://schemas.openxmlformats.org/officeDocument/2006/relationships/image" Target="media/imgrId52505ec6462ab72f4.jpg"/><Relationship Id="rId56545ec6462aca0c5" Type="http://schemas.openxmlformats.org/officeDocument/2006/relationships/image" Target="media/imgrId56545ec6462aca0c5.jpg"/><Relationship Id="rId82245ec6462ae2409" Type="http://schemas.openxmlformats.org/officeDocument/2006/relationships/image" Target="media/imgrId82245ec6462ae2409.jpg"/><Relationship Id="rId89755ec6462b036a8" Type="http://schemas.openxmlformats.org/officeDocument/2006/relationships/image" Target="media/imgrId89755ec6462b036a8.jpg"/><Relationship Id="rId38355ec6462b18fae" Type="http://schemas.openxmlformats.org/officeDocument/2006/relationships/image" Target="media/imgrId38355ec6462b18fae.jpg"/><Relationship Id="rId17285ec6462b2cd38" Type="http://schemas.openxmlformats.org/officeDocument/2006/relationships/image" Target="media/imgrId17285ec6462b2cd38.png"/><Relationship Id="rId89505ec6462b46491" Type="http://schemas.openxmlformats.org/officeDocument/2006/relationships/image" Target="media/imgrId89505ec6462b46491.png"/><Relationship Id="rId11045ec6462b5c2b4" Type="http://schemas.openxmlformats.org/officeDocument/2006/relationships/image" Target="media/imgrId11045ec6462b5c2b4.png"/><Relationship Id="rId10705ec6462b717bb" Type="http://schemas.openxmlformats.org/officeDocument/2006/relationships/image" Target="media/imgrId10705ec6462b717bb.jpg"/><Relationship Id="rId72595ec6462b87b64" Type="http://schemas.openxmlformats.org/officeDocument/2006/relationships/image" Target="media/imgrId72595ec6462b87b64.jpg"/><Relationship Id="rId21705ec6462b9a462" Type="http://schemas.openxmlformats.org/officeDocument/2006/relationships/image" Target="media/imgrId21705ec6462b9a462.jpg"/><Relationship Id="rId22635ec6462bacce9" Type="http://schemas.openxmlformats.org/officeDocument/2006/relationships/image" Target="media/imgrId22635ec6462bacce9.jpg"/><Relationship Id="rId12035ec6462bc0243" Type="http://schemas.openxmlformats.org/officeDocument/2006/relationships/image" Target="media/imgrId12035ec6462bc0243.jpg"/><Relationship Id="rId92045ec6462bd2fe7" Type="http://schemas.openxmlformats.org/officeDocument/2006/relationships/image" Target="media/imgrId92045ec6462bd2fe7.jpg"/><Relationship Id="rId63295ec6462be896a" Type="http://schemas.openxmlformats.org/officeDocument/2006/relationships/image" Target="media/imgrId63295ec6462be896a.jpg"/><Relationship Id="rId50915ec6462c07ebc" Type="http://schemas.openxmlformats.org/officeDocument/2006/relationships/image" Target="media/imgrId50915ec6462c07ebc.jpg"/><Relationship Id="rId85755ec6462c1baa1" Type="http://schemas.openxmlformats.org/officeDocument/2006/relationships/image" Target="media/imgrId85755ec6462c1baa1.jpg"/><Relationship Id="rId33365ec6462c31b6b" Type="http://schemas.openxmlformats.org/officeDocument/2006/relationships/image" Target="media/imgrId33365ec6462c31b6b.jpg"/><Relationship Id="rId44035ec6462c49568" Type="http://schemas.openxmlformats.org/officeDocument/2006/relationships/image" Target="media/imgrId44035ec6462c49568.jpg"/><Relationship Id="rId27165ec6462c5aced" Type="http://schemas.openxmlformats.org/officeDocument/2006/relationships/image" Target="media/imgrId27165ec6462c5aced.jpg"/><Relationship Id="rId67495ec6462c77f23" Type="http://schemas.openxmlformats.org/officeDocument/2006/relationships/image" Target="media/imgrId67495ec6462c77f23.jpg"/><Relationship Id="rId68515ec6462c8475f" Type="http://schemas.openxmlformats.org/officeDocument/2006/relationships/image" Target="media/imgrId68515ec6462c8475f.jpg"/><Relationship Id="rId30225ec6462c948ab" Type="http://schemas.openxmlformats.org/officeDocument/2006/relationships/image" Target="media/imgrId30225ec6462c948ab.jpg"/><Relationship Id="rId42325ec6462ca88d6" Type="http://schemas.openxmlformats.org/officeDocument/2006/relationships/image" Target="media/imgrId42325ec6462ca88d6.jpg"/><Relationship Id="rId82235ec6462cbf987" Type="http://schemas.openxmlformats.org/officeDocument/2006/relationships/image" Target="media/imgrId82235ec6462cbf987.jpg"/><Relationship Id="rId99315ec6462cd32e4" Type="http://schemas.openxmlformats.org/officeDocument/2006/relationships/image" Target="media/imgrId99315ec6462cd32e4.jpg"/><Relationship Id="rId48505ec6462ce348e" Type="http://schemas.openxmlformats.org/officeDocument/2006/relationships/image" Target="media/imgrId48505ec6462ce348e.jpg"/><Relationship Id="rId34095ec6462d00b29" Type="http://schemas.openxmlformats.org/officeDocument/2006/relationships/image" Target="media/imgrId34095ec6462d00b29.jpg"/><Relationship Id="rId49735ec6462d11ba0" Type="http://schemas.openxmlformats.org/officeDocument/2006/relationships/image" Target="media/imgrId49735ec6462d11ba0.jpg"/><Relationship Id="rId54255ec6462d23472" Type="http://schemas.openxmlformats.org/officeDocument/2006/relationships/image" Target="media/imgrId54255ec6462d23472.jpg"/><Relationship Id="rId17045ec6462d4d222" Type="http://schemas.openxmlformats.org/officeDocument/2006/relationships/image" Target="media/imgrId17045ec6462d4d222.jpg"/><Relationship Id="rId27895ec6462d611ba" Type="http://schemas.openxmlformats.org/officeDocument/2006/relationships/image" Target="media/imgrId27895ec6462d611ba.jpg"/><Relationship Id="rId98445ec6462d72e6f" Type="http://schemas.openxmlformats.org/officeDocument/2006/relationships/image" Target="media/imgrId98445ec6462d72e6f.jpg"/><Relationship Id="rId95825ec6462d8ef80" Type="http://schemas.openxmlformats.org/officeDocument/2006/relationships/image" Target="media/imgrId95825ec6462d8ef80.jpg"/><Relationship Id="rId43275ec6462da11bb" Type="http://schemas.openxmlformats.org/officeDocument/2006/relationships/image" Target="media/imgrId43275ec6462da11bb.jpg"/><Relationship Id="rId44295ec6462daff4f" Type="http://schemas.openxmlformats.org/officeDocument/2006/relationships/image" Target="media/imgrId44295ec6462daff4f.jpg"/><Relationship Id="rId55055ec6462dc1457" Type="http://schemas.openxmlformats.org/officeDocument/2006/relationships/image" Target="media/imgrId55055ec6462dc1457.jpg"/><Relationship Id="rId85265ec6462dd464a" Type="http://schemas.openxmlformats.org/officeDocument/2006/relationships/image" Target="media/imgrId85265ec6462dd464a.jpg"/><Relationship Id="rId57755ec6462e02826" Type="http://schemas.openxmlformats.org/officeDocument/2006/relationships/image" Target="media/imgrId57755ec6462e02826.jpg"/><Relationship Id="rId32965ec6462e142f0" Type="http://schemas.openxmlformats.org/officeDocument/2006/relationships/image" Target="media/imgrId32965ec6462e142f0.jpg"/><Relationship Id="rId19545ec6462e2596f" Type="http://schemas.openxmlformats.org/officeDocument/2006/relationships/image" Target="media/imgrId19545ec6462e2596f.jpg"/><Relationship Id="rId94855ec6462e3bf9b" Type="http://schemas.openxmlformats.org/officeDocument/2006/relationships/image" Target="media/imgrId94855ec6462e3bf9b.jpg"/><Relationship Id="rId67725ec6462e58843" Type="http://schemas.openxmlformats.org/officeDocument/2006/relationships/image" Target="media/imgrId67725ec6462e58843.jpg"/><Relationship Id="rId88745ec6462e71338" Type="http://schemas.openxmlformats.org/officeDocument/2006/relationships/image" Target="media/imgrId88745ec6462e71338.jpg"/><Relationship Id="rId97615ec6462e8f41d" Type="http://schemas.openxmlformats.org/officeDocument/2006/relationships/image" Target="media/imgrId97615ec6462e8f41d.jpg"/><Relationship Id="rId47545ec6462ea453a" Type="http://schemas.openxmlformats.org/officeDocument/2006/relationships/image" Target="media/imgrId47545ec6462ea453a.jpg"/><Relationship Id="rId62725ec6462eb6dcd" Type="http://schemas.openxmlformats.org/officeDocument/2006/relationships/image" Target="media/imgrId62725ec6462eb6dcd.jpg"/><Relationship Id="rId34165ec6462ecb24d" Type="http://schemas.openxmlformats.org/officeDocument/2006/relationships/image" Target="media/imgrId34165ec6462ecb24d.jpg"/><Relationship Id="rId97215ec6462ee2b91" Type="http://schemas.openxmlformats.org/officeDocument/2006/relationships/image" Target="media/imgrId97215ec6462ee2b91.jpg"/><Relationship Id="rId62125ec6462f0b20f" Type="http://schemas.openxmlformats.org/officeDocument/2006/relationships/image" Target="media/imgrId62125ec6462f0b20f.jpg"/><Relationship Id="rId63135ec6462f26a55" Type="http://schemas.openxmlformats.org/officeDocument/2006/relationships/image" Target="media/imgrId63135ec6462f26a55.jpg"/><Relationship Id="rId19235ec6462f3a29a" Type="http://schemas.openxmlformats.org/officeDocument/2006/relationships/image" Target="media/imgrId19235ec6462f3a29a.jpg"/><Relationship Id="rId12925ec6462f55fdd" Type="http://schemas.openxmlformats.org/officeDocument/2006/relationships/image" Target="media/imgrId12925ec6462f55fdd.jpg"/><Relationship Id="rId73135ec6462f646d1" Type="http://schemas.openxmlformats.org/officeDocument/2006/relationships/image" Target="media/imgrId73135ec6462f646d1.jpg"/><Relationship Id="rId67335ec6462f7efe3" Type="http://schemas.openxmlformats.org/officeDocument/2006/relationships/image" Target="media/imgrId67335ec6462f7efe3.jpg"/><Relationship Id="rId27055ec6462f8fce0" Type="http://schemas.openxmlformats.org/officeDocument/2006/relationships/image" Target="media/imgrId27055ec6462f8fce0.jpg"/><Relationship Id="rId22865ec6462fa0739" Type="http://schemas.openxmlformats.org/officeDocument/2006/relationships/image" Target="media/imgrId22865ec6462fa0739.jpg"/><Relationship Id="rId22345ec6462fc9324" Type="http://schemas.openxmlformats.org/officeDocument/2006/relationships/image" Target="media/imgrId22345ec6462fc9324.jpg"/><Relationship Id="rId97535ec6462fdb575" Type="http://schemas.openxmlformats.org/officeDocument/2006/relationships/image" Target="media/imgrId97535ec6462fdb575.jpg"/><Relationship Id="rId91135ec6462fece03" Type="http://schemas.openxmlformats.org/officeDocument/2006/relationships/image" Target="media/imgrId91135ec6462fece03.jpg"/><Relationship Id="rId55525ec6463018957" Type="http://schemas.openxmlformats.org/officeDocument/2006/relationships/image" Target="media/imgrId55525ec6463018957.jpg"/><Relationship Id="rId41235ec6463026d88" Type="http://schemas.openxmlformats.org/officeDocument/2006/relationships/image" Target="media/imgrId41235ec6463026d88.jpg"/><Relationship Id="rId18575ec646303da5d" Type="http://schemas.openxmlformats.org/officeDocument/2006/relationships/image" Target="media/imgrId18575ec646303da5d.jpg"/><Relationship Id="rId37965ec64630500fa" Type="http://schemas.openxmlformats.org/officeDocument/2006/relationships/image" Target="media/imgrId37965ec64630500fa.jpg"/><Relationship Id="rId11945ec6463065046" Type="http://schemas.openxmlformats.org/officeDocument/2006/relationships/image" Target="media/imgrId11945ec6463065046.jpg"/><Relationship Id="rId80905ec6463076dc3" Type="http://schemas.openxmlformats.org/officeDocument/2006/relationships/image" Target="media/imgrId80905ec6463076dc3.jpg"/><Relationship Id="rId98255ec646308d9d5" Type="http://schemas.openxmlformats.org/officeDocument/2006/relationships/image" Target="media/imgrId98255ec646308d9d5.jpg"/><Relationship Id="rId45455ec64630a0b93" Type="http://schemas.openxmlformats.org/officeDocument/2006/relationships/image" Target="media/imgrId45455ec64630a0b93.jpg"/><Relationship Id="rId32665ec64630b6146" Type="http://schemas.openxmlformats.org/officeDocument/2006/relationships/image" Target="media/imgrId32665ec64630b6146.jpg"/><Relationship Id="rId19985ec64630c7836" Type="http://schemas.openxmlformats.org/officeDocument/2006/relationships/image" Target="media/imgrId19985ec64630c7836.jpg"/><Relationship Id="rId57775ec64630db624" Type="http://schemas.openxmlformats.org/officeDocument/2006/relationships/image" Target="media/imgrId57775ec64630db624.jpg"/><Relationship Id="rId72195ec6463104b48" Type="http://schemas.openxmlformats.org/officeDocument/2006/relationships/image" Target="media/imgrId72195ec6463104b48.jpg"/><Relationship Id="rId89095ec646311a0e7" Type="http://schemas.openxmlformats.org/officeDocument/2006/relationships/image" Target="media/imgrId89095ec646311a0e7.jpg"/><Relationship Id="rId72335ec6463134a7f" Type="http://schemas.openxmlformats.org/officeDocument/2006/relationships/image" Target="media/imgrId72335ec6463134a7f.png"/><Relationship Id="rId62135ec646314eb7a" Type="http://schemas.openxmlformats.org/officeDocument/2006/relationships/image" Target="media/imgrId62135ec646314eb7a.jpg"/><Relationship Id="rId43365ec6463161bb9" Type="http://schemas.openxmlformats.org/officeDocument/2006/relationships/image" Target="media/imgrId43365ec6463161bb9.jpg"/><Relationship Id="rId83575ec6463174e19" Type="http://schemas.openxmlformats.org/officeDocument/2006/relationships/image" Target="media/imgrId83575ec6463174e19.jpg"/><Relationship Id="rId55415ec646318c4a2" Type="http://schemas.openxmlformats.org/officeDocument/2006/relationships/image" Target="media/imgrId55415ec646318c4a2.jpg"/><Relationship Id="rId66255ec64631a3020" Type="http://schemas.openxmlformats.org/officeDocument/2006/relationships/image" Target="media/imgrId66255ec64631a3020.jpg"/><Relationship Id="rId25005ec64631b5c26" Type="http://schemas.openxmlformats.org/officeDocument/2006/relationships/image" Target="media/imgrId25005ec64631b5c26.jpg"/><Relationship Id="rId20775ec64631c7307" Type="http://schemas.openxmlformats.org/officeDocument/2006/relationships/image" Target="media/imgrId20775ec64631c7307.jpg"/><Relationship Id="rId71165ec64631dabff" Type="http://schemas.openxmlformats.org/officeDocument/2006/relationships/image" Target="media/imgrId71165ec64631dabff.jpg"/><Relationship Id="rId51845ec64631f12b6" Type="http://schemas.openxmlformats.org/officeDocument/2006/relationships/image" Target="media/imgrId51845ec64631f12b6.jpg"/><Relationship Id="rId40125ec646321b617" Type="http://schemas.openxmlformats.org/officeDocument/2006/relationships/image" Target="media/imgrId40125ec646321b617.jpg"/><Relationship Id="rId75195ec6463230658" Type="http://schemas.openxmlformats.org/officeDocument/2006/relationships/image" Target="media/imgrId75195ec6463230658.jpg"/><Relationship Id="rId32135ec64632452af" Type="http://schemas.openxmlformats.org/officeDocument/2006/relationships/image" Target="media/imgrId32135ec64632452af.jpg"/><Relationship Id="rId69095ec646325b0fc" Type="http://schemas.openxmlformats.org/officeDocument/2006/relationships/image" Target="media/imgrId69095ec646325b0fc.jpg"/><Relationship Id="rId94865ec64632713cc" Type="http://schemas.openxmlformats.org/officeDocument/2006/relationships/image" Target="media/imgrId94865ec64632713cc.jpg"/><Relationship Id="rId27425ec64632859f3" Type="http://schemas.openxmlformats.org/officeDocument/2006/relationships/image" Target="media/imgrId27425ec64632859f3.jpg"/><Relationship Id="rId75525ec64632a0077" Type="http://schemas.openxmlformats.org/officeDocument/2006/relationships/image" Target="media/imgrId75525ec64632a0077.jpg"/><Relationship Id="rId89235ec64632ba911" Type="http://schemas.openxmlformats.org/officeDocument/2006/relationships/image" Target="media/imgrId89235ec64632ba911.jpg"/><Relationship Id="rId80775ec64632d8eb0" Type="http://schemas.openxmlformats.org/officeDocument/2006/relationships/image" Target="media/imgrId80775ec64632d8eb0.jpg"/><Relationship Id="rId68425ec64632e6b7e" Type="http://schemas.openxmlformats.org/officeDocument/2006/relationships/image" Target="media/imgrId68425ec64632e6b7e.jpg"/><Relationship Id="rId60295ec64633055aa" Type="http://schemas.openxmlformats.org/officeDocument/2006/relationships/image" Target="media/imgrId60295ec64633055aa.jpg"/><Relationship Id="rId59535ec6463318153" Type="http://schemas.openxmlformats.org/officeDocument/2006/relationships/image" Target="media/imgrId59535ec6463318153.jpg"/><Relationship Id="rId72225ec6463335bcd" Type="http://schemas.openxmlformats.org/officeDocument/2006/relationships/image" Target="media/imgrId72225ec6463335bcd.jpg"/><Relationship Id="rId50095ec6463355092" Type="http://schemas.openxmlformats.org/officeDocument/2006/relationships/image" Target="media/imgrId50095ec6463355092.jpg"/><Relationship Id="rId45415ec64633674f6" Type="http://schemas.openxmlformats.org/officeDocument/2006/relationships/image" Target="media/imgrId45415ec64633674f6.jpg"/><Relationship Id="rId30255ec64633841f9" Type="http://schemas.openxmlformats.org/officeDocument/2006/relationships/image" Target="media/imgrId30255ec64633841f9.jpg"/><Relationship Id="rId25335ec64633b721f" Type="http://schemas.openxmlformats.org/officeDocument/2006/relationships/image" Target="media/imgrId25335ec64633b721f.png"/><Relationship Id="rId30045ec64633c878f" Type="http://schemas.openxmlformats.org/officeDocument/2006/relationships/image" Target="media/imgrId30045ec64633c878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617029" Type="http://schemas.openxmlformats.org/officeDocument/2006/relationships/image" Target="media/imgrId926170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617029" Type="http://schemas.openxmlformats.org/officeDocument/2006/relationships/image" Target="media/imgrId926170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617029" Type="http://schemas.openxmlformats.org/officeDocument/2006/relationships/image" Target="media/imgrId926170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617029" Type="http://schemas.openxmlformats.org/officeDocument/2006/relationships/image" Target="media/imgrId926170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617029" Type="http://schemas.openxmlformats.org/officeDocument/2006/relationships/image" Target="media/imgrId926170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617029" Type="http://schemas.openxmlformats.org/officeDocument/2006/relationships/image" Target="media/imgrId926170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