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55437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713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026201" w:name="ctxt"/>
    <w:bookmarkEnd w:id="4402620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77603" name="name86236363b66841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36363b66841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026363b66842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221676" name="name89266363b6684f9d9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63836363b6684f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60858" name="name84876363b6685bf45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82636363b6685b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7034" name="name51066363b66862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36363b66862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84143" name="name41976363b6687a63f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2266363b6687a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43508" name="name71426363b6688386d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6376363b66883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89091" name="name44206363b66891675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49846363b66891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72709" name="name74896363b6689ba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76363b6689b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206363b6689d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23530" name="name28636363b668a9e10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5556363b668a9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53486" name="name19896363b668af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16363b668af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70685980" name="name36456363b668c2a2b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72866363b668c2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8994" name="name17746363b668ce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16363b668ce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256363b668d0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783299" name="name31166363b668dcb6a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32246363b668dc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973029" name="name76396363b668ea049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2656363b668ea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705051" name="name61006363b66902ff4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9086363b66902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2928480" name="name57526363b6690ed54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9296363b6690e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332649" name="name15406363b6691eea1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70716363b6691e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08066" name="name90996363b669264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66363b66926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066363b66926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39496363b66927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396363b66927a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0156363b66927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011014" name="name18326363b669332d4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90486363b66933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1971" name="name38196363b6693fa7f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6476363b6693f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735881" name="name70056363b6694faa5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3456363b6694f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81259" name="name26306363b6695cb9a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6286363b6695c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32134" name="name43816363b669684e4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3116363b66968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630255" name="name44556363b66975ab2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5326363b66975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68769" name="name79396363b66984c0f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4606363b66984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7247351" name="name61816363b669921f2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42376363b66992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17137" name="name23156363b66998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66363b66998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946363b66999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72146" name="name69316363b669a3f79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5166363b669a3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00334" name="name36156363b669af450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7526363b669af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73604" name="name50926363b669b81ac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5396363b669b8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42060" name="name94936363b669c17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363b669c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345801" name="name72556363b669cf12a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11166363b669cf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4245848" name="name59816363b669d9e2f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48826363b669d9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81497" name="name77976363b669e06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26363b669e0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346363b669e21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12195" name="name64586363b669ed8e1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2436363b669ed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56184" name="name62896363b66a027cb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87506363b66a02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11152" name="name20906363b66a0e022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6566363b66a0e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04474" name="name71936363b66a1a3e8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44976363b66a1a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78474" name="name10926363b66a23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46363b66a23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80215" name="name30016363b66a32b70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6736363b66a32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0088703" name="name12926363b66a3e7ef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46056363b66a3e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47957152" name="name71006363b66a4bd86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69586363b66a4b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4836" name="name99456363b66a56f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86363b66a56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15417974" name="name23716363b66a65208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27786363b66a65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51822356" name="name22046363b66a74195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39446363b66a74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98302" name="name96306363b66a7e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26363b66a7e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506363b66a800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46814" name="name86286363b66a8b5e6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5836363b66a8b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9695145" name="name75336363b66a9849f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27036363b66a98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0259126" name="name10786363b66aa52ea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30536363b66aa5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201041" name="name94796363b66ab43ae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38216363b66ab4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98916" name="name36016363b66abdca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3946363b66abd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11317" name="name11206363b66ac5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26363b66ac5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804197" name="name24036363b66ad365d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91626363b66ad3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37247" name="name34006363b66adb1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66363b66adb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12549724" name="name18356363b66aeaa1d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9106363b66aea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92700" name="name43366363b66b02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06363b66b02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88570862" name="name82226363b66b169ef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11876363b66b16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54822" name="name73096363b66b1d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36363b66b1d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326363b66b1f718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4944192" name="name99156363b66b2dde8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1676363b66b2d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31159" name="name76296363b66b37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26363b66b37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5018486" name="name89536363b66b4620d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88606363b66b46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7317056" name="name39066363b66b58d59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8616363b66b58d4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27010" name="name64226363b66b613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66363b66b6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22466363b66b62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6306363b66b62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5506363b66b62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6411139" name="name87836363b66b6e72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7836363b66b6e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00568" name="name79166363b66b751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16363b66b75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726363b66b75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856363b66b76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9401" name="name86286363b66b82347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23056363b66b82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730831" name="name11326363b66b8d02a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5126363b66b8d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70506" name="name26536363b66b97ee5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8456363b66b97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7621" name="name84566363b66ba304f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9606363b66ba3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63515" name="name98176363b66ba9f19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9006363b66ba9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68318" name="name87476363b66bb1547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4946363b66bb1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32379" name="name18376363b66bb7b89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2576363b66bb7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79741" name="name39726363b66bc2561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90816363b66bc2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7896363b66bc2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1456363b66bc3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04377" name="name14506363b66bcefe6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3636363b66bce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29086363b66bd0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16773" name="name82296363b66bda080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29546363b66bda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78476363b66bdc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52583" name="name50486363b66be514f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18566363b66be5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9029" name="name57576363b66bee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66363b66bee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90206363b66bef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046363b66bf1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6352" name="name81096363b66c04d26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4646363b66c04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1268" name="name35606363b66c0fb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06363b66c0f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156363b66c10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932544" name="name82126363b66c1dc78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84556363b66c1d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55846" name="name45696363b66c26c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96363b66c26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576363b66c29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23889" name="name97866363b66c2e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86363b66c2e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516363b66c2f6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98472" name="name80886363b66c3e6c0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66116363b66c3e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13031" name="name84986363b66c467ed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1546363b66c46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324671" name="name80346363b66c5041d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5806363b66c50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4220" name="name48256363b66c59e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66363b66c59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17132" name="name67316363b66c67fee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67846363b66c67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02930" name="name16466363b66c73449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24396363b66c73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00481" name="name92516363b66c7b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86363b66c7b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88481" name="name88326363b66c88155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11356363b66c88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05800" name="name79006363b66c94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363b66c94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95133" name="name12976363b66c9ee5e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96516363b66c9e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956363b66ca0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62596363b66ca0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38960" name="name72856363b66ca6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76363b66ca6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526363b66ca7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793587" name="name98496363b66cb9c34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6036363b66cb9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207697" name="name77976363b66cc49b8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15576363b66cc4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795274" name="name72946363b66cd1d19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58736363b66cd1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024907" name="name16756363b66cd941b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92086363b66cd9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123899" name="name82656363b66ce86e7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51596363b66ce8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551728" name="name66636363b66cf38d4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51946363b66cf3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99752" name="name78986363b66d08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26363b66d08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937794" name="name62986363b66d15d3c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8096363b66d15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249158" name="name70276363b66d227a1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32326363b66d22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604296" name="name61776363b66d2ab0a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17546363b66d2a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417337" name="name78246363b66d33255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56196363b66d33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475315" name="name63146363b66d3ad43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10096363b66d3a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516363b66d3d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267134" name="name40446363b66d45270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5926363b66d45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375206" name="name39316363b66d5267c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4166363b66d52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5016363b66d55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5926363b66d55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82895" name="name30136363b66d5ff98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9616363b66d5f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3566363b66d61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697001" name="name21356363b66d6e0f4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87506363b66d6e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5726363b66d71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234392" name="name18466363b66d7b689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9906363b66d7b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6702037" name="name88156363b66d87eb3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97966363b66d87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7079027" name="name35476363b66d9612b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2006363b66d96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4298561" name="name28196363b66da855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3816363b66da8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69199226" name="name53816363b66db5f2f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49276363b66db5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31308" name="name50506363b66dc21b1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9536363b66dc2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41728378" name="name23276363b66dcd47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2836363b66dcd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7976363b66dd0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7507760" name="name12696363b66ddbb8b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24956363b66ddb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77116" name="name50546363b66de5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16363b66de5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117289" name="name91586363b66df2fdf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30556363b66df2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557821" name="name80146363b66e0b4de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31666363b66e0b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0143" name="name32316363b66e13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86363b66e13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759582" name="name78336363b66e1d8d1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7496363b66e1d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797689" name="name69186363b66e28942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56376363b66e28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22824" name="name54206363b66e329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363b66e32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866993" name="name34596363b66e3fcfa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7426363b66e3f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721181" name="name19666363b66e4b91a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4726363b66e4b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7952706" name="name74706363b66e56537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1866363b66e56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10152" name="name28956363b66e5df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96363b66e5d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284598" name="name50606363b66e6e28a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9116363b66e6e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09485" name="name42656363b66e7aafe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70286363b66e7a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274012" name="name60096363b66e86a5f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8336363b66e86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681952" name="name76506363b66e8f0a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0506363b66e8f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766052" name="name24306363b66e997c9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5586363b66e99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257076" name="name24166363b66ea3a7f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96586363b66ea3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067674" name="name91636363b66eaaef8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65416363b66eaa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5149" name="name53066363b66eaf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26363b66eaf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171747" name="name25886363b66ebb05f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6516363b66ebb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437513" name="name57356363b66ec8f6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87826363b66ec8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86081" name="name83806363b66ece3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16363b66ece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71526" name="name21346363b66edb43a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14236363b66edb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91645" name="name66186363b66ee56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76363b66ee5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55076" name="name17216363b66f0055f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9346363b66f00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797201" name="name96926363b66f0d7f9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78696363b66f0d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76652" name="name76086363b66f1ad6b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7986363b66f1a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7685" name="name56986363b66f29499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3726363b66f29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73827" name="name40676363b66f34b30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37236363b66f34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96865" name="name38686363b66f3e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66363b66f3e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456363b66f40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137007" name="name77676363b66f4f3f2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70596363b66f4f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955398" name="name95526363b66f5621f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91156363b66f56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944531" name="name16856363b66f5f650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14436363b66f5f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919045" name="name88846363b66f6abe1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76116363b66f6a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615000" name="name43276363b66f71f1b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50426363b66f71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61149" name="name51686363b66f7b9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06363b66f7b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939412" name="name22836363b66f8491c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68406363b66f84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294882" name="name10806363b66f8e9c7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69316363b66f8e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237621" name="name80326363b66f98c87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13616363b66f98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40166" name="name62386363b66fa3093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72286363b66fa3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471418" name="name79396363b66faf237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28386363b66faf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330944" name="name13876363b66fb92e3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63956363b66fb9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1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92106363b66fbc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221031" name="name33046363b66fc697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7036363b66fc6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8746810" name="name48456363b66fd63fe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7086363b66fd6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077384" name="name35146363b66fe4eb5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8916363b66fe4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48046363b66fe7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611927" name="name68716363b66ff2a96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7046363b66ff2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2866604" name="name68846363b67008aec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28316363b67008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26">
    <w:multiLevelType w:val="hybridMultilevel"/>
    <w:lvl w:ilvl="0" w:tplc="32223737">
      <w:start w:val="1"/>
      <w:numFmt w:val="decimal"/>
      <w:lvlText w:val="%1."/>
      <w:lvlJc w:val="left"/>
      <w:pPr>
        <w:ind w:left="720" w:hanging="360"/>
      </w:pPr>
    </w:lvl>
    <w:lvl w:ilvl="1" w:tplc="32223737" w:tentative="1">
      <w:start w:val="1"/>
      <w:numFmt w:val="decimal"/>
      <w:lvlText w:val="%2."/>
      <w:lvlJc w:val="left"/>
      <w:pPr>
        <w:ind w:left="1440" w:hanging="360"/>
      </w:pPr>
    </w:lvl>
    <w:lvl w:ilvl="2" w:tplc="32223737" w:tentative="1">
      <w:start w:val="1"/>
      <w:numFmt w:val="lowerRoman"/>
      <w:lvlText w:val="%3."/>
      <w:lvlJc w:val="right"/>
      <w:pPr>
        <w:ind w:left="2160" w:hanging="180"/>
      </w:pPr>
    </w:lvl>
    <w:lvl w:ilvl="3" w:tplc="32223737" w:tentative="1">
      <w:start w:val="1"/>
      <w:numFmt w:val="decimal"/>
      <w:lvlText w:val="%4."/>
      <w:lvlJc w:val="left"/>
      <w:pPr>
        <w:ind w:left="2880" w:hanging="360"/>
      </w:pPr>
    </w:lvl>
    <w:lvl w:ilvl="4" w:tplc="32223737" w:tentative="1">
      <w:start w:val="1"/>
      <w:numFmt w:val="lowerLetter"/>
      <w:lvlText w:val="%5."/>
      <w:lvlJc w:val="left"/>
      <w:pPr>
        <w:ind w:left="3600" w:hanging="360"/>
      </w:pPr>
    </w:lvl>
    <w:lvl w:ilvl="5" w:tplc="32223737" w:tentative="1">
      <w:start w:val="1"/>
      <w:numFmt w:val="lowerRoman"/>
      <w:lvlText w:val="%6."/>
      <w:lvlJc w:val="right"/>
      <w:pPr>
        <w:ind w:left="4320" w:hanging="180"/>
      </w:pPr>
    </w:lvl>
    <w:lvl w:ilvl="6" w:tplc="32223737" w:tentative="1">
      <w:start w:val="1"/>
      <w:numFmt w:val="decimal"/>
      <w:lvlText w:val="%7."/>
      <w:lvlJc w:val="left"/>
      <w:pPr>
        <w:ind w:left="5040" w:hanging="360"/>
      </w:pPr>
    </w:lvl>
    <w:lvl w:ilvl="7" w:tplc="32223737" w:tentative="1">
      <w:start w:val="1"/>
      <w:numFmt w:val="lowerLetter"/>
      <w:lvlText w:val="%8."/>
      <w:lvlJc w:val="left"/>
      <w:pPr>
        <w:ind w:left="5760" w:hanging="360"/>
      </w:pPr>
    </w:lvl>
    <w:lvl w:ilvl="8" w:tplc="3222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">
    <w:multiLevelType w:val="hybridMultilevel"/>
    <w:lvl w:ilvl="0" w:tplc="71615188">
      <w:start w:val="1"/>
      <w:numFmt w:val="decimal"/>
      <w:lvlText w:val="%1."/>
      <w:lvlJc w:val="left"/>
      <w:pPr>
        <w:ind w:left="720" w:hanging="360"/>
      </w:pPr>
    </w:lvl>
    <w:lvl w:ilvl="1" w:tplc="71615188" w:tentative="1">
      <w:start w:val="1"/>
      <w:numFmt w:val="lowerLetter"/>
      <w:lvlText w:val="%2."/>
      <w:lvlJc w:val="left"/>
      <w:pPr>
        <w:ind w:left="1440" w:hanging="360"/>
      </w:pPr>
    </w:lvl>
    <w:lvl w:ilvl="2" w:tplc="71615188" w:tentative="1">
      <w:start w:val="1"/>
      <w:numFmt w:val="lowerRoman"/>
      <w:lvlText w:val="%3."/>
      <w:lvlJc w:val="right"/>
      <w:pPr>
        <w:ind w:left="2160" w:hanging="180"/>
      </w:pPr>
    </w:lvl>
    <w:lvl w:ilvl="3" w:tplc="71615188" w:tentative="1">
      <w:start w:val="1"/>
      <w:numFmt w:val="decimal"/>
      <w:lvlText w:val="%4."/>
      <w:lvlJc w:val="left"/>
      <w:pPr>
        <w:ind w:left="2880" w:hanging="360"/>
      </w:pPr>
    </w:lvl>
    <w:lvl w:ilvl="4" w:tplc="71615188" w:tentative="1">
      <w:start w:val="1"/>
      <w:numFmt w:val="lowerLetter"/>
      <w:lvlText w:val="%5."/>
      <w:lvlJc w:val="left"/>
      <w:pPr>
        <w:ind w:left="3600" w:hanging="360"/>
      </w:pPr>
    </w:lvl>
    <w:lvl w:ilvl="5" w:tplc="71615188" w:tentative="1">
      <w:start w:val="1"/>
      <w:numFmt w:val="lowerRoman"/>
      <w:lvlText w:val="%6."/>
      <w:lvlJc w:val="right"/>
      <w:pPr>
        <w:ind w:left="4320" w:hanging="180"/>
      </w:pPr>
    </w:lvl>
    <w:lvl w:ilvl="6" w:tplc="71615188" w:tentative="1">
      <w:start w:val="1"/>
      <w:numFmt w:val="decimal"/>
      <w:lvlText w:val="%7."/>
      <w:lvlJc w:val="left"/>
      <w:pPr>
        <w:ind w:left="5040" w:hanging="360"/>
      </w:pPr>
    </w:lvl>
    <w:lvl w:ilvl="7" w:tplc="71615188" w:tentative="1">
      <w:start w:val="1"/>
      <w:numFmt w:val="lowerLetter"/>
      <w:lvlText w:val="%8."/>
      <w:lvlJc w:val="left"/>
      <w:pPr>
        <w:ind w:left="5760" w:hanging="360"/>
      </w:pPr>
    </w:lvl>
    <w:lvl w:ilvl="8" w:tplc="7161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">
    <w:multiLevelType w:val="hybridMultilevel"/>
    <w:lvl w:ilvl="0" w:tplc="21912995">
      <w:start w:val="1"/>
      <w:numFmt w:val="decimal"/>
      <w:lvlText w:val="%1."/>
      <w:lvlJc w:val="left"/>
      <w:pPr>
        <w:ind w:left="720" w:hanging="360"/>
      </w:pPr>
    </w:lvl>
    <w:lvl w:ilvl="1" w:tplc="21912995" w:tentative="1">
      <w:start w:val="1"/>
      <w:numFmt w:val="lowerLetter"/>
      <w:lvlText w:val="%2."/>
      <w:lvlJc w:val="left"/>
      <w:pPr>
        <w:ind w:left="1440" w:hanging="360"/>
      </w:pPr>
    </w:lvl>
    <w:lvl w:ilvl="2" w:tplc="21912995" w:tentative="1">
      <w:start w:val="1"/>
      <w:numFmt w:val="lowerRoman"/>
      <w:lvlText w:val="%3."/>
      <w:lvlJc w:val="right"/>
      <w:pPr>
        <w:ind w:left="2160" w:hanging="180"/>
      </w:pPr>
    </w:lvl>
    <w:lvl w:ilvl="3" w:tplc="21912995" w:tentative="1">
      <w:start w:val="1"/>
      <w:numFmt w:val="decimal"/>
      <w:lvlText w:val="%4."/>
      <w:lvlJc w:val="left"/>
      <w:pPr>
        <w:ind w:left="2880" w:hanging="360"/>
      </w:pPr>
    </w:lvl>
    <w:lvl w:ilvl="4" w:tplc="21912995" w:tentative="1">
      <w:start w:val="1"/>
      <w:numFmt w:val="lowerLetter"/>
      <w:lvlText w:val="%5."/>
      <w:lvlJc w:val="left"/>
      <w:pPr>
        <w:ind w:left="3600" w:hanging="360"/>
      </w:pPr>
    </w:lvl>
    <w:lvl w:ilvl="5" w:tplc="21912995" w:tentative="1">
      <w:start w:val="1"/>
      <w:numFmt w:val="lowerRoman"/>
      <w:lvlText w:val="%6."/>
      <w:lvlJc w:val="right"/>
      <w:pPr>
        <w:ind w:left="4320" w:hanging="180"/>
      </w:pPr>
    </w:lvl>
    <w:lvl w:ilvl="6" w:tplc="21912995" w:tentative="1">
      <w:start w:val="1"/>
      <w:numFmt w:val="decimal"/>
      <w:lvlText w:val="%7."/>
      <w:lvlJc w:val="left"/>
      <w:pPr>
        <w:ind w:left="5040" w:hanging="360"/>
      </w:pPr>
    </w:lvl>
    <w:lvl w:ilvl="7" w:tplc="21912995" w:tentative="1">
      <w:start w:val="1"/>
      <w:numFmt w:val="lowerLetter"/>
      <w:lvlText w:val="%8."/>
      <w:lvlJc w:val="left"/>
      <w:pPr>
        <w:ind w:left="5760" w:hanging="360"/>
      </w:pPr>
    </w:lvl>
    <w:lvl w:ilvl="8" w:tplc="2191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">
    <w:multiLevelType w:val="hybridMultilevel"/>
    <w:lvl w:ilvl="0" w:tplc="23129178">
      <w:start w:val="1"/>
      <w:numFmt w:val="decimal"/>
      <w:lvlText w:val="%1."/>
      <w:lvlJc w:val="left"/>
      <w:pPr>
        <w:ind w:left="720" w:hanging="360"/>
      </w:pPr>
    </w:lvl>
    <w:lvl w:ilvl="1" w:tplc="23129178" w:tentative="1">
      <w:start w:val="1"/>
      <w:numFmt w:val="lowerLetter"/>
      <w:lvlText w:val="%2."/>
      <w:lvlJc w:val="left"/>
      <w:pPr>
        <w:ind w:left="1440" w:hanging="360"/>
      </w:pPr>
    </w:lvl>
    <w:lvl w:ilvl="2" w:tplc="23129178" w:tentative="1">
      <w:start w:val="1"/>
      <w:numFmt w:val="lowerRoman"/>
      <w:lvlText w:val="%3."/>
      <w:lvlJc w:val="right"/>
      <w:pPr>
        <w:ind w:left="2160" w:hanging="180"/>
      </w:pPr>
    </w:lvl>
    <w:lvl w:ilvl="3" w:tplc="23129178" w:tentative="1">
      <w:start w:val="1"/>
      <w:numFmt w:val="decimal"/>
      <w:lvlText w:val="%4."/>
      <w:lvlJc w:val="left"/>
      <w:pPr>
        <w:ind w:left="2880" w:hanging="360"/>
      </w:pPr>
    </w:lvl>
    <w:lvl w:ilvl="4" w:tplc="23129178" w:tentative="1">
      <w:start w:val="1"/>
      <w:numFmt w:val="lowerLetter"/>
      <w:lvlText w:val="%5."/>
      <w:lvlJc w:val="left"/>
      <w:pPr>
        <w:ind w:left="3600" w:hanging="360"/>
      </w:pPr>
    </w:lvl>
    <w:lvl w:ilvl="5" w:tplc="23129178" w:tentative="1">
      <w:start w:val="1"/>
      <w:numFmt w:val="lowerRoman"/>
      <w:lvlText w:val="%6."/>
      <w:lvlJc w:val="right"/>
      <w:pPr>
        <w:ind w:left="4320" w:hanging="180"/>
      </w:pPr>
    </w:lvl>
    <w:lvl w:ilvl="6" w:tplc="23129178" w:tentative="1">
      <w:start w:val="1"/>
      <w:numFmt w:val="decimal"/>
      <w:lvlText w:val="%7."/>
      <w:lvlJc w:val="left"/>
      <w:pPr>
        <w:ind w:left="5040" w:hanging="360"/>
      </w:pPr>
    </w:lvl>
    <w:lvl w:ilvl="7" w:tplc="23129178" w:tentative="1">
      <w:start w:val="1"/>
      <w:numFmt w:val="lowerLetter"/>
      <w:lvlText w:val="%8."/>
      <w:lvlJc w:val="left"/>
      <w:pPr>
        <w:ind w:left="5760" w:hanging="360"/>
      </w:pPr>
    </w:lvl>
    <w:lvl w:ilvl="8" w:tplc="23129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">
    <w:multiLevelType w:val="hybridMultilevel"/>
    <w:lvl w:ilvl="0" w:tplc="73594047">
      <w:start w:val="1"/>
      <w:numFmt w:val="decimal"/>
      <w:lvlText w:val="%1."/>
      <w:lvlJc w:val="left"/>
      <w:pPr>
        <w:ind w:left="720" w:hanging="360"/>
      </w:pPr>
    </w:lvl>
    <w:lvl w:ilvl="1" w:tplc="73594047" w:tentative="1">
      <w:start w:val="1"/>
      <w:numFmt w:val="lowerLetter"/>
      <w:lvlText w:val="%2."/>
      <w:lvlJc w:val="left"/>
      <w:pPr>
        <w:ind w:left="1440" w:hanging="360"/>
      </w:pPr>
    </w:lvl>
    <w:lvl w:ilvl="2" w:tplc="73594047" w:tentative="1">
      <w:start w:val="1"/>
      <w:numFmt w:val="lowerRoman"/>
      <w:lvlText w:val="%3."/>
      <w:lvlJc w:val="right"/>
      <w:pPr>
        <w:ind w:left="2160" w:hanging="180"/>
      </w:pPr>
    </w:lvl>
    <w:lvl w:ilvl="3" w:tplc="73594047" w:tentative="1">
      <w:start w:val="1"/>
      <w:numFmt w:val="decimal"/>
      <w:lvlText w:val="%4."/>
      <w:lvlJc w:val="left"/>
      <w:pPr>
        <w:ind w:left="2880" w:hanging="360"/>
      </w:pPr>
    </w:lvl>
    <w:lvl w:ilvl="4" w:tplc="73594047" w:tentative="1">
      <w:start w:val="1"/>
      <w:numFmt w:val="lowerLetter"/>
      <w:lvlText w:val="%5."/>
      <w:lvlJc w:val="left"/>
      <w:pPr>
        <w:ind w:left="3600" w:hanging="360"/>
      </w:pPr>
    </w:lvl>
    <w:lvl w:ilvl="5" w:tplc="73594047" w:tentative="1">
      <w:start w:val="1"/>
      <w:numFmt w:val="lowerRoman"/>
      <w:lvlText w:val="%6."/>
      <w:lvlJc w:val="right"/>
      <w:pPr>
        <w:ind w:left="4320" w:hanging="180"/>
      </w:pPr>
    </w:lvl>
    <w:lvl w:ilvl="6" w:tplc="73594047" w:tentative="1">
      <w:start w:val="1"/>
      <w:numFmt w:val="decimal"/>
      <w:lvlText w:val="%7."/>
      <w:lvlJc w:val="left"/>
      <w:pPr>
        <w:ind w:left="5040" w:hanging="360"/>
      </w:pPr>
    </w:lvl>
    <w:lvl w:ilvl="7" w:tplc="73594047" w:tentative="1">
      <w:start w:val="1"/>
      <w:numFmt w:val="lowerLetter"/>
      <w:lvlText w:val="%8."/>
      <w:lvlJc w:val="left"/>
      <w:pPr>
        <w:ind w:left="5760" w:hanging="360"/>
      </w:pPr>
    </w:lvl>
    <w:lvl w:ilvl="8" w:tplc="73594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">
    <w:multiLevelType w:val="hybridMultilevel"/>
    <w:lvl w:ilvl="0" w:tplc="57419245">
      <w:start w:val="1"/>
      <w:numFmt w:val="decimal"/>
      <w:lvlText w:val="%1."/>
      <w:lvlJc w:val="left"/>
      <w:pPr>
        <w:ind w:left="720" w:hanging="360"/>
      </w:pPr>
    </w:lvl>
    <w:lvl w:ilvl="1" w:tplc="57419245" w:tentative="1">
      <w:start w:val="1"/>
      <w:numFmt w:val="lowerLetter"/>
      <w:lvlText w:val="%2."/>
      <w:lvlJc w:val="left"/>
      <w:pPr>
        <w:ind w:left="1440" w:hanging="360"/>
      </w:pPr>
    </w:lvl>
    <w:lvl w:ilvl="2" w:tplc="57419245" w:tentative="1">
      <w:start w:val="1"/>
      <w:numFmt w:val="lowerRoman"/>
      <w:lvlText w:val="%3."/>
      <w:lvlJc w:val="right"/>
      <w:pPr>
        <w:ind w:left="2160" w:hanging="180"/>
      </w:pPr>
    </w:lvl>
    <w:lvl w:ilvl="3" w:tplc="57419245" w:tentative="1">
      <w:start w:val="1"/>
      <w:numFmt w:val="decimal"/>
      <w:lvlText w:val="%4."/>
      <w:lvlJc w:val="left"/>
      <w:pPr>
        <w:ind w:left="2880" w:hanging="360"/>
      </w:pPr>
    </w:lvl>
    <w:lvl w:ilvl="4" w:tplc="57419245" w:tentative="1">
      <w:start w:val="1"/>
      <w:numFmt w:val="lowerLetter"/>
      <w:lvlText w:val="%5."/>
      <w:lvlJc w:val="left"/>
      <w:pPr>
        <w:ind w:left="3600" w:hanging="360"/>
      </w:pPr>
    </w:lvl>
    <w:lvl w:ilvl="5" w:tplc="57419245" w:tentative="1">
      <w:start w:val="1"/>
      <w:numFmt w:val="lowerRoman"/>
      <w:lvlText w:val="%6."/>
      <w:lvlJc w:val="right"/>
      <w:pPr>
        <w:ind w:left="4320" w:hanging="180"/>
      </w:pPr>
    </w:lvl>
    <w:lvl w:ilvl="6" w:tplc="57419245" w:tentative="1">
      <w:start w:val="1"/>
      <w:numFmt w:val="decimal"/>
      <w:lvlText w:val="%7."/>
      <w:lvlJc w:val="left"/>
      <w:pPr>
        <w:ind w:left="5040" w:hanging="360"/>
      </w:pPr>
    </w:lvl>
    <w:lvl w:ilvl="7" w:tplc="57419245" w:tentative="1">
      <w:start w:val="1"/>
      <w:numFmt w:val="lowerLetter"/>
      <w:lvlText w:val="%8."/>
      <w:lvlJc w:val="left"/>
      <w:pPr>
        <w:ind w:left="5760" w:hanging="360"/>
      </w:pPr>
    </w:lvl>
    <w:lvl w:ilvl="8" w:tplc="5741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">
    <w:multiLevelType w:val="hybridMultilevel"/>
    <w:lvl w:ilvl="0" w:tplc="29120386">
      <w:start w:val="1"/>
      <w:numFmt w:val="decimal"/>
      <w:lvlText w:val="%1."/>
      <w:lvlJc w:val="left"/>
      <w:pPr>
        <w:ind w:left="720" w:hanging="360"/>
      </w:pPr>
    </w:lvl>
    <w:lvl w:ilvl="1" w:tplc="29120386" w:tentative="1">
      <w:start w:val="1"/>
      <w:numFmt w:val="lowerLetter"/>
      <w:lvlText w:val="%2."/>
      <w:lvlJc w:val="left"/>
      <w:pPr>
        <w:ind w:left="1440" w:hanging="360"/>
      </w:pPr>
    </w:lvl>
    <w:lvl w:ilvl="2" w:tplc="29120386" w:tentative="1">
      <w:start w:val="1"/>
      <w:numFmt w:val="lowerRoman"/>
      <w:lvlText w:val="%3."/>
      <w:lvlJc w:val="right"/>
      <w:pPr>
        <w:ind w:left="2160" w:hanging="180"/>
      </w:pPr>
    </w:lvl>
    <w:lvl w:ilvl="3" w:tplc="29120386" w:tentative="1">
      <w:start w:val="1"/>
      <w:numFmt w:val="decimal"/>
      <w:lvlText w:val="%4."/>
      <w:lvlJc w:val="left"/>
      <w:pPr>
        <w:ind w:left="2880" w:hanging="360"/>
      </w:pPr>
    </w:lvl>
    <w:lvl w:ilvl="4" w:tplc="29120386" w:tentative="1">
      <w:start w:val="1"/>
      <w:numFmt w:val="lowerLetter"/>
      <w:lvlText w:val="%5."/>
      <w:lvlJc w:val="left"/>
      <w:pPr>
        <w:ind w:left="3600" w:hanging="360"/>
      </w:pPr>
    </w:lvl>
    <w:lvl w:ilvl="5" w:tplc="29120386" w:tentative="1">
      <w:start w:val="1"/>
      <w:numFmt w:val="lowerRoman"/>
      <w:lvlText w:val="%6."/>
      <w:lvlJc w:val="right"/>
      <w:pPr>
        <w:ind w:left="4320" w:hanging="180"/>
      </w:pPr>
    </w:lvl>
    <w:lvl w:ilvl="6" w:tplc="29120386" w:tentative="1">
      <w:start w:val="1"/>
      <w:numFmt w:val="decimal"/>
      <w:lvlText w:val="%7."/>
      <w:lvlJc w:val="left"/>
      <w:pPr>
        <w:ind w:left="5040" w:hanging="360"/>
      </w:pPr>
    </w:lvl>
    <w:lvl w:ilvl="7" w:tplc="29120386" w:tentative="1">
      <w:start w:val="1"/>
      <w:numFmt w:val="lowerLetter"/>
      <w:lvlText w:val="%8."/>
      <w:lvlJc w:val="left"/>
      <w:pPr>
        <w:ind w:left="5760" w:hanging="360"/>
      </w:pPr>
    </w:lvl>
    <w:lvl w:ilvl="8" w:tplc="29120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">
    <w:multiLevelType w:val="hybridMultilevel"/>
    <w:lvl w:ilvl="0" w:tplc="36234029">
      <w:start w:val="1"/>
      <w:numFmt w:val="decimal"/>
      <w:lvlText w:val="%1."/>
      <w:lvlJc w:val="left"/>
      <w:pPr>
        <w:ind w:left="720" w:hanging="360"/>
      </w:pPr>
    </w:lvl>
    <w:lvl w:ilvl="1" w:tplc="36234029" w:tentative="1">
      <w:start w:val="1"/>
      <w:numFmt w:val="lowerLetter"/>
      <w:lvlText w:val="%2."/>
      <w:lvlJc w:val="left"/>
      <w:pPr>
        <w:ind w:left="1440" w:hanging="360"/>
      </w:pPr>
    </w:lvl>
    <w:lvl w:ilvl="2" w:tplc="36234029" w:tentative="1">
      <w:start w:val="1"/>
      <w:numFmt w:val="lowerRoman"/>
      <w:lvlText w:val="%3."/>
      <w:lvlJc w:val="right"/>
      <w:pPr>
        <w:ind w:left="2160" w:hanging="180"/>
      </w:pPr>
    </w:lvl>
    <w:lvl w:ilvl="3" w:tplc="36234029" w:tentative="1">
      <w:start w:val="1"/>
      <w:numFmt w:val="decimal"/>
      <w:lvlText w:val="%4."/>
      <w:lvlJc w:val="left"/>
      <w:pPr>
        <w:ind w:left="2880" w:hanging="360"/>
      </w:pPr>
    </w:lvl>
    <w:lvl w:ilvl="4" w:tplc="36234029" w:tentative="1">
      <w:start w:val="1"/>
      <w:numFmt w:val="lowerLetter"/>
      <w:lvlText w:val="%5."/>
      <w:lvlJc w:val="left"/>
      <w:pPr>
        <w:ind w:left="3600" w:hanging="360"/>
      </w:pPr>
    </w:lvl>
    <w:lvl w:ilvl="5" w:tplc="36234029" w:tentative="1">
      <w:start w:val="1"/>
      <w:numFmt w:val="lowerRoman"/>
      <w:lvlText w:val="%6."/>
      <w:lvlJc w:val="right"/>
      <w:pPr>
        <w:ind w:left="4320" w:hanging="180"/>
      </w:pPr>
    </w:lvl>
    <w:lvl w:ilvl="6" w:tplc="36234029" w:tentative="1">
      <w:start w:val="1"/>
      <w:numFmt w:val="decimal"/>
      <w:lvlText w:val="%7."/>
      <w:lvlJc w:val="left"/>
      <w:pPr>
        <w:ind w:left="5040" w:hanging="360"/>
      </w:pPr>
    </w:lvl>
    <w:lvl w:ilvl="7" w:tplc="36234029" w:tentative="1">
      <w:start w:val="1"/>
      <w:numFmt w:val="lowerLetter"/>
      <w:lvlText w:val="%8."/>
      <w:lvlJc w:val="left"/>
      <w:pPr>
        <w:ind w:left="5760" w:hanging="360"/>
      </w:pPr>
    </w:lvl>
    <w:lvl w:ilvl="8" w:tplc="36234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">
    <w:multiLevelType w:val="hybridMultilevel"/>
    <w:lvl w:ilvl="0" w:tplc="52471125">
      <w:start w:val="1"/>
      <w:numFmt w:val="decimal"/>
      <w:lvlText w:val="%1."/>
      <w:lvlJc w:val="left"/>
      <w:pPr>
        <w:ind w:left="720" w:hanging="360"/>
      </w:pPr>
    </w:lvl>
    <w:lvl w:ilvl="1" w:tplc="52471125" w:tentative="1">
      <w:start w:val="1"/>
      <w:numFmt w:val="lowerLetter"/>
      <w:lvlText w:val="%2."/>
      <w:lvlJc w:val="left"/>
      <w:pPr>
        <w:ind w:left="1440" w:hanging="360"/>
      </w:pPr>
    </w:lvl>
    <w:lvl w:ilvl="2" w:tplc="52471125" w:tentative="1">
      <w:start w:val="1"/>
      <w:numFmt w:val="lowerRoman"/>
      <w:lvlText w:val="%3."/>
      <w:lvlJc w:val="right"/>
      <w:pPr>
        <w:ind w:left="2160" w:hanging="180"/>
      </w:pPr>
    </w:lvl>
    <w:lvl w:ilvl="3" w:tplc="52471125" w:tentative="1">
      <w:start w:val="1"/>
      <w:numFmt w:val="decimal"/>
      <w:lvlText w:val="%4."/>
      <w:lvlJc w:val="left"/>
      <w:pPr>
        <w:ind w:left="2880" w:hanging="360"/>
      </w:pPr>
    </w:lvl>
    <w:lvl w:ilvl="4" w:tplc="52471125" w:tentative="1">
      <w:start w:val="1"/>
      <w:numFmt w:val="lowerLetter"/>
      <w:lvlText w:val="%5."/>
      <w:lvlJc w:val="left"/>
      <w:pPr>
        <w:ind w:left="3600" w:hanging="360"/>
      </w:pPr>
    </w:lvl>
    <w:lvl w:ilvl="5" w:tplc="52471125" w:tentative="1">
      <w:start w:val="1"/>
      <w:numFmt w:val="lowerRoman"/>
      <w:lvlText w:val="%6."/>
      <w:lvlJc w:val="right"/>
      <w:pPr>
        <w:ind w:left="4320" w:hanging="180"/>
      </w:pPr>
    </w:lvl>
    <w:lvl w:ilvl="6" w:tplc="52471125" w:tentative="1">
      <w:start w:val="1"/>
      <w:numFmt w:val="decimal"/>
      <w:lvlText w:val="%7."/>
      <w:lvlJc w:val="left"/>
      <w:pPr>
        <w:ind w:left="5040" w:hanging="360"/>
      </w:pPr>
    </w:lvl>
    <w:lvl w:ilvl="7" w:tplc="52471125" w:tentative="1">
      <w:start w:val="1"/>
      <w:numFmt w:val="lowerLetter"/>
      <w:lvlText w:val="%8."/>
      <w:lvlJc w:val="left"/>
      <w:pPr>
        <w:ind w:left="5760" w:hanging="360"/>
      </w:pPr>
    </w:lvl>
    <w:lvl w:ilvl="8" w:tplc="52471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">
    <w:multiLevelType w:val="hybridMultilevel"/>
    <w:lvl w:ilvl="0" w:tplc="62778721">
      <w:start w:val="1"/>
      <w:numFmt w:val="decimal"/>
      <w:lvlText w:val="%1."/>
      <w:lvlJc w:val="left"/>
      <w:pPr>
        <w:ind w:left="720" w:hanging="360"/>
      </w:pPr>
    </w:lvl>
    <w:lvl w:ilvl="1" w:tplc="62778721" w:tentative="1">
      <w:start w:val="1"/>
      <w:numFmt w:val="lowerLetter"/>
      <w:lvlText w:val="%2."/>
      <w:lvlJc w:val="left"/>
      <w:pPr>
        <w:ind w:left="1440" w:hanging="360"/>
      </w:pPr>
    </w:lvl>
    <w:lvl w:ilvl="2" w:tplc="62778721" w:tentative="1">
      <w:start w:val="1"/>
      <w:numFmt w:val="lowerRoman"/>
      <w:lvlText w:val="%3."/>
      <w:lvlJc w:val="right"/>
      <w:pPr>
        <w:ind w:left="2160" w:hanging="180"/>
      </w:pPr>
    </w:lvl>
    <w:lvl w:ilvl="3" w:tplc="62778721" w:tentative="1">
      <w:start w:val="1"/>
      <w:numFmt w:val="decimal"/>
      <w:lvlText w:val="%4."/>
      <w:lvlJc w:val="left"/>
      <w:pPr>
        <w:ind w:left="2880" w:hanging="360"/>
      </w:pPr>
    </w:lvl>
    <w:lvl w:ilvl="4" w:tplc="62778721" w:tentative="1">
      <w:start w:val="1"/>
      <w:numFmt w:val="lowerLetter"/>
      <w:lvlText w:val="%5."/>
      <w:lvlJc w:val="left"/>
      <w:pPr>
        <w:ind w:left="3600" w:hanging="360"/>
      </w:pPr>
    </w:lvl>
    <w:lvl w:ilvl="5" w:tplc="62778721" w:tentative="1">
      <w:start w:val="1"/>
      <w:numFmt w:val="lowerRoman"/>
      <w:lvlText w:val="%6."/>
      <w:lvlJc w:val="right"/>
      <w:pPr>
        <w:ind w:left="4320" w:hanging="180"/>
      </w:pPr>
    </w:lvl>
    <w:lvl w:ilvl="6" w:tplc="62778721" w:tentative="1">
      <w:start w:val="1"/>
      <w:numFmt w:val="decimal"/>
      <w:lvlText w:val="%7."/>
      <w:lvlJc w:val="left"/>
      <w:pPr>
        <w:ind w:left="5040" w:hanging="360"/>
      </w:pPr>
    </w:lvl>
    <w:lvl w:ilvl="7" w:tplc="62778721" w:tentative="1">
      <w:start w:val="1"/>
      <w:numFmt w:val="lowerLetter"/>
      <w:lvlText w:val="%8."/>
      <w:lvlJc w:val="left"/>
      <w:pPr>
        <w:ind w:left="5760" w:hanging="360"/>
      </w:pPr>
    </w:lvl>
    <w:lvl w:ilvl="8" w:tplc="62778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">
    <w:multiLevelType w:val="hybridMultilevel"/>
    <w:lvl w:ilvl="0" w:tplc="97271344">
      <w:start w:val="1"/>
      <w:numFmt w:val="decimal"/>
      <w:lvlText w:val="%1."/>
      <w:lvlJc w:val="left"/>
      <w:pPr>
        <w:ind w:left="720" w:hanging="360"/>
      </w:pPr>
    </w:lvl>
    <w:lvl w:ilvl="1" w:tplc="97271344" w:tentative="1">
      <w:start w:val="1"/>
      <w:numFmt w:val="lowerLetter"/>
      <w:lvlText w:val="%2."/>
      <w:lvlJc w:val="left"/>
      <w:pPr>
        <w:ind w:left="1440" w:hanging="360"/>
      </w:pPr>
    </w:lvl>
    <w:lvl w:ilvl="2" w:tplc="97271344" w:tentative="1">
      <w:start w:val="1"/>
      <w:numFmt w:val="lowerRoman"/>
      <w:lvlText w:val="%3."/>
      <w:lvlJc w:val="right"/>
      <w:pPr>
        <w:ind w:left="2160" w:hanging="180"/>
      </w:pPr>
    </w:lvl>
    <w:lvl w:ilvl="3" w:tplc="97271344" w:tentative="1">
      <w:start w:val="1"/>
      <w:numFmt w:val="decimal"/>
      <w:lvlText w:val="%4."/>
      <w:lvlJc w:val="left"/>
      <w:pPr>
        <w:ind w:left="2880" w:hanging="360"/>
      </w:pPr>
    </w:lvl>
    <w:lvl w:ilvl="4" w:tplc="97271344" w:tentative="1">
      <w:start w:val="1"/>
      <w:numFmt w:val="lowerLetter"/>
      <w:lvlText w:val="%5."/>
      <w:lvlJc w:val="left"/>
      <w:pPr>
        <w:ind w:left="3600" w:hanging="360"/>
      </w:pPr>
    </w:lvl>
    <w:lvl w:ilvl="5" w:tplc="97271344" w:tentative="1">
      <w:start w:val="1"/>
      <w:numFmt w:val="lowerRoman"/>
      <w:lvlText w:val="%6."/>
      <w:lvlJc w:val="right"/>
      <w:pPr>
        <w:ind w:left="4320" w:hanging="180"/>
      </w:pPr>
    </w:lvl>
    <w:lvl w:ilvl="6" w:tplc="97271344" w:tentative="1">
      <w:start w:val="1"/>
      <w:numFmt w:val="decimal"/>
      <w:lvlText w:val="%7."/>
      <w:lvlJc w:val="left"/>
      <w:pPr>
        <w:ind w:left="5040" w:hanging="360"/>
      </w:pPr>
    </w:lvl>
    <w:lvl w:ilvl="7" w:tplc="97271344" w:tentative="1">
      <w:start w:val="1"/>
      <w:numFmt w:val="lowerLetter"/>
      <w:lvlText w:val="%8."/>
      <w:lvlJc w:val="left"/>
      <w:pPr>
        <w:ind w:left="5760" w:hanging="360"/>
      </w:pPr>
    </w:lvl>
    <w:lvl w:ilvl="8" w:tplc="9727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">
    <w:multiLevelType w:val="hybridMultilevel"/>
    <w:lvl w:ilvl="0" w:tplc="44470490">
      <w:start w:val="1"/>
      <w:numFmt w:val="decimal"/>
      <w:lvlText w:val="%1."/>
      <w:lvlJc w:val="left"/>
      <w:pPr>
        <w:ind w:left="720" w:hanging="360"/>
      </w:pPr>
    </w:lvl>
    <w:lvl w:ilvl="1" w:tplc="44470490" w:tentative="1">
      <w:start w:val="1"/>
      <w:numFmt w:val="lowerLetter"/>
      <w:lvlText w:val="%2."/>
      <w:lvlJc w:val="left"/>
      <w:pPr>
        <w:ind w:left="1440" w:hanging="360"/>
      </w:pPr>
    </w:lvl>
    <w:lvl w:ilvl="2" w:tplc="44470490" w:tentative="1">
      <w:start w:val="1"/>
      <w:numFmt w:val="lowerRoman"/>
      <w:lvlText w:val="%3."/>
      <w:lvlJc w:val="right"/>
      <w:pPr>
        <w:ind w:left="2160" w:hanging="180"/>
      </w:pPr>
    </w:lvl>
    <w:lvl w:ilvl="3" w:tplc="44470490" w:tentative="1">
      <w:start w:val="1"/>
      <w:numFmt w:val="decimal"/>
      <w:lvlText w:val="%4."/>
      <w:lvlJc w:val="left"/>
      <w:pPr>
        <w:ind w:left="2880" w:hanging="360"/>
      </w:pPr>
    </w:lvl>
    <w:lvl w:ilvl="4" w:tplc="44470490" w:tentative="1">
      <w:start w:val="1"/>
      <w:numFmt w:val="lowerLetter"/>
      <w:lvlText w:val="%5."/>
      <w:lvlJc w:val="left"/>
      <w:pPr>
        <w:ind w:left="3600" w:hanging="360"/>
      </w:pPr>
    </w:lvl>
    <w:lvl w:ilvl="5" w:tplc="44470490" w:tentative="1">
      <w:start w:val="1"/>
      <w:numFmt w:val="lowerRoman"/>
      <w:lvlText w:val="%6."/>
      <w:lvlJc w:val="right"/>
      <w:pPr>
        <w:ind w:left="4320" w:hanging="180"/>
      </w:pPr>
    </w:lvl>
    <w:lvl w:ilvl="6" w:tplc="44470490" w:tentative="1">
      <w:start w:val="1"/>
      <w:numFmt w:val="decimal"/>
      <w:lvlText w:val="%7."/>
      <w:lvlJc w:val="left"/>
      <w:pPr>
        <w:ind w:left="5040" w:hanging="360"/>
      </w:pPr>
    </w:lvl>
    <w:lvl w:ilvl="7" w:tplc="44470490" w:tentative="1">
      <w:start w:val="1"/>
      <w:numFmt w:val="lowerLetter"/>
      <w:lvlText w:val="%8."/>
      <w:lvlJc w:val="left"/>
      <w:pPr>
        <w:ind w:left="5760" w:hanging="360"/>
      </w:pPr>
    </w:lvl>
    <w:lvl w:ilvl="8" w:tplc="44470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">
    <w:multiLevelType w:val="hybridMultilevel"/>
    <w:lvl w:ilvl="0" w:tplc="36643087">
      <w:start w:val="1"/>
      <w:numFmt w:val="decimal"/>
      <w:lvlText w:val="%1."/>
      <w:lvlJc w:val="left"/>
      <w:pPr>
        <w:ind w:left="720" w:hanging="360"/>
      </w:pPr>
    </w:lvl>
    <w:lvl w:ilvl="1" w:tplc="36643087" w:tentative="1">
      <w:start w:val="1"/>
      <w:numFmt w:val="lowerLetter"/>
      <w:lvlText w:val="%2."/>
      <w:lvlJc w:val="left"/>
      <w:pPr>
        <w:ind w:left="1440" w:hanging="360"/>
      </w:pPr>
    </w:lvl>
    <w:lvl w:ilvl="2" w:tplc="36643087" w:tentative="1">
      <w:start w:val="1"/>
      <w:numFmt w:val="lowerRoman"/>
      <w:lvlText w:val="%3."/>
      <w:lvlJc w:val="right"/>
      <w:pPr>
        <w:ind w:left="2160" w:hanging="180"/>
      </w:pPr>
    </w:lvl>
    <w:lvl w:ilvl="3" w:tplc="36643087" w:tentative="1">
      <w:start w:val="1"/>
      <w:numFmt w:val="decimal"/>
      <w:lvlText w:val="%4."/>
      <w:lvlJc w:val="left"/>
      <w:pPr>
        <w:ind w:left="2880" w:hanging="360"/>
      </w:pPr>
    </w:lvl>
    <w:lvl w:ilvl="4" w:tplc="36643087" w:tentative="1">
      <w:start w:val="1"/>
      <w:numFmt w:val="lowerLetter"/>
      <w:lvlText w:val="%5."/>
      <w:lvlJc w:val="left"/>
      <w:pPr>
        <w:ind w:left="3600" w:hanging="360"/>
      </w:pPr>
    </w:lvl>
    <w:lvl w:ilvl="5" w:tplc="36643087" w:tentative="1">
      <w:start w:val="1"/>
      <w:numFmt w:val="lowerRoman"/>
      <w:lvlText w:val="%6."/>
      <w:lvlJc w:val="right"/>
      <w:pPr>
        <w:ind w:left="4320" w:hanging="180"/>
      </w:pPr>
    </w:lvl>
    <w:lvl w:ilvl="6" w:tplc="36643087" w:tentative="1">
      <w:start w:val="1"/>
      <w:numFmt w:val="decimal"/>
      <w:lvlText w:val="%7."/>
      <w:lvlJc w:val="left"/>
      <w:pPr>
        <w:ind w:left="5040" w:hanging="360"/>
      </w:pPr>
    </w:lvl>
    <w:lvl w:ilvl="7" w:tplc="36643087" w:tentative="1">
      <w:start w:val="1"/>
      <w:numFmt w:val="lowerLetter"/>
      <w:lvlText w:val="%8."/>
      <w:lvlJc w:val="left"/>
      <w:pPr>
        <w:ind w:left="5760" w:hanging="360"/>
      </w:pPr>
    </w:lvl>
    <w:lvl w:ilvl="8" w:tplc="36643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">
    <w:multiLevelType w:val="hybridMultilevel"/>
    <w:lvl w:ilvl="0" w:tplc="68879834">
      <w:start w:val="1"/>
      <w:numFmt w:val="decimal"/>
      <w:lvlText w:val="%1."/>
      <w:lvlJc w:val="left"/>
      <w:pPr>
        <w:ind w:left="720" w:hanging="360"/>
      </w:pPr>
    </w:lvl>
    <w:lvl w:ilvl="1" w:tplc="68879834" w:tentative="1">
      <w:start w:val="1"/>
      <w:numFmt w:val="lowerLetter"/>
      <w:lvlText w:val="%2."/>
      <w:lvlJc w:val="left"/>
      <w:pPr>
        <w:ind w:left="1440" w:hanging="360"/>
      </w:pPr>
    </w:lvl>
    <w:lvl w:ilvl="2" w:tplc="68879834" w:tentative="1">
      <w:start w:val="1"/>
      <w:numFmt w:val="lowerRoman"/>
      <w:lvlText w:val="%3."/>
      <w:lvlJc w:val="right"/>
      <w:pPr>
        <w:ind w:left="2160" w:hanging="180"/>
      </w:pPr>
    </w:lvl>
    <w:lvl w:ilvl="3" w:tplc="68879834" w:tentative="1">
      <w:start w:val="1"/>
      <w:numFmt w:val="decimal"/>
      <w:lvlText w:val="%4."/>
      <w:lvlJc w:val="left"/>
      <w:pPr>
        <w:ind w:left="2880" w:hanging="360"/>
      </w:pPr>
    </w:lvl>
    <w:lvl w:ilvl="4" w:tplc="68879834" w:tentative="1">
      <w:start w:val="1"/>
      <w:numFmt w:val="lowerLetter"/>
      <w:lvlText w:val="%5."/>
      <w:lvlJc w:val="left"/>
      <w:pPr>
        <w:ind w:left="3600" w:hanging="360"/>
      </w:pPr>
    </w:lvl>
    <w:lvl w:ilvl="5" w:tplc="68879834" w:tentative="1">
      <w:start w:val="1"/>
      <w:numFmt w:val="lowerRoman"/>
      <w:lvlText w:val="%6."/>
      <w:lvlJc w:val="right"/>
      <w:pPr>
        <w:ind w:left="4320" w:hanging="180"/>
      </w:pPr>
    </w:lvl>
    <w:lvl w:ilvl="6" w:tplc="68879834" w:tentative="1">
      <w:start w:val="1"/>
      <w:numFmt w:val="decimal"/>
      <w:lvlText w:val="%7."/>
      <w:lvlJc w:val="left"/>
      <w:pPr>
        <w:ind w:left="5040" w:hanging="360"/>
      </w:pPr>
    </w:lvl>
    <w:lvl w:ilvl="7" w:tplc="68879834" w:tentative="1">
      <w:start w:val="1"/>
      <w:numFmt w:val="lowerLetter"/>
      <w:lvlText w:val="%8."/>
      <w:lvlJc w:val="left"/>
      <w:pPr>
        <w:ind w:left="5760" w:hanging="360"/>
      </w:pPr>
    </w:lvl>
    <w:lvl w:ilvl="8" w:tplc="6887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">
    <w:multiLevelType w:val="hybridMultilevel"/>
    <w:lvl w:ilvl="0" w:tplc="42666663">
      <w:start w:val="1"/>
      <w:numFmt w:val="decimal"/>
      <w:lvlText w:val="%1."/>
      <w:lvlJc w:val="left"/>
      <w:pPr>
        <w:ind w:left="720" w:hanging="360"/>
      </w:pPr>
    </w:lvl>
    <w:lvl w:ilvl="1" w:tplc="42666663" w:tentative="1">
      <w:start w:val="1"/>
      <w:numFmt w:val="lowerLetter"/>
      <w:lvlText w:val="%2."/>
      <w:lvlJc w:val="left"/>
      <w:pPr>
        <w:ind w:left="1440" w:hanging="360"/>
      </w:pPr>
    </w:lvl>
    <w:lvl w:ilvl="2" w:tplc="42666663" w:tentative="1">
      <w:start w:val="1"/>
      <w:numFmt w:val="lowerRoman"/>
      <w:lvlText w:val="%3."/>
      <w:lvlJc w:val="right"/>
      <w:pPr>
        <w:ind w:left="2160" w:hanging="180"/>
      </w:pPr>
    </w:lvl>
    <w:lvl w:ilvl="3" w:tplc="42666663" w:tentative="1">
      <w:start w:val="1"/>
      <w:numFmt w:val="decimal"/>
      <w:lvlText w:val="%4."/>
      <w:lvlJc w:val="left"/>
      <w:pPr>
        <w:ind w:left="2880" w:hanging="360"/>
      </w:pPr>
    </w:lvl>
    <w:lvl w:ilvl="4" w:tplc="42666663" w:tentative="1">
      <w:start w:val="1"/>
      <w:numFmt w:val="lowerLetter"/>
      <w:lvlText w:val="%5."/>
      <w:lvlJc w:val="left"/>
      <w:pPr>
        <w:ind w:left="3600" w:hanging="360"/>
      </w:pPr>
    </w:lvl>
    <w:lvl w:ilvl="5" w:tplc="42666663" w:tentative="1">
      <w:start w:val="1"/>
      <w:numFmt w:val="lowerRoman"/>
      <w:lvlText w:val="%6."/>
      <w:lvlJc w:val="right"/>
      <w:pPr>
        <w:ind w:left="4320" w:hanging="180"/>
      </w:pPr>
    </w:lvl>
    <w:lvl w:ilvl="6" w:tplc="42666663" w:tentative="1">
      <w:start w:val="1"/>
      <w:numFmt w:val="decimal"/>
      <w:lvlText w:val="%7."/>
      <w:lvlJc w:val="left"/>
      <w:pPr>
        <w:ind w:left="5040" w:hanging="360"/>
      </w:pPr>
    </w:lvl>
    <w:lvl w:ilvl="7" w:tplc="42666663" w:tentative="1">
      <w:start w:val="1"/>
      <w:numFmt w:val="lowerLetter"/>
      <w:lvlText w:val="%8."/>
      <w:lvlJc w:val="left"/>
      <w:pPr>
        <w:ind w:left="5760" w:hanging="360"/>
      </w:pPr>
    </w:lvl>
    <w:lvl w:ilvl="8" w:tplc="42666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">
    <w:multiLevelType w:val="hybridMultilevel"/>
    <w:lvl w:ilvl="0" w:tplc="38005538">
      <w:start w:val="1"/>
      <w:numFmt w:val="decimal"/>
      <w:lvlText w:val="%1."/>
      <w:lvlJc w:val="left"/>
      <w:pPr>
        <w:ind w:left="720" w:hanging="360"/>
      </w:pPr>
    </w:lvl>
    <w:lvl w:ilvl="1" w:tplc="38005538" w:tentative="1">
      <w:start w:val="1"/>
      <w:numFmt w:val="lowerLetter"/>
      <w:lvlText w:val="%2."/>
      <w:lvlJc w:val="left"/>
      <w:pPr>
        <w:ind w:left="1440" w:hanging="360"/>
      </w:pPr>
    </w:lvl>
    <w:lvl w:ilvl="2" w:tplc="38005538" w:tentative="1">
      <w:start w:val="1"/>
      <w:numFmt w:val="lowerRoman"/>
      <w:lvlText w:val="%3."/>
      <w:lvlJc w:val="right"/>
      <w:pPr>
        <w:ind w:left="2160" w:hanging="180"/>
      </w:pPr>
    </w:lvl>
    <w:lvl w:ilvl="3" w:tplc="38005538" w:tentative="1">
      <w:start w:val="1"/>
      <w:numFmt w:val="decimal"/>
      <w:lvlText w:val="%4."/>
      <w:lvlJc w:val="left"/>
      <w:pPr>
        <w:ind w:left="2880" w:hanging="360"/>
      </w:pPr>
    </w:lvl>
    <w:lvl w:ilvl="4" w:tplc="38005538" w:tentative="1">
      <w:start w:val="1"/>
      <w:numFmt w:val="lowerLetter"/>
      <w:lvlText w:val="%5."/>
      <w:lvlJc w:val="left"/>
      <w:pPr>
        <w:ind w:left="3600" w:hanging="360"/>
      </w:pPr>
    </w:lvl>
    <w:lvl w:ilvl="5" w:tplc="38005538" w:tentative="1">
      <w:start w:val="1"/>
      <w:numFmt w:val="lowerRoman"/>
      <w:lvlText w:val="%6."/>
      <w:lvlJc w:val="right"/>
      <w:pPr>
        <w:ind w:left="4320" w:hanging="180"/>
      </w:pPr>
    </w:lvl>
    <w:lvl w:ilvl="6" w:tplc="38005538" w:tentative="1">
      <w:start w:val="1"/>
      <w:numFmt w:val="decimal"/>
      <w:lvlText w:val="%7."/>
      <w:lvlJc w:val="left"/>
      <w:pPr>
        <w:ind w:left="5040" w:hanging="360"/>
      </w:pPr>
    </w:lvl>
    <w:lvl w:ilvl="7" w:tplc="38005538" w:tentative="1">
      <w:start w:val="1"/>
      <w:numFmt w:val="lowerLetter"/>
      <w:lvlText w:val="%8."/>
      <w:lvlJc w:val="left"/>
      <w:pPr>
        <w:ind w:left="5760" w:hanging="360"/>
      </w:pPr>
    </w:lvl>
    <w:lvl w:ilvl="8" w:tplc="38005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">
    <w:multiLevelType w:val="hybridMultilevel"/>
    <w:lvl w:ilvl="0" w:tplc="53016564">
      <w:start w:val="1"/>
      <w:numFmt w:val="decimal"/>
      <w:lvlText w:val="%1."/>
      <w:lvlJc w:val="left"/>
      <w:pPr>
        <w:ind w:left="720" w:hanging="360"/>
      </w:pPr>
    </w:lvl>
    <w:lvl w:ilvl="1" w:tplc="53016564" w:tentative="1">
      <w:start w:val="1"/>
      <w:numFmt w:val="lowerLetter"/>
      <w:lvlText w:val="%2."/>
      <w:lvlJc w:val="left"/>
      <w:pPr>
        <w:ind w:left="1440" w:hanging="360"/>
      </w:pPr>
    </w:lvl>
    <w:lvl w:ilvl="2" w:tplc="53016564" w:tentative="1">
      <w:start w:val="1"/>
      <w:numFmt w:val="lowerRoman"/>
      <w:lvlText w:val="%3."/>
      <w:lvlJc w:val="right"/>
      <w:pPr>
        <w:ind w:left="2160" w:hanging="180"/>
      </w:pPr>
    </w:lvl>
    <w:lvl w:ilvl="3" w:tplc="53016564" w:tentative="1">
      <w:start w:val="1"/>
      <w:numFmt w:val="decimal"/>
      <w:lvlText w:val="%4."/>
      <w:lvlJc w:val="left"/>
      <w:pPr>
        <w:ind w:left="2880" w:hanging="360"/>
      </w:pPr>
    </w:lvl>
    <w:lvl w:ilvl="4" w:tplc="53016564" w:tentative="1">
      <w:start w:val="1"/>
      <w:numFmt w:val="lowerLetter"/>
      <w:lvlText w:val="%5."/>
      <w:lvlJc w:val="left"/>
      <w:pPr>
        <w:ind w:left="3600" w:hanging="360"/>
      </w:pPr>
    </w:lvl>
    <w:lvl w:ilvl="5" w:tplc="53016564" w:tentative="1">
      <w:start w:val="1"/>
      <w:numFmt w:val="lowerRoman"/>
      <w:lvlText w:val="%6."/>
      <w:lvlJc w:val="right"/>
      <w:pPr>
        <w:ind w:left="4320" w:hanging="180"/>
      </w:pPr>
    </w:lvl>
    <w:lvl w:ilvl="6" w:tplc="53016564" w:tentative="1">
      <w:start w:val="1"/>
      <w:numFmt w:val="decimal"/>
      <w:lvlText w:val="%7."/>
      <w:lvlJc w:val="left"/>
      <w:pPr>
        <w:ind w:left="5040" w:hanging="360"/>
      </w:pPr>
    </w:lvl>
    <w:lvl w:ilvl="7" w:tplc="53016564" w:tentative="1">
      <w:start w:val="1"/>
      <w:numFmt w:val="lowerLetter"/>
      <w:lvlText w:val="%8."/>
      <w:lvlJc w:val="left"/>
      <w:pPr>
        <w:ind w:left="5760" w:hanging="360"/>
      </w:pPr>
    </w:lvl>
    <w:lvl w:ilvl="8" w:tplc="5301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">
    <w:multiLevelType w:val="hybridMultilevel"/>
    <w:lvl w:ilvl="0" w:tplc="61821533">
      <w:start w:val="1"/>
      <w:numFmt w:val="decimal"/>
      <w:lvlText w:val="%1."/>
      <w:lvlJc w:val="left"/>
      <w:pPr>
        <w:ind w:left="720" w:hanging="360"/>
      </w:pPr>
    </w:lvl>
    <w:lvl w:ilvl="1" w:tplc="61821533" w:tentative="1">
      <w:start w:val="1"/>
      <w:numFmt w:val="lowerLetter"/>
      <w:lvlText w:val="%2."/>
      <w:lvlJc w:val="left"/>
      <w:pPr>
        <w:ind w:left="1440" w:hanging="360"/>
      </w:pPr>
    </w:lvl>
    <w:lvl w:ilvl="2" w:tplc="61821533" w:tentative="1">
      <w:start w:val="1"/>
      <w:numFmt w:val="lowerRoman"/>
      <w:lvlText w:val="%3."/>
      <w:lvlJc w:val="right"/>
      <w:pPr>
        <w:ind w:left="2160" w:hanging="180"/>
      </w:pPr>
    </w:lvl>
    <w:lvl w:ilvl="3" w:tplc="61821533" w:tentative="1">
      <w:start w:val="1"/>
      <w:numFmt w:val="decimal"/>
      <w:lvlText w:val="%4."/>
      <w:lvlJc w:val="left"/>
      <w:pPr>
        <w:ind w:left="2880" w:hanging="360"/>
      </w:pPr>
    </w:lvl>
    <w:lvl w:ilvl="4" w:tplc="61821533" w:tentative="1">
      <w:start w:val="1"/>
      <w:numFmt w:val="lowerLetter"/>
      <w:lvlText w:val="%5."/>
      <w:lvlJc w:val="left"/>
      <w:pPr>
        <w:ind w:left="3600" w:hanging="360"/>
      </w:pPr>
    </w:lvl>
    <w:lvl w:ilvl="5" w:tplc="61821533" w:tentative="1">
      <w:start w:val="1"/>
      <w:numFmt w:val="lowerRoman"/>
      <w:lvlText w:val="%6."/>
      <w:lvlJc w:val="right"/>
      <w:pPr>
        <w:ind w:left="4320" w:hanging="180"/>
      </w:pPr>
    </w:lvl>
    <w:lvl w:ilvl="6" w:tplc="61821533" w:tentative="1">
      <w:start w:val="1"/>
      <w:numFmt w:val="decimal"/>
      <w:lvlText w:val="%7."/>
      <w:lvlJc w:val="left"/>
      <w:pPr>
        <w:ind w:left="5040" w:hanging="360"/>
      </w:pPr>
    </w:lvl>
    <w:lvl w:ilvl="7" w:tplc="61821533" w:tentative="1">
      <w:start w:val="1"/>
      <w:numFmt w:val="lowerLetter"/>
      <w:lvlText w:val="%8."/>
      <w:lvlJc w:val="left"/>
      <w:pPr>
        <w:ind w:left="5760" w:hanging="360"/>
      </w:pPr>
    </w:lvl>
    <w:lvl w:ilvl="8" w:tplc="61821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">
    <w:multiLevelType w:val="hybridMultilevel"/>
    <w:lvl w:ilvl="0" w:tplc="92119395">
      <w:start w:val="1"/>
      <w:numFmt w:val="decimal"/>
      <w:lvlText w:val="%1."/>
      <w:lvlJc w:val="left"/>
      <w:pPr>
        <w:ind w:left="720" w:hanging="360"/>
      </w:pPr>
    </w:lvl>
    <w:lvl w:ilvl="1" w:tplc="92119395" w:tentative="1">
      <w:start w:val="1"/>
      <w:numFmt w:val="lowerLetter"/>
      <w:lvlText w:val="%2."/>
      <w:lvlJc w:val="left"/>
      <w:pPr>
        <w:ind w:left="1440" w:hanging="360"/>
      </w:pPr>
    </w:lvl>
    <w:lvl w:ilvl="2" w:tplc="92119395" w:tentative="1">
      <w:start w:val="1"/>
      <w:numFmt w:val="lowerRoman"/>
      <w:lvlText w:val="%3."/>
      <w:lvlJc w:val="right"/>
      <w:pPr>
        <w:ind w:left="2160" w:hanging="180"/>
      </w:pPr>
    </w:lvl>
    <w:lvl w:ilvl="3" w:tplc="92119395" w:tentative="1">
      <w:start w:val="1"/>
      <w:numFmt w:val="decimal"/>
      <w:lvlText w:val="%4."/>
      <w:lvlJc w:val="left"/>
      <w:pPr>
        <w:ind w:left="2880" w:hanging="360"/>
      </w:pPr>
    </w:lvl>
    <w:lvl w:ilvl="4" w:tplc="92119395" w:tentative="1">
      <w:start w:val="1"/>
      <w:numFmt w:val="lowerLetter"/>
      <w:lvlText w:val="%5."/>
      <w:lvlJc w:val="left"/>
      <w:pPr>
        <w:ind w:left="3600" w:hanging="360"/>
      </w:pPr>
    </w:lvl>
    <w:lvl w:ilvl="5" w:tplc="92119395" w:tentative="1">
      <w:start w:val="1"/>
      <w:numFmt w:val="lowerRoman"/>
      <w:lvlText w:val="%6."/>
      <w:lvlJc w:val="right"/>
      <w:pPr>
        <w:ind w:left="4320" w:hanging="180"/>
      </w:pPr>
    </w:lvl>
    <w:lvl w:ilvl="6" w:tplc="92119395" w:tentative="1">
      <w:start w:val="1"/>
      <w:numFmt w:val="decimal"/>
      <w:lvlText w:val="%7."/>
      <w:lvlJc w:val="left"/>
      <w:pPr>
        <w:ind w:left="5040" w:hanging="360"/>
      </w:pPr>
    </w:lvl>
    <w:lvl w:ilvl="7" w:tplc="92119395" w:tentative="1">
      <w:start w:val="1"/>
      <w:numFmt w:val="lowerLetter"/>
      <w:lvlText w:val="%8."/>
      <w:lvlJc w:val="left"/>
      <w:pPr>
        <w:ind w:left="5760" w:hanging="360"/>
      </w:pPr>
    </w:lvl>
    <w:lvl w:ilvl="8" w:tplc="9211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">
    <w:multiLevelType w:val="hybridMultilevel"/>
    <w:lvl w:ilvl="0" w:tplc="39161676">
      <w:start w:val="1"/>
      <w:numFmt w:val="decimal"/>
      <w:lvlText w:val="%1."/>
      <w:lvlJc w:val="left"/>
      <w:pPr>
        <w:ind w:left="720" w:hanging="360"/>
      </w:pPr>
    </w:lvl>
    <w:lvl w:ilvl="1" w:tplc="39161676" w:tentative="1">
      <w:start w:val="1"/>
      <w:numFmt w:val="lowerLetter"/>
      <w:lvlText w:val="%2."/>
      <w:lvlJc w:val="left"/>
      <w:pPr>
        <w:ind w:left="1440" w:hanging="360"/>
      </w:pPr>
    </w:lvl>
    <w:lvl w:ilvl="2" w:tplc="39161676" w:tentative="1">
      <w:start w:val="1"/>
      <w:numFmt w:val="lowerRoman"/>
      <w:lvlText w:val="%3."/>
      <w:lvlJc w:val="right"/>
      <w:pPr>
        <w:ind w:left="2160" w:hanging="180"/>
      </w:pPr>
    </w:lvl>
    <w:lvl w:ilvl="3" w:tplc="39161676" w:tentative="1">
      <w:start w:val="1"/>
      <w:numFmt w:val="decimal"/>
      <w:lvlText w:val="%4."/>
      <w:lvlJc w:val="left"/>
      <w:pPr>
        <w:ind w:left="2880" w:hanging="360"/>
      </w:pPr>
    </w:lvl>
    <w:lvl w:ilvl="4" w:tplc="39161676" w:tentative="1">
      <w:start w:val="1"/>
      <w:numFmt w:val="lowerLetter"/>
      <w:lvlText w:val="%5."/>
      <w:lvlJc w:val="left"/>
      <w:pPr>
        <w:ind w:left="3600" w:hanging="360"/>
      </w:pPr>
    </w:lvl>
    <w:lvl w:ilvl="5" w:tplc="39161676" w:tentative="1">
      <w:start w:val="1"/>
      <w:numFmt w:val="lowerRoman"/>
      <w:lvlText w:val="%6."/>
      <w:lvlJc w:val="right"/>
      <w:pPr>
        <w:ind w:left="4320" w:hanging="180"/>
      </w:pPr>
    </w:lvl>
    <w:lvl w:ilvl="6" w:tplc="39161676" w:tentative="1">
      <w:start w:val="1"/>
      <w:numFmt w:val="decimal"/>
      <w:lvlText w:val="%7."/>
      <w:lvlJc w:val="left"/>
      <w:pPr>
        <w:ind w:left="5040" w:hanging="360"/>
      </w:pPr>
    </w:lvl>
    <w:lvl w:ilvl="7" w:tplc="39161676" w:tentative="1">
      <w:start w:val="1"/>
      <w:numFmt w:val="lowerLetter"/>
      <w:lvlText w:val="%8."/>
      <w:lvlJc w:val="left"/>
      <w:pPr>
        <w:ind w:left="5760" w:hanging="360"/>
      </w:pPr>
    </w:lvl>
    <w:lvl w:ilvl="8" w:tplc="39161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">
    <w:multiLevelType w:val="hybridMultilevel"/>
    <w:lvl w:ilvl="0" w:tplc="34948673">
      <w:start w:val="1"/>
      <w:numFmt w:val="decimal"/>
      <w:lvlText w:val="%1."/>
      <w:lvlJc w:val="left"/>
      <w:pPr>
        <w:ind w:left="720" w:hanging="360"/>
      </w:pPr>
    </w:lvl>
    <w:lvl w:ilvl="1" w:tplc="34948673" w:tentative="1">
      <w:start w:val="1"/>
      <w:numFmt w:val="lowerLetter"/>
      <w:lvlText w:val="%2."/>
      <w:lvlJc w:val="left"/>
      <w:pPr>
        <w:ind w:left="1440" w:hanging="360"/>
      </w:pPr>
    </w:lvl>
    <w:lvl w:ilvl="2" w:tplc="34948673" w:tentative="1">
      <w:start w:val="1"/>
      <w:numFmt w:val="lowerRoman"/>
      <w:lvlText w:val="%3."/>
      <w:lvlJc w:val="right"/>
      <w:pPr>
        <w:ind w:left="2160" w:hanging="180"/>
      </w:pPr>
    </w:lvl>
    <w:lvl w:ilvl="3" w:tplc="34948673" w:tentative="1">
      <w:start w:val="1"/>
      <w:numFmt w:val="decimal"/>
      <w:lvlText w:val="%4."/>
      <w:lvlJc w:val="left"/>
      <w:pPr>
        <w:ind w:left="2880" w:hanging="360"/>
      </w:pPr>
    </w:lvl>
    <w:lvl w:ilvl="4" w:tplc="34948673" w:tentative="1">
      <w:start w:val="1"/>
      <w:numFmt w:val="lowerLetter"/>
      <w:lvlText w:val="%5."/>
      <w:lvlJc w:val="left"/>
      <w:pPr>
        <w:ind w:left="3600" w:hanging="360"/>
      </w:pPr>
    </w:lvl>
    <w:lvl w:ilvl="5" w:tplc="34948673" w:tentative="1">
      <w:start w:val="1"/>
      <w:numFmt w:val="lowerRoman"/>
      <w:lvlText w:val="%6."/>
      <w:lvlJc w:val="right"/>
      <w:pPr>
        <w:ind w:left="4320" w:hanging="180"/>
      </w:pPr>
    </w:lvl>
    <w:lvl w:ilvl="6" w:tplc="34948673" w:tentative="1">
      <w:start w:val="1"/>
      <w:numFmt w:val="decimal"/>
      <w:lvlText w:val="%7."/>
      <w:lvlJc w:val="left"/>
      <w:pPr>
        <w:ind w:left="5040" w:hanging="360"/>
      </w:pPr>
    </w:lvl>
    <w:lvl w:ilvl="7" w:tplc="34948673" w:tentative="1">
      <w:start w:val="1"/>
      <w:numFmt w:val="lowerLetter"/>
      <w:lvlText w:val="%8."/>
      <w:lvlJc w:val="left"/>
      <w:pPr>
        <w:ind w:left="5760" w:hanging="360"/>
      </w:pPr>
    </w:lvl>
    <w:lvl w:ilvl="8" w:tplc="34948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">
    <w:multiLevelType w:val="hybridMultilevel"/>
    <w:lvl w:ilvl="0" w:tplc="63320930">
      <w:start w:val="1"/>
      <w:numFmt w:val="decimal"/>
      <w:lvlText w:val="%1."/>
      <w:lvlJc w:val="left"/>
      <w:pPr>
        <w:ind w:left="720" w:hanging="360"/>
      </w:pPr>
    </w:lvl>
    <w:lvl w:ilvl="1" w:tplc="63320930" w:tentative="1">
      <w:start w:val="1"/>
      <w:numFmt w:val="lowerLetter"/>
      <w:lvlText w:val="%2."/>
      <w:lvlJc w:val="left"/>
      <w:pPr>
        <w:ind w:left="1440" w:hanging="360"/>
      </w:pPr>
    </w:lvl>
    <w:lvl w:ilvl="2" w:tplc="63320930" w:tentative="1">
      <w:start w:val="1"/>
      <w:numFmt w:val="lowerRoman"/>
      <w:lvlText w:val="%3."/>
      <w:lvlJc w:val="right"/>
      <w:pPr>
        <w:ind w:left="2160" w:hanging="180"/>
      </w:pPr>
    </w:lvl>
    <w:lvl w:ilvl="3" w:tplc="63320930" w:tentative="1">
      <w:start w:val="1"/>
      <w:numFmt w:val="decimal"/>
      <w:lvlText w:val="%4."/>
      <w:lvlJc w:val="left"/>
      <w:pPr>
        <w:ind w:left="2880" w:hanging="360"/>
      </w:pPr>
    </w:lvl>
    <w:lvl w:ilvl="4" w:tplc="63320930" w:tentative="1">
      <w:start w:val="1"/>
      <w:numFmt w:val="lowerLetter"/>
      <w:lvlText w:val="%5."/>
      <w:lvlJc w:val="left"/>
      <w:pPr>
        <w:ind w:left="3600" w:hanging="360"/>
      </w:pPr>
    </w:lvl>
    <w:lvl w:ilvl="5" w:tplc="63320930" w:tentative="1">
      <w:start w:val="1"/>
      <w:numFmt w:val="lowerRoman"/>
      <w:lvlText w:val="%6."/>
      <w:lvlJc w:val="right"/>
      <w:pPr>
        <w:ind w:left="4320" w:hanging="180"/>
      </w:pPr>
    </w:lvl>
    <w:lvl w:ilvl="6" w:tplc="63320930" w:tentative="1">
      <w:start w:val="1"/>
      <w:numFmt w:val="decimal"/>
      <w:lvlText w:val="%7."/>
      <w:lvlJc w:val="left"/>
      <w:pPr>
        <w:ind w:left="5040" w:hanging="360"/>
      </w:pPr>
    </w:lvl>
    <w:lvl w:ilvl="7" w:tplc="63320930" w:tentative="1">
      <w:start w:val="1"/>
      <w:numFmt w:val="lowerLetter"/>
      <w:lvlText w:val="%8."/>
      <w:lvlJc w:val="left"/>
      <w:pPr>
        <w:ind w:left="5760" w:hanging="360"/>
      </w:pPr>
    </w:lvl>
    <w:lvl w:ilvl="8" w:tplc="6332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">
    <w:multiLevelType w:val="hybridMultilevel"/>
    <w:lvl w:ilvl="0" w:tplc="71152675">
      <w:start w:val="1"/>
      <w:numFmt w:val="decimal"/>
      <w:lvlText w:val="%1."/>
      <w:lvlJc w:val="left"/>
      <w:pPr>
        <w:ind w:left="720" w:hanging="360"/>
      </w:pPr>
    </w:lvl>
    <w:lvl w:ilvl="1" w:tplc="71152675" w:tentative="1">
      <w:start w:val="1"/>
      <w:numFmt w:val="lowerLetter"/>
      <w:lvlText w:val="%2."/>
      <w:lvlJc w:val="left"/>
      <w:pPr>
        <w:ind w:left="1440" w:hanging="360"/>
      </w:pPr>
    </w:lvl>
    <w:lvl w:ilvl="2" w:tplc="71152675" w:tentative="1">
      <w:start w:val="1"/>
      <w:numFmt w:val="lowerRoman"/>
      <w:lvlText w:val="%3."/>
      <w:lvlJc w:val="right"/>
      <w:pPr>
        <w:ind w:left="2160" w:hanging="180"/>
      </w:pPr>
    </w:lvl>
    <w:lvl w:ilvl="3" w:tplc="71152675" w:tentative="1">
      <w:start w:val="1"/>
      <w:numFmt w:val="decimal"/>
      <w:lvlText w:val="%4."/>
      <w:lvlJc w:val="left"/>
      <w:pPr>
        <w:ind w:left="2880" w:hanging="360"/>
      </w:pPr>
    </w:lvl>
    <w:lvl w:ilvl="4" w:tplc="71152675" w:tentative="1">
      <w:start w:val="1"/>
      <w:numFmt w:val="lowerLetter"/>
      <w:lvlText w:val="%5."/>
      <w:lvlJc w:val="left"/>
      <w:pPr>
        <w:ind w:left="3600" w:hanging="360"/>
      </w:pPr>
    </w:lvl>
    <w:lvl w:ilvl="5" w:tplc="71152675" w:tentative="1">
      <w:start w:val="1"/>
      <w:numFmt w:val="lowerRoman"/>
      <w:lvlText w:val="%6."/>
      <w:lvlJc w:val="right"/>
      <w:pPr>
        <w:ind w:left="4320" w:hanging="180"/>
      </w:pPr>
    </w:lvl>
    <w:lvl w:ilvl="6" w:tplc="71152675" w:tentative="1">
      <w:start w:val="1"/>
      <w:numFmt w:val="decimal"/>
      <w:lvlText w:val="%7."/>
      <w:lvlJc w:val="left"/>
      <w:pPr>
        <w:ind w:left="5040" w:hanging="360"/>
      </w:pPr>
    </w:lvl>
    <w:lvl w:ilvl="7" w:tplc="71152675" w:tentative="1">
      <w:start w:val="1"/>
      <w:numFmt w:val="lowerLetter"/>
      <w:lvlText w:val="%8."/>
      <w:lvlJc w:val="left"/>
      <w:pPr>
        <w:ind w:left="5760" w:hanging="360"/>
      </w:pPr>
    </w:lvl>
    <w:lvl w:ilvl="8" w:tplc="71152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">
    <w:multiLevelType w:val="hybridMultilevel"/>
    <w:lvl w:ilvl="0" w:tplc="75968457">
      <w:start w:val="1"/>
      <w:numFmt w:val="decimal"/>
      <w:lvlText w:val="%1."/>
      <w:lvlJc w:val="left"/>
      <w:pPr>
        <w:ind w:left="720" w:hanging="360"/>
      </w:pPr>
    </w:lvl>
    <w:lvl w:ilvl="1" w:tplc="75968457" w:tentative="1">
      <w:start w:val="1"/>
      <w:numFmt w:val="lowerLetter"/>
      <w:lvlText w:val="%2."/>
      <w:lvlJc w:val="left"/>
      <w:pPr>
        <w:ind w:left="1440" w:hanging="360"/>
      </w:pPr>
    </w:lvl>
    <w:lvl w:ilvl="2" w:tplc="75968457" w:tentative="1">
      <w:start w:val="1"/>
      <w:numFmt w:val="lowerRoman"/>
      <w:lvlText w:val="%3."/>
      <w:lvlJc w:val="right"/>
      <w:pPr>
        <w:ind w:left="2160" w:hanging="180"/>
      </w:pPr>
    </w:lvl>
    <w:lvl w:ilvl="3" w:tplc="75968457" w:tentative="1">
      <w:start w:val="1"/>
      <w:numFmt w:val="decimal"/>
      <w:lvlText w:val="%4."/>
      <w:lvlJc w:val="left"/>
      <w:pPr>
        <w:ind w:left="2880" w:hanging="360"/>
      </w:pPr>
    </w:lvl>
    <w:lvl w:ilvl="4" w:tplc="75968457" w:tentative="1">
      <w:start w:val="1"/>
      <w:numFmt w:val="lowerLetter"/>
      <w:lvlText w:val="%5."/>
      <w:lvlJc w:val="left"/>
      <w:pPr>
        <w:ind w:left="3600" w:hanging="360"/>
      </w:pPr>
    </w:lvl>
    <w:lvl w:ilvl="5" w:tplc="75968457" w:tentative="1">
      <w:start w:val="1"/>
      <w:numFmt w:val="lowerRoman"/>
      <w:lvlText w:val="%6."/>
      <w:lvlJc w:val="right"/>
      <w:pPr>
        <w:ind w:left="4320" w:hanging="180"/>
      </w:pPr>
    </w:lvl>
    <w:lvl w:ilvl="6" w:tplc="75968457" w:tentative="1">
      <w:start w:val="1"/>
      <w:numFmt w:val="decimal"/>
      <w:lvlText w:val="%7."/>
      <w:lvlJc w:val="left"/>
      <w:pPr>
        <w:ind w:left="5040" w:hanging="360"/>
      </w:pPr>
    </w:lvl>
    <w:lvl w:ilvl="7" w:tplc="75968457" w:tentative="1">
      <w:start w:val="1"/>
      <w:numFmt w:val="lowerLetter"/>
      <w:lvlText w:val="%8."/>
      <w:lvlJc w:val="left"/>
      <w:pPr>
        <w:ind w:left="5760" w:hanging="360"/>
      </w:pPr>
    </w:lvl>
    <w:lvl w:ilvl="8" w:tplc="75968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">
    <w:multiLevelType w:val="hybridMultilevel"/>
    <w:lvl w:ilvl="0" w:tplc="20017716">
      <w:start w:val="1"/>
      <w:numFmt w:val="decimal"/>
      <w:lvlText w:val="%1."/>
      <w:lvlJc w:val="left"/>
      <w:pPr>
        <w:ind w:left="720" w:hanging="360"/>
      </w:pPr>
    </w:lvl>
    <w:lvl w:ilvl="1" w:tplc="20017716" w:tentative="1">
      <w:start w:val="1"/>
      <w:numFmt w:val="lowerLetter"/>
      <w:lvlText w:val="%2."/>
      <w:lvlJc w:val="left"/>
      <w:pPr>
        <w:ind w:left="1440" w:hanging="360"/>
      </w:pPr>
    </w:lvl>
    <w:lvl w:ilvl="2" w:tplc="20017716" w:tentative="1">
      <w:start w:val="1"/>
      <w:numFmt w:val="lowerRoman"/>
      <w:lvlText w:val="%3."/>
      <w:lvlJc w:val="right"/>
      <w:pPr>
        <w:ind w:left="2160" w:hanging="180"/>
      </w:pPr>
    </w:lvl>
    <w:lvl w:ilvl="3" w:tplc="20017716" w:tentative="1">
      <w:start w:val="1"/>
      <w:numFmt w:val="decimal"/>
      <w:lvlText w:val="%4."/>
      <w:lvlJc w:val="left"/>
      <w:pPr>
        <w:ind w:left="2880" w:hanging="360"/>
      </w:pPr>
    </w:lvl>
    <w:lvl w:ilvl="4" w:tplc="20017716" w:tentative="1">
      <w:start w:val="1"/>
      <w:numFmt w:val="lowerLetter"/>
      <w:lvlText w:val="%5."/>
      <w:lvlJc w:val="left"/>
      <w:pPr>
        <w:ind w:left="3600" w:hanging="360"/>
      </w:pPr>
    </w:lvl>
    <w:lvl w:ilvl="5" w:tplc="20017716" w:tentative="1">
      <w:start w:val="1"/>
      <w:numFmt w:val="lowerRoman"/>
      <w:lvlText w:val="%6."/>
      <w:lvlJc w:val="right"/>
      <w:pPr>
        <w:ind w:left="4320" w:hanging="180"/>
      </w:pPr>
    </w:lvl>
    <w:lvl w:ilvl="6" w:tplc="20017716" w:tentative="1">
      <w:start w:val="1"/>
      <w:numFmt w:val="decimal"/>
      <w:lvlText w:val="%7."/>
      <w:lvlJc w:val="left"/>
      <w:pPr>
        <w:ind w:left="5040" w:hanging="360"/>
      </w:pPr>
    </w:lvl>
    <w:lvl w:ilvl="7" w:tplc="20017716" w:tentative="1">
      <w:start w:val="1"/>
      <w:numFmt w:val="lowerLetter"/>
      <w:lvlText w:val="%8."/>
      <w:lvlJc w:val="left"/>
      <w:pPr>
        <w:ind w:left="5760" w:hanging="360"/>
      </w:pPr>
    </w:lvl>
    <w:lvl w:ilvl="8" w:tplc="2001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">
    <w:multiLevelType w:val="hybridMultilevel"/>
    <w:lvl w:ilvl="0" w:tplc="32133929">
      <w:start w:val="1"/>
      <w:numFmt w:val="decimal"/>
      <w:lvlText w:val="%1."/>
      <w:lvlJc w:val="left"/>
      <w:pPr>
        <w:ind w:left="720" w:hanging="360"/>
      </w:pPr>
    </w:lvl>
    <w:lvl w:ilvl="1" w:tplc="32133929" w:tentative="1">
      <w:start w:val="1"/>
      <w:numFmt w:val="lowerLetter"/>
      <w:lvlText w:val="%2."/>
      <w:lvlJc w:val="left"/>
      <w:pPr>
        <w:ind w:left="1440" w:hanging="360"/>
      </w:pPr>
    </w:lvl>
    <w:lvl w:ilvl="2" w:tplc="32133929" w:tentative="1">
      <w:start w:val="1"/>
      <w:numFmt w:val="lowerRoman"/>
      <w:lvlText w:val="%3."/>
      <w:lvlJc w:val="right"/>
      <w:pPr>
        <w:ind w:left="2160" w:hanging="180"/>
      </w:pPr>
    </w:lvl>
    <w:lvl w:ilvl="3" w:tplc="32133929" w:tentative="1">
      <w:start w:val="1"/>
      <w:numFmt w:val="decimal"/>
      <w:lvlText w:val="%4."/>
      <w:lvlJc w:val="left"/>
      <w:pPr>
        <w:ind w:left="2880" w:hanging="360"/>
      </w:pPr>
    </w:lvl>
    <w:lvl w:ilvl="4" w:tplc="32133929" w:tentative="1">
      <w:start w:val="1"/>
      <w:numFmt w:val="lowerLetter"/>
      <w:lvlText w:val="%5."/>
      <w:lvlJc w:val="left"/>
      <w:pPr>
        <w:ind w:left="3600" w:hanging="360"/>
      </w:pPr>
    </w:lvl>
    <w:lvl w:ilvl="5" w:tplc="32133929" w:tentative="1">
      <w:start w:val="1"/>
      <w:numFmt w:val="lowerRoman"/>
      <w:lvlText w:val="%6."/>
      <w:lvlJc w:val="right"/>
      <w:pPr>
        <w:ind w:left="4320" w:hanging="180"/>
      </w:pPr>
    </w:lvl>
    <w:lvl w:ilvl="6" w:tplc="32133929" w:tentative="1">
      <w:start w:val="1"/>
      <w:numFmt w:val="decimal"/>
      <w:lvlText w:val="%7."/>
      <w:lvlJc w:val="left"/>
      <w:pPr>
        <w:ind w:left="5040" w:hanging="360"/>
      </w:pPr>
    </w:lvl>
    <w:lvl w:ilvl="7" w:tplc="32133929" w:tentative="1">
      <w:start w:val="1"/>
      <w:numFmt w:val="lowerLetter"/>
      <w:lvlText w:val="%8."/>
      <w:lvlJc w:val="left"/>
      <w:pPr>
        <w:ind w:left="5760" w:hanging="360"/>
      </w:pPr>
    </w:lvl>
    <w:lvl w:ilvl="8" w:tplc="32133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">
    <w:multiLevelType w:val="hybridMultilevel"/>
    <w:lvl w:ilvl="0" w:tplc="17952931">
      <w:start w:val="1"/>
      <w:numFmt w:val="decimal"/>
      <w:lvlText w:val="%1."/>
      <w:lvlJc w:val="left"/>
      <w:pPr>
        <w:ind w:left="720" w:hanging="360"/>
      </w:pPr>
    </w:lvl>
    <w:lvl w:ilvl="1" w:tplc="17952931" w:tentative="1">
      <w:start w:val="1"/>
      <w:numFmt w:val="lowerLetter"/>
      <w:lvlText w:val="%2."/>
      <w:lvlJc w:val="left"/>
      <w:pPr>
        <w:ind w:left="1440" w:hanging="360"/>
      </w:pPr>
    </w:lvl>
    <w:lvl w:ilvl="2" w:tplc="17952931" w:tentative="1">
      <w:start w:val="1"/>
      <w:numFmt w:val="lowerRoman"/>
      <w:lvlText w:val="%3."/>
      <w:lvlJc w:val="right"/>
      <w:pPr>
        <w:ind w:left="2160" w:hanging="180"/>
      </w:pPr>
    </w:lvl>
    <w:lvl w:ilvl="3" w:tplc="17952931" w:tentative="1">
      <w:start w:val="1"/>
      <w:numFmt w:val="decimal"/>
      <w:lvlText w:val="%4."/>
      <w:lvlJc w:val="left"/>
      <w:pPr>
        <w:ind w:left="2880" w:hanging="360"/>
      </w:pPr>
    </w:lvl>
    <w:lvl w:ilvl="4" w:tplc="17952931" w:tentative="1">
      <w:start w:val="1"/>
      <w:numFmt w:val="lowerLetter"/>
      <w:lvlText w:val="%5."/>
      <w:lvlJc w:val="left"/>
      <w:pPr>
        <w:ind w:left="3600" w:hanging="360"/>
      </w:pPr>
    </w:lvl>
    <w:lvl w:ilvl="5" w:tplc="17952931" w:tentative="1">
      <w:start w:val="1"/>
      <w:numFmt w:val="lowerRoman"/>
      <w:lvlText w:val="%6."/>
      <w:lvlJc w:val="right"/>
      <w:pPr>
        <w:ind w:left="4320" w:hanging="180"/>
      </w:pPr>
    </w:lvl>
    <w:lvl w:ilvl="6" w:tplc="17952931" w:tentative="1">
      <w:start w:val="1"/>
      <w:numFmt w:val="decimal"/>
      <w:lvlText w:val="%7."/>
      <w:lvlJc w:val="left"/>
      <w:pPr>
        <w:ind w:left="5040" w:hanging="360"/>
      </w:pPr>
    </w:lvl>
    <w:lvl w:ilvl="7" w:tplc="17952931" w:tentative="1">
      <w:start w:val="1"/>
      <w:numFmt w:val="lowerLetter"/>
      <w:lvlText w:val="%8."/>
      <w:lvlJc w:val="left"/>
      <w:pPr>
        <w:ind w:left="5760" w:hanging="360"/>
      </w:pPr>
    </w:lvl>
    <w:lvl w:ilvl="8" w:tplc="17952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">
    <w:multiLevelType w:val="hybridMultilevel"/>
    <w:lvl w:ilvl="0" w:tplc="73483054">
      <w:start w:val="1"/>
      <w:numFmt w:val="decimal"/>
      <w:lvlText w:val="%1."/>
      <w:lvlJc w:val="left"/>
      <w:pPr>
        <w:ind w:left="720" w:hanging="360"/>
      </w:pPr>
    </w:lvl>
    <w:lvl w:ilvl="1" w:tplc="73483054" w:tentative="1">
      <w:start w:val="1"/>
      <w:numFmt w:val="lowerLetter"/>
      <w:lvlText w:val="%2."/>
      <w:lvlJc w:val="left"/>
      <w:pPr>
        <w:ind w:left="1440" w:hanging="360"/>
      </w:pPr>
    </w:lvl>
    <w:lvl w:ilvl="2" w:tplc="73483054" w:tentative="1">
      <w:start w:val="1"/>
      <w:numFmt w:val="lowerRoman"/>
      <w:lvlText w:val="%3."/>
      <w:lvlJc w:val="right"/>
      <w:pPr>
        <w:ind w:left="2160" w:hanging="180"/>
      </w:pPr>
    </w:lvl>
    <w:lvl w:ilvl="3" w:tplc="73483054" w:tentative="1">
      <w:start w:val="1"/>
      <w:numFmt w:val="decimal"/>
      <w:lvlText w:val="%4."/>
      <w:lvlJc w:val="left"/>
      <w:pPr>
        <w:ind w:left="2880" w:hanging="360"/>
      </w:pPr>
    </w:lvl>
    <w:lvl w:ilvl="4" w:tplc="73483054" w:tentative="1">
      <w:start w:val="1"/>
      <w:numFmt w:val="lowerLetter"/>
      <w:lvlText w:val="%5."/>
      <w:lvlJc w:val="left"/>
      <w:pPr>
        <w:ind w:left="3600" w:hanging="360"/>
      </w:pPr>
    </w:lvl>
    <w:lvl w:ilvl="5" w:tplc="73483054" w:tentative="1">
      <w:start w:val="1"/>
      <w:numFmt w:val="lowerRoman"/>
      <w:lvlText w:val="%6."/>
      <w:lvlJc w:val="right"/>
      <w:pPr>
        <w:ind w:left="4320" w:hanging="180"/>
      </w:pPr>
    </w:lvl>
    <w:lvl w:ilvl="6" w:tplc="73483054" w:tentative="1">
      <w:start w:val="1"/>
      <w:numFmt w:val="decimal"/>
      <w:lvlText w:val="%7."/>
      <w:lvlJc w:val="left"/>
      <w:pPr>
        <w:ind w:left="5040" w:hanging="360"/>
      </w:pPr>
    </w:lvl>
    <w:lvl w:ilvl="7" w:tplc="73483054" w:tentative="1">
      <w:start w:val="1"/>
      <w:numFmt w:val="lowerLetter"/>
      <w:lvlText w:val="%8."/>
      <w:lvlJc w:val="left"/>
      <w:pPr>
        <w:ind w:left="5760" w:hanging="360"/>
      </w:pPr>
    </w:lvl>
    <w:lvl w:ilvl="8" w:tplc="73483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">
    <w:multiLevelType w:val="hybridMultilevel"/>
    <w:lvl w:ilvl="0" w:tplc="19191929">
      <w:start w:val="1"/>
      <w:numFmt w:val="decimal"/>
      <w:lvlText w:val="%1."/>
      <w:lvlJc w:val="left"/>
      <w:pPr>
        <w:ind w:left="720" w:hanging="360"/>
      </w:pPr>
    </w:lvl>
    <w:lvl w:ilvl="1" w:tplc="19191929" w:tentative="1">
      <w:start w:val="1"/>
      <w:numFmt w:val="lowerLetter"/>
      <w:lvlText w:val="%2."/>
      <w:lvlJc w:val="left"/>
      <w:pPr>
        <w:ind w:left="1440" w:hanging="360"/>
      </w:pPr>
    </w:lvl>
    <w:lvl w:ilvl="2" w:tplc="19191929" w:tentative="1">
      <w:start w:val="1"/>
      <w:numFmt w:val="lowerRoman"/>
      <w:lvlText w:val="%3."/>
      <w:lvlJc w:val="right"/>
      <w:pPr>
        <w:ind w:left="2160" w:hanging="180"/>
      </w:pPr>
    </w:lvl>
    <w:lvl w:ilvl="3" w:tplc="19191929" w:tentative="1">
      <w:start w:val="1"/>
      <w:numFmt w:val="decimal"/>
      <w:lvlText w:val="%4."/>
      <w:lvlJc w:val="left"/>
      <w:pPr>
        <w:ind w:left="2880" w:hanging="360"/>
      </w:pPr>
    </w:lvl>
    <w:lvl w:ilvl="4" w:tplc="19191929" w:tentative="1">
      <w:start w:val="1"/>
      <w:numFmt w:val="lowerLetter"/>
      <w:lvlText w:val="%5."/>
      <w:lvlJc w:val="left"/>
      <w:pPr>
        <w:ind w:left="3600" w:hanging="360"/>
      </w:pPr>
    </w:lvl>
    <w:lvl w:ilvl="5" w:tplc="19191929" w:tentative="1">
      <w:start w:val="1"/>
      <w:numFmt w:val="lowerRoman"/>
      <w:lvlText w:val="%6."/>
      <w:lvlJc w:val="right"/>
      <w:pPr>
        <w:ind w:left="4320" w:hanging="180"/>
      </w:pPr>
    </w:lvl>
    <w:lvl w:ilvl="6" w:tplc="19191929" w:tentative="1">
      <w:start w:val="1"/>
      <w:numFmt w:val="decimal"/>
      <w:lvlText w:val="%7."/>
      <w:lvlJc w:val="left"/>
      <w:pPr>
        <w:ind w:left="5040" w:hanging="360"/>
      </w:pPr>
    </w:lvl>
    <w:lvl w:ilvl="7" w:tplc="19191929" w:tentative="1">
      <w:start w:val="1"/>
      <w:numFmt w:val="lowerLetter"/>
      <w:lvlText w:val="%8."/>
      <w:lvlJc w:val="left"/>
      <w:pPr>
        <w:ind w:left="5760" w:hanging="360"/>
      </w:pPr>
    </w:lvl>
    <w:lvl w:ilvl="8" w:tplc="19191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">
    <w:multiLevelType w:val="hybridMultilevel"/>
    <w:lvl w:ilvl="0" w:tplc="97543247">
      <w:start w:val="1"/>
      <w:numFmt w:val="decimal"/>
      <w:lvlText w:val="%1."/>
      <w:lvlJc w:val="left"/>
      <w:pPr>
        <w:ind w:left="720" w:hanging="360"/>
      </w:pPr>
    </w:lvl>
    <w:lvl w:ilvl="1" w:tplc="97543247" w:tentative="1">
      <w:start w:val="1"/>
      <w:numFmt w:val="lowerLetter"/>
      <w:lvlText w:val="%2."/>
      <w:lvlJc w:val="left"/>
      <w:pPr>
        <w:ind w:left="1440" w:hanging="360"/>
      </w:pPr>
    </w:lvl>
    <w:lvl w:ilvl="2" w:tplc="97543247" w:tentative="1">
      <w:start w:val="1"/>
      <w:numFmt w:val="lowerRoman"/>
      <w:lvlText w:val="%3."/>
      <w:lvlJc w:val="right"/>
      <w:pPr>
        <w:ind w:left="2160" w:hanging="180"/>
      </w:pPr>
    </w:lvl>
    <w:lvl w:ilvl="3" w:tplc="97543247" w:tentative="1">
      <w:start w:val="1"/>
      <w:numFmt w:val="decimal"/>
      <w:lvlText w:val="%4."/>
      <w:lvlJc w:val="left"/>
      <w:pPr>
        <w:ind w:left="2880" w:hanging="360"/>
      </w:pPr>
    </w:lvl>
    <w:lvl w:ilvl="4" w:tplc="97543247" w:tentative="1">
      <w:start w:val="1"/>
      <w:numFmt w:val="lowerLetter"/>
      <w:lvlText w:val="%5."/>
      <w:lvlJc w:val="left"/>
      <w:pPr>
        <w:ind w:left="3600" w:hanging="360"/>
      </w:pPr>
    </w:lvl>
    <w:lvl w:ilvl="5" w:tplc="97543247" w:tentative="1">
      <w:start w:val="1"/>
      <w:numFmt w:val="lowerRoman"/>
      <w:lvlText w:val="%6."/>
      <w:lvlJc w:val="right"/>
      <w:pPr>
        <w:ind w:left="4320" w:hanging="180"/>
      </w:pPr>
    </w:lvl>
    <w:lvl w:ilvl="6" w:tplc="97543247" w:tentative="1">
      <w:start w:val="1"/>
      <w:numFmt w:val="decimal"/>
      <w:lvlText w:val="%7."/>
      <w:lvlJc w:val="left"/>
      <w:pPr>
        <w:ind w:left="5040" w:hanging="360"/>
      </w:pPr>
    </w:lvl>
    <w:lvl w:ilvl="7" w:tplc="97543247" w:tentative="1">
      <w:start w:val="1"/>
      <w:numFmt w:val="lowerLetter"/>
      <w:lvlText w:val="%8."/>
      <w:lvlJc w:val="left"/>
      <w:pPr>
        <w:ind w:left="5760" w:hanging="360"/>
      </w:pPr>
    </w:lvl>
    <w:lvl w:ilvl="8" w:tplc="9754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">
    <w:multiLevelType w:val="hybridMultilevel"/>
    <w:lvl w:ilvl="0" w:tplc="14261416">
      <w:start w:val="1"/>
      <w:numFmt w:val="decimal"/>
      <w:lvlText w:val="%1."/>
      <w:lvlJc w:val="left"/>
      <w:pPr>
        <w:ind w:left="720" w:hanging="360"/>
      </w:pPr>
    </w:lvl>
    <w:lvl w:ilvl="1" w:tplc="14261416" w:tentative="1">
      <w:start w:val="1"/>
      <w:numFmt w:val="lowerLetter"/>
      <w:lvlText w:val="%2."/>
      <w:lvlJc w:val="left"/>
      <w:pPr>
        <w:ind w:left="1440" w:hanging="360"/>
      </w:pPr>
    </w:lvl>
    <w:lvl w:ilvl="2" w:tplc="14261416" w:tentative="1">
      <w:start w:val="1"/>
      <w:numFmt w:val="lowerRoman"/>
      <w:lvlText w:val="%3."/>
      <w:lvlJc w:val="right"/>
      <w:pPr>
        <w:ind w:left="2160" w:hanging="180"/>
      </w:pPr>
    </w:lvl>
    <w:lvl w:ilvl="3" w:tplc="14261416" w:tentative="1">
      <w:start w:val="1"/>
      <w:numFmt w:val="decimal"/>
      <w:lvlText w:val="%4."/>
      <w:lvlJc w:val="left"/>
      <w:pPr>
        <w:ind w:left="2880" w:hanging="360"/>
      </w:pPr>
    </w:lvl>
    <w:lvl w:ilvl="4" w:tplc="14261416" w:tentative="1">
      <w:start w:val="1"/>
      <w:numFmt w:val="lowerLetter"/>
      <w:lvlText w:val="%5."/>
      <w:lvlJc w:val="left"/>
      <w:pPr>
        <w:ind w:left="3600" w:hanging="360"/>
      </w:pPr>
    </w:lvl>
    <w:lvl w:ilvl="5" w:tplc="14261416" w:tentative="1">
      <w:start w:val="1"/>
      <w:numFmt w:val="lowerRoman"/>
      <w:lvlText w:val="%6."/>
      <w:lvlJc w:val="right"/>
      <w:pPr>
        <w:ind w:left="4320" w:hanging="180"/>
      </w:pPr>
    </w:lvl>
    <w:lvl w:ilvl="6" w:tplc="14261416" w:tentative="1">
      <w:start w:val="1"/>
      <w:numFmt w:val="decimal"/>
      <w:lvlText w:val="%7."/>
      <w:lvlJc w:val="left"/>
      <w:pPr>
        <w:ind w:left="5040" w:hanging="360"/>
      </w:pPr>
    </w:lvl>
    <w:lvl w:ilvl="7" w:tplc="14261416" w:tentative="1">
      <w:start w:val="1"/>
      <w:numFmt w:val="lowerLetter"/>
      <w:lvlText w:val="%8."/>
      <w:lvlJc w:val="left"/>
      <w:pPr>
        <w:ind w:left="5760" w:hanging="360"/>
      </w:pPr>
    </w:lvl>
    <w:lvl w:ilvl="8" w:tplc="14261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5">
    <w:multiLevelType w:val="hybridMultilevel"/>
    <w:lvl w:ilvl="0" w:tplc="47074872">
      <w:start w:val="1"/>
      <w:numFmt w:val="decimal"/>
      <w:lvlText w:val="%1."/>
      <w:lvlJc w:val="left"/>
      <w:pPr>
        <w:ind w:left="720" w:hanging="360"/>
      </w:pPr>
    </w:lvl>
    <w:lvl w:ilvl="1" w:tplc="47074872" w:tentative="1">
      <w:start w:val="1"/>
      <w:numFmt w:val="lowerLetter"/>
      <w:lvlText w:val="%2."/>
      <w:lvlJc w:val="left"/>
      <w:pPr>
        <w:ind w:left="1440" w:hanging="360"/>
      </w:pPr>
    </w:lvl>
    <w:lvl w:ilvl="2" w:tplc="47074872" w:tentative="1">
      <w:start w:val="1"/>
      <w:numFmt w:val="lowerRoman"/>
      <w:lvlText w:val="%3."/>
      <w:lvlJc w:val="right"/>
      <w:pPr>
        <w:ind w:left="2160" w:hanging="180"/>
      </w:pPr>
    </w:lvl>
    <w:lvl w:ilvl="3" w:tplc="47074872" w:tentative="1">
      <w:start w:val="1"/>
      <w:numFmt w:val="decimal"/>
      <w:lvlText w:val="%4."/>
      <w:lvlJc w:val="left"/>
      <w:pPr>
        <w:ind w:left="2880" w:hanging="360"/>
      </w:pPr>
    </w:lvl>
    <w:lvl w:ilvl="4" w:tplc="47074872" w:tentative="1">
      <w:start w:val="1"/>
      <w:numFmt w:val="lowerLetter"/>
      <w:lvlText w:val="%5."/>
      <w:lvlJc w:val="left"/>
      <w:pPr>
        <w:ind w:left="3600" w:hanging="360"/>
      </w:pPr>
    </w:lvl>
    <w:lvl w:ilvl="5" w:tplc="47074872" w:tentative="1">
      <w:start w:val="1"/>
      <w:numFmt w:val="lowerRoman"/>
      <w:lvlText w:val="%6."/>
      <w:lvlJc w:val="right"/>
      <w:pPr>
        <w:ind w:left="4320" w:hanging="180"/>
      </w:pPr>
    </w:lvl>
    <w:lvl w:ilvl="6" w:tplc="47074872" w:tentative="1">
      <w:start w:val="1"/>
      <w:numFmt w:val="decimal"/>
      <w:lvlText w:val="%7."/>
      <w:lvlJc w:val="left"/>
      <w:pPr>
        <w:ind w:left="5040" w:hanging="360"/>
      </w:pPr>
    </w:lvl>
    <w:lvl w:ilvl="7" w:tplc="47074872" w:tentative="1">
      <w:start w:val="1"/>
      <w:numFmt w:val="lowerLetter"/>
      <w:lvlText w:val="%8."/>
      <w:lvlJc w:val="left"/>
      <w:pPr>
        <w:ind w:left="5760" w:hanging="360"/>
      </w:pPr>
    </w:lvl>
    <w:lvl w:ilvl="8" w:tplc="4707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4">
    <w:multiLevelType w:val="hybridMultilevel"/>
    <w:lvl w:ilvl="0" w:tplc="37458733">
      <w:start w:val="1"/>
      <w:numFmt w:val="decimal"/>
      <w:lvlText w:val="%1."/>
      <w:lvlJc w:val="left"/>
      <w:pPr>
        <w:ind w:left="720" w:hanging="360"/>
      </w:pPr>
    </w:lvl>
    <w:lvl w:ilvl="1" w:tplc="37458733" w:tentative="1">
      <w:start w:val="1"/>
      <w:numFmt w:val="lowerLetter"/>
      <w:lvlText w:val="%2."/>
      <w:lvlJc w:val="left"/>
      <w:pPr>
        <w:ind w:left="1440" w:hanging="360"/>
      </w:pPr>
    </w:lvl>
    <w:lvl w:ilvl="2" w:tplc="37458733" w:tentative="1">
      <w:start w:val="1"/>
      <w:numFmt w:val="lowerRoman"/>
      <w:lvlText w:val="%3."/>
      <w:lvlJc w:val="right"/>
      <w:pPr>
        <w:ind w:left="2160" w:hanging="180"/>
      </w:pPr>
    </w:lvl>
    <w:lvl w:ilvl="3" w:tplc="37458733" w:tentative="1">
      <w:start w:val="1"/>
      <w:numFmt w:val="decimal"/>
      <w:lvlText w:val="%4."/>
      <w:lvlJc w:val="left"/>
      <w:pPr>
        <w:ind w:left="2880" w:hanging="360"/>
      </w:pPr>
    </w:lvl>
    <w:lvl w:ilvl="4" w:tplc="37458733" w:tentative="1">
      <w:start w:val="1"/>
      <w:numFmt w:val="lowerLetter"/>
      <w:lvlText w:val="%5."/>
      <w:lvlJc w:val="left"/>
      <w:pPr>
        <w:ind w:left="3600" w:hanging="360"/>
      </w:pPr>
    </w:lvl>
    <w:lvl w:ilvl="5" w:tplc="37458733" w:tentative="1">
      <w:start w:val="1"/>
      <w:numFmt w:val="lowerRoman"/>
      <w:lvlText w:val="%6."/>
      <w:lvlJc w:val="right"/>
      <w:pPr>
        <w:ind w:left="4320" w:hanging="180"/>
      </w:pPr>
    </w:lvl>
    <w:lvl w:ilvl="6" w:tplc="37458733" w:tentative="1">
      <w:start w:val="1"/>
      <w:numFmt w:val="decimal"/>
      <w:lvlText w:val="%7."/>
      <w:lvlJc w:val="left"/>
      <w:pPr>
        <w:ind w:left="5040" w:hanging="360"/>
      </w:pPr>
    </w:lvl>
    <w:lvl w:ilvl="7" w:tplc="37458733" w:tentative="1">
      <w:start w:val="1"/>
      <w:numFmt w:val="lowerLetter"/>
      <w:lvlText w:val="%8."/>
      <w:lvlJc w:val="left"/>
      <w:pPr>
        <w:ind w:left="5760" w:hanging="360"/>
      </w:pPr>
    </w:lvl>
    <w:lvl w:ilvl="8" w:tplc="37458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">
    <w:multiLevelType w:val="hybridMultilevel"/>
    <w:lvl w:ilvl="0" w:tplc="79151131">
      <w:start w:val="1"/>
      <w:numFmt w:val="decimal"/>
      <w:lvlText w:val="%1."/>
      <w:lvlJc w:val="left"/>
      <w:pPr>
        <w:ind w:left="720" w:hanging="360"/>
      </w:pPr>
    </w:lvl>
    <w:lvl w:ilvl="1" w:tplc="79151131" w:tentative="1">
      <w:start w:val="1"/>
      <w:numFmt w:val="lowerLetter"/>
      <w:lvlText w:val="%2."/>
      <w:lvlJc w:val="left"/>
      <w:pPr>
        <w:ind w:left="1440" w:hanging="360"/>
      </w:pPr>
    </w:lvl>
    <w:lvl w:ilvl="2" w:tplc="79151131" w:tentative="1">
      <w:start w:val="1"/>
      <w:numFmt w:val="lowerRoman"/>
      <w:lvlText w:val="%3."/>
      <w:lvlJc w:val="right"/>
      <w:pPr>
        <w:ind w:left="2160" w:hanging="180"/>
      </w:pPr>
    </w:lvl>
    <w:lvl w:ilvl="3" w:tplc="79151131" w:tentative="1">
      <w:start w:val="1"/>
      <w:numFmt w:val="decimal"/>
      <w:lvlText w:val="%4."/>
      <w:lvlJc w:val="left"/>
      <w:pPr>
        <w:ind w:left="2880" w:hanging="360"/>
      </w:pPr>
    </w:lvl>
    <w:lvl w:ilvl="4" w:tplc="79151131" w:tentative="1">
      <w:start w:val="1"/>
      <w:numFmt w:val="lowerLetter"/>
      <w:lvlText w:val="%5."/>
      <w:lvlJc w:val="left"/>
      <w:pPr>
        <w:ind w:left="3600" w:hanging="360"/>
      </w:pPr>
    </w:lvl>
    <w:lvl w:ilvl="5" w:tplc="79151131" w:tentative="1">
      <w:start w:val="1"/>
      <w:numFmt w:val="lowerRoman"/>
      <w:lvlText w:val="%6."/>
      <w:lvlJc w:val="right"/>
      <w:pPr>
        <w:ind w:left="4320" w:hanging="180"/>
      </w:pPr>
    </w:lvl>
    <w:lvl w:ilvl="6" w:tplc="79151131" w:tentative="1">
      <w:start w:val="1"/>
      <w:numFmt w:val="decimal"/>
      <w:lvlText w:val="%7."/>
      <w:lvlJc w:val="left"/>
      <w:pPr>
        <w:ind w:left="5040" w:hanging="360"/>
      </w:pPr>
    </w:lvl>
    <w:lvl w:ilvl="7" w:tplc="79151131" w:tentative="1">
      <w:start w:val="1"/>
      <w:numFmt w:val="lowerLetter"/>
      <w:lvlText w:val="%8."/>
      <w:lvlJc w:val="left"/>
      <w:pPr>
        <w:ind w:left="5760" w:hanging="360"/>
      </w:pPr>
    </w:lvl>
    <w:lvl w:ilvl="8" w:tplc="79151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">
    <w:multiLevelType w:val="hybridMultilevel"/>
    <w:lvl w:ilvl="0" w:tplc="46565005">
      <w:start w:val="1"/>
      <w:numFmt w:val="decimal"/>
      <w:lvlText w:val="%1."/>
      <w:lvlJc w:val="left"/>
      <w:pPr>
        <w:ind w:left="720" w:hanging="360"/>
      </w:pPr>
    </w:lvl>
    <w:lvl w:ilvl="1" w:tplc="46565005" w:tentative="1">
      <w:start w:val="1"/>
      <w:numFmt w:val="lowerLetter"/>
      <w:lvlText w:val="%2."/>
      <w:lvlJc w:val="left"/>
      <w:pPr>
        <w:ind w:left="1440" w:hanging="360"/>
      </w:pPr>
    </w:lvl>
    <w:lvl w:ilvl="2" w:tplc="46565005" w:tentative="1">
      <w:start w:val="1"/>
      <w:numFmt w:val="lowerRoman"/>
      <w:lvlText w:val="%3."/>
      <w:lvlJc w:val="right"/>
      <w:pPr>
        <w:ind w:left="2160" w:hanging="180"/>
      </w:pPr>
    </w:lvl>
    <w:lvl w:ilvl="3" w:tplc="46565005" w:tentative="1">
      <w:start w:val="1"/>
      <w:numFmt w:val="decimal"/>
      <w:lvlText w:val="%4."/>
      <w:lvlJc w:val="left"/>
      <w:pPr>
        <w:ind w:left="2880" w:hanging="360"/>
      </w:pPr>
    </w:lvl>
    <w:lvl w:ilvl="4" w:tplc="46565005" w:tentative="1">
      <w:start w:val="1"/>
      <w:numFmt w:val="lowerLetter"/>
      <w:lvlText w:val="%5."/>
      <w:lvlJc w:val="left"/>
      <w:pPr>
        <w:ind w:left="3600" w:hanging="360"/>
      </w:pPr>
    </w:lvl>
    <w:lvl w:ilvl="5" w:tplc="46565005" w:tentative="1">
      <w:start w:val="1"/>
      <w:numFmt w:val="lowerRoman"/>
      <w:lvlText w:val="%6."/>
      <w:lvlJc w:val="right"/>
      <w:pPr>
        <w:ind w:left="4320" w:hanging="180"/>
      </w:pPr>
    </w:lvl>
    <w:lvl w:ilvl="6" w:tplc="46565005" w:tentative="1">
      <w:start w:val="1"/>
      <w:numFmt w:val="decimal"/>
      <w:lvlText w:val="%7."/>
      <w:lvlJc w:val="left"/>
      <w:pPr>
        <w:ind w:left="5040" w:hanging="360"/>
      </w:pPr>
    </w:lvl>
    <w:lvl w:ilvl="7" w:tplc="46565005" w:tentative="1">
      <w:start w:val="1"/>
      <w:numFmt w:val="lowerLetter"/>
      <w:lvlText w:val="%8."/>
      <w:lvlJc w:val="left"/>
      <w:pPr>
        <w:ind w:left="5760" w:hanging="360"/>
      </w:pPr>
    </w:lvl>
    <w:lvl w:ilvl="8" w:tplc="46565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1">
    <w:multiLevelType w:val="hybridMultilevel"/>
    <w:lvl w:ilvl="0" w:tplc="14570831">
      <w:start w:val="1"/>
      <w:numFmt w:val="decimal"/>
      <w:lvlText w:val="%1."/>
      <w:lvlJc w:val="left"/>
      <w:pPr>
        <w:ind w:left="720" w:hanging="360"/>
      </w:pPr>
    </w:lvl>
    <w:lvl w:ilvl="1" w:tplc="14570831" w:tentative="1">
      <w:start w:val="1"/>
      <w:numFmt w:val="lowerLetter"/>
      <w:lvlText w:val="%2."/>
      <w:lvlJc w:val="left"/>
      <w:pPr>
        <w:ind w:left="1440" w:hanging="360"/>
      </w:pPr>
    </w:lvl>
    <w:lvl w:ilvl="2" w:tplc="14570831" w:tentative="1">
      <w:start w:val="1"/>
      <w:numFmt w:val="lowerRoman"/>
      <w:lvlText w:val="%3."/>
      <w:lvlJc w:val="right"/>
      <w:pPr>
        <w:ind w:left="2160" w:hanging="180"/>
      </w:pPr>
    </w:lvl>
    <w:lvl w:ilvl="3" w:tplc="14570831" w:tentative="1">
      <w:start w:val="1"/>
      <w:numFmt w:val="decimal"/>
      <w:lvlText w:val="%4."/>
      <w:lvlJc w:val="left"/>
      <w:pPr>
        <w:ind w:left="2880" w:hanging="360"/>
      </w:pPr>
    </w:lvl>
    <w:lvl w:ilvl="4" w:tplc="14570831" w:tentative="1">
      <w:start w:val="1"/>
      <w:numFmt w:val="lowerLetter"/>
      <w:lvlText w:val="%5."/>
      <w:lvlJc w:val="left"/>
      <w:pPr>
        <w:ind w:left="3600" w:hanging="360"/>
      </w:pPr>
    </w:lvl>
    <w:lvl w:ilvl="5" w:tplc="14570831" w:tentative="1">
      <w:start w:val="1"/>
      <w:numFmt w:val="lowerRoman"/>
      <w:lvlText w:val="%6."/>
      <w:lvlJc w:val="right"/>
      <w:pPr>
        <w:ind w:left="4320" w:hanging="180"/>
      </w:pPr>
    </w:lvl>
    <w:lvl w:ilvl="6" w:tplc="14570831" w:tentative="1">
      <w:start w:val="1"/>
      <w:numFmt w:val="decimal"/>
      <w:lvlText w:val="%7."/>
      <w:lvlJc w:val="left"/>
      <w:pPr>
        <w:ind w:left="5040" w:hanging="360"/>
      </w:pPr>
    </w:lvl>
    <w:lvl w:ilvl="7" w:tplc="14570831" w:tentative="1">
      <w:start w:val="1"/>
      <w:numFmt w:val="lowerLetter"/>
      <w:lvlText w:val="%8."/>
      <w:lvlJc w:val="left"/>
      <w:pPr>
        <w:ind w:left="5760" w:hanging="360"/>
      </w:pPr>
    </w:lvl>
    <w:lvl w:ilvl="8" w:tplc="1457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0">
    <w:multiLevelType w:val="hybridMultilevel"/>
    <w:lvl w:ilvl="0" w:tplc="68982133">
      <w:start w:val="1"/>
      <w:numFmt w:val="decimal"/>
      <w:lvlText w:val="%1."/>
      <w:lvlJc w:val="left"/>
      <w:pPr>
        <w:ind w:left="720" w:hanging="360"/>
      </w:pPr>
    </w:lvl>
    <w:lvl w:ilvl="1" w:tplc="68982133" w:tentative="1">
      <w:start w:val="1"/>
      <w:numFmt w:val="lowerLetter"/>
      <w:lvlText w:val="%2."/>
      <w:lvlJc w:val="left"/>
      <w:pPr>
        <w:ind w:left="1440" w:hanging="360"/>
      </w:pPr>
    </w:lvl>
    <w:lvl w:ilvl="2" w:tplc="68982133" w:tentative="1">
      <w:start w:val="1"/>
      <w:numFmt w:val="lowerRoman"/>
      <w:lvlText w:val="%3."/>
      <w:lvlJc w:val="right"/>
      <w:pPr>
        <w:ind w:left="2160" w:hanging="180"/>
      </w:pPr>
    </w:lvl>
    <w:lvl w:ilvl="3" w:tplc="68982133" w:tentative="1">
      <w:start w:val="1"/>
      <w:numFmt w:val="decimal"/>
      <w:lvlText w:val="%4."/>
      <w:lvlJc w:val="left"/>
      <w:pPr>
        <w:ind w:left="2880" w:hanging="360"/>
      </w:pPr>
    </w:lvl>
    <w:lvl w:ilvl="4" w:tplc="68982133" w:tentative="1">
      <w:start w:val="1"/>
      <w:numFmt w:val="lowerLetter"/>
      <w:lvlText w:val="%5."/>
      <w:lvlJc w:val="left"/>
      <w:pPr>
        <w:ind w:left="3600" w:hanging="360"/>
      </w:pPr>
    </w:lvl>
    <w:lvl w:ilvl="5" w:tplc="68982133" w:tentative="1">
      <w:start w:val="1"/>
      <w:numFmt w:val="lowerRoman"/>
      <w:lvlText w:val="%6."/>
      <w:lvlJc w:val="right"/>
      <w:pPr>
        <w:ind w:left="4320" w:hanging="180"/>
      </w:pPr>
    </w:lvl>
    <w:lvl w:ilvl="6" w:tplc="68982133" w:tentative="1">
      <w:start w:val="1"/>
      <w:numFmt w:val="decimal"/>
      <w:lvlText w:val="%7."/>
      <w:lvlJc w:val="left"/>
      <w:pPr>
        <w:ind w:left="5040" w:hanging="360"/>
      </w:pPr>
    </w:lvl>
    <w:lvl w:ilvl="7" w:tplc="68982133" w:tentative="1">
      <w:start w:val="1"/>
      <w:numFmt w:val="lowerLetter"/>
      <w:lvlText w:val="%8."/>
      <w:lvlJc w:val="left"/>
      <w:pPr>
        <w:ind w:left="5760" w:hanging="360"/>
      </w:pPr>
    </w:lvl>
    <w:lvl w:ilvl="8" w:tplc="6898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">
    <w:multiLevelType w:val="hybridMultilevel"/>
    <w:lvl w:ilvl="0" w:tplc="75504154">
      <w:start w:val="1"/>
      <w:numFmt w:val="decimal"/>
      <w:lvlText w:val="%1."/>
      <w:lvlJc w:val="left"/>
      <w:pPr>
        <w:ind w:left="720" w:hanging="360"/>
      </w:pPr>
    </w:lvl>
    <w:lvl w:ilvl="1" w:tplc="75504154" w:tentative="1">
      <w:start w:val="1"/>
      <w:numFmt w:val="lowerLetter"/>
      <w:lvlText w:val="%2."/>
      <w:lvlJc w:val="left"/>
      <w:pPr>
        <w:ind w:left="1440" w:hanging="360"/>
      </w:pPr>
    </w:lvl>
    <w:lvl w:ilvl="2" w:tplc="75504154" w:tentative="1">
      <w:start w:val="1"/>
      <w:numFmt w:val="lowerRoman"/>
      <w:lvlText w:val="%3."/>
      <w:lvlJc w:val="right"/>
      <w:pPr>
        <w:ind w:left="2160" w:hanging="180"/>
      </w:pPr>
    </w:lvl>
    <w:lvl w:ilvl="3" w:tplc="75504154" w:tentative="1">
      <w:start w:val="1"/>
      <w:numFmt w:val="decimal"/>
      <w:lvlText w:val="%4."/>
      <w:lvlJc w:val="left"/>
      <w:pPr>
        <w:ind w:left="2880" w:hanging="360"/>
      </w:pPr>
    </w:lvl>
    <w:lvl w:ilvl="4" w:tplc="75504154" w:tentative="1">
      <w:start w:val="1"/>
      <w:numFmt w:val="lowerLetter"/>
      <w:lvlText w:val="%5."/>
      <w:lvlJc w:val="left"/>
      <w:pPr>
        <w:ind w:left="3600" w:hanging="360"/>
      </w:pPr>
    </w:lvl>
    <w:lvl w:ilvl="5" w:tplc="75504154" w:tentative="1">
      <w:start w:val="1"/>
      <w:numFmt w:val="lowerRoman"/>
      <w:lvlText w:val="%6."/>
      <w:lvlJc w:val="right"/>
      <w:pPr>
        <w:ind w:left="4320" w:hanging="180"/>
      </w:pPr>
    </w:lvl>
    <w:lvl w:ilvl="6" w:tplc="75504154" w:tentative="1">
      <w:start w:val="1"/>
      <w:numFmt w:val="decimal"/>
      <w:lvlText w:val="%7."/>
      <w:lvlJc w:val="left"/>
      <w:pPr>
        <w:ind w:left="5040" w:hanging="360"/>
      </w:pPr>
    </w:lvl>
    <w:lvl w:ilvl="7" w:tplc="75504154" w:tentative="1">
      <w:start w:val="1"/>
      <w:numFmt w:val="lowerLetter"/>
      <w:lvlText w:val="%8."/>
      <w:lvlJc w:val="left"/>
      <w:pPr>
        <w:ind w:left="5760" w:hanging="360"/>
      </w:pPr>
    </w:lvl>
    <w:lvl w:ilvl="8" w:tplc="75504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">
    <w:multiLevelType w:val="hybridMultilevel"/>
    <w:lvl w:ilvl="0" w:tplc="44757776">
      <w:start w:val="1"/>
      <w:numFmt w:val="decimal"/>
      <w:lvlText w:val="%1."/>
      <w:lvlJc w:val="left"/>
      <w:pPr>
        <w:ind w:left="720" w:hanging="360"/>
      </w:pPr>
    </w:lvl>
    <w:lvl w:ilvl="1" w:tplc="44757776" w:tentative="1">
      <w:start w:val="1"/>
      <w:numFmt w:val="lowerLetter"/>
      <w:lvlText w:val="%2."/>
      <w:lvlJc w:val="left"/>
      <w:pPr>
        <w:ind w:left="1440" w:hanging="360"/>
      </w:pPr>
    </w:lvl>
    <w:lvl w:ilvl="2" w:tplc="44757776" w:tentative="1">
      <w:start w:val="1"/>
      <w:numFmt w:val="lowerRoman"/>
      <w:lvlText w:val="%3."/>
      <w:lvlJc w:val="right"/>
      <w:pPr>
        <w:ind w:left="2160" w:hanging="180"/>
      </w:pPr>
    </w:lvl>
    <w:lvl w:ilvl="3" w:tplc="44757776" w:tentative="1">
      <w:start w:val="1"/>
      <w:numFmt w:val="decimal"/>
      <w:lvlText w:val="%4."/>
      <w:lvlJc w:val="left"/>
      <w:pPr>
        <w:ind w:left="2880" w:hanging="360"/>
      </w:pPr>
    </w:lvl>
    <w:lvl w:ilvl="4" w:tplc="44757776" w:tentative="1">
      <w:start w:val="1"/>
      <w:numFmt w:val="lowerLetter"/>
      <w:lvlText w:val="%5."/>
      <w:lvlJc w:val="left"/>
      <w:pPr>
        <w:ind w:left="3600" w:hanging="360"/>
      </w:pPr>
    </w:lvl>
    <w:lvl w:ilvl="5" w:tplc="44757776" w:tentative="1">
      <w:start w:val="1"/>
      <w:numFmt w:val="lowerRoman"/>
      <w:lvlText w:val="%6."/>
      <w:lvlJc w:val="right"/>
      <w:pPr>
        <w:ind w:left="4320" w:hanging="180"/>
      </w:pPr>
    </w:lvl>
    <w:lvl w:ilvl="6" w:tplc="44757776" w:tentative="1">
      <w:start w:val="1"/>
      <w:numFmt w:val="decimal"/>
      <w:lvlText w:val="%7."/>
      <w:lvlJc w:val="left"/>
      <w:pPr>
        <w:ind w:left="5040" w:hanging="360"/>
      </w:pPr>
    </w:lvl>
    <w:lvl w:ilvl="7" w:tplc="44757776" w:tentative="1">
      <w:start w:val="1"/>
      <w:numFmt w:val="lowerLetter"/>
      <w:lvlText w:val="%8."/>
      <w:lvlJc w:val="left"/>
      <w:pPr>
        <w:ind w:left="5760" w:hanging="360"/>
      </w:pPr>
    </w:lvl>
    <w:lvl w:ilvl="8" w:tplc="44757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">
    <w:multiLevelType w:val="hybridMultilevel"/>
    <w:lvl w:ilvl="0" w:tplc="93222149">
      <w:start w:val="1"/>
      <w:numFmt w:val="decimal"/>
      <w:lvlText w:val="%1."/>
      <w:lvlJc w:val="left"/>
      <w:pPr>
        <w:ind w:left="720" w:hanging="360"/>
      </w:pPr>
    </w:lvl>
    <w:lvl w:ilvl="1" w:tplc="93222149" w:tentative="1">
      <w:start w:val="1"/>
      <w:numFmt w:val="lowerLetter"/>
      <w:lvlText w:val="%2."/>
      <w:lvlJc w:val="left"/>
      <w:pPr>
        <w:ind w:left="1440" w:hanging="360"/>
      </w:pPr>
    </w:lvl>
    <w:lvl w:ilvl="2" w:tplc="93222149" w:tentative="1">
      <w:start w:val="1"/>
      <w:numFmt w:val="lowerRoman"/>
      <w:lvlText w:val="%3."/>
      <w:lvlJc w:val="right"/>
      <w:pPr>
        <w:ind w:left="2160" w:hanging="180"/>
      </w:pPr>
    </w:lvl>
    <w:lvl w:ilvl="3" w:tplc="93222149" w:tentative="1">
      <w:start w:val="1"/>
      <w:numFmt w:val="decimal"/>
      <w:lvlText w:val="%4."/>
      <w:lvlJc w:val="left"/>
      <w:pPr>
        <w:ind w:left="2880" w:hanging="360"/>
      </w:pPr>
    </w:lvl>
    <w:lvl w:ilvl="4" w:tplc="93222149" w:tentative="1">
      <w:start w:val="1"/>
      <w:numFmt w:val="lowerLetter"/>
      <w:lvlText w:val="%5."/>
      <w:lvlJc w:val="left"/>
      <w:pPr>
        <w:ind w:left="3600" w:hanging="360"/>
      </w:pPr>
    </w:lvl>
    <w:lvl w:ilvl="5" w:tplc="93222149" w:tentative="1">
      <w:start w:val="1"/>
      <w:numFmt w:val="lowerRoman"/>
      <w:lvlText w:val="%6."/>
      <w:lvlJc w:val="right"/>
      <w:pPr>
        <w:ind w:left="4320" w:hanging="180"/>
      </w:pPr>
    </w:lvl>
    <w:lvl w:ilvl="6" w:tplc="93222149" w:tentative="1">
      <w:start w:val="1"/>
      <w:numFmt w:val="decimal"/>
      <w:lvlText w:val="%7."/>
      <w:lvlJc w:val="left"/>
      <w:pPr>
        <w:ind w:left="5040" w:hanging="360"/>
      </w:pPr>
    </w:lvl>
    <w:lvl w:ilvl="7" w:tplc="93222149" w:tentative="1">
      <w:start w:val="1"/>
      <w:numFmt w:val="lowerLetter"/>
      <w:lvlText w:val="%8."/>
      <w:lvlJc w:val="left"/>
      <w:pPr>
        <w:ind w:left="5760" w:hanging="360"/>
      </w:pPr>
    </w:lvl>
    <w:lvl w:ilvl="8" w:tplc="9322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">
    <w:multiLevelType w:val="hybridMultilevel"/>
    <w:lvl w:ilvl="0" w:tplc="81386151">
      <w:start w:val="1"/>
      <w:numFmt w:val="decimal"/>
      <w:lvlText w:val="%1."/>
      <w:lvlJc w:val="left"/>
      <w:pPr>
        <w:ind w:left="720" w:hanging="360"/>
      </w:pPr>
    </w:lvl>
    <w:lvl w:ilvl="1" w:tplc="81386151" w:tentative="1">
      <w:start w:val="1"/>
      <w:numFmt w:val="lowerLetter"/>
      <w:lvlText w:val="%2."/>
      <w:lvlJc w:val="left"/>
      <w:pPr>
        <w:ind w:left="1440" w:hanging="360"/>
      </w:pPr>
    </w:lvl>
    <w:lvl w:ilvl="2" w:tplc="81386151" w:tentative="1">
      <w:start w:val="1"/>
      <w:numFmt w:val="lowerRoman"/>
      <w:lvlText w:val="%3."/>
      <w:lvlJc w:val="right"/>
      <w:pPr>
        <w:ind w:left="2160" w:hanging="180"/>
      </w:pPr>
    </w:lvl>
    <w:lvl w:ilvl="3" w:tplc="81386151" w:tentative="1">
      <w:start w:val="1"/>
      <w:numFmt w:val="decimal"/>
      <w:lvlText w:val="%4."/>
      <w:lvlJc w:val="left"/>
      <w:pPr>
        <w:ind w:left="2880" w:hanging="360"/>
      </w:pPr>
    </w:lvl>
    <w:lvl w:ilvl="4" w:tplc="81386151" w:tentative="1">
      <w:start w:val="1"/>
      <w:numFmt w:val="lowerLetter"/>
      <w:lvlText w:val="%5."/>
      <w:lvlJc w:val="left"/>
      <w:pPr>
        <w:ind w:left="3600" w:hanging="360"/>
      </w:pPr>
    </w:lvl>
    <w:lvl w:ilvl="5" w:tplc="81386151" w:tentative="1">
      <w:start w:val="1"/>
      <w:numFmt w:val="lowerRoman"/>
      <w:lvlText w:val="%6."/>
      <w:lvlJc w:val="right"/>
      <w:pPr>
        <w:ind w:left="4320" w:hanging="180"/>
      </w:pPr>
    </w:lvl>
    <w:lvl w:ilvl="6" w:tplc="81386151" w:tentative="1">
      <w:start w:val="1"/>
      <w:numFmt w:val="decimal"/>
      <w:lvlText w:val="%7."/>
      <w:lvlJc w:val="left"/>
      <w:pPr>
        <w:ind w:left="5040" w:hanging="360"/>
      </w:pPr>
    </w:lvl>
    <w:lvl w:ilvl="7" w:tplc="81386151" w:tentative="1">
      <w:start w:val="1"/>
      <w:numFmt w:val="lowerLetter"/>
      <w:lvlText w:val="%8."/>
      <w:lvlJc w:val="left"/>
      <w:pPr>
        <w:ind w:left="5760" w:hanging="360"/>
      </w:pPr>
    </w:lvl>
    <w:lvl w:ilvl="8" w:tplc="8138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">
    <w:multiLevelType w:val="hybridMultilevel"/>
    <w:lvl w:ilvl="0" w:tplc="87855135">
      <w:start w:val="1"/>
      <w:numFmt w:val="decimal"/>
      <w:lvlText w:val="%1."/>
      <w:lvlJc w:val="left"/>
      <w:pPr>
        <w:ind w:left="720" w:hanging="360"/>
      </w:pPr>
    </w:lvl>
    <w:lvl w:ilvl="1" w:tplc="87855135" w:tentative="1">
      <w:start w:val="1"/>
      <w:numFmt w:val="lowerLetter"/>
      <w:lvlText w:val="%2."/>
      <w:lvlJc w:val="left"/>
      <w:pPr>
        <w:ind w:left="1440" w:hanging="360"/>
      </w:pPr>
    </w:lvl>
    <w:lvl w:ilvl="2" w:tplc="87855135" w:tentative="1">
      <w:start w:val="1"/>
      <w:numFmt w:val="lowerRoman"/>
      <w:lvlText w:val="%3."/>
      <w:lvlJc w:val="right"/>
      <w:pPr>
        <w:ind w:left="2160" w:hanging="180"/>
      </w:pPr>
    </w:lvl>
    <w:lvl w:ilvl="3" w:tplc="87855135" w:tentative="1">
      <w:start w:val="1"/>
      <w:numFmt w:val="decimal"/>
      <w:lvlText w:val="%4."/>
      <w:lvlJc w:val="left"/>
      <w:pPr>
        <w:ind w:left="2880" w:hanging="360"/>
      </w:pPr>
    </w:lvl>
    <w:lvl w:ilvl="4" w:tplc="87855135" w:tentative="1">
      <w:start w:val="1"/>
      <w:numFmt w:val="lowerLetter"/>
      <w:lvlText w:val="%5."/>
      <w:lvlJc w:val="left"/>
      <w:pPr>
        <w:ind w:left="3600" w:hanging="360"/>
      </w:pPr>
    </w:lvl>
    <w:lvl w:ilvl="5" w:tplc="87855135" w:tentative="1">
      <w:start w:val="1"/>
      <w:numFmt w:val="lowerRoman"/>
      <w:lvlText w:val="%6."/>
      <w:lvlJc w:val="right"/>
      <w:pPr>
        <w:ind w:left="4320" w:hanging="180"/>
      </w:pPr>
    </w:lvl>
    <w:lvl w:ilvl="6" w:tplc="87855135" w:tentative="1">
      <w:start w:val="1"/>
      <w:numFmt w:val="decimal"/>
      <w:lvlText w:val="%7."/>
      <w:lvlJc w:val="left"/>
      <w:pPr>
        <w:ind w:left="5040" w:hanging="360"/>
      </w:pPr>
    </w:lvl>
    <w:lvl w:ilvl="7" w:tplc="87855135" w:tentative="1">
      <w:start w:val="1"/>
      <w:numFmt w:val="lowerLetter"/>
      <w:lvlText w:val="%8."/>
      <w:lvlJc w:val="left"/>
      <w:pPr>
        <w:ind w:left="5760" w:hanging="360"/>
      </w:pPr>
    </w:lvl>
    <w:lvl w:ilvl="8" w:tplc="8785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">
    <w:multiLevelType w:val="hybridMultilevel"/>
    <w:lvl w:ilvl="0" w:tplc="16612345">
      <w:start w:val="1"/>
      <w:numFmt w:val="decimal"/>
      <w:lvlText w:val="%1."/>
      <w:lvlJc w:val="left"/>
      <w:pPr>
        <w:ind w:left="720" w:hanging="360"/>
      </w:pPr>
    </w:lvl>
    <w:lvl w:ilvl="1" w:tplc="16612345" w:tentative="1">
      <w:start w:val="1"/>
      <w:numFmt w:val="lowerLetter"/>
      <w:lvlText w:val="%2."/>
      <w:lvlJc w:val="left"/>
      <w:pPr>
        <w:ind w:left="1440" w:hanging="360"/>
      </w:pPr>
    </w:lvl>
    <w:lvl w:ilvl="2" w:tplc="16612345" w:tentative="1">
      <w:start w:val="1"/>
      <w:numFmt w:val="lowerRoman"/>
      <w:lvlText w:val="%3."/>
      <w:lvlJc w:val="right"/>
      <w:pPr>
        <w:ind w:left="2160" w:hanging="180"/>
      </w:pPr>
    </w:lvl>
    <w:lvl w:ilvl="3" w:tplc="16612345" w:tentative="1">
      <w:start w:val="1"/>
      <w:numFmt w:val="decimal"/>
      <w:lvlText w:val="%4."/>
      <w:lvlJc w:val="left"/>
      <w:pPr>
        <w:ind w:left="2880" w:hanging="360"/>
      </w:pPr>
    </w:lvl>
    <w:lvl w:ilvl="4" w:tplc="16612345" w:tentative="1">
      <w:start w:val="1"/>
      <w:numFmt w:val="lowerLetter"/>
      <w:lvlText w:val="%5."/>
      <w:lvlJc w:val="left"/>
      <w:pPr>
        <w:ind w:left="3600" w:hanging="360"/>
      </w:pPr>
    </w:lvl>
    <w:lvl w:ilvl="5" w:tplc="16612345" w:tentative="1">
      <w:start w:val="1"/>
      <w:numFmt w:val="lowerRoman"/>
      <w:lvlText w:val="%6."/>
      <w:lvlJc w:val="right"/>
      <w:pPr>
        <w:ind w:left="4320" w:hanging="180"/>
      </w:pPr>
    </w:lvl>
    <w:lvl w:ilvl="6" w:tplc="16612345" w:tentative="1">
      <w:start w:val="1"/>
      <w:numFmt w:val="decimal"/>
      <w:lvlText w:val="%7."/>
      <w:lvlJc w:val="left"/>
      <w:pPr>
        <w:ind w:left="5040" w:hanging="360"/>
      </w:pPr>
    </w:lvl>
    <w:lvl w:ilvl="7" w:tplc="16612345" w:tentative="1">
      <w:start w:val="1"/>
      <w:numFmt w:val="lowerLetter"/>
      <w:lvlText w:val="%8."/>
      <w:lvlJc w:val="left"/>
      <w:pPr>
        <w:ind w:left="5760" w:hanging="360"/>
      </w:pPr>
    </w:lvl>
    <w:lvl w:ilvl="8" w:tplc="16612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">
    <w:multiLevelType w:val="hybridMultilevel"/>
    <w:lvl w:ilvl="0" w:tplc="61591251">
      <w:start w:val="1"/>
      <w:numFmt w:val="decimal"/>
      <w:lvlText w:val="%1."/>
      <w:lvlJc w:val="left"/>
      <w:pPr>
        <w:ind w:left="720" w:hanging="360"/>
      </w:pPr>
    </w:lvl>
    <w:lvl w:ilvl="1" w:tplc="61591251" w:tentative="1">
      <w:start w:val="1"/>
      <w:numFmt w:val="lowerLetter"/>
      <w:lvlText w:val="%2."/>
      <w:lvlJc w:val="left"/>
      <w:pPr>
        <w:ind w:left="1440" w:hanging="360"/>
      </w:pPr>
    </w:lvl>
    <w:lvl w:ilvl="2" w:tplc="61591251" w:tentative="1">
      <w:start w:val="1"/>
      <w:numFmt w:val="lowerRoman"/>
      <w:lvlText w:val="%3."/>
      <w:lvlJc w:val="right"/>
      <w:pPr>
        <w:ind w:left="2160" w:hanging="180"/>
      </w:pPr>
    </w:lvl>
    <w:lvl w:ilvl="3" w:tplc="61591251" w:tentative="1">
      <w:start w:val="1"/>
      <w:numFmt w:val="decimal"/>
      <w:lvlText w:val="%4."/>
      <w:lvlJc w:val="left"/>
      <w:pPr>
        <w:ind w:left="2880" w:hanging="360"/>
      </w:pPr>
    </w:lvl>
    <w:lvl w:ilvl="4" w:tplc="61591251" w:tentative="1">
      <w:start w:val="1"/>
      <w:numFmt w:val="lowerLetter"/>
      <w:lvlText w:val="%5."/>
      <w:lvlJc w:val="left"/>
      <w:pPr>
        <w:ind w:left="3600" w:hanging="360"/>
      </w:pPr>
    </w:lvl>
    <w:lvl w:ilvl="5" w:tplc="61591251" w:tentative="1">
      <w:start w:val="1"/>
      <w:numFmt w:val="lowerRoman"/>
      <w:lvlText w:val="%6."/>
      <w:lvlJc w:val="right"/>
      <w:pPr>
        <w:ind w:left="4320" w:hanging="180"/>
      </w:pPr>
    </w:lvl>
    <w:lvl w:ilvl="6" w:tplc="61591251" w:tentative="1">
      <w:start w:val="1"/>
      <w:numFmt w:val="decimal"/>
      <w:lvlText w:val="%7."/>
      <w:lvlJc w:val="left"/>
      <w:pPr>
        <w:ind w:left="5040" w:hanging="360"/>
      </w:pPr>
    </w:lvl>
    <w:lvl w:ilvl="7" w:tplc="61591251" w:tentative="1">
      <w:start w:val="1"/>
      <w:numFmt w:val="lowerLetter"/>
      <w:lvlText w:val="%8."/>
      <w:lvlJc w:val="left"/>
      <w:pPr>
        <w:ind w:left="5760" w:hanging="360"/>
      </w:pPr>
    </w:lvl>
    <w:lvl w:ilvl="8" w:tplc="6159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">
    <w:multiLevelType w:val="hybridMultilevel"/>
    <w:lvl w:ilvl="0" w:tplc="33731798">
      <w:start w:val="1"/>
      <w:numFmt w:val="decimal"/>
      <w:lvlText w:val="%1."/>
      <w:lvlJc w:val="left"/>
      <w:pPr>
        <w:ind w:left="720" w:hanging="360"/>
      </w:pPr>
    </w:lvl>
    <w:lvl w:ilvl="1" w:tplc="33731798" w:tentative="1">
      <w:start w:val="1"/>
      <w:numFmt w:val="lowerLetter"/>
      <w:lvlText w:val="%2."/>
      <w:lvlJc w:val="left"/>
      <w:pPr>
        <w:ind w:left="1440" w:hanging="360"/>
      </w:pPr>
    </w:lvl>
    <w:lvl w:ilvl="2" w:tplc="33731798" w:tentative="1">
      <w:start w:val="1"/>
      <w:numFmt w:val="lowerRoman"/>
      <w:lvlText w:val="%3."/>
      <w:lvlJc w:val="right"/>
      <w:pPr>
        <w:ind w:left="2160" w:hanging="180"/>
      </w:pPr>
    </w:lvl>
    <w:lvl w:ilvl="3" w:tplc="33731798" w:tentative="1">
      <w:start w:val="1"/>
      <w:numFmt w:val="decimal"/>
      <w:lvlText w:val="%4."/>
      <w:lvlJc w:val="left"/>
      <w:pPr>
        <w:ind w:left="2880" w:hanging="360"/>
      </w:pPr>
    </w:lvl>
    <w:lvl w:ilvl="4" w:tplc="33731798" w:tentative="1">
      <w:start w:val="1"/>
      <w:numFmt w:val="lowerLetter"/>
      <w:lvlText w:val="%5."/>
      <w:lvlJc w:val="left"/>
      <w:pPr>
        <w:ind w:left="3600" w:hanging="360"/>
      </w:pPr>
    </w:lvl>
    <w:lvl w:ilvl="5" w:tplc="33731798" w:tentative="1">
      <w:start w:val="1"/>
      <w:numFmt w:val="lowerRoman"/>
      <w:lvlText w:val="%6."/>
      <w:lvlJc w:val="right"/>
      <w:pPr>
        <w:ind w:left="4320" w:hanging="180"/>
      </w:pPr>
    </w:lvl>
    <w:lvl w:ilvl="6" w:tplc="33731798" w:tentative="1">
      <w:start w:val="1"/>
      <w:numFmt w:val="decimal"/>
      <w:lvlText w:val="%7."/>
      <w:lvlJc w:val="left"/>
      <w:pPr>
        <w:ind w:left="5040" w:hanging="360"/>
      </w:pPr>
    </w:lvl>
    <w:lvl w:ilvl="7" w:tplc="33731798" w:tentative="1">
      <w:start w:val="1"/>
      <w:numFmt w:val="lowerLetter"/>
      <w:lvlText w:val="%8."/>
      <w:lvlJc w:val="left"/>
      <w:pPr>
        <w:ind w:left="5760" w:hanging="360"/>
      </w:pPr>
    </w:lvl>
    <w:lvl w:ilvl="8" w:tplc="3373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">
    <w:multiLevelType w:val="hybridMultilevel"/>
    <w:lvl w:ilvl="0" w:tplc="82903477">
      <w:start w:val="1"/>
      <w:numFmt w:val="decimal"/>
      <w:lvlText w:val="%1."/>
      <w:lvlJc w:val="left"/>
      <w:pPr>
        <w:ind w:left="720" w:hanging="360"/>
      </w:pPr>
    </w:lvl>
    <w:lvl w:ilvl="1" w:tplc="82903477" w:tentative="1">
      <w:start w:val="1"/>
      <w:numFmt w:val="lowerLetter"/>
      <w:lvlText w:val="%2."/>
      <w:lvlJc w:val="left"/>
      <w:pPr>
        <w:ind w:left="1440" w:hanging="360"/>
      </w:pPr>
    </w:lvl>
    <w:lvl w:ilvl="2" w:tplc="82903477" w:tentative="1">
      <w:start w:val="1"/>
      <w:numFmt w:val="lowerRoman"/>
      <w:lvlText w:val="%3."/>
      <w:lvlJc w:val="right"/>
      <w:pPr>
        <w:ind w:left="2160" w:hanging="180"/>
      </w:pPr>
    </w:lvl>
    <w:lvl w:ilvl="3" w:tplc="82903477" w:tentative="1">
      <w:start w:val="1"/>
      <w:numFmt w:val="decimal"/>
      <w:lvlText w:val="%4."/>
      <w:lvlJc w:val="left"/>
      <w:pPr>
        <w:ind w:left="2880" w:hanging="360"/>
      </w:pPr>
    </w:lvl>
    <w:lvl w:ilvl="4" w:tplc="82903477" w:tentative="1">
      <w:start w:val="1"/>
      <w:numFmt w:val="lowerLetter"/>
      <w:lvlText w:val="%5."/>
      <w:lvlJc w:val="left"/>
      <w:pPr>
        <w:ind w:left="3600" w:hanging="360"/>
      </w:pPr>
    </w:lvl>
    <w:lvl w:ilvl="5" w:tplc="82903477" w:tentative="1">
      <w:start w:val="1"/>
      <w:numFmt w:val="lowerRoman"/>
      <w:lvlText w:val="%6."/>
      <w:lvlJc w:val="right"/>
      <w:pPr>
        <w:ind w:left="4320" w:hanging="180"/>
      </w:pPr>
    </w:lvl>
    <w:lvl w:ilvl="6" w:tplc="82903477" w:tentative="1">
      <w:start w:val="1"/>
      <w:numFmt w:val="decimal"/>
      <w:lvlText w:val="%7."/>
      <w:lvlJc w:val="left"/>
      <w:pPr>
        <w:ind w:left="5040" w:hanging="360"/>
      </w:pPr>
    </w:lvl>
    <w:lvl w:ilvl="7" w:tplc="82903477" w:tentative="1">
      <w:start w:val="1"/>
      <w:numFmt w:val="lowerLetter"/>
      <w:lvlText w:val="%8."/>
      <w:lvlJc w:val="left"/>
      <w:pPr>
        <w:ind w:left="5760" w:hanging="360"/>
      </w:pPr>
    </w:lvl>
    <w:lvl w:ilvl="8" w:tplc="8290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">
    <w:multiLevelType w:val="hybridMultilevel"/>
    <w:lvl w:ilvl="0" w:tplc="34835707">
      <w:start w:val="1"/>
      <w:numFmt w:val="decimal"/>
      <w:lvlText w:val="%1."/>
      <w:lvlJc w:val="left"/>
      <w:pPr>
        <w:ind w:left="720" w:hanging="360"/>
      </w:pPr>
    </w:lvl>
    <w:lvl w:ilvl="1" w:tplc="34835707" w:tentative="1">
      <w:start w:val="1"/>
      <w:numFmt w:val="lowerLetter"/>
      <w:lvlText w:val="%2."/>
      <w:lvlJc w:val="left"/>
      <w:pPr>
        <w:ind w:left="1440" w:hanging="360"/>
      </w:pPr>
    </w:lvl>
    <w:lvl w:ilvl="2" w:tplc="34835707" w:tentative="1">
      <w:start w:val="1"/>
      <w:numFmt w:val="lowerRoman"/>
      <w:lvlText w:val="%3."/>
      <w:lvlJc w:val="right"/>
      <w:pPr>
        <w:ind w:left="2160" w:hanging="180"/>
      </w:pPr>
    </w:lvl>
    <w:lvl w:ilvl="3" w:tplc="34835707" w:tentative="1">
      <w:start w:val="1"/>
      <w:numFmt w:val="decimal"/>
      <w:lvlText w:val="%4."/>
      <w:lvlJc w:val="left"/>
      <w:pPr>
        <w:ind w:left="2880" w:hanging="360"/>
      </w:pPr>
    </w:lvl>
    <w:lvl w:ilvl="4" w:tplc="34835707" w:tentative="1">
      <w:start w:val="1"/>
      <w:numFmt w:val="lowerLetter"/>
      <w:lvlText w:val="%5."/>
      <w:lvlJc w:val="left"/>
      <w:pPr>
        <w:ind w:left="3600" w:hanging="360"/>
      </w:pPr>
    </w:lvl>
    <w:lvl w:ilvl="5" w:tplc="34835707" w:tentative="1">
      <w:start w:val="1"/>
      <w:numFmt w:val="lowerRoman"/>
      <w:lvlText w:val="%6."/>
      <w:lvlJc w:val="right"/>
      <w:pPr>
        <w:ind w:left="4320" w:hanging="180"/>
      </w:pPr>
    </w:lvl>
    <w:lvl w:ilvl="6" w:tplc="34835707" w:tentative="1">
      <w:start w:val="1"/>
      <w:numFmt w:val="decimal"/>
      <w:lvlText w:val="%7."/>
      <w:lvlJc w:val="left"/>
      <w:pPr>
        <w:ind w:left="5040" w:hanging="360"/>
      </w:pPr>
    </w:lvl>
    <w:lvl w:ilvl="7" w:tplc="34835707" w:tentative="1">
      <w:start w:val="1"/>
      <w:numFmt w:val="lowerLetter"/>
      <w:lvlText w:val="%8."/>
      <w:lvlJc w:val="left"/>
      <w:pPr>
        <w:ind w:left="5760" w:hanging="360"/>
      </w:pPr>
    </w:lvl>
    <w:lvl w:ilvl="8" w:tplc="3483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">
    <w:multiLevelType w:val="hybridMultilevel"/>
    <w:lvl w:ilvl="0" w:tplc="20536883">
      <w:start w:val="1"/>
      <w:numFmt w:val="decimal"/>
      <w:lvlText w:val="%1."/>
      <w:lvlJc w:val="left"/>
      <w:pPr>
        <w:ind w:left="720" w:hanging="360"/>
      </w:pPr>
    </w:lvl>
    <w:lvl w:ilvl="1" w:tplc="20536883" w:tentative="1">
      <w:start w:val="1"/>
      <w:numFmt w:val="lowerLetter"/>
      <w:lvlText w:val="%2."/>
      <w:lvlJc w:val="left"/>
      <w:pPr>
        <w:ind w:left="1440" w:hanging="360"/>
      </w:pPr>
    </w:lvl>
    <w:lvl w:ilvl="2" w:tplc="20536883" w:tentative="1">
      <w:start w:val="1"/>
      <w:numFmt w:val="lowerRoman"/>
      <w:lvlText w:val="%3."/>
      <w:lvlJc w:val="right"/>
      <w:pPr>
        <w:ind w:left="2160" w:hanging="180"/>
      </w:pPr>
    </w:lvl>
    <w:lvl w:ilvl="3" w:tplc="20536883" w:tentative="1">
      <w:start w:val="1"/>
      <w:numFmt w:val="decimal"/>
      <w:lvlText w:val="%4."/>
      <w:lvlJc w:val="left"/>
      <w:pPr>
        <w:ind w:left="2880" w:hanging="360"/>
      </w:pPr>
    </w:lvl>
    <w:lvl w:ilvl="4" w:tplc="20536883" w:tentative="1">
      <w:start w:val="1"/>
      <w:numFmt w:val="lowerLetter"/>
      <w:lvlText w:val="%5."/>
      <w:lvlJc w:val="left"/>
      <w:pPr>
        <w:ind w:left="3600" w:hanging="360"/>
      </w:pPr>
    </w:lvl>
    <w:lvl w:ilvl="5" w:tplc="20536883" w:tentative="1">
      <w:start w:val="1"/>
      <w:numFmt w:val="lowerRoman"/>
      <w:lvlText w:val="%6."/>
      <w:lvlJc w:val="right"/>
      <w:pPr>
        <w:ind w:left="4320" w:hanging="180"/>
      </w:pPr>
    </w:lvl>
    <w:lvl w:ilvl="6" w:tplc="20536883" w:tentative="1">
      <w:start w:val="1"/>
      <w:numFmt w:val="decimal"/>
      <w:lvlText w:val="%7."/>
      <w:lvlJc w:val="left"/>
      <w:pPr>
        <w:ind w:left="5040" w:hanging="360"/>
      </w:pPr>
    </w:lvl>
    <w:lvl w:ilvl="7" w:tplc="20536883" w:tentative="1">
      <w:start w:val="1"/>
      <w:numFmt w:val="lowerLetter"/>
      <w:lvlText w:val="%8."/>
      <w:lvlJc w:val="left"/>
      <w:pPr>
        <w:ind w:left="5760" w:hanging="360"/>
      </w:pPr>
    </w:lvl>
    <w:lvl w:ilvl="8" w:tplc="20536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">
    <w:multiLevelType w:val="hybridMultilevel"/>
    <w:lvl w:ilvl="0" w:tplc="87450289">
      <w:start w:val="1"/>
      <w:numFmt w:val="decimal"/>
      <w:lvlText w:val="%1."/>
      <w:lvlJc w:val="left"/>
      <w:pPr>
        <w:ind w:left="720" w:hanging="360"/>
      </w:pPr>
    </w:lvl>
    <w:lvl w:ilvl="1" w:tplc="87450289" w:tentative="1">
      <w:start w:val="1"/>
      <w:numFmt w:val="lowerLetter"/>
      <w:lvlText w:val="%2."/>
      <w:lvlJc w:val="left"/>
      <w:pPr>
        <w:ind w:left="1440" w:hanging="360"/>
      </w:pPr>
    </w:lvl>
    <w:lvl w:ilvl="2" w:tplc="87450289" w:tentative="1">
      <w:start w:val="1"/>
      <w:numFmt w:val="lowerRoman"/>
      <w:lvlText w:val="%3."/>
      <w:lvlJc w:val="right"/>
      <w:pPr>
        <w:ind w:left="2160" w:hanging="180"/>
      </w:pPr>
    </w:lvl>
    <w:lvl w:ilvl="3" w:tplc="87450289" w:tentative="1">
      <w:start w:val="1"/>
      <w:numFmt w:val="decimal"/>
      <w:lvlText w:val="%4."/>
      <w:lvlJc w:val="left"/>
      <w:pPr>
        <w:ind w:left="2880" w:hanging="360"/>
      </w:pPr>
    </w:lvl>
    <w:lvl w:ilvl="4" w:tplc="87450289" w:tentative="1">
      <w:start w:val="1"/>
      <w:numFmt w:val="lowerLetter"/>
      <w:lvlText w:val="%5."/>
      <w:lvlJc w:val="left"/>
      <w:pPr>
        <w:ind w:left="3600" w:hanging="360"/>
      </w:pPr>
    </w:lvl>
    <w:lvl w:ilvl="5" w:tplc="87450289" w:tentative="1">
      <w:start w:val="1"/>
      <w:numFmt w:val="lowerRoman"/>
      <w:lvlText w:val="%6."/>
      <w:lvlJc w:val="right"/>
      <w:pPr>
        <w:ind w:left="4320" w:hanging="180"/>
      </w:pPr>
    </w:lvl>
    <w:lvl w:ilvl="6" w:tplc="87450289" w:tentative="1">
      <w:start w:val="1"/>
      <w:numFmt w:val="decimal"/>
      <w:lvlText w:val="%7."/>
      <w:lvlJc w:val="left"/>
      <w:pPr>
        <w:ind w:left="5040" w:hanging="360"/>
      </w:pPr>
    </w:lvl>
    <w:lvl w:ilvl="7" w:tplc="87450289" w:tentative="1">
      <w:start w:val="1"/>
      <w:numFmt w:val="lowerLetter"/>
      <w:lvlText w:val="%8."/>
      <w:lvlJc w:val="left"/>
      <w:pPr>
        <w:ind w:left="5760" w:hanging="360"/>
      </w:pPr>
    </w:lvl>
    <w:lvl w:ilvl="8" w:tplc="8745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">
    <w:multiLevelType w:val="hybridMultilevel"/>
    <w:lvl w:ilvl="0" w:tplc="52422286">
      <w:start w:val="1"/>
      <w:numFmt w:val="decimal"/>
      <w:lvlText w:val="%1."/>
      <w:lvlJc w:val="left"/>
      <w:pPr>
        <w:ind w:left="720" w:hanging="360"/>
      </w:pPr>
    </w:lvl>
    <w:lvl w:ilvl="1" w:tplc="52422286" w:tentative="1">
      <w:start w:val="1"/>
      <w:numFmt w:val="lowerLetter"/>
      <w:lvlText w:val="%2."/>
      <w:lvlJc w:val="left"/>
      <w:pPr>
        <w:ind w:left="1440" w:hanging="360"/>
      </w:pPr>
    </w:lvl>
    <w:lvl w:ilvl="2" w:tplc="52422286" w:tentative="1">
      <w:start w:val="1"/>
      <w:numFmt w:val="lowerRoman"/>
      <w:lvlText w:val="%3."/>
      <w:lvlJc w:val="right"/>
      <w:pPr>
        <w:ind w:left="2160" w:hanging="180"/>
      </w:pPr>
    </w:lvl>
    <w:lvl w:ilvl="3" w:tplc="52422286" w:tentative="1">
      <w:start w:val="1"/>
      <w:numFmt w:val="decimal"/>
      <w:lvlText w:val="%4."/>
      <w:lvlJc w:val="left"/>
      <w:pPr>
        <w:ind w:left="2880" w:hanging="360"/>
      </w:pPr>
    </w:lvl>
    <w:lvl w:ilvl="4" w:tplc="52422286" w:tentative="1">
      <w:start w:val="1"/>
      <w:numFmt w:val="lowerLetter"/>
      <w:lvlText w:val="%5."/>
      <w:lvlJc w:val="left"/>
      <w:pPr>
        <w:ind w:left="3600" w:hanging="360"/>
      </w:pPr>
    </w:lvl>
    <w:lvl w:ilvl="5" w:tplc="52422286" w:tentative="1">
      <w:start w:val="1"/>
      <w:numFmt w:val="lowerRoman"/>
      <w:lvlText w:val="%6."/>
      <w:lvlJc w:val="right"/>
      <w:pPr>
        <w:ind w:left="4320" w:hanging="180"/>
      </w:pPr>
    </w:lvl>
    <w:lvl w:ilvl="6" w:tplc="52422286" w:tentative="1">
      <w:start w:val="1"/>
      <w:numFmt w:val="decimal"/>
      <w:lvlText w:val="%7."/>
      <w:lvlJc w:val="left"/>
      <w:pPr>
        <w:ind w:left="5040" w:hanging="360"/>
      </w:pPr>
    </w:lvl>
    <w:lvl w:ilvl="7" w:tplc="52422286" w:tentative="1">
      <w:start w:val="1"/>
      <w:numFmt w:val="lowerLetter"/>
      <w:lvlText w:val="%8."/>
      <w:lvlJc w:val="left"/>
      <w:pPr>
        <w:ind w:left="5760" w:hanging="360"/>
      </w:pPr>
    </w:lvl>
    <w:lvl w:ilvl="8" w:tplc="52422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">
    <w:multiLevelType w:val="hybridMultilevel"/>
    <w:lvl w:ilvl="0" w:tplc="37479692">
      <w:start w:val="1"/>
      <w:numFmt w:val="decimal"/>
      <w:lvlText w:val="%1."/>
      <w:lvlJc w:val="left"/>
      <w:pPr>
        <w:ind w:left="720" w:hanging="360"/>
      </w:pPr>
    </w:lvl>
    <w:lvl w:ilvl="1" w:tplc="37479692" w:tentative="1">
      <w:start w:val="1"/>
      <w:numFmt w:val="lowerLetter"/>
      <w:lvlText w:val="%2."/>
      <w:lvlJc w:val="left"/>
      <w:pPr>
        <w:ind w:left="1440" w:hanging="360"/>
      </w:pPr>
    </w:lvl>
    <w:lvl w:ilvl="2" w:tplc="37479692" w:tentative="1">
      <w:start w:val="1"/>
      <w:numFmt w:val="lowerRoman"/>
      <w:lvlText w:val="%3."/>
      <w:lvlJc w:val="right"/>
      <w:pPr>
        <w:ind w:left="2160" w:hanging="180"/>
      </w:pPr>
    </w:lvl>
    <w:lvl w:ilvl="3" w:tplc="37479692" w:tentative="1">
      <w:start w:val="1"/>
      <w:numFmt w:val="decimal"/>
      <w:lvlText w:val="%4."/>
      <w:lvlJc w:val="left"/>
      <w:pPr>
        <w:ind w:left="2880" w:hanging="360"/>
      </w:pPr>
    </w:lvl>
    <w:lvl w:ilvl="4" w:tplc="37479692" w:tentative="1">
      <w:start w:val="1"/>
      <w:numFmt w:val="lowerLetter"/>
      <w:lvlText w:val="%5."/>
      <w:lvlJc w:val="left"/>
      <w:pPr>
        <w:ind w:left="3600" w:hanging="360"/>
      </w:pPr>
    </w:lvl>
    <w:lvl w:ilvl="5" w:tplc="37479692" w:tentative="1">
      <w:start w:val="1"/>
      <w:numFmt w:val="lowerRoman"/>
      <w:lvlText w:val="%6."/>
      <w:lvlJc w:val="right"/>
      <w:pPr>
        <w:ind w:left="4320" w:hanging="180"/>
      </w:pPr>
    </w:lvl>
    <w:lvl w:ilvl="6" w:tplc="37479692" w:tentative="1">
      <w:start w:val="1"/>
      <w:numFmt w:val="decimal"/>
      <w:lvlText w:val="%7."/>
      <w:lvlJc w:val="left"/>
      <w:pPr>
        <w:ind w:left="5040" w:hanging="360"/>
      </w:pPr>
    </w:lvl>
    <w:lvl w:ilvl="7" w:tplc="37479692" w:tentative="1">
      <w:start w:val="1"/>
      <w:numFmt w:val="lowerLetter"/>
      <w:lvlText w:val="%8."/>
      <w:lvlJc w:val="left"/>
      <w:pPr>
        <w:ind w:left="5760" w:hanging="360"/>
      </w:pPr>
    </w:lvl>
    <w:lvl w:ilvl="8" w:tplc="3747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">
    <w:multiLevelType w:val="hybridMultilevel"/>
    <w:lvl w:ilvl="0" w:tplc="43637279">
      <w:start w:val="1"/>
      <w:numFmt w:val="decimal"/>
      <w:lvlText w:val="%1."/>
      <w:lvlJc w:val="left"/>
      <w:pPr>
        <w:ind w:left="720" w:hanging="360"/>
      </w:pPr>
    </w:lvl>
    <w:lvl w:ilvl="1" w:tplc="43637279" w:tentative="1">
      <w:start w:val="1"/>
      <w:numFmt w:val="lowerLetter"/>
      <w:lvlText w:val="%2."/>
      <w:lvlJc w:val="left"/>
      <w:pPr>
        <w:ind w:left="1440" w:hanging="360"/>
      </w:pPr>
    </w:lvl>
    <w:lvl w:ilvl="2" w:tplc="43637279" w:tentative="1">
      <w:start w:val="1"/>
      <w:numFmt w:val="lowerRoman"/>
      <w:lvlText w:val="%3."/>
      <w:lvlJc w:val="right"/>
      <w:pPr>
        <w:ind w:left="2160" w:hanging="180"/>
      </w:pPr>
    </w:lvl>
    <w:lvl w:ilvl="3" w:tplc="43637279" w:tentative="1">
      <w:start w:val="1"/>
      <w:numFmt w:val="decimal"/>
      <w:lvlText w:val="%4."/>
      <w:lvlJc w:val="left"/>
      <w:pPr>
        <w:ind w:left="2880" w:hanging="360"/>
      </w:pPr>
    </w:lvl>
    <w:lvl w:ilvl="4" w:tplc="43637279" w:tentative="1">
      <w:start w:val="1"/>
      <w:numFmt w:val="lowerLetter"/>
      <w:lvlText w:val="%5."/>
      <w:lvlJc w:val="left"/>
      <w:pPr>
        <w:ind w:left="3600" w:hanging="360"/>
      </w:pPr>
    </w:lvl>
    <w:lvl w:ilvl="5" w:tplc="43637279" w:tentative="1">
      <w:start w:val="1"/>
      <w:numFmt w:val="lowerRoman"/>
      <w:lvlText w:val="%6."/>
      <w:lvlJc w:val="right"/>
      <w:pPr>
        <w:ind w:left="4320" w:hanging="180"/>
      </w:pPr>
    </w:lvl>
    <w:lvl w:ilvl="6" w:tplc="43637279" w:tentative="1">
      <w:start w:val="1"/>
      <w:numFmt w:val="decimal"/>
      <w:lvlText w:val="%7."/>
      <w:lvlJc w:val="left"/>
      <w:pPr>
        <w:ind w:left="5040" w:hanging="360"/>
      </w:pPr>
    </w:lvl>
    <w:lvl w:ilvl="7" w:tplc="43637279" w:tentative="1">
      <w:start w:val="1"/>
      <w:numFmt w:val="lowerLetter"/>
      <w:lvlText w:val="%8."/>
      <w:lvlJc w:val="left"/>
      <w:pPr>
        <w:ind w:left="5760" w:hanging="360"/>
      </w:pPr>
    </w:lvl>
    <w:lvl w:ilvl="8" w:tplc="4363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4">
    <w:multiLevelType w:val="hybridMultilevel"/>
    <w:lvl w:ilvl="0" w:tplc="86684872">
      <w:start w:val="1"/>
      <w:numFmt w:val="decimal"/>
      <w:lvlText w:val="%1."/>
      <w:lvlJc w:val="left"/>
      <w:pPr>
        <w:ind w:left="720" w:hanging="360"/>
      </w:pPr>
    </w:lvl>
    <w:lvl w:ilvl="1" w:tplc="86684872" w:tentative="1">
      <w:start w:val="1"/>
      <w:numFmt w:val="lowerLetter"/>
      <w:lvlText w:val="%2."/>
      <w:lvlJc w:val="left"/>
      <w:pPr>
        <w:ind w:left="1440" w:hanging="360"/>
      </w:pPr>
    </w:lvl>
    <w:lvl w:ilvl="2" w:tplc="86684872" w:tentative="1">
      <w:start w:val="1"/>
      <w:numFmt w:val="lowerRoman"/>
      <w:lvlText w:val="%3."/>
      <w:lvlJc w:val="right"/>
      <w:pPr>
        <w:ind w:left="2160" w:hanging="180"/>
      </w:pPr>
    </w:lvl>
    <w:lvl w:ilvl="3" w:tplc="86684872" w:tentative="1">
      <w:start w:val="1"/>
      <w:numFmt w:val="decimal"/>
      <w:lvlText w:val="%4."/>
      <w:lvlJc w:val="left"/>
      <w:pPr>
        <w:ind w:left="2880" w:hanging="360"/>
      </w:pPr>
    </w:lvl>
    <w:lvl w:ilvl="4" w:tplc="86684872" w:tentative="1">
      <w:start w:val="1"/>
      <w:numFmt w:val="lowerLetter"/>
      <w:lvlText w:val="%5."/>
      <w:lvlJc w:val="left"/>
      <w:pPr>
        <w:ind w:left="3600" w:hanging="360"/>
      </w:pPr>
    </w:lvl>
    <w:lvl w:ilvl="5" w:tplc="86684872" w:tentative="1">
      <w:start w:val="1"/>
      <w:numFmt w:val="lowerRoman"/>
      <w:lvlText w:val="%6."/>
      <w:lvlJc w:val="right"/>
      <w:pPr>
        <w:ind w:left="4320" w:hanging="180"/>
      </w:pPr>
    </w:lvl>
    <w:lvl w:ilvl="6" w:tplc="86684872" w:tentative="1">
      <w:start w:val="1"/>
      <w:numFmt w:val="decimal"/>
      <w:lvlText w:val="%7."/>
      <w:lvlJc w:val="left"/>
      <w:pPr>
        <w:ind w:left="5040" w:hanging="360"/>
      </w:pPr>
    </w:lvl>
    <w:lvl w:ilvl="7" w:tplc="86684872" w:tentative="1">
      <w:start w:val="1"/>
      <w:numFmt w:val="lowerLetter"/>
      <w:lvlText w:val="%8."/>
      <w:lvlJc w:val="left"/>
      <w:pPr>
        <w:ind w:left="5760" w:hanging="360"/>
      </w:pPr>
    </w:lvl>
    <w:lvl w:ilvl="8" w:tplc="8668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3">
    <w:multiLevelType w:val="hybridMultilevel"/>
    <w:lvl w:ilvl="0" w:tplc="74296131">
      <w:start w:val="1"/>
      <w:numFmt w:val="decimal"/>
      <w:lvlText w:val="%1."/>
      <w:lvlJc w:val="left"/>
      <w:pPr>
        <w:ind w:left="720" w:hanging="360"/>
      </w:pPr>
    </w:lvl>
    <w:lvl w:ilvl="1" w:tplc="74296131" w:tentative="1">
      <w:start w:val="1"/>
      <w:numFmt w:val="lowerLetter"/>
      <w:lvlText w:val="%2."/>
      <w:lvlJc w:val="left"/>
      <w:pPr>
        <w:ind w:left="1440" w:hanging="360"/>
      </w:pPr>
    </w:lvl>
    <w:lvl w:ilvl="2" w:tplc="74296131" w:tentative="1">
      <w:start w:val="1"/>
      <w:numFmt w:val="lowerRoman"/>
      <w:lvlText w:val="%3."/>
      <w:lvlJc w:val="right"/>
      <w:pPr>
        <w:ind w:left="2160" w:hanging="180"/>
      </w:pPr>
    </w:lvl>
    <w:lvl w:ilvl="3" w:tplc="74296131" w:tentative="1">
      <w:start w:val="1"/>
      <w:numFmt w:val="decimal"/>
      <w:lvlText w:val="%4."/>
      <w:lvlJc w:val="left"/>
      <w:pPr>
        <w:ind w:left="2880" w:hanging="360"/>
      </w:pPr>
    </w:lvl>
    <w:lvl w:ilvl="4" w:tplc="74296131" w:tentative="1">
      <w:start w:val="1"/>
      <w:numFmt w:val="lowerLetter"/>
      <w:lvlText w:val="%5."/>
      <w:lvlJc w:val="left"/>
      <w:pPr>
        <w:ind w:left="3600" w:hanging="360"/>
      </w:pPr>
    </w:lvl>
    <w:lvl w:ilvl="5" w:tplc="74296131" w:tentative="1">
      <w:start w:val="1"/>
      <w:numFmt w:val="lowerRoman"/>
      <w:lvlText w:val="%6."/>
      <w:lvlJc w:val="right"/>
      <w:pPr>
        <w:ind w:left="4320" w:hanging="180"/>
      </w:pPr>
    </w:lvl>
    <w:lvl w:ilvl="6" w:tplc="74296131" w:tentative="1">
      <w:start w:val="1"/>
      <w:numFmt w:val="decimal"/>
      <w:lvlText w:val="%7."/>
      <w:lvlJc w:val="left"/>
      <w:pPr>
        <w:ind w:left="5040" w:hanging="360"/>
      </w:pPr>
    </w:lvl>
    <w:lvl w:ilvl="7" w:tplc="74296131" w:tentative="1">
      <w:start w:val="1"/>
      <w:numFmt w:val="lowerLetter"/>
      <w:lvlText w:val="%8."/>
      <w:lvlJc w:val="left"/>
      <w:pPr>
        <w:ind w:left="5760" w:hanging="360"/>
      </w:pPr>
    </w:lvl>
    <w:lvl w:ilvl="8" w:tplc="74296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">
    <w:multiLevelType w:val="hybridMultilevel"/>
    <w:lvl w:ilvl="0" w:tplc="93725420">
      <w:start w:val="1"/>
      <w:numFmt w:val="decimal"/>
      <w:lvlText w:val="%1."/>
      <w:lvlJc w:val="left"/>
      <w:pPr>
        <w:ind w:left="720" w:hanging="360"/>
      </w:pPr>
    </w:lvl>
    <w:lvl w:ilvl="1" w:tplc="93725420" w:tentative="1">
      <w:start w:val="1"/>
      <w:numFmt w:val="lowerLetter"/>
      <w:lvlText w:val="%2."/>
      <w:lvlJc w:val="left"/>
      <w:pPr>
        <w:ind w:left="1440" w:hanging="360"/>
      </w:pPr>
    </w:lvl>
    <w:lvl w:ilvl="2" w:tplc="93725420" w:tentative="1">
      <w:start w:val="1"/>
      <w:numFmt w:val="lowerRoman"/>
      <w:lvlText w:val="%3."/>
      <w:lvlJc w:val="right"/>
      <w:pPr>
        <w:ind w:left="2160" w:hanging="180"/>
      </w:pPr>
    </w:lvl>
    <w:lvl w:ilvl="3" w:tplc="93725420" w:tentative="1">
      <w:start w:val="1"/>
      <w:numFmt w:val="decimal"/>
      <w:lvlText w:val="%4."/>
      <w:lvlJc w:val="left"/>
      <w:pPr>
        <w:ind w:left="2880" w:hanging="360"/>
      </w:pPr>
    </w:lvl>
    <w:lvl w:ilvl="4" w:tplc="93725420" w:tentative="1">
      <w:start w:val="1"/>
      <w:numFmt w:val="lowerLetter"/>
      <w:lvlText w:val="%5."/>
      <w:lvlJc w:val="left"/>
      <w:pPr>
        <w:ind w:left="3600" w:hanging="360"/>
      </w:pPr>
    </w:lvl>
    <w:lvl w:ilvl="5" w:tplc="93725420" w:tentative="1">
      <w:start w:val="1"/>
      <w:numFmt w:val="lowerRoman"/>
      <w:lvlText w:val="%6."/>
      <w:lvlJc w:val="right"/>
      <w:pPr>
        <w:ind w:left="4320" w:hanging="180"/>
      </w:pPr>
    </w:lvl>
    <w:lvl w:ilvl="6" w:tplc="93725420" w:tentative="1">
      <w:start w:val="1"/>
      <w:numFmt w:val="decimal"/>
      <w:lvlText w:val="%7."/>
      <w:lvlJc w:val="left"/>
      <w:pPr>
        <w:ind w:left="5040" w:hanging="360"/>
      </w:pPr>
    </w:lvl>
    <w:lvl w:ilvl="7" w:tplc="93725420" w:tentative="1">
      <w:start w:val="1"/>
      <w:numFmt w:val="lowerLetter"/>
      <w:lvlText w:val="%8."/>
      <w:lvlJc w:val="left"/>
      <w:pPr>
        <w:ind w:left="5760" w:hanging="360"/>
      </w:pPr>
    </w:lvl>
    <w:lvl w:ilvl="8" w:tplc="93725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1">
    <w:multiLevelType w:val="hybridMultilevel"/>
    <w:lvl w:ilvl="0" w:tplc="38125393">
      <w:start w:val="1"/>
      <w:numFmt w:val="decimal"/>
      <w:lvlText w:val="%1."/>
      <w:lvlJc w:val="left"/>
      <w:pPr>
        <w:ind w:left="720" w:hanging="360"/>
      </w:pPr>
    </w:lvl>
    <w:lvl w:ilvl="1" w:tplc="38125393" w:tentative="1">
      <w:start w:val="1"/>
      <w:numFmt w:val="lowerLetter"/>
      <w:lvlText w:val="%2."/>
      <w:lvlJc w:val="left"/>
      <w:pPr>
        <w:ind w:left="1440" w:hanging="360"/>
      </w:pPr>
    </w:lvl>
    <w:lvl w:ilvl="2" w:tplc="38125393" w:tentative="1">
      <w:start w:val="1"/>
      <w:numFmt w:val="lowerRoman"/>
      <w:lvlText w:val="%3."/>
      <w:lvlJc w:val="right"/>
      <w:pPr>
        <w:ind w:left="2160" w:hanging="180"/>
      </w:pPr>
    </w:lvl>
    <w:lvl w:ilvl="3" w:tplc="38125393" w:tentative="1">
      <w:start w:val="1"/>
      <w:numFmt w:val="decimal"/>
      <w:lvlText w:val="%4."/>
      <w:lvlJc w:val="left"/>
      <w:pPr>
        <w:ind w:left="2880" w:hanging="360"/>
      </w:pPr>
    </w:lvl>
    <w:lvl w:ilvl="4" w:tplc="38125393" w:tentative="1">
      <w:start w:val="1"/>
      <w:numFmt w:val="lowerLetter"/>
      <w:lvlText w:val="%5."/>
      <w:lvlJc w:val="left"/>
      <w:pPr>
        <w:ind w:left="3600" w:hanging="360"/>
      </w:pPr>
    </w:lvl>
    <w:lvl w:ilvl="5" w:tplc="38125393" w:tentative="1">
      <w:start w:val="1"/>
      <w:numFmt w:val="lowerRoman"/>
      <w:lvlText w:val="%6."/>
      <w:lvlJc w:val="right"/>
      <w:pPr>
        <w:ind w:left="4320" w:hanging="180"/>
      </w:pPr>
    </w:lvl>
    <w:lvl w:ilvl="6" w:tplc="38125393" w:tentative="1">
      <w:start w:val="1"/>
      <w:numFmt w:val="decimal"/>
      <w:lvlText w:val="%7."/>
      <w:lvlJc w:val="left"/>
      <w:pPr>
        <w:ind w:left="5040" w:hanging="360"/>
      </w:pPr>
    </w:lvl>
    <w:lvl w:ilvl="7" w:tplc="38125393" w:tentative="1">
      <w:start w:val="1"/>
      <w:numFmt w:val="lowerLetter"/>
      <w:lvlText w:val="%8."/>
      <w:lvlJc w:val="left"/>
      <w:pPr>
        <w:ind w:left="5760" w:hanging="360"/>
      </w:pPr>
    </w:lvl>
    <w:lvl w:ilvl="8" w:tplc="3812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0">
    <w:multiLevelType w:val="hybridMultilevel"/>
    <w:lvl w:ilvl="0" w:tplc="43502196">
      <w:start w:val="1"/>
      <w:numFmt w:val="decimal"/>
      <w:lvlText w:val="%1."/>
      <w:lvlJc w:val="left"/>
      <w:pPr>
        <w:ind w:left="720" w:hanging="360"/>
      </w:pPr>
    </w:lvl>
    <w:lvl w:ilvl="1" w:tplc="43502196" w:tentative="1">
      <w:start w:val="1"/>
      <w:numFmt w:val="lowerLetter"/>
      <w:lvlText w:val="%2."/>
      <w:lvlJc w:val="left"/>
      <w:pPr>
        <w:ind w:left="1440" w:hanging="360"/>
      </w:pPr>
    </w:lvl>
    <w:lvl w:ilvl="2" w:tplc="43502196" w:tentative="1">
      <w:start w:val="1"/>
      <w:numFmt w:val="lowerRoman"/>
      <w:lvlText w:val="%3."/>
      <w:lvlJc w:val="right"/>
      <w:pPr>
        <w:ind w:left="2160" w:hanging="180"/>
      </w:pPr>
    </w:lvl>
    <w:lvl w:ilvl="3" w:tplc="43502196" w:tentative="1">
      <w:start w:val="1"/>
      <w:numFmt w:val="decimal"/>
      <w:lvlText w:val="%4."/>
      <w:lvlJc w:val="left"/>
      <w:pPr>
        <w:ind w:left="2880" w:hanging="360"/>
      </w:pPr>
    </w:lvl>
    <w:lvl w:ilvl="4" w:tplc="43502196" w:tentative="1">
      <w:start w:val="1"/>
      <w:numFmt w:val="lowerLetter"/>
      <w:lvlText w:val="%5."/>
      <w:lvlJc w:val="left"/>
      <w:pPr>
        <w:ind w:left="3600" w:hanging="360"/>
      </w:pPr>
    </w:lvl>
    <w:lvl w:ilvl="5" w:tplc="43502196" w:tentative="1">
      <w:start w:val="1"/>
      <w:numFmt w:val="lowerRoman"/>
      <w:lvlText w:val="%6."/>
      <w:lvlJc w:val="right"/>
      <w:pPr>
        <w:ind w:left="4320" w:hanging="180"/>
      </w:pPr>
    </w:lvl>
    <w:lvl w:ilvl="6" w:tplc="43502196" w:tentative="1">
      <w:start w:val="1"/>
      <w:numFmt w:val="decimal"/>
      <w:lvlText w:val="%7."/>
      <w:lvlJc w:val="left"/>
      <w:pPr>
        <w:ind w:left="5040" w:hanging="360"/>
      </w:pPr>
    </w:lvl>
    <w:lvl w:ilvl="7" w:tplc="43502196" w:tentative="1">
      <w:start w:val="1"/>
      <w:numFmt w:val="lowerLetter"/>
      <w:lvlText w:val="%8."/>
      <w:lvlJc w:val="left"/>
      <w:pPr>
        <w:ind w:left="5760" w:hanging="360"/>
      </w:pPr>
    </w:lvl>
    <w:lvl w:ilvl="8" w:tplc="43502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9">
    <w:multiLevelType w:val="hybridMultilevel"/>
    <w:lvl w:ilvl="0" w:tplc="41141063">
      <w:start w:val="1"/>
      <w:numFmt w:val="decimal"/>
      <w:lvlText w:val="%1."/>
      <w:lvlJc w:val="left"/>
      <w:pPr>
        <w:ind w:left="720" w:hanging="360"/>
      </w:pPr>
    </w:lvl>
    <w:lvl w:ilvl="1" w:tplc="41141063" w:tentative="1">
      <w:start w:val="1"/>
      <w:numFmt w:val="lowerLetter"/>
      <w:lvlText w:val="%2."/>
      <w:lvlJc w:val="left"/>
      <w:pPr>
        <w:ind w:left="1440" w:hanging="360"/>
      </w:pPr>
    </w:lvl>
    <w:lvl w:ilvl="2" w:tplc="41141063" w:tentative="1">
      <w:start w:val="1"/>
      <w:numFmt w:val="lowerRoman"/>
      <w:lvlText w:val="%3."/>
      <w:lvlJc w:val="right"/>
      <w:pPr>
        <w:ind w:left="2160" w:hanging="180"/>
      </w:pPr>
    </w:lvl>
    <w:lvl w:ilvl="3" w:tplc="41141063" w:tentative="1">
      <w:start w:val="1"/>
      <w:numFmt w:val="decimal"/>
      <w:lvlText w:val="%4."/>
      <w:lvlJc w:val="left"/>
      <w:pPr>
        <w:ind w:left="2880" w:hanging="360"/>
      </w:pPr>
    </w:lvl>
    <w:lvl w:ilvl="4" w:tplc="41141063" w:tentative="1">
      <w:start w:val="1"/>
      <w:numFmt w:val="lowerLetter"/>
      <w:lvlText w:val="%5."/>
      <w:lvlJc w:val="left"/>
      <w:pPr>
        <w:ind w:left="3600" w:hanging="360"/>
      </w:pPr>
    </w:lvl>
    <w:lvl w:ilvl="5" w:tplc="41141063" w:tentative="1">
      <w:start w:val="1"/>
      <w:numFmt w:val="lowerRoman"/>
      <w:lvlText w:val="%6."/>
      <w:lvlJc w:val="right"/>
      <w:pPr>
        <w:ind w:left="4320" w:hanging="180"/>
      </w:pPr>
    </w:lvl>
    <w:lvl w:ilvl="6" w:tplc="41141063" w:tentative="1">
      <w:start w:val="1"/>
      <w:numFmt w:val="decimal"/>
      <w:lvlText w:val="%7."/>
      <w:lvlJc w:val="left"/>
      <w:pPr>
        <w:ind w:left="5040" w:hanging="360"/>
      </w:pPr>
    </w:lvl>
    <w:lvl w:ilvl="7" w:tplc="41141063" w:tentative="1">
      <w:start w:val="1"/>
      <w:numFmt w:val="lowerLetter"/>
      <w:lvlText w:val="%8."/>
      <w:lvlJc w:val="left"/>
      <w:pPr>
        <w:ind w:left="5760" w:hanging="360"/>
      </w:pPr>
    </w:lvl>
    <w:lvl w:ilvl="8" w:tplc="41141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8">
    <w:multiLevelType w:val="hybridMultilevel"/>
    <w:lvl w:ilvl="0" w:tplc="63928364">
      <w:start w:val="1"/>
      <w:numFmt w:val="decimal"/>
      <w:lvlText w:val="%1."/>
      <w:lvlJc w:val="left"/>
      <w:pPr>
        <w:ind w:left="720" w:hanging="360"/>
      </w:pPr>
    </w:lvl>
    <w:lvl w:ilvl="1" w:tplc="63928364" w:tentative="1">
      <w:start w:val="1"/>
      <w:numFmt w:val="lowerLetter"/>
      <w:lvlText w:val="%2."/>
      <w:lvlJc w:val="left"/>
      <w:pPr>
        <w:ind w:left="1440" w:hanging="360"/>
      </w:pPr>
    </w:lvl>
    <w:lvl w:ilvl="2" w:tplc="63928364" w:tentative="1">
      <w:start w:val="1"/>
      <w:numFmt w:val="lowerRoman"/>
      <w:lvlText w:val="%3."/>
      <w:lvlJc w:val="right"/>
      <w:pPr>
        <w:ind w:left="2160" w:hanging="180"/>
      </w:pPr>
    </w:lvl>
    <w:lvl w:ilvl="3" w:tplc="63928364" w:tentative="1">
      <w:start w:val="1"/>
      <w:numFmt w:val="decimal"/>
      <w:lvlText w:val="%4."/>
      <w:lvlJc w:val="left"/>
      <w:pPr>
        <w:ind w:left="2880" w:hanging="360"/>
      </w:pPr>
    </w:lvl>
    <w:lvl w:ilvl="4" w:tplc="63928364" w:tentative="1">
      <w:start w:val="1"/>
      <w:numFmt w:val="lowerLetter"/>
      <w:lvlText w:val="%5."/>
      <w:lvlJc w:val="left"/>
      <w:pPr>
        <w:ind w:left="3600" w:hanging="360"/>
      </w:pPr>
    </w:lvl>
    <w:lvl w:ilvl="5" w:tplc="63928364" w:tentative="1">
      <w:start w:val="1"/>
      <w:numFmt w:val="lowerRoman"/>
      <w:lvlText w:val="%6."/>
      <w:lvlJc w:val="right"/>
      <w:pPr>
        <w:ind w:left="4320" w:hanging="180"/>
      </w:pPr>
    </w:lvl>
    <w:lvl w:ilvl="6" w:tplc="63928364" w:tentative="1">
      <w:start w:val="1"/>
      <w:numFmt w:val="decimal"/>
      <w:lvlText w:val="%7."/>
      <w:lvlJc w:val="left"/>
      <w:pPr>
        <w:ind w:left="5040" w:hanging="360"/>
      </w:pPr>
    </w:lvl>
    <w:lvl w:ilvl="7" w:tplc="63928364" w:tentative="1">
      <w:start w:val="1"/>
      <w:numFmt w:val="lowerLetter"/>
      <w:lvlText w:val="%8."/>
      <w:lvlJc w:val="left"/>
      <w:pPr>
        <w:ind w:left="5760" w:hanging="360"/>
      </w:pPr>
    </w:lvl>
    <w:lvl w:ilvl="8" w:tplc="63928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7">
    <w:multiLevelType w:val="hybridMultilevel"/>
    <w:lvl w:ilvl="0" w:tplc="76789669">
      <w:start w:val="1"/>
      <w:numFmt w:val="decimal"/>
      <w:lvlText w:val="%1."/>
      <w:lvlJc w:val="left"/>
      <w:pPr>
        <w:ind w:left="720" w:hanging="360"/>
      </w:pPr>
    </w:lvl>
    <w:lvl w:ilvl="1" w:tplc="76789669" w:tentative="1">
      <w:start w:val="1"/>
      <w:numFmt w:val="lowerLetter"/>
      <w:lvlText w:val="%2."/>
      <w:lvlJc w:val="left"/>
      <w:pPr>
        <w:ind w:left="1440" w:hanging="360"/>
      </w:pPr>
    </w:lvl>
    <w:lvl w:ilvl="2" w:tplc="76789669" w:tentative="1">
      <w:start w:val="1"/>
      <w:numFmt w:val="lowerRoman"/>
      <w:lvlText w:val="%3."/>
      <w:lvlJc w:val="right"/>
      <w:pPr>
        <w:ind w:left="2160" w:hanging="180"/>
      </w:pPr>
    </w:lvl>
    <w:lvl w:ilvl="3" w:tplc="76789669" w:tentative="1">
      <w:start w:val="1"/>
      <w:numFmt w:val="decimal"/>
      <w:lvlText w:val="%4."/>
      <w:lvlJc w:val="left"/>
      <w:pPr>
        <w:ind w:left="2880" w:hanging="360"/>
      </w:pPr>
    </w:lvl>
    <w:lvl w:ilvl="4" w:tplc="76789669" w:tentative="1">
      <w:start w:val="1"/>
      <w:numFmt w:val="lowerLetter"/>
      <w:lvlText w:val="%5."/>
      <w:lvlJc w:val="left"/>
      <w:pPr>
        <w:ind w:left="3600" w:hanging="360"/>
      </w:pPr>
    </w:lvl>
    <w:lvl w:ilvl="5" w:tplc="76789669" w:tentative="1">
      <w:start w:val="1"/>
      <w:numFmt w:val="lowerRoman"/>
      <w:lvlText w:val="%6."/>
      <w:lvlJc w:val="right"/>
      <w:pPr>
        <w:ind w:left="4320" w:hanging="180"/>
      </w:pPr>
    </w:lvl>
    <w:lvl w:ilvl="6" w:tplc="76789669" w:tentative="1">
      <w:start w:val="1"/>
      <w:numFmt w:val="decimal"/>
      <w:lvlText w:val="%7."/>
      <w:lvlJc w:val="left"/>
      <w:pPr>
        <w:ind w:left="5040" w:hanging="360"/>
      </w:pPr>
    </w:lvl>
    <w:lvl w:ilvl="7" w:tplc="76789669" w:tentative="1">
      <w:start w:val="1"/>
      <w:numFmt w:val="lowerLetter"/>
      <w:lvlText w:val="%8."/>
      <w:lvlJc w:val="left"/>
      <w:pPr>
        <w:ind w:left="5760" w:hanging="360"/>
      </w:pPr>
    </w:lvl>
    <w:lvl w:ilvl="8" w:tplc="7678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6">
    <w:multiLevelType w:val="hybridMultilevel"/>
    <w:lvl w:ilvl="0" w:tplc="46782897">
      <w:start w:val="1"/>
      <w:numFmt w:val="decimal"/>
      <w:lvlText w:val="%1."/>
      <w:lvlJc w:val="left"/>
      <w:pPr>
        <w:ind w:left="720" w:hanging="360"/>
      </w:pPr>
    </w:lvl>
    <w:lvl w:ilvl="1" w:tplc="46782897" w:tentative="1">
      <w:start w:val="1"/>
      <w:numFmt w:val="lowerLetter"/>
      <w:lvlText w:val="%2."/>
      <w:lvlJc w:val="left"/>
      <w:pPr>
        <w:ind w:left="1440" w:hanging="360"/>
      </w:pPr>
    </w:lvl>
    <w:lvl w:ilvl="2" w:tplc="46782897" w:tentative="1">
      <w:start w:val="1"/>
      <w:numFmt w:val="lowerRoman"/>
      <w:lvlText w:val="%3."/>
      <w:lvlJc w:val="right"/>
      <w:pPr>
        <w:ind w:left="2160" w:hanging="180"/>
      </w:pPr>
    </w:lvl>
    <w:lvl w:ilvl="3" w:tplc="46782897" w:tentative="1">
      <w:start w:val="1"/>
      <w:numFmt w:val="decimal"/>
      <w:lvlText w:val="%4."/>
      <w:lvlJc w:val="left"/>
      <w:pPr>
        <w:ind w:left="2880" w:hanging="360"/>
      </w:pPr>
    </w:lvl>
    <w:lvl w:ilvl="4" w:tplc="46782897" w:tentative="1">
      <w:start w:val="1"/>
      <w:numFmt w:val="lowerLetter"/>
      <w:lvlText w:val="%5."/>
      <w:lvlJc w:val="left"/>
      <w:pPr>
        <w:ind w:left="3600" w:hanging="360"/>
      </w:pPr>
    </w:lvl>
    <w:lvl w:ilvl="5" w:tplc="46782897" w:tentative="1">
      <w:start w:val="1"/>
      <w:numFmt w:val="lowerRoman"/>
      <w:lvlText w:val="%6."/>
      <w:lvlJc w:val="right"/>
      <w:pPr>
        <w:ind w:left="4320" w:hanging="180"/>
      </w:pPr>
    </w:lvl>
    <w:lvl w:ilvl="6" w:tplc="46782897" w:tentative="1">
      <w:start w:val="1"/>
      <w:numFmt w:val="decimal"/>
      <w:lvlText w:val="%7."/>
      <w:lvlJc w:val="left"/>
      <w:pPr>
        <w:ind w:left="5040" w:hanging="360"/>
      </w:pPr>
    </w:lvl>
    <w:lvl w:ilvl="7" w:tplc="46782897" w:tentative="1">
      <w:start w:val="1"/>
      <w:numFmt w:val="lowerLetter"/>
      <w:lvlText w:val="%8."/>
      <w:lvlJc w:val="left"/>
      <w:pPr>
        <w:ind w:left="5760" w:hanging="360"/>
      </w:pPr>
    </w:lvl>
    <w:lvl w:ilvl="8" w:tplc="4678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">
    <w:multiLevelType w:val="hybridMultilevel"/>
    <w:lvl w:ilvl="0" w:tplc="54215504">
      <w:start w:val="1"/>
      <w:numFmt w:val="decimal"/>
      <w:lvlText w:val="%1."/>
      <w:lvlJc w:val="left"/>
      <w:pPr>
        <w:ind w:left="720" w:hanging="360"/>
      </w:pPr>
    </w:lvl>
    <w:lvl w:ilvl="1" w:tplc="54215504" w:tentative="1">
      <w:start w:val="1"/>
      <w:numFmt w:val="lowerLetter"/>
      <w:lvlText w:val="%2."/>
      <w:lvlJc w:val="left"/>
      <w:pPr>
        <w:ind w:left="1440" w:hanging="360"/>
      </w:pPr>
    </w:lvl>
    <w:lvl w:ilvl="2" w:tplc="54215504" w:tentative="1">
      <w:start w:val="1"/>
      <w:numFmt w:val="lowerRoman"/>
      <w:lvlText w:val="%3."/>
      <w:lvlJc w:val="right"/>
      <w:pPr>
        <w:ind w:left="2160" w:hanging="180"/>
      </w:pPr>
    </w:lvl>
    <w:lvl w:ilvl="3" w:tplc="54215504" w:tentative="1">
      <w:start w:val="1"/>
      <w:numFmt w:val="decimal"/>
      <w:lvlText w:val="%4."/>
      <w:lvlJc w:val="left"/>
      <w:pPr>
        <w:ind w:left="2880" w:hanging="360"/>
      </w:pPr>
    </w:lvl>
    <w:lvl w:ilvl="4" w:tplc="54215504" w:tentative="1">
      <w:start w:val="1"/>
      <w:numFmt w:val="lowerLetter"/>
      <w:lvlText w:val="%5."/>
      <w:lvlJc w:val="left"/>
      <w:pPr>
        <w:ind w:left="3600" w:hanging="360"/>
      </w:pPr>
    </w:lvl>
    <w:lvl w:ilvl="5" w:tplc="54215504" w:tentative="1">
      <w:start w:val="1"/>
      <w:numFmt w:val="lowerRoman"/>
      <w:lvlText w:val="%6."/>
      <w:lvlJc w:val="right"/>
      <w:pPr>
        <w:ind w:left="4320" w:hanging="180"/>
      </w:pPr>
    </w:lvl>
    <w:lvl w:ilvl="6" w:tplc="54215504" w:tentative="1">
      <w:start w:val="1"/>
      <w:numFmt w:val="decimal"/>
      <w:lvlText w:val="%7."/>
      <w:lvlJc w:val="left"/>
      <w:pPr>
        <w:ind w:left="5040" w:hanging="360"/>
      </w:pPr>
    </w:lvl>
    <w:lvl w:ilvl="7" w:tplc="54215504" w:tentative="1">
      <w:start w:val="1"/>
      <w:numFmt w:val="lowerLetter"/>
      <w:lvlText w:val="%8."/>
      <w:lvlJc w:val="left"/>
      <w:pPr>
        <w:ind w:left="5760" w:hanging="360"/>
      </w:pPr>
    </w:lvl>
    <w:lvl w:ilvl="8" w:tplc="54215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4">
    <w:multiLevelType w:val="hybridMultilevel"/>
    <w:lvl w:ilvl="0" w:tplc="40135379">
      <w:start w:val="1"/>
      <w:numFmt w:val="decimal"/>
      <w:lvlText w:val="%1."/>
      <w:lvlJc w:val="left"/>
      <w:pPr>
        <w:ind w:left="720" w:hanging="360"/>
      </w:pPr>
    </w:lvl>
    <w:lvl w:ilvl="1" w:tplc="40135379" w:tentative="1">
      <w:start w:val="1"/>
      <w:numFmt w:val="lowerLetter"/>
      <w:lvlText w:val="%2."/>
      <w:lvlJc w:val="left"/>
      <w:pPr>
        <w:ind w:left="1440" w:hanging="360"/>
      </w:pPr>
    </w:lvl>
    <w:lvl w:ilvl="2" w:tplc="40135379" w:tentative="1">
      <w:start w:val="1"/>
      <w:numFmt w:val="lowerRoman"/>
      <w:lvlText w:val="%3."/>
      <w:lvlJc w:val="right"/>
      <w:pPr>
        <w:ind w:left="2160" w:hanging="180"/>
      </w:pPr>
    </w:lvl>
    <w:lvl w:ilvl="3" w:tplc="40135379" w:tentative="1">
      <w:start w:val="1"/>
      <w:numFmt w:val="decimal"/>
      <w:lvlText w:val="%4."/>
      <w:lvlJc w:val="left"/>
      <w:pPr>
        <w:ind w:left="2880" w:hanging="360"/>
      </w:pPr>
    </w:lvl>
    <w:lvl w:ilvl="4" w:tplc="40135379" w:tentative="1">
      <w:start w:val="1"/>
      <w:numFmt w:val="lowerLetter"/>
      <w:lvlText w:val="%5."/>
      <w:lvlJc w:val="left"/>
      <w:pPr>
        <w:ind w:left="3600" w:hanging="360"/>
      </w:pPr>
    </w:lvl>
    <w:lvl w:ilvl="5" w:tplc="40135379" w:tentative="1">
      <w:start w:val="1"/>
      <w:numFmt w:val="lowerRoman"/>
      <w:lvlText w:val="%6."/>
      <w:lvlJc w:val="right"/>
      <w:pPr>
        <w:ind w:left="4320" w:hanging="180"/>
      </w:pPr>
    </w:lvl>
    <w:lvl w:ilvl="6" w:tplc="40135379" w:tentative="1">
      <w:start w:val="1"/>
      <w:numFmt w:val="decimal"/>
      <w:lvlText w:val="%7."/>
      <w:lvlJc w:val="left"/>
      <w:pPr>
        <w:ind w:left="5040" w:hanging="360"/>
      </w:pPr>
    </w:lvl>
    <w:lvl w:ilvl="7" w:tplc="40135379" w:tentative="1">
      <w:start w:val="1"/>
      <w:numFmt w:val="lowerLetter"/>
      <w:lvlText w:val="%8."/>
      <w:lvlJc w:val="left"/>
      <w:pPr>
        <w:ind w:left="5760" w:hanging="360"/>
      </w:pPr>
    </w:lvl>
    <w:lvl w:ilvl="8" w:tplc="40135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3">
    <w:multiLevelType w:val="hybridMultilevel"/>
    <w:lvl w:ilvl="0" w:tplc="74028783">
      <w:start w:val="1"/>
      <w:numFmt w:val="decimal"/>
      <w:lvlText w:val="%1."/>
      <w:lvlJc w:val="left"/>
      <w:pPr>
        <w:ind w:left="720" w:hanging="360"/>
      </w:pPr>
    </w:lvl>
    <w:lvl w:ilvl="1" w:tplc="74028783" w:tentative="1">
      <w:start w:val="1"/>
      <w:numFmt w:val="lowerLetter"/>
      <w:lvlText w:val="%2."/>
      <w:lvlJc w:val="left"/>
      <w:pPr>
        <w:ind w:left="1440" w:hanging="360"/>
      </w:pPr>
    </w:lvl>
    <w:lvl w:ilvl="2" w:tplc="74028783" w:tentative="1">
      <w:start w:val="1"/>
      <w:numFmt w:val="lowerRoman"/>
      <w:lvlText w:val="%3."/>
      <w:lvlJc w:val="right"/>
      <w:pPr>
        <w:ind w:left="2160" w:hanging="180"/>
      </w:pPr>
    </w:lvl>
    <w:lvl w:ilvl="3" w:tplc="74028783" w:tentative="1">
      <w:start w:val="1"/>
      <w:numFmt w:val="decimal"/>
      <w:lvlText w:val="%4."/>
      <w:lvlJc w:val="left"/>
      <w:pPr>
        <w:ind w:left="2880" w:hanging="360"/>
      </w:pPr>
    </w:lvl>
    <w:lvl w:ilvl="4" w:tplc="74028783" w:tentative="1">
      <w:start w:val="1"/>
      <w:numFmt w:val="lowerLetter"/>
      <w:lvlText w:val="%5."/>
      <w:lvlJc w:val="left"/>
      <w:pPr>
        <w:ind w:left="3600" w:hanging="360"/>
      </w:pPr>
    </w:lvl>
    <w:lvl w:ilvl="5" w:tplc="74028783" w:tentative="1">
      <w:start w:val="1"/>
      <w:numFmt w:val="lowerRoman"/>
      <w:lvlText w:val="%6."/>
      <w:lvlJc w:val="right"/>
      <w:pPr>
        <w:ind w:left="4320" w:hanging="180"/>
      </w:pPr>
    </w:lvl>
    <w:lvl w:ilvl="6" w:tplc="74028783" w:tentative="1">
      <w:start w:val="1"/>
      <w:numFmt w:val="decimal"/>
      <w:lvlText w:val="%7."/>
      <w:lvlJc w:val="left"/>
      <w:pPr>
        <w:ind w:left="5040" w:hanging="360"/>
      </w:pPr>
    </w:lvl>
    <w:lvl w:ilvl="7" w:tplc="74028783" w:tentative="1">
      <w:start w:val="1"/>
      <w:numFmt w:val="lowerLetter"/>
      <w:lvlText w:val="%8."/>
      <w:lvlJc w:val="left"/>
      <w:pPr>
        <w:ind w:left="5760" w:hanging="360"/>
      </w:pPr>
    </w:lvl>
    <w:lvl w:ilvl="8" w:tplc="74028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">
    <w:multiLevelType w:val="hybridMultilevel"/>
    <w:lvl w:ilvl="0" w:tplc="29186795">
      <w:start w:val="1"/>
      <w:numFmt w:val="decimal"/>
      <w:lvlText w:val="%1."/>
      <w:lvlJc w:val="left"/>
      <w:pPr>
        <w:ind w:left="720" w:hanging="360"/>
      </w:pPr>
    </w:lvl>
    <w:lvl w:ilvl="1" w:tplc="29186795" w:tentative="1">
      <w:start w:val="1"/>
      <w:numFmt w:val="lowerLetter"/>
      <w:lvlText w:val="%2."/>
      <w:lvlJc w:val="left"/>
      <w:pPr>
        <w:ind w:left="1440" w:hanging="360"/>
      </w:pPr>
    </w:lvl>
    <w:lvl w:ilvl="2" w:tplc="29186795" w:tentative="1">
      <w:start w:val="1"/>
      <w:numFmt w:val="lowerRoman"/>
      <w:lvlText w:val="%3."/>
      <w:lvlJc w:val="right"/>
      <w:pPr>
        <w:ind w:left="2160" w:hanging="180"/>
      </w:pPr>
    </w:lvl>
    <w:lvl w:ilvl="3" w:tplc="29186795" w:tentative="1">
      <w:start w:val="1"/>
      <w:numFmt w:val="decimal"/>
      <w:lvlText w:val="%4."/>
      <w:lvlJc w:val="left"/>
      <w:pPr>
        <w:ind w:left="2880" w:hanging="360"/>
      </w:pPr>
    </w:lvl>
    <w:lvl w:ilvl="4" w:tplc="29186795" w:tentative="1">
      <w:start w:val="1"/>
      <w:numFmt w:val="lowerLetter"/>
      <w:lvlText w:val="%5."/>
      <w:lvlJc w:val="left"/>
      <w:pPr>
        <w:ind w:left="3600" w:hanging="360"/>
      </w:pPr>
    </w:lvl>
    <w:lvl w:ilvl="5" w:tplc="29186795" w:tentative="1">
      <w:start w:val="1"/>
      <w:numFmt w:val="lowerRoman"/>
      <w:lvlText w:val="%6."/>
      <w:lvlJc w:val="right"/>
      <w:pPr>
        <w:ind w:left="4320" w:hanging="180"/>
      </w:pPr>
    </w:lvl>
    <w:lvl w:ilvl="6" w:tplc="29186795" w:tentative="1">
      <w:start w:val="1"/>
      <w:numFmt w:val="decimal"/>
      <w:lvlText w:val="%7."/>
      <w:lvlJc w:val="left"/>
      <w:pPr>
        <w:ind w:left="5040" w:hanging="360"/>
      </w:pPr>
    </w:lvl>
    <w:lvl w:ilvl="7" w:tplc="29186795" w:tentative="1">
      <w:start w:val="1"/>
      <w:numFmt w:val="lowerLetter"/>
      <w:lvlText w:val="%8."/>
      <w:lvlJc w:val="left"/>
      <w:pPr>
        <w:ind w:left="5760" w:hanging="360"/>
      </w:pPr>
    </w:lvl>
    <w:lvl w:ilvl="8" w:tplc="2918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">
    <w:multiLevelType w:val="hybridMultilevel"/>
    <w:lvl w:ilvl="0" w:tplc="45689656">
      <w:start w:val="1"/>
      <w:numFmt w:val="decimal"/>
      <w:lvlText w:val="%1."/>
      <w:lvlJc w:val="left"/>
      <w:pPr>
        <w:ind w:left="720" w:hanging="360"/>
      </w:pPr>
    </w:lvl>
    <w:lvl w:ilvl="1" w:tplc="45689656" w:tentative="1">
      <w:start w:val="1"/>
      <w:numFmt w:val="lowerLetter"/>
      <w:lvlText w:val="%2."/>
      <w:lvlJc w:val="left"/>
      <w:pPr>
        <w:ind w:left="1440" w:hanging="360"/>
      </w:pPr>
    </w:lvl>
    <w:lvl w:ilvl="2" w:tplc="45689656" w:tentative="1">
      <w:start w:val="1"/>
      <w:numFmt w:val="lowerRoman"/>
      <w:lvlText w:val="%3."/>
      <w:lvlJc w:val="right"/>
      <w:pPr>
        <w:ind w:left="2160" w:hanging="180"/>
      </w:pPr>
    </w:lvl>
    <w:lvl w:ilvl="3" w:tplc="45689656" w:tentative="1">
      <w:start w:val="1"/>
      <w:numFmt w:val="decimal"/>
      <w:lvlText w:val="%4."/>
      <w:lvlJc w:val="left"/>
      <w:pPr>
        <w:ind w:left="2880" w:hanging="360"/>
      </w:pPr>
    </w:lvl>
    <w:lvl w:ilvl="4" w:tplc="45689656" w:tentative="1">
      <w:start w:val="1"/>
      <w:numFmt w:val="lowerLetter"/>
      <w:lvlText w:val="%5."/>
      <w:lvlJc w:val="left"/>
      <w:pPr>
        <w:ind w:left="3600" w:hanging="360"/>
      </w:pPr>
    </w:lvl>
    <w:lvl w:ilvl="5" w:tplc="45689656" w:tentative="1">
      <w:start w:val="1"/>
      <w:numFmt w:val="lowerRoman"/>
      <w:lvlText w:val="%6."/>
      <w:lvlJc w:val="right"/>
      <w:pPr>
        <w:ind w:left="4320" w:hanging="180"/>
      </w:pPr>
    </w:lvl>
    <w:lvl w:ilvl="6" w:tplc="45689656" w:tentative="1">
      <w:start w:val="1"/>
      <w:numFmt w:val="decimal"/>
      <w:lvlText w:val="%7."/>
      <w:lvlJc w:val="left"/>
      <w:pPr>
        <w:ind w:left="5040" w:hanging="360"/>
      </w:pPr>
    </w:lvl>
    <w:lvl w:ilvl="7" w:tplc="45689656" w:tentative="1">
      <w:start w:val="1"/>
      <w:numFmt w:val="lowerLetter"/>
      <w:lvlText w:val="%8."/>
      <w:lvlJc w:val="left"/>
      <w:pPr>
        <w:ind w:left="5760" w:hanging="360"/>
      </w:pPr>
    </w:lvl>
    <w:lvl w:ilvl="8" w:tplc="4568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0">
    <w:multiLevelType w:val="hybridMultilevel"/>
    <w:lvl w:ilvl="0" w:tplc="63784960">
      <w:start w:val="1"/>
      <w:numFmt w:val="decimal"/>
      <w:lvlText w:val="%1."/>
      <w:lvlJc w:val="left"/>
      <w:pPr>
        <w:ind w:left="720" w:hanging="360"/>
      </w:pPr>
    </w:lvl>
    <w:lvl w:ilvl="1" w:tplc="63784960" w:tentative="1">
      <w:start w:val="1"/>
      <w:numFmt w:val="lowerLetter"/>
      <w:lvlText w:val="%2."/>
      <w:lvlJc w:val="left"/>
      <w:pPr>
        <w:ind w:left="1440" w:hanging="360"/>
      </w:pPr>
    </w:lvl>
    <w:lvl w:ilvl="2" w:tplc="63784960" w:tentative="1">
      <w:start w:val="1"/>
      <w:numFmt w:val="lowerRoman"/>
      <w:lvlText w:val="%3."/>
      <w:lvlJc w:val="right"/>
      <w:pPr>
        <w:ind w:left="2160" w:hanging="180"/>
      </w:pPr>
    </w:lvl>
    <w:lvl w:ilvl="3" w:tplc="63784960" w:tentative="1">
      <w:start w:val="1"/>
      <w:numFmt w:val="decimal"/>
      <w:lvlText w:val="%4."/>
      <w:lvlJc w:val="left"/>
      <w:pPr>
        <w:ind w:left="2880" w:hanging="360"/>
      </w:pPr>
    </w:lvl>
    <w:lvl w:ilvl="4" w:tplc="63784960" w:tentative="1">
      <w:start w:val="1"/>
      <w:numFmt w:val="lowerLetter"/>
      <w:lvlText w:val="%5."/>
      <w:lvlJc w:val="left"/>
      <w:pPr>
        <w:ind w:left="3600" w:hanging="360"/>
      </w:pPr>
    </w:lvl>
    <w:lvl w:ilvl="5" w:tplc="63784960" w:tentative="1">
      <w:start w:val="1"/>
      <w:numFmt w:val="lowerRoman"/>
      <w:lvlText w:val="%6."/>
      <w:lvlJc w:val="right"/>
      <w:pPr>
        <w:ind w:left="4320" w:hanging="180"/>
      </w:pPr>
    </w:lvl>
    <w:lvl w:ilvl="6" w:tplc="63784960" w:tentative="1">
      <w:start w:val="1"/>
      <w:numFmt w:val="decimal"/>
      <w:lvlText w:val="%7."/>
      <w:lvlJc w:val="left"/>
      <w:pPr>
        <w:ind w:left="5040" w:hanging="360"/>
      </w:pPr>
    </w:lvl>
    <w:lvl w:ilvl="7" w:tplc="63784960" w:tentative="1">
      <w:start w:val="1"/>
      <w:numFmt w:val="lowerLetter"/>
      <w:lvlText w:val="%8."/>
      <w:lvlJc w:val="left"/>
      <w:pPr>
        <w:ind w:left="5760" w:hanging="360"/>
      </w:pPr>
    </w:lvl>
    <w:lvl w:ilvl="8" w:tplc="6378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9">
    <w:multiLevelType w:val="hybridMultilevel"/>
    <w:lvl w:ilvl="0" w:tplc="72297008">
      <w:start w:val="1"/>
      <w:numFmt w:val="decimal"/>
      <w:lvlText w:val="%1."/>
      <w:lvlJc w:val="left"/>
      <w:pPr>
        <w:ind w:left="720" w:hanging="360"/>
      </w:pPr>
    </w:lvl>
    <w:lvl w:ilvl="1" w:tplc="72297008" w:tentative="1">
      <w:start w:val="1"/>
      <w:numFmt w:val="lowerLetter"/>
      <w:lvlText w:val="%2."/>
      <w:lvlJc w:val="left"/>
      <w:pPr>
        <w:ind w:left="1440" w:hanging="360"/>
      </w:pPr>
    </w:lvl>
    <w:lvl w:ilvl="2" w:tplc="72297008" w:tentative="1">
      <w:start w:val="1"/>
      <w:numFmt w:val="lowerRoman"/>
      <w:lvlText w:val="%3."/>
      <w:lvlJc w:val="right"/>
      <w:pPr>
        <w:ind w:left="2160" w:hanging="180"/>
      </w:pPr>
    </w:lvl>
    <w:lvl w:ilvl="3" w:tplc="72297008" w:tentative="1">
      <w:start w:val="1"/>
      <w:numFmt w:val="decimal"/>
      <w:lvlText w:val="%4."/>
      <w:lvlJc w:val="left"/>
      <w:pPr>
        <w:ind w:left="2880" w:hanging="360"/>
      </w:pPr>
    </w:lvl>
    <w:lvl w:ilvl="4" w:tplc="72297008" w:tentative="1">
      <w:start w:val="1"/>
      <w:numFmt w:val="lowerLetter"/>
      <w:lvlText w:val="%5."/>
      <w:lvlJc w:val="left"/>
      <w:pPr>
        <w:ind w:left="3600" w:hanging="360"/>
      </w:pPr>
    </w:lvl>
    <w:lvl w:ilvl="5" w:tplc="72297008" w:tentative="1">
      <w:start w:val="1"/>
      <w:numFmt w:val="lowerRoman"/>
      <w:lvlText w:val="%6."/>
      <w:lvlJc w:val="right"/>
      <w:pPr>
        <w:ind w:left="4320" w:hanging="180"/>
      </w:pPr>
    </w:lvl>
    <w:lvl w:ilvl="6" w:tplc="72297008" w:tentative="1">
      <w:start w:val="1"/>
      <w:numFmt w:val="decimal"/>
      <w:lvlText w:val="%7."/>
      <w:lvlJc w:val="left"/>
      <w:pPr>
        <w:ind w:left="5040" w:hanging="360"/>
      </w:pPr>
    </w:lvl>
    <w:lvl w:ilvl="7" w:tplc="72297008" w:tentative="1">
      <w:start w:val="1"/>
      <w:numFmt w:val="lowerLetter"/>
      <w:lvlText w:val="%8."/>
      <w:lvlJc w:val="left"/>
      <w:pPr>
        <w:ind w:left="5760" w:hanging="360"/>
      </w:pPr>
    </w:lvl>
    <w:lvl w:ilvl="8" w:tplc="7229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8">
    <w:multiLevelType w:val="hybridMultilevel"/>
    <w:lvl w:ilvl="0" w:tplc="45727755">
      <w:start w:val="1"/>
      <w:numFmt w:val="decimal"/>
      <w:lvlText w:val="%1."/>
      <w:lvlJc w:val="left"/>
      <w:pPr>
        <w:ind w:left="720" w:hanging="360"/>
      </w:pPr>
    </w:lvl>
    <w:lvl w:ilvl="1" w:tplc="45727755" w:tentative="1">
      <w:start w:val="1"/>
      <w:numFmt w:val="lowerLetter"/>
      <w:lvlText w:val="%2."/>
      <w:lvlJc w:val="left"/>
      <w:pPr>
        <w:ind w:left="1440" w:hanging="360"/>
      </w:pPr>
    </w:lvl>
    <w:lvl w:ilvl="2" w:tplc="45727755" w:tentative="1">
      <w:start w:val="1"/>
      <w:numFmt w:val="lowerRoman"/>
      <w:lvlText w:val="%3."/>
      <w:lvlJc w:val="right"/>
      <w:pPr>
        <w:ind w:left="2160" w:hanging="180"/>
      </w:pPr>
    </w:lvl>
    <w:lvl w:ilvl="3" w:tplc="45727755" w:tentative="1">
      <w:start w:val="1"/>
      <w:numFmt w:val="decimal"/>
      <w:lvlText w:val="%4."/>
      <w:lvlJc w:val="left"/>
      <w:pPr>
        <w:ind w:left="2880" w:hanging="360"/>
      </w:pPr>
    </w:lvl>
    <w:lvl w:ilvl="4" w:tplc="45727755" w:tentative="1">
      <w:start w:val="1"/>
      <w:numFmt w:val="lowerLetter"/>
      <w:lvlText w:val="%5."/>
      <w:lvlJc w:val="left"/>
      <w:pPr>
        <w:ind w:left="3600" w:hanging="360"/>
      </w:pPr>
    </w:lvl>
    <w:lvl w:ilvl="5" w:tplc="45727755" w:tentative="1">
      <w:start w:val="1"/>
      <w:numFmt w:val="lowerRoman"/>
      <w:lvlText w:val="%6."/>
      <w:lvlJc w:val="right"/>
      <w:pPr>
        <w:ind w:left="4320" w:hanging="180"/>
      </w:pPr>
    </w:lvl>
    <w:lvl w:ilvl="6" w:tplc="45727755" w:tentative="1">
      <w:start w:val="1"/>
      <w:numFmt w:val="decimal"/>
      <w:lvlText w:val="%7."/>
      <w:lvlJc w:val="left"/>
      <w:pPr>
        <w:ind w:left="5040" w:hanging="360"/>
      </w:pPr>
    </w:lvl>
    <w:lvl w:ilvl="7" w:tplc="45727755" w:tentative="1">
      <w:start w:val="1"/>
      <w:numFmt w:val="lowerLetter"/>
      <w:lvlText w:val="%8."/>
      <w:lvlJc w:val="left"/>
      <w:pPr>
        <w:ind w:left="5760" w:hanging="360"/>
      </w:pPr>
    </w:lvl>
    <w:lvl w:ilvl="8" w:tplc="45727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">
    <w:multiLevelType w:val="hybridMultilevel"/>
    <w:lvl w:ilvl="0" w:tplc="99772503">
      <w:start w:val="1"/>
      <w:numFmt w:val="decimal"/>
      <w:lvlText w:val="%1."/>
      <w:lvlJc w:val="left"/>
      <w:pPr>
        <w:ind w:left="720" w:hanging="360"/>
      </w:pPr>
    </w:lvl>
    <w:lvl w:ilvl="1" w:tplc="99772503" w:tentative="1">
      <w:start w:val="1"/>
      <w:numFmt w:val="lowerLetter"/>
      <w:lvlText w:val="%2."/>
      <w:lvlJc w:val="left"/>
      <w:pPr>
        <w:ind w:left="1440" w:hanging="360"/>
      </w:pPr>
    </w:lvl>
    <w:lvl w:ilvl="2" w:tplc="99772503" w:tentative="1">
      <w:start w:val="1"/>
      <w:numFmt w:val="lowerRoman"/>
      <w:lvlText w:val="%3."/>
      <w:lvlJc w:val="right"/>
      <w:pPr>
        <w:ind w:left="2160" w:hanging="180"/>
      </w:pPr>
    </w:lvl>
    <w:lvl w:ilvl="3" w:tplc="99772503" w:tentative="1">
      <w:start w:val="1"/>
      <w:numFmt w:val="decimal"/>
      <w:lvlText w:val="%4."/>
      <w:lvlJc w:val="left"/>
      <w:pPr>
        <w:ind w:left="2880" w:hanging="360"/>
      </w:pPr>
    </w:lvl>
    <w:lvl w:ilvl="4" w:tplc="99772503" w:tentative="1">
      <w:start w:val="1"/>
      <w:numFmt w:val="lowerLetter"/>
      <w:lvlText w:val="%5."/>
      <w:lvlJc w:val="left"/>
      <w:pPr>
        <w:ind w:left="3600" w:hanging="360"/>
      </w:pPr>
    </w:lvl>
    <w:lvl w:ilvl="5" w:tplc="99772503" w:tentative="1">
      <w:start w:val="1"/>
      <w:numFmt w:val="lowerRoman"/>
      <w:lvlText w:val="%6."/>
      <w:lvlJc w:val="right"/>
      <w:pPr>
        <w:ind w:left="4320" w:hanging="180"/>
      </w:pPr>
    </w:lvl>
    <w:lvl w:ilvl="6" w:tplc="99772503" w:tentative="1">
      <w:start w:val="1"/>
      <w:numFmt w:val="decimal"/>
      <w:lvlText w:val="%7."/>
      <w:lvlJc w:val="left"/>
      <w:pPr>
        <w:ind w:left="5040" w:hanging="360"/>
      </w:pPr>
    </w:lvl>
    <w:lvl w:ilvl="7" w:tplc="99772503" w:tentative="1">
      <w:start w:val="1"/>
      <w:numFmt w:val="lowerLetter"/>
      <w:lvlText w:val="%8."/>
      <w:lvlJc w:val="left"/>
      <w:pPr>
        <w:ind w:left="5760" w:hanging="360"/>
      </w:pPr>
    </w:lvl>
    <w:lvl w:ilvl="8" w:tplc="9977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">
    <w:multiLevelType w:val="hybridMultilevel"/>
    <w:lvl w:ilvl="0" w:tplc="80100193">
      <w:start w:val="1"/>
      <w:numFmt w:val="decimal"/>
      <w:lvlText w:val="%1."/>
      <w:lvlJc w:val="left"/>
      <w:pPr>
        <w:ind w:left="720" w:hanging="360"/>
      </w:pPr>
    </w:lvl>
    <w:lvl w:ilvl="1" w:tplc="80100193" w:tentative="1">
      <w:start w:val="1"/>
      <w:numFmt w:val="lowerLetter"/>
      <w:lvlText w:val="%2."/>
      <w:lvlJc w:val="left"/>
      <w:pPr>
        <w:ind w:left="1440" w:hanging="360"/>
      </w:pPr>
    </w:lvl>
    <w:lvl w:ilvl="2" w:tplc="80100193" w:tentative="1">
      <w:start w:val="1"/>
      <w:numFmt w:val="lowerRoman"/>
      <w:lvlText w:val="%3."/>
      <w:lvlJc w:val="right"/>
      <w:pPr>
        <w:ind w:left="2160" w:hanging="180"/>
      </w:pPr>
    </w:lvl>
    <w:lvl w:ilvl="3" w:tplc="80100193" w:tentative="1">
      <w:start w:val="1"/>
      <w:numFmt w:val="decimal"/>
      <w:lvlText w:val="%4."/>
      <w:lvlJc w:val="left"/>
      <w:pPr>
        <w:ind w:left="2880" w:hanging="360"/>
      </w:pPr>
    </w:lvl>
    <w:lvl w:ilvl="4" w:tplc="80100193" w:tentative="1">
      <w:start w:val="1"/>
      <w:numFmt w:val="lowerLetter"/>
      <w:lvlText w:val="%5."/>
      <w:lvlJc w:val="left"/>
      <w:pPr>
        <w:ind w:left="3600" w:hanging="360"/>
      </w:pPr>
    </w:lvl>
    <w:lvl w:ilvl="5" w:tplc="80100193" w:tentative="1">
      <w:start w:val="1"/>
      <w:numFmt w:val="lowerRoman"/>
      <w:lvlText w:val="%6."/>
      <w:lvlJc w:val="right"/>
      <w:pPr>
        <w:ind w:left="4320" w:hanging="180"/>
      </w:pPr>
    </w:lvl>
    <w:lvl w:ilvl="6" w:tplc="80100193" w:tentative="1">
      <w:start w:val="1"/>
      <w:numFmt w:val="decimal"/>
      <w:lvlText w:val="%7."/>
      <w:lvlJc w:val="left"/>
      <w:pPr>
        <w:ind w:left="5040" w:hanging="360"/>
      </w:pPr>
    </w:lvl>
    <w:lvl w:ilvl="7" w:tplc="80100193" w:tentative="1">
      <w:start w:val="1"/>
      <w:numFmt w:val="lowerLetter"/>
      <w:lvlText w:val="%8."/>
      <w:lvlJc w:val="left"/>
      <w:pPr>
        <w:ind w:left="5760" w:hanging="360"/>
      </w:pPr>
    </w:lvl>
    <w:lvl w:ilvl="8" w:tplc="80100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5">
    <w:multiLevelType w:val="hybridMultilevel"/>
    <w:lvl w:ilvl="0" w:tplc="43991186">
      <w:start w:val="1"/>
      <w:numFmt w:val="decimal"/>
      <w:lvlText w:val="%1."/>
      <w:lvlJc w:val="left"/>
      <w:pPr>
        <w:ind w:left="720" w:hanging="360"/>
      </w:pPr>
    </w:lvl>
    <w:lvl w:ilvl="1" w:tplc="43991186" w:tentative="1">
      <w:start w:val="1"/>
      <w:numFmt w:val="lowerLetter"/>
      <w:lvlText w:val="%2."/>
      <w:lvlJc w:val="left"/>
      <w:pPr>
        <w:ind w:left="1440" w:hanging="360"/>
      </w:pPr>
    </w:lvl>
    <w:lvl w:ilvl="2" w:tplc="43991186" w:tentative="1">
      <w:start w:val="1"/>
      <w:numFmt w:val="lowerRoman"/>
      <w:lvlText w:val="%3."/>
      <w:lvlJc w:val="right"/>
      <w:pPr>
        <w:ind w:left="2160" w:hanging="180"/>
      </w:pPr>
    </w:lvl>
    <w:lvl w:ilvl="3" w:tplc="43991186" w:tentative="1">
      <w:start w:val="1"/>
      <w:numFmt w:val="decimal"/>
      <w:lvlText w:val="%4."/>
      <w:lvlJc w:val="left"/>
      <w:pPr>
        <w:ind w:left="2880" w:hanging="360"/>
      </w:pPr>
    </w:lvl>
    <w:lvl w:ilvl="4" w:tplc="43991186" w:tentative="1">
      <w:start w:val="1"/>
      <w:numFmt w:val="lowerLetter"/>
      <w:lvlText w:val="%5."/>
      <w:lvlJc w:val="left"/>
      <w:pPr>
        <w:ind w:left="3600" w:hanging="360"/>
      </w:pPr>
    </w:lvl>
    <w:lvl w:ilvl="5" w:tplc="43991186" w:tentative="1">
      <w:start w:val="1"/>
      <w:numFmt w:val="lowerRoman"/>
      <w:lvlText w:val="%6."/>
      <w:lvlJc w:val="right"/>
      <w:pPr>
        <w:ind w:left="4320" w:hanging="180"/>
      </w:pPr>
    </w:lvl>
    <w:lvl w:ilvl="6" w:tplc="43991186" w:tentative="1">
      <w:start w:val="1"/>
      <w:numFmt w:val="decimal"/>
      <w:lvlText w:val="%7."/>
      <w:lvlJc w:val="left"/>
      <w:pPr>
        <w:ind w:left="5040" w:hanging="360"/>
      </w:pPr>
    </w:lvl>
    <w:lvl w:ilvl="7" w:tplc="43991186" w:tentative="1">
      <w:start w:val="1"/>
      <w:numFmt w:val="lowerLetter"/>
      <w:lvlText w:val="%8."/>
      <w:lvlJc w:val="left"/>
      <w:pPr>
        <w:ind w:left="5760" w:hanging="360"/>
      </w:pPr>
    </w:lvl>
    <w:lvl w:ilvl="8" w:tplc="4399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">
    <w:multiLevelType w:val="hybridMultilevel"/>
    <w:lvl w:ilvl="0" w:tplc="37335292">
      <w:start w:val="1"/>
      <w:numFmt w:val="decimal"/>
      <w:lvlText w:val="%1."/>
      <w:lvlJc w:val="left"/>
      <w:pPr>
        <w:ind w:left="720" w:hanging="360"/>
      </w:pPr>
    </w:lvl>
    <w:lvl w:ilvl="1" w:tplc="37335292" w:tentative="1">
      <w:start w:val="1"/>
      <w:numFmt w:val="lowerLetter"/>
      <w:lvlText w:val="%2."/>
      <w:lvlJc w:val="left"/>
      <w:pPr>
        <w:ind w:left="1440" w:hanging="360"/>
      </w:pPr>
    </w:lvl>
    <w:lvl w:ilvl="2" w:tplc="37335292" w:tentative="1">
      <w:start w:val="1"/>
      <w:numFmt w:val="lowerRoman"/>
      <w:lvlText w:val="%3."/>
      <w:lvlJc w:val="right"/>
      <w:pPr>
        <w:ind w:left="2160" w:hanging="180"/>
      </w:pPr>
    </w:lvl>
    <w:lvl w:ilvl="3" w:tplc="37335292" w:tentative="1">
      <w:start w:val="1"/>
      <w:numFmt w:val="decimal"/>
      <w:lvlText w:val="%4."/>
      <w:lvlJc w:val="left"/>
      <w:pPr>
        <w:ind w:left="2880" w:hanging="360"/>
      </w:pPr>
    </w:lvl>
    <w:lvl w:ilvl="4" w:tplc="37335292" w:tentative="1">
      <w:start w:val="1"/>
      <w:numFmt w:val="lowerLetter"/>
      <w:lvlText w:val="%5."/>
      <w:lvlJc w:val="left"/>
      <w:pPr>
        <w:ind w:left="3600" w:hanging="360"/>
      </w:pPr>
    </w:lvl>
    <w:lvl w:ilvl="5" w:tplc="37335292" w:tentative="1">
      <w:start w:val="1"/>
      <w:numFmt w:val="lowerRoman"/>
      <w:lvlText w:val="%6."/>
      <w:lvlJc w:val="right"/>
      <w:pPr>
        <w:ind w:left="4320" w:hanging="180"/>
      </w:pPr>
    </w:lvl>
    <w:lvl w:ilvl="6" w:tplc="37335292" w:tentative="1">
      <w:start w:val="1"/>
      <w:numFmt w:val="decimal"/>
      <w:lvlText w:val="%7."/>
      <w:lvlJc w:val="left"/>
      <w:pPr>
        <w:ind w:left="5040" w:hanging="360"/>
      </w:pPr>
    </w:lvl>
    <w:lvl w:ilvl="7" w:tplc="37335292" w:tentative="1">
      <w:start w:val="1"/>
      <w:numFmt w:val="lowerLetter"/>
      <w:lvlText w:val="%8."/>
      <w:lvlJc w:val="left"/>
      <w:pPr>
        <w:ind w:left="5760" w:hanging="360"/>
      </w:pPr>
    </w:lvl>
    <w:lvl w:ilvl="8" w:tplc="3733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3">
    <w:multiLevelType w:val="hybridMultilevel"/>
    <w:lvl w:ilvl="0" w:tplc="24437251">
      <w:start w:val="1"/>
      <w:numFmt w:val="decimal"/>
      <w:lvlText w:val="%1."/>
      <w:lvlJc w:val="left"/>
      <w:pPr>
        <w:ind w:left="720" w:hanging="360"/>
      </w:pPr>
    </w:lvl>
    <w:lvl w:ilvl="1" w:tplc="24437251" w:tentative="1">
      <w:start w:val="1"/>
      <w:numFmt w:val="lowerLetter"/>
      <w:lvlText w:val="%2."/>
      <w:lvlJc w:val="left"/>
      <w:pPr>
        <w:ind w:left="1440" w:hanging="360"/>
      </w:pPr>
    </w:lvl>
    <w:lvl w:ilvl="2" w:tplc="24437251" w:tentative="1">
      <w:start w:val="1"/>
      <w:numFmt w:val="lowerRoman"/>
      <w:lvlText w:val="%3."/>
      <w:lvlJc w:val="right"/>
      <w:pPr>
        <w:ind w:left="2160" w:hanging="180"/>
      </w:pPr>
    </w:lvl>
    <w:lvl w:ilvl="3" w:tplc="24437251" w:tentative="1">
      <w:start w:val="1"/>
      <w:numFmt w:val="decimal"/>
      <w:lvlText w:val="%4."/>
      <w:lvlJc w:val="left"/>
      <w:pPr>
        <w:ind w:left="2880" w:hanging="360"/>
      </w:pPr>
    </w:lvl>
    <w:lvl w:ilvl="4" w:tplc="24437251" w:tentative="1">
      <w:start w:val="1"/>
      <w:numFmt w:val="lowerLetter"/>
      <w:lvlText w:val="%5."/>
      <w:lvlJc w:val="left"/>
      <w:pPr>
        <w:ind w:left="3600" w:hanging="360"/>
      </w:pPr>
    </w:lvl>
    <w:lvl w:ilvl="5" w:tplc="24437251" w:tentative="1">
      <w:start w:val="1"/>
      <w:numFmt w:val="lowerRoman"/>
      <w:lvlText w:val="%6."/>
      <w:lvlJc w:val="right"/>
      <w:pPr>
        <w:ind w:left="4320" w:hanging="180"/>
      </w:pPr>
    </w:lvl>
    <w:lvl w:ilvl="6" w:tplc="24437251" w:tentative="1">
      <w:start w:val="1"/>
      <w:numFmt w:val="decimal"/>
      <w:lvlText w:val="%7."/>
      <w:lvlJc w:val="left"/>
      <w:pPr>
        <w:ind w:left="5040" w:hanging="360"/>
      </w:pPr>
    </w:lvl>
    <w:lvl w:ilvl="7" w:tplc="24437251" w:tentative="1">
      <w:start w:val="1"/>
      <w:numFmt w:val="lowerLetter"/>
      <w:lvlText w:val="%8."/>
      <w:lvlJc w:val="left"/>
      <w:pPr>
        <w:ind w:left="5760" w:hanging="360"/>
      </w:pPr>
    </w:lvl>
    <w:lvl w:ilvl="8" w:tplc="2443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">
    <w:multiLevelType w:val="hybridMultilevel"/>
    <w:lvl w:ilvl="0" w:tplc="90631395">
      <w:start w:val="1"/>
      <w:numFmt w:val="decimal"/>
      <w:lvlText w:val="%1."/>
      <w:lvlJc w:val="left"/>
      <w:pPr>
        <w:ind w:left="720" w:hanging="360"/>
      </w:pPr>
    </w:lvl>
    <w:lvl w:ilvl="1" w:tplc="90631395" w:tentative="1">
      <w:start w:val="1"/>
      <w:numFmt w:val="lowerLetter"/>
      <w:lvlText w:val="%2."/>
      <w:lvlJc w:val="left"/>
      <w:pPr>
        <w:ind w:left="1440" w:hanging="360"/>
      </w:pPr>
    </w:lvl>
    <w:lvl w:ilvl="2" w:tplc="90631395" w:tentative="1">
      <w:start w:val="1"/>
      <w:numFmt w:val="lowerRoman"/>
      <w:lvlText w:val="%3."/>
      <w:lvlJc w:val="right"/>
      <w:pPr>
        <w:ind w:left="2160" w:hanging="180"/>
      </w:pPr>
    </w:lvl>
    <w:lvl w:ilvl="3" w:tplc="90631395" w:tentative="1">
      <w:start w:val="1"/>
      <w:numFmt w:val="decimal"/>
      <w:lvlText w:val="%4."/>
      <w:lvlJc w:val="left"/>
      <w:pPr>
        <w:ind w:left="2880" w:hanging="360"/>
      </w:pPr>
    </w:lvl>
    <w:lvl w:ilvl="4" w:tplc="90631395" w:tentative="1">
      <w:start w:val="1"/>
      <w:numFmt w:val="lowerLetter"/>
      <w:lvlText w:val="%5."/>
      <w:lvlJc w:val="left"/>
      <w:pPr>
        <w:ind w:left="3600" w:hanging="360"/>
      </w:pPr>
    </w:lvl>
    <w:lvl w:ilvl="5" w:tplc="90631395" w:tentative="1">
      <w:start w:val="1"/>
      <w:numFmt w:val="lowerRoman"/>
      <w:lvlText w:val="%6."/>
      <w:lvlJc w:val="right"/>
      <w:pPr>
        <w:ind w:left="4320" w:hanging="180"/>
      </w:pPr>
    </w:lvl>
    <w:lvl w:ilvl="6" w:tplc="90631395" w:tentative="1">
      <w:start w:val="1"/>
      <w:numFmt w:val="decimal"/>
      <w:lvlText w:val="%7."/>
      <w:lvlJc w:val="left"/>
      <w:pPr>
        <w:ind w:left="5040" w:hanging="360"/>
      </w:pPr>
    </w:lvl>
    <w:lvl w:ilvl="7" w:tplc="90631395" w:tentative="1">
      <w:start w:val="1"/>
      <w:numFmt w:val="lowerLetter"/>
      <w:lvlText w:val="%8."/>
      <w:lvlJc w:val="left"/>
      <w:pPr>
        <w:ind w:left="5760" w:hanging="360"/>
      </w:pPr>
    </w:lvl>
    <w:lvl w:ilvl="8" w:tplc="90631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1">
    <w:multiLevelType w:val="hybridMultilevel"/>
    <w:lvl w:ilvl="0" w:tplc="80959139">
      <w:start w:val="1"/>
      <w:numFmt w:val="decimal"/>
      <w:lvlText w:val="%1."/>
      <w:lvlJc w:val="left"/>
      <w:pPr>
        <w:ind w:left="720" w:hanging="360"/>
      </w:pPr>
    </w:lvl>
    <w:lvl w:ilvl="1" w:tplc="80959139" w:tentative="1">
      <w:start w:val="1"/>
      <w:numFmt w:val="lowerLetter"/>
      <w:lvlText w:val="%2."/>
      <w:lvlJc w:val="left"/>
      <w:pPr>
        <w:ind w:left="1440" w:hanging="360"/>
      </w:pPr>
    </w:lvl>
    <w:lvl w:ilvl="2" w:tplc="80959139" w:tentative="1">
      <w:start w:val="1"/>
      <w:numFmt w:val="lowerRoman"/>
      <w:lvlText w:val="%3."/>
      <w:lvlJc w:val="right"/>
      <w:pPr>
        <w:ind w:left="2160" w:hanging="180"/>
      </w:pPr>
    </w:lvl>
    <w:lvl w:ilvl="3" w:tplc="80959139" w:tentative="1">
      <w:start w:val="1"/>
      <w:numFmt w:val="decimal"/>
      <w:lvlText w:val="%4."/>
      <w:lvlJc w:val="left"/>
      <w:pPr>
        <w:ind w:left="2880" w:hanging="360"/>
      </w:pPr>
    </w:lvl>
    <w:lvl w:ilvl="4" w:tplc="80959139" w:tentative="1">
      <w:start w:val="1"/>
      <w:numFmt w:val="lowerLetter"/>
      <w:lvlText w:val="%5."/>
      <w:lvlJc w:val="left"/>
      <w:pPr>
        <w:ind w:left="3600" w:hanging="360"/>
      </w:pPr>
    </w:lvl>
    <w:lvl w:ilvl="5" w:tplc="80959139" w:tentative="1">
      <w:start w:val="1"/>
      <w:numFmt w:val="lowerRoman"/>
      <w:lvlText w:val="%6."/>
      <w:lvlJc w:val="right"/>
      <w:pPr>
        <w:ind w:left="4320" w:hanging="180"/>
      </w:pPr>
    </w:lvl>
    <w:lvl w:ilvl="6" w:tplc="80959139" w:tentative="1">
      <w:start w:val="1"/>
      <w:numFmt w:val="decimal"/>
      <w:lvlText w:val="%7."/>
      <w:lvlJc w:val="left"/>
      <w:pPr>
        <w:ind w:left="5040" w:hanging="360"/>
      </w:pPr>
    </w:lvl>
    <w:lvl w:ilvl="7" w:tplc="80959139" w:tentative="1">
      <w:start w:val="1"/>
      <w:numFmt w:val="lowerLetter"/>
      <w:lvlText w:val="%8."/>
      <w:lvlJc w:val="left"/>
      <w:pPr>
        <w:ind w:left="5760" w:hanging="360"/>
      </w:pPr>
    </w:lvl>
    <w:lvl w:ilvl="8" w:tplc="8095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">
    <w:multiLevelType w:val="hybridMultilevel"/>
    <w:lvl w:ilvl="0" w:tplc="44483604">
      <w:start w:val="1"/>
      <w:numFmt w:val="decimal"/>
      <w:lvlText w:val="%1."/>
      <w:lvlJc w:val="left"/>
      <w:pPr>
        <w:ind w:left="720" w:hanging="360"/>
      </w:pPr>
    </w:lvl>
    <w:lvl w:ilvl="1" w:tplc="44483604" w:tentative="1">
      <w:start w:val="1"/>
      <w:numFmt w:val="lowerLetter"/>
      <w:lvlText w:val="%2."/>
      <w:lvlJc w:val="left"/>
      <w:pPr>
        <w:ind w:left="1440" w:hanging="360"/>
      </w:pPr>
    </w:lvl>
    <w:lvl w:ilvl="2" w:tplc="44483604" w:tentative="1">
      <w:start w:val="1"/>
      <w:numFmt w:val="lowerRoman"/>
      <w:lvlText w:val="%3."/>
      <w:lvlJc w:val="right"/>
      <w:pPr>
        <w:ind w:left="2160" w:hanging="180"/>
      </w:pPr>
    </w:lvl>
    <w:lvl w:ilvl="3" w:tplc="44483604" w:tentative="1">
      <w:start w:val="1"/>
      <w:numFmt w:val="decimal"/>
      <w:lvlText w:val="%4."/>
      <w:lvlJc w:val="left"/>
      <w:pPr>
        <w:ind w:left="2880" w:hanging="360"/>
      </w:pPr>
    </w:lvl>
    <w:lvl w:ilvl="4" w:tplc="44483604" w:tentative="1">
      <w:start w:val="1"/>
      <w:numFmt w:val="lowerLetter"/>
      <w:lvlText w:val="%5."/>
      <w:lvlJc w:val="left"/>
      <w:pPr>
        <w:ind w:left="3600" w:hanging="360"/>
      </w:pPr>
    </w:lvl>
    <w:lvl w:ilvl="5" w:tplc="44483604" w:tentative="1">
      <w:start w:val="1"/>
      <w:numFmt w:val="lowerRoman"/>
      <w:lvlText w:val="%6."/>
      <w:lvlJc w:val="right"/>
      <w:pPr>
        <w:ind w:left="4320" w:hanging="180"/>
      </w:pPr>
    </w:lvl>
    <w:lvl w:ilvl="6" w:tplc="44483604" w:tentative="1">
      <w:start w:val="1"/>
      <w:numFmt w:val="decimal"/>
      <w:lvlText w:val="%7."/>
      <w:lvlJc w:val="left"/>
      <w:pPr>
        <w:ind w:left="5040" w:hanging="360"/>
      </w:pPr>
    </w:lvl>
    <w:lvl w:ilvl="7" w:tplc="44483604" w:tentative="1">
      <w:start w:val="1"/>
      <w:numFmt w:val="lowerLetter"/>
      <w:lvlText w:val="%8."/>
      <w:lvlJc w:val="left"/>
      <w:pPr>
        <w:ind w:left="5760" w:hanging="360"/>
      </w:pPr>
    </w:lvl>
    <w:lvl w:ilvl="8" w:tplc="44483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">
    <w:multiLevelType w:val="hybridMultilevel"/>
    <w:lvl w:ilvl="0" w:tplc="79013111">
      <w:start w:val="1"/>
      <w:numFmt w:val="decimal"/>
      <w:lvlText w:val="%1."/>
      <w:lvlJc w:val="left"/>
      <w:pPr>
        <w:ind w:left="720" w:hanging="360"/>
      </w:pPr>
    </w:lvl>
    <w:lvl w:ilvl="1" w:tplc="79013111" w:tentative="1">
      <w:start w:val="1"/>
      <w:numFmt w:val="lowerLetter"/>
      <w:lvlText w:val="%2."/>
      <w:lvlJc w:val="left"/>
      <w:pPr>
        <w:ind w:left="1440" w:hanging="360"/>
      </w:pPr>
    </w:lvl>
    <w:lvl w:ilvl="2" w:tplc="79013111" w:tentative="1">
      <w:start w:val="1"/>
      <w:numFmt w:val="lowerRoman"/>
      <w:lvlText w:val="%3."/>
      <w:lvlJc w:val="right"/>
      <w:pPr>
        <w:ind w:left="2160" w:hanging="180"/>
      </w:pPr>
    </w:lvl>
    <w:lvl w:ilvl="3" w:tplc="79013111" w:tentative="1">
      <w:start w:val="1"/>
      <w:numFmt w:val="decimal"/>
      <w:lvlText w:val="%4."/>
      <w:lvlJc w:val="left"/>
      <w:pPr>
        <w:ind w:left="2880" w:hanging="360"/>
      </w:pPr>
    </w:lvl>
    <w:lvl w:ilvl="4" w:tplc="79013111" w:tentative="1">
      <w:start w:val="1"/>
      <w:numFmt w:val="lowerLetter"/>
      <w:lvlText w:val="%5."/>
      <w:lvlJc w:val="left"/>
      <w:pPr>
        <w:ind w:left="3600" w:hanging="360"/>
      </w:pPr>
    </w:lvl>
    <w:lvl w:ilvl="5" w:tplc="79013111" w:tentative="1">
      <w:start w:val="1"/>
      <w:numFmt w:val="lowerRoman"/>
      <w:lvlText w:val="%6."/>
      <w:lvlJc w:val="right"/>
      <w:pPr>
        <w:ind w:left="4320" w:hanging="180"/>
      </w:pPr>
    </w:lvl>
    <w:lvl w:ilvl="6" w:tplc="79013111" w:tentative="1">
      <w:start w:val="1"/>
      <w:numFmt w:val="decimal"/>
      <w:lvlText w:val="%7."/>
      <w:lvlJc w:val="left"/>
      <w:pPr>
        <w:ind w:left="5040" w:hanging="360"/>
      </w:pPr>
    </w:lvl>
    <w:lvl w:ilvl="7" w:tplc="79013111" w:tentative="1">
      <w:start w:val="1"/>
      <w:numFmt w:val="lowerLetter"/>
      <w:lvlText w:val="%8."/>
      <w:lvlJc w:val="left"/>
      <w:pPr>
        <w:ind w:left="5760" w:hanging="360"/>
      </w:pPr>
    </w:lvl>
    <w:lvl w:ilvl="8" w:tplc="7901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">
    <w:multiLevelType w:val="hybridMultilevel"/>
    <w:lvl w:ilvl="0" w:tplc="24476095">
      <w:start w:val="1"/>
      <w:numFmt w:val="decimal"/>
      <w:lvlText w:val="%1."/>
      <w:lvlJc w:val="left"/>
      <w:pPr>
        <w:ind w:left="720" w:hanging="360"/>
      </w:pPr>
    </w:lvl>
    <w:lvl w:ilvl="1" w:tplc="24476095" w:tentative="1">
      <w:start w:val="1"/>
      <w:numFmt w:val="lowerLetter"/>
      <w:lvlText w:val="%2."/>
      <w:lvlJc w:val="left"/>
      <w:pPr>
        <w:ind w:left="1440" w:hanging="360"/>
      </w:pPr>
    </w:lvl>
    <w:lvl w:ilvl="2" w:tplc="24476095" w:tentative="1">
      <w:start w:val="1"/>
      <w:numFmt w:val="lowerRoman"/>
      <w:lvlText w:val="%3."/>
      <w:lvlJc w:val="right"/>
      <w:pPr>
        <w:ind w:left="2160" w:hanging="180"/>
      </w:pPr>
    </w:lvl>
    <w:lvl w:ilvl="3" w:tplc="24476095" w:tentative="1">
      <w:start w:val="1"/>
      <w:numFmt w:val="decimal"/>
      <w:lvlText w:val="%4."/>
      <w:lvlJc w:val="left"/>
      <w:pPr>
        <w:ind w:left="2880" w:hanging="360"/>
      </w:pPr>
    </w:lvl>
    <w:lvl w:ilvl="4" w:tplc="24476095" w:tentative="1">
      <w:start w:val="1"/>
      <w:numFmt w:val="lowerLetter"/>
      <w:lvlText w:val="%5."/>
      <w:lvlJc w:val="left"/>
      <w:pPr>
        <w:ind w:left="3600" w:hanging="360"/>
      </w:pPr>
    </w:lvl>
    <w:lvl w:ilvl="5" w:tplc="24476095" w:tentative="1">
      <w:start w:val="1"/>
      <w:numFmt w:val="lowerRoman"/>
      <w:lvlText w:val="%6."/>
      <w:lvlJc w:val="right"/>
      <w:pPr>
        <w:ind w:left="4320" w:hanging="180"/>
      </w:pPr>
    </w:lvl>
    <w:lvl w:ilvl="6" w:tplc="24476095" w:tentative="1">
      <w:start w:val="1"/>
      <w:numFmt w:val="decimal"/>
      <w:lvlText w:val="%7."/>
      <w:lvlJc w:val="left"/>
      <w:pPr>
        <w:ind w:left="5040" w:hanging="360"/>
      </w:pPr>
    </w:lvl>
    <w:lvl w:ilvl="7" w:tplc="24476095" w:tentative="1">
      <w:start w:val="1"/>
      <w:numFmt w:val="lowerLetter"/>
      <w:lvlText w:val="%8."/>
      <w:lvlJc w:val="left"/>
      <w:pPr>
        <w:ind w:left="5760" w:hanging="360"/>
      </w:pPr>
    </w:lvl>
    <w:lvl w:ilvl="8" w:tplc="2447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">
    <w:multiLevelType w:val="hybridMultilevel"/>
    <w:lvl w:ilvl="0" w:tplc="83366036">
      <w:start w:val="1"/>
      <w:numFmt w:val="decimal"/>
      <w:lvlText w:val="%1."/>
      <w:lvlJc w:val="left"/>
      <w:pPr>
        <w:ind w:left="720" w:hanging="360"/>
      </w:pPr>
    </w:lvl>
    <w:lvl w:ilvl="1" w:tplc="83366036" w:tentative="1">
      <w:start w:val="1"/>
      <w:numFmt w:val="lowerLetter"/>
      <w:lvlText w:val="%2."/>
      <w:lvlJc w:val="left"/>
      <w:pPr>
        <w:ind w:left="1440" w:hanging="360"/>
      </w:pPr>
    </w:lvl>
    <w:lvl w:ilvl="2" w:tplc="83366036" w:tentative="1">
      <w:start w:val="1"/>
      <w:numFmt w:val="lowerRoman"/>
      <w:lvlText w:val="%3."/>
      <w:lvlJc w:val="right"/>
      <w:pPr>
        <w:ind w:left="2160" w:hanging="180"/>
      </w:pPr>
    </w:lvl>
    <w:lvl w:ilvl="3" w:tplc="83366036" w:tentative="1">
      <w:start w:val="1"/>
      <w:numFmt w:val="decimal"/>
      <w:lvlText w:val="%4."/>
      <w:lvlJc w:val="left"/>
      <w:pPr>
        <w:ind w:left="2880" w:hanging="360"/>
      </w:pPr>
    </w:lvl>
    <w:lvl w:ilvl="4" w:tplc="83366036" w:tentative="1">
      <w:start w:val="1"/>
      <w:numFmt w:val="lowerLetter"/>
      <w:lvlText w:val="%5."/>
      <w:lvlJc w:val="left"/>
      <w:pPr>
        <w:ind w:left="3600" w:hanging="360"/>
      </w:pPr>
    </w:lvl>
    <w:lvl w:ilvl="5" w:tplc="83366036" w:tentative="1">
      <w:start w:val="1"/>
      <w:numFmt w:val="lowerRoman"/>
      <w:lvlText w:val="%6."/>
      <w:lvlJc w:val="right"/>
      <w:pPr>
        <w:ind w:left="4320" w:hanging="180"/>
      </w:pPr>
    </w:lvl>
    <w:lvl w:ilvl="6" w:tplc="83366036" w:tentative="1">
      <w:start w:val="1"/>
      <w:numFmt w:val="decimal"/>
      <w:lvlText w:val="%7."/>
      <w:lvlJc w:val="left"/>
      <w:pPr>
        <w:ind w:left="5040" w:hanging="360"/>
      </w:pPr>
    </w:lvl>
    <w:lvl w:ilvl="7" w:tplc="83366036" w:tentative="1">
      <w:start w:val="1"/>
      <w:numFmt w:val="lowerLetter"/>
      <w:lvlText w:val="%8."/>
      <w:lvlJc w:val="left"/>
      <w:pPr>
        <w:ind w:left="5760" w:hanging="360"/>
      </w:pPr>
    </w:lvl>
    <w:lvl w:ilvl="8" w:tplc="83366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6">
    <w:multiLevelType w:val="hybridMultilevel"/>
    <w:lvl w:ilvl="0" w:tplc="88117819">
      <w:start w:val="1"/>
      <w:numFmt w:val="decimal"/>
      <w:lvlText w:val="%1."/>
      <w:lvlJc w:val="left"/>
      <w:pPr>
        <w:ind w:left="720" w:hanging="360"/>
      </w:pPr>
    </w:lvl>
    <w:lvl w:ilvl="1" w:tplc="88117819" w:tentative="1">
      <w:start w:val="1"/>
      <w:numFmt w:val="lowerLetter"/>
      <w:lvlText w:val="%2."/>
      <w:lvlJc w:val="left"/>
      <w:pPr>
        <w:ind w:left="1440" w:hanging="360"/>
      </w:pPr>
    </w:lvl>
    <w:lvl w:ilvl="2" w:tplc="88117819" w:tentative="1">
      <w:start w:val="1"/>
      <w:numFmt w:val="lowerRoman"/>
      <w:lvlText w:val="%3."/>
      <w:lvlJc w:val="right"/>
      <w:pPr>
        <w:ind w:left="2160" w:hanging="180"/>
      </w:pPr>
    </w:lvl>
    <w:lvl w:ilvl="3" w:tplc="88117819" w:tentative="1">
      <w:start w:val="1"/>
      <w:numFmt w:val="decimal"/>
      <w:lvlText w:val="%4."/>
      <w:lvlJc w:val="left"/>
      <w:pPr>
        <w:ind w:left="2880" w:hanging="360"/>
      </w:pPr>
    </w:lvl>
    <w:lvl w:ilvl="4" w:tplc="88117819" w:tentative="1">
      <w:start w:val="1"/>
      <w:numFmt w:val="lowerLetter"/>
      <w:lvlText w:val="%5."/>
      <w:lvlJc w:val="left"/>
      <w:pPr>
        <w:ind w:left="3600" w:hanging="360"/>
      </w:pPr>
    </w:lvl>
    <w:lvl w:ilvl="5" w:tplc="88117819" w:tentative="1">
      <w:start w:val="1"/>
      <w:numFmt w:val="lowerRoman"/>
      <w:lvlText w:val="%6."/>
      <w:lvlJc w:val="right"/>
      <w:pPr>
        <w:ind w:left="4320" w:hanging="180"/>
      </w:pPr>
    </w:lvl>
    <w:lvl w:ilvl="6" w:tplc="88117819" w:tentative="1">
      <w:start w:val="1"/>
      <w:numFmt w:val="decimal"/>
      <w:lvlText w:val="%7."/>
      <w:lvlJc w:val="left"/>
      <w:pPr>
        <w:ind w:left="5040" w:hanging="360"/>
      </w:pPr>
    </w:lvl>
    <w:lvl w:ilvl="7" w:tplc="88117819" w:tentative="1">
      <w:start w:val="1"/>
      <w:numFmt w:val="lowerLetter"/>
      <w:lvlText w:val="%8."/>
      <w:lvlJc w:val="left"/>
      <w:pPr>
        <w:ind w:left="5760" w:hanging="360"/>
      </w:pPr>
    </w:lvl>
    <w:lvl w:ilvl="8" w:tplc="88117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5">
    <w:multiLevelType w:val="hybridMultilevel"/>
    <w:lvl w:ilvl="0" w:tplc="44383262">
      <w:start w:val="1"/>
      <w:numFmt w:val="decimal"/>
      <w:lvlText w:val="%1."/>
      <w:lvlJc w:val="left"/>
      <w:pPr>
        <w:ind w:left="720" w:hanging="360"/>
      </w:pPr>
    </w:lvl>
    <w:lvl w:ilvl="1" w:tplc="44383262" w:tentative="1">
      <w:start w:val="1"/>
      <w:numFmt w:val="lowerLetter"/>
      <w:lvlText w:val="%2."/>
      <w:lvlJc w:val="left"/>
      <w:pPr>
        <w:ind w:left="1440" w:hanging="360"/>
      </w:pPr>
    </w:lvl>
    <w:lvl w:ilvl="2" w:tplc="44383262" w:tentative="1">
      <w:start w:val="1"/>
      <w:numFmt w:val="lowerRoman"/>
      <w:lvlText w:val="%3."/>
      <w:lvlJc w:val="right"/>
      <w:pPr>
        <w:ind w:left="2160" w:hanging="180"/>
      </w:pPr>
    </w:lvl>
    <w:lvl w:ilvl="3" w:tplc="44383262" w:tentative="1">
      <w:start w:val="1"/>
      <w:numFmt w:val="decimal"/>
      <w:lvlText w:val="%4."/>
      <w:lvlJc w:val="left"/>
      <w:pPr>
        <w:ind w:left="2880" w:hanging="360"/>
      </w:pPr>
    </w:lvl>
    <w:lvl w:ilvl="4" w:tplc="44383262" w:tentative="1">
      <w:start w:val="1"/>
      <w:numFmt w:val="lowerLetter"/>
      <w:lvlText w:val="%5."/>
      <w:lvlJc w:val="left"/>
      <w:pPr>
        <w:ind w:left="3600" w:hanging="360"/>
      </w:pPr>
    </w:lvl>
    <w:lvl w:ilvl="5" w:tplc="44383262" w:tentative="1">
      <w:start w:val="1"/>
      <w:numFmt w:val="lowerRoman"/>
      <w:lvlText w:val="%6."/>
      <w:lvlJc w:val="right"/>
      <w:pPr>
        <w:ind w:left="4320" w:hanging="180"/>
      </w:pPr>
    </w:lvl>
    <w:lvl w:ilvl="6" w:tplc="44383262" w:tentative="1">
      <w:start w:val="1"/>
      <w:numFmt w:val="decimal"/>
      <w:lvlText w:val="%7."/>
      <w:lvlJc w:val="left"/>
      <w:pPr>
        <w:ind w:left="5040" w:hanging="360"/>
      </w:pPr>
    </w:lvl>
    <w:lvl w:ilvl="7" w:tplc="44383262" w:tentative="1">
      <w:start w:val="1"/>
      <w:numFmt w:val="lowerLetter"/>
      <w:lvlText w:val="%8."/>
      <w:lvlJc w:val="left"/>
      <w:pPr>
        <w:ind w:left="5760" w:hanging="360"/>
      </w:pPr>
    </w:lvl>
    <w:lvl w:ilvl="8" w:tplc="4438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4">
    <w:multiLevelType w:val="hybridMultilevel"/>
    <w:lvl w:ilvl="0" w:tplc="31455392">
      <w:start w:val="1"/>
      <w:numFmt w:val="decimal"/>
      <w:lvlText w:val="%1."/>
      <w:lvlJc w:val="left"/>
      <w:pPr>
        <w:ind w:left="720" w:hanging="360"/>
      </w:pPr>
    </w:lvl>
    <w:lvl w:ilvl="1" w:tplc="31455392" w:tentative="1">
      <w:start w:val="1"/>
      <w:numFmt w:val="lowerLetter"/>
      <w:lvlText w:val="%2."/>
      <w:lvlJc w:val="left"/>
      <w:pPr>
        <w:ind w:left="1440" w:hanging="360"/>
      </w:pPr>
    </w:lvl>
    <w:lvl w:ilvl="2" w:tplc="31455392" w:tentative="1">
      <w:start w:val="1"/>
      <w:numFmt w:val="lowerRoman"/>
      <w:lvlText w:val="%3."/>
      <w:lvlJc w:val="right"/>
      <w:pPr>
        <w:ind w:left="2160" w:hanging="180"/>
      </w:pPr>
    </w:lvl>
    <w:lvl w:ilvl="3" w:tplc="31455392" w:tentative="1">
      <w:start w:val="1"/>
      <w:numFmt w:val="decimal"/>
      <w:lvlText w:val="%4."/>
      <w:lvlJc w:val="left"/>
      <w:pPr>
        <w:ind w:left="2880" w:hanging="360"/>
      </w:pPr>
    </w:lvl>
    <w:lvl w:ilvl="4" w:tplc="31455392" w:tentative="1">
      <w:start w:val="1"/>
      <w:numFmt w:val="lowerLetter"/>
      <w:lvlText w:val="%5."/>
      <w:lvlJc w:val="left"/>
      <w:pPr>
        <w:ind w:left="3600" w:hanging="360"/>
      </w:pPr>
    </w:lvl>
    <w:lvl w:ilvl="5" w:tplc="31455392" w:tentative="1">
      <w:start w:val="1"/>
      <w:numFmt w:val="lowerRoman"/>
      <w:lvlText w:val="%6."/>
      <w:lvlJc w:val="right"/>
      <w:pPr>
        <w:ind w:left="4320" w:hanging="180"/>
      </w:pPr>
    </w:lvl>
    <w:lvl w:ilvl="6" w:tplc="31455392" w:tentative="1">
      <w:start w:val="1"/>
      <w:numFmt w:val="decimal"/>
      <w:lvlText w:val="%7."/>
      <w:lvlJc w:val="left"/>
      <w:pPr>
        <w:ind w:left="5040" w:hanging="360"/>
      </w:pPr>
    </w:lvl>
    <w:lvl w:ilvl="7" w:tplc="31455392" w:tentative="1">
      <w:start w:val="1"/>
      <w:numFmt w:val="lowerLetter"/>
      <w:lvlText w:val="%8."/>
      <w:lvlJc w:val="left"/>
      <w:pPr>
        <w:ind w:left="5760" w:hanging="360"/>
      </w:pPr>
    </w:lvl>
    <w:lvl w:ilvl="8" w:tplc="3145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3">
    <w:multiLevelType w:val="hybridMultilevel"/>
    <w:lvl w:ilvl="0" w:tplc="59213838">
      <w:start w:val="1"/>
      <w:numFmt w:val="decimal"/>
      <w:lvlText w:val="%1."/>
      <w:lvlJc w:val="left"/>
      <w:pPr>
        <w:ind w:left="720" w:hanging="360"/>
      </w:pPr>
    </w:lvl>
    <w:lvl w:ilvl="1" w:tplc="59213838" w:tentative="1">
      <w:start w:val="1"/>
      <w:numFmt w:val="lowerLetter"/>
      <w:lvlText w:val="%2."/>
      <w:lvlJc w:val="left"/>
      <w:pPr>
        <w:ind w:left="1440" w:hanging="360"/>
      </w:pPr>
    </w:lvl>
    <w:lvl w:ilvl="2" w:tplc="59213838" w:tentative="1">
      <w:start w:val="1"/>
      <w:numFmt w:val="lowerRoman"/>
      <w:lvlText w:val="%3."/>
      <w:lvlJc w:val="right"/>
      <w:pPr>
        <w:ind w:left="2160" w:hanging="180"/>
      </w:pPr>
    </w:lvl>
    <w:lvl w:ilvl="3" w:tplc="59213838" w:tentative="1">
      <w:start w:val="1"/>
      <w:numFmt w:val="decimal"/>
      <w:lvlText w:val="%4."/>
      <w:lvlJc w:val="left"/>
      <w:pPr>
        <w:ind w:left="2880" w:hanging="360"/>
      </w:pPr>
    </w:lvl>
    <w:lvl w:ilvl="4" w:tplc="59213838" w:tentative="1">
      <w:start w:val="1"/>
      <w:numFmt w:val="lowerLetter"/>
      <w:lvlText w:val="%5."/>
      <w:lvlJc w:val="left"/>
      <w:pPr>
        <w:ind w:left="3600" w:hanging="360"/>
      </w:pPr>
    </w:lvl>
    <w:lvl w:ilvl="5" w:tplc="59213838" w:tentative="1">
      <w:start w:val="1"/>
      <w:numFmt w:val="lowerRoman"/>
      <w:lvlText w:val="%6."/>
      <w:lvlJc w:val="right"/>
      <w:pPr>
        <w:ind w:left="4320" w:hanging="180"/>
      </w:pPr>
    </w:lvl>
    <w:lvl w:ilvl="6" w:tplc="59213838" w:tentative="1">
      <w:start w:val="1"/>
      <w:numFmt w:val="decimal"/>
      <w:lvlText w:val="%7."/>
      <w:lvlJc w:val="left"/>
      <w:pPr>
        <w:ind w:left="5040" w:hanging="360"/>
      </w:pPr>
    </w:lvl>
    <w:lvl w:ilvl="7" w:tplc="59213838" w:tentative="1">
      <w:start w:val="1"/>
      <w:numFmt w:val="lowerLetter"/>
      <w:lvlText w:val="%8."/>
      <w:lvlJc w:val="left"/>
      <w:pPr>
        <w:ind w:left="5760" w:hanging="360"/>
      </w:pPr>
    </w:lvl>
    <w:lvl w:ilvl="8" w:tplc="59213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">
    <w:multiLevelType w:val="hybridMultilevel"/>
    <w:lvl w:ilvl="0" w:tplc="88610964">
      <w:start w:val="1"/>
      <w:numFmt w:val="decimal"/>
      <w:lvlText w:val="%1."/>
      <w:lvlJc w:val="left"/>
      <w:pPr>
        <w:ind w:left="720" w:hanging="360"/>
      </w:pPr>
    </w:lvl>
    <w:lvl w:ilvl="1" w:tplc="88610964" w:tentative="1">
      <w:start w:val="1"/>
      <w:numFmt w:val="lowerLetter"/>
      <w:lvlText w:val="%2."/>
      <w:lvlJc w:val="left"/>
      <w:pPr>
        <w:ind w:left="1440" w:hanging="360"/>
      </w:pPr>
    </w:lvl>
    <w:lvl w:ilvl="2" w:tplc="88610964" w:tentative="1">
      <w:start w:val="1"/>
      <w:numFmt w:val="lowerRoman"/>
      <w:lvlText w:val="%3."/>
      <w:lvlJc w:val="right"/>
      <w:pPr>
        <w:ind w:left="2160" w:hanging="180"/>
      </w:pPr>
    </w:lvl>
    <w:lvl w:ilvl="3" w:tplc="88610964" w:tentative="1">
      <w:start w:val="1"/>
      <w:numFmt w:val="decimal"/>
      <w:lvlText w:val="%4."/>
      <w:lvlJc w:val="left"/>
      <w:pPr>
        <w:ind w:left="2880" w:hanging="360"/>
      </w:pPr>
    </w:lvl>
    <w:lvl w:ilvl="4" w:tplc="88610964" w:tentative="1">
      <w:start w:val="1"/>
      <w:numFmt w:val="lowerLetter"/>
      <w:lvlText w:val="%5."/>
      <w:lvlJc w:val="left"/>
      <w:pPr>
        <w:ind w:left="3600" w:hanging="360"/>
      </w:pPr>
    </w:lvl>
    <w:lvl w:ilvl="5" w:tplc="88610964" w:tentative="1">
      <w:start w:val="1"/>
      <w:numFmt w:val="lowerRoman"/>
      <w:lvlText w:val="%6."/>
      <w:lvlJc w:val="right"/>
      <w:pPr>
        <w:ind w:left="4320" w:hanging="180"/>
      </w:pPr>
    </w:lvl>
    <w:lvl w:ilvl="6" w:tplc="88610964" w:tentative="1">
      <w:start w:val="1"/>
      <w:numFmt w:val="decimal"/>
      <w:lvlText w:val="%7."/>
      <w:lvlJc w:val="left"/>
      <w:pPr>
        <w:ind w:left="5040" w:hanging="360"/>
      </w:pPr>
    </w:lvl>
    <w:lvl w:ilvl="7" w:tplc="88610964" w:tentative="1">
      <w:start w:val="1"/>
      <w:numFmt w:val="lowerLetter"/>
      <w:lvlText w:val="%8."/>
      <w:lvlJc w:val="left"/>
      <w:pPr>
        <w:ind w:left="5760" w:hanging="360"/>
      </w:pPr>
    </w:lvl>
    <w:lvl w:ilvl="8" w:tplc="88610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1">
    <w:multiLevelType w:val="hybridMultilevel"/>
    <w:lvl w:ilvl="0" w:tplc="66098789">
      <w:start w:val="1"/>
      <w:numFmt w:val="decimal"/>
      <w:lvlText w:val="%1."/>
      <w:lvlJc w:val="left"/>
      <w:pPr>
        <w:ind w:left="720" w:hanging="360"/>
      </w:pPr>
    </w:lvl>
    <w:lvl w:ilvl="1" w:tplc="66098789" w:tentative="1">
      <w:start w:val="1"/>
      <w:numFmt w:val="lowerLetter"/>
      <w:lvlText w:val="%2."/>
      <w:lvlJc w:val="left"/>
      <w:pPr>
        <w:ind w:left="1440" w:hanging="360"/>
      </w:pPr>
    </w:lvl>
    <w:lvl w:ilvl="2" w:tplc="66098789" w:tentative="1">
      <w:start w:val="1"/>
      <w:numFmt w:val="lowerRoman"/>
      <w:lvlText w:val="%3."/>
      <w:lvlJc w:val="right"/>
      <w:pPr>
        <w:ind w:left="2160" w:hanging="180"/>
      </w:pPr>
    </w:lvl>
    <w:lvl w:ilvl="3" w:tplc="66098789" w:tentative="1">
      <w:start w:val="1"/>
      <w:numFmt w:val="decimal"/>
      <w:lvlText w:val="%4."/>
      <w:lvlJc w:val="left"/>
      <w:pPr>
        <w:ind w:left="2880" w:hanging="360"/>
      </w:pPr>
    </w:lvl>
    <w:lvl w:ilvl="4" w:tplc="66098789" w:tentative="1">
      <w:start w:val="1"/>
      <w:numFmt w:val="lowerLetter"/>
      <w:lvlText w:val="%5."/>
      <w:lvlJc w:val="left"/>
      <w:pPr>
        <w:ind w:left="3600" w:hanging="360"/>
      </w:pPr>
    </w:lvl>
    <w:lvl w:ilvl="5" w:tplc="66098789" w:tentative="1">
      <w:start w:val="1"/>
      <w:numFmt w:val="lowerRoman"/>
      <w:lvlText w:val="%6."/>
      <w:lvlJc w:val="right"/>
      <w:pPr>
        <w:ind w:left="4320" w:hanging="180"/>
      </w:pPr>
    </w:lvl>
    <w:lvl w:ilvl="6" w:tplc="66098789" w:tentative="1">
      <w:start w:val="1"/>
      <w:numFmt w:val="decimal"/>
      <w:lvlText w:val="%7."/>
      <w:lvlJc w:val="left"/>
      <w:pPr>
        <w:ind w:left="5040" w:hanging="360"/>
      </w:pPr>
    </w:lvl>
    <w:lvl w:ilvl="7" w:tplc="66098789" w:tentative="1">
      <w:start w:val="1"/>
      <w:numFmt w:val="lowerLetter"/>
      <w:lvlText w:val="%8."/>
      <w:lvlJc w:val="left"/>
      <w:pPr>
        <w:ind w:left="5760" w:hanging="360"/>
      </w:pPr>
    </w:lvl>
    <w:lvl w:ilvl="8" w:tplc="66098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0">
    <w:multiLevelType w:val="hybridMultilevel"/>
    <w:lvl w:ilvl="0" w:tplc="27324270">
      <w:start w:val="1"/>
      <w:numFmt w:val="decimal"/>
      <w:lvlText w:val="%1."/>
      <w:lvlJc w:val="left"/>
      <w:pPr>
        <w:ind w:left="720" w:hanging="360"/>
      </w:pPr>
    </w:lvl>
    <w:lvl w:ilvl="1" w:tplc="27324270" w:tentative="1">
      <w:start w:val="1"/>
      <w:numFmt w:val="lowerLetter"/>
      <w:lvlText w:val="%2."/>
      <w:lvlJc w:val="left"/>
      <w:pPr>
        <w:ind w:left="1440" w:hanging="360"/>
      </w:pPr>
    </w:lvl>
    <w:lvl w:ilvl="2" w:tplc="27324270" w:tentative="1">
      <w:start w:val="1"/>
      <w:numFmt w:val="lowerRoman"/>
      <w:lvlText w:val="%3."/>
      <w:lvlJc w:val="right"/>
      <w:pPr>
        <w:ind w:left="2160" w:hanging="180"/>
      </w:pPr>
    </w:lvl>
    <w:lvl w:ilvl="3" w:tplc="27324270" w:tentative="1">
      <w:start w:val="1"/>
      <w:numFmt w:val="decimal"/>
      <w:lvlText w:val="%4."/>
      <w:lvlJc w:val="left"/>
      <w:pPr>
        <w:ind w:left="2880" w:hanging="360"/>
      </w:pPr>
    </w:lvl>
    <w:lvl w:ilvl="4" w:tplc="27324270" w:tentative="1">
      <w:start w:val="1"/>
      <w:numFmt w:val="lowerLetter"/>
      <w:lvlText w:val="%5."/>
      <w:lvlJc w:val="left"/>
      <w:pPr>
        <w:ind w:left="3600" w:hanging="360"/>
      </w:pPr>
    </w:lvl>
    <w:lvl w:ilvl="5" w:tplc="27324270" w:tentative="1">
      <w:start w:val="1"/>
      <w:numFmt w:val="lowerRoman"/>
      <w:lvlText w:val="%6."/>
      <w:lvlJc w:val="right"/>
      <w:pPr>
        <w:ind w:left="4320" w:hanging="180"/>
      </w:pPr>
    </w:lvl>
    <w:lvl w:ilvl="6" w:tplc="27324270" w:tentative="1">
      <w:start w:val="1"/>
      <w:numFmt w:val="decimal"/>
      <w:lvlText w:val="%7."/>
      <w:lvlJc w:val="left"/>
      <w:pPr>
        <w:ind w:left="5040" w:hanging="360"/>
      </w:pPr>
    </w:lvl>
    <w:lvl w:ilvl="7" w:tplc="27324270" w:tentative="1">
      <w:start w:val="1"/>
      <w:numFmt w:val="lowerLetter"/>
      <w:lvlText w:val="%8."/>
      <w:lvlJc w:val="left"/>
      <w:pPr>
        <w:ind w:left="5760" w:hanging="360"/>
      </w:pPr>
    </w:lvl>
    <w:lvl w:ilvl="8" w:tplc="2732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9">
    <w:multiLevelType w:val="hybridMultilevel"/>
    <w:lvl w:ilvl="0" w:tplc="61320394">
      <w:start w:val="1"/>
      <w:numFmt w:val="decimal"/>
      <w:lvlText w:val="%1."/>
      <w:lvlJc w:val="left"/>
      <w:pPr>
        <w:ind w:left="720" w:hanging="360"/>
      </w:pPr>
    </w:lvl>
    <w:lvl w:ilvl="1" w:tplc="61320394" w:tentative="1">
      <w:start w:val="1"/>
      <w:numFmt w:val="lowerLetter"/>
      <w:lvlText w:val="%2."/>
      <w:lvlJc w:val="left"/>
      <w:pPr>
        <w:ind w:left="1440" w:hanging="360"/>
      </w:pPr>
    </w:lvl>
    <w:lvl w:ilvl="2" w:tplc="61320394" w:tentative="1">
      <w:start w:val="1"/>
      <w:numFmt w:val="lowerRoman"/>
      <w:lvlText w:val="%3."/>
      <w:lvlJc w:val="right"/>
      <w:pPr>
        <w:ind w:left="2160" w:hanging="180"/>
      </w:pPr>
    </w:lvl>
    <w:lvl w:ilvl="3" w:tplc="61320394" w:tentative="1">
      <w:start w:val="1"/>
      <w:numFmt w:val="decimal"/>
      <w:lvlText w:val="%4."/>
      <w:lvlJc w:val="left"/>
      <w:pPr>
        <w:ind w:left="2880" w:hanging="360"/>
      </w:pPr>
    </w:lvl>
    <w:lvl w:ilvl="4" w:tplc="61320394" w:tentative="1">
      <w:start w:val="1"/>
      <w:numFmt w:val="lowerLetter"/>
      <w:lvlText w:val="%5."/>
      <w:lvlJc w:val="left"/>
      <w:pPr>
        <w:ind w:left="3600" w:hanging="360"/>
      </w:pPr>
    </w:lvl>
    <w:lvl w:ilvl="5" w:tplc="61320394" w:tentative="1">
      <w:start w:val="1"/>
      <w:numFmt w:val="lowerRoman"/>
      <w:lvlText w:val="%6."/>
      <w:lvlJc w:val="right"/>
      <w:pPr>
        <w:ind w:left="4320" w:hanging="180"/>
      </w:pPr>
    </w:lvl>
    <w:lvl w:ilvl="6" w:tplc="61320394" w:tentative="1">
      <w:start w:val="1"/>
      <w:numFmt w:val="decimal"/>
      <w:lvlText w:val="%7."/>
      <w:lvlJc w:val="left"/>
      <w:pPr>
        <w:ind w:left="5040" w:hanging="360"/>
      </w:pPr>
    </w:lvl>
    <w:lvl w:ilvl="7" w:tplc="61320394" w:tentative="1">
      <w:start w:val="1"/>
      <w:numFmt w:val="lowerLetter"/>
      <w:lvlText w:val="%8."/>
      <w:lvlJc w:val="left"/>
      <w:pPr>
        <w:ind w:left="5760" w:hanging="360"/>
      </w:pPr>
    </w:lvl>
    <w:lvl w:ilvl="8" w:tplc="6132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">
    <w:multiLevelType w:val="hybridMultilevel"/>
    <w:lvl w:ilvl="0" w:tplc="59978268">
      <w:start w:val="1"/>
      <w:numFmt w:val="decimal"/>
      <w:lvlText w:val="%1."/>
      <w:lvlJc w:val="left"/>
      <w:pPr>
        <w:ind w:left="720" w:hanging="360"/>
      </w:pPr>
    </w:lvl>
    <w:lvl w:ilvl="1" w:tplc="59978268" w:tentative="1">
      <w:start w:val="1"/>
      <w:numFmt w:val="lowerLetter"/>
      <w:lvlText w:val="%2."/>
      <w:lvlJc w:val="left"/>
      <w:pPr>
        <w:ind w:left="1440" w:hanging="360"/>
      </w:pPr>
    </w:lvl>
    <w:lvl w:ilvl="2" w:tplc="59978268" w:tentative="1">
      <w:start w:val="1"/>
      <w:numFmt w:val="lowerRoman"/>
      <w:lvlText w:val="%3."/>
      <w:lvlJc w:val="right"/>
      <w:pPr>
        <w:ind w:left="2160" w:hanging="180"/>
      </w:pPr>
    </w:lvl>
    <w:lvl w:ilvl="3" w:tplc="59978268" w:tentative="1">
      <w:start w:val="1"/>
      <w:numFmt w:val="decimal"/>
      <w:lvlText w:val="%4."/>
      <w:lvlJc w:val="left"/>
      <w:pPr>
        <w:ind w:left="2880" w:hanging="360"/>
      </w:pPr>
    </w:lvl>
    <w:lvl w:ilvl="4" w:tplc="59978268" w:tentative="1">
      <w:start w:val="1"/>
      <w:numFmt w:val="lowerLetter"/>
      <w:lvlText w:val="%5."/>
      <w:lvlJc w:val="left"/>
      <w:pPr>
        <w:ind w:left="3600" w:hanging="360"/>
      </w:pPr>
    </w:lvl>
    <w:lvl w:ilvl="5" w:tplc="59978268" w:tentative="1">
      <w:start w:val="1"/>
      <w:numFmt w:val="lowerRoman"/>
      <w:lvlText w:val="%6."/>
      <w:lvlJc w:val="right"/>
      <w:pPr>
        <w:ind w:left="4320" w:hanging="180"/>
      </w:pPr>
    </w:lvl>
    <w:lvl w:ilvl="6" w:tplc="59978268" w:tentative="1">
      <w:start w:val="1"/>
      <w:numFmt w:val="decimal"/>
      <w:lvlText w:val="%7."/>
      <w:lvlJc w:val="left"/>
      <w:pPr>
        <w:ind w:left="5040" w:hanging="360"/>
      </w:pPr>
    </w:lvl>
    <w:lvl w:ilvl="7" w:tplc="59978268" w:tentative="1">
      <w:start w:val="1"/>
      <w:numFmt w:val="lowerLetter"/>
      <w:lvlText w:val="%8."/>
      <w:lvlJc w:val="left"/>
      <w:pPr>
        <w:ind w:left="5760" w:hanging="360"/>
      </w:pPr>
    </w:lvl>
    <w:lvl w:ilvl="8" w:tplc="5997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7">
    <w:multiLevelType w:val="hybridMultilevel"/>
    <w:lvl w:ilvl="0" w:tplc="27678854">
      <w:start w:val="1"/>
      <w:numFmt w:val="decimal"/>
      <w:lvlText w:val="%1."/>
      <w:lvlJc w:val="left"/>
      <w:pPr>
        <w:ind w:left="720" w:hanging="360"/>
      </w:pPr>
    </w:lvl>
    <w:lvl w:ilvl="1" w:tplc="27678854" w:tentative="1">
      <w:start w:val="1"/>
      <w:numFmt w:val="lowerLetter"/>
      <w:lvlText w:val="%2."/>
      <w:lvlJc w:val="left"/>
      <w:pPr>
        <w:ind w:left="1440" w:hanging="360"/>
      </w:pPr>
    </w:lvl>
    <w:lvl w:ilvl="2" w:tplc="27678854" w:tentative="1">
      <w:start w:val="1"/>
      <w:numFmt w:val="lowerRoman"/>
      <w:lvlText w:val="%3."/>
      <w:lvlJc w:val="right"/>
      <w:pPr>
        <w:ind w:left="2160" w:hanging="180"/>
      </w:pPr>
    </w:lvl>
    <w:lvl w:ilvl="3" w:tplc="27678854" w:tentative="1">
      <w:start w:val="1"/>
      <w:numFmt w:val="decimal"/>
      <w:lvlText w:val="%4."/>
      <w:lvlJc w:val="left"/>
      <w:pPr>
        <w:ind w:left="2880" w:hanging="360"/>
      </w:pPr>
    </w:lvl>
    <w:lvl w:ilvl="4" w:tplc="27678854" w:tentative="1">
      <w:start w:val="1"/>
      <w:numFmt w:val="lowerLetter"/>
      <w:lvlText w:val="%5."/>
      <w:lvlJc w:val="left"/>
      <w:pPr>
        <w:ind w:left="3600" w:hanging="360"/>
      </w:pPr>
    </w:lvl>
    <w:lvl w:ilvl="5" w:tplc="27678854" w:tentative="1">
      <w:start w:val="1"/>
      <w:numFmt w:val="lowerRoman"/>
      <w:lvlText w:val="%6."/>
      <w:lvlJc w:val="right"/>
      <w:pPr>
        <w:ind w:left="4320" w:hanging="180"/>
      </w:pPr>
    </w:lvl>
    <w:lvl w:ilvl="6" w:tplc="27678854" w:tentative="1">
      <w:start w:val="1"/>
      <w:numFmt w:val="decimal"/>
      <w:lvlText w:val="%7."/>
      <w:lvlJc w:val="left"/>
      <w:pPr>
        <w:ind w:left="5040" w:hanging="360"/>
      </w:pPr>
    </w:lvl>
    <w:lvl w:ilvl="7" w:tplc="27678854" w:tentative="1">
      <w:start w:val="1"/>
      <w:numFmt w:val="lowerLetter"/>
      <w:lvlText w:val="%8."/>
      <w:lvlJc w:val="left"/>
      <w:pPr>
        <w:ind w:left="5760" w:hanging="360"/>
      </w:pPr>
    </w:lvl>
    <w:lvl w:ilvl="8" w:tplc="27678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">
    <w:multiLevelType w:val="hybridMultilevel"/>
    <w:lvl w:ilvl="0" w:tplc="78248366">
      <w:start w:val="1"/>
      <w:numFmt w:val="decimal"/>
      <w:lvlText w:val="%1."/>
      <w:lvlJc w:val="left"/>
      <w:pPr>
        <w:ind w:left="720" w:hanging="360"/>
      </w:pPr>
    </w:lvl>
    <w:lvl w:ilvl="1" w:tplc="78248366" w:tentative="1">
      <w:start w:val="1"/>
      <w:numFmt w:val="lowerLetter"/>
      <w:lvlText w:val="%2."/>
      <w:lvlJc w:val="left"/>
      <w:pPr>
        <w:ind w:left="1440" w:hanging="360"/>
      </w:pPr>
    </w:lvl>
    <w:lvl w:ilvl="2" w:tplc="78248366" w:tentative="1">
      <w:start w:val="1"/>
      <w:numFmt w:val="lowerRoman"/>
      <w:lvlText w:val="%3."/>
      <w:lvlJc w:val="right"/>
      <w:pPr>
        <w:ind w:left="2160" w:hanging="180"/>
      </w:pPr>
    </w:lvl>
    <w:lvl w:ilvl="3" w:tplc="78248366" w:tentative="1">
      <w:start w:val="1"/>
      <w:numFmt w:val="decimal"/>
      <w:lvlText w:val="%4."/>
      <w:lvlJc w:val="left"/>
      <w:pPr>
        <w:ind w:left="2880" w:hanging="360"/>
      </w:pPr>
    </w:lvl>
    <w:lvl w:ilvl="4" w:tplc="78248366" w:tentative="1">
      <w:start w:val="1"/>
      <w:numFmt w:val="lowerLetter"/>
      <w:lvlText w:val="%5."/>
      <w:lvlJc w:val="left"/>
      <w:pPr>
        <w:ind w:left="3600" w:hanging="360"/>
      </w:pPr>
    </w:lvl>
    <w:lvl w:ilvl="5" w:tplc="78248366" w:tentative="1">
      <w:start w:val="1"/>
      <w:numFmt w:val="lowerRoman"/>
      <w:lvlText w:val="%6."/>
      <w:lvlJc w:val="right"/>
      <w:pPr>
        <w:ind w:left="4320" w:hanging="180"/>
      </w:pPr>
    </w:lvl>
    <w:lvl w:ilvl="6" w:tplc="78248366" w:tentative="1">
      <w:start w:val="1"/>
      <w:numFmt w:val="decimal"/>
      <w:lvlText w:val="%7."/>
      <w:lvlJc w:val="left"/>
      <w:pPr>
        <w:ind w:left="5040" w:hanging="360"/>
      </w:pPr>
    </w:lvl>
    <w:lvl w:ilvl="7" w:tplc="78248366" w:tentative="1">
      <w:start w:val="1"/>
      <w:numFmt w:val="lowerLetter"/>
      <w:lvlText w:val="%8."/>
      <w:lvlJc w:val="left"/>
      <w:pPr>
        <w:ind w:left="5760" w:hanging="360"/>
      </w:pPr>
    </w:lvl>
    <w:lvl w:ilvl="8" w:tplc="7824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5">
    <w:multiLevelType w:val="hybridMultilevel"/>
    <w:lvl w:ilvl="0" w:tplc="88516965">
      <w:start w:val="1"/>
      <w:numFmt w:val="decimal"/>
      <w:lvlText w:val="%1."/>
      <w:lvlJc w:val="left"/>
      <w:pPr>
        <w:ind w:left="720" w:hanging="360"/>
      </w:pPr>
    </w:lvl>
    <w:lvl w:ilvl="1" w:tplc="88516965" w:tentative="1">
      <w:start w:val="1"/>
      <w:numFmt w:val="lowerLetter"/>
      <w:lvlText w:val="%2."/>
      <w:lvlJc w:val="left"/>
      <w:pPr>
        <w:ind w:left="1440" w:hanging="360"/>
      </w:pPr>
    </w:lvl>
    <w:lvl w:ilvl="2" w:tplc="88516965" w:tentative="1">
      <w:start w:val="1"/>
      <w:numFmt w:val="lowerRoman"/>
      <w:lvlText w:val="%3."/>
      <w:lvlJc w:val="right"/>
      <w:pPr>
        <w:ind w:left="2160" w:hanging="180"/>
      </w:pPr>
    </w:lvl>
    <w:lvl w:ilvl="3" w:tplc="88516965" w:tentative="1">
      <w:start w:val="1"/>
      <w:numFmt w:val="decimal"/>
      <w:lvlText w:val="%4."/>
      <w:lvlJc w:val="left"/>
      <w:pPr>
        <w:ind w:left="2880" w:hanging="360"/>
      </w:pPr>
    </w:lvl>
    <w:lvl w:ilvl="4" w:tplc="88516965" w:tentative="1">
      <w:start w:val="1"/>
      <w:numFmt w:val="lowerLetter"/>
      <w:lvlText w:val="%5."/>
      <w:lvlJc w:val="left"/>
      <w:pPr>
        <w:ind w:left="3600" w:hanging="360"/>
      </w:pPr>
    </w:lvl>
    <w:lvl w:ilvl="5" w:tplc="88516965" w:tentative="1">
      <w:start w:val="1"/>
      <w:numFmt w:val="lowerRoman"/>
      <w:lvlText w:val="%6."/>
      <w:lvlJc w:val="right"/>
      <w:pPr>
        <w:ind w:left="4320" w:hanging="180"/>
      </w:pPr>
    </w:lvl>
    <w:lvl w:ilvl="6" w:tplc="88516965" w:tentative="1">
      <w:start w:val="1"/>
      <w:numFmt w:val="decimal"/>
      <w:lvlText w:val="%7."/>
      <w:lvlJc w:val="left"/>
      <w:pPr>
        <w:ind w:left="5040" w:hanging="360"/>
      </w:pPr>
    </w:lvl>
    <w:lvl w:ilvl="7" w:tplc="88516965" w:tentative="1">
      <w:start w:val="1"/>
      <w:numFmt w:val="lowerLetter"/>
      <w:lvlText w:val="%8."/>
      <w:lvlJc w:val="left"/>
      <w:pPr>
        <w:ind w:left="5760" w:hanging="360"/>
      </w:pPr>
    </w:lvl>
    <w:lvl w:ilvl="8" w:tplc="8851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">
    <w:multiLevelType w:val="hybridMultilevel"/>
    <w:lvl w:ilvl="0" w:tplc="69766057">
      <w:start w:val="1"/>
      <w:numFmt w:val="decimal"/>
      <w:lvlText w:val="%1."/>
      <w:lvlJc w:val="left"/>
      <w:pPr>
        <w:ind w:left="720" w:hanging="360"/>
      </w:pPr>
    </w:lvl>
    <w:lvl w:ilvl="1" w:tplc="69766057" w:tentative="1">
      <w:start w:val="1"/>
      <w:numFmt w:val="lowerLetter"/>
      <w:lvlText w:val="%2."/>
      <w:lvlJc w:val="left"/>
      <w:pPr>
        <w:ind w:left="1440" w:hanging="360"/>
      </w:pPr>
    </w:lvl>
    <w:lvl w:ilvl="2" w:tplc="69766057" w:tentative="1">
      <w:start w:val="1"/>
      <w:numFmt w:val="lowerRoman"/>
      <w:lvlText w:val="%3."/>
      <w:lvlJc w:val="right"/>
      <w:pPr>
        <w:ind w:left="2160" w:hanging="180"/>
      </w:pPr>
    </w:lvl>
    <w:lvl w:ilvl="3" w:tplc="69766057" w:tentative="1">
      <w:start w:val="1"/>
      <w:numFmt w:val="decimal"/>
      <w:lvlText w:val="%4."/>
      <w:lvlJc w:val="left"/>
      <w:pPr>
        <w:ind w:left="2880" w:hanging="360"/>
      </w:pPr>
    </w:lvl>
    <w:lvl w:ilvl="4" w:tplc="69766057" w:tentative="1">
      <w:start w:val="1"/>
      <w:numFmt w:val="lowerLetter"/>
      <w:lvlText w:val="%5."/>
      <w:lvlJc w:val="left"/>
      <w:pPr>
        <w:ind w:left="3600" w:hanging="360"/>
      </w:pPr>
    </w:lvl>
    <w:lvl w:ilvl="5" w:tplc="69766057" w:tentative="1">
      <w:start w:val="1"/>
      <w:numFmt w:val="lowerRoman"/>
      <w:lvlText w:val="%6."/>
      <w:lvlJc w:val="right"/>
      <w:pPr>
        <w:ind w:left="4320" w:hanging="180"/>
      </w:pPr>
    </w:lvl>
    <w:lvl w:ilvl="6" w:tplc="69766057" w:tentative="1">
      <w:start w:val="1"/>
      <w:numFmt w:val="decimal"/>
      <w:lvlText w:val="%7."/>
      <w:lvlJc w:val="left"/>
      <w:pPr>
        <w:ind w:left="5040" w:hanging="360"/>
      </w:pPr>
    </w:lvl>
    <w:lvl w:ilvl="7" w:tplc="69766057" w:tentative="1">
      <w:start w:val="1"/>
      <w:numFmt w:val="lowerLetter"/>
      <w:lvlText w:val="%8."/>
      <w:lvlJc w:val="left"/>
      <w:pPr>
        <w:ind w:left="5760" w:hanging="360"/>
      </w:pPr>
    </w:lvl>
    <w:lvl w:ilvl="8" w:tplc="69766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">
    <w:multiLevelType w:val="hybridMultilevel"/>
    <w:lvl w:ilvl="0" w:tplc="44237660">
      <w:start w:val="1"/>
      <w:numFmt w:val="decimal"/>
      <w:lvlText w:val="%1."/>
      <w:lvlJc w:val="left"/>
      <w:pPr>
        <w:ind w:left="720" w:hanging="360"/>
      </w:pPr>
    </w:lvl>
    <w:lvl w:ilvl="1" w:tplc="44237660" w:tentative="1">
      <w:start w:val="1"/>
      <w:numFmt w:val="lowerLetter"/>
      <w:lvlText w:val="%2."/>
      <w:lvlJc w:val="left"/>
      <w:pPr>
        <w:ind w:left="1440" w:hanging="360"/>
      </w:pPr>
    </w:lvl>
    <w:lvl w:ilvl="2" w:tplc="44237660" w:tentative="1">
      <w:start w:val="1"/>
      <w:numFmt w:val="lowerRoman"/>
      <w:lvlText w:val="%3."/>
      <w:lvlJc w:val="right"/>
      <w:pPr>
        <w:ind w:left="2160" w:hanging="180"/>
      </w:pPr>
    </w:lvl>
    <w:lvl w:ilvl="3" w:tplc="44237660" w:tentative="1">
      <w:start w:val="1"/>
      <w:numFmt w:val="decimal"/>
      <w:lvlText w:val="%4."/>
      <w:lvlJc w:val="left"/>
      <w:pPr>
        <w:ind w:left="2880" w:hanging="360"/>
      </w:pPr>
    </w:lvl>
    <w:lvl w:ilvl="4" w:tplc="44237660" w:tentative="1">
      <w:start w:val="1"/>
      <w:numFmt w:val="lowerLetter"/>
      <w:lvlText w:val="%5."/>
      <w:lvlJc w:val="left"/>
      <w:pPr>
        <w:ind w:left="3600" w:hanging="360"/>
      </w:pPr>
    </w:lvl>
    <w:lvl w:ilvl="5" w:tplc="44237660" w:tentative="1">
      <w:start w:val="1"/>
      <w:numFmt w:val="lowerRoman"/>
      <w:lvlText w:val="%6."/>
      <w:lvlJc w:val="right"/>
      <w:pPr>
        <w:ind w:left="4320" w:hanging="180"/>
      </w:pPr>
    </w:lvl>
    <w:lvl w:ilvl="6" w:tplc="44237660" w:tentative="1">
      <w:start w:val="1"/>
      <w:numFmt w:val="decimal"/>
      <w:lvlText w:val="%7."/>
      <w:lvlJc w:val="left"/>
      <w:pPr>
        <w:ind w:left="5040" w:hanging="360"/>
      </w:pPr>
    </w:lvl>
    <w:lvl w:ilvl="7" w:tplc="44237660" w:tentative="1">
      <w:start w:val="1"/>
      <w:numFmt w:val="lowerLetter"/>
      <w:lvlText w:val="%8."/>
      <w:lvlJc w:val="left"/>
      <w:pPr>
        <w:ind w:left="5760" w:hanging="360"/>
      </w:pPr>
    </w:lvl>
    <w:lvl w:ilvl="8" w:tplc="44237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">
    <w:multiLevelType w:val="hybridMultilevel"/>
    <w:lvl w:ilvl="0" w:tplc="22538750">
      <w:start w:val="1"/>
      <w:numFmt w:val="decimal"/>
      <w:lvlText w:val="%1."/>
      <w:lvlJc w:val="left"/>
      <w:pPr>
        <w:ind w:left="720" w:hanging="360"/>
      </w:pPr>
    </w:lvl>
    <w:lvl w:ilvl="1" w:tplc="22538750" w:tentative="1">
      <w:start w:val="1"/>
      <w:numFmt w:val="lowerLetter"/>
      <w:lvlText w:val="%2."/>
      <w:lvlJc w:val="left"/>
      <w:pPr>
        <w:ind w:left="1440" w:hanging="360"/>
      </w:pPr>
    </w:lvl>
    <w:lvl w:ilvl="2" w:tplc="22538750" w:tentative="1">
      <w:start w:val="1"/>
      <w:numFmt w:val="lowerRoman"/>
      <w:lvlText w:val="%3."/>
      <w:lvlJc w:val="right"/>
      <w:pPr>
        <w:ind w:left="2160" w:hanging="180"/>
      </w:pPr>
    </w:lvl>
    <w:lvl w:ilvl="3" w:tplc="22538750" w:tentative="1">
      <w:start w:val="1"/>
      <w:numFmt w:val="decimal"/>
      <w:lvlText w:val="%4."/>
      <w:lvlJc w:val="left"/>
      <w:pPr>
        <w:ind w:left="2880" w:hanging="360"/>
      </w:pPr>
    </w:lvl>
    <w:lvl w:ilvl="4" w:tplc="22538750" w:tentative="1">
      <w:start w:val="1"/>
      <w:numFmt w:val="lowerLetter"/>
      <w:lvlText w:val="%5."/>
      <w:lvlJc w:val="left"/>
      <w:pPr>
        <w:ind w:left="3600" w:hanging="360"/>
      </w:pPr>
    </w:lvl>
    <w:lvl w:ilvl="5" w:tplc="22538750" w:tentative="1">
      <w:start w:val="1"/>
      <w:numFmt w:val="lowerRoman"/>
      <w:lvlText w:val="%6."/>
      <w:lvlJc w:val="right"/>
      <w:pPr>
        <w:ind w:left="4320" w:hanging="180"/>
      </w:pPr>
    </w:lvl>
    <w:lvl w:ilvl="6" w:tplc="22538750" w:tentative="1">
      <w:start w:val="1"/>
      <w:numFmt w:val="decimal"/>
      <w:lvlText w:val="%7."/>
      <w:lvlJc w:val="left"/>
      <w:pPr>
        <w:ind w:left="5040" w:hanging="360"/>
      </w:pPr>
    </w:lvl>
    <w:lvl w:ilvl="7" w:tplc="22538750" w:tentative="1">
      <w:start w:val="1"/>
      <w:numFmt w:val="lowerLetter"/>
      <w:lvlText w:val="%8."/>
      <w:lvlJc w:val="left"/>
      <w:pPr>
        <w:ind w:left="5760" w:hanging="360"/>
      </w:pPr>
    </w:lvl>
    <w:lvl w:ilvl="8" w:tplc="22538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">
    <w:multiLevelType w:val="hybridMultilevel"/>
    <w:lvl w:ilvl="0" w:tplc="45127239">
      <w:start w:val="1"/>
      <w:numFmt w:val="decimal"/>
      <w:lvlText w:val="%1."/>
      <w:lvlJc w:val="left"/>
      <w:pPr>
        <w:ind w:left="720" w:hanging="360"/>
      </w:pPr>
    </w:lvl>
    <w:lvl w:ilvl="1" w:tplc="45127239" w:tentative="1">
      <w:start w:val="1"/>
      <w:numFmt w:val="lowerLetter"/>
      <w:lvlText w:val="%2."/>
      <w:lvlJc w:val="left"/>
      <w:pPr>
        <w:ind w:left="1440" w:hanging="360"/>
      </w:pPr>
    </w:lvl>
    <w:lvl w:ilvl="2" w:tplc="45127239" w:tentative="1">
      <w:start w:val="1"/>
      <w:numFmt w:val="lowerRoman"/>
      <w:lvlText w:val="%3."/>
      <w:lvlJc w:val="right"/>
      <w:pPr>
        <w:ind w:left="2160" w:hanging="180"/>
      </w:pPr>
    </w:lvl>
    <w:lvl w:ilvl="3" w:tplc="45127239" w:tentative="1">
      <w:start w:val="1"/>
      <w:numFmt w:val="decimal"/>
      <w:lvlText w:val="%4."/>
      <w:lvlJc w:val="left"/>
      <w:pPr>
        <w:ind w:left="2880" w:hanging="360"/>
      </w:pPr>
    </w:lvl>
    <w:lvl w:ilvl="4" w:tplc="45127239" w:tentative="1">
      <w:start w:val="1"/>
      <w:numFmt w:val="lowerLetter"/>
      <w:lvlText w:val="%5."/>
      <w:lvlJc w:val="left"/>
      <w:pPr>
        <w:ind w:left="3600" w:hanging="360"/>
      </w:pPr>
    </w:lvl>
    <w:lvl w:ilvl="5" w:tplc="45127239" w:tentative="1">
      <w:start w:val="1"/>
      <w:numFmt w:val="lowerRoman"/>
      <w:lvlText w:val="%6."/>
      <w:lvlJc w:val="right"/>
      <w:pPr>
        <w:ind w:left="4320" w:hanging="180"/>
      </w:pPr>
    </w:lvl>
    <w:lvl w:ilvl="6" w:tplc="45127239" w:tentative="1">
      <w:start w:val="1"/>
      <w:numFmt w:val="decimal"/>
      <w:lvlText w:val="%7."/>
      <w:lvlJc w:val="left"/>
      <w:pPr>
        <w:ind w:left="5040" w:hanging="360"/>
      </w:pPr>
    </w:lvl>
    <w:lvl w:ilvl="7" w:tplc="45127239" w:tentative="1">
      <w:start w:val="1"/>
      <w:numFmt w:val="lowerLetter"/>
      <w:lvlText w:val="%8."/>
      <w:lvlJc w:val="left"/>
      <w:pPr>
        <w:ind w:left="5760" w:hanging="360"/>
      </w:pPr>
    </w:lvl>
    <w:lvl w:ilvl="8" w:tplc="45127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">
    <w:multiLevelType w:val="hybridMultilevel"/>
    <w:lvl w:ilvl="0" w:tplc="40455621">
      <w:start w:val="1"/>
      <w:numFmt w:val="decimal"/>
      <w:lvlText w:val="%1."/>
      <w:lvlJc w:val="left"/>
      <w:pPr>
        <w:ind w:left="720" w:hanging="360"/>
      </w:pPr>
    </w:lvl>
    <w:lvl w:ilvl="1" w:tplc="40455621" w:tentative="1">
      <w:start w:val="1"/>
      <w:numFmt w:val="lowerLetter"/>
      <w:lvlText w:val="%2."/>
      <w:lvlJc w:val="left"/>
      <w:pPr>
        <w:ind w:left="1440" w:hanging="360"/>
      </w:pPr>
    </w:lvl>
    <w:lvl w:ilvl="2" w:tplc="40455621" w:tentative="1">
      <w:start w:val="1"/>
      <w:numFmt w:val="lowerRoman"/>
      <w:lvlText w:val="%3."/>
      <w:lvlJc w:val="right"/>
      <w:pPr>
        <w:ind w:left="2160" w:hanging="180"/>
      </w:pPr>
    </w:lvl>
    <w:lvl w:ilvl="3" w:tplc="40455621" w:tentative="1">
      <w:start w:val="1"/>
      <w:numFmt w:val="decimal"/>
      <w:lvlText w:val="%4."/>
      <w:lvlJc w:val="left"/>
      <w:pPr>
        <w:ind w:left="2880" w:hanging="360"/>
      </w:pPr>
    </w:lvl>
    <w:lvl w:ilvl="4" w:tplc="40455621" w:tentative="1">
      <w:start w:val="1"/>
      <w:numFmt w:val="lowerLetter"/>
      <w:lvlText w:val="%5."/>
      <w:lvlJc w:val="left"/>
      <w:pPr>
        <w:ind w:left="3600" w:hanging="360"/>
      </w:pPr>
    </w:lvl>
    <w:lvl w:ilvl="5" w:tplc="40455621" w:tentative="1">
      <w:start w:val="1"/>
      <w:numFmt w:val="lowerRoman"/>
      <w:lvlText w:val="%6."/>
      <w:lvlJc w:val="right"/>
      <w:pPr>
        <w:ind w:left="4320" w:hanging="180"/>
      </w:pPr>
    </w:lvl>
    <w:lvl w:ilvl="6" w:tplc="40455621" w:tentative="1">
      <w:start w:val="1"/>
      <w:numFmt w:val="decimal"/>
      <w:lvlText w:val="%7."/>
      <w:lvlJc w:val="left"/>
      <w:pPr>
        <w:ind w:left="5040" w:hanging="360"/>
      </w:pPr>
    </w:lvl>
    <w:lvl w:ilvl="7" w:tplc="40455621" w:tentative="1">
      <w:start w:val="1"/>
      <w:numFmt w:val="lowerLetter"/>
      <w:lvlText w:val="%8."/>
      <w:lvlJc w:val="left"/>
      <w:pPr>
        <w:ind w:left="5760" w:hanging="360"/>
      </w:pPr>
    </w:lvl>
    <w:lvl w:ilvl="8" w:tplc="4045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">
    <w:multiLevelType w:val="hybridMultilevel"/>
    <w:lvl w:ilvl="0" w:tplc="94333554">
      <w:start w:val="1"/>
      <w:numFmt w:val="decimal"/>
      <w:lvlText w:val="%1."/>
      <w:lvlJc w:val="left"/>
      <w:pPr>
        <w:ind w:left="720" w:hanging="360"/>
      </w:pPr>
    </w:lvl>
    <w:lvl w:ilvl="1" w:tplc="94333554" w:tentative="1">
      <w:start w:val="1"/>
      <w:numFmt w:val="lowerLetter"/>
      <w:lvlText w:val="%2."/>
      <w:lvlJc w:val="left"/>
      <w:pPr>
        <w:ind w:left="1440" w:hanging="360"/>
      </w:pPr>
    </w:lvl>
    <w:lvl w:ilvl="2" w:tplc="94333554" w:tentative="1">
      <w:start w:val="1"/>
      <w:numFmt w:val="lowerRoman"/>
      <w:lvlText w:val="%3."/>
      <w:lvlJc w:val="right"/>
      <w:pPr>
        <w:ind w:left="2160" w:hanging="180"/>
      </w:pPr>
    </w:lvl>
    <w:lvl w:ilvl="3" w:tplc="94333554" w:tentative="1">
      <w:start w:val="1"/>
      <w:numFmt w:val="decimal"/>
      <w:lvlText w:val="%4."/>
      <w:lvlJc w:val="left"/>
      <w:pPr>
        <w:ind w:left="2880" w:hanging="360"/>
      </w:pPr>
    </w:lvl>
    <w:lvl w:ilvl="4" w:tplc="94333554" w:tentative="1">
      <w:start w:val="1"/>
      <w:numFmt w:val="lowerLetter"/>
      <w:lvlText w:val="%5."/>
      <w:lvlJc w:val="left"/>
      <w:pPr>
        <w:ind w:left="3600" w:hanging="360"/>
      </w:pPr>
    </w:lvl>
    <w:lvl w:ilvl="5" w:tplc="94333554" w:tentative="1">
      <w:start w:val="1"/>
      <w:numFmt w:val="lowerRoman"/>
      <w:lvlText w:val="%6."/>
      <w:lvlJc w:val="right"/>
      <w:pPr>
        <w:ind w:left="4320" w:hanging="180"/>
      </w:pPr>
    </w:lvl>
    <w:lvl w:ilvl="6" w:tplc="94333554" w:tentative="1">
      <w:start w:val="1"/>
      <w:numFmt w:val="decimal"/>
      <w:lvlText w:val="%7."/>
      <w:lvlJc w:val="left"/>
      <w:pPr>
        <w:ind w:left="5040" w:hanging="360"/>
      </w:pPr>
    </w:lvl>
    <w:lvl w:ilvl="7" w:tplc="94333554" w:tentative="1">
      <w:start w:val="1"/>
      <w:numFmt w:val="lowerLetter"/>
      <w:lvlText w:val="%8."/>
      <w:lvlJc w:val="left"/>
      <w:pPr>
        <w:ind w:left="5760" w:hanging="360"/>
      </w:pPr>
    </w:lvl>
    <w:lvl w:ilvl="8" w:tplc="9433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">
    <w:multiLevelType w:val="hybridMultilevel"/>
    <w:lvl w:ilvl="0" w:tplc="58383795">
      <w:start w:val="1"/>
      <w:numFmt w:val="decimal"/>
      <w:lvlText w:val="%1."/>
      <w:lvlJc w:val="left"/>
      <w:pPr>
        <w:ind w:left="720" w:hanging="360"/>
      </w:pPr>
    </w:lvl>
    <w:lvl w:ilvl="1" w:tplc="58383795" w:tentative="1">
      <w:start w:val="1"/>
      <w:numFmt w:val="lowerLetter"/>
      <w:lvlText w:val="%2."/>
      <w:lvlJc w:val="left"/>
      <w:pPr>
        <w:ind w:left="1440" w:hanging="360"/>
      </w:pPr>
    </w:lvl>
    <w:lvl w:ilvl="2" w:tplc="58383795" w:tentative="1">
      <w:start w:val="1"/>
      <w:numFmt w:val="lowerRoman"/>
      <w:lvlText w:val="%3."/>
      <w:lvlJc w:val="right"/>
      <w:pPr>
        <w:ind w:left="2160" w:hanging="180"/>
      </w:pPr>
    </w:lvl>
    <w:lvl w:ilvl="3" w:tplc="58383795" w:tentative="1">
      <w:start w:val="1"/>
      <w:numFmt w:val="decimal"/>
      <w:lvlText w:val="%4."/>
      <w:lvlJc w:val="left"/>
      <w:pPr>
        <w:ind w:left="2880" w:hanging="360"/>
      </w:pPr>
    </w:lvl>
    <w:lvl w:ilvl="4" w:tplc="58383795" w:tentative="1">
      <w:start w:val="1"/>
      <w:numFmt w:val="lowerLetter"/>
      <w:lvlText w:val="%5."/>
      <w:lvlJc w:val="left"/>
      <w:pPr>
        <w:ind w:left="3600" w:hanging="360"/>
      </w:pPr>
    </w:lvl>
    <w:lvl w:ilvl="5" w:tplc="58383795" w:tentative="1">
      <w:start w:val="1"/>
      <w:numFmt w:val="lowerRoman"/>
      <w:lvlText w:val="%6."/>
      <w:lvlJc w:val="right"/>
      <w:pPr>
        <w:ind w:left="4320" w:hanging="180"/>
      </w:pPr>
    </w:lvl>
    <w:lvl w:ilvl="6" w:tplc="58383795" w:tentative="1">
      <w:start w:val="1"/>
      <w:numFmt w:val="decimal"/>
      <w:lvlText w:val="%7."/>
      <w:lvlJc w:val="left"/>
      <w:pPr>
        <w:ind w:left="5040" w:hanging="360"/>
      </w:pPr>
    </w:lvl>
    <w:lvl w:ilvl="7" w:tplc="58383795" w:tentative="1">
      <w:start w:val="1"/>
      <w:numFmt w:val="lowerLetter"/>
      <w:lvlText w:val="%8."/>
      <w:lvlJc w:val="left"/>
      <w:pPr>
        <w:ind w:left="5760" w:hanging="360"/>
      </w:pPr>
    </w:lvl>
    <w:lvl w:ilvl="8" w:tplc="58383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">
    <w:multiLevelType w:val="hybridMultilevel"/>
    <w:lvl w:ilvl="0" w:tplc="40453075">
      <w:start w:val="1"/>
      <w:numFmt w:val="decimal"/>
      <w:lvlText w:val="%1."/>
      <w:lvlJc w:val="left"/>
      <w:pPr>
        <w:ind w:left="720" w:hanging="360"/>
      </w:pPr>
    </w:lvl>
    <w:lvl w:ilvl="1" w:tplc="40453075" w:tentative="1">
      <w:start w:val="1"/>
      <w:numFmt w:val="lowerLetter"/>
      <w:lvlText w:val="%2."/>
      <w:lvlJc w:val="left"/>
      <w:pPr>
        <w:ind w:left="1440" w:hanging="360"/>
      </w:pPr>
    </w:lvl>
    <w:lvl w:ilvl="2" w:tplc="40453075" w:tentative="1">
      <w:start w:val="1"/>
      <w:numFmt w:val="lowerRoman"/>
      <w:lvlText w:val="%3."/>
      <w:lvlJc w:val="right"/>
      <w:pPr>
        <w:ind w:left="2160" w:hanging="180"/>
      </w:pPr>
    </w:lvl>
    <w:lvl w:ilvl="3" w:tplc="40453075" w:tentative="1">
      <w:start w:val="1"/>
      <w:numFmt w:val="decimal"/>
      <w:lvlText w:val="%4."/>
      <w:lvlJc w:val="left"/>
      <w:pPr>
        <w:ind w:left="2880" w:hanging="360"/>
      </w:pPr>
    </w:lvl>
    <w:lvl w:ilvl="4" w:tplc="40453075" w:tentative="1">
      <w:start w:val="1"/>
      <w:numFmt w:val="lowerLetter"/>
      <w:lvlText w:val="%5."/>
      <w:lvlJc w:val="left"/>
      <w:pPr>
        <w:ind w:left="3600" w:hanging="360"/>
      </w:pPr>
    </w:lvl>
    <w:lvl w:ilvl="5" w:tplc="40453075" w:tentative="1">
      <w:start w:val="1"/>
      <w:numFmt w:val="lowerRoman"/>
      <w:lvlText w:val="%6."/>
      <w:lvlJc w:val="right"/>
      <w:pPr>
        <w:ind w:left="4320" w:hanging="180"/>
      </w:pPr>
    </w:lvl>
    <w:lvl w:ilvl="6" w:tplc="40453075" w:tentative="1">
      <w:start w:val="1"/>
      <w:numFmt w:val="decimal"/>
      <w:lvlText w:val="%7."/>
      <w:lvlJc w:val="left"/>
      <w:pPr>
        <w:ind w:left="5040" w:hanging="360"/>
      </w:pPr>
    </w:lvl>
    <w:lvl w:ilvl="7" w:tplc="40453075" w:tentative="1">
      <w:start w:val="1"/>
      <w:numFmt w:val="lowerLetter"/>
      <w:lvlText w:val="%8."/>
      <w:lvlJc w:val="left"/>
      <w:pPr>
        <w:ind w:left="5760" w:hanging="360"/>
      </w:pPr>
    </w:lvl>
    <w:lvl w:ilvl="8" w:tplc="40453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">
    <w:multiLevelType w:val="hybridMultilevel"/>
    <w:lvl w:ilvl="0" w:tplc="26505948">
      <w:start w:val="1"/>
      <w:numFmt w:val="decimal"/>
      <w:lvlText w:val="%1."/>
      <w:lvlJc w:val="left"/>
      <w:pPr>
        <w:ind w:left="720" w:hanging="360"/>
      </w:pPr>
    </w:lvl>
    <w:lvl w:ilvl="1" w:tplc="26505948" w:tentative="1">
      <w:start w:val="1"/>
      <w:numFmt w:val="lowerLetter"/>
      <w:lvlText w:val="%2."/>
      <w:lvlJc w:val="left"/>
      <w:pPr>
        <w:ind w:left="1440" w:hanging="360"/>
      </w:pPr>
    </w:lvl>
    <w:lvl w:ilvl="2" w:tplc="26505948" w:tentative="1">
      <w:start w:val="1"/>
      <w:numFmt w:val="lowerRoman"/>
      <w:lvlText w:val="%3."/>
      <w:lvlJc w:val="right"/>
      <w:pPr>
        <w:ind w:left="2160" w:hanging="180"/>
      </w:pPr>
    </w:lvl>
    <w:lvl w:ilvl="3" w:tplc="26505948" w:tentative="1">
      <w:start w:val="1"/>
      <w:numFmt w:val="decimal"/>
      <w:lvlText w:val="%4."/>
      <w:lvlJc w:val="left"/>
      <w:pPr>
        <w:ind w:left="2880" w:hanging="360"/>
      </w:pPr>
    </w:lvl>
    <w:lvl w:ilvl="4" w:tplc="26505948" w:tentative="1">
      <w:start w:val="1"/>
      <w:numFmt w:val="lowerLetter"/>
      <w:lvlText w:val="%5."/>
      <w:lvlJc w:val="left"/>
      <w:pPr>
        <w:ind w:left="3600" w:hanging="360"/>
      </w:pPr>
    </w:lvl>
    <w:lvl w:ilvl="5" w:tplc="26505948" w:tentative="1">
      <w:start w:val="1"/>
      <w:numFmt w:val="lowerRoman"/>
      <w:lvlText w:val="%6."/>
      <w:lvlJc w:val="right"/>
      <w:pPr>
        <w:ind w:left="4320" w:hanging="180"/>
      </w:pPr>
    </w:lvl>
    <w:lvl w:ilvl="6" w:tplc="26505948" w:tentative="1">
      <w:start w:val="1"/>
      <w:numFmt w:val="decimal"/>
      <w:lvlText w:val="%7."/>
      <w:lvlJc w:val="left"/>
      <w:pPr>
        <w:ind w:left="5040" w:hanging="360"/>
      </w:pPr>
    </w:lvl>
    <w:lvl w:ilvl="7" w:tplc="26505948" w:tentative="1">
      <w:start w:val="1"/>
      <w:numFmt w:val="lowerLetter"/>
      <w:lvlText w:val="%8."/>
      <w:lvlJc w:val="left"/>
      <w:pPr>
        <w:ind w:left="5760" w:hanging="360"/>
      </w:pPr>
    </w:lvl>
    <w:lvl w:ilvl="8" w:tplc="2650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">
    <w:multiLevelType w:val="hybridMultilevel"/>
    <w:lvl w:ilvl="0" w:tplc="46425125">
      <w:start w:val="1"/>
      <w:numFmt w:val="decimal"/>
      <w:lvlText w:val="%1."/>
      <w:lvlJc w:val="left"/>
      <w:pPr>
        <w:ind w:left="720" w:hanging="360"/>
      </w:pPr>
    </w:lvl>
    <w:lvl w:ilvl="1" w:tplc="46425125" w:tentative="1">
      <w:start w:val="1"/>
      <w:numFmt w:val="lowerLetter"/>
      <w:lvlText w:val="%2."/>
      <w:lvlJc w:val="left"/>
      <w:pPr>
        <w:ind w:left="1440" w:hanging="360"/>
      </w:pPr>
    </w:lvl>
    <w:lvl w:ilvl="2" w:tplc="46425125" w:tentative="1">
      <w:start w:val="1"/>
      <w:numFmt w:val="lowerRoman"/>
      <w:lvlText w:val="%3."/>
      <w:lvlJc w:val="right"/>
      <w:pPr>
        <w:ind w:left="2160" w:hanging="180"/>
      </w:pPr>
    </w:lvl>
    <w:lvl w:ilvl="3" w:tplc="46425125" w:tentative="1">
      <w:start w:val="1"/>
      <w:numFmt w:val="decimal"/>
      <w:lvlText w:val="%4."/>
      <w:lvlJc w:val="left"/>
      <w:pPr>
        <w:ind w:left="2880" w:hanging="360"/>
      </w:pPr>
    </w:lvl>
    <w:lvl w:ilvl="4" w:tplc="46425125" w:tentative="1">
      <w:start w:val="1"/>
      <w:numFmt w:val="lowerLetter"/>
      <w:lvlText w:val="%5."/>
      <w:lvlJc w:val="left"/>
      <w:pPr>
        <w:ind w:left="3600" w:hanging="360"/>
      </w:pPr>
    </w:lvl>
    <w:lvl w:ilvl="5" w:tplc="46425125" w:tentative="1">
      <w:start w:val="1"/>
      <w:numFmt w:val="lowerRoman"/>
      <w:lvlText w:val="%6."/>
      <w:lvlJc w:val="right"/>
      <w:pPr>
        <w:ind w:left="4320" w:hanging="180"/>
      </w:pPr>
    </w:lvl>
    <w:lvl w:ilvl="6" w:tplc="46425125" w:tentative="1">
      <w:start w:val="1"/>
      <w:numFmt w:val="decimal"/>
      <w:lvlText w:val="%7."/>
      <w:lvlJc w:val="left"/>
      <w:pPr>
        <w:ind w:left="5040" w:hanging="360"/>
      </w:pPr>
    </w:lvl>
    <w:lvl w:ilvl="7" w:tplc="46425125" w:tentative="1">
      <w:start w:val="1"/>
      <w:numFmt w:val="lowerLetter"/>
      <w:lvlText w:val="%8."/>
      <w:lvlJc w:val="left"/>
      <w:pPr>
        <w:ind w:left="5760" w:hanging="360"/>
      </w:pPr>
    </w:lvl>
    <w:lvl w:ilvl="8" w:tplc="4642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">
    <w:multiLevelType w:val="hybridMultilevel"/>
    <w:lvl w:ilvl="0" w:tplc="80869735">
      <w:start w:val="1"/>
      <w:numFmt w:val="decimal"/>
      <w:lvlText w:val="%1."/>
      <w:lvlJc w:val="left"/>
      <w:pPr>
        <w:ind w:left="720" w:hanging="360"/>
      </w:pPr>
    </w:lvl>
    <w:lvl w:ilvl="1" w:tplc="80869735" w:tentative="1">
      <w:start w:val="1"/>
      <w:numFmt w:val="lowerLetter"/>
      <w:lvlText w:val="%2."/>
      <w:lvlJc w:val="left"/>
      <w:pPr>
        <w:ind w:left="1440" w:hanging="360"/>
      </w:pPr>
    </w:lvl>
    <w:lvl w:ilvl="2" w:tplc="80869735" w:tentative="1">
      <w:start w:val="1"/>
      <w:numFmt w:val="lowerRoman"/>
      <w:lvlText w:val="%3."/>
      <w:lvlJc w:val="right"/>
      <w:pPr>
        <w:ind w:left="2160" w:hanging="180"/>
      </w:pPr>
    </w:lvl>
    <w:lvl w:ilvl="3" w:tplc="80869735" w:tentative="1">
      <w:start w:val="1"/>
      <w:numFmt w:val="decimal"/>
      <w:lvlText w:val="%4."/>
      <w:lvlJc w:val="left"/>
      <w:pPr>
        <w:ind w:left="2880" w:hanging="360"/>
      </w:pPr>
    </w:lvl>
    <w:lvl w:ilvl="4" w:tplc="80869735" w:tentative="1">
      <w:start w:val="1"/>
      <w:numFmt w:val="lowerLetter"/>
      <w:lvlText w:val="%5."/>
      <w:lvlJc w:val="left"/>
      <w:pPr>
        <w:ind w:left="3600" w:hanging="360"/>
      </w:pPr>
    </w:lvl>
    <w:lvl w:ilvl="5" w:tplc="80869735" w:tentative="1">
      <w:start w:val="1"/>
      <w:numFmt w:val="lowerRoman"/>
      <w:lvlText w:val="%6."/>
      <w:lvlJc w:val="right"/>
      <w:pPr>
        <w:ind w:left="4320" w:hanging="180"/>
      </w:pPr>
    </w:lvl>
    <w:lvl w:ilvl="6" w:tplc="80869735" w:tentative="1">
      <w:start w:val="1"/>
      <w:numFmt w:val="decimal"/>
      <w:lvlText w:val="%7."/>
      <w:lvlJc w:val="left"/>
      <w:pPr>
        <w:ind w:left="5040" w:hanging="360"/>
      </w:pPr>
    </w:lvl>
    <w:lvl w:ilvl="7" w:tplc="80869735" w:tentative="1">
      <w:start w:val="1"/>
      <w:numFmt w:val="lowerLetter"/>
      <w:lvlText w:val="%8."/>
      <w:lvlJc w:val="left"/>
      <w:pPr>
        <w:ind w:left="5760" w:hanging="360"/>
      </w:pPr>
    </w:lvl>
    <w:lvl w:ilvl="8" w:tplc="8086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">
    <w:multiLevelType w:val="hybridMultilevel"/>
    <w:lvl w:ilvl="0" w:tplc="44410024">
      <w:start w:val="1"/>
      <w:numFmt w:val="decimal"/>
      <w:lvlText w:val="%1."/>
      <w:lvlJc w:val="left"/>
      <w:pPr>
        <w:ind w:left="720" w:hanging="360"/>
      </w:pPr>
    </w:lvl>
    <w:lvl w:ilvl="1" w:tplc="44410024" w:tentative="1">
      <w:start w:val="1"/>
      <w:numFmt w:val="lowerLetter"/>
      <w:lvlText w:val="%2."/>
      <w:lvlJc w:val="left"/>
      <w:pPr>
        <w:ind w:left="1440" w:hanging="360"/>
      </w:pPr>
    </w:lvl>
    <w:lvl w:ilvl="2" w:tplc="44410024" w:tentative="1">
      <w:start w:val="1"/>
      <w:numFmt w:val="lowerRoman"/>
      <w:lvlText w:val="%3."/>
      <w:lvlJc w:val="right"/>
      <w:pPr>
        <w:ind w:left="2160" w:hanging="180"/>
      </w:pPr>
    </w:lvl>
    <w:lvl w:ilvl="3" w:tplc="44410024" w:tentative="1">
      <w:start w:val="1"/>
      <w:numFmt w:val="decimal"/>
      <w:lvlText w:val="%4."/>
      <w:lvlJc w:val="left"/>
      <w:pPr>
        <w:ind w:left="2880" w:hanging="360"/>
      </w:pPr>
    </w:lvl>
    <w:lvl w:ilvl="4" w:tplc="44410024" w:tentative="1">
      <w:start w:val="1"/>
      <w:numFmt w:val="lowerLetter"/>
      <w:lvlText w:val="%5."/>
      <w:lvlJc w:val="left"/>
      <w:pPr>
        <w:ind w:left="3600" w:hanging="360"/>
      </w:pPr>
    </w:lvl>
    <w:lvl w:ilvl="5" w:tplc="44410024" w:tentative="1">
      <w:start w:val="1"/>
      <w:numFmt w:val="lowerRoman"/>
      <w:lvlText w:val="%6."/>
      <w:lvlJc w:val="right"/>
      <w:pPr>
        <w:ind w:left="4320" w:hanging="180"/>
      </w:pPr>
    </w:lvl>
    <w:lvl w:ilvl="6" w:tplc="44410024" w:tentative="1">
      <w:start w:val="1"/>
      <w:numFmt w:val="decimal"/>
      <w:lvlText w:val="%7."/>
      <w:lvlJc w:val="left"/>
      <w:pPr>
        <w:ind w:left="5040" w:hanging="360"/>
      </w:pPr>
    </w:lvl>
    <w:lvl w:ilvl="7" w:tplc="44410024" w:tentative="1">
      <w:start w:val="1"/>
      <w:numFmt w:val="lowerLetter"/>
      <w:lvlText w:val="%8."/>
      <w:lvlJc w:val="left"/>
      <w:pPr>
        <w:ind w:left="5760" w:hanging="360"/>
      </w:pPr>
    </w:lvl>
    <w:lvl w:ilvl="8" w:tplc="4441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">
    <w:multiLevelType w:val="hybridMultilevel"/>
    <w:lvl w:ilvl="0" w:tplc="83158676">
      <w:start w:val="1"/>
      <w:numFmt w:val="decimal"/>
      <w:lvlText w:val="%1."/>
      <w:lvlJc w:val="left"/>
      <w:pPr>
        <w:ind w:left="720" w:hanging="360"/>
      </w:pPr>
    </w:lvl>
    <w:lvl w:ilvl="1" w:tplc="83158676" w:tentative="1">
      <w:start w:val="1"/>
      <w:numFmt w:val="lowerLetter"/>
      <w:lvlText w:val="%2."/>
      <w:lvlJc w:val="left"/>
      <w:pPr>
        <w:ind w:left="1440" w:hanging="360"/>
      </w:pPr>
    </w:lvl>
    <w:lvl w:ilvl="2" w:tplc="83158676" w:tentative="1">
      <w:start w:val="1"/>
      <w:numFmt w:val="lowerRoman"/>
      <w:lvlText w:val="%3."/>
      <w:lvlJc w:val="right"/>
      <w:pPr>
        <w:ind w:left="2160" w:hanging="180"/>
      </w:pPr>
    </w:lvl>
    <w:lvl w:ilvl="3" w:tplc="83158676" w:tentative="1">
      <w:start w:val="1"/>
      <w:numFmt w:val="decimal"/>
      <w:lvlText w:val="%4."/>
      <w:lvlJc w:val="left"/>
      <w:pPr>
        <w:ind w:left="2880" w:hanging="360"/>
      </w:pPr>
    </w:lvl>
    <w:lvl w:ilvl="4" w:tplc="83158676" w:tentative="1">
      <w:start w:val="1"/>
      <w:numFmt w:val="lowerLetter"/>
      <w:lvlText w:val="%5."/>
      <w:lvlJc w:val="left"/>
      <w:pPr>
        <w:ind w:left="3600" w:hanging="360"/>
      </w:pPr>
    </w:lvl>
    <w:lvl w:ilvl="5" w:tplc="83158676" w:tentative="1">
      <w:start w:val="1"/>
      <w:numFmt w:val="lowerRoman"/>
      <w:lvlText w:val="%6."/>
      <w:lvlJc w:val="right"/>
      <w:pPr>
        <w:ind w:left="4320" w:hanging="180"/>
      </w:pPr>
    </w:lvl>
    <w:lvl w:ilvl="6" w:tplc="83158676" w:tentative="1">
      <w:start w:val="1"/>
      <w:numFmt w:val="decimal"/>
      <w:lvlText w:val="%7."/>
      <w:lvlJc w:val="left"/>
      <w:pPr>
        <w:ind w:left="5040" w:hanging="360"/>
      </w:pPr>
    </w:lvl>
    <w:lvl w:ilvl="7" w:tplc="83158676" w:tentative="1">
      <w:start w:val="1"/>
      <w:numFmt w:val="lowerLetter"/>
      <w:lvlText w:val="%8."/>
      <w:lvlJc w:val="left"/>
      <w:pPr>
        <w:ind w:left="5760" w:hanging="360"/>
      </w:pPr>
    </w:lvl>
    <w:lvl w:ilvl="8" w:tplc="83158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">
    <w:multiLevelType w:val="hybridMultilevel"/>
    <w:lvl w:ilvl="0" w:tplc="285305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21">
    <w:abstractNumId w:val="1221"/>
  </w:num>
  <w:num w:numId="1222">
    <w:abstractNumId w:val="1222"/>
  </w:num>
  <w:num w:numId="1223">
    <w:abstractNumId w:val="1223"/>
  </w:num>
  <w:num w:numId="1224">
    <w:abstractNumId w:val="1224"/>
  </w:num>
  <w:num w:numId="1225">
    <w:abstractNumId w:val="1225"/>
  </w:num>
  <w:num w:numId="1226">
    <w:abstractNumId w:val="1226"/>
  </w:num>
  <w:num w:numId="1227">
    <w:abstractNumId w:val="1227"/>
  </w:num>
  <w:num w:numId="1228">
    <w:abstractNumId w:val="1228"/>
  </w:num>
  <w:num w:numId="1229">
    <w:abstractNumId w:val="1229"/>
  </w:num>
  <w:num w:numId="1230">
    <w:abstractNumId w:val="1230"/>
  </w:num>
  <w:num w:numId="1231">
    <w:abstractNumId w:val="1231"/>
  </w:num>
  <w:num w:numId="1232">
    <w:abstractNumId w:val="1232"/>
  </w:num>
  <w:num w:numId="1233">
    <w:abstractNumId w:val="1233"/>
  </w:num>
  <w:num w:numId="1234">
    <w:abstractNumId w:val="1234"/>
  </w:num>
  <w:num w:numId="1235">
    <w:abstractNumId w:val="1235"/>
  </w:num>
  <w:num w:numId="1236">
    <w:abstractNumId w:val="1236"/>
  </w:num>
  <w:num w:numId="1237">
    <w:abstractNumId w:val="1237"/>
  </w:num>
  <w:num w:numId="1238">
    <w:abstractNumId w:val="1238"/>
  </w:num>
  <w:num w:numId="1239">
    <w:abstractNumId w:val="1239"/>
  </w:num>
  <w:num w:numId="1240">
    <w:abstractNumId w:val="1240"/>
  </w:num>
  <w:num w:numId="1241">
    <w:abstractNumId w:val="1241"/>
  </w:num>
  <w:num w:numId="1242">
    <w:abstractNumId w:val="1242"/>
  </w:num>
  <w:num w:numId="1243">
    <w:abstractNumId w:val="1243"/>
  </w:num>
  <w:num w:numId="1244">
    <w:abstractNumId w:val="1244"/>
  </w:num>
  <w:num w:numId="1245">
    <w:abstractNumId w:val="1245"/>
  </w:num>
  <w:num w:numId="1246">
    <w:abstractNumId w:val="1246"/>
  </w:num>
  <w:num w:numId="1247">
    <w:abstractNumId w:val="1247"/>
  </w:num>
  <w:num w:numId="1248">
    <w:abstractNumId w:val="1248"/>
  </w:num>
  <w:num w:numId="1249">
    <w:abstractNumId w:val="1249"/>
  </w:num>
  <w:num w:numId="1250">
    <w:abstractNumId w:val="1250"/>
  </w:num>
  <w:num w:numId="1251">
    <w:abstractNumId w:val="1251"/>
  </w:num>
  <w:num w:numId="1252">
    <w:abstractNumId w:val="1252"/>
  </w:num>
  <w:num w:numId="1253">
    <w:abstractNumId w:val="1253"/>
  </w:num>
  <w:num w:numId="1254">
    <w:abstractNumId w:val="1254"/>
  </w:num>
  <w:num w:numId="1255">
    <w:abstractNumId w:val="1255"/>
  </w:num>
  <w:num w:numId="1256">
    <w:abstractNumId w:val="1256"/>
  </w:num>
  <w:num w:numId="1257">
    <w:abstractNumId w:val="1257"/>
  </w:num>
  <w:num w:numId="1258">
    <w:abstractNumId w:val="1258"/>
  </w:num>
  <w:num w:numId="1259">
    <w:abstractNumId w:val="1259"/>
  </w:num>
  <w:num w:numId="1260">
    <w:abstractNumId w:val="1260"/>
  </w:num>
  <w:num w:numId="1261">
    <w:abstractNumId w:val="1261"/>
  </w:num>
  <w:num w:numId="1262">
    <w:abstractNumId w:val="1262"/>
  </w:num>
  <w:num w:numId="1263">
    <w:abstractNumId w:val="1263"/>
  </w:num>
  <w:num w:numId="1264">
    <w:abstractNumId w:val="1264"/>
  </w:num>
  <w:num w:numId="1265">
    <w:abstractNumId w:val="1265"/>
  </w:num>
  <w:num w:numId="1266">
    <w:abstractNumId w:val="1266"/>
  </w:num>
  <w:num w:numId="1267">
    <w:abstractNumId w:val="1267"/>
  </w:num>
  <w:num w:numId="1268">
    <w:abstractNumId w:val="1268"/>
  </w:num>
  <w:num w:numId="1269">
    <w:abstractNumId w:val="1269"/>
  </w:num>
  <w:num w:numId="1270">
    <w:abstractNumId w:val="1270"/>
  </w:num>
  <w:num w:numId="1271">
    <w:abstractNumId w:val="1271"/>
  </w:num>
  <w:num w:numId="1272">
    <w:abstractNumId w:val="1272"/>
  </w:num>
  <w:num w:numId="1273">
    <w:abstractNumId w:val="1273"/>
  </w:num>
  <w:num w:numId="1274">
    <w:abstractNumId w:val="1274"/>
  </w:num>
  <w:num w:numId="1275">
    <w:abstractNumId w:val="1275"/>
  </w:num>
  <w:num w:numId="1276">
    <w:abstractNumId w:val="1276"/>
  </w:num>
  <w:num w:numId="1277">
    <w:abstractNumId w:val="1277"/>
  </w:num>
  <w:num w:numId="1278">
    <w:abstractNumId w:val="1278"/>
  </w:num>
  <w:num w:numId="1279">
    <w:abstractNumId w:val="1279"/>
  </w:num>
  <w:num w:numId="1280">
    <w:abstractNumId w:val="1280"/>
  </w:num>
  <w:num w:numId="1281">
    <w:abstractNumId w:val="1281"/>
  </w:num>
  <w:num w:numId="1282">
    <w:abstractNumId w:val="1282"/>
  </w:num>
  <w:num w:numId="1283">
    <w:abstractNumId w:val="1283"/>
  </w:num>
  <w:num w:numId="1284">
    <w:abstractNumId w:val="1284"/>
  </w:num>
  <w:num w:numId="1285">
    <w:abstractNumId w:val="1285"/>
  </w:num>
  <w:num w:numId="1286">
    <w:abstractNumId w:val="1286"/>
  </w:num>
  <w:num w:numId="1287">
    <w:abstractNumId w:val="1287"/>
  </w:num>
  <w:num w:numId="1288">
    <w:abstractNumId w:val="1288"/>
  </w:num>
  <w:num w:numId="1289">
    <w:abstractNumId w:val="1289"/>
  </w:num>
  <w:num w:numId="1290">
    <w:abstractNumId w:val="1290"/>
  </w:num>
  <w:num w:numId="1291">
    <w:abstractNumId w:val="1291"/>
  </w:num>
  <w:num w:numId="1292">
    <w:abstractNumId w:val="1292"/>
  </w:num>
  <w:num w:numId="1293">
    <w:abstractNumId w:val="1293"/>
  </w:num>
  <w:num w:numId="1294">
    <w:abstractNumId w:val="1294"/>
  </w:num>
  <w:num w:numId="1295">
    <w:abstractNumId w:val="1295"/>
  </w:num>
  <w:num w:numId="1296">
    <w:abstractNumId w:val="1296"/>
  </w:num>
  <w:num w:numId="1297">
    <w:abstractNumId w:val="1297"/>
  </w:num>
  <w:num w:numId="1298">
    <w:abstractNumId w:val="1298"/>
  </w:num>
  <w:num w:numId="1299">
    <w:abstractNumId w:val="1299"/>
  </w:num>
  <w:num w:numId="1300">
    <w:abstractNumId w:val="1300"/>
  </w:num>
  <w:num w:numId="1301">
    <w:abstractNumId w:val="1301"/>
  </w:num>
  <w:num w:numId="1302">
    <w:abstractNumId w:val="1302"/>
  </w:num>
  <w:num w:numId="1303">
    <w:abstractNumId w:val="1303"/>
  </w:num>
  <w:num w:numId="1304">
    <w:abstractNumId w:val="1304"/>
  </w:num>
  <w:num w:numId="1305">
    <w:abstractNumId w:val="1305"/>
  </w:num>
  <w:num w:numId="1306">
    <w:abstractNumId w:val="1306"/>
  </w:num>
  <w:num w:numId="1307">
    <w:abstractNumId w:val="1307"/>
  </w:num>
  <w:num w:numId="1308">
    <w:abstractNumId w:val="1308"/>
  </w:num>
  <w:num w:numId="1309">
    <w:abstractNumId w:val="1309"/>
  </w:num>
  <w:num w:numId="1310">
    <w:abstractNumId w:val="1310"/>
  </w:num>
  <w:num w:numId="1311">
    <w:abstractNumId w:val="1311"/>
  </w:num>
  <w:num w:numId="1312">
    <w:abstractNumId w:val="1312"/>
  </w:num>
  <w:num w:numId="1313">
    <w:abstractNumId w:val="1313"/>
  </w:num>
  <w:num w:numId="1314">
    <w:abstractNumId w:val="1314"/>
  </w:num>
  <w:num w:numId="1315">
    <w:abstractNumId w:val="1315"/>
  </w:num>
  <w:num w:numId="1316">
    <w:abstractNumId w:val="1316"/>
  </w:num>
  <w:num w:numId="1317">
    <w:abstractNumId w:val="1317"/>
  </w:num>
  <w:num w:numId="1318">
    <w:abstractNumId w:val="1318"/>
  </w:num>
  <w:num w:numId="1319">
    <w:abstractNumId w:val="1319"/>
  </w:num>
  <w:num w:numId="1320">
    <w:abstractNumId w:val="1320"/>
  </w:num>
  <w:num w:numId="1321">
    <w:abstractNumId w:val="1321"/>
  </w:num>
  <w:num w:numId="1322">
    <w:abstractNumId w:val="1322"/>
  </w:num>
  <w:num w:numId="1323">
    <w:abstractNumId w:val="1323"/>
  </w:num>
  <w:num w:numId="1324">
    <w:abstractNumId w:val="1324"/>
  </w:num>
  <w:num w:numId="1325">
    <w:abstractNumId w:val="1325"/>
  </w:num>
  <w:num w:numId="1326">
    <w:abstractNumId w:val="13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1867760" Type="http://schemas.openxmlformats.org/officeDocument/2006/relationships/comments" Target="comments.xml"/><Relationship Id="rId518414807" Type="http://schemas.microsoft.com/office/2011/relationships/commentsExtended" Target="commentsExtended.xml"/><Relationship Id="rId74713139" Type="http://schemas.openxmlformats.org/officeDocument/2006/relationships/image" Target="media/imgrId74713139.jpg"/><Relationship Id="rId17026363b668423fa" Type="http://schemas.openxmlformats.org/officeDocument/2006/relationships/hyperlink" Target="https://iservice.lombardini.it/jsp/Template2/manuale.jsp?id=198&amp;parent=1000" TargetMode="External"/><Relationship Id="rId96206363b6689d5f8" Type="http://schemas.openxmlformats.org/officeDocument/2006/relationships/hyperlink" Target="https://iservice.lombardini.it/jsp/Template2/manuale.jsp?id=198&amp;parent=1000" TargetMode="External"/><Relationship Id="rId49256363b668d032f" Type="http://schemas.openxmlformats.org/officeDocument/2006/relationships/hyperlink" Target="https://iservice.lombardini.it/jsp/Template2/manuale.jsp?id=198&amp;parent=1000" TargetMode="External"/><Relationship Id="rId27066363b66926fe1" Type="http://schemas.openxmlformats.org/officeDocument/2006/relationships/hyperlink" Target="https://iservice.lombardini.it/jsp/Template2/manuale.jsp?id=198&amp;parent=1000" TargetMode="External"/><Relationship Id="rId39496363b66927862" Type="http://schemas.openxmlformats.org/officeDocument/2006/relationships/hyperlink" Target="https://iservice.lombardini.it/jsp/Template2/manuale.jsp?id=178&amp;parent=1000" TargetMode="External"/><Relationship Id="rId40396363b66927a66" Type="http://schemas.openxmlformats.org/officeDocument/2006/relationships/hyperlink" Target="https://iservice.lombardini.it/jsp/Template2/manuale.jsp?id=178&amp;parent=1000" TargetMode="External"/><Relationship Id="rId70156363b66927ff5" Type="http://schemas.openxmlformats.org/officeDocument/2006/relationships/hyperlink" Target="https://iservice.lombardini.it/jsp/Template2/manuale.jsp?id=178&amp;parent=1000" TargetMode="External"/><Relationship Id="rId97946363b6699960f" Type="http://schemas.openxmlformats.org/officeDocument/2006/relationships/hyperlink" Target="https://iservice.lombardini.it/jsp/Template2/manuale.jsp?id=198&amp;parent=1000" TargetMode="External"/><Relationship Id="rId78346363b669e214e" Type="http://schemas.openxmlformats.org/officeDocument/2006/relationships/hyperlink" Target="https://iservice.lombardini.it/jsp/Template2/manuale.jsp?id=198&amp;parent=1000" TargetMode="External"/><Relationship Id="rId21506363b66a80074" Type="http://schemas.openxmlformats.org/officeDocument/2006/relationships/hyperlink" Target="https://iservice.lombardini.it/jsp/Template2/manuale.jsp?id=198&amp;parent=1000" TargetMode="External"/><Relationship Id="rId53326363b66b1f718" Type="http://schemas.openxmlformats.org/officeDocument/2006/relationships/hyperlink" Target="https://iservice.lombardini.it/jsp/Template2/manuale.jsp?id=822&amp;parent=1000" TargetMode="External"/><Relationship Id="rId22466363b66b62780" Type="http://schemas.openxmlformats.org/officeDocument/2006/relationships/hyperlink" Target="https://iservice.lombardini.it/jsp/Template2/manuale.jsp?id=180&amp;parent=1000" TargetMode="External"/><Relationship Id="rId66306363b66b62b92" Type="http://schemas.openxmlformats.org/officeDocument/2006/relationships/hyperlink" Target="https://iservice.lombardini.it/jsp/Template2/manuale.jsp?id=181&amp;parent=1000" TargetMode="External"/><Relationship Id="rId75506363b66b62fe0" Type="http://schemas.openxmlformats.org/officeDocument/2006/relationships/hyperlink" Target="https://iservice.lombardini.it/jsp/Template2/manuale.jsp?id=182&amp;parent=1000" TargetMode="External"/><Relationship Id="rId65726363b66b75aa9" Type="http://schemas.openxmlformats.org/officeDocument/2006/relationships/hyperlink" Target="https://iservice.lombardini.it/jsp/Template2/manuale.jsp?id=283&amp;parent=1136" TargetMode="External"/><Relationship Id="rId72856363b66b7636b" Type="http://schemas.openxmlformats.org/officeDocument/2006/relationships/hyperlink" Target="https://iservice.lombardini.it/jsp/Template2/manuale.jsp?id=121&amp;parent=1000" TargetMode="External"/><Relationship Id="rId27896363b66bc2db4" Type="http://schemas.openxmlformats.org/officeDocument/2006/relationships/hyperlink" Target="https://iservice.lombardini.it/jsp/Template2/manuale.jsp?id=191&amp;parent=1000" TargetMode="External"/><Relationship Id="rId71456363b66bc3416" Type="http://schemas.openxmlformats.org/officeDocument/2006/relationships/hyperlink" Target="https://iservice.lombardini.it/jsp/Template2/manuale.jsp?id=191&amp;parent=1000" TargetMode="External"/><Relationship Id="rId29086363b66bd079d" Type="http://schemas.openxmlformats.org/officeDocument/2006/relationships/hyperlink" Target="https://iservice.lombardini.it/jsp/Template2/manuale.jsp?id=822&amp;parent=1000" TargetMode="External"/><Relationship Id="rId78476363b66bdc8bc" Type="http://schemas.openxmlformats.org/officeDocument/2006/relationships/hyperlink" Target="https://iservice.lombardini.it/jsp/Template2/manuale.jsp?id=822&amp;parent=1000" TargetMode="External"/><Relationship Id="rId90206363b66bef721" Type="http://schemas.openxmlformats.org/officeDocument/2006/relationships/hyperlink" Target="https://iservice.lombardini.it/jsp/Template2/manuale.jsp?id=822&amp;parent=1000" TargetMode="External"/><Relationship Id="rId76046363b66bf15d4" Type="http://schemas.openxmlformats.org/officeDocument/2006/relationships/hyperlink" Target="https://iservice.lombardini.it/jsp/Template2/manuale.jsp?id=161&amp;parent=1000" TargetMode="External"/><Relationship Id="rId31156363b66c1093a" Type="http://schemas.openxmlformats.org/officeDocument/2006/relationships/hyperlink" Target="https://iservice.lombardini.it/jsp/Template2/manuale.jsp?id=198&amp;parent=1000" TargetMode="External"/><Relationship Id="rId29576363b66c29265" Type="http://schemas.openxmlformats.org/officeDocument/2006/relationships/hyperlink" Target="https://iservice.lombardini.it/jsp/Template2/manuale.jsp?id=121&amp;parent=1000" TargetMode="External"/><Relationship Id="rId51516363b66c2f652" Type="http://schemas.openxmlformats.org/officeDocument/2006/relationships/hyperlink" Target="https://iservice.lombardini.it/jsp/Template2/manuale.jsp?id=283&amp;parent=1136" TargetMode="External"/><Relationship Id="rId90956363b66ca095a" Type="http://schemas.openxmlformats.org/officeDocument/2006/relationships/hyperlink" Target="https://iservice.lombardini.it/jsp/Template2/manuale.jsp?id=121&amp;parent=1000" TargetMode="External"/><Relationship Id="rId62596363b66ca0f67" Type="http://schemas.openxmlformats.org/officeDocument/2006/relationships/hyperlink" Target="https://iservice.lombardini.it/jsp/Template2/manuale.jsp?id=121&amp;parent=1000" TargetMode="External"/><Relationship Id="rId67526363b66ca7cbd" Type="http://schemas.openxmlformats.org/officeDocument/2006/relationships/hyperlink" Target="https://iservice.lombardini.it/jsp/Template2/manuale.jsp?id=283&amp;parent=1136" TargetMode="External"/><Relationship Id="rId84516363b66d3ddb9" Type="http://schemas.openxmlformats.org/officeDocument/2006/relationships/hyperlink" Target="https://iservice.lombardini.it/jsp/Template2/manuale.jsp?id=121&amp;parent=1000" TargetMode="External"/><Relationship Id="rId85016363b66d5518f" Type="http://schemas.openxmlformats.org/officeDocument/2006/relationships/hyperlink" Target="https://iservice.lombardini.it/jsp/Template2/manuale.jsp?id=145&amp;parent=1000" TargetMode="External"/><Relationship Id="rId45926363b66d55e69" Type="http://schemas.openxmlformats.org/officeDocument/2006/relationships/hyperlink" Target="https://iservice.lombardini.it/jsp/Template2/manuale.jsp?id=145&amp;parent=1000" TargetMode="External"/><Relationship Id="rId93566363b66d61359" Type="http://schemas.openxmlformats.org/officeDocument/2006/relationships/hyperlink" Target="https://iservice.lombardini.it/jsp/Template2/manuale.jsp?id=121&amp;parent=1000" TargetMode="External"/><Relationship Id="rId45726363b66d7126f" Type="http://schemas.openxmlformats.org/officeDocument/2006/relationships/hyperlink" Target="https://iservice.lombardini.it/jsp/Template2/manuale.jsp?id=822&amp;parent=1000" TargetMode="External"/><Relationship Id="rId37976363b66dd0c95" Type="http://schemas.openxmlformats.org/officeDocument/2006/relationships/hyperlink" Target="https://iservice.lombardini.it/jsp/Template2/manuale.jsp?id=162&amp;parent=1000" TargetMode="External"/><Relationship Id="rId98456363b66f4043d" Type="http://schemas.openxmlformats.org/officeDocument/2006/relationships/hyperlink" Target="https://iservice.lombardini.it/jsp/Template2/manuale.jsp?id=198&amp;parent=1000" TargetMode="External"/><Relationship Id="rId92106363b66fbc9b6" Type="http://schemas.openxmlformats.org/officeDocument/2006/relationships/hyperlink" Target="https://iservice.lombardini.it/jsp/Template4/manuale.jsp?id=822&amp;parent=1088" TargetMode="External"/><Relationship Id="rId48046363b66fe7d4d" Type="http://schemas.openxmlformats.org/officeDocument/2006/relationships/hyperlink" Target="https://iservice.lombardini.it/jsp/Template2/manuale.jsp?id=822&amp;parent=1000" TargetMode="External"/><Relationship Id="rId76636363b668419e2" Type="http://schemas.openxmlformats.org/officeDocument/2006/relationships/image" Target="media/imgrId76636363b668419e2.jpg"/><Relationship Id="rId63836363b6684f9d2" Type="http://schemas.openxmlformats.org/officeDocument/2006/relationships/image" Target="media/imgrId63836363b6684f9d2.png"/><Relationship Id="rId82636363b6685bf3d" Type="http://schemas.openxmlformats.org/officeDocument/2006/relationships/image" Target="media/imgrId82636363b6685bf3d.jpg"/><Relationship Id="rId51536363b66862b5e" Type="http://schemas.openxmlformats.org/officeDocument/2006/relationships/image" Target="media/imgrId51536363b66862b5e.jpg"/><Relationship Id="rId62266363b6687a635" Type="http://schemas.openxmlformats.org/officeDocument/2006/relationships/image" Target="media/imgrId62266363b6687a635.jpg"/><Relationship Id="rId86376363b66883864" Type="http://schemas.openxmlformats.org/officeDocument/2006/relationships/image" Target="media/imgrId86376363b66883864.jpg"/><Relationship Id="rId49846363b6689166d" Type="http://schemas.openxmlformats.org/officeDocument/2006/relationships/image" Target="media/imgrId49846363b6689166d.jpg"/><Relationship Id="rId77076363b6689ba39" Type="http://schemas.openxmlformats.org/officeDocument/2006/relationships/image" Target="media/imgrId77076363b6689ba39.jpg"/><Relationship Id="rId95556363b668a9e0a" Type="http://schemas.openxmlformats.org/officeDocument/2006/relationships/image" Target="media/imgrId95556363b668a9e0a.png"/><Relationship Id="rId52916363b668afde6" Type="http://schemas.openxmlformats.org/officeDocument/2006/relationships/image" Target="media/imgrId52916363b668afde6.jpg"/><Relationship Id="rId72866363b668c2a24" Type="http://schemas.openxmlformats.org/officeDocument/2006/relationships/image" Target="media/imgrId72866363b668c2a24.jpg"/><Relationship Id="rId20016363b668ce400" Type="http://schemas.openxmlformats.org/officeDocument/2006/relationships/image" Target="media/imgrId20016363b668ce400.jpg"/><Relationship Id="rId32246363b668dcb62" Type="http://schemas.openxmlformats.org/officeDocument/2006/relationships/image" Target="media/imgrId32246363b668dcb62.png"/><Relationship Id="rId92656363b668ea041" Type="http://schemas.openxmlformats.org/officeDocument/2006/relationships/image" Target="media/imgrId92656363b668ea041.png"/><Relationship Id="rId89086363b66902fed" Type="http://schemas.openxmlformats.org/officeDocument/2006/relationships/image" Target="media/imgrId89086363b66902fed.png"/><Relationship Id="rId89296363b6690ed32" Type="http://schemas.openxmlformats.org/officeDocument/2006/relationships/image" Target="media/imgrId89296363b6690ed32.png"/><Relationship Id="rId70716363b6691ee9b" Type="http://schemas.openxmlformats.org/officeDocument/2006/relationships/image" Target="media/imgrId70716363b6691ee9b.png"/><Relationship Id="rId26266363b66926440" Type="http://schemas.openxmlformats.org/officeDocument/2006/relationships/image" Target="media/imgrId26266363b66926440.jpg"/><Relationship Id="rId90486363b669332ce" Type="http://schemas.openxmlformats.org/officeDocument/2006/relationships/image" Target="media/imgrId90486363b669332ce.png"/><Relationship Id="rId26476363b6693fa79" Type="http://schemas.openxmlformats.org/officeDocument/2006/relationships/image" Target="media/imgrId26476363b6693fa79.jpg"/><Relationship Id="rId93456363b6694faa0" Type="http://schemas.openxmlformats.org/officeDocument/2006/relationships/image" Target="media/imgrId93456363b6694faa0.jpg"/><Relationship Id="rId16286363b6695cb96" Type="http://schemas.openxmlformats.org/officeDocument/2006/relationships/image" Target="media/imgrId16286363b6695cb96.jpg"/><Relationship Id="rId53116363b669684dc" Type="http://schemas.openxmlformats.org/officeDocument/2006/relationships/image" Target="media/imgrId53116363b669684dc.jpg"/><Relationship Id="rId15326363b66975aad" Type="http://schemas.openxmlformats.org/officeDocument/2006/relationships/image" Target="media/imgrId15326363b66975aad.jpg"/><Relationship Id="rId34606363b66984c09" Type="http://schemas.openxmlformats.org/officeDocument/2006/relationships/image" Target="media/imgrId34606363b66984c09.jpg"/><Relationship Id="rId42376363b669921ec" Type="http://schemas.openxmlformats.org/officeDocument/2006/relationships/image" Target="media/imgrId42376363b669921ec.png"/><Relationship Id="rId44066363b66998636" Type="http://schemas.openxmlformats.org/officeDocument/2006/relationships/image" Target="media/imgrId44066363b66998636.jpg"/><Relationship Id="rId45166363b669a3f72" Type="http://schemas.openxmlformats.org/officeDocument/2006/relationships/image" Target="media/imgrId45166363b669a3f72.jpg"/><Relationship Id="rId57526363b669af449" Type="http://schemas.openxmlformats.org/officeDocument/2006/relationships/image" Target="media/imgrId57526363b669af449.jpg"/><Relationship Id="rId85396363b669b81a4" Type="http://schemas.openxmlformats.org/officeDocument/2006/relationships/image" Target="media/imgrId85396363b669b81a4.jpg"/><Relationship Id="rId42506363b669c1731" Type="http://schemas.openxmlformats.org/officeDocument/2006/relationships/image" Target="media/imgrId42506363b669c1731.jpg"/><Relationship Id="rId11166363b669cf124" Type="http://schemas.openxmlformats.org/officeDocument/2006/relationships/image" Target="media/imgrId11166363b669cf124.jpg"/><Relationship Id="rId48826363b669d9e27" Type="http://schemas.openxmlformats.org/officeDocument/2006/relationships/image" Target="media/imgrId48826363b669d9e27.jpg"/><Relationship Id="rId77126363b669e05bb" Type="http://schemas.openxmlformats.org/officeDocument/2006/relationships/image" Target="media/imgrId77126363b669e05bb.jpg"/><Relationship Id="rId32436363b669ed8d8" Type="http://schemas.openxmlformats.org/officeDocument/2006/relationships/image" Target="media/imgrId32436363b669ed8d8.jpg"/><Relationship Id="rId87506363b66a027c5" Type="http://schemas.openxmlformats.org/officeDocument/2006/relationships/image" Target="media/imgrId87506363b66a027c5.jpg"/><Relationship Id="rId36566363b66a0e01b" Type="http://schemas.openxmlformats.org/officeDocument/2006/relationships/image" Target="media/imgrId36566363b66a0e01b.jpg"/><Relationship Id="rId44976363b66a1a334" Type="http://schemas.openxmlformats.org/officeDocument/2006/relationships/image" Target="media/imgrId44976363b66a1a334.jpg"/><Relationship Id="rId15846363b66a23c07" Type="http://schemas.openxmlformats.org/officeDocument/2006/relationships/image" Target="media/imgrId15846363b66a23c07.jpg"/><Relationship Id="rId66736363b66a32b6b" Type="http://schemas.openxmlformats.org/officeDocument/2006/relationships/image" Target="media/imgrId66736363b66a32b6b.jpg"/><Relationship Id="rId46056363b66a3e7e5" Type="http://schemas.openxmlformats.org/officeDocument/2006/relationships/image" Target="media/imgrId46056363b66a3e7e5.jpg"/><Relationship Id="rId69586363b66a4bd7f" Type="http://schemas.openxmlformats.org/officeDocument/2006/relationships/image" Target="media/imgrId69586363b66a4bd7f.jpg"/><Relationship Id="rId14486363b66a56f42" Type="http://schemas.openxmlformats.org/officeDocument/2006/relationships/image" Target="media/imgrId14486363b66a56f42.jpg"/><Relationship Id="rId27786363b66a651fd" Type="http://schemas.openxmlformats.org/officeDocument/2006/relationships/image" Target="media/imgrId27786363b66a651fd.jpg"/><Relationship Id="rId39446363b66a74190" Type="http://schemas.openxmlformats.org/officeDocument/2006/relationships/image" Target="media/imgrId39446363b66a74190.jpg"/><Relationship Id="rId29626363b66a7e8b7" Type="http://schemas.openxmlformats.org/officeDocument/2006/relationships/image" Target="media/imgrId29626363b66a7e8b7.jpg"/><Relationship Id="rId55836363b66a8b5de" Type="http://schemas.openxmlformats.org/officeDocument/2006/relationships/image" Target="media/imgrId55836363b66a8b5de.jpg"/><Relationship Id="rId27036363b66a98498" Type="http://schemas.openxmlformats.org/officeDocument/2006/relationships/image" Target="media/imgrId27036363b66a98498.jpg"/><Relationship Id="rId30536363b66aa52df" Type="http://schemas.openxmlformats.org/officeDocument/2006/relationships/image" Target="media/imgrId30536363b66aa52df.jpg"/><Relationship Id="rId38216363b66ab43a6" Type="http://schemas.openxmlformats.org/officeDocument/2006/relationships/image" Target="media/imgrId38216363b66ab43a6.jpg"/><Relationship Id="rId93946363b66abdca7" Type="http://schemas.openxmlformats.org/officeDocument/2006/relationships/image" Target="media/imgrId93946363b66abdca7.jpg"/><Relationship Id="rId31826363b66ac524f" Type="http://schemas.openxmlformats.org/officeDocument/2006/relationships/image" Target="media/imgrId31826363b66ac524f.jpg"/><Relationship Id="rId91626363b66ad3657" Type="http://schemas.openxmlformats.org/officeDocument/2006/relationships/image" Target="media/imgrId91626363b66ad3657.jpg"/><Relationship Id="rId57366363b66adb121" Type="http://schemas.openxmlformats.org/officeDocument/2006/relationships/image" Target="media/imgrId57366363b66adb121.jpg"/><Relationship Id="rId39106363b66aeaa18" Type="http://schemas.openxmlformats.org/officeDocument/2006/relationships/image" Target="media/imgrId39106363b66aeaa18.jpg"/><Relationship Id="rId87806363b66b0213b" Type="http://schemas.openxmlformats.org/officeDocument/2006/relationships/image" Target="media/imgrId87806363b66b0213b.jpg"/><Relationship Id="rId11876363b66b169e8" Type="http://schemas.openxmlformats.org/officeDocument/2006/relationships/image" Target="media/imgrId11876363b66b169e8.jpg"/><Relationship Id="rId38236363b66b1dd6d" Type="http://schemas.openxmlformats.org/officeDocument/2006/relationships/image" Target="media/imgrId38236363b66b1dd6d.jpg"/><Relationship Id="rId51676363b66b2dddf" Type="http://schemas.openxmlformats.org/officeDocument/2006/relationships/image" Target="media/imgrId51676363b66b2dddf.jpg"/><Relationship Id="rId39726363b66b37641" Type="http://schemas.openxmlformats.org/officeDocument/2006/relationships/image" Target="media/imgrId39726363b66b37641.jpg"/><Relationship Id="rId88606363b66b46207" Type="http://schemas.openxmlformats.org/officeDocument/2006/relationships/image" Target="media/imgrId88606363b66b46207.jpg"/><Relationship Id="rId18616363b66b58d4f" Type="http://schemas.openxmlformats.org/officeDocument/2006/relationships/image" Target="media/imgrId18616363b66b58d4f.jpg"/><Relationship Id="rId88666363b66b61317" Type="http://schemas.openxmlformats.org/officeDocument/2006/relationships/image" Target="media/imgrId88666363b66b61317.jpg"/><Relationship Id="rId97836363b66b6e71a" Type="http://schemas.openxmlformats.org/officeDocument/2006/relationships/image" Target="media/imgrId97836363b66b6e71a.jpg"/><Relationship Id="rId77916363b66b75158" Type="http://schemas.openxmlformats.org/officeDocument/2006/relationships/image" Target="media/imgrId77916363b66b75158.jpg"/><Relationship Id="rId23056363b66b82342" Type="http://schemas.openxmlformats.org/officeDocument/2006/relationships/image" Target="media/imgrId23056363b66b82342.jpg"/><Relationship Id="rId55126363b66b8d024" Type="http://schemas.openxmlformats.org/officeDocument/2006/relationships/image" Target="media/imgrId55126363b66b8d024.jpg"/><Relationship Id="rId68456363b66b97ede" Type="http://schemas.openxmlformats.org/officeDocument/2006/relationships/image" Target="media/imgrId68456363b66b97ede.jpg"/><Relationship Id="rId99606363b66ba304a" Type="http://schemas.openxmlformats.org/officeDocument/2006/relationships/image" Target="media/imgrId99606363b66ba304a.jpg"/><Relationship Id="rId89006363b66ba9f15" Type="http://schemas.openxmlformats.org/officeDocument/2006/relationships/image" Target="media/imgrId89006363b66ba9f15.jpg"/><Relationship Id="rId64946363b66bb1542" Type="http://schemas.openxmlformats.org/officeDocument/2006/relationships/image" Target="media/imgrId64946363b66bb1542.jpg"/><Relationship Id="rId82576363b66bb7b85" Type="http://schemas.openxmlformats.org/officeDocument/2006/relationships/image" Target="media/imgrId82576363b66bb7b85.jpg"/><Relationship Id="rId90816363b66bc255d" Type="http://schemas.openxmlformats.org/officeDocument/2006/relationships/image" Target="media/imgrId90816363b66bc255d.jpg"/><Relationship Id="rId83636363b66bcefe0" Type="http://schemas.openxmlformats.org/officeDocument/2006/relationships/image" Target="media/imgrId83636363b66bcefe0.jpg"/><Relationship Id="rId29546363b66bda077" Type="http://schemas.openxmlformats.org/officeDocument/2006/relationships/image" Target="media/imgrId29546363b66bda077.jpg"/><Relationship Id="rId18566363b66be5149" Type="http://schemas.openxmlformats.org/officeDocument/2006/relationships/image" Target="media/imgrId18566363b66be5149.jpg"/><Relationship Id="rId82966363b66beeb90" Type="http://schemas.openxmlformats.org/officeDocument/2006/relationships/image" Target="media/imgrId82966363b66beeb90.jpg"/><Relationship Id="rId64646363b66c04d21" Type="http://schemas.openxmlformats.org/officeDocument/2006/relationships/image" Target="media/imgrId64646363b66c04d21.jpg"/><Relationship Id="rId73006363b66c0fbbf" Type="http://schemas.openxmlformats.org/officeDocument/2006/relationships/image" Target="media/imgrId73006363b66c0fbbf.jpg"/><Relationship Id="rId84556363b66c1dc70" Type="http://schemas.openxmlformats.org/officeDocument/2006/relationships/image" Target="media/imgrId84556363b66c1dc70.png"/><Relationship Id="rId76696363b66c26c16" Type="http://schemas.openxmlformats.org/officeDocument/2006/relationships/image" Target="media/imgrId76696363b66c26c16.jpg"/><Relationship Id="rId46086363b66c2eab5" Type="http://schemas.openxmlformats.org/officeDocument/2006/relationships/image" Target="media/imgrId46086363b66c2eab5.jpg"/><Relationship Id="rId66116363b66c3e6ba" Type="http://schemas.openxmlformats.org/officeDocument/2006/relationships/image" Target="media/imgrId66116363b66c3e6ba.jpg"/><Relationship Id="rId81546363b66c467e7" Type="http://schemas.openxmlformats.org/officeDocument/2006/relationships/image" Target="media/imgrId81546363b66c467e7.jpg"/><Relationship Id="rId65806363b66c50418" Type="http://schemas.openxmlformats.org/officeDocument/2006/relationships/image" Target="media/imgrId65806363b66c50418.jpg"/><Relationship Id="rId13566363b66c59ecf" Type="http://schemas.openxmlformats.org/officeDocument/2006/relationships/image" Target="media/imgrId13566363b66c59ecf.jpg"/><Relationship Id="rId67846363b66c67fe8" Type="http://schemas.openxmlformats.org/officeDocument/2006/relationships/image" Target="media/imgrId67846363b66c67fe8.jpg"/><Relationship Id="rId24396363b66c73443" Type="http://schemas.openxmlformats.org/officeDocument/2006/relationships/image" Target="media/imgrId24396363b66c73443.jpg"/><Relationship Id="rId29886363b66c7befa" Type="http://schemas.openxmlformats.org/officeDocument/2006/relationships/image" Target="media/imgrId29886363b66c7befa.jpg"/><Relationship Id="rId11356363b66c8814e" Type="http://schemas.openxmlformats.org/officeDocument/2006/relationships/image" Target="media/imgrId11356363b66c8814e.jpg"/><Relationship Id="rId61726363b66c941b5" Type="http://schemas.openxmlformats.org/officeDocument/2006/relationships/image" Target="media/imgrId61726363b66c941b5.jpg"/><Relationship Id="rId96516363b66c9ee58" Type="http://schemas.openxmlformats.org/officeDocument/2006/relationships/image" Target="media/imgrId96516363b66c9ee58.jpg"/><Relationship Id="rId50476363b66ca6cd1" Type="http://schemas.openxmlformats.org/officeDocument/2006/relationships/image" Target="media/imgrId50476363b66ca6cd1.jpg"/><Relationship Id="rId36036363b66cb9c2d" Type="http://schemas.openxmlformats.org/officeDocument/2006/relationships/image" Target="media/imgrId36036363b66cb9c2d.png"/><Relationship Id="rId15576363b66cc49ad" Type="http://schemas.openxmlformats.org/officeDocument/2006/relationships/image" Target="media/imgrId15576363b66cc49ad.png"/><Relationship Id="rId58736363b66cd1d13" Type="http://schemas.openxmlformats.org/officeDocument/2006/relationships/image" Target="media/imgrId58736363b66cd1d13.png"/><Relationship Id="rId92086363b66cd9416" Type="http://schemas.openxmlformats.org/officeDocument/2006/relationships/image" Target="media/imgrId92086363b66cd9416.png"/><Relationship Id="rId51596363b66ce86df" Type="http://schemas.openxmlformats.org/officeDocument/2006/relationships/image" Target="media/imgrId51596363b66ce86df.png"/><Relationship Id="rId51946363b66cf38cc" Type="http://schemas.openxmlformats.org/officeDocument/2006/relationships/image" Target="media/imgrId51946363b66cf38cc.png"/><Relationship Id="rId83826363b66d08718" Type="http://schemas.openxmlformats.org/officeDocument/2006/relationships/image" Target="media/imgrId83826363b66d08718.jpg"/><Relationship Id="rId98096363b66d15d35" Type="http://schemas.openxmlformats.org/officeDocument/2006/relationships/image" Target="media/imgrId98096363b66d15d35.png"/><Relationship Id="rId32326363b66d2279a" Type="http://schemas.openxmlformats.org/officeDocument/2006/relationships/image" Target="media/imgrId32326363b66d2279a.png"/><Relationship Id="rId17546363b66d2ab05" Type="http://schemas.openxmlformats.org/officeDocument/2006/relationships/image" Target="media/imgrId17546363b66d2ab05.png"/><Relationship Id="rId56196363b66d3324a" Type="http://schemas.openxmlformats.org/officeDocument/2006/relationships/image" Target="media/imgrId56196363b66d3324a.png"/><Relationship Id="rId10096363b66d3ad3c" Type="http://schemas.openxmlformats.org/officeDocument/2006/relationships/image" Target="media/imgrId10096363b66d3ad3c.png"/><Relationship Id="rId95926363b66d45269" Type="http://schemas.openxmlformats.org/officeDocument/2006/relationships/image" Target="media/imgrId95926363b66d45269.png"/><Relationship Id="rId44166363b66d52676" Type="http://schemas.openxmlformats.org/officeDocument/2006/relationships/image" Target="media/imgrId44166363b66d52676.png"/><Relationship Id="rId69616363b66d5ff93" Type="http://schemas.openxmlformats.org/officeDocument/2006/relationships/image" Target="media/imgrId69616363b66d5ff93.jpg"/><Relationship Id="rId87506363b66d6e0ee" Type="http://schemas.openxmlformats.org/officeDocument/2006/relationships/image" Target="media/imgrId87506363b66d6e0ee.jpg"/><Relationship Id="rId49906363b66d7b67f" Type="http://schemas.openxmlformats.org/officeDocument/2006/relationships/image" Target="media/imgrId49906363b66d7b67f.jpg"/><Relationship Id="rId97966363b66d87eae" Type="http://schemas.openxmlformats.org/officeDocument/2006/relationships/image" Target="media/imgrId97966363b66d87eae.jpg"/><Relationship Id="rId22006363b66d96121" Type="http://schemas.openxmlformats.org/officeDocument/2006/relationships/image" Target="media/imgrId22006363b66d96121.jpg"/><Relationship Id="rId93816363b66da8555" Type="http://schemas.openxmlformats.org/officeDocument/2006/relationships/image" Target="media/imgrId93816363b66da8555.jpg"/><Relationship Id="rId49276363b66db5f29" Type="http://schemas.openxmlformats.org/officeDocument/2006/relationships/image" Target="media/imgrId49276363b66db5f29.png"/><Relationship Id="rId29536363b66dc21ac" Type="http://schemas.openxmlformats.org/officeDocument/2006/relationships/image" Target="media/imgrId29536363b66dc21ac.jpg"/><Relationship Id="rId22836363b66dcd47b" Type="http://schemas.openxmlformats.org/officeDocument/2006/relationships/image" Target="media/imgrId22836363b66dcd47b.jpg"/><Relationship Id="rId24956363b66ddbb83" Type="http://schemas.openxmlformats.org/officeDocument/2006/relationships/image" Target="media/imgrId24956363b66ddbb83.jpg"/><Relationship Id="rId46516363b66de5e5f" Type="http://schemas.openxmlformats.org/officeDocument/2006/relationships/image" Target="media/imgrId46516363b66de5e5f.jpg"/><Relationship Id="rId30556363b66df2fd7" Type="http://schemas.openxmlformats.org/officeDocument/2006/relationships/image" Target="media/imgrId30556363b66df2fd7.png"/><Relationship Id="rId31666363b66e0b4d7" Type="http://schemas.openxmlformats.org/officeDocument/2006/relationships/image" Target="media/imgrId31666363b66e0b4d7.png"/><Relationship Id="rId60186363b66e13685" Type="http://schemas.openxmlformats.org/officeDocument/2006/relationships/image" Target="media/imgrId60186363b66e13685.jpg"/><Relationship Id="rId37496363b66e1d8cb" Type="http://schemas.openxmlformats.org/officeDocument/2006/relationships/image" Target="media/imgrId37496363b66e1d8cb.png"/><Relationship Id="rId56376363b66e28937" Type="http://schemas.openxmlformats.org/officeDocument/2006/relationships/image" Target="media/imgrId56376363b66e28937.png"/><Relationship Id="rId64066363b66e329b7" Type="http://schemas.openxmlformats.org/officeDocument/2006/relationships/image" Target="media/imgrId64066363b66e329b7.jpg"/><Relationship Id="rId77426363b66e3fcf3" Type="http://schemas.openxmlformats.org/officeDocument/2006/relationships/image" Target="media/imgrId77426363b66e3fcf3.png"/><Relationship Id="rId24726363b66e4b913" Type="http://schemas.openxmlformats.org/officeDocument/2006/relationships/image" Target="media/imgrId24726363b66e4b913.png"/><Relationship Id="rId41866363b66e5652f" Type="http://schemas.openxmlformats.org/officeDocument/2006/relationships/image" Target="media/imgrId41866363b66e5652f.png"/><Relationship Id="rId55496363b66e5df7b" Type="http://schemas.openxmlformats.org/officeDocument/2006/relationships/image" Target="media/imgrId55496363b66e5df7b.jpg"/><Relationship Id="rId59116363b66e6e280" Type="http://schemas.openxmlformats.org/officeDocument/2006/relationships/image" Target="media/imgrId59116363b66e6e280.png"/><Relationship Id="rId70286363b66e7aafa" Type="http://schemas.openxmlformats.org/officeDocument/2006/relationships/image" Target="media/imgrId70286363b66e7aafa.png"/><Relationship Id="rId18336363b66e86a5a" Type="http://schemas.openxmlformats.org/officeDocument/2006/relationships/image" Target="media/imgrId18336363b66e86a5a.png"/><Relationship Id="rId90506363b66e8f0a6" Type="http://schemas.openxmlformats.org/officeDocument/2006/relationships/image" Target="media/imgrId90506363b66e8f0a6.png"/><Relationship Id="rId85586363b66e997c4" Type="http://schemas.openxmlformats.org/officeDocument/2006/relationships/image" Target="media/imgrId85586363b66e997c4.png"/><Relationship Id="rId96586363b66ea3a7a" Type="http://schemas.openxmlformats.org/officeDocument/2006/relationships/image" Target="media/imgrId96586363b66ea3a7a.png"/><Relationship Id="rId65416363b66eaaeef" Type="http://schemas.openxmlformats.org/officeDocument/2006/relationships/image" Target="media/imgrId65416363b66eaaeef.png"/><Relationship Id="rId75926363b66eaf37b" Type="http://schemas.openxmlformats.org/officeDocument/2006/relationships/image" Target="media/imgrId75926363b66eaf37b.jpg"/><Relationship Id="rId86516363b66ebb054" Type="http://schemas.openxmlformats.org/officeDocument/2006/relationships/image" Target="media/imgrId86516363b66ebb054.png"/><Relationship Id="rId87826363b66ec8f61" Type="http://schemas.openxmlformats.org/officeDocument/2006/relationships/image" Target="media/imgrId87826363b66ec8f61.png"/><Relationship Id="rId31816363b66ece389" Type="http://schemas.openxmlformats.org/officeDocument/2006/relationships/image" Target="media/imgrId31816363b66ece389.jpg"/><Relationship Id="rId14236363b66edb430" Type="http://schemas.openxmlformats.org/officeDocument/2006/relationships/image" Target="media/imgrId14236363b66edb430.png"/><Relationship Id="rId27176363b66ee566a" Type="http://schemas.openxmlformats.org/officeDocument/2006/relationships/image" Target="media/imgrId27176363b66ee566a.jpg"/><Relationship Id="rId59346363b66f00557" Type="http://schemas.openxmlformats.org/officeDocument/2006/relationships/image" Target="media/imgrId59346363b66f00557.png"/><Relationship Id="rId78696363b66f0d7ee" Type="http://schemas.openxmlformats.org/officeDocument/2006/relationships/image" Target="media/imgrId78696363b66f0d7ee.png"/><Relationship Id="rId47986363b66f1ad64" Type="http://schemas.openxmlformats.org/officeDocument/2006/relationships/image" Target="media/imgrId47986363b66f1ad64.png"/><Relationship Id="rId13726363b66f29492" Type="http://schemas.openxmlformats.org/officeDocument/2006/relationships/image" Target="media/imgrId13726363b66f29492.png"/><Relationship Id="rId37236363b66f34b2b" Type="http://schemas.openxmlformats.org/officeDocument/2006/relationships/image" Target="media/imgrId37236363b66f34b2b.png"/><Relationship Id="rId70766363b66f3eab5" Type="http://schemas.openxmlformats.org/officeDocument/2006/relationships/image" Target="media/imgrId70766363b66f3eab5.jpg"/><Relationship Id="rId70596363b66f4f3e9" Type="http://schemas.openxmlformats.org/officeDocument/2006/relationships/image" Target="media/imgrId70596363b66f4f3e9.png"/><Relationship Id="rId91156363b66f56218" Type="http://schemas.openxmlformats.org/officeDocument/2006/relationships/image" Target="media/imgrId91156363b66f56218.png"/><Relationship Id="rId14436363b66f5f64a" Type="http://schemas.openxmlformats.org/officeDocument/2006/relationships/image" Target="media/imgrId14436363b66f5f64a.png"/><Relationship Id="rId76116363b66f6abdb" Type="http://schemas.openxmlformats.org/officeDocument/2006/relationships/image" Target="media/imgrId76116363b66f6abdb.png"/><Relationship Id="rId50426363b66f71f16" Type="http://schemas.openxmlformats.org/officeDocument/2006/relationships/image" Target="media/imgrId50426363b66f71f16.png"/><Relationship Id="rId15606363b66f7b982" Type="http://schemas.openxmlformats.org/officeDocument/2006/relationships/image" Target="media/imgrId15606363b66f7b982.jpg"/><Relationship Id="rId68406363b66f84914" Type="http://schemas.openxmlformats.org/officeDocument/2006/relationships/image" Target="media/imgrId68406363b66f84914.png"/><Relationship Id="rId69316363b66f8e9bd" Type="http://schemas.openxmlformats.org/officeDocument/2006/relationships/image" Target="media/imgrId69316363b66f8e9bd.png"/><Relationship Id="rId13616363b66f98c7d" Type="http://schemas.openxmlformats.org/officeDocument/2006/relationships/image" Target="media/imgrId13616363b66f98c7d.png"/><Relationship Id="rId72286363b66fa3088" Type="http://schemas.openxmlformats.org/officeDocument/2006/relationships/image" Target="media/imgrId72286363b66fa3088.png"/><Relationship Id="rId28386363b66faf22b" Type="http://schemas.openxmlformats.org/officeDocument/2006/relationships/image" Target="media/imgrId28386363b66faf22b.png"/><Relationship Id="rId63956363b66fb92dd" Type="http://schemas.openxmlformats.org/officeDocument/2006/relationships/image" Target="media/imgrId63956363b66fb92dd.png"/><Relationship Id="rId87036363b66fc6973" Type="http://schemas.openxmlformats.org/officeDocument/2006/relationships/image" Target="media/imgrId87036363b66fc6973.jpg"/><Relationship Id="rId57086363b66fd63f7" Type="http://schemas.openxmlformats.org/officeDocument/2006/relationships/image" Target="media/imgrId57086363b66fd63f7.png"/><Relationship Id="rId28916363b66fe4eaa" Type="http://schemas.openxmlformats.org/officeDocument/2006/relationships/image" Target="media/imgrId28916363b66fe4eaa.png"/><Relationship Id="rId97046363b66ff2a8e" Type="http://schemas.openxmlformats.org/officeDocument/2006/relationships/image" Target="media/imgrId97046363b66ff2a8e.png"/><Relationship Id="rId28316363b67008ae4" Type="http://schemas.openxmlformats.org/officeDocument/2006/relationships/image" Target="media/imgrId28316363b67008ae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13139" Type="http://schemas.openxmlformats.org/officeDocument/2006/relationships/image" Target="media/imgrId747131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13139" Type="http://schemas.openxmlformats.org/officeDocument/2006/relationships/image" Target="media/imgrId747131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13139" Type="http://schemas.openxmlformats.org/officeDocument/2006/relationships/image" Target="media/imgrId747131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13139" Type="http://schemas.openxmlformats.org/officeDocument/2006/relationships/image" Target="media/imgrId747131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13139" Type="http://schemas.openxmlformats.org/officeDocument/2006/relationships/image" Target="media/imgrId747131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713139" Type="http://schemas.openxmlformats.org/officeDocument/2006/relationships/image" Target="media/imgrId747131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