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54338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6229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757998" w:name="ctxt"/>
    <w:bookmarkEnd w:id="5375799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10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10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10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4716363ca941e3f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3846363ca941e5a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3516363ca941ec1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5471643" name="name65746363ca944c5d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0056363ca944c5d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4620304" name="name64896363ca945d5d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1876363ca945d5c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10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10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10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6293476" name="name43536363ca946b24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3596363ca946b242"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2438603" name="name42086363ca947c64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4556363ca947c64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9789943" name="name29426363ca949323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886363ca949322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3659317" name="name13246363ca94a5ee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0856363ca94a5ee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0837095" name="name25246363ca94b43e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3946363ca94b43e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102">
    <w:multiLevelType w:val="hybridMultilevel"/>
    <w:lvl w:ilvl="0" w:tplc="24551322">
      <w:start w:val="1"/>
      <w:numFmt w:val="decimal"/>
      <w:lvlText w:val="%1."/>
      <w:lvlJc w:val="left"/>
      <w:pPr>
        <w:ind w:left="720" w:hanging="360"/>
      </w:pPr>
    </w:lvl>
    <w:lvl w:ilvl="1" w:tplc="24551322" w:tentative="1">
      <w:start w:val="1"/>
      <w:numFmt w:val="lowerLetter"/>
      <w:lvlText w:val="%2."/>
      <w:lvlJc w:val="left"/>
      <w:pPr>
        <w:ind w:left="1440" w:hanging="360"/>
      </w:pPr>
    </w:lvl>
    <w:lvl w:ilvl="2" w:tplc="24551322" w:tentative="1">
      <w:start w:val="1"/>
      <w:numFmt w:val="lowerRoman"/>
      <w:lvlText w:val="%3."/>
      <w:lvlJc w:val="right"/>
      <w:pPr>
        <w:ind w:left="2160" w:hanging="180"/>
      </w:pPr>
    </w:lvl>
    <w:lvl w:ilvl="3" w:tplc="24551322" w:tentative="1">
      <w:start w:val="1"/>
      <w:numFmt w:val="decimal"/>
      <w:lvlText w:val="%4."/>
      <w:lvlJc w:val="left"/>
      <w:pPr>
        <w:ind w:left="2880" w:hanging="360"/>
      </w:pPr>
    </w:lvl>
    <w:lvl w:ilvl="4" w:tplc="24551322" w:tentative="1">
      <w:start w:val="1"/>
      <w:numFmt w:val="lowerLetter"/>
      <w:lvlText w:val="%5."/>
      <w:lvlJc w:val="left"/>
      <w:pPr>
        <w:ind w:left="3600" w:hanging="360"/>
      </w:pPr>
    </w:lvl>
    <w:lvl w:ilvl="5" w:tplc="24551322" w:tentative="1">
      <w:start w:val="1"/>
      <w:numFmt w:val="lowerRoman"/>
      <w:lvlText w:val="%6."/>
      <w:lvlJc w:val="right"/>
      <w:pPr>
        <w:ind w:left="4320" w:hanging="180"/>
      </w:pPr>
    </w:lvl>
    <w:lvl w:ilvl="6" w:tplc="24551322" w:tentative="1">
      <w:start w:val="1"/>
      <w:numFmt w:val="decimal"/>
      <w:lvlText w:val="%7."/>
      <w:lvlJc w:val="left"/>
      <w:pPr>
        <w:ind w:left="5040" w:hanging="360"/>
      </w:pPr>
    </w:lvl>
    <w:lvl w:ilvl="7" w:tplc="24551322" w:tentative="1">
      <w:start w:val="1"/>
      <w:numFmt w:val="lowerLetter"/>
      <w:lvlText w:val="%8."/>
      <w:lvlJc w:val="left"/>
      <w:pPr>
        <w:ind w:left="5760" w:hanging="360"/>
      </w:pPr>
    </w:lvl>
    <w:lvl w:ilvl="8" w:tplc="24551322" w:tentative="1">
      <w:start w:val="1"/>
      <w:numFmt w:val="lowerRoman"/>
      <w:lvlText w:val="%9."/>
      <w:lvlJc w:val="right"/>
      <w:pPr>
        <w:ind w:left="6480" w:hanging="180"/>
      </w:pPr>
    </w:lvl>
  </w:abstractNum>
  <w:abstractNum w:abstractNumId="26101">
    <w:multiLevelType w:val="hybridMultilevel"/>
    <w:lvl w:ilvl="0" w:tplc="378564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101">
    <w:abstractNumId w:val="26101"/>
  </w:num>
  <w:num w:numId="26102">
    <w:abstractNumId w:val="26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3301358" Type="http://schemas.openxmlformats.org/officeDocument/2006/relationships/comments" Target="comments.xml"/><Relationship Id="rId963611870" Type="http://schemas.microsoft.com/office/2011/relationships/commentsExtended" Target="commentsExtended.xml"/><Relationship Id="rId66622969" Type="http://schemas.openxmlformats.org/officeDocument/2006/relationships/image" Target="media/imgrId66622969.jpg"/><Relationship Id="rId74716363ca941e3fa" Type="http://schemas.openxmlformats.org/officeDocument/2006/relationships/hyperlink" Target="http://www.kohlerengines.com/home.htm" TargetMode="External"/><Relationship Id="rId23846363ca941e5a4" Type="http://schemas.openxmlformats.org/officeDocument/2006/relationships/hyperlink" Target="http://dealers.kohlerpower.it/" TargetMode="External"/><Relationship Id="rId43516363ca941ec14" Type="http://schemas.openxmlformats.org/officeDocument/2006/relationships/hyperlink" Target="http://www.kohlerengines.com/home.htm" TargetMode="External"/><Relationship Id="rId20056363ca944c5d2" Type="http://schemas.openxmlformats.org/officeDocument/2006/relationships/image" Target="media/imgrId20056363ca944c5d2.jpg"/><Relationship Id="rId31876363ca945d5cf" Type="http://schemas.openxmlformats.org/officeDocument/2006/relationships/image" Target="media/imgrId31876363ca945d5cf.jpg"/><Relationship Id="rId73596363ca946b242" Type="http://schemas.openxmlformats.org/officeDocument/2006/relationships/image" Target="media/imgrId73596363ca946b242.jpg"/><Relationship Id="rId64556363ca947c643" Type="http://schemas.openxmlformats.org/officeDocument/2006/relationships/image" Target="media/imgrId64556363ca947c643.jpg"/><Relationship Id="rId10886363ca949322a" Type="http://schemas.openxmlformats.org/officeDocument/2006/relationships/image" Target="media/imgrId10886363ca949322a.jpg"/><Relationship Id="rId10856363ca94a5ee8" Type="http://schemas.openxmlformats.org/officeDocument/2006/relationships/image" Target="media/imgrId10856363ca94a5ee8.jpg"/><Relationship Id="rId33946363ca94b43e3" Type="http://schemas.openxmlformats.org/officeDocument/2006/relationships/image" Target="media/imgrId33946363ca94b43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622969" Type="http://schemas.openxmlformats.org/officeDocument/2006/relationships/image" Target="media/imgrId666229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622969" Type="http://schemas.openxmlformats.org/officeDocument/2006/relationships/image" Target="media/imgrId666229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622969" Type="http://schemas.openxmlformats.org/officeDocument/2006/relationships/image" Target="media/imgrId666229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622969" Type="http://schemas.openxmlformats.org/officeDocument/2006/relationships/image" Target="media/imgrId666229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622969" Type="http://schemas.openxmlformats.org/officeDocument/2006/relationships/image" Target="media/imgrId666229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622969" Type="http://schemas.openxmlformats.org/officeDocument/2006/relationships/image" Target="media/imgrId666229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