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(Rev_19.3)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39236359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0209281"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3853126" w:name="ctxt"/>
    <w:bookmarkEnd w:id="83853126"/>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2262"/>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2262"/>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2262"/>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2262"/>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2262"/>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2262"/>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2262"/>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2262"/>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2262"/>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2262"/>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56026363cb2b92735"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79466363cb2b928cb"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2262"/>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15056363cb2b92eb9"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93951031" name="name49426363cb2bae424"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59546363cb2bae41c"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71544559" name="name52686363cb2bbd291"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55006363cb2bbd28b"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22262"/>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22262"/>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22262"/>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51055456" name="name46396363cb2bc89d2"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94616363cb2bc89cb"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77201656" name="name44956363cb2bd18e9"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61096363cb2bd18e1"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16208097" name="name79186363cb2be46fb"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41666363cb2be46f4"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85410676" name="name82916363cb2bf34f4"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27466363cb2bf34ee"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52530274" name="name28106363cb2c0fc33"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88906363cb2c0fc2b"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2263">
    <w:multiLevelType w:val="hybridMultilevel"/>
    <w:lvl w:ilvl="0" w:tplc="85144553">
      <w:start w:val="1"/>
      <w:numFmt w:val="decimal"/>
      <w:lvlText w:val="%1."/>
      <w:lvlJc w:val="left"/>
      <w:pPr>
        <w:ind w:left="720" w:hanging="360"/>
      </w:pPr>
    </w:lvl>
    <w:lvl w:ilvl="1" w:tplc="85144553" w:tentative="1">
      <w:start w:val="1"/>
      <w:numFmt w:val="lowerLetter"/>
      <w:lvlText w:val="%2."/>
      <w:lvlJc w:val="left"/>
      <w:pPr>
        <w:ind w:left="1440" w:hanging="360"/>
      </w:pPr>
    </w:lvl>
    <w:lvl w:ilvl="2" w:tplc="85144553" w:tentative="1">
      <w:start w:val="1"/>
      <w:numFmt w:val="lowerRoman"/>
      <w:lvlText w:val="%3."/>
      <w:lvlJc w:val="right"/>
      <w:pPr>
        <w:ind w:left="2160" w:hanging="180"/>
      </w:pPr>
    </w:lvl>
    <w:lvl w:ilvl="3" w:tplc="85144553" w:tentative="1">
      <w:start w:val="1"/>
      <w:numFmt w:val="decimal"/>
      <w:lvlText w:val="%4."/>
      <w:lvlJc w:val="left"/>
      <w:pPr>
        <w:ind w:left="2880" w:hanging="360"/>
      </w:pPr>
    </w:lvl>
    <w:lvl w:ilvl="4" w:tplc="85144553" w:tentative="1">
      <w:start w:val="1"/>
      <w:numFmt w:val="lowerLetter"/>
      <w:lvlText w:val="%5."/>
      <w:lvlJc w:val="left"/>
      <w:pPr>
        <w:ind w:left="3600" w:hanging="360"/>
      </w:pPr>
    </w:lvl>
    <w:lvl w:ilvl="5" w:tplc="85144553" w:tentative="1">
      <w:start w:val="1"/>
      <w:numFmt w:val="lowerRoman"/>
      <w:lvlText w:val="%6."/>
      <w:lvlJc w:val="right"/>
      <w:pPr>
        <w:ind w:left="4320" w:hanging="180"/>
      </w:pPr>
    </w:lvl>
    <w:lvl w:ilvl="6" w:tplc="85144553" w:tentative="1">
      <w:start w:val="1"/>
      <w:numFmt w:val="decimal"/>
      <w:lvlText w:val="%7."/>
      <w:lvlJc w:val="left"/>
      <w:pPr>
        <w:ind w:left="5040" w:hanging="360"/>
      </w:pPr>
    </w:lvl>
    <w:lvl w:ilvl="7" w:tplc="85144553" w:tentative="1">
      <w:start w:val="1"/>
      <w:numFmt w:val="lowerLetter"/>
      <w:lvlText w:val="%8."/>
      <w:lvlJc w:val="left"/>
      <w:pPr>
        <w:ind w:left="5760" w:hanging="360"/>
      </w:pPr>
    </w:lvl>
    <w:lvl w:ilvl="8" w:tplc="85144553" w:tentative="1">
      <w:start w:val="1"/>
      <w:numFmt w:val="lowerRoman"/>
      <w:lvlText w:val="%9."/>
      <w:lvlJc w:val="right"/>
      <w:pPr>
        <w:ind w:left="6480" w:hanging="180"/>
      </w:pPr>
    </w:lvl>
  </w:abstractNum>
  <w:abstractNum w:abstractNumId="22262">
    <w:multiLevelType w:val="hybridMultilevel"/>
    <w:lvl w:ilvl="0" w:tplc="3093588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2262">
    <w:abstractNumId w:val="22262"/>
  </w:num>
  <w:num w:numId="22263">
    <w:abstractNumId w:val="2226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45170091" Type="http://schemas.openxmlformats.org/officeDocument/2006/relationships/comments" Target="comments.xml"/><Relationship Id="rId143384463" Type="http://schemas.microsoft.com/office/2011/relationships/commentsExtended" Target="commentsExtended.xml"/><Relationship Id="rId90209281" Type="http://schemas.openxmlformats.org/officeDocument/2006/relationships/image" Target="media/imgrId90209281.jpg"/><Relationship Id="rId56026363cb2b92735" Type="http://schemas.openxmlformats.org/officeDocument/2006/relationships/hyperlink" Target="http://www.kohlerengines.com/home.htm" TargetMode="External"/><Relationship Id="rId79466363cb2b928cb" Type="http://schemas.openxmlformats.org/officeDocument/2006/relationships/hyperlink" Target="http://dealers.kohlerpower.it/" TargetMode="External"/><Relationship Id="rId15056363cb2b92eb9" Type="http://schemas.openxmlformats.org/officeDocument/2006/relationships/hyperlink" Target="http://www.kohlerengines.com/home.htm" TargetMode="External"/><Relationship Id="rId59546363cb2bae41c" Type="http://schemas.openxmlformats.org/officeDocument/2006/relationships/image" Target="media/imgrId59546363cb2bae41c.jpg"/><Relationship Id="rId55006363cb2bbd28b" Type="http://schemas.openxmlformats.org/officeDocument/2006/relationships/image" Target="media/imgrId55006363cb2bbd28b.jpg"/><Relationship Id="rId94616363cb2bc89cb" Type="http://schemas.openxmlformats.org/officeDocument/2006/relationships/image" Target="media/imgrId94616363cb2bc89cb.jpg"/><Relationship Id="rId61096363cb2bd18e1" Type="http://schemas.openxmlformats.org/officeDocument/2006/relationships/image" Target="media/imgrId61096363cb2bd18e1.jpg"/><Relationship Id="rId41666363cb2be46f4" Type="http://schemas.openxmlformats.org/officeDocument/2006/relationships/image" Target="media/imgrId41666363cb2be46f4.jpg"/><Relationship Id="rId27466363cb2bf34ee" Type="http://schemas.openxmlformats.org/officeDocument/2006/relationships/image" Target="media/imgrId27466363cb2bf34ee.jpg"/><Relationship Id="rId88906363cb2c0fc2b" Type="http://schemas.openxmlformats.org/officeDocument/2006/relationships/image" Target="media/imgrId88906363cb2c0fc2b.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0209281" Type="http://schemas.openxmlformats.org/officeDocument/2006/relationships/image" Target="media/imgrId9020928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0209281" Type="http://schemas.openxmlformats.org/officeDocument/2006/relationships/image" Target="media/imgrId9020928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0209281" Type="http://schemas.openxmlformats.org/officeDocument/2006/relationships/image" Target="media/imgrId9020928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0209281" Type="http://schemas.openxmlformats.org/officeDocument/2006/relationships/image" Target="media/imgrId9020928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0209281" Type="http://schemas.openxmlformats.org/officeDocument/2006/relationships/image" Target="media/imgrId9020928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0209281" Type="http://schemas.openxmlformats.org/officeDocument/2006/relationships/image" Target="media/imgrId9020928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