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01428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6750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298351" w:name="ctxt"/>
    <w:bookmarkEnd w:id="922983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6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6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1786363cb68d5f1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2396363cb68d609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6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6696363cb68d66e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6697616" name="name18756363cb68f047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1316363cb68f046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2087427" name="name10936363cb691264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5016363cb691264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6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6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6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7287724" name="name96256363cb692075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9046363cb692074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5526875" name="name50416363cb693072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8106363cb693071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857424" name="name35886363cb694728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936363cb694728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176318" name="name30826363cb695af3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036363cb695af3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7008617" name="name45626363cb697f7a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946363cb697f7a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66">
    <w:multiLevelType w:val="hybridMultilevel"/>
    <w:lvl w:ilvl="0" w:tplc="35053904">
      <w:start w:val="1"/>
      <w:numFmt w:val="decimal"/>
      <w:lvlText w:val="%1."/>
      <w:lvlJc w:val="left"/>
      <w:pPr>
        <w:ind w:left="720" w:hanging="360"/>
      </w:pPr>
    </w:lvl>
    <w:lvl w:ilvl="1" w:tplc="35053904" w:tentative="1">
      <w:start w:val="1"/>
      <w:numFmt w:val="lowerLetter"/>
      <w:lvlText w:val="%2."/>
      <w:lvlJc w:val="left"/>
      <w:pPr>
        <w:ind w:left="1440" w:hanging="360"/>
      </w:pPr>
    </w:lvl>
    <w:lvl w:ilvl="2" w:tplc="35053904" w:tentative="1">
      <w:start w:val="1"/>
      <w:numFmt w:val="lowerRoman"/>
      <w:lvlText w:val="%3."/>
      <w:lvlJc w:val="right"/>
      <w:pPr>
        <w:ind w:left="2160" w:hanging="180"/>
      </w:pPr>
    </w:lvl>
    <w:lvl w:ilvl="3" w:tplc="35053904" w:tentative="1">
      <w:start w:val="1"/>
      <w:numFmt w:val="decimal"/>
      <w:lvlText w:val="%4."/>
      <w:lvlJc w:val="left"/>
      <w:pPr>
        <w:ind w:left="2880" w:hanging="360"/>
      </w:pPr>
    </w:lvl>
    <w:lvl w:ilvl="4" w:tplc="35053904" w:tentative="1">
      <w:start w:val="1"/>
      <w:numFmt w:val="lowerLetter"/>
      <w:lvlText w:val="%5."/>
      <w:lvlJc w:val="left"/>
      <w:pPr>
        <w:ind w:left="3600" w:hanging="360"/>
      </w:pPr>
    </w:lvl>
    <w:lvl w:ilvl="5" w:tplc="35053904" w:tentative="1">
      <w:start w:val="1"/>
      <w:numFmt w:val="lowerRoman"/>
      <w:lvlText w:val="%6."/>
      <w:lvlJc w:val="right"/>
      <w:pPr>
        <w:ind w:left="4320" w:hanging="180"/>
      </w:pPr>
    </w:lvl>
    <w:lvl w:ilvl="6" w:tplc="35053904" w:tentative="1">
      <w:start w:val="1"/>
      <w:numFmt w:val="decimal"/>
      <w:lvlText w:val="%7."/>
      <w:lvlJc w:val="left"/>
      <w:pPr>
        <w:ind w:left="5040" w:hanging="360"/>
      </w:pPr>
    </w:lvl>
    <w:lvl w:ilvl="7" w:tplc="35053904" w:tentative="1">
      <w:start w:val="1"/>
      <w:numFmt w:val="lowerLetter"/>
      <w:lvlText w:val="%8."/>
      <w:lvlJc w:val="left"/>
      <w:pPr>
        <w:ind w:left="5760" w:hanging="360"/>
      </w:pPr>
    </w:lvl>
    <w:lvl w:ilvl="8" w:tplc="35053904" w:tentative="1">
      <w:start w:val="1"/>
      <w:numFmt w:val="lowerRoman"/>
      <w:lvlText w:val="%9."/>
      <w:lvlJc w:val="right"/>
      <w:pPr>
        <w:ind w:left="6480" w:hanging="180"/>
      </w:pPr>
    </w:lvl>
  </w:abstractNum>
  <w:abstractNum w:abstractNumId="2665">
    <w:multiLevelType w:val="hybridMultilevel"/>
    <w:lvl w:ilvl="0" w:tplc="935709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65">
    <w:abstractNumId w:val="2665"/>
  </w:num>
  <w:num w:numId="2666">
    <w:abstractNumId w:val="26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0124848" Type="http://schemas.openxmlformats.org/officeDocument/2006/relationships/comments" Target="comments.xml"/><Relationship Id="rId803219774" Type="http://schemas.microsoft.com/office/2011/relationships/commentsExtended" Target="commentsExtended.xml"/><Relationship Id="rId47675026" Type="http://schemas.openxmlformats.org/officeDocument/2006/relationships/image" Target="media/imgrId47675026.jpg"/><Relationship Id="rId81786363cb68d5f16" Type="http://schemas.openxmlformats.org/officeDocument/2006/relationships/hyperlink" Target="http://www.kohlerengines.com/home.htm" TargetMode="External"/><Relationship Id="rId62396363cb68d6098" Type="http://schemas.openxmlformats.org/officeDocument/2006/relationships/hyperlink" Target="http://dealers.kohlerpower.it/" TargetMode="External"/><Relationship Id="rId56696363cb68d66e5" Type="http://schemas.openxmlformats.org/officeDocument/2006/relationships/hyperlink" Target="http://www.kohlerengines.com/home.htm" TargetMode="External"/><Relationship Id="rId11316363cb68f046f" Type="http://schemas.openxmlformats.org/officeDocument/2006/relationships/image" Target="media/imgrId11316363cb68f046f.jpg"/><Relationship Id="rId95016363cb6912644" Type="http://schemas.openxmlformats.org/officeDocument/2006/relationships/image" Target="media/imgrId95016363cb6912644.jpg"/><Relationship Id="rId59046363cb692074c" Type="http://schemas.openxmlformats.org/officeDocument/2006/relationships/image" Target="media/imgrId59046363cb692074c.jpg"/><Relationship Id="rId18106363cb6930719" Type="http://schemas.openxmlformats.org/officeDocument/2006/relationships/image" Target="media/imgrId18106363cb6930719.jpg"/><Relationship Id="rId25936363cb6947282" Type="http://schemas.openxmlformats.org/officeDocument/2006/relationships/image" Target="media/imgrId25936363cb6947282.jpg"/><Relationship Id="rId32036363cb695af34" Type="http://schemas.openxmlformats.org/officeDocument/2006/relationships/image" Target="media/imgrId32036363cb695af34.jpg"/><Relationship Id="rId30946363cb697f7a8" Type="http://schemas.openxmlformats.org/officeDocument/2006/relationships/image" Target="media/imgrId30946363cb697f7a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675026" Type="http://schemas.openxmlformats.org/officeDocument/2006/relationships/image" Target="media/imgrId476750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675026" Type="http://schemas.openxmlformats.org/officeDocument/2006/relationships/image" Target="media/imgrId476750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675026" Type="http://schemas.openxmlformats.org/officeDocument/2006/relationships/image" Target="media/imgrId476750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675026" Type="http://schemas.openxmlformats.org/officeDocument/2006/relationships/image" Target="media/imgrId476750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675026" Type="http://schemas.openxmlformats.org/officeDocument/2006/relationships/image" Target="media/imgrId476750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675026" Type="http://schemas.openxmlformats.org/officeDocument/2006/relationships/image" Target="media/imgrId476750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