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997106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58067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1844907" w:name="ctxt"/>
    <w:bookmarkEnd w:id="2184490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43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43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43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43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43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43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43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43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43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43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8106364b982d5b0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8996364b982d5cc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43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6866364b982d643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7679189" name="name97086364b98303b4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3376364b98303b4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392357" name="name35516364b9831745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3816364b9831744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43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43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43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9573449" name="name22536364b98325b0e"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4646364b98325b08"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795181" name="name56796364b98331b9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2976364b98331b9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0463957" name="name85756364b983441a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7396364b9834419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8066826" name="name59106364b983578f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3166364b983578f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5197056" name="name12906364b9836a06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3926364b9836a06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437">
    <w:multiLevelType w:val="hybridMultilevel"/>
    <w:lvl w:ilvl="0" w:tplc="37907210">
      <w:start w:val="1"/>
      <w:numFmt w:val="decimal"/>
      <w:lvlText w:val="%1."/>
      <w:lvlJc w:val="left"/>
      <w:pPr>
        <w:ind w:left="720" w:hanging="360"/>
      </w:pPr>
    </w:lvl>
    <w:lvl w:ilvl="1" w:tplc="37907210" w:tentative="1">
      <w:start w:val="1"/>
      <w:numFmt w:val="lowerLetter"/>
      <w:lvlText w:val="%2."/>
      <w:lvlJc w:val="left"/>
      <w:pPr>
        <w:ind w:left="1440" w:hanging="360"/>
      </w:pPr>
    </w:lvl>
    <w:lvl w:ilvl="2" w:tplc="37907210" w:tentative="1">
      <w:start w:val="1"/>
      <w:numFmt w:val="lowerRoman"/>
      <w:lvlText w:val="%3."/>
      <w:lvlJc w:val="right"/>
      <w:pPr>
        <w:ind w:left="2160" w:hanging="180"/>
      </w:pPr>
    </w:lvl>
    <w:lvl w:ilvl="3" w:tplc="37907210" w:tentative="1">
      <w:start w:val="1"/>
      <w:numFmt w:val="decimal"/>
      <w:lvlText w:val="%4."/>
      <w:lvlJc w:val="left"/>
      <w:pPr>
        <w:ind w:left="2880" w:hanging="360"/>
      </w:pPr>
    </w:lvl>
    <w:lvl w:ilvl="4" w:tplc="37907210" w:tentative="1">
      <w:start w:val="1"/>
      <w:numFmt w:val="lowerLetter"/>
      <w:lvlText w:val="%5."/>
      <w:lvlJc w:val="left"/>
      <w:pPr>
        <w:ind w:left="3600" w:hanging="360"/>
      </w:pPr>
    </w:lvl>
    <w:lvl w:ilvl="5" w:tplc="37907210" w:tentative="1">
      <w:start w:val="1"/>
      <w:numFmt w:val="lowerRoman"/>
      <w:lvlText w:val="%6."/>
      <w:lvlJc w:val="right"/>
      <w:pPr>
        <w:ind w:left="4320" w:hanging="180"/>
      </w:pPr>
    </w:lvl>
    <w:lvl w:ilvl="6" w:tplc="37907210" w:tentative="1">
      <w:start w:val="1"/>
      <w:numFmt w:val="decimal"/>
      <w:lvlText w:val="%7."/>
      <w:lvlJc w:val="left"/>
      <w:pPr>
        <w:ind w:left="5040" w:hanging="360"/>
      </w:pPr>
    </w:lvl>
    <w:lvl w:ilvl="7" w:tplc="37907210" w:tentative="1">
      <w:start w:val="1"/>
      <w:numFmt w:val="lowerLetter"/>
      <w:lvlText w:val="%8."/>
      <w:lvlJc w:val="left"/>
      <w:pPr>
        <w:ind w:left="5760" w:hanging="360"/>
      </w:pPr>
    </w:lvl>
    <w:lvl w:ilvl="8" w:tplc="37907210" w:tentative="1">
      <w:start w:val="1"/>
      <w:numFmt w:val="lowerRoman"/>
      <w:lvlText w:val="%9."/>
      <w:lvlJc w:val="right"/>
      <w:pPr>
        <w:ind w:left="6480" w:hanging="180"/>
      </w:pPr>
    </w:lvl>
  </w:abstractNum>
  <w:abstractNum w:abstractNumId="10436">
    <w:multiLevelType w:val="hybridMultilevel"/>
    <w:lvl w:ilvl="0" w:tplc="722807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436">
    <w:abstractNumId w:val="10436"/>
  </w:num>
  <w:num w:numId="10437">
    <w:abstractNumId w:val="104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0783174" Type="http://schemas.openxmlformats.org/officeDocument/2006/relationships/comments" Target="comments.xml"/><Relationship Id="rId833031500" Type="http://schemas.microsoft.com/office/2011/relationships/commentsExtended" Target="commentsExtended.xml"/><Relationship Id="rId22580672" Type="http://schemas.openxmlformats.org/officeDocument/2006/relationships/image" Target="media/imgrId22580672.jpg"/><Relationship Id="rId38106364b982d5b03" Type="http://schemas.openxmlformats.org/officeDocument/2006/relationships/hyperlink" Target="http://www.kohlerengines.com/home.htm" TargetMode="External"/><Relationship Id="rId68996364b982d5ccf" Type="http://schemas.openxmlformats.org/officeDocument/2006/relationships/hyperlink" Target="http://dealers.kohlerpower.it/" TargetMode="External"/><Relationship Id="rId96866364b982d6436" Type="http://schemas.openxmlformats.org/officeDocument/2006/relationships/hyperlink" Target="http://www.kohlerengines.com/home.htm" TargetMode="External"/><Relationship Id="rId23376364b98303b45" Type="http://schemas.openxmlformats.org/officeDocument/2006/relationships/image" Target="media/imgrId23376364b98303b45.jpg"/><Relationship Id="rId13816364b9831744c" Type="http://schemas.openxmlformats.org/officeDocument/2006/relationships/image" Target="media/imgrId13816364b9831744c.jpg"/><Relationship Id="rId94646364b98325b08" Type="http://schemas.openxmlformats.org/officeDocument/2006/relationships/image" Target="media/imgrId94646364b98325b08.jpg"/><Relationship Id="rId32976364b98331b95" Type="http://schemas.openxmlformats.org/officeDocument/2006/relationships/image" Target="media/imgrId32976364b98331b95.jpg"/><Relationship Id="rId57396364b98344197" Type="http://schemas.openxmlformats.org/officeDocument/2006/relationships/image" Target="media/imgrId57396364b98344197.jpg"/><Relationship Id="rId23166364b983578f2" Type="http://schemas.openxmlformats.org/officeDocument/2006/relationships/image" Target="media/imgrId23166364b983578f2.jpg"/><Relationship Id="rId53926364b9836a061" Type="http://schemas.openxmlformats.org/officeDocument/2006/relationships/image" Target="media/imgrId53926364b9836a06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580672" Type="http://schemas.openxmlformats.org/officeDocument/2006/relationships/image" Target="media/imgrId225806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580672" Type="http://schemas.openxmlformats.org/officeDocument/2006/relationships/image" Target="media/imgrId225806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580672" Type="http://schemas.openxmlformats.org/officeDocument/2006/relationships/image" Target="media/imgrId225806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580672" Type="http://schemas.openxmlformats.org/officeDocument/2006/relationships/image" Target="media/imgrId225806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580672" Type="http://schemas.openxmlformats.org/officeDocument/2006/relationships/image" Target="media/imgrId225806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580672" Type="http://schemas.openxmlformats.org/officeDocument/2006/relationships/image" Target="media/imgrId225806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