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2504TCR / KDI 2504TCRE5 Workshop Manual (Rev. 17.1)</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348935124"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56244245"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56484858" w:name="ctxt"/>
    <w:bookmarkEnd w:id="56484858"/>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96249059"/>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96249059"/>
        </w:numPr>
        <w:spacing w:before="0" w:after="0" w:line="240" w:lineRule="auto"/>
        <w:jc w:val="left"/>
        <w:rPr>
          <w:color w:val="00274C"/>
          <w:sz w:val="20"/>
          <w:szCs w:val="20"/>
        </w:rPr>
      </w:pPr>
      <w:bookmarkStart w:id="32397124" w:name="result_box"/>
      <w:bookmarkEnd w:id="32397124"/>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27885ec6c3a3b0555" w:history="1">
        <w:r>
          <w:rPr>
            <w:b/>
            <w:bCs/>
            <w:color w:val="0000FF"/>
            <w:sz w:val="20"/>
            <w:szCs w:val="20"/>
            <w:u w:val="single"/>
          </w:rPr>
          <w:t xml:space="preserve">Par. 1.4</w:t>
        </w:r>
      </w:hyperlink>
      <w:r>
        <w:rPr>
          <w:color w:val="00274C"/>
          <w:sz w:val="20"/>
          <w:szCs w:val="20"/>
        </w:rPr>
        <w:t xml:space="preserve"> and </w:t>
      </w:r>
      <w:hyperlink r:id="rId33735ec6c3a3b059c" w:history="1">
        <w:r>
          <w:rPr>
            <w:b/>
            <w:bCs/>
            <w:color w:val="0000FF"/>
            <w:sz w:val="20"/>
            <w:szCs w:val="20"/>
            <w:u w:val="single"/>
          </w:rPr>
          <w:t xml:space="preserve">Par. 1.5</w:t>
        </w:r>
      </w:hyperlink>
      <w:r>
        <w:rPr>
          <w:color w:val="00274C"/>
          <w:sz w:val="20"/>
          <w:szCs w:val="20"/>
        </w:rPr>
        <w:t xml:space="preserve"> ).</w:t>
      </w:r>
    </w:p>
    <w:p>
      <w:pPr>
        <w:numPr>
          <w:ilvl w:val="0"/>
          <w:numId w:val="96249059"/>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9624905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96249059"/>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96249059"/>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96249059"/>
        </w:numPr>
        <w:spacing w:before="0" w:after="0" w:line="240" w:lineRule="auto"/>
        <w:jc w:val="left"/>
        <w:rPr>
          <w:color w:val="00274C"/>
          <w:sz w:val="20"/>
          <w:szCs w:val="20"/>
        </w:rPr>
      </w:pPr>
      <w:r>
        <w:rPr>
          <w:color w:val="00274C"/>
          <w:sz w:val="20"/>
          <w:szCs w:val="20"/>
        </w:rPr>
        <w:t xml:space="preserve">All technical terms, specific components and symbols ( </w:t>
      </w:r>
      <w:hyperlink r:id="rId94005ec6c3a3b0c4b"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87175ec6c3a3b0ca3" w:history="1">
        <w:r>
          <w:rPr>
            <w:b/>
            <w:bCs/>
            <w:color w:val="0000FF"/>
            <w:sz w:val="20"/>
            <w:szCs w:val="20"/>
            <w:u w:val="single"/>
          </w:rPr>
          <w:t xml:space="preserve">Chap. 15</w:t>
        </w:r>
      </w:hyperlink>
      <w:r>
        <w:rPr>
          <w:color w:val="00274C"/>
          <w:sz w:val="20"/>
          <w:szCs w:val="20"/>
        </w:rPr>
        <w:t xml:space="preserve"> ).</w:t>
      </w:r>
    </w:p>
    <w:p>
      <w:pPr>
        <w:numPr>
          <w:ilvl w:val="0"/>
          <w:numId w:val="96249059"/>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96249059"/>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96249059"/>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10308904" name="name84885ec6c3a40f4a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8005ec6c3a40f498"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96249059"/>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96249059"/>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51220716" w:name="result_box"/>
      <w:bookmarkEnd w:id="51220716"/>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22937476" w:name="result_box"/>
      <w:bookmarkEnd w:id="22937476"/>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54091819" w:name="result_box"/>
      <w:bookmarkEnd w:id="54091819"/>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96249059"/>
        </w:numPr>
        <w:spacing w:before="0" w:after="0" w:line="240" w:lineRule="auto"/>
        <w:jc w:val="left"/>
        <w:rPr>
          <w:color w:val="00274C"/>
          <w:sz w:val="20"/>
          <w:szCs w:val="20"/>
        </w:rPr>
      </w:pPr>
      <w:bookmarkStart w:id="73137787" w:name="result_box"/>
      <w:bookmarkEnd w:id="73137787"/>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34345530" name="name78425ec6c3a433857"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88615ec6c3a43384f"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42379190" name="name99805ec6c3a452d02"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47155ec6c3a452cf9"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p>
      <w:pPr>
        <w:widowControl w:val="on"/>
        <w:pBdr/>
        <w:spacing w:before="0" w:after="0" w:line="262" w:lineRule="auto"/>
        <w:ind w:left="0" w:right="0"/>
        <w:jc w:val="left"/>
      </w:pPr>
      <w:r>
        <w:rPr>
          <w:b/>
          <w:bCs/>
          <w:color w:val="00274C"/>
          <w:sz w:val="20"/>
          <w:szCs w:val="20"/>
        </w:rPr>
        <w:t xml:space="preserve">Label for EPA rules </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70400"/>
            <wp:docPr id="17535936" name="name97515ec6c3a47be73"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48355ec6c3a47be6b" cstate="print"/>
                    <a:stretch>
                      <a:fillRect/>
                    </a:stretch>
                  </pic:blipFill>
                  <pic:spPr>
                    <a:xfrm>
                      <a:off x="0" y="0"/>
                      <a:ext cx="4752000" cy="43704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Label for China Standards</w:t>
      </w:r>
      <w:r>
        <w:rPr>
          <w:color w:val="00274C"/>
          <w:sz w:val="20"/>
          <w:szCs w:val="20"/>
        </w:rPr>
        <w:t xml:space="preserve"> </w:t>
      </w:r>
      <w:r>
        <w:rPr>
          <w:b/>
          <w:bCs/>
          <w:color w:val="00274C"/>
          <w:sz w:val="20"/>
          <w:szCs w:val="20"/>
        </w:rPr>
        <w:t xml:space="preserve"> (compilation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84800"/>
            <wp:docPr id="3902073" name="name41195ec6c3a49b446"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28855ec6c3a49b43c"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Label for Korea Standards</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024800"/>
            <wp:docPr id="10333739" name="name22385ec6c3a4bcd47"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65445ec6c3a4bcd3f"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36343317" name="name78645ec6c3a4ec0a3"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47325ec6c3a4ec09e"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51813276" name="name55155ec6c3a50fb30"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5255ec6c3a50fb2c"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76123373" name="name37395ec6c3a523068"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9655ec6c3a523061"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27433065" name="name78515ec6c3a5317a4"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7135ec6c3a53179c"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9704982" name="name85005ec6c3a541818"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9465ec6c3a541813"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46687909" name="name16445ec6c3a55f9cd"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29135ec6c3a55f9c8"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74358466" name="name71015ec6c3a574f67"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40935ec6c3a574f5e"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55985982" name="name82665ec6c3a59f054"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54785ec6c3a59f04b"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37230467" name="name16325ec6c3a5be559"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78875ec6c3a5be550"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73105ec6c3a5bf58c"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86260466" name="name52325ec6c3a5e6480"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20055ec6c3a5e647c"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75672860" name="name93725ec6c3a612a3f"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48425ec6c3a612a3b"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19370002" name="name26895ec6c3a639502"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18365ec6c3a6394f9"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58815ec6c3a63e37a"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85855ec6c3a63ef1d"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1763957" name="name76315ec6c3a65ed0a"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85725ec6c3a65ed02"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78727677" name="name32925ec6c3a67dfb6"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93845ec6c3a67dfb1"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96249059"/>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178567" name="name56305ec6c3a68f8d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1055ec6c3a68f8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711473" name="name94835ec6c3a69f0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725ec6c3a69f05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96249059"/>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96249059"/>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96249059"/>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96249059"/>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96249059"/>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561806" name="name15485ec6c3a6b003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1555ec6c3a6b003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6249059"/>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96249059"/>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96249059"/>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96249059"/>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96249059"/>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E5</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r>
    </w:tbl>
    <w:p>
      <w:pPr>
        <w:numPr>
          <w:ilvl w:val="0"/>
          <w:numId w:val="96249059"/>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96249059"/>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96249059"/>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927000" name="name91705ec6c3a70ee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835ec6c3a70eee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6249059"/>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96249059"/>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774726" name="name34065ec6c3a721a6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665ec6c3a721a5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6249059"/>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96249059"/>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96249059"/>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96249059"/>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96249059"/>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96249059"/>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96249059"/>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96249059"/>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96249059"/>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96249059"/>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96249059"/>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73583404" name="name48735ec6c3a7366ef"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4265ec6c3a7366e6"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96249059"/>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96249059"/>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070001" name="name74435ec6c3a7526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985ec6c3a7526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96249059"/>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96249059"/>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96249059"/>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96249059"/>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53350728" name="name69945ec6c3a76c6a6"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78585ec6c3a76c69e"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86408568" name="name56145ec6c3a7886a0"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96745ec6c3a788698"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045629" name="name10365ec6c3a79b1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215ec6c3a79b1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20015ec6c3a79bd17" w:history="1">
              <w:r>
                <w:rPr>
                  <w:b/>
                  <w:bCs/>
                  <w:color w:val="0000FF"/>
                  <w:position w:val="-2"/>
                  <w:sz w:val="20"/>
                  <w:szCs w:val="20"/>
                </w:rPr>
                <w:t xml:space="preserve">Par. 2.17.1.</w:t>
              </w:r>
            </w:hyperlink>
          </w:p>
          <w:p>
            <w:pPr>
              <w:numPr>
                <w:ilvl w:val="0"/>
                <w:numId w:val="96249059"/>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9624905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96249059"/>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9624905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31961464" name="name96115ec6c3a7af83b"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92015ec6c3a7af8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52623948" name="name67955ec6c3a7c4459"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88215ec6c3a7c44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286919" name="name34455ec6c3a7da7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085ec6c3a7da7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96249059"/>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96249059"/>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96249059"/>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60385ec6c3a7dae9c" w:history="1">
              <w:r>
                <w:rPr>
                  <w:b/>
                  <w:bCs/>
                  <w:color w:val="0000FF"/>
                  <w:position w:val="-2"/>
                  <w:sz w:val="20"/>
                  <w:szCs w:val="20"/>
                </w:rPr>
                <w:t xml:space="preserve">(ST_01).</w:t>
              </w:r>
            </w:hyperlink>
          </w:p>
          <w:p>
            <w:pPr>
              <w:numPr>
                <w:ilvl w:val="0"/>
                <w:numId w:val="9624905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96249059"/>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96249059"/>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66236274" name="name84575ec6c3a7eeb59"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87525ec6c3a7eeb51"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96249059"/>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96249059"/>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96249059"/>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62044" name="name56365ec6c3a80e4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165ec6c3a80e4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96249059"/>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9624905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96249059"/>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11985989" name="name57025ec6c3a827ec7"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14045ec6c3a827ec2"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38506155" name="name44075ec6c3a840a1f"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90935ec6c3a840a19"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96249061"/>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96249061"/>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96249061"/>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96249061"/>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96249061"/>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97951771" name="name79535ec6c3a857e6f"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22845ec6c3a857e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71215ec6c3a8586d3"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22835ec6c3a85877f"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208182" name="name46425ec6c3a86e2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535ec6c3a86e2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71565199" name="name23185ec6c3a883b98"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13965ec6c3a883b9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96626101" name="name85855ec6c3a89960f"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65565ec6c3a8996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95239229" name="name77725ec6c3a8ae825"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70845ec6c3a8ae82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77194001" name="name16295ec6c3a8c15f2"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30855ec6c3a8c15ed"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802565" name="name85975ec6c3a8d6cd3"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93275ec6c3a8d6ccd"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7345ec6c3a8d76f7"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99570933" name="name55415ec6c3a90089b"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72945ec6c3a90088e"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71611777" name="name20845ec6c3a915df4"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76665ec6c3a915dec"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92993347" name="name32545ec6c3a9343e5"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25325ec6c3a9343e0"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6767118" name="name52495ec6c3a94d51a"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95035ec6c3a94d511"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51994228" name="name71735ec6c3a96c9e5"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17795ec6c3a96c9dd"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31530490" name="name75835ec6c3a9835c5"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54685ec6c3a9835b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54083792" name="name61185ec6c3a99aba5"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31825ec6c3a99aba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6954379" name="name66125ec6c3a9b8a33"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19655ec6c3a9b8a2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26233004" name="name50015ec6c3a9ce7ae"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43545ec6c3a9ce7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88745" name="name82375ec6c3a9e2f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425ec6c3a9e2f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See </w:t>
            </w:r>
            <w:hyperlink r:id="rId86805ec6c3a9e3ae3"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93502668" name="name63485ec6c3aa13de1"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97405ec6c3aa13dd8"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702938" name="name48645ec6c3aa247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085ec6c3aa247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2108156" name="name30885ec6c3aa40663"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76145ec6c3aa4065b"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46063652" name="name88315ec6c3aa5ca10"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57175ec6c3aa5ca08"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48372963" name="name28045ec6c3aa7ab6d"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93995ec6c3aa7ab65"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080618" name="name59665ec6c3aa8c9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985ec6c3aa8c9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96249059"/>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96249059"/>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68707751" name="name43625ec6c3aab7b96"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98885ec6c3aab7b8d"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84743937" name="name63785ec6c3aacc20f"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52695ec6c3aacc207"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8538865" name="name29925ec6c3aadc945"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90645ec6c3aadc940"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9624905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43857230" name="name75545ec6c3aaef644"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82375ec6c3aaef63f"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405170" name="name78835ec6c3ab1069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0875ec6c3ab106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96249059"/>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96249059"/>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96249059"/>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96249059"/>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96249059"/>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96249059"/>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96249059"/>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96249059"/>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96249059"/>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96249059"/>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85472714" name="name11745ec6c3ab36b46"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20305ec6c3ab36b41"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907351" name="name10005ec6c3ab4a8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465ec6c3ab4a8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96249059"/>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96249059"/>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46758792" name="name27145ec6c3ab6b0c0"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39705ec6c3ab6b0bb"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213077" name="name83495ec6c3ab872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045ec6c3ab872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96249059"/>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96249059"/>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96249059"/>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64750955" name="name18935ec6c3ab9d0f7"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54465ec6c3ab9d0f2"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96249059"/>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96249059"/>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21802451" w:name="result_box"/>
            <w:bookmarkEnd w:id="21802451"/>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96249059"/>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81334481" name="name62355ec6c3abbd1d9"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47665ec6c3abbd1d0"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50796036" name="name41085ec6c3abd458e"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53385ec6c3abd4589"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31881342" name="name85775ec6c3abee219"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30555ec6c3abee2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8171249" name="name31305ec6c3ac0d8ec"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33215ec6c3ac0d8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5765ec6c3ac0e872"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90140960" name="name32655ec6c3ac2b0d0"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78205ec6c3ac2b0c8"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81128052" name="name15935ec6c3ac3fad7"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42825ec6c3ac3fad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62485132" name="name46835ec6c3ac736b2"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26545ec6c3ac736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96728742" name="name11105ec6c3ac8dac6"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57505ec6c3ac8dab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76120518" name="name37515ec6c3aca2723"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81815ec6c3aca27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8407828" name="name67075ec6c3acb8b4f"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90375ec6c3acb8b4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35944632" name="name45125ec6c3acca89c"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35995ec6c3acca8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73344413" name="name14925ec6c3acde038"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40315ec6c3acde033"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8880185" name="name28705ec6c3ad18fd4"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93975ec6c3ad18f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67468894" name="name85025ec6c3ad33406"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79385ec6c3ad33401"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91277607" name="name43245ec6c3ad48253"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17185ec6c3ad4824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40644043" name="name23595ec6c3ad609ed"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97675ec6c3ad609e5"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49800444" name="name38295ec6c3ad763ab"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20815ec6c3ad763a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10849421" name="name91035ec6c3ad8b6b0"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53665ec6c3ad8b6a9"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24715ec6c3ad8d2bf"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263564" name="name38845ec6c3ada281d"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24255ec6c3ada28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70635ec6c3ada39b1"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039256" name="name48995ec6c3adb8944"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86225ec6c3adb89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0"/>
              </w:rPr>
              <w:drawing>
                <wp:inline distT="0" distB="0" distL="0" distR="0">
                  <wp:extent cx="2232000" cy="1260000"/>
                  <wp:docPr id="78205835" name="name77685ec6c3add5781"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76865ec6c3add5778" cstate="print"/>
                          <a:stretch>
                            <a:fillRect/>
                          </a:stretch>
                        </pic:blipFill>
                        <pic:spPr>
                          <a:xfrm>
                            <a:off x="0" y="0"/>
                            <a:ext cx="2232000" cy="12600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6416734" name="name28635ec6c3adf1b5a"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55745ec6c3adf1b5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752527" name="name27005ec6c3ae1b11f"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24695ec6c3ae1b11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523529" name="name44135ec6c3ae2d9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915ec6c3ae2d9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96249059"/>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1141641" name="name92805ec6c3ae45b33"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78095ec6c3ae45b2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92426747" name="name13955ec6c3ae69943"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39515ec6c3ae6993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72436" name="name32685ec6c3ae813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085ec6c3ae813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Refer to </w:t>
            </w:r>
            <w:hyperlink r:id="rId56345ec6c3ae81b50"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98522778" name="name18755ec6c3ae98c01"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36085ec6c3ae98bf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63876488" name="name18295ec6c3aeb2a5f"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92535ec6c3aeb2a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906919" name="name42345ec6c3aec7f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845ec6c3aec7f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Refer to </w:t>
            </w:r>
            <w:hyperlink r:id="rId48095ec6c3aec8af5"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62428471" name="name10835ec6c3aee6986"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60985ec6c3aee69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0.8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16978227" name="name65595ec6c3af1d990"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30775ec6c3af1d9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90904050" name="name32075ec6c3af3e24f"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69855ec6c3af3e24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96249059"/>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96249059"/>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96249059"/>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0079492" name="name78085ec6c3af5c65c"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65145ec6c3af5c65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0832418" name="name91365ec6c3af77851"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91345ec6c3af7784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6979158" name="name69865ec6c3af923b6"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26805ec6c3af923b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96249059"/>
              </w:numPr>
              <w:spacing w:before="0" w:after="0" w:line="262" w:lineRule="auto"/>
              <w:jc w:val="left"/>
              <w:rPr>
                <w:color w:val="00274C"/>
                <w:sz w:val="20"/>
                <w:szCs w:val="20"/>
              </w:rPr>
            </w:pPr>
            <w:r>
              <w:rPr>
                <w:color w:val="00274C"/>
                <w:position w:val="-2"/>
                <w:sz w:val="20"/>
                <w:szCs w:val="20"/>
              </w:rPr>
              <w:t xml:space="preserve">Ampere 80 A</w:t>
            </w:r>
          </w:p>
          <w:p>
            <w:pPr>
              <w:numPr>
                <w:ilvl w:val="0"/>
                <w:numId w:val="96249059"/>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35196327" name="name23235ec6c3afae82a"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27375ec6c3afae8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96249059"/>
              </w:numPr>
              <w:spacing w:before="0" w:after="0" w:line="262" w:lineRule="auto"/>
              <w:jc w:val="left"/>
              <w:rPr>
                <w:color w:val="00274C"/>
                <w:sz w:val="20"/>
                <w:szCs w:val="20"/>
              </w:rPr>
            </w:pPr>
            <w:r>
              <w:rPr>
                <w:color w:val="00274C"/>
                <w:position w:val="-2"/>
                <w:sz w:val="20"/>
                <w:szCs w:val="20"/>
              </w:rPr>
              <w:t xml:space="preserve">Ampere 80 A</w:t>
            </w:r>
          </w:p>
          <w:p>
            <w:pPr>
              <w:numPr>
                <w:ilvl w:val="0"/>
                <w:numId w:val="96249059"/>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37128141" name="name59705ec6c3afc5b9c"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36175ec6c3afc5b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Type Bosch 12 V</w:t>
            </w:r>
          </w:p>
          <w:p>
            <w:pPr>
              <w:numPr>
                <w:ilvl w:val="0"/>
                <w:numId w:val="96249059"/>
              </w:numPr>
              <w:spacing w:before="0" w:after="0" w:line="262" w:lineRule="auto"/>
              <w:jc w:val="left"/>
              <w:rPr>
                <w:color w:val="00274C"/>
                <w:sz w:val="20"/>
                <w:szCs w:val="20"/>
              </w:rPr>
            </w:pPr>
            <w:r>
              <w:rPr>
                <w:color w:val="00274C"/>
                <w:position w:val="-2"/>
                <w:sz w:val="20"/>
                <w:szCs w:val="20"/>
              </w:rPr>
              <w:t xml:space="preserve">Power 2 kW</w:t>
            </w:r>
          </w:p>
          <w:p>
            <w:pPr>
              <w:numPr>
                <w:ilvl w:val="0"/>
                <w:numId w:val="96249059"/>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Type Mahle 12 V</w:t>
            </w:r>
          </w:p>
          <w:p>
            <w:pPr>
              <w:numPr>
                <w:ilvl w:val="0"/>
                <w:numId w:val="96249059"/>
              </w:numPr>
              <w:spacing w:before="0" w:after="0" w:line="262" w:lineRule="auto"/>
              <w:jc w:val="left"/>
              <w:rPr>
                <w:color w:val="00274C"/>
                <w:sz w:val="20"/>
                <w:szCs w:val="20"/>
              </w:rPr>
            </w:pPr>
            <w:r>
              <w:rPr>
                <w:color w:val="00274C"/>
                <w:position w:val="-2"/>
                <w:sz w:val="20"/>
                <w:szCs w:val="20"/>
              </w:rPr>
              <w:t xml:space="preserve">Power 3.2 kW</w:t>
            </w:r>
          </w:p>
          <w:p>
            <w:pPr>
              <w:numPr>
                <w:ilvl w:val="0"/>
                <w:numId w:val="96249059"/>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0566113" name="name96245ec6c3afdd550"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42965ec6c3afdd5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739677" name="name19765ec6c3b0093b9"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29305ec6c3b0093b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96249059"/>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96249059"/>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71503941" name="name30935ec6c3b023e7c"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61035ec6c3b023e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96249059"/>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96249059"/>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36125900" name="name13655ec6c3b037e4b"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53885ec6c3b037e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882648" name="name63305ec6c3b04d5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205ec6c3b04d5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Refer to </w:t>
            </w:r>
            <w:hyperlink r:id="rId31255ec6c3b04e2d7"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17170126" name="name75705ec6c3b06451d"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11645ec6c3b0645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19901522" name="name73885ec6c3b084100"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43035ec6c3b0840f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2450482" name="name59575ec6c3b093f9b"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28635ec6c3b093f93"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56889972" name="name44845ec6c3b0a923c"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32445ec6c3b0a9238"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50464952" name="name40935ec6c3b0b9f17"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75295ec6c3b0b9f13"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31529954" name="name74685ec6c3b0ca46c"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38785ec6c3b0ca468"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8538835" name="name23615ec6c3b0e31cb"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63915ec6c3b0e31c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94353645" name="name17555ec6c3b1027c3"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28045ec6c3b1027bb"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39880205" name="name28835ec6c3b11e519"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37205ec6c3b11e514"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63925465" name="name54065ec6c3b13439b"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98175ec6c3b134394"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356928" name="name26885ec6c3b1477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635ec6c3b1477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96249059"/>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23613004" name="name30295ec6c3b16c989"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34395ec6c3b16c980"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62219373" name="name30715ec6c3b184ca1"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86075ec6c3b184c9a"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78371082" name="name15125ec6c3b19a049"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52515ec6c3b19a044"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36310078" name="name73625ec6c3b1b3fb4"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12825ec6c3b1b3fae"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96249062"/>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68225ec6c3b1b51e5" w:history="1">
              <w:r>
                <w:rPr>
                  <w:b/>
                  <w:bCs/>
                  <w:color w:val="0000FF"/>
                  <w:position w:val="-2"/>
                  <w:sz w:val="20"/>
                  <w:szCs w:val="20"/>
                </w:rPr>
                <w:t xml:space="preserve">Tab. 2.2</w:t>
              </w:r>
            </w:hyperlink>
            <w:r>
              <w:rPr>
                <w:color w:val="00274C"/>
                <w:position w:val="-2"/>
                <w:sz w:val="20"/>
                <w:szCs w:val="20"/>
              </w:rPr>
              <w:t xml:space="preserve"> )</w:t>
            </w:r>
          </w:p>
          <w:p>
            <w:pPr>
              <w:numPr>
                <w:ilvl w:val="0"/>
                <w:numId w:val="96249062"/>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095991" name="name48435ec6c3b1cb83b"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80395ec6c3b1cb8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818904" name="name50135ec6c3b1de832"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90235ec6c3b1de8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451617" name="name23705ec6c3b1f040c"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35005ec6c3b1f04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92156" name="name56625ec6c3b20e9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55ec6c3b20e9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Refer to </w:t>
            </w:r>
            <w:hyperlink r:id="rId77845ec6c3b20f5eb"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6757872" name="name23925ec6c3b226a24"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63135ec6c3b226a1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923193" name="name92745ec6c3b240641"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86735ec6c3b24063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9063031" name="name45955ec6c3b2598e1"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85025ec6c3b2598d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12601976" name="name28965ec6c3b26dabc"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90115ec6c3b26dab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96249059"/>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96249059"/>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96249059"/>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96249059"/>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62135ec6c3b26f3d7" w:history="1">
              <w:r>
                <w:rPr>
                  <w:b/>
                  <w:bCs/>
                  <w:color w:val="0000FF"/>
                  <w:position w:val="-2"/>
                  <w:sz w:val="20"/>
                  <w:szCs w:val="20"/>
                </w:rPr>
                <w:t xml:space="preserve">Par. 2.4</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96249059"/>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96249059"/>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56615ec6c3b26f493"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96249059"/>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96249059"/>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96249059"/>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96249059"/>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96249059"/>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96249059"/>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96249059"/>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96249059"/>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96249063"/>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96249063"/>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96249063"/>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96249063"/>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96249063"/>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65498408" name="name82215ec6c3b284d0b"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41795ec6c3b284d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67619746" name="name43165ec6c3b29cc83"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93915ec6c3b29cc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344913" name="name71955ec6c3b2ae8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715ec6c3b2ae8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96249059"/>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96249059"/>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96249059"/>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96249059"/>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66135ec6c3b2af52a"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70249357" name="name70165ec6c3b2c8a55"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88835ec6c3b2c8a4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96249064"/>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96249064"/>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2460545" name="name52155ec6c3b2dd020"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64615ec6c3b2dd01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96249065"/>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96249065"/>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96249065"/>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44869414" name="name62755ec6c3b30316a"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85225ec6c3b3031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96249066"/>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52198391" name="name50495ec6c3b3196c0"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82005ec6c3b3196b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96249067"/>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31367957" name="name11895ec6c3b33573e"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67255ec6c3b33573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878183" name="name37805ec6c3b348b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385ec6c3b348b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96249059"/>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96249059"/>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96249059"/>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96249059"/>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96249059"/>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96249059"/>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296"/>
              </w:rPr>
              <w:drawing>
                <wp:inline distT="0" distB="0" distL="0" distR="0">
                  <wp:extent cx="1936800" cy="1922400"/>
                  <wp:docPr id="14189593" name="name74815ec6c3b365525"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4965ec6c3b36551d"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96249059"/>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96249059"/>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54568" name="name45125ec6c3b37a2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505ec6c3b37a2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96249059"/>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96249059"/>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96249059"/>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96249059"/>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96249059"/>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96249059"/>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54275ec6c3b37baba"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9624905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9624905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96249059"/>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96249059"/>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96249059"/>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96249059"/>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96249059"/>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96249059"/>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96249059"/>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96249059"/>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96249059"/>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96249059"/>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96249059"/>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96249059"/>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96249059"/>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96249059"/>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96249059"/>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96249059"/>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96249059"/>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96249059"/>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96249059"/>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96249059"/>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96249059"/>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96249059"/>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96249059"/>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96249059"/>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96249059"/>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96249059"/>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96249059"/>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96249059"/>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96249059"/>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96249059"/>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96249059"/>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96249059"/>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96249059"/>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064512" name="name17885ec6c3b390d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345ec6c3b390d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96249059"/>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96249059"/>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48113937" name="name17175ec6c3b3af29c"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85075ec6c3b3af293"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96249059"/>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96249059"/>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96249059"/>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96249059"/>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9714372" name="name40135ec6c3b3c81d7"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55455ec6c3b3c81d1"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819061" name="name31735ec6c3b3db567"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40845ec6c3b3db562"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24569223" name="name53015ec6c3b3ecf16"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15495ec6c3b3ecf0f"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56009849" name="name85895ec6c3b40d1d5"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47425ec6c3b40d1ce"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46701504" name="name47465ec6c3b41eddd"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61315ec6c3b41edd5"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69705070" name="name72595ec6c3b4367e9"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52195ec6c3b4367e1"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26072616" name="name60135ec6c3b44aa2e"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2695ec6c3b44aa2a"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18769576" name="name24785ec6c3b45e13e"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7475ec6c3b45e13a"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59435209" name="name51155ec6c3b472fae"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74735ec6c3b472fa7"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27080964" name="name48085ec6c3b48dc19"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78515ec6c3b48dc11"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79355132" name="name95675ec6c3b4a109f"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11215ec6c3b4a1097"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9771313" name="name47255ec6c3b4b2b8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9165ec6c3b4b2b7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319412" name="name55455ec6c3b4c9cdd"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81565ec6c3b4c9cd2"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46142011" name="name48855ec6c3b4df047"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21085ec6c3b4df043"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8949032" name="name81375ec6c3b4f1ae3"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76465ec6c3b4f1ad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4771457" name="name36795ec6c3b50e2b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1025ec6c3b50e2a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7194389" name="name68985ec6c3b51e76b"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67055ec6c3b51e76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4012822" name="name18315ec6c3b53109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1665ec6c3b53109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3514976" name="name64935ec6c3b543c16"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35545ec6c3b543c1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4117134" name="name84955ec6c3b556ca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9475ec6c3b556c9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8187981" name="name63855ec6c3b56d367"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49365ec6c3b56d35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5332430" name="name20475ec6c3b57f06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7445ec6c3b57f06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4086492" name="name82465ec6c3b594291"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72855ec6c3b59428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4922675" name="name11655ec6c3b5a78e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0105ec6c3b5a78e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3115976" name="name78545ec6c3b5c09f8"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93625ec6c3b5c09f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4143938" name="name33115ec6c3b5d034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525ec6c3b5d033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8911212" name="name74795ec6c3b5e0b99"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99535ec6c3b5e0b9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9367552" name="name30925ec6c3b5f1b2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4245ec6c3b5f1b2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3433705" name="name56905ec6c3b612dec"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57285ec6c3b612de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9839387" name="name52825ec6c3b62449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645ec6c3b62448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333600"/>
            <wp:docPr id="7273809" name="name84125ec6c3b64d571"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61695ec6c3b64d569"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35537" name="name89975ec6c3b65e8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085ec6c3b65e8c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6249059"/>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31485ec6c3b65ef58" w:history="1">
        <w:r>
          <w:rPr>
            <w:b/>
            <w:bCs/>
            <w:color w:val="0000FF"/>
            <w:sz w:val="20"/>
            <w:szCs w:val="20"/>
          </w:rPr>
          <w:t xml:space="preserve">(Par. 4.2)</w:t>
        </w:r>
      </w:hyperlink>
      <w:r>
        <w:rPr>
          <w:color w:val="00274C"/>
          <w:sz w:val="20"/>
          <w:szCs w:val="20"/>
        </w:rPr>
        <w:t xml:space="preserve"> .</w:t>
      </w:r>
    </w:p>
    <w:p>
      <w:pPr>
        <w:numPr>
          <w:ilvl w:val="0"/>
          <w:numId w:val="96249059"/>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13415ec6c3b65ef9e" w:history="1">
        <w:r>
          <w:rPr>
            <w:b/>
            <w:bCs/>
            <w:color w:val="0000FF"/>
            <w:sz w:val="20"/>
            <w:szCs w:val="20"/>
          </w:rPr>
          <w:t xml:space="preserve">(Par. 4.3)</w:t>
        </w:r>
      </w:hyperlink>
      <w:r>
        <w:rPr>
          <w:color w:val="00274C"/>
          <w:sz w:val="20"/>
          <w:szCs w:val="20"/>
        </w:rPr>
        <w:t xml:space="preserve"> .</w:t>
      </w:r>
    </w:p>
    <w:p>
      <w:pPr>
        <w:numPr>
          <w:ilvl w:val="0"/>
          <w:numId w:val="96249059"/>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96249059"/>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96249059"/>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96249059"/>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96249068"/>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96249068"/>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96249068"/>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96249068"/>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96249068"/>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96249068"/>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96249068"/>
        </w:numPr>
        <w:spacing w:before="0" w:after="0" w:line="240" w:lineRule="auto"/>
        <w:jc w:val="left"/>
        <w:rPr>
          <w:color w:val="00274C"/>
          <w:sz w:val="20"/>
          <w:szCs w:val="20"/>
        </w:rPr>
      </w:pPr>
      <w:r>
        <w:rPr>
          <w:color w:val="00274C"/>
          <w:sz w:val="20"/>
          <w:szCs w:val="20"/>
        </w:rPr>
        <w:t xml:space="preserve">Turn off the engine.</w:t>
      </w:r>
    </w:p>
    <w:p>
      <w:pPr>
        <w:numPr>
          <w:ilvl w:val="0"/>
          <w:numId w:val="96249068"/>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96249068"/>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96249068"/>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96249068"/>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96249068"/>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96249068"/>
        </w:numPr>
        <w:spacing w:before="0" w:after="0" w:line="240" w:lineRule="auto"/>
        <w:jc w:val="left"/>
        <w:rPr>
          <w:color w:val="00274C"/>
          <w:sz w:val="20"/>
          <w:szCs w:val="20"/>
        </w:rPr>
      </w:pPr>
      <w:r>
        <w:rPr>
          <w:color w:val="00274C"/>
          <w:sz w:val="20"/>
          <w:szCs w:val="20"/>
        </w:rPr>
        <w:t xml:space="preserve">Loosen the alternator belt  </w:t>
      </w:r>
      <w:hyperlink r:id="rId16305ec6c3b65f319"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81935ec6c3b65f34e"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96249069"/>
        </w:numPr>
        <w:spacing w:before="0" w:after="0" w:line="240" w:lineRule="auto"/>
        <w:jc w:val="left"/>
        <w:rPr>
          <w:color w:val="00274C"/>
          <w:sz w:val="20"/>
          <w:szCs w:val="20"/>
        </w:rPr>
      </w:pPr>
      <w:r>
        <w:rPr>
          <w:color w:val="00274C"/>
          <w:sz w:val="20"/>
          <w:szCs w:val="20"/>
        </w:rPr>
        <w:t xml:space="preserve">Remove the protective sheet.</w:t>
      </w:r>
    </w:p>
    <w:p>
      <w:pPr>
        <w:numPr>
          <w:ilvl w:val="0"/>
          <w:numId w:val="96249069"/>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96249069"/>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96249069"/>
        </w:numPr>
        <w:spacing w:before="0" w:after="0" w:line="240" w:lineRule="auto"/>
        <w:jc w:val="left"/>
        <w:rPr>
          <w:color w:val="00274C"/>
          <w:sz w:val="20"/>
          <w:szCs w:val="20"/>
        </w:rPr>
      </w:pPr>
      <w:r>
        <w:rPr>
          <w:color w:val="00274C"/>
          <w:sz w:val="20"/>
          <w:szCs w:val="20"/>
        </w:rPr>
        <w:t xml:space="preserve">Adjust the alternator belt tension ( </w:t>
      </w:r>
      <w:hyperlink r:id="rId26385ec6c3b65f45b" w:history="1">
        <w:r>
          <w:rPr>
            <w:b/>
            <w:bCs/>
            <w:color w:val="0000FF"/>
            <w:sz w:val="20"/>
            <w:szCs w:val="20"/>
          </w:rPr>
          <w:t xml:space="preserve">Par. 9.15.2 from points 7 to 10</w:t>
        </w:r>
      </w:hyperlink>
      <w:r>
        <w:rPr>
          <w:color w:val="00274C"/>
          <w:sz w:val="20"/>
          <w:szCs w:val="20"/>
        </w:rPr>
        <w:t xml:space="preserve"> ) - for a Poly-V belt ( </w:t>
      </w:r>
      <w:hyperlink r:id="rId63635ec6c3b65f474"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96249069"/>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932865" name="name98385ec6c3b6736f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905ec6c3b6736e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96249059"/>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25825ec6c3b674305"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96249070"/>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96249070"/>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96249070"/>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96249070"/>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49655ec6c3b6744bc" w:history="1">
        <w:r>
          <w:rPr>
            <w:b/>
            <w:bCs/>
            <w:color w:val="0000FF"/>
            <w:sz w:val="20"/>
            <w:szCs w:val="20"/>
          </w:rPr>
          <w:t xml:space="preserve">Par. 5.2</w:t>
        </w:r>
      </w:hyperlink>
      <w:r>
        <w:rPr>
          <w:color w:val="00274C"/>
          <w:sz w:val="20"/>
          <w:szCs w:val="20"/>
        </w:rPr>
        <w:t xml:space="preserve"> .</w:t>
      </w:r>
    </w:p>
    <w:p>
      <w:pPr>
        <w:numPr>
          <w:ilvl w:val="0"/>
          <w:numId w:val="96249070"/>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96249070"/>
        </w:numPr>
        <w:spacing w:before="0" w:after="0" w:line="240" w:lineRule="auto"/>
        <w:jc w:val="left"/>
        <w:rPr>
          <w:color w:val="00274C"/>
          <w:sz w:val="20"/>
          <w:szCs w:val="20"/>
        </w:rPr>
      </w:pPr>
      <w:r>
        <w:rPr>
          <w:color w:val="00274C"/>
          <w:sz w:val="20"/>
          <w:szCs w:val="20"/>
        </w:rPr>
        <w:t xml:space="preserve">Perform the operations described in </w:t>
      </w:r>
      <w:hyperlink r:id="rId20985ec6c3b67454e" w:history="1">
        <w:r>
          <w:rPr>
            <w:b/>
            <w:bCs/>
            <w:color w:val="0000FF"/>
            <w:sz w:val="20"/>
            <w:szCs w:val="20"/>
          </w:rPr>
          <w:t xml:space="preserve">Par. 10.1</w:t>
        </w:r>
      </w:hyperlink>
      <w:r>
        <w:rPr>
          <w:color w:val="00274C"/>
          <w:sz w:val="20"/>
          <w:szCs w:val="20"/>
        </w:rPr>
        <w:t xml:space="preserve"> .</w:t>
      </w:r>
    </w:p>
    <w:p>
      <w:pPr>
        <w:numPr>
          <w:ilvl w:val="0"/>
          <w:numId w:val="96249070"/>
        </w:numPr>
        <w:spacing w:before="0" w:after="0" w:line="240" w:lineRule="auto"/>
        <w:jc w:val="left"/>
        <w:rPr>
          <w:color w:val="00274C"/>
          <w:sz w:val="20"/>
          <w:szCs w:val="20"/>
        </w:rPr>
      </w:pPr>
      <w:r>
        <w:rPr>
          <w:color w:val="00274C"/>
          <w:sz w:val="20"/>
          <w:szCs w:val="20"/>
        </w:rPr>
        <w:t xml:space="preserve">Perform the operations described in  </w:t>
      </w:r>
      <w:hyperlink r:id="rId49495ec6c3b6745b8" w:history="1">
        <w:r>
          <w:rPr>
            <w:b/>
            <w:bCs/>
            <w:color w:val="0000FF"/>
            <w:sz w:val="20"/>
            <w:szCs w:val="20"/>
            <w:u w:val="single"/>
          </w:rPr>
          <w:t xml:space="preserve">Par. 5.1</w:t>
        </w:r>
      </w:hyperlink>
      <w:r>
        <w:rPr>
          <w:color w:val="00274C"/>
          <w:sz w:val="20"/>
          <w:szCs w:val="20"/>
        </w:rPr>
        <w:t xml:space="preserve"> and </w:t>
      </w:r>
      <w:hyperlink r:id="rId74195ec6c3b6745e8"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856081" name="name62265ec6c3b685c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895ec6c3b685c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2265ec6c3b686390"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330863" name="name76455ec6c3b69b06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2245ec6c3b69b0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71"/>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48158914" name="name72135ec6c3b6b325e"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83195ec6c3b6b325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96249072"/>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11845ec6c3b6b4990"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3851549" name="name16975ec6c3b6cfb47"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58295ec6c3b6cfb3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96249073"/>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88995ec6c3b6d1102"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1676540" name="name65165ec6c3b6e98a6"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43995ec6c3b6e989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89246808" name="name81235ec6c3b7103f5"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82155ec6c3b7103ed"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7895ec6c3b711c95"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217037" name="name92885ec6c3b7268e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1445ec6c3b7268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17535ec6c3b727061" w:history="1">
              <w:r>
                <w:rPr>
                  <w:b/>
                  <w:bCs/>
                  <w:color w:val="0000FF"/>
                  <w:position w:val="-2"/>
                  <w:sz w:val="20"/>
                  <w:szCs w:val="20"/>
                </w:rPr>
                <w:t xml:space="preserve">Par. 3.3.2</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96249059"/>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74"/>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96249075"/>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64335ec6c3b727219" w:history="1">
              <w:r>
                <w:rPr>
                  <w:b/>
                  <w:bCs/>
                  <w:color w:val="0000FF"/>
                  <w:position w:val="-2"/>
                  <w:sz w:val="20"/>
                  <w:szCs w:val="20"/>
                </w:rPr>
                <w:t xml:space="preserve">Par. 2.10.3</w:t>
              </w:r>
            </w:hyperlink>
            <w:r>
              <w:rPr>
                <w:color w:val="00274C"/>
                <w:position w:val="-2"/>
                <w:sz w:val="20"/>
                <w:szCs w:val="20"/>
              </w:rPr>
              <w:t xml:space="preserve"> ).</w:t>
            </w:r>
          </w:p>
          <w:p>
            <w:pPr>
              <w:numPr>
                <w:ilvl w:val="0"/>
                <w:numId w:val="96249075"/>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96249075"/>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96249075"/>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96249075"/>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17435ec6c3b727320" w:history="1">
              <w:r>
                <w:rPr>
                  <w:b/>
                  <w:bCs/>
                  <w:color w:val="0000FF"/>
                  <w:position w:val="-2"/>
                  <w:sz w:val="20"/>
                  <w:szCs w:val="20"/>
                </w:rPr>
                <w:t xml:space="preserve">Par. 3.6</w:t>
              </w:r>
            </w:hyperlink>
            <w:r>
              <w:rPr>
                <w:color w:val="00274C"/>
                <w:position w:val="-2"/>
                <w:sz w:val="20"/>
                <w:szCs w:val="20"/>
              </w:rPr>
              <w:t xml:space="preserve"> ).</w:t>
            </w:r>
          </w:p>
          <w:p>
            <w:pPr>
              <w:numPr>
                <w:ilvl w:val="0"/>
                <w:numId w:val="96249075"/>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96249075"/>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6249075"/>
              </w:numPr>
              <w:spacing w:before="0" w:after="0" w:line="262" w:lineRule="auto"/>
              <w:jc w:val="left"/>
              <w:rPr>
                <w:color w:val="00274C"/>
                <w:sz w:val="20"/>
                <w:szCs w:val="20"/>
              </w:rPr>
            </w:pPr>
            <w:r>
              <w:rPr>
                <w:color w:val="00274C"/>
                <w:position w:val="-2"/>
                <w:sz w:val="20"/>
                <w:szCs w:val="20"/>
              </w:rPr>
              <w:t xml:space="preserve">Perform the operations described in </w:t>
            </w:r>
            <w:hyperlink r:id="rId87965ec6c3b727406" w:history="1">
              <w:r>
                <w:rPr>
                  <w:b/>
                  <w:bCs/>
                  <w:color w:val="0000FF"/>
                  <w:position w:val="-2"/>
                  <w:sz w:val="20"/>
                  <w:szCs w:val="20"/>
                </w:rPr>
                <w:t xml:space="preserve">Par. 6.10.2</w:t>
              </w:r>
            </w:hyperlink>
            <w:r>
              <w:rPr>
                <w:color w:val="00274C"/>
                <w:position w:val="-2"/>
                <w:sz w:val="20"/>
                <w:szCs w:val="20"/>
              </w:rPr>
              <w:t xml:space="preserve"> and the operation 5 </w:t>
            </w:r>
            <w:hyperlink r:id="rId16465ec6c3b727429"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92668860" name="name29495ec6c3b746082"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47105ec6c3b74607a"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9374157" name="name33565ec6c3b75ab40"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65185ec6c3b75ab3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1345ec6c3b75c77c"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718336" name="name66175ec6c3b76f3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135ec6c3b76f3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39465ec6c3b76ffd3" w:history="1">
              <w:r>
                <w:rPr>
                  <w:b/>
                  <w:bCs/>
                  <w:color w:val="0000FF"/>
                  <w:position w:val="-2"/>
                  <w:sz w:val="20"/>
                  <w:szCs w:val="20"/>
                </w:rPr>
                <w:t xml:space="preserve">Par. 3.3.2</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9624905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6225ec6c3b77008b"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96249059"/>
              </w:numPr>
              <w:spacing w:before="0" w:after="0" w:line="262" w:lineRule="auto"/>
              <w:jc w:val="left"/>
              <w:rPr>
                <w:color w:val="00274C"/>
                <w:sz w:val="20"/>
                <w:szCs w:val="20"/>
              </w:rPr>
            </w:pPr>
            <w:r>
              <w:rPr>
                <w:color w:val="00274C"/>
                <w:position w:val="-2"/>
                <w:sz w:val="20"/>
                <w:szCs w:val="20"/>
              </w:rPr>
              <w:t xml:space="preserve">Handle the components as described in </w:t>
            </w:r>
            <w:hyperlink r:id="rId50225ec6c3b770100"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96249059"/>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96249059"/>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96249059"/>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92715ec6c3b770212"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96249059"/>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56671353" name="name98945ec6c3b78a31f"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14745ec6c3b78a3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6249076"/>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652723" name="name28525ec6c3b7aaf11"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39795ec6c3b7aaf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96249077"/>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96249077"/>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90550" name="name22355ec6c3b7b9a1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4015ec6c3b7b9a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9624907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0955ec6c3b7ba0c4"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6246032" name="name27545ec6c3b7d3c22"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18075ec6c3b7d3c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48235" name="name66275ec6c3b7e432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3465ec6c3b7e43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86705ec6c3b7e4a6c" w:history="1">
              <w:r>
                <w:rPr>
                  <w:b/>
                  <w:bCs/>
                  <w:color w:val="0000FF"/>
                  <w:position w:val="-2"/>
                  <w:sz w:val="20"/>
                  <w:szCs w:val="20"/>
                </w:rPr>
                <w:t xml:space="preserve">Par 3.4.3</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79"/>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749154" name="name61955ec6c3b802b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815ec6c3b802b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9624905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0695ec6c3b803892"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200469" name="name24025ec6c3b81d28b"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49785ec6c3b81d2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96249080"/>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761710" name="name25035ec6c3b832a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785ec6c3b832a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81025ec6c3b8337c2"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86910810" name="name76955ec6c3b849e29"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64995ec6c3b849e2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86731729" name="name11275ec6c3b864e57"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99955ec6c3b864e5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4525ec6c3b86648e"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60790" name="name43115ec6c3b875d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215ec6c3b875d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96249059"/>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96249059"/>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8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96249081"/>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787964" name="name27235ec6c3b896520"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91795ec6c3b8965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030162" name="name48875ec6c3b8a69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635ec6c3b8a69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96249059"/>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96249082"/>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96249082"/>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96249082"/>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773542" name="name60175ec6c3b8be052"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38965ec6c3b8be0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602630" name="name67915ec6c3b8d0d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705ec6c3b8d0d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7146276" name="name95485ec6c3b8ea6f8"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37145ec6c3b8ea6e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96249083"/>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909227" name="name42705ec6c3b90a8de"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52955ec6c3b90a8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96249084"/>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96249084"/>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567384" name="name64475ec6c3b91b84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6595ec6c3b91b8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76381970" name="name39005ec6c3b94130e"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55685ec6c3b94130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6785ec6c3b942abc"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70236" name="name71815ec6c3b95871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485ec6c3b9587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58725ec6c3b959313" w:history="1">
              <w:r>
                <w:rPr>
                  <w:b/>
                  <w:bCs/>
                  <w:color w:val="0000FF"/>
                  <w:position w:val="-2"/>
                  <w:sz w:val="20"/>
                  <w:szCs w:val="20"/>
                </w:rPr>
                <w:t xml:space="preserve">Par 3.4.3</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080235" name="name63425ec6c3b969c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555ec6c3b969c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27625ec6c3b96a832" w:history="1">
              <w:r>
                <w:rPr>
                  <w:b/>
                  <w:bCs/>
                  <w:color w:val="0000FF"/>
                  <w:position w:val="-2"/>
                  <w:sz w:val="20"/>
                  <w:szCs w:val="20"/>
                </w:rPr>
                <w:t xml:space="preserve">Par. 3.3.2</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96249059"/>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96249059"/>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96249059"/>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60565ec6c3b96a95a" w:history="1">
              <w:r>
                <w:rPr>
                  <w:b/>
                  <w:bCs/>
                  <w:color w:val="0000FF"/>
                  <w:position w:val="-2"/>
                  <w:sz w:val="20"/>
                  <w:szCs w:val="20"/>
                </w:rPr>
                <w:t xml:space="preserve">ST_01</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6185ec6c3b96a9c8" w:history="1">
              <w:r>
                <w:rPr>
                  <w:b/>
                  <w:bCs/>
                  <w:color w:val="0000FF"/>
                  <w:position w:val="-2"/>
                  <w:sz w:val="20"/>
                  <w:szCs w:val="20"/>
                  <w:u w:val="single"/>
                </w:rPr>
                <w:t xml:space="preserve">Par. 2.9.8.</w:t>
              </w:r>
            </w:hyperlink>
          </w:p>
          <w:p>
            <w:pPr>
              <w:numPr>
                <w:ilvl w:val="0"/>
                <w:numId w:val="96249059"/>
              </w:numPr>
              <w:spacing w:before="0" w:after="0" w:line="262" w:lineRule="auto"/>
              <w:jc w:val="left"/>
              <w:rPr>
                <w:color w:val="00274C"/>
                <w:sz w:val="20"/>
                <w:szCs w:val="20"/>
              </w:rPr>
            </w:pPr>
            <w:r>
              <w:rPr>
                <w:color w:val="00274C"/>
                <w:position w:val="-2"/>
                <w:sz w:val="20"/>
                <w:szCs w:val="20"/>
              </w:rPr>
              <w:t xml:space="preserve">To handling components refer to </w:t>
            </w:r>
            <w:hyperlink r:id="rId87835ec6c3b96aa27" w:history="1">
              <w:r>
                <w:rPr>
                  <w:b/>
                  <w:bCs/>
                  <w:color w:val="0000FF"/>
                  <w:position w:val="-2"/>
                  <w:sz w:val="20"/>
                  <w:szCs w:val="20"/>
                  <w:u w:val="single"/>
                </w:rPr>
                <w:t xml:space="preserve">Par. 2.17.</w:t>
              </w:r>
            </w:hyperlink>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51422808" name="name34095ec6c3b98624c"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86165ec6c3b98624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96249085"/>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0250463" name="name96795ec6c3b9a39de"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92165ec6c3b9a39d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96249086"/>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94264" name="name53785ec6c3b9bdc8c"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80645ec6c3b9bdc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96249087"/>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169784" name="name22005ec6c3b9df148"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94095ec6c3b9df1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96249088"/>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62565ec6c3b9e0812"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39915ec6c3b9e0865"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42145ec6c3b9e08ad"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9624908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27235ec6c3b9e0938"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967797" name="name21135ec6c3ba025ed"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19745ec6c3ba025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96249089"/>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572085" name="name53655ec6c3ba19c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45ec6c3ba19c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96249090"/>
              </w:numPr>
              <w:spacing w:before="0" w:after="0" w:line="262" w:lineRule="auto"/>
              <w:jc w:val="left"/>
              <w:rPr>
                <w:color w:val="00274C"/>
                <w:sz w:val="20"/>
                <w:szCs w:val="20"/>
              </w:rPr>
            </w:pPr>
            <w:r>
              <w:rPr>
                <w:color w:val="00274C"/>
                <w:position w:val="-2"/>
                <w:sz w:val="20"/>
                <w:szCs w:val="20"/>
              </w:rPr>
              <w:t xml:space="preserve">Tighten tool </w:t>
            </w:r>
            <w:hyperlink r:id="rId11665ec6c3ba1a4b5"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359054" name="name58355ec6c3ba372f3"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61985ec6c3ba372e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002335" name="name94525ec6c3ba484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765ec6c3ba484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96249059"/>
              </w:numPr>
              <w:spacing w:before="0" w:after="0" w:line="262" w:lineRule="auto"/>
              <w:jc w:val="left"/>
              <w:rPr>
                <w:color w:val="00274C"/>
                <w:sz w:val="20"/>
                <w:szCs w:val="20"/>
              </w:rPr>
            </w:pPr>
            <w:r>
              <w:rPr>
                <w:color w:val="00274C"/>
                <w:position w:val="-2"/>
                <w:sz w:val="20"/>
                <w:szCs w:val="20"/>
              </w:rPr>
              <w:t xml:space="preserve">Before disassembling, carefully read </w:t>
            </w:r>
            <w:hyperlink r:id="rId19105ec6c3ba48c6e" w:history="1">
              <w:r>
                <w:rPr>
                  <w:b/>
                  <w:bCs/>
                  <w:color w:val="0000FF"/>
                  <w:position w:val="-2"/>
                  <w:sz w:val="20"/>
                  <w:szCs w:val="20"/>
                </w:rPr>
                <w:t xml:space="preserve">Par. 2.17</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5085ec6c3ba48cc7" w:history="1">
              <w:r>
                <w:rPr>
                  <w:b/>
                  <w:bCs/>
                  <w:color w:val="0000FF"/>
                  <w:position w:val="-2"/>
                  <w:sz w:val="20"/>
                  <w:szCs w:val="20"/>
                  <w:u w:val="single"/>
                </w:rPr>
                <w:t xml:space="preserve">Par. 2.9.8.</w:t>
              </w:r>
            </w:hyperlink>
          </w:p>
          <w:p>
            <w:pPr>
              <w:numPr>
                <w:ilvl w:val="0"/>
                <w:numId w:val="9624909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96249091"/>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96249091"/>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96249091"/>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96249091"/>
              </w:numPr>
              <w:spacing w:before="0" w:after="0" w:line="262" w:lineRule="auto"/>
              <w:jc w:val="left"/>
              <w:rPr>
                <w:color w:val="00274C"/>
                <w:sz w:val="20"/>
                <w:szCs w:val="20"/>
              </w:rPr>
            </w:pPr>
            <w:r>
              <w:rPr>
                <w:color w:val="00274C"/>
                <w:position w:val="-2"/>
                <w:sz w:val="20"/>
                <w:szCs w:val="20"/>
              </w:rPr>
              <w:t xml:space="preserve">Redo the capscrew of tool </w:t>
            </w:r>
            <w:hyperlink r:id="rId79775ec6c3ba48e79"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9624909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96249091"/>
              </w:numPr>
              <w:spacing w:before="0" w:after="0" w:line="262" w:lineRule="auto"/>
              <w:jc w:val="left"/>
              <w:rPr>
                <w:color w:val="00274C"/>
                <w:sz w:val="20"/>
                <w:szCs w:val="20"/>
              </w:rPr>
            </w:pPr>
            <w:r>
              <w:rPr>
                <w:color w:val="00274C"/>
                <w:position w:val="-2"/>
                <w:sz w:val="20"/>
                <w:szCs w:val="20"/>
              </w:rPr>
              <w:t xml:space="preserve">Undo and remove the tool </w:t>
            </w:r>
            <w:hyperlink r:id="rId26865ec6c3ba48f92"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4241161" name="name61455ec6c3ba61b92"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23585ec6c3ba61b8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60759216" name="name37315ec6c3ba7cc73"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73505ec6c3ba7cc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2025ec6c3ba7e454"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24896" name="name18365ec6c3ba8f4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435ec6c3ba8f4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assembling, carefully read </w:t>
            </w:r>
            <w:hyperlink r:id="rId67465ec6c3ba900af" w:history="1">
              <w:r>
                <w:rPr>
                  <w:b/>
                  <w:bCs/>
                  <w:color w:val="0000FF"/>
                  <w:position w:val="-2"/>
                  <w:sz w:val="20"/>
                  <w:szCs w:val="20"/>
                </w:rPr>
                <w:t xml:space="preserve">Par. 2.17</w:t>
              </w:r>
            </w:hyperlink>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96249059"/>
              </w:numPr>
              <w:spacing w:before="0" w:after="0" w:line="262" w:lineRule="auto"/>
              <w:jc w:val="left"/>
              <w:rPr>
                <w:color w:val="00274C"/>
                <w:sz w:val="20"/>
                <w:szCs w:val="20"/>
              </w:rPr>
            </w:pPr>
            <w:r>
              <w:rPr>
                <w:color w:val="00274C"/>
                <w:position w:val="-2"/>
                <w:sz w:val="20"/>
                <w:szCs w:val="20"/>
              </w:rPr>
              <w:t xml:space="preserve">Remove the tool </w:t>
            </w:r>
            <w:hyperlink r:id="rId10535ec6c3ba901a4"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9624905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96249059"/>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40918800" name="name36345ec6c3baac3c4"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80505ec6c3baac3bc"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96249092"/>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96249092"/>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96249092"/>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975384" name="name63865ec6c3bac04e1"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88395ec6c3bac04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96249093"/>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48698" name="name51175ec6c3bad13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635ec6c3bad13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25730784" name="name66845ec6c3bae8b83"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87815ec6c3bae8b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973111" name="name41075ec6c3bb027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05ec6c3bb027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94"/>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96249094"/>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6239081" name="name74395ec6c3bb18193"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81535ec6c3bb1818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9624909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9624909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96249095"/>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96249095"/>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96249095"/>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96249095"/>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023367" name="name70695ec6c3bb2f130"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64955ec6c3bb2f1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96249096"/>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96249096"/>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33175" name="name70325ec6c3bb42e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985ec6c3bb42e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4340805" name="name25995ec6c3bb577ad"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98195ec6c3bb577a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96249097"/>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96249097"/>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30285ec6c3bb58fdb"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6249097"/>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99620329" name="name94475ec6c3bb77f59"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14945ec6c3bb77f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96249098"/>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96249098"/>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83605ec6c3bb7897d"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6249098"/>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96249098"/>
              </w:numPr>
              <w:spacing w:before="0" w:after="0" w:line="262" w:lineRule="auto"/>
              <w:jc w:val="left"/>
              <w:rPr>
                <w:color w:val="00274C"/>
                <w:sz w:val="20"/>
                <w:szCs w:val="20"/>
              </w:rPr>
            </w:pPr>
            <w:r>
              <w:rPr>
                <w:color w:val="00274C"/>
                <w:position w:val="-2"/>
                <w:sz w:val="20"/>
                <w:szCs w:val="20"/>
              </w:rPr>
              <w:t xml:space="preserve">Disassemble the special tool </w:t>
            </w:r>
            <w:hyperlink r:id="rId45285ec6c3bb789de"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694620" name="name34185ec6c3bb8f297"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78055ec6c3bb8f2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7515ec6c3bb9095b"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26371" name="name43465ec6c3bba3d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785ec6c3bba3d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71675ec6c3bba4320" w:history="1">
              <w:r>
                <w:rPr>
                  <w:b/>
                  <w:bCs/>
                  <w:color w:val="0000FF"/>
                  <w:position w:val="-2"/>
                  <w:sz w:val="20"/>
                  <w:szCs w:val="20"/>
                </w:rPr>
                <w:t xml:space="preserve">Par. 3.3.2</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To handling components refer to </w:t>
            </w:r>
            <w:hyperlink r:id="rId95555ec6c3bba4353" w:history="1">
              <w:r>
                <w:rPr>
                  <w:b/>
                  <w:bCs/>
                  <w:color w:val="0000FF"/>
                  <w:position w:val="-2"/>
                  <w:sz w:val="20"/>
                  <w:szCs w:val="20"/>
                  <w:u w:val="single"/>
                </w:rPr>
                <w:t xml:space="preserve">Par. 2.17.</w:t>
              </w:r>
            </w:hyperlink>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37745ec6c3bba43b2"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9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29889" name="name29535ec6c3bbbd30c"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55805ec6c3bbbd3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96249100"/>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96249100"/>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9624910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513466" name="name33615ec6c3bbda59e"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81795ec6c3bbda5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9624910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49985ec6c3bbdb066" w:history="1">
              <w:r>
                <w:rPr>
                  <w:b/>
                  <w:bCs/>
                  <w:color w:val="0000FF"/>
                  <w:position w:val="-2"/>
                  <w:sz w:val="20"/>
                  <w:szCs w:val="20"/>
                </w:rPr>
                <w:t xml:space="preserve">ST_05</w:t>
              </w:r>
            </w:hyperlink>
            <w:r>
              <w:rPr>
                <w:color w:val="00274C"/>
                <w:position w:val="-2"/>
                <w:sz w:val="20"/>
                <w:szCs w:val="20"/>
              </w:rPr>
              <w:t xml:space="preserve"> ).</w:t>
            </w:r>
          </w:p>
          <w:p>
            <w:pPr>
              <w:numPr>
                <w:ilvl w:val="0"/>
                <w:numId w:val="96249101"/>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530974" name="name99845ec6c3bbed8cb"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82075ec6c3bbed8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9295ec6c3bbeefda"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96249102"/>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96249102"/>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99975ec6c3bbf1e3b"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96249102"/>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96249102"/>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572829" name="name25005ec6c3bc13196"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45855ec6c3bc131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9624910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256353" name="name16315ec6c3bc2c2f6"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53035ec6c3bc2c2e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96249104"/>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9624910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96249104"/>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76495ec6c3bc2db55"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46475ec6c3bc2dbfc"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2518514" name="name48075ec6c3bc404fd"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60275ec6c3bc404f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2045ec6c3bc417e5"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51072" name="name81545ec6c3bc540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005ec6c3bc540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4225ec6c3bc54f0d"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10745ec6c3bc54fd0"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96249105"/>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9624910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22389080" name="name57515ec6c3bc6f38d"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94155ec6c3bc6f3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5685ec6c3bc70f31"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655115" name="name63205ec6c3bc81b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905ec6c3bc81b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96249059"/>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96249059"/>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96655ec6c3bc8278b"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106"/>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96249106"/>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693039" name="name96575ec6c3bca4d73"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58575ec6c3bca4d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9624910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84215ec6c3bca6581"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76409800" name="name70485ec6c3bcbb126"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75105ec6c3bcbb11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4265ec6c3bcbcb16"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92015ec6c3bcbe334"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737675" name="name28485ec6c3bccd1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435ec6c3bccd1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2785ec6c3bccde3d" w:history="1">
              <w:r>
                <w:rPr>
                  <w:b/>
                  <w:bCs/>
                  <w:color w:val="0000FF"/>
                  <w:position w:val="-2"/>
                  <w:sz w:val="20"/>
                  <w:szCs w:val="20"/>
                </w:rPr>
                <w:t xml:space="preserve">Par. 3.3.2</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13085ec6c3bccdec7" w:history="1">
              <w:r>
                <w:rPr>
                  <w:b/>
                  <w:bCs/>
                  <w:color w:val="0000FF"/>
                  <w:position w:val="-2"/>
                  <w:sz w:val="20"/>
                  <w:szCs w:val="20"/>
                </w:rPr>
                <w:t xml:space="preserve">Par. 11.3</w:t>
              </w:r>
            </w:hyperlink>
            <w:r>
              <w:rPr>
                <w:color w:val="00274C"/>
                <w:position w:val="-2"/>
                <w:sz w:val="20"/>
                <w:szCs w:val="20"/>
              </w:rPr>
              <w:t xml:space="preserve"> .</w:t>
            </w:r>
          </w:p>
          <w:p/>
          <w:p/>
          <w:p>
            <w:pPr>
              <w:numPr>
                <w:ilvl w:val="0"/>
                <w:numId w:val="96249108"/>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96249108"/>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96249108"/>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11011" name="name57395ec6c3bcef15a"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91355ec6c3bcef1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44721634" name="name82535ec6c3bd1a63c"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25905ec6c3bd1a634"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9624910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9624910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7804804" name="name60755ec6c3bd34d54"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14415ec6c3bd34d4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33455ec6c3bd36778"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818361" name="name47695ec6c3bd48d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385ec6c3bd48d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96249059"/>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38345ec6c3bd49372" w:history="1">
              <w:r>
                <w:rPr>
                  <w:b/>
                  <w:bCs/>
                  <w:color w:val="0000FF"/>
                  <w:position w:val="-2"/>
                  <w:sz w:val="20"/>
                  <w:szCs w:val="20"/>
                </w:rPr>
                <w:t xml:space="preserve">Par. 11.3</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To handling components refer to </w:t>
            </w:r>
            <w:hyperlink r:id="rId97485ec6c3bd493a1" w:history="1">
              <w:r>
                <w:rPr>
                  <w:b/>
                  <w:bCs/>
                  <w:color w:val="0000FF"/>
                  <w:position w:val="-2"/>
                  <w:sz w:val="20"/>
                  <w:szCs w:val="20"/>
                  <w:u w:val="single"/>
                </w:rPr>
                <w:t xml:space="preserve">Par. 2.17.</w:t>
              </w:r>
            </w:hyperlink>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96249110"/>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073692" name="name94125ec6c3bd62022"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64115ec6c3bd620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96249111"/>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96249111"/>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96249111"/>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96249111"/>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1695984" name="name19525ec6c3bd79ded"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69795ec6c3bd79de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96249112"/>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96249112"/>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96249112"/>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96249112"/>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443831" name="name98855ec6c3bd94a13"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60115ec6c3bd94a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60705ec6c3bd962ef"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14754" name="name99375ec6c3bda99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935ec6c3bda99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26285ec6c3bda9f8e" w:history="1">
              <w:r>
                <w:rPr>
                  <w:b/>
                  <w:bCs/>
                  <w:color w:val="0000FF"/>
                  <w:position w:val="-2"/>
                  <w:sz w:val="20"/>
                  <w:szCs w:val="20"/>
                </w:rPr>
                <w:t xml:space="preserve">Par. 3.3.2</w:t>
              </w:r>
            </w:hyperlink>
            <w:r>
              <w:rPr>
                <w:color w:val="00274C"/>
                <w:position w:val="-2"/>
                <w:sz w:val="20"/>
                <w:szCs w:val="20"/>
              </w:rPr>
              <w:t xml:space="preserve"> .</w:t>
            </w:r>
          </w:p>
          <w:p/>
          <w:p/>
          <w:p>
            <w:pPr>
              <w:numPr>
                <w:ilvl w:val="0"/>
                <w:numId w:val="96249113"/>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96249113"/>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73965ec6c3bdaa010"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21204" name="name82395ec6c3bdc2bc7"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61605ec6c3bdc2b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96249114"/>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96249114"/>
              </w:numPr>
              <w:spacing w:before="0" w:after="0" w:line="262" w:lineRule="auto"/>
              <w:jc w:val="left"/>
              <w:rPr>
                <w:color w:val="00274C"/>
                <w:sz w:val="20"/>
                <w:szCs w:val="20"/>
              </w:rPr>
            </w:pPr>
            <w:r>
              <w:rPr>
                <w:color w:val="00274C"/>
                <w:position w:val="-2"/>
                <w:sz w:val="20"/>
                <w:szCs w:val="20"/>
              </w:rPr>
              <w:t xml:space="preserve">Mount the tool </w:t>
            </w:r>
            <w:hyperlink r:id="rId18255ec6c3bdc61fd"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93689537" name="name79405ec6c3bde10b9"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5655ec6c3bde10b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96249115"/>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9624911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80189295" name="name57395ec6c3be20f60"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35915ec6c3be20f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9624911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935772" name="name62655ec6c3be3953a"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59595ec6c3be395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9624911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660658" name="name79165ec6c3be5f40a"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84285ec6c3be5f4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96249118"/>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96249118"/>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96249118"/>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96249118"/>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96249118"/>
              </w:numPr>
              <w:spacing w:before="0" w:after="0" w:line="262" w:lineRule="auto"/>
              <w:jc w:val="left"/>
              <w:rPr>
                <w:color w:val="00274C"/>
                <w:sz w:val="20"/>
                <w:szCs w:val="20"/>
              </w:rPr>
            </w:pPr>
            <w:r>
              <w:rPr>
                <w:color w:val="00274C"/>
                <w:position w:val="-2"/>
                <w:sz w:val="20"/>
                <w:szCs w:val="20"/>
              </w:rPr>
              <w:t xml:space="preserve">Perform the operations described in </w:t>
            </w:r>
            <w:hyperlink r:id="rId93505ec6c3be60df7"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34445ec6c3be60e3d"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2661129" name="name74015ec6c3be7a4a6"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13885ec6c3be7a49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365531" name="name38675ec6c3be8e3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255ec6c3be8e3f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96249059"/>
        </w:numPr>
        <w:spacing w:before="0" w:after="0" w:line="240" w:lineRule="auto"/>
        <w:jc w:val="left"/>
        <w:rPr>
          <w:color w:val="00274C"/>
          <w:sz w:val="20"/>
          <w:szCs w:val="20"/>
        </w:rPr>
      </w:pPr>
      <w:r>
        <w:rPr>
          <w:color w:val="00274C"/>
          <w:sz w:val="20"/>
          <w:szCs w:val="20"/>
        </w:rPr>
        <w:t xml:space="preserve">Before proceeding with operations, read  </w:t>
      </w:r>
      <w:hyperlink r:id="rId67845ec6c3be8effd" w:history="1">
        <w:r>
          <w:rPr>
            <w:b/>
            <w:bCs/>
            <w:color w:val="0000FF"/>
            <w:sz w:val="20"/>
            <w:szCs w:val="20"/>
          </w:rPr>
          <w:t xml:space="preserve">Par. 3.3.2</w:t>
        </w:r>
      </w:hyperlink>
      <w:r>
        <w:rPr>
          <w:color w:val="00274C"/>
          <w:sz w:val="20"/>
          <w:szCs w:val="20"/>
        </w:rPr>
        <w:t xml:space="preserve"> .</w:t>
      </w:r>
    </w:p>
    <w:p>
      <w:pPr>
        <w:numPr>
          <w:ilvl w:val="0"/>
          <w:numId w:val="96249059"/>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96249119"/>
              </w:numPr>
              <w:spacing w:before="0" w:after="0" w:line="262" w:lineRule="auto"/>
              <w:jc w:val="left"/>
              <w:rPr>
                <w:color w:val="00274C"/>
                <w:sz w:val="20"/>
                <w:szCs w:val="20"/>
              </w:rPr>
            </w:pPr>
            <w:r>
              <w:rPr>
                <w:color w:val="00274C"/>
                <w:position w:val="-2"/>
                <w:sz w:val="20"/>
                <w:szCs w:val="20"/>
              </w:rPr>
              <w:t xml:space="preserve">Perform the operations described in </w:t>
            </w:r>
            <w:hyperlink r:id="rId34495ec6c3be8f1ff"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96249120"/>
              </w:numPr>
              <w:spacing w:before="0" w:after="0" w:line="262" w:lineRule="auto"/>
              <w:jc w:val="left"/>
              <w:rPr>
                <w:color w:val="00274C"/>
                <w:sz w:val="20"/>
                <w:szCs w:val="20"/>
              </w:rPr>
            </w:pPr>
            <w:r>
              <w:rPr>
                <w:color w:val="00274C"/>
                <w:position w:val="-2"/>
                <w:sz w:val="20"/>
                <w:szCs w:val="20"/>
              </w:rPr>
              <w:t xml:space="preserve">Perform the operations described in </w:t>
            </w:r>
            <w:hyperlink r:id="rId20825ec6c3be8f336" w:history="1">
              <w:r>
                <w:rPr>
                  <w:b/>
                  <w:bCs/>
                  <w:color w:val="0000FF"/>
                  <w:position w:val="-2"/>
                  <w:sz w:val="20"/>
                  <w:szCs w:val="20"/>
                </w:rPr>
                <w:t xml:space="preserve">Par 6.6.1</w:t>
              </w:r>
            </w:hyperlink>
            <w:r>
              <w:rPr>
                <w:color w:val="00274C"/>
                <w:position w:val="-2"/>
                <w:sz w:val="20"/>
                <w:szCs w:val="20"/>
              </w:rPr>
              <w:t xml:space="preserve"> .</w:t>
            </w:r>
          </w:p>
          <w:p>
            <w:pPr>
              <w:numPr>
                <w:ilvl w:val="0"/>
                <w:numId w:val="96249120"/>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074986" name="name53145ec6c3bea63b9"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39365ec6c3bea63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841107" name="name82085ec6c3bebb3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185ec6c3bebb3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Perform the operations described in </w:t>
            </w:r>
            <w:hyperlink r:id="rId79895ec6c3bebbf44"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96249121"/>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9624912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16465ec6c3bebc04f"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9624912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2907874" name="name64205ec6c3bedde91"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46325ec6c3bedde8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9624912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72805ec6c3bedf7f6"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96249122"/>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7429142" name="name47285ec6c3bf02098"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11825ec6c3bf020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74643440" name="name95895ec6c3bf1897b"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79385ec6c3bf1897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37895ec6c3bf19430"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96249123"/>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96249123"/>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96249123"/>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96249123"/>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12565ec6c3bf19548" w:history="1">
              <w:r>
                <w:rPr>
                  <w:b/>
                  <w:bCs/>
                  <w:color w:val="0000FF"/>
                  <w:position w:val="-2"/>
                  <w:sz w:val="20"/>
                  <w:szCs w:val="20"/>
                </w:rPr>
                <w:t xml:space="preserve">Par. 2.10.2</w:t>
              </w:r>
            </w:hyperlink>
            <w:r>
              <w:rPr>
                <w:color w:val="00274C"/>
                <w:position w:val="-2"/>
                <w:sz w:val="20"/>
                <w:szCs w:val="20"/>
              </w:rPr>
              <w:t xml:space="preserve"> ).</w:t>
            </w:r>
          </w:p>
          <w:p>
            <w:pPr>
              <w:numPr>
                <w:ilvl w:val="0"/>
                <w:numId w:val="96249123"/>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96249123"/>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96249123"/>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51695ec6c3bf195fa"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35892240" name="name66005ec6c3bf2f811"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61255ec6c3bf2f8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90303877" name="name36795ec6c3bf40de5"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46555ec6c3bf40de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789190" name="name76195ec6c3bf55d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875ec6c3bf55d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6249124"/>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96249124"/>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96249124"/>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96249124"/>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1021946" name="name85345ec6c3bf71d5e"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71655ec6c3bf71d5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96249125"/>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96249125"/>
              </w:numPr>
              <w:spacing w:before="0" w:after="0" w:line="262" w:lineRule="auto"/>
              <w:jc w:val="left"/>
              <w:rPr>
                <w:color w:val="00274C"/>
                <w:sz w:val="20"/>
                <w:szCs w:val="20"/>
              </w:rPr>
            </w:pPr>
            <w:r>
              <w:rPr>
                <w:color w:val="00274C"/>
                <w:position w:val="-2"/>
                <w:sz w:val="20"/>
                <w:szCs w:val="20"/>
              </w:rPr>
              <w:t xml:space="preserve">Tighten the tool </w:t>
            </w:r>
            <w:hyperlink r:id="rId21205ec6c3bf7363b"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96249125"/>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89462187" name="name15525ec6c3bf8c095"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35355ec6c3bf8c0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96249126"/>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2112029" name="name14405ec6c3bfa49b1"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46565ec6c3bfa49a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96249127"/>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93095ec6c3bfa5426"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115355" name="name90405ec6c3bfc15af"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26315ec6c3bfc15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96249128"/>
              </w:numPr>
              <w:spacing w:before="0" w:after="0" w:line="262" w:lineRule="auto"/>
              <w:jc w:val="left"/>
              <w:rPr>
                <w:color w:val="00274C"/>
                <w:sz w:val="20"/>
                <w:szCs w:val="20"/>
              </w:rPr>
            </w:pPr>
            <w:r>
              <w:rPr>
                <w:color w:val="00274C"/>
                <w:position w:val="-2"/>
                <w:sz w:val="20"/>
                <w:szCs w:val="20"/>
              </w:rPr>
              <w:br/>
              <w:t xml:space="preserve">Leave the tool </w:t>
            </w:r>
            <w:hyperlink r:id="rId91935ec6c3bfc20ef"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96425ec6c3bfc2157"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96249128"/>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96249128"/>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96249128"/>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96249128"/>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96249128"/>
              </w:numPr>
              <w:spacing w:before="0" w:after="0" w:line="262" w:lineRule="auto"/>
              <w:jc w:val="left"/>
              <w:rPr>
                <w:color w:val="00274C"/>
                <w:sz w:val="20"/>
                <w:szCs w:val="20"/>
              </w:rPr>
            </w:pPr>
            <w:r>
              <w:rPr>
                <w:color w:val="00274C"/>
                <w:position w:val="-2"/>
                <w:sz w:val="20"/>
                <w:szCs w:val="20"/>
              </w:rPr>
              <w:t xml:space="preserve">Remove the special tool </w:t>
            </w:r>
            <w:hyperlink r:id="rId43535ec6c3bfc22c3"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74405ec6c3bfc22f6"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217245" name="name29105ec6c3bfd3065"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60985ec6c3bfd30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96249129"/>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96249129"/>
              </w:numPr>
              <w:spacing w:before="0" w:after="0" w:line="262" w:lineRule="auto"/>
              <w:jc w:val="left"/>
              <w:rPr>
                <w:color w:val="00274C"/>
                <w:sz w:val="20"/>
                <w:szCs w:val="20"/>
              </w:rPr>
            </w:pPr>
            <w:r>
              <w:rPr>
                <w:color w:val="00274C"/>
                <w:position w:val="-2"/>
                <w:sz w:val="20"/>
                <w:szCs w:val="20"/>
              </w:rPr>
              <w:t xml:space="preserve">Perform the operations described in </w:t>
            </w:r>
            <w:hyperlink r:id="rId78615ec6c3bfd488d" w:history="1">
              <w:r>
                <w:rPr>
                  <w:b/>
                  <w:bCs/>
                  <w:color w:val="0000FF"/>
                  <w:position w:val="-2"/>
                  <w:sz w:val="20"/>
                  <w:szCs w:val="20"/>
                </w:rPr>
                <w:t xml:space="preserve">Par. 9.12</w:t>
              </w:r>
            </w:hyperlink>
            <w:r>
              <w:rPr>
                <w:color w:val="00274C"/>
                <w:position w:val="-2"/>
                <w:sz w:val="20"/>
                <w:szCs w:val="20"/>
              </w:rPr>
              <w:t xml:space="preserve"> .</w:t>
            </w:r>
          </w:p>
          <w:p>
            <w:pPr>
              <w:numPr>
                <w:ilvl w:val="0"/>
                <w:numId w:val="96249129"/>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96249129"/>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96249130"/>
              </w:numPr>
              <w:spacing w:before="0" w:after="0" w:line="262" w:lineRule="auto"/>
              <w:jc w:val="left"/>
              <w:rPr>
                <w:color w:val="00274C"/>
                <w:sz w:val="20"/>
                <w:szCs w:val="20"/>
              </w:rPr>
            </w:pPr>
            <w:r>
              <w:rPr>
                <w:color w:val="00274C"/>
                <w:position w:val="-2"/>
                <w:sz w:val="20"/>
                <w:szCs w:val="20"/>
              </w:rPr>
              <w:t xml:space="preserve">Perform the operations described in </w:t>
            </w:r>
            <w:hyperlink r:id="rId12585ec6c3bfd4a2e"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53884468" name="name59845ec6c3bfebd22"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73705ec6c3bfebd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509799" name="name89045ec6c3c00c6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605ec6c3c00c6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71715ec6c3c00cc2d" w:history="1">
              <w:r>
                <w:rPr>
                  <w:b/>
                  <w:bCs/>
                  <w:color w:val="0000FF"/>
                  <w:position w:val="-2"/>
                  <w:sz w:val="20"/>
                  <w:szCs w:val="20"/>
                </w:rPr>
                <w:t xml:space="preserve">Par. 3.3.2</w:t>
              </w:r>
            </w:hyperlink>
            <w:r>
              <w:rPr>
                <w:color w:val="00274C"/>
                <w:position w:val="-2"/>
                <w:sz w:val="20"/>
                <w:szCs w:val="20"/>
              </w:rPr>
              <w:t xml:space="preserve"> .</w:t>
            </w:r>
          </w:p>
          <w:p/>
          <w:p/>
          <w:p>
            <w:pPr>
              <w:numPr>
                <w:ilvl w:val="0"/>
                <w:numId w:val="96249131"/>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96249131"/>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96249131"/>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78705019" name="name78775ec6c3c026563"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41685ec6c3c02655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96249132"/>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96249132"/>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132"/>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96249132"/>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1454158" name="name94245ec6c3c03f3ec"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58245ec6c3c03f3e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36029" name="name80035ec6c3c0505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505ec6c3c0505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33435ec6c3c050e5e" w:history="1">
              <w:r>
                <w:rPr>
                  <w:b/>
                  <w:bCs/>
                  <w:color w:val="0000FF"/>
                  <w:position w:val="-2"/>
                  <w:sz w:val="20"/>
                  <w:szCs w:val="20"/>
                </w:rPr>
                <w:t xml:space="preserve">Par. 3.3.2</w:t>
              </w:r>
            </w:hyperlink>
            <w:r>
              <w:rPr>
                <w:color w:val="00274C"/>
                <w:position w:val="-2"/>
                <w:sz w:val="20"/>
                <w:szCs w:val="20"/>
              </w:rPr>
              <w:t xml:space="preserve"> .</w:t>
            </w:r>
          </w:p>
          <w:p/>
          <w:p/>
          <w:p>
            <w:pPr>
              <w:numPr>
                <w:ilvl w:val="0"/>
                <w:numId w:val="9624913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9624913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96249133"/>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536596" name="name69935ec6c3c0690c0"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60445ec6c3c0690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9624913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96249134"/>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96249134"/>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9624913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9624913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96249134"/>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133374" name="name22625ec6c3c082137"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36205ec6c3c0821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56157" name="name86455ec6c3c096eb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9805ec6c3c096e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135"/>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96249135"/>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9624913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96249135"/>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96249135"/>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96249135"/>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96249135"/>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96249135"/>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7011942" name="name90035ec6c3c0b5c29"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57755ec6c3c0b5c2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34032537" name="name25535ec6c3c0db79b"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75375ec6c3c0db793"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70240" name="name39035ec6c3c0eaa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05ec6c3c0eaa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28525ec6c3c0eb659" w:history="1">
              <w:r>
                <w:rPr>
                  <w:b/>
                  <w:bCs/>
                  <w:color w:val="0000FF"/>
                  <w:position w:val="-2"/>
                  <w:sz w:val="20"/>
                  <w:szCs w:val="20"/>
                </w:rPr>
                <w:t xml:space="preserve">Par. 3.3.2</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Perform the operations described in </w:t>
            </w:r>
            <w:hyperlink r:id="rId20165ec6c3c0eb6da" w:history="1">
              <w:r>
                <w:rPr>
                  <w:b/>
                  <w:bCs/>
                  <w:color w:val="0000FF"/>
                  <w:position w:val="-2"/>
                  <w:sz w:val="20"/>
                  <w:szCs w:val="20"/>
                  <w:u w:val="single"/>
                </w:rPr>
                <w:t xml:space="preserve">Par 5.1</w:t>
              </w:r>
            </w:hyperlink>
            <w:r>
              <w:rPr>
                <w:b/>
                <w:bCs/>
                <w:color w:val="00274C"/>
                <w:position w:val="-2"/>
                <w:sz w:val="20"/>
                <w:szCs w:val="20"/>
              </w:rPr>
              <w:t xml:space="preserve"> and </w:t>
            </w:r>
            <w:hyperlink r:id="rId32465ec6c3c0eb70f"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9624913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96249136"/>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674148" name="name93065ec6c3c10ceae"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44875ec6c3c10ce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62106" name="name94175ec6c3c1223c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4665ec6c3c1223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96249059"/>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96249137"/>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96249138"/>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962491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758694" name="name73185ec6c3c137908"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31065ec6c3c1379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96249139"/>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923561" name="name97295ec6c3c14d09a"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62125ec6c3c14d0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96249140"/>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96249140"/>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29847516" name="name75905ec6c3c161e37"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61495ec6c3c161e2e"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96249141"/>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96249141"/>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55782269" name="name93665ec6c3c17318f"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1085ec6c3c173188"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719949" name="name75395ec6c3c18b8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935ec6c3c18b8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96249142"/>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96249142"/>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96249142"/>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96249142"/>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6249142"/>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6249142"/>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80824968" name="name55995ec6c3c19df1d"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98385ec6c3c19df16"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69637422" name="name29205ec6c3c1b5df1"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36325ec6c3c1b5ded"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37212" name="name37575ec6c3c1c68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45ec6c3c1c68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7165ec6c3c1c741a"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244594" name="name77475ec6c3c1db79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965ec6c3c1db7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96249059"/>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9624914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96249143"/>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96249143"/>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9624914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6398105" name="name45715ec6c3c20626e"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47545ec6c3c20626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44065237" name="name99935ec6c3c21c6df"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64275ec6c3c21c6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687863" name="name28625ec6c3c2321f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015ec6c3c2321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9624914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96249144"/>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96249144"/>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48167789" name="name66325ec6c3c2483d4"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86885ec6c3c2483cd"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6249145"/>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96249145"/>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9676677" name="name77715ec6c3c25ea22"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10225ec6c3c25ea1a"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96249146"/>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96249146"/>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96249146"/>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336182" name="name60695ec6c3c27c74c"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21785ec6c3c27c7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96249147"/>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96249147"/>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96249147"/>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96249147"/>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9529507" name="name44025ec6c3c297e73"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55595ec6c3c297e6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737534" name="name39035ec6c3c2aaa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915ec6c3c2aaa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96249059"/>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96249059"/>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96249059"/>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96249059"/>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1887361" name="name47285ec6c3c2be631"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99545ec6c3c2be62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723663" name="name38475ec6c3c2d85bf"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52075ec6c3c2d85b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5853591" name="name64955ec6c3c2eb066"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33965ec6c3c2eb06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71794726" name="name12175ec6c3c30aefb"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41715ec6c3c30aef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4293586" name="name65795ec6c3c3201dd"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83165ec6c3c3201c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64730" name="name60655ec6c3c3322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535ec6c3c33222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96249059"/>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69421991" name="name35835ec6c3c3473d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4435ec6c3c3473cb"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96249059"/>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96249059"/>
        </w:numPr>
        <w:spacing w:before="0" w:after="0" w:line="240" w:lineRule="auto"/>
        <w:jc w:val="left"/>
        <w:rPr>
          <w:color w:val="00274C"/>
          <w:sz w:val="20"/>
          <w:szCs w:val="20"/>
        </w:rPr>
      </w:pPr>
      <w:r>
        <w:rPr>
          <w:color w:val="00274C"/>
          <w:sz w:val="20"/>
          <w:szCs w:val="20"/>
        </w:rPr>
        <w:t xml:space="preserve">Before disassembly, perform the operation described in </w:t>
      </w:r>
      <w:hyperlink r:id="rId56095ec6c3c3479a4" w:history="1">
        <w:r>
          <w:rPr>
            <w:b/>
            <w:bCs/>
            <w:color w:val="0000FF"/>
            <w:sz w:val="20"/>
            <w:szCs w:val="20"/>
          </w:rPr>
          <w:t xml:space="preserve">Chap. 5</w:t>
        </w:r>
      </w:hyperlink>
      <w:r>
        <w:rPr>
          <w:color w:val="00274C"/>
          <w:sz w:val="20"/>
          <w:szCs w:val="20"/>
        </w:rPr>
        <w:t xml:space="preserve"> .</w:t>
      </w:r>
    </w:p>
    <w:p>
      <w:pPr>
        <w:numPr>
          <w:ilvl w:val="0"/>
          <w:numId w:val="96249059"/>
        </w:numPr>
        <w:spacing w:before="0" w:after="0" w:line="240" w:lineRule="auto"/>
        <w:jc w:val="left"/>
        <w:rPr>
          <w:color w:val="00274C"/>
          <w:sz w:val="20"/>
          <w:szCs w:val="20"/>
        </w:rPr>
      </w:pPr>
      <w:r>
        <w:rPr>
          <w:color w:val="00274C"/>
          <w:sz w:val="20"/>
          <w:szCs w:val="20"/>
        </w:rPr>
        <w:t xml:space="preserve">Before proceeding with operation, carefully read </w:t>
      </w:r>
      <w:hyperlink r:id="rId62355ec6c3c3479e8" w:history="1">
        <w:r>
          <w:rPr>
            <w:b/>
            <w:bCs/>
            <w:color w:val="0000FF"/>
            <w:sz w:val="20"/>
            <w:szCs w:val="20"/>
          </w:rPr>
          <w:t xml:space="preserve">Chap. 3</w:t>
        </w:r>
      </w:hyperlink>
      <w:r>
        <w:rPr>
          <w:color w:val="00274C"/>
          <w:sz w:val="20"/>
          <w:szCs w:val="20"/>
        </w:rPr>
        <w:t xml:space="preserve"> .</w:t>
      </w:r>
    </w:p>
    <w:p>
      <w:pPr>
        <w:numPr>
          <w:ilvl w:val="0"/>
          <w:numId w:val="96249059"/>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96249059"/>
        </w:numPr>
        <w:spacing w:before="0" w:after="0" w:line="240" w:lineRule="auto"/>
        <w:jc w:val="left"/>
        <w:rPr>
          <w:color w:val="00274C"/>
          <w:sz w:val="20"/>
          <w:szCs w:val="20"/>
        </w:rPr>
      </w:pPr>
      <w:r>
        <w:rPr>
          <w:color w:val="00274C"/>
          <w:sz w:val="20"/>
          <w:szCs w:val="20"/>
        </w:rPr>
        <w:t xml:space="preserve">Seal all injection component unions as illustrated in </w:t>
      </w:r>
      <w:hyperlink r:id="rId57925ec6c3c347a37" w:history="1">
        <w:r>
          <w:rPr>
            <w:b/>
            <w:bCs/>
            <w:color w:val="0000FF"/>
            <w:sz w:val="20"/>
            <w:szCs w:val="20"/>
          </w:rPr>
          <w:t xml:space="preserve">Par. 2.9.8</w:t>
        </w:r>
      </w:hyperlink>
      <w:r>
        <w:rPr>
          <w:color w:val="00274C"/>
          <w:sz w:val="20"/>
          <w:szCs w:val="20"/>
        </w:rPr>
        <w:t xml:space="preserve"> during assembly.</w:t>
      </w:r>
    </w:p>
    <w:p>
      <w:pPr>
        <w:numPr>
          <w:ilvl w:val="0"/>
          <w:numId w:val="96249059"/>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96249059"/>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68835ec6c3c347a7f" w:history="1">
        <w:r>
          <w:rPr>
            <w:b/>
            <w:bCs/>
            <w:color w:val="0000FF"/>
            <w:sz w:val="20"/>
            <w:szCs w:val="20"/>
          </w:rPr>
          <w:t xml:space="preserve">ST_05</w:t>
        </w:r>
      </w:hyperlink>
      <w:r>
        <w:rPr>
          <w:color w:val="00274C"/>
          <w:sz w:val="20"/>
          <w:szCs w:val="20"/>
        </w:rPr>
        <w:t xml:space="preserve"> ), identified in </w:t>
      </w:r>
      <w:hyperlink r:id="rId54725ec6c3c347a97"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9624914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0635ec6c3c347bb9"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10812145" name="name26875ec6c3c361ece"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35215ec6c3c361e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9624914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24645ec6c3c3653e0"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78748216" name="name93365ec6c3c3802c4"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13665ec6c3c3802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9624915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9624915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96249150"/>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80495ec6c3c381ca9"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572567" name="name59835ec6c3c39f2aa"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36505ec6c3c39f2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96249151"/>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9624915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17179589" name="name36635ec6c3c3cb79c"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32175ec6c3c3cb7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9624915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69636807" name="name44195ec6c3c3e0717"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92485ec6c3c3e07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619707" name="name87625ec6c3c4027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265ec6c3c4027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Refer to </w:t>
            </w:r>
            <w:hyperlink r:id="rId59895ec6c3c402e93"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96249153"/>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9624915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4985812" name="name57165ec6c3c41c8ec"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74775ec6c3c41c8e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96249154"/>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9624915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572271" name="name73575ec6c3c43cdcd"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50055ec6c3c43cd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96249155"/>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250265" name="name20755ec6c3c455549"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63075ec6c3c4555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96249156"/>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9624915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805431" name="name36315ec6c3c47525c"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72255ec6c3c4752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96249157"/>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9624915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46355ec6c3c476dc6"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757057" name="name86635ec6c3c491698"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45765ec6c3c4916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396057" name="name27235ec6c3c4a52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655ec6c3c4a52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9624915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94329350" name="name48815ec6c3c4bfc9c"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13175ec6c3c4bfc8d"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96249159"/>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96249159"/>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96249159"/>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9624915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72942" name="name12415ec6c3c4d45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25ec6c3c4d45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80775785" name="name16205ec6c3c4ef18b"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36175ec6c3c4ef18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65369" name="name50865ec6c3c50f0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905ec6c3c50f0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96249059"/>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32868470" name="name56705ec6c3c51ea3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3805ec6c3c51ea3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6249160"/>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426196" name="name51445ec6c3c53cbf9"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60175ec6c3c53cb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42489399" name="name97685ec6c3c54b92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2945ec6c3c54b92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6249161"/>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0239525" name="name95895ec6c3c566f24"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12745ec6c3c566f1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65332083" name="name84325ec6c3c57c54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085ec6c3c57c53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6249162"/>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11465ec6c3c57d118"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9624916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45955ec6c3c57d232"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853935" name="name63505ec6c3c59dcc7"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43215ec6c3c59dc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96249163"/>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56385ec6c3c59f4a3"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928148" name="name57625ec6c3c5b6551"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28575ec6c3c5b65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41788734" name="name43935ec6c3c5c903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805ec6c3c5c903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9624916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15295ec6c3c5c9646"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971846" name="name44315ec6c3c5e4dd1"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35405ec6c3c5e4d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63392007" name="name78725ec6c3c60351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255ec6c3c60350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39516" name="name23555ec6c3c61654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035ec6c3c6165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96249059"/>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165"/>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732374" name="name57895ec6c3c62fe1b"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38375ec6c3c62fe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624916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064644" name="name85995ec6c3c65124f"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37365ec6c3c6512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96249167"/>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9624916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96249167"/>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145950" name="name31595ec6c3c66b606"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93135ec6c3c66b5f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96249168"/>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96249168"/>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58930" name="name50075ec6c3c68360f"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85425ec6c3c6836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6249169"/>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96249169"/>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39975387" name="name84295ec6c3c6a5ca8"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38385ec6c3c6a5c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9624917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9624917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41875ec6c3c6a8667"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251900" name="name53725ec6c3c6c28d1"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60125ec6c3c6c28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9624917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579996" name="name29435ec6c3c6dbe67"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28045ec6c3c6dbe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75649" name="name31485ec6c3c6ec9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265ec6c3c6ec9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9624917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722532" name="name22975ec6c3c70ec5d"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22465ec6c3c70ec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9624917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96249173"/>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668569" name="name74145ec6c3c7201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805ec6c3c7201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96249174"/>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71685ec6c3c72084c"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165160" name="name89245ec6c3c73b28c"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29795ec6c3c73b2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6249175"/>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9624917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96249175"/>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29940" name="name84595ec6c3c757534"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59155ec6c3c7575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27169891" name="name54245ec6c3c76bb6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515ec6c3c76bb6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96249176"/>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96249176"/>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96249176"/>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58875257" name="name65985ec6c3c7895af"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64195ec6c3c7895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22494874" name="name29555ec6c3c79d78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765ec6c3c79d77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9624917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85435ec6c3c79dd82"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96249177"/>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414558" name="name37935ec6c3c7b9090"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86715ec6c3c7b90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96249178"/>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9624917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96249178"/>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509755" name="name97105ec6c3c7d3391"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89055ec6c3c7d33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484270" name="name37335ec6c3c7e90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055ec6c3c7e90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17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87545ec6c3c7e97e5"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944277" name="name45205ec6c3c80cfe8"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10095ec6c3c80cf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96249180"/>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639742" name="name30215ec6c3c822678"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36205ec6c3c8226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96249181"/>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9624918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907018" name="name41285ec6c3c8387d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555ec6c3c8387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96249059"/>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25595240" name="name9995ec6c3c853e43"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62265ec6c3c853e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96249182"/>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37145ec6c3c8558c9"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793041" name="name37865ec6c3c86aa78"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75075ec6c3c86aa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9624918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96249183"/>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96249183"/>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081017" name="name84645ec6c3c880562"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85665ec6c3c8805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9624918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96249184"/>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733021" name="name73235ec6c3c89db54"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30665ec6c3c89db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624918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99215ec6c3c8a051d"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96249185"/>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348336" name="name17805ec6c3c8b55de"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43185ec6c3c8b55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9624918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87505ec6c3c8b8f1c"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96249186"/>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649130" name="name45925ec6c3c8d12e9"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20155ec6c3c8d12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96249187"/>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34100" name="name90705ec6c3c8e136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8535ec6c3c8e13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96249188"/>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9624918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96249188"/>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96249188"/>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96249188"/>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96249188"/>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64736449" name="name65265ec6c3c90362b"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46745ec6c3c9036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6001779" name="name46655ec6c3c9235b3"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51545ec6c3c9235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164411" name="name97265ec6c3c938c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75ec6c3c938c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189"/>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96249189"/>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410353" name="name43495ec6c3c94da4d"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30395ec6c3c94da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451566" name="name40385ec6c3c962f5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5585ec6c3c962f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74375ec6c3c963663" w:history="1">
              <w:r>
                <w:rPr>
                  <w:b/>
                  <w:bCs/>
                  <w:color w:val="0000FF"/>
                  <w:position w:val="-2"/>
                  <w:sz w:val="20"/>
                  <w:szCs w:val="20"/>
                </w:rPr>
                <w:t xml:space="preserve">Par 3.4.3</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190"/>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96249190"/>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3118557" name="name58095ec6c3c97c529"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28385ec6c3c97c52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9624919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4959" name="name26505ec6c3c9900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875ec6c3c9900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4005ec6c3c990722" w:history="1">
              <w:r>
                <w:rPr>
                  <w:b/>
                  <w:bCs/>
                  <w:color w:val="0000FF"/>
                  <w:position w:val="-2"/>
                  <w:sz w:val="20"/>
                  <w:szCs w:val="20"/>
                </w:rPr>
                <w:t xml:space="preserve">Par. 2.9.8</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8952079" name="name26425ec6c3c9a6344"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69265ec6c3c9a633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662549" name="name35705ec6c3c9b9f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385ec6c3c9b9f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96249059"/>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57805ec6c3c9ba6b0" w:history="1">
              <w:r>
                <w:rPr>
                  <w:b/>
                  <w:bCs/>
                  <w:color w:val="0000FF"/>
                  <w:position w:val="-2"/>
                  <w:sz w:val="20"/>
                  <w:szCs w:val="20"/>
                </w:rPr>
                <w:t xml:space="preserve">ST_01</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19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96249192"/>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19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5565ec6c3c9ba826" w:history="1">
              <w:r>
                <w:rPr>
                  <w:b/>
                  <w:bCs/>
                  <w:color w:val="0000FF"/>
                  <w:position w:val="-2"/>
                  <w:sz w:val="20"/>
                  <w:szCs w:val="20"/>
                </w:rPr>
                <w:t xml:space="preserve">Par. 2.9.8</w:t>
              </w:r>
            </w:hyperlink>
            <w:r>
              <w:rPr>
                <w:color w:val="00274C"/>
                <w:position w:val="-2"/>
                <w:sz w:val="20"/>
                <w:szCs w:val="20"/>
              </w:rPr>
              <w:t xml:space="preserve"> .</w:t>
            </w:r>
          </w:p>
          <w:p>
            <w:pPr>
              <w:numPr>
                <w:ilvl w:val="0"/>
                <w:numId w:val="96249192"/>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657478" name="name45285ec6c3c9d7bc2"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61215ec6c3c9d7b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48843359" name="name66225ec6c3ca03d00"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41715ec6c3ca03c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7892642" name="name20115ec6c3ca14c5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8615ec6c3ca14c5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6249193"/>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9624919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165943" name="name73345ec6c3ca3306d"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64185ec6c3ca330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336908" name="name82875ec6c3ca47a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065ec6c3ca47a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disassembling, carefully read </w:t>
            </w:r>
            <w:hyperlink r:id="rId39055ec6c3ca48020" w:history="1">
              <w:r>
                <w:rPr>
                  <w:b/>
                  <w:bCs/>
                  <w:color w:val="0000FF"/>
                  <w:position w:val="-2"/>
                  <w:sz w:val="20"/>
                  <w:szCs w:val="20"/>
                </w:rPr>
                <w:t xml:space="preserve">Par. 2.17</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96249059"/>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87825ec6c3ca48069"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194"/>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96249194"/>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96249194"/>
              </w:numPr>
              <w:spacing w:before="0" w:after="0" w:line="262" w:lineRule="auto"/>
              <w:jc w:val="left"/>
              <w:rPr>
                <w:color w:val="00274C"/>
                <w:sz w:val="20"/>
                <w:szCs w:val="20"/>
              </w:rPr>
            </w:pPr>
            <w:r>
              <w:rPr>
                <w:color w:val="00274C"/>
                <w:position w:val="-2"/>
                <w:sz w:val="20"/>
                <w:szCs w:val="20"/>
              </w:rPr>
              <w:t xml:space="preserve">Screw the tool </w:t>
            </w:r>
            <w:hyperlink r:id="rId70585ec6c3ca480fa"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96249194"/>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9624919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96249194"/>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9624919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9425ec6c3ca481b8"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6709866" name="name56085ec6c3ca67c5b"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72925ec6c3ca67c5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18876351" name="name85245ec6c3ca80df4"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64335ec6c3ca80d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6249195"/>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96249195"/>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96249195"/>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96249195"/>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870692" name="name19625ec6c3ca9ad6f"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38785ec6c3ca9ad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96249196"/>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96249196"/>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725672" name="name25445ec6c3cac268a"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73805ec6c3cac26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19756" name="name27835ec6c3cad21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525ec6c3cad21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Leave the special tool </w:t>
            </w:r>
            <w:hyperlink r:id="rId69575ec6c3cad265b"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16515ec6c3cad2680"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96249197"/>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96249197"/>
              </w:numPr>
              <w:spacing w:before="0" w:after="0" w:line="262" w:lineRule="auto"/>
              <w:jc w:val="left"/>
              <w:rPr>
                <w:color w:val="00274C"/>
                <w:sz w:val="20"/>
                <w:szCs w:val="20"/>
              </w:rPr>
            </w:pPr>
            <w:r>
              <w:rPr>
                <w:color w:val="00274C"/>
                <w:position w:val="-2"/>
                <w:sz w:val="20"/>
                <w:szCs w:val="20"/>
              </w:rPr>
              <w:t xml:space="preserve">Insert the tool </w:t>
            </w:r>
            <w:hyperlink r:id="rId46905ec6c3cad26ea"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96249197"/>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99028" name="name82125ec6c3cae2ad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8585ec6c3cae2a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96249198"/>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96249198"/>
              </w:numPr>
              <w:spacing w:before="0" w:after="0" w:line="262" w:lineRule="auto"/>
              <w:jc w:val="left"/>
              <w:rPr>
                <w:color w:val="00274C"/>
                <w:sz w:val="20"/>
                <w:szCs w:val="20"/>
              </w:rPr>
            </w:pPr>
            <w:r>
              <w:rPr>
                <w:color w:val="00274C"/>
                <w:position w:val="-2"/>
                <w:sz w:val="20"/>
                <w:szCs w:val="20"/>
              </w:rPr>
              <w:t xml:space="preserve">Remove the tool </w:t>
            </w:r>
            <w:hyperlink r:id="rId33545ec6c3cae3059" w:history="1">
              <w:r>
                <w:rPr>
                  <w:b/>
                  <w:bCs/>
                  <w:color w:val="0000FF"/>
                  <w:position w:val="-2"/>
                  <w:sz w:val="20"/>
                  <w:szCs w:val="20"/>
                </w:rPr>
                <w:t xml:space="preserve">ST_09</w:t>
              </w:r>
            </w:hyperlink>
            <w:r>
              <w:rPr>
                <w:color w:val="00274C"/>
                <w:position w:val="-2"/>
                <w:sz w:val="20"/>
                <w:szCs w:val="20"/>
              </w:rPr>
              <w:t xml:space="preserve"> .</w:t>
            </w:r>
          </w:p>
          <w:p>
            <w:pPr>
              <w:numPr>
                <w:ilvl w:val="0"/>
                <w:numId w:val="96249198"/>
              </w:numPr>
              <w:spacing w:before="0" w:after="0" w:line="262" w:lineRule="auto"/>
              <w:jc w:val="left"/>
              <w:rPr>
                <w:color w:val="00274C"/>
                <w:sz w:val="20"/>
                <w:szCs w:val="20"/>
              </w:rPr>
            </w:pPr>
            <w:r>
              <w:rPr>
                <w:color w:val="00274C"/>
                <w:position w:val="-2"/>
                <w:sz w:val="20"/>
                <w:szCs w:val="20"/>
              </w:rPr>
              <w:t xml:space="preserve">Remove the tool </w:t>
            </w:r>
            <w:hyperlink r:id="rId69465ec6c3cae3088" w:history="1">
              <w:r>
                <w:rPr>
                  <w:b/>
                  <w:bCs/>
                  <w:color w:val="0000FF"/>
                  <w:position w:val="-2"/>
                  <w:sz w:val="20"/>
                  <w:szCs w:val="20"/>
                </w:rPr>
                <w:t xml:space="preserve">ST_34</w:t>
              </w:r>
            </w:hyperlink>
            <w:r>
              <w:rPr>
                <w:color w:val="00274C"/>
                <w:position w:val="-2"/>
                <w:sz w:val="20"/>
                <w:szCs w:val="20"/>
              </w:rPr>
              <w:t xml:space="preserve"> shown in </w:t>
            </w:r>
            <w:hyperlink r:id="rId24625ec6c3cae309e"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525740" name="name29725ec6c3cb0395e"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23955ec6c3cb039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9624919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12191" name="name18635ec6c3cb1a59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7495ec6c3cb1a5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46775934" name="name46565ec6c3cb38bb1"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84295ec6c3cb38b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9624920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96249200"/>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96249200"/>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175356" name="name69565ec6c3cb558ef"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52745ec6c3cb558e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9624920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96249201"/>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375110" name="name45705ec6c3cb723f4"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73725ec6c3cb723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69560627" name="name32715ec6c3cb88b4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0595ec6c3cb88b4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6249202"/>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96249202"/>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96249202"/>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045145" name="name36705ec6c3cba1359"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13745ec6c3cba13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96249203"/>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96249203"/>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721451" name="name67935ec6c3cbb9d51"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66605ec6c3cbb9d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8221" name="name30995ec6c3cbca2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235ec6c3cbca2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96249204"/>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696518" name="name98815ec6c3cbda2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25ec6c3cbda2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96249205"/>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96249205"/>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344041" name="name55435ec6c3cbf3ee8"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83295ec6c3cbf3e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96852363" name="name13205ec6c3cc1e815"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26635ec6c3cc1e80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24796651" name="name86055ec6c3cc2fdd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415ec6c3cc2fdd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6249206"/>
              </w:numPr>
              <w:spacing w:before="0" w:after="0" w:line="262" w:lineRule="auto"/>
              <w:jc w:val="left"/>
              <w:rPr>
                <w:color w:val="00274C"/>
                <w:sz w:val="20"/>
                <w:szCs w:val="20"/>
              </w:rPr>
            </w:pPr>
            <w:r>
              <w:rPr>
                <w:color w:val="00274C"/>
                <w:position w:val="-2"/>
                <w:sz w:val="20"/>
                <w:szCs w:val="20"/>
              </w:rPr>
              <w:br/>
              <w:br/>
              <w:br/>
              <w:t xml:space="preserve">Mount the tool </w:t>
            </w:r>
            <w:hyperlink r:id="rId95845ec6c3cc30387"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206"/>
              </w:numPr>
              <w:spacing w:before="0" w:after="0" w:line="262" w:lineRule="auto"/>
              <w:jc w:val="left"/>
              <w:rPr>
                <w:color w:val="00274C"/>
                <w:sz w:val="20"/>
                <w:szCs w:val="20"/>
              </w:rPr>
            </w:pPr>
            <w:r>
              <w:rPr>
                <w:color w:val="00274C"/>
                <w:position w:val="-2"/>
                <w:sz w:val="20"/>
                <w:szCs w:val="20"/>
              </w:rPr>
              <w:t xml:space="preserve">Position the tool </w:t>
            </w:r>
            <w:hyperlink r:id="rId71475ec6c3cc3046a"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46760862" name="name83815ec6c3cc4c555"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37745ec6c3cc4c5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96249207"/>
              </w:numPr>
              <w:spacing w:before="0" w:after="0" w:line="262" w:lineRule="auto"/>
              <w:jc w:val="left"/>
              <w:rPr>
                <w:color w:val="00274C"/>
                <w:sz w:val="20"/>
                <w:szCs w:val="20"/>
              </w:rPr>
            </w:pPr>
            <w:r>
              <w:rPr>
                <w:color w:val="00274C"/>
                <w:position w:val="-2"/>
                <w:sz w:val="20"/>
                <w:szCs w:val="20"/>
              </w:rPr>
              <w:t xml:space="preserve">Push the lever of the tool </w:t>
            </w:r>
            <w:hyperlink r:id="rId48925ec6c3cc4e229"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73690037" name="name90555ec6c3cc655c7"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16535ec6c3cc655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3350" name="name33085ec6c3cc74e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55ec6c3cc74e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96249208"/>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070189" name="name86825ec6c3cc8ae8b"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28955ec6c3cc8ae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75040817" name="name88385ec6c3cca190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275ec6c3cca190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6249209"/>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96249209"/>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928403" name="name42815ec6c3ccb8efb"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94165ec6c3ccb8e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85722786" name="name39535ec6c3cccbbe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1715ec6c3cccbbe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6249210"/>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947261" name="name43985ec6c3cce24ea"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13125ec6c3cce24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88553931" name="name68905ec6c3cd047f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5665ec6c3cd047e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624921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96249211"/>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9707113" name="name45955ec6c3cd23490"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17925ec6c3cd2348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9624921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96249212"/>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9977323" name="name19585ec6c3cd3b63f"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73235ec6c3cd3b63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9624921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863983" name="name64555ec6c3cd63f9f"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98395ec6c3cd63f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74163645" name="name53795ec6c3cd7732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6885ec6c3cd7732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6249214"/>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538132" name="name37545ec6c3cd913ae"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13255ec6c3cd913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9624921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96249215"/>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312306" name="name53385ec6c3cda7dab"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58185ec6c3cda7d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717" name="name61465ec6c3cdbc1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885ec6c3cdbc1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96249059"/>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96249216"/>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96249216"/>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75038656" name="name66135ec6c3cdd73ad"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72905ec6c3cdd73a6"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30990912" name="name77595ec6c3ce05028"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85215ec6c3ce0501f"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25001698" name="name46665ec6c3ce1fe05"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17925ec6c3ce1fdfd"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21638869" name="name32665ec6c3ce4bb9d"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30865ec6c3ce4bb95"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6249217"/>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96249217"/>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96249217"/>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96249217"/>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24763802" name="name21875ec6c3ce624d9"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35445ec6c3ce624d4"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25173" name="name27435ec6c3ce768c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4735ec6c3ce768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53960193" name="name81025ec6c3ce8af28"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79625ec6c3ce8af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96249218"/>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96249218"/>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79247625" name="name45805ec6c3ceb4097"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36445ec6c3ceb4093"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96249219"/>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96249219"/>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8395739" name="name58295ec6c3ceda8cc"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30605ec6c3ceda8c3"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96249220"/>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96249220"/>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2820590" name="name29325ec6c3cf04471"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98335ec6c3cf0446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24587563" name="name67495ec6c3cf1a79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7435ec6c3cf1a78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6249221"/>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96249221"/>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048579" name="name29805ec6c3cf2bb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695ec6c3cf2bb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68591274" name="name91815ec6c3cf431be"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45495ec6c3cf431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95568268" name="name53815ec6c3cf581c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2035ec6c3cf581b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6249222"/>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248353" name="name98615ec6c3cf6f3c2"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91385ec6c3cf6f3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33672153" name="name15455ec6c3cf84e5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905ec6c3cf84e5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624922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560278" name="name32975ec6c3cfa03d8"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10765ec6c3cfa03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96249224"/>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96249224"/>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154645" name="name39975ec6c3cfbd71a"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16525ec6c3cfbd7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96249225"/>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635717" name="name53365ec6c3cfd3f9d"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63195ec6c3cfd3f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96249226"/>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062068" name="name92205ec6c3cfe40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875ec6c3cfe40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43338221" name="name35615ec6c3d008d53"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96305ec6c3d008d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96249227"/>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622289" name="name59485ec6c3d02717c"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91895ec6c3d0271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86686616" name="name10005ec6c3d03d1d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9565ec6c3d03d1d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624922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96249228"/>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90553096" name="name61725ec6c3d058369"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40285ec6c3d0583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96249059"/>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96249059"/>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96249059"/>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96249059"/>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96249059"/>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96249059"/>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96249059"/>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96249059"/>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96249059"/>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96249059"/>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96249059"/>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96249059"/>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89334139" name="name74655ec6c3d079bf9"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10405ec6c3d079bf1"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704502" name="name20415ec6c3d08c2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965ec6c3d08c2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90685ec6c3d08c706" w:history="1">
              <w:r>
                <w:rPr>
                  <w:b/>
                  <w:bCs/>
                  <w:color w:val="0000FF"/>
                  <w:position w:val="-2"/>
                  <w:sz w:val="20"/>
                  <w:szCs w:val="20"/>
                </w:rPr>
                <w:t xml:space="preserve">Par. 1.3</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96249059"/>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96249059"/>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67"/>
              </w:rPr>
              <w:drawing>
                <wp:inline distT="0" distB="0" distL="0" distR="0">
                  <wp:extent cx="4932000" cy="3398400"/>
                  <wp:docPr id="92802753" name="name88785ec6c3d0a9d71"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45395ec6c3d0a9d6c"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941514" name="name86565ec6c3d0beb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645ec6c3d0beb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79008329" name="name92475ec6c3d0df080"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71555ec6c3d0df07a"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96249059"/>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96249059"/>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76358388" name="name15455ec6c3d107636"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93635ec6c3d10762e"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63530" name="name11845ec6c3d11f1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255ec6c3d11f1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11271650" name="name47135ec6c3d13bd16"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15095ec6c3d13bd0e"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039151" name="name23435ec6c3d14ff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255ec6c3d14ff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53901285" name="name17425ec6c3d176663"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11955ec6c3d17665e"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49121" name="name35765ec6c3d1891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695ec6c3d1891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94013128" name="name16385ec6c3d1a8fa0"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13155ec6c3d1a8f98"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77764527" name="name49915ec6c3d1c31f2"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99865ec6c3d1c31e8"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483415" name="name17845ec6c3d1d7c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765ec6c3d1d7c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95051885" name="name64955ec6c3d202185"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69465ec6c3d2021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71055ec6c3d204c00" w:history="1">
        <w:r>
          <w:rPr>
            <w:b/>
            <w:bCs/>
            <w:color w:val="0000FF"/>
            <w:sz w:val="20"/>
            <w:szCs w:val="20"/>
          </w:rPr>
          <w:t xml:space="preserve">Par. 9.3.1</w:t>
        </w:r>
      </w:hyperlink>
      <w:r>
        <w:rPr>
          <w:color w:val="00274C"/>
          <w:sz w:val="20"/>
          <w:szCs w:val="20"/>
        </w:rPr>
        <w:t xml:space="preserve"> , perform the operations described in </w:t>
      </w:r>
      <w:hyperlink r:id="rId53015ec6c3d204c38"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75241192" name="name33695ec6c3d221d19"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77465ec6c3d221d11"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58963" name="name49615ec6c3d2378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35ec6c3d2378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96249059"/>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96249059"/>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96249059"/>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96249059"/>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40545ec6c3d23dade"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191712" name="name28875ec6c3d2518da"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84225ec6c3d2518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428484" name="name62515ec6c3d263f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435ec6c3d263f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98395ec6c3d26448a"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96249059"/>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96249059"/>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51400" name="name90195ec6c3d27a8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15ec6c3d27a8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96249059"/>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96249059"/>
              </w:numPr>
              <w:spacing w:before="0" w:after="0" w:line="262" w:lineRule="auto"/>
              <w:jc w:val="left"/>
              <w:rPr>
                <w:color w:val="00274C"/>
                <w:sz w:val="20"/>
                <w:szCs w:val="20"/>
              </w:rPr>
            </w:pPr>
            <w:r>
              <w:rPr>
                <w:color w:val="00274C"/>
                <w:position w:val="-2"/>
                <w:sz w:val="20"/>
                <w:szCs w:val="20"/>
              </w:rPr>
              <w:t xml:space="preserve">Refer to the warnings in </w:t>
            </w:r>
            <w:hyperlink r:id="rId41835ec6c3d27b48f"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96249059"/>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41588014" name="name55095ec6c3d28dd17"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44095ec6c3d28dd13"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27107104" name="name64555ec6c3d2a106e"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36245ec6c3d2a106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19864747" name="name47695ec6c3d2b5668"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64345ec6c3d2b566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442100" name="name84355ec6c3d2c88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685ec6c3d2c88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82711914" name="name84025ec6c3d2e2a5c"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80245ec6c3d2e2a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84069382" name="name27795ec6c3d302636"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16235ec6c3d3026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073671" name="name26415ec6c3d31ed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885ec6c3d31ed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72507873" name="name72955ec6c3d3396c9"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40235ec6c3d3396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18039337" name="name71245ec6c3d3bfa6b"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27895ec6c3d3bfa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736820" name="name49375ec6c3d3d32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985ec6c3d3d32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95901644" name="name37285ec6c3d3f2570"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25625ec6c3d3f2568"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959940" name="name90205ec6c3d4104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495ec6c3d4104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96249059"/>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90195ec6c3d411034"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87243541" name="name18455ec6c3d426a70"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19795ec6c3d426a6a"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76019" name="name97485ec6c3d4396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555ec6c3d4396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48962949" name="name77085ec6c3d45197f"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76815ec6c3d4519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91812913" name="name17015ec6c3d46c4f9"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16595ec6c3d46c4f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667425" name="name53085ec6c3d47fc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745ec6c3d47fc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96249059"/>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91128825" name="name67305ec6c3d49f631"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78375ec6c3d49f62a"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36520" name="name61345ec6c3d4b16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15ec6c3d4b16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61875883" name="name91535ec6c3d4d0c66"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78255ec6c3d4d0c5c"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64935281" name="name36295ec6c3d4efe04"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11295ec6c3d4efdf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75061681" name="name19555ec6c3d516d0c"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98885ec6c3d516d0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23414300" name="name46495ec6c3d531845"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30075ec6c3d53183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62825ec6c3d533e86"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99177682" w:name="result_box"/>
            <w:bookmarkEnd w:id="99177682"/>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38743" name="name95495ec6c3d5484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895ec6c3d5484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54176123" name="name87335ec6c3d557d5c"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48355ec6c3d557d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14105037" name="name81205ec6c3d5762a5"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12075ec6c3d5762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46101194" w:name="result_box"/>
            <w:bookmarkEnd w:id="46101194"/>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399059" name="name81355ec6c3d58b1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005ec6c3d58b1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11875ec6c3d58bf01"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536894" name="name18995ec6c3d5a517f"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30635ec6c3d5a51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7923668" name="name69305ec6c3d5c95de"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41525ec6c3d5c95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77707884" name="name22145ec6c3d5ec6c0"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36775ec6c3d5ec6b7"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3745513" name="name24945ec6c3d610f1e"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44685ec6c3d610f1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96249059"/>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69245ec6c3d613ac3"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40675ec6c3d613af2" w:history="1">
        <w:r>
          <w:rPr>
            <w:b/>
            <w:bCs/>
            <w:color w:val="0000FF"/>
            <w:sz w:val="20"/>
            <w:szCs w:val="20"/>
            <w:u w:val="single"/>
          </w:rPr>
          <w:t xml:space="preserve">Par.</w:t>
        </w:r>
      </w:hyperlink>
      <w:r>
        <w:rPr>
          <w:color w:val="00274C"/>
          <w:sz w:val="20"/>
          <w:szCs w:val="20"/>
        </w:rPr>
        <w:t xml:space="preserve"> </w:t>
      </w:r>
      <w:hyperlink r:id="rId20275ec6c3d613b09" w:history="1">
        <w:r>
          <w:rPr>
            <w:b/>
            <w:bCs/>
            <w:color w:val="0000FF"/>
            <w:sz w:val="20"/>
            <w:szCs w:val="20"/>
            <w:u w:val="single"/>
          </w:rPr>
          <w:t xml:space="preserve">1.5</w:t>
        </w:r>
      </w:hyperlink>
      <w:r>
        <w:rPr>
          <w:color w:val="00274C"/>
          <w:sz w:val="20"/>
          <w:szCs w:val="20"/>
        </w:rPr>
        <w:t xml:space="preserve"> ).</w:t>
      </w:r>
    </w:p>
    <w:p>
      <w:pPr>
        <w:numPr>
          <w:ilvl w:val="0"/>
          <w:numId w:val="96249059"/>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63825ec6c3d613b39" w:history="1">
        <w:r>
          <w:rPr>
            <w:b/>
            <w:bCs/>
            <w:color w:val="0000FF"/>
            <w:sz w:val="20"/>
            <w:szCs w:val="20"/>
          </w:rPr>
          <w:t xml:space="preserve">Chap. 11</w:t>
        </w:r>
      </w:hyperlink>
      <w:r>
        <w:rPr>
          <w:color w:val="00274C"/>
          <w:sz w:val="20"/>
          <w:szCs w:val="20"/>
        </w:rPr>
        <w:t xml:space="preserve"> .</w:t>
      </w:r>
    </w:p>
    <w:p>
      <w:pPr>
        <w:numPr>
          <w:ilvl w:val="0"/>
          <w:numId w:val="96249059"/>
        </w:numPr>
        <w:spacing w:before="0" w:after="0" w:line="240" w:lineRule="auto"/>
        <w:jc w:val="left"/>
        <w:rPr>
          <w:color w:val="00274C"/>
          <w:sz w:val="20"/>
          <w:szCs w:val="20"/>
        </w:rPr>
      </w:pPr>
      <w:r>
        <w:rPr>
          <w:color w:val="00274C"/>
          <w:sz w:val="20"/>
          <w:szCs w:val="20"/>
        </w:rPr>
        <w:t xml:space="preserve">The following are the components described in </w:t>
      </w:r>
      <w:hyperlink r:id="rId67335ec6c3d613b68"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61945ec6c3d613bb2" w:history="1">
        <w:r>
          <w:rPr>
            <w:b/>
            <w:bCs/>
            <w:color w:val="0000FF"/>
            <w:sz w:val="20"/>
            <w:szCs w:val="20"/>
            <w:u w:val="single"/>
          </w:rPr>
          <w:t xml:space="preserve">Oil dipstick in cylinder head</w:t>
        </w:r>
      </w:hyperlink>
      <w:r>
        <w:rPr>
          <w:b/>
          <w:bCs/>
          <w:color w:val="00274C"/>
          <w:sz w:val="20"/>
          <w:szCs w:val="20"/>
        </w:rPr>
        <w:br/>
        <w:t xml:space="preserve">11.2 </w:t>
      </w:r>
      <w:hyperlink r:id="rId85305ec6c3d613bce" w:history="1">
        <w:r>
          <w:rPr>
            <w:b/>
            <w:bCs/>
            <w:color w:val="0000FF"/>
            <w:sz w:val="20"/>
            <w:szCs w:val="20"/>
            <w:u w:val="single"/>
          </w:rPr>
          <w:t xml:space="preserve">Heater (replacement)</w:t>
        </w:r>
      </w:hyperlink>
      <w:r>
        <w:rPr>
          <w:b/>
          <w:bCs/>
          <w:color w:val="00274C"/>
          <w:sz w:val="20"/>
          <w:szCs w:val="20"/>
        </w:rPr>
        <w:br/>
        <w:t xml:space="preserve">11.3 </w:t>
      </w:r>
      <w:hyperlink r:id="rId77055ec6c3d613be4"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63945ec6c3d613bfa"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89245ec6c3d613c0f"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79815ec6c3d613c49"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56215ec6c3d613c6c"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31875ec6c3d613c95"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58655ec6c3d613cd1" w:history="1">
        <w:r>
          <w:rPr>
            <w:b/>
            <w:bCs/>
            <w:color w:val="0000FF"/>
            <w:sz w:val="20"/>
            <w:szCs w:val="20"/>
            <w:u w:val="single"/>
          </w:rPr>
          <w:t xml:space="preserve">Balancer shafts (replacement)</w:t>
        </w:r>
      </w:hyperlink>
      <w:r>
        <w:rPr>
          <w:b/>
          <w:bCs/>
          <w:color w:val="00274C"/>
          <w:sz w:val="20"/>
          <w:szCs w:val="20"/>
        </w:rPr>
        <w:br/>
        <w:t xml:space="preserve">11.10 </w:t>
      </w:r>
      <w:hyperlink r:id="rId79065ec6c3d613ce5" w:history="1">
        <w:r>
          <w:rPr>
            <w:b/>
            <w:bCs/>
            <w:color w:val="0000FF"/>
            <w:sz w:val="20"/>
            <w:szCs w:val="20"/>
            <w:u w:val="single"/>
          </w:rPr>
          <w:t xml:space="preserve">Air filter (cartridge replacement)</w:t>
        </w:r>
      </w:hyperlink>
      <w:r>
        <w:rPr>
          <w:b/>
          <w:bCs/>
          <w:color w:val="00274C"/>
          <w:sz w:val="20"/>
          <w:szCs w:val="20"/>
        </w:rPr>
        <w:br/>
        <w:t xml:space="preserve">11.11 </w:t>
      </w:r>
      <w:hyperlink r:id="rId93815ec6c3d613cfa"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39205ec6c3d613d10"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43815ec6c3d613d46"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58925ec6c3d613d74"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47575ec6c3d613db2"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99315ec6c3d613de3"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21495ec6c3d613e15"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96249059"/>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96249059"/>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96249059"/>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30985ec6c3d613ef1" w:history="1">
        <w:r>
          <w:rPr>
            <w:b/>
            <w:bCs/>
            <w:color w:val="0000FF"/>
            <w:sz w:val="20"/>
            <w:szCs w:val="20"/>
          </w:rPr>
          <w:t xml:space="preserve">Tab. 13.1</w:t>
        </w:r>
      </w:hyperlink>
      <w:r>
        <w:rPr>
          <w:color w:val="00274C"/>
          <w:sz w:val="20"/>
          <w:szCs w:val="20"/>
        </w:rPr>
        <w:t xml:space="preserve"> , </w:t>
      </w:r>
      <w:hyperlink r:id="rId95225ec6c3d613f09" w:history="1">
        <w:r>
          <w:rPr>
            <w:b/>
            <w:bCs/>
            <w:color w:val="0000FF"/>
            <w:sz w:val="20"/>
            <w:szCs w:val="20"/>
          </w:rPr>
          <w:t xml:space="preserve">Tab. 13.2</w:t>
        </w:r>
      </w:hyperlink>
      <w:r>
        <w:rPr>
          <w:color w:val="00274C"/>
          <w:sz w:val="20"/>
          <w:szCs w:val="20"/>
        </w:rPr>
        <w:t xml:space="preserve"> and </w:t>
      </w:r>
      <w:hyperlink r:id="rId47625ec6c3d613f29"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63245ec6c3d613f59"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9585512" name="name45065ec6c3d6280ec"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59645ec6c3d6280e7"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31232" name="name22525ec6c3d63c0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405ec6c3d63c09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96249059"/>
        </w:numPr>
        <w:spacing w:before="0" w:after="0" w:line="240" w:lineRule="auto"/>
        <w:jc w:val="left"/>
        <w:rPr>
          <w:color w:val="00274C"/>
          <w:sz w:val="20"/>
          <w:szCs w:val="20"/>
        </w:rPr>
      </w:pPr>
      <w:r>
        <w:rPr>
          <w:color w:val="00274C"/>
          <w:sz w:val="20"/>
          <w:szCs w:val="20"/>
        </w:rPr>
        <w:t xml:space="preserve">Before proceeding with operations, read  </w:t>
      </w:r>
      <w:hyperlink r:id="rId36185ec6c3d63c65d" w:history="1">
        <w:r>
          <w:rPr>
            <w:b/>
            <w:bCs/>
            <w:color w:val="0000FF"/>
            <w:sz w:val="20"/>
            <w:szCs w:val="20"/>
          </w:rPr>
          <w:t xml:space="preserve">Par. 3.3.2</w:t>
        </w:r>
      </w:hyperlink>
      <w:r>
        <w:rPr>
          <w:color w:val="00274C"/>
          <w:sz w:val="20"/>
          <w:szCs w:val="20"/>
        </w:rPr>
        <w:t xml:space="preserve"> .</w:t>
      </w:r>
    </w:p>
    <w:p>
      <w:pPr>
        <w:numPr>
          <w:ilvl w:val="0"/>
          <w:numId w:val="96249059"/>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96249059"/>
        </w:numPr>
        <w:spacing w:before="0" w:after="0" w:line="240" w:lineRule="auto"/>
        <w:jc w:val="left"/>
        <w:rPr>
          <w:color w:val="00274C"/>
          <w:sz w:val="20"/>
          <w:szCs w:val="20"/>
        </w:rPr>
      </w:pPr>
      <w:r>
        <w:rPr>
          <w:color w:val="00274C"/>
          <w:sz w:val="20"/>
          <w:szCs w:val="20"/>
        </w:rPr>
        <w:t xml:space="preserve">The operator must check that:
</w:t>
      </w:r>
    </w:p>
    <w:p>
      <w:pPr>
        <w:numPr>
          <w:ilvl w:val="1"/>
          <w:numId w:val="96249059"/>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96249059"/>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96249059"/>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96249059"/>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96249059"/>
        </w:numPr>
        <w:spacing w:before="0" w:after="0" w:line="240" w:lineRule="auto"/>
        <w:jc w:val="left"/>
        <w:rPr>
          <w:color w:val="00274C"/>
          <w:sz w:val="20"/>
          <w:szCs w:val="20"/>
        </w:rPr>
      </w:pPr>
      <w:r>
        <w:rPr>
          <w:color w:val="00274C"/>
          <w:sz w:val="20"/>
          <w:szCs w:val="20"/>
        </w:rPr>
        <w:t xml:space="preserve">The operator must:
</w:t>
      </w:r>
    </w:p>
    <w:p>
      <w:pPr>
        <w:numPr>
          <w:ilvl w:val="1"/>
          <w:numId w:val="96249059"/>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96249059"/>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96249059"/>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22401" name="name26045ec6c3d64c4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165ec6c3d64c4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Execute the procedure in </w:t>
            </w:r>
            <w:hyperlink r:id="rId76555ec6c3d64d076"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96249059"/>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96249229"/>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459448" name="name84105ec6c3d65cf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325ec6c3d65cf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96249230"/>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96249230"/>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70491938" name="name96325ec6c3d66fa09"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25175ec6c3d66fa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37225013" name="name69555ec6c3d685ebd"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72875ec6c3d685e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96249231"/>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96249231"/>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85098639" name="name85615ec6c3d6a4a3b"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86305ec6c3d6a4a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96249232"/>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96249232"/>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96249232"/>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96249232"/>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96249232"/>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81790871" name="name29835ec6c3d6b9955"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54095ec6c3d6b994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96249233"/>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96249233"/>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809231" name="name22115ec6c3d6d14f4"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75995ec6c3d6d14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50315" name="name55815ec6c3d6e35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575ec6c3d6e35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Carry out the checks described in </w:t>
            </w:r>
            <w:hyperlink r:id="rId63395ec6c3d6e4101"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96249234"/>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96249234"/>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96249234"/>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96249234"/>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74695265" name="name77175ec6c3d7083a3"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22855ec6c3d7083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96249235"/>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96249235"/>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96249235"/>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73648894" name="name52915ec6c3d720206"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60255ec6c3d72020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96249236"/>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96249236"/>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4410681" name="name38975ec6c3d73bcab"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26685ec6c3d73bca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32484" name="name97545ec6c3d7505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685ec6c3d7505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96249237"/>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6249237"/>
              </w:numPr>
              <w:spacing w:before="0" w:after="0" w:line="262" w:lineRule="auto"/>
              <w:jc w:val="left"/>
              <w:rPr>
                <w:color w:val="00274C"/>
                <w:sz w:val="20"/>
                <w:szCs w:val="20"/>
              </w:rPr>
            </w:pPr>
            <w:r>
              <w:rPr>
                <w:color w:val="00274C"/>
                <w:position w:val="-2"/>
                <w:sz w:val="20"/>
                <w:szCs w:val="20"/>
              </w:rPr>
              <w:t xml:space="preserve">Perform the operations described in </w:t>
            </w:r>
            <w:hyperlink r:id="rId77245ec6c3d751037" w:history="1">
              <w:r>
                <w:rPr>
                  <w:b/>
                  <w:bCs/>
                  <w:color w:val="0000FF"/>
                  <w:position w:val="-2"/>
                  <w:sz w:val="20"/>
                  <w:szCs w:val="20"/>
                </w:rPr>
                <w:t xml:space="preserve">Par. 8.4.2</w:t>
              </w:r>
            </w:hyperlink>
            <w:r>
              <w:rPr>
                <w:color w:val="00274C"/>
                <w:position w:val="-2"/>
                <w:sz w:val="20"/>
                <w:szCs w:val="20"/>
              </w:rPr>
              <w:t xml:space="preserve"> .</w:t>
            </w:r>
          </w:p>
          <w:p>
            <w:pPr>
              <w:numPr>
                <w:ilvl w:val="0"/>
                <w:numId w:val="96249237"/>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7636221" name="name40865ec6c3d76c37b"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10215ec6c3d76c373"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96249238"/>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6249238"/>
              </w:numPr>
              <w:spacing w:before="0" w:after="0" w:line="262" w:lineRule="auto"/>
              <w:jc w:val="left"/>
              <w:rPr>
                <w:color w:val="00274C"/>
                <w:sz w:val="20"/>
                <w:szCs w:val="20"/>
              </w:rPr>
            </w:pPr>
            <w:r>
              <w:rPr>
                <w:color w:val="00274C"/>
                <w:position w:val="-2"/>
                <w:sz w:val="20"/>
                <w:szCs w:val="20"/>
              </w:rPr>
              <w:t xml:space="preserve">Perform the operations described in  </w:t>
            </w:r>
            <w:hyperlink r:id="rId30585ec6c3d76e4db" w:history="1">
              <w:r>
                <w:rPr>
                  <w:b/>
                  <w:bCs/>
                  <w:color w:val="0000FF"/>
                  <w:position w:val="-2"/>
                  <w:sz w:val="20"/>
                  <w:szCs w:val="20"/>
                </w:rPr>
                <w:t xml:space="preserve">Par. 8.4.2</w:t>
              </w:r>
            </w:hyperlink>
            <w:r>
              <w:rPr>
                <w:color w:val="00274C"/>
                <w:position w:val="-2"/>
                <w:sz w:val="20"/>
                <w:szCs w:val="20"/>
              </w:rPr>
              <w:t xml:space="preserve"> .</w:t>
            </w:r>
          </w:p>
          <w:p>
            <w:pPr>
              <w:numPr>
                <w:ilvl w:val="0"/>
                <w:numId w:val="96249238"/>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12837600" name="name25985ec6c3d787fea"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84965ec6c3d787fe2"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96249239"/>
              </w:numPr>
              <w:spacing w:before="0" w:after="0" w:line="262" w:lineRule="auto"/>
              <w:jc w:val="left"/>
              <w:rPr>
                <w:color w:val="00274C"/>
                <w:sz w:val="20"/>
                <w:szCs w:val="20"/>
              </w:rPr>
            </w:pPr>
            <w:r>
              <w:rPr>
                <w:color w:val="00274C"/>
                <w:position w:val="-2"/>
                <w:sz w:val="20"/>
                <w:szCs w:val="20"/>
              </w:rPr>
              <w:t xml:space="preserve">Perform the operations described in </w:t>
            </w:r>
            <w:hyperlink r:id="rId79015ec6c3d789ce7" w:history="1">
              <w:r>
                <w:rPr>
                  <w:b/>
                  <w:bCs/>
                  <w:color w:val="0000FF"/>
                  <w:position w:val="-2"/>
                  <w:sz w:val="20"/>
                  <w:szCs w:val="20"/>
                </w:rPr>
                <w:t xml:space="preserve">Par. 8.5.3</w:t>
              </w:r>
            </w:hyperlink>
            <w:r>
              <w:rPr>
                <w:color w:val="00274C"/>
                <w:position w:val="-2"/>
                <w:sz w:val="20"/>
                <w:szCs w:val="20"/>
              </w:rPr>
              <w:t xml:space="preserve"> .</w:t>
            </w:r>
          </w:p>
          <w:p>
            <w:pPr>
              <w:numPr>
                <w:ilvl w:val="0"/>
                <w:numId w:val="96249239"/>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96249239"/>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96249239"/>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7144284" name="name57595ec6c3d7a75a2"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24385ec6c3d7a759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96249240"/>
              </w:numPr>
              <w:spacing w:before="0" w:after="0" w:line="262" w:lineRule="auto"/>
              <w:jc w:val="left"/>
              <w:rPr>
                <w:color w:val="00274C"/>
                <w:sz w:val="20"/>
                <w:szCs w:val="20"/>
              </w:rPr>
            </w:pPr>
            <w:r>
              <w:rPr>
                <w:color w:val="00274C"/>
                <w:position w:val="-2"/>
                <w:sz w:val="20"/>
                <w:szCs w:val="20"/>
              </w:rPr>
              <w:t xml:space="preserve">Perform the operations described in </w:t>
            </w:r>
            <w:hyperlink r:id="rId51485ec6c3d7a8d8a" w:history="1">
              <w:r>
                <w:rPr>
                  <w:b/>
                  <w:bCs/>
                  <w:color w:val="0000FF"/>
                  <w:position w:val="-2"/>
                  <w:sz w:val="20"/>
                  <w:szCs w:val="20"/>
                </w:rPr>
                <w:t xml:space="preserve">Par. 8.5.4</w:t>
              </w:r>
            </w:hyperlink>
            <w:r>
              <w:rPr>
                <w:color w:val="00274C"/>
                <w:position w:val="-2"/>
                <w:sz w:val="20"/>
                <w:szCs w:val="20"/>
              </w:rPr>
              <w:t xml:space="preserve"> .</w:t>
            </w:r>
          </w:p>
          <w:p>
            <w:pPr>
              <w:numPr>
                <w:ilvl w:val="0"/>
                <w:numId w:val="96249240"/>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96249241"/>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26664584" name="name45375ec6c3d7c31aa"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99495ec6c3d7c31a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849019" name="name66995ec6c3d7d61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495ec6c3d7d61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48505ec6c3d7d6f4a" w:history="1">
              <w:r>
                <w:rPr>
                  <w:b/>
                  <w:bCs/>
                  <w:color w:val="0000FF"/>
                  <w:position w:val="-2"/>
                  <w:sz w:val="20"/>
                  <w:szCs w:val="20"/>
                </w:rPr>
                <w:t xml:space="preserve">Par. 8.5.1</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96249059"/>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75315ec6c3d7d702e" w:history="1">
              <w:r>
                <w:rPr>
                  <w:b/>
                  <w:bCs/>
                  <w:color w:val="0000FF"/>
                  <w:position w:val="-2"/>
                  <w:sz w:val="20"/>
                  <w:szCs w:val="20"/>
                </w:rPr>
                <w:t xml:space="preserve">Par. 7.15.5</w:t>
              </w:r>
            </w:hyperlink>
            <w:r>
              <w:rPr>
                <w:color w:val="00274C"/>
                <w:position w:val="-2"/>
                <w:sz w:val="20"/>
                <w:szCs w:val="20"/>
              </w:rPr>
              <w:t xml:space="preserve"> .</w:t>
            </w:r>
          </w:p>
          <w:p>
            <w:pPr>
              <w:numPr>
                <w:ilvl w:val="0"/>
                <w:numId w:val="96249242"/>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96249242"/>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96249242"/>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96249242"/>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96249242"/>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4857464" name="name36305ec6c3d7ecf3f"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93515ec6c3d7ecf3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52397075" name="name99225ec6c3d810beb"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62065ec6c3d810be4"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745220" name="name90315ec6c3d8254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975ec6c3d8254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81585ec6c3d826333"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96249243"/>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89080074" name="name38355ec6c3d83f275"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86635ec6c3d83f2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96249244"/>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96249244"/>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96249244"/>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574925" name="name48885ec6c3d8533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225ec6c3d8533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96249245"/>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596479" name="name44265ec6c3d8712fa"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76715ec6c3d8712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49914934" name="name18655ec6c3d8890f2"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67935ec6c3d8890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93603669" name="name28095ec6c3d8a7071"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15455ec6c3d8a70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68897" name="name41245ec6c3d8ba5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465ec6c3d8ba5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96249246"/>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17590590" name="name34715ec6c3d8d27f8"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78505ec6c3d8d27f3"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6249247"/>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96249247"/>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96249247"/>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53124" name="name40965ec6c3d8e5f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885ec6c3d8e5f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96249248"/>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90275ec6c3d8e6b65"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96249248"/>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96249248"/>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939509" name="name88285ec6c3d904c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915ec6c3d904c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9624924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249"/>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19382208" name="name68705ec6c3d92019b"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74715ec6c3d92019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2835967" name="name41575ec6c3d937f31"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37615ec6c3d937f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53673727" name="name19985ec6c3d951b3b"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38175ec6c3d951b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12715ec6c3d95614f"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748182" name="name46005ec6c3d9699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635ec6c3d9699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250"/>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96249250"/>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9624925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96249250"/>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96249250"/>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96249250"/>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912447" name="name75345ec6c3d982cb7"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38535ec6c3d982c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67880890" name="name37075ec6c3d99a815"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58315ec6c3d99a8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326429" name="name30105ec6c3d9ae3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465ec6c3d9ae3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96249251"/>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202279" name="name32815ec6c3d9c1e1e"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57115ec6c3d9c1e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96249252"/>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96249252"/>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494413" name="name62385ec6c3d9daec1"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86565ec6c3d9dae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84584" name="name12845ec6c3d9f20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665ec6c3d9f20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253"/>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96249253"/>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7140591" name="name86105ec6c3da15347"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35335ec6c3da1534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96249254"/>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96249254"/>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96249254"/>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2904093" name="name35965ec6c3da2af01"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31855ec6c3da2aef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5387" name="name43615ec6c3da3bd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265ec6c3da3bd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255"/>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96249255"/>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96249255"/>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4193018" name="name88585ec6c3da53376"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43895ec6c3da5336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64845" name="name47865ec6c3da64a8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1915ec6c3da64a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96249256"/>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591267" name="name77135ec6c3da78e65"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11525ec6c3da78e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717653" name="name29215ec6c3da8c7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665ec6c3da8c7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96249257"/>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8635807" name="name16615ec6c3daa4336"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61075ec6c3daa432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13470" name="name47055ec6c3dab707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8655ec6c3dab70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96249258"/>
              </w:numPr>
              <w:spacing w:before="0" w:after="0" w:line="262" w:lineRule="auto"/>
              <w:jc w:val="left"/>
              <w:rPr>
                <w:color w:val="00274C"/>
                <w:sz w:val="20"/>
                <w:szCs w:val="20"/>
              </w:rPr>
            </w:pPr>
            <w:r>
              <w:rPr>
                <w:color w:val="00274C"/>
                <w:position w:val="-2"/>
                <w:sz w:val="20"/>
                <w:szCs w:val="20"/>
              </w:rPr>
              <w:t xml:space="preserve">Screw the special tool </w:t>
            </w:r>
            <w:hyperlink r:id="rId21185ec6c3dab76cf"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96249258"/>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62515ec6c3dab7769"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86035ec6c3dab7799"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96249258"/>
              </w:numPr>
              <w:spacing w:before="0" w:after="0" w:line="262" w:lineRule="auto"/>
              <w:jc w:val="left"/>
              <w:rPr>
                <w:color w:val="00274C"/>
                <w:sz w:val="20"/>
                <w:szCs w:val="20"/>
              </w:rPr>
            </w:pPr>
            <w:r>
              <w:rPr>
                <w:color w:val="00274C"/>
                <w:position w:val="-2"/>
                <w:sz w:val="20"/>
                <w:szCs w:val="20"/>
              </w:rPr>
              <w:t xml:space="preserve">Mount the tool </w:t>
            </w:r>
            <w:hyperlink r:id="rId44165ec6c3dab77da"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96249258"/>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879836" name="name17815ec6c3dad5bc0"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75015ec6c3dad5b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96249259"/>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96249259"/>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96249259"/>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96249259"/>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96249259"/>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96249259"/>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53126" name="name26045ec6c3dae7e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355ec6c3dae7e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96249260"/>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96249260"/>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96249260"/>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96249260"/>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493496" name="name27155ec6c3db046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515ec6c3db046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96249261"/>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96249261"/>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96249261"/>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045261" name="name74285ec6c3db1e605"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41365ec6c3db1e5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33177502" name="name25715ec6c3db35343"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63085ec6c3db3533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42459239" name="name51125ec6c3db4eac4"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31535ec6c3db4eab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29651047" name="name59395ec6c3db643f7"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30985ec6c3db643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96249262"/>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449830" name="name30215ec6c3db795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675ec6c3db795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96249059"/>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96249263"/>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96249263"/>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96249263"/>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96249263"/>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96249263"/>
              </w:numPr>
              <w:spacing w:before="0" w:after="0" w:line="262" w:lineRule="auto"/>
              <w:jc w:val="left"/>
              <w:rPr>
                <w:color w:val="00274C"/>
                <w:sz w:val="20"/>
                <w:szCs w:val="20"/>
              </w:rPr>
            </w:pPr>
            <w:r>
              <w:rPr>
                <w:color w:val="00274C"/>
                <w:position w:val="-2"/>
                <w:sz w:val="20"/>
                <w:szCs w:val="20"/>
              </w:rPr>
              <w:t xml:space="preserve">Remove special tool </w:t>
            </w:r>
            <w:hyperlink r:id="rId40255ec6c3db7a983"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612361" name="name41335ec6c3db937a6"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88935ec6c3db937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31341644" name="name29675ec6c3dba5443"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61535ec6c3dba54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65577700" name="name57895ec6c3dbb87f4"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30815ec6c3dbb87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687364" name="name96625ec6c3dbc6d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955ec6c3dbc6d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Carry out the checks described in </w:t>
            </w:r>
            <w:hyperlink r:id="rId78675ec6c3dbc7900"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96249059"/>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264"/>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34875ec6c3dbc7a8b"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357866" name="name50145ec6c3dbdb037"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47015ec6c3dbdb0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71794159" name="name40915ec6c3dbef74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5625ec6c3dbef74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96249265"/>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96249265"/>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96249265"/>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96249265"/>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265"/>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6186005" name="name75075ec6c3dc1e485"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17575ec6c3dc1e47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96249266"/>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96249266"/>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96249266"/>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96249266"/>
              </w:numPr>
              <w:spacing w:before="0" w:after="0" w:line="262" w:lineRule="auto"/>
              <w:jc w:val="left"/>
              <w:rPr>
                <w:color w:val="00274C"/>
                <w:sz w:val="20"/>
                <w:szCs w:val="20"/>
              </w:rPr>
            </w:pPr>
            <w:r>
              <w:rPr>
                <w:color w:val="00274C"/>
                <w:position w:val="-2"/>
                <w:sz w:val="20"/>
                <w:szCs w:val="20"/>
              </w:rPr>
              <w:t xml:space="preserve">Check using </w:t>
            </w:r>
            <w:hyperlink r:id="rId17865ec6c3dc20508"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30320665" name="name54705ec6c3dc35df3"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88025ec6c3dc35d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18874008" name="name77335ec6c3dc53575"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24135ec6c3dc5356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96249267"/>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19515ec6c3dc552af" w:history="1">
              <w:r>
                <w:rPr>
                  <w:b/>
                  <w:bCs/>
                  <w:color w:val="0000FF"/>
                  <w:position w:val="-2"/>
                  <w:sz w:val="20"/>
                  <w:szCs w:val="20"/>
                </w:rPr>
                <w:t xml:space="preserve">Par. 7.13.4.1</w:t>
              </w:r>
            </w:hyperlink>
            <w:r>
              <w:rPr>
                <w:color w:val="00274C"/>
                <w:position w:val="-2"/>
                <w:sz w:val="20"/>
                <w:szCs w:val="20"/>
              </w:rPr>
              <w:t xml:space="preserve"> .</w:t>
            </w:r>
          </w:p>
          <w:p>
            <w:pPr>
              <w:numPr>
                <w:ilvl w:val="0"/>
                <w:numId w:val="96249267"/>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96249267"/>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96249268"/>
              </w:numPr>
              <w:spacing w:before="0" w:after="0" w:line="262" w:lineRule="auto"/>
              <w:jc w:val="left"/>
              <w:rPr>
                <w:color w:val="00274C"/>
                <w:sz w:val="20"/>
                <w:szCs w:val="20"/>
              </w:rPr>
            </w:pPr>
            <w:r>
              <w:rPr>
                <w:color w:val="00274C"/>
                <w:position w:val="-2"/>
                <w:sz w:val="20"/>
                <w:szCs w:val="20"/>
              </w:rPr>
              <w:t xml:space="preserve">Mount the tool </w:t>
            </w:r>
            <w:hyperlink r:id="rId73885ec6c3dc56b7b"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268"/>
              </w:numPr>
              <w:spacing w:before="0" w:after="0" w:line="262" w:lineRule="auto"/>
              <w:jc w:val="left"/>
              <w:rPr>
                <w:color w:val="00274C"/>
                <w:sz w:val="20"/>
                <w:szCs w:val="20"/>
              </w:rPr>
            </w:pPr>
            <w:r>
              <w:rPr>
                <w:color w:val="00274C"/>
                <w:position w:val="-2"/>
                <w:sz w:val="20"/>
                <w:szCs w:val="20"/>
              </w:rPr>
              <w:t xml:space="preserve">Position the tool </w:t>
            </w:r>
            <w:hyperlink r:id="rId11745ec6c3dc56ca8"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96249269"/>
              </w:numPr>
              <w:spacing w:before="0" w:after="0" w:line="262" w:lineRule="auto"/>
              <w:jc w:val="left"/>
              <w:rPr>
                <w:color w:val="00274C"/>
                <w:sz w:val="20"/>
                <w:szCs w:val="20"/>
              </w:rPr>
            </w:pPr>
            <w:r>
              <w:rPr>
                <w:color w:val="00274C"/>
                <w:position w:val="-2"/>
                <w:sz w:val="20"/>
                <w:szCs w:val="20"/>
              </w:rPr>
              <w:t xml:space="preserve">Push the lever of the tool </w:t>
            </w:r>
            <w:hyperlink r:id="rId87585ec6c3dc56d17"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96249269"/>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81415ec6c3dc56e3c"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84225ec6c3dc56ec5"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806526" name="name54205ec6c3dc6dcd1"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78075ec6c3dc6dc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44940369" name="name64365ec6c3dc89ef8"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26375ec6c3dc89ef3"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53753100" name="name17855ec6c3dca23e1"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56505ec6c3dca23d9"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96249270"/>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96249270"/>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96249270"/>
              </w:numPr>
              <w:spacing w:before="0" w:after="0" w:line="262" w:lineRule="auto"/>
              <w:jc w:val="left"/>
              <w:rPr>
                <w:color w:val="00274C"/>
                <w:sz w:val="20"/>
                <w:szCs w:val="20"/>
              </w:rPr>
            </w:pPr>
            <w:r>
              <w:rPr>
                <w:color w:val="00274C"/>
                <w:position w:val="-2"/>
                <w:sz w:val="20"/>
                <w:szCs w:val="20"/>
              </w:rPr>
              <w:t xml:space="preserve">Position the tool </w:t>
            </w:r>
            <w:hyperlink r:id="rId41555ec6c3dca4139"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97864658" name="name21785ec6c3dcb536b"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75515ec6c3dcb5364"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31429252" name="name29945ec6c3dccc3da"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82595ec6c3dccc3d3"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10568193" name="name36535ec6c3dce0acb"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52635ec6c3dce0ac4" cstate="print"/>
                                <a:stretch>
                                  <a:fillRect/>
                                </a:stretch>
                              </pic:blipFill>
                              <pic:spPr>
                                <a:xfrm>
                                  <a:off x="0" y="0"/>
                                  <a:ext cx="864000" cy="266400"/>
                                </a:xfrm>
                                <a:prstGeom prst="rect">
                                  <a:avLst/>
                                </a:prstGeom>
                                <a:ln w="0">
                                  <a:noFill/>
                                </a:ln>
                              </pic:spPr>
                            </pic:pic>
                          </a:graphicData>
                        </a:graphic>
                      </wp:inline>
                    </w:drawing>
                  </w:r>
                </w:p>
              </w:tc>
            </w:tr>
          </w:tbl>
          <w:p/>
          <w:p>
            <w:pPr>
              <w:numPr>
                <w:ilvl w:val="0"/>
                <w:numId w:val="96249270"/>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96249270"/>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014381" name="name32915ec6c3dd021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335ec6c3dd021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9624927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8426270" name="name31415ec6c3dd15706"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91975ec6c3dd156f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99105098" name="name38405ec6c3dd2de5c"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53345ec6c3dd2de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78428400" name="name42965ec6c3dd428e0"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69215ec6c3dd428d8"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96249272"/>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96249272"/>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82602" name="name68225ec6c3dd560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605ec6c3dd560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96249273"/>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72528011" name="name56255ec6c3dd6b2dd"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28055ec6c3dd6b2d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833411" name="name83735ec6c3dd842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495ec6c3dd842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96249059"/>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56550032" name="name87275ec6c3dda47e7"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18285ec6c3dda47e2"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13450916" name="name77925ec6c3ddc47ed"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70875ec6c3ddc47e7"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96249274"/>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671479" name="name71645ec6c3ddd4b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085ec6c3ddd4b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96249275"/>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42310711" name="name15045ec6c3ddf0826"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25615ec6c3ddf082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11112000" name="name27045ec6c3de12f95"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89205ec6c3de12f8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832636" name="name30485ec6c3de24e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35ec6c3de24e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276"/>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96249276"/>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96249276"/>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96249276"/>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96249276"/>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96249276"/>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30005985" name="name72305ec6c3de37977"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46115ec6c3de3796f"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38228632" name="name45885ec6c3de4d69f"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31245ec6c3de4d69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796342" name="name63405ec6c3de5f2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785ec6c3de5f2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96249059"/>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96249277"/>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96249277"/>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96249277"/>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2231557" name="name11875ec6c3de786e0"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65705ec6c3de786d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57060462" name="name99185ec6c3de8ff87"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36975ec6c3de8ff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87818236" name="name15235ec6c3dea789d"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63685ec6c3dea7897"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95543726" name="name46225ec6c3debd741"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38925ec6c3debd7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353820" name="name97915ec6c3ded0a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215ec6c3ded09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86235ec6c3ded106c" w:history="1">
              <w:r>
                <w:rPr>
                  <w:b/>
                  <w:bCs/>
                  <w:color w:val="0000FF"/>
                  <w:position w:val="-2"/>
                  <w:sz w:val="20"/>
                  <w:szCs w:val="20"/>
                  <w:u w:val="single"/>
                </w:rPr>
                <w:t xml:space="preserve">ST_11</w:t>
              </w:r>
            </w:hyperlink>
            <w:r>
              <w:rPr>
                <w:b/>
                <w:bCs/>
                <w:color w:val="00274C"/>
                <w:position w:val="-2"/>
                <w:sz w:val="20"/>
                <w:szCs w:val="20"/>
              </w:rPr>
              <w:t xml:space="preserve"> - </w:t>
            </w:r>
            <w:hyperlink r:id="rId48155ec6c3ded1088"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278"/>
              </w:numPr>
              <w:spacing w:before="0" w:after="0" w:line="262" w:lineRule="auto"/>
              <w:jc w:val="left"/>
              <w:rPr>
                <w:color w:val="00274C"/>
                <w:sz w:val="20"/>
                <w:szCs w:val="20"/>
              </w:rPr>
            </w:pPr>
            <w:r>
              <w:rPr>
                <w:color w:val="00274C"/>
                <w:position w:val="-2"/>
                <w:sz w:val="20"/>
                <w:szCs w:val="20"/>
              </w:rPr>
              <w:t xml:space="preserve">Position tool </w:t>
            </w:r>
            <w:hyperlink r:id="rId78675ec6c3ded110e"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96249278"/>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37645ec6c3ded116a" w:history="1">
              <w:r>
                <w:rPr>
                  <w:b/>
                  <w:bCs/>
                  <w:color w:val="0000FF"/>
                  <w:position w:val="-2"/>
                  <w:sz w:val="20"/>
                  <w:szCs w:val="20"/>
                </w:rPr>
                <w:t xml:space="preserve">ST_17</w:t>
              </w:r>
            </w:hyperlink>
            <w:r>
              <w:rPr>
                <w:color w:val="00274C"/>
                <w:position w:val="-2"/>
                <w:sz w:val="20"/>
                <w:szCs w:val="20"/>
              </w:rPr>
              <w:t xml:space="preserve"> as a guide.</w:t>
            </w:r>
          </w:p>
          <w:p>
            <w:pPr>
              <w:numPr>
                <w:ilvl w:val="0"/>
                <w:numId w:val="96249278"/>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96249278"/>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2392894" name="name55655ec6c3dee328b"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88085ec6c3dee328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3087999" name="name54205ec6c3df0d399"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50895ec6c3df0d39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20579043" name="name43865ec6c3df27ad0"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29795ec6c3df27a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233925" name="name85015ec6c3df3e9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325ec6c3df3e9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48005ec6c3df3ef9b" w:history="1">
              <w:r>
                <w:rPr>
                  <w:b/>
                  <w:bCs/>
                  <w:color w:val="0000FF"/>
                  <w:position w:val="-2"/>
                  <w:sz w:val="20"/>
                  <w:szCs w:val="20"/>
                </w:rPr>
                <w:t xml:space="preserve">Chap. 13</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96249279"/>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58265ec6c3df3f0a9"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589820" name="name19955ec6c3df5a295"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86065ec6c3df5a2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96249280"/>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360405" name="name27725ec6c3df74d5a"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46905ec6c3df74d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96249281"/>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7409037" name="name91555ec6c3df897cd"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56935ec6c3df897c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96249282"/>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96249282"/>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59123818" name="name85425ec6c3df9f9b2"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87775ec6c3df9f9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56866" name="name20725ec6c3dfb26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735ec6c3dfb26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96249059"/>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93525ec6c3dfb32a3" w:history="1">
              <w:r>
                <w:rPr>
                  <w:b/>
                  <w:bCs/>
                  <w:color w:val="0000FF"/>
                  <w:position w:val="-2"/>
                  <w:sz w:val="20"/>
                  <w:szCs w:val="20"/>
                </w:rPr>
                <w:t xml:space="preserve">Par. 7.10.5</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49405ec6c3dfb3318" w:history="1">
              <w:r>
                <w:rPr>
                  <w:b/>
                  <w:bCs/>
                  <w:color w:val="0000FF"/>
                  <w:position w:val="-2"/>
                  <w:sz w:val="20"/>
                  <w:szCs w:val="20"/>
                </w:rPr>
                <w:t xml:space="preserve">ST_01</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96249283"/>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96249283"/>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572877" name="name68625ec6c3dfc97bb"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40275ec6c3dfc97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92279" name="name51705ec6c3dfe15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345ec6c3dfe15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284"/>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338675" name="name19775ec6c3e000e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855ec6c3e000e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96249059"/>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96249285"/>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98264" name="name54875ec6c3e0148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65ec6c3e0148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96249286"/>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96249286"/>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96249286"/>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96249286"/>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96249286"/>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176499" name="name72655ec6c3e0270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085ec6c3e0270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96249287"/>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96249287"/>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96249287"/>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0737235" name="name11665ec6c3e03dd8e"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41095ec6c3e03dd8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83909161" name="name59315ec6c3e054084"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56155ec6c3e0540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12383509" name="name46555ec6c3e06924a"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55875ec6c3e069242"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96249288"/>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53992627" name="name20665ec6c3e082a4f"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44895ec6c3e082a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96249289"/>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96249289"/>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96249289"/>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96249289"/>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525782" name="name15185ec6c3e095f33"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57165ec6c3e095f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34029" name="name40575ec6c3e0a89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35ec6c3e0a89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56345ec6c3e0a8f25"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96249059"/>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31244667" name="name17485ec6c3e0bcefe"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53275ec6c3e0bcef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04864" name="name15345ec6c3e0d29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115ec6c3e0d29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290"/>
              </w:numPr>
              <w:spacing w:before="0" w:after="0" w:line="262" w:lineRule="auto"/>
              <w:jc w:val="left"/>
              <w:rPr>
                <w:color w:val="00274C"/>
                <w:sz w:val="20"/>
                <w:szCs w:val="20"/>
              </w:rPr>
            </w:pPr>
            <w:r>
              <w:rPr>
                <w:color w:val="00274C"/>
                <w:position w:val="-2"/>
                <w:sz w:val="20"/>
                <w:szCs w:val="20"/>
              </w:rPr>
              <w:t xml:space="preserve">Insert the special tool </w:t>
            </w:r>
            <w:hyperlink r:id="rId79785ec6c3e0d308a"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96249290"/>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96249290"/>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96249290"/>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46885ec6c3e0d3190"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6249290"/>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69445ec6c3e0d31f0"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4096853" name="name55625ec6c3e0eab91"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34605ec6c3e0eab8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42438135" name="name28725ec6c3e10bf9a"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18305ec6c3e10bf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83754" name="name54225ec6c3e11cb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185ec6c3e11cb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291"/>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96249291"/>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96249291"/>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80245ec6c3e11da5d"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434605" name="name15555ec6c3e132a57"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79865ec6c3e132a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95610126" name="name64365ec6c3e144b17"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87825ec6c3e144b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89548" name="name86335ec6c3e15ab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075ec6c3e15ab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96249059"/>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96249292"/>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96249292"/>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96249292"/>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96249292"/>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40866" name="name72935ec6c3e16ed71"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52475ec6c3e16ed6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818821" name="name85525ec6c3e1817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355ec6c3e1817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96249059"/>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96249293"/>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96249293"/>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96249293"/>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925633" name="name39575ec6c3e196564"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26745ec6c3e1965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96249294"/>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96249294"/>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96249294"/>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198162" name="name92885ec6c3e1b173a"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28495ec6c3e1b17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96249295"/>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96249295"/>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01593" name="name10105ec6c3e1c35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655ec6c3e1c35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96249296"/>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96249296"/>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85920" name="name63155ec6c3e1d88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675ec6c3e1d88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35232621" name="name73525ec6c3e200909"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26765ec6c3e200904"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40315ec6c3e201532"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254379" name="name25675ec6c3e2101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995ec6c3e2101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96249297"/>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743695" name="name52925ec6c3e2280ab"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15535ec6c3e2280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63405ec6c3e228e0d"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298"/>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96249298"/>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96249298"/>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96249298"/>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21255ec6c3e228f31" w:history="1">
              <w:r>
                <w:rPr>
                  <w:b/>
                  <w:bCs/>
                  <w:color w:val="0000FF"/>
                  <w:position w:val="-2"/>
                  <w:sz w:val="20"/>
                  <w:szCs w:val="20"/>
                </w:rPr>
                <w:t xml:space="preserve">Par. 2.10.2</w:t>
              </w:r>
            </w:hyperlink>
            <w:r>
              <w:rPr>
                <w:color w:val="00274C"/>
                <w:position w:val="-2"/>
                <w:sz w:val="20"/>
                <w:szCs w:val="20"/>
              </w:rPr>
              <w:t xml:space="preserve"> ).</w:t>
            </w:r>
          </w:p>
          <w:p>
            <w:pPr>
              <w:numPr>
                <w:ilvl w:val="0"/>
                <w:numId w:val="96249298"/>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96249298"/>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96249298"/>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348954" name="name25255ec6c3e242416"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40665ec6c3e24240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28267281" name="name29765ec6c3e2589b6"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87895ec6c3e2589b0"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54588" name="name66185ec6c3e2684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215ec6c3e2684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70545ec6c3e268970" w:history="1">
              <w:r>
                <w:rPr>
                  <w:b/>
                  <w:bCs/>
                  <w:color w:val="0000FF"/>
                  <w:position w:val="-2"/>
                  <w:sz w:val="20"/>
                  <w:szCs w:val="20"/>
                </w:rPr>
                <w:t xml:space="preserve">ST_14</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96249299"/>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96249299"/>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96249299"/>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96249299"/>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96249299"/>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96249299"/>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96249299"/>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764707" name="name21475ec6c3e281c1d"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15695ec6c3e281c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71905573" name="name22465ec6c3e2a2e96"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63115ec6c3e2a2e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98458074" name="name51255ec6c3e2b72e2"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11875ec6c3e2b72d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813698" name="name89175ec6c3e2cd4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465ec6c3e2cd4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9624930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96249300"/>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90085ec6c3e2cdaff"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11654" name="name54725ec6c3e2e266f"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42745ec6c3e2e26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96249301"/>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96249301"/>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955232" name="name58165ec6c3e300a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165ec6c3e300a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96249302"/>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96249302"/>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821920" name="name75485ec6c3e3140af"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21325ec6c3e3140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34825ec6c3e317182" w:history="1">
              <w:r>
                <w:rPr>
                  <w:b/>
                  <w:bCs/>
                  <w:color w:val="0000FF"/>
                  <w:position w:val="-2"/>
                  <w:sz w:val="20"/>
                  <w:szCs w:val="20"/>
                </w:rPr>
                <w:t xml:space="preserve">Par. 6.6.2</w:t>
              </w:r>
            </w:hyperlink>
            <w:r>
              <w:rPr>
                <w:color w:val="00274C"/>
                <w:position w:val="-2"/>
                <w:sz w:val="20"/>
                <w:szCs w:val="20"/>
              </w:rPr>
              <w:t xml:space="preserve"> .</w:t>
            </w:r>
          </w:p>
          <w:p/>
          <w:p/>
          <w:p>
            <w:pPr>
              <w:numPr>
                <w:ilvl w:val="0"/>
                <w:numId w:val="96249303"/>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96249303"/>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96249303"/>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96249303"/>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31915ec6c3e3173fa"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230689" name="name66225ec6c3e32d813"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78415ec6c3e32d8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769600" name="name63305ec6c3e3418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495ec6c3e3417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304"/>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96249304"/>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96249304"/>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19897478" name="name72895ec6c3e357f64"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24775ec6c3e357f5f"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83565" name="name56675ec6c3e36a0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405ec6c3e36a0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305"/>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26576241" name="name31875ec6c3e3802f2"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27275ec6c3e3802ea"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96249306"/>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96249306"/>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96249306"/>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5502464" name="name32515ec6c3e396e42"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88415ec6c3e396e39"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82535ec6c3e398f98"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31163279" name="name34165ec6c3e3af5ac"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25065ec6c3e3af5a6"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134426" name="name99305ec6c3e3c02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425ec6c3e3c02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29195ec6c3e3c0e2d" w:history="1">
              <w:r>
                <w:rPr>
                  <w:b/>
                  <w:bCs/>
                  <w:color w:val="0000FF"/>
                  <w:position w:val="-2"/>
                  <w:sz w:val="20"/>
                  <w:szCs w:val="20"/>
                </w:rPr>
                <w:t xml:space="preserve">Par. 2.18</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96249307"/>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50194" name="name16365ec6c3e3d4a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895ec6c3e3d4a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96249308"/>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587217" name="name19705ec6c3e3e58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225ec6c3e3e58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96249059"/>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96249309"/>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96249309"/>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96249309"/>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96249309"/>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281124" name="name37265ec6c3e4071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445ec6c3e4071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96249059"/>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62505ec6c3e40770e"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96249310"/>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310"/>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96249310"/>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567524" name="name93315ec6c3e41f3ca"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52035ec6c3e41f3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73841381" name="name28525ec6c3e435ca3"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40625ec6c3e435c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99168775" name="name74125ec6c3e448b4f"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90995ec6c3e448b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14858422" name="name74465ec6c3e45f224"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71135ec6c3e45f2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96249311"/>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25845ec6c3e4656c3"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086533" name="name94185ec6c3e4776c7"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34965ec6c3e4776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96249312"/>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383882" name="name61445ec6c3e48e8b8"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93365ec6c3e48e8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96249313"/>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999905" name="name92485ec6c3e4a3dd5"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80165ec6c3e4a3d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96249314"/>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96249314"/>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96249314"/>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96249314"/>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90045ec6c3e4a6147"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2787546" name="name40795ec6c3e4bd47c"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43825ec6c3e4bd47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96249315"/>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96249315"/>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96249315"/>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433410" name="name64705ec6c3e4d105e"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13865ec6c3e4d10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96249316"/>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96249316"/>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96249316"/>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43125ec6c3e4d32bc"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6249317"/>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42845ec6c3e4d338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552631" name="name64495ec6c3e4e5f68"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28305ec6c3e4e5f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12966772" name="name82225ec6c3e500b70"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67615ec6c3e500b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96249318"/>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96249318"/>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501727" name="name61365ec6c3e510dd7"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69475ec6c3e510d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96249319"/>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96249319"/>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96249319"/>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96249319"/>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68424992" name="name12435ec6c3e52331a"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19935ec6c3e5233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96249320"/>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688061" name="name30115ec6c3e53fa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905ec6c3e53fa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96249321"/>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8235886" name="name82255ec6c3e55fa7f"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55755ec6c3e55fa78"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96249322"/>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96249322"/>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404633" name="name60435ec6c3e57da78"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73585ec6c3e57da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96249323"/>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96249323"/>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829547" name="name96045ec6c3e59b86b"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40835ec6c3e59b8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223909" name="name63595ec6c3e5aca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375ec6c3e5aca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Remove the </w:t>
            </w:r>
            <w:hyperlink r:id="rId36245ec6c3e5ad0ae"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96249324"/>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584324" name="name58005ec6c3e5c0160"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57055ec6c3e5c01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96249325"/>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96249325"/>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96249325"/>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33405ec6c3e5c1fcb"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3362731" name="name30285ec6c3e5d82a8"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49805ec6c3e5d82a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9624932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9624932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96249326"/>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20676" name="name25065ec6c3e5f0511"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80935ec6c3e5f05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96249327"/>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96249327"/>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728421" name="name55855ec6c3e618318"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34505ec6c3e6183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9624932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9624932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96249328"/>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9624932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8944690" name="name68665ec6c3e62c4bf"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10995ec6c3e62c4b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9624932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96249329"/>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96249329"/>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96249329"/>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863225" name="name78295ec6c3e63ee65"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71125ec6c3e63ee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04328" name="name27855ec6c3e650b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515ec6c3e650b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330"/>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9624933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026325" name="name80425ec6c3e669dfc"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29885ec6c3e669d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96249331"/>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9624933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96249331"/>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152506" name="name26195ec6c3e685f2c"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87585ec6c3e685f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9624933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96249332"/>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1913567" name="name42755ec6c3e69db72"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61265ec6c3e69db6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96249333"/>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96249333"/>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25185ec6c3e69fb1e"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96249333"/>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642853" name="name83305ec6c3e6b6c71"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38205ec6c3e6b6c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9624933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97985ec6c3e6b82c4"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624933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6380765" name="name16995ec6c3e6cc0b7"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52205ec6c3e6cc0b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9624933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61015ec6c3e6cd0d3"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9624933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96249335"/>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13875ec6c3e6cd1e0"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96249335"/>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1696138" name="name39695ec6c3e6e178f"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46475ec6c3e6e178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646852" name="name30455ec6c3e7678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225ec6c3e7678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58275ec6c3e767e3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6249336"/>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96249336"/>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63165ec6c3e76a6f6"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1139861" name="name68195ec6c3e78aad9"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19135ec6c3e78aad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96249337"/>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96249337"/>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96249337"/>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30565ec6c3e78cfe1"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2037083" name="name53705ec6c3e7aa5df"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62235ec6c3e7aa5d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3375ec6c3e7aca81"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422669" name="name14215ec6c3e7c14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755ec6c3e7c14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37265ec6c3e7c1a4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6249338"/>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1513004" name="name81865ec6c3e7de5ae"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28195ec6c3e7de5a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96249339"/>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52423190" name="name96685ec6c3e805274"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40805ec6c3e80526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591029" name="name82725ec6c3e818d3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515ec6c3e818d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96249059"/>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96249340"/>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39425ec6c3e81958d"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96249340"/>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96249340"/>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96249340"/>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96249340"/>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96249340"/>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96249340"/>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96249340"/>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96249340"/>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96249340"/>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351923" name="name21215ec6c3e82d7f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0445ec6c3e82d7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96249341"/>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16091462" name="name87055ec6c3e8434e7"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58345ec6c3e8434d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28013550" name="name65965ec6c3e85bace"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48575ec6c3e85bac8"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45128042" name="name53485ec6c3e87b0c0"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81015ec6c3e87b0b8"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6035ec6c3e87d7cb"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34078" name="name83585ec6c3e8940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775ec6c3e8940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27445ec6c3e89467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96249342"/>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96249342"/>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39182841" name="name96355ec6c3e8b04ba"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67575ec6c3e8b04b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9624934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96249343"/>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84568361" name="name66745ec6c3e8e5da1"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51235ec6c3e8e5d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382030" name="name48585ec6c3e902a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735ec6c3e902a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9624934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96249344"/>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850918" name="name98815ec6c3e933453"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96635ec6c3e93344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96249345"/>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167000" name="name59555ec6c3e948326"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86485ec6c3e9483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96249346"/>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149531" name="name35045ec6c3e96b383"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80595ec6c3e96b3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18644" name="name28955ec6c3e97ef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665ec6c3e97ef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8795ec6c3e97fa3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9624934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96249347"/>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96249347"/>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6835556" name="name52015ec6c3e999906"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34605ec6c3e9998f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135690" name="name18455ec6c3e9ad4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285ec6c3e9ad4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348"/>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96249348"/>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96249348"/>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79644819" name="name79075ec6c3e9d8557"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37545ec6c3e9d854f"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157868" name="name75645ec6c3e9e8c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035ec6c3e9e8c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38065ec6c3e9e97e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6249349"/>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80861861" name="name37115ec6c3ea0af25"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13675ec6c3ea0af1d"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96249350"/>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96249350"/>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6166771" name="name46515ec6c3ea20bad"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50415ec6c3ea20ba5"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2297347" name="name86225ec6c3ea39bb6"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41215ec6c3ea39bae"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96249351"/>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95359622" name="name70185ec6c3ea57dc7"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50665ec6c3ea57dc3"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96249352"/>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96249352"/>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96249352"/>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96249352"/>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5772121" name="name20335ec6c3ea6bb34"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88385ec6c3ea6bb2b"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5059" name="name36015ec6c3ea7f3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635ec6c3ea7f3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1645ec6c3ea8001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96249353"/>
              </w:numPr>
              <w:spacing w:before="0" w:after="0" w:line="262" w:lineRule="auto"/>
              <w:jc w:val="left"/>
              <w:rPr>
                <w:color w:val="00274C"/>
                <w:sz w:val="20"/>
                <w:szCs w:val="20"/>
              </w:rPr>
            </w:pPr>
            <w:r>
              <w:rPr>
                <w:color w:val="00274C"/>
                <w:position w:val="-2"/>
                <w:sz w:val="20"/>
                <w:szCs w:val="20"/>
              </w:rPr>
              <w:t xml:space="preserve">Perform the operations from </w:t>
            </w:r>
            <w:hyperlink r:id="rId30245ec6c3ea8488a" w:history="1">
              <w:r>
                <w:rPr>
                  <w:b/>
                  <w:bCs/>
                  <w:color w:val="0000FF"/>
                  <w:position w:val="-2"/>
                  <w:sz w:val="20"/>
                  <w:szCs w:val="20"/>
                </w:rPr>
                <w:t xml:space="preserve">point 1 to 3 of</w:t>
              </w:r>
            </w:hyperlink>
            <w:r>
              <w:rPr>
                <w:color w:val="00274C"/>
                <w:position w:val="-2"/>
                <w:sz w:val="20"/>
                <w:szCs w:val="20"/>
              </w:rPr>
              <w:t xml:space="preserve"> </w:t>
            </w:r>
            <w:hyperlink r:id="rId69845ec6c3ea848ab"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96249353"/>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68615ec6c3ea84903"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96249353"/>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96249353"/>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33811072" name="name77855ec6c3eaa4551"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75225ec6c3eaa454a"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9624935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763815" name="name26745ec6c3eabdf2d"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80235ec6c3eabdf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9624935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9985117" name="name15265ec6c3ead9092"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83855ec6c3ead908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9624935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179395" name="name72875ec6c3eb028da"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54925ec6c3eb028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96249357"/>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1495004" name="name67965ec6c3eb1430b"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63805ec6c3eb1430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96249358"/>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96249358"/>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96249358"/>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96249358"/>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1424249" name="name17625ec6c3eb2a93f"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66745ec6c3eb2a93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96249359"/>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96249359"/>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96249359"/>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143748" name="name13085ec6c3eb49ad2"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23905ec6c3eb49a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96249360"/>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96249360"/>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360"/>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96249360"/>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96249360"/>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15994574" name="name61275ec6c3eb64de9"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75025ec6c3eb64de1"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57564" name="name15625ec6c3eb76c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85ec6c3eb76c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12635ec6c3eb772c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9624936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2770207" name="name30845ec6c3eb8dddd"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29445ec6c3eb8dd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96249362"/>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96249362"/>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96249363"/>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96249363"/>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568766" name="name62275ec6c3eba5856"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38325ec6c3eba58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23044566" name="name41335ec6c3ebbc178"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52735ec6c3ebbc1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421185" name="name48145ec6c3ebcde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205ec6c3ebcde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96249059"/>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96249059"/>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364"/>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96249364"/>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3059360" name="name99635ec6c3ebe48a6"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82015ec6c3ebe489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28130096" name="name33755ec6c3ec0fdf3"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26455ec6c3ec0fdea"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847906" name="name89935ec6c3ec273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735ec6c3ec273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28435ec6c3ec27ff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9624936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26335709" name="name68035ec6c3ec405ec"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69395ec6c3ec405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96249366"/>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9624936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276921" name="name47625ec6c3ec57a73"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59045ec6c3ec57a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96249367"/>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96249367"/>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835284" name="name68895ec6c3ec6ef0f"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48925ec6c3ec6ef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96249368"/>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96249368"/>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212252" name="name27195ec6c3ec82e67"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84175ec6c3ec82e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15447" name="name96735ec6c3ec930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385ec6c3ec930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96249059"/>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96249369"/>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96249369"/>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96249369"/>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666457" name="name11765ec6c3eca9849"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51665ec6c3eca98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97245845" name="name76675ec6c3eccc133"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49215ec6c3eccc12d"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9624937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71737021" name="name35075ec6c3eceb192"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35305ec6c3eceb18a"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989363" name="name98425ec6c3ed0b1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975ec6c3ed0b1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95530371" name="name57815ec6c3ed28b55"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35225ec6c3ed28b4d"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99981813" name="name49085ec6c3ed44d98"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16295ec6c3ed44d90"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6393" name="name78595ec6c3ed5ad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055ec6c3ed5ad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74395ec6c3ed5b84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9624937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4065544" name="name18855ec6c3ed77926"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43025ec6c3ed7791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9624937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29162124" name="name98805ec6c3ed95109"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18805ec6c3ed95101"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96249373"/>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81615122" name="name65975ec6c3edaf322"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28145ec6c3edaf31e"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96249374"/>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93228813" name="name77695ec6c3edc9438"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56025ec6c3edc9431"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96249375"/>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96249375"/>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068458" name="name88925ec6c3ede4502"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66765ec6c3ede44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149628" name="name83105ec6c3ee052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425ec6c3ee052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96249059"/>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96249376"/>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96249376"/>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88119331" name="name74925ec6c3ee2403e"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58115ec6c3ee2403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96249377"/>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772757" name="name77205ec6c3ee38d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65ec6c3ee38d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96249378"/>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83786515" name="name77545ec6c3ee5cd99"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37125ec6c3ee5cd8b"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56491" name="name60665ec6c3ee6b6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785ec6c3ee6b6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96249379"/>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96249379"/>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24734713" name="name99125ec6c3ee88925"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46015ec6c3ee8891d"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870354" name="name33425ec6c3ee9a3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625ec6c3ee9a3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96249380"/>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32215ec6c3ee9b07e"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81718217" name="name41895ec6c3eeb3a4a"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51275ec6c3eeb3a40"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215729" name="name39535ec6c3eec76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355ec6c3eec76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9624938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96249381"/>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6398452" name="name43955ec6c3eee132c"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27085ec6c3eee1324"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6792505" name="name19735ec6c3ef0b81e"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28345ec6c3ef0b815"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479425" name="name67905ec6c3ef1f9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035ec6c3ef1f9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84955ec6c3ef1ff86" w:history="1">
              <w:r>
                <w:rPr>
                  <w:b/>
                  <w:bCs/>
                  <w:color w:val="0000FF"/>
                  <w:position w:val="-2"/>
                  <w:sz w:val="20"/>
                  <w:szCs w:val="20"/>
                  <w:u w:val="single"/>
                </w:rPr>
                <w:t xml:space="preserve">Par. 11.5</w:t>
              </w:r>
            </w:hyperlink>
            <w:r>
              <w:rPr>
                <w:b/>
                <w:bCs/>
                <w:color w:val="00274C"/>
                <w:position w:val="-2"/>
                <w:sz w:val="20"/>
                <w:szCs w:val="20"/>
              </w:rPr>
              <w:t xml:space="preserve"> , </w:t>
            </w:r>
            <w:hyperlink r:id="rId41005ec6c3ef1ffa7" w:history="1">
              <w:r>
                <w:rPr>
                  <w:b/>
                  <w:bCs/>
                  <w:color w:val="0000FF"/>
                  <w:position w:val="-2"/>
                  <w:sz w:val="20"/>
                  <w:szCs w:val="20"/>
                  <w:u w:val="single"/>
                </w:rPr>
                <w:t xml:space="preserve">Par. 11.6</w:t>
              </w:r>
            </w:hyperlink>
            <w:r>
              <w:rPr>
                <w:b/>
                <w:bCs/>
                <w:color w:val="00274C"/>
                <w:position w:val="-2"/>
                <w:sz w:val="20"/>
                <w:szCs w:val="20"/>
              </w:rPr>
              <w:t xml:space="preserve"> e </w:t>
            </w:r>
            <w:hyperlink r:id="rId12835ec6c3ef1ffc0"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96249059"/>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92007638" name="name26905ec6c3ef3524d"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51995ec6c3ef35245"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133" name="name11365ec6c3ef4bb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475ec6c3ef4bb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50245ec6c3ef4c2c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96249382"/>
              </w:numPr>
              <w:spacing w:before="0" w:after="0" w:line="262" w:lineRule="auto"/>
              <w:jc w:val="left"/>
              <w:rPr>
                <w:color w:val="00274C"/>
                <w:sz w:val="20"/>
                <w:szCs w:val="20"/>
              </w:rPr>
            </w:pPr>
            <w:r>
              <w:rPr>
                <w:color w:val="00274C"/>
                <w:position w:val="-2"/>
                <w:sz w:val="20"/>
                <w:szCs w:val="20"/>
              </w:rPr>
              <w:t xml:space="preserve">Perform the operations described in </w:t>
            </w:r>
            <w:hyperlink r:id="rId80365ec6c3ef4f6bd" w:history="1">
              <w:r>
                <w:rPr>
                  <w:b/>
                  <w:bCs/>
                  <w:color w:val="0000FF"/>
                  <w:position w:val="-2"/>
                  <w:sz w:val="20"/>
                  <w:szCs w:val="20"/>
                </w:rPr>
                <w:t xml:space="preserve">Par. 5.2</w:t>
              </w:r>
            </w:hyperlink>
            <w:r>
              <w:rPr>
                <w:color w:val="00274C"/>
                <w:position w:val="-2"/>
                <w:sz w:val="20"/>
                <w:szCs w:val="20"/>
              </w:rPr>
              <w:t xml:space="preserve"> .</w:t>
            </w:r>
          </w:p>
          <w:p>
            <w:pPr>
              <w:numPr>
                <w:ilvl w:val="0"/>
                <w:numId w:val="9624938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332166" name="name25685ec6c3ef6865c"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79785ec6c3ef686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9624938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8694507" name="name92335ec6c3ef81321"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90285ec6c3ef8131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9624938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155263" name="name18145ec6c3ef972fb"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75825ec6c3ef972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9624938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434834" name="name83195ec6c3efb071e"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38495ec6c3efb07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96249386"/>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36191" name="name14175ec6c3efc3edf"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67955ec6c3efc3e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96249387"/>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96249387"/>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597012" name="name37875ec6c3efd9089"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90815ec6c3efd90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96249388"/>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7013214" name="name74785ec6c3f001e46"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63585ec6c3f001e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96249389"/>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8194315" name="name53785ec6c3f01a399"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95225ec6c3f01a3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96249390"/>
              </w:numPr>
              <w:spacing w:before="0" w:after="0" w:line="262" w:lineRule="auto"/>
              <w:jc w:val="left"/>
              <w:rPr>
                <w:color w:val="00274C"/>
                <w:sz w:val="20"/>
                <w:szCs w:val="20"/>
              </w:rPr>
            </w:pPr>
            <w:r>
              <w:rPr>
                <w:color w:val="00274C"/>
                <w:position w:val="-2"/>
                <w:sz w:val="20"/>
                <w:szCs w:val="20"/>
              </w:rPr>
              <w:t xml:space="preserve">Manually tighten the retainer screw </w:t>
            </w:r>
            <w:hyperlink r:id="rId48345ec6c3f01b9da"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11735ec6c3f01ba2b"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565113" name="name48255ec6c3f035ac9"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49735ec6c3f035a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96249391"/>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13765ec6c3f03696c"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313157" name="name46055ec6c3f0503af"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58985ec6c3f0503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96249392"/>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96249392"/>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96249392"/>
              </w:numPr>
              <w:spacing w:before="0" w:after="0" w:line="262" w:lineRule="auto"/>
              <w:jc w:val="left"/>
              <w:rPr>
                <w:color w:val="00274C"/>
                <w:sz w:val="20"/>
                <w:szCs w:val="20"/>
              </w:rPr>
            </w:pPr>
            <w:r>
              <w:rPr>
                <w:color w:val="00274C"/>
                <w:position w:val="-2"/>
                <w:sz w:val="20"/>
                <w:szCs w:val="20"/>
              </w:rPr>
              <w:t xml:space="preserve">Remove the retainer screw </w:t>
            </w:r>
            <w:hyperlink r:id="rId74885ec6c3f0526c9"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644207" name="name82835ec6c3f06883b"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29115ec6c3f0688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878778" name="name43055ec6c3f07a7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545ec6c3f07a7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Check that the retainer capscrew  </w:t>
            </w:r>
            <w:hyperlink r:id="rId28825ec6c3f07adf2"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96249059"/>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39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96249393"/>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96249393"/>
              </w:numPr>
              <w:spacing w:before="0" w:after="0" w:line="262" w:lineRule="auto"/>
              <w:jc w:val="left"/>
              <w:rPr>
                <w:color w:val="00274C"/>
                <w:sz w:val="20"/>
                <w:szCs w:val="20"/>
              </w:rPr>
            </w:pPr>
            <w:r>
              <w:rPr>
                <w:color w:val="00274C"/>
                <w:position w:val="-2"/>
                <w:sz w:val="20"/>
                <w:szCs w:val="20"/>
              </w:rPr>
              <w:t xml:space="preserve">Perform the operations described in </w:t>
            </w:r>
            <w:hyperlink r:id="rId32035ec6c3f07af6d"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73223753" name="name36325ec6c3f090e69"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13765ec6c3f090e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6249394"/>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96249394"/>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198205" name="name64465ec6c3f0abc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355ec6c3f0abc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8285ec6c3f0acfef" w:history="1">
              <w:r>
                <w:rPr>
                  <w:b/>
                  <w:bCs/>
                  <w:color w:val="0000FF"/>
                  <w:position w:val="-2"/>
                  <w:sz w:val="20"/>
                  <w:szCs w:val="20"/>
                </w:rPr>
                <w:t xml:space="preserve">Par. 3.3.2</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96249395"/>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96249395"/>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0050315" name="name53795ec6c3f0c4ec3"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10385ec6c3f0c4eb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96249396"/>
              </w:numPr>
              <w:spacing w:before="0" w:after="0" w:line="262" w:lineRule="auto"/>
              <w:jc w:val="left"/>
              <w:rPr>
                <w:color w:val="00274C"/>
                <w:sz w:val="20"/>
                <w:szCs w:val="20"/>
              </w:rPr>
            </w:pPr>
            <w:r>
              <w:rPr>
                <w:color w:val="00274C"/>
                <w:position w:val="-2"/>
                <w:sz w:val="20"/>
                <w:szCs w:val="20"/>
              </w:rPr>
              <w:t xml:space="preserve">Perform the operations described in </w:t>
            </w:r>
            <w:hyperlink r:id="rId24515ec6c3f0cb5b0"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68007" name="name64085ec6c3f0def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725ec6c3f0def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62955ec6c3f0df5db" w:history="1">
              <w:r>
                <w:rPr>
                  <w:b/>
                  <w:bCs/>
                  <w:color w:val="0000FF"/>
                  <w:position w:val="-2"/>
                  <w:sz w:val="20"/>
                  <w:szCs w:val="20"/>
                </w:rPr>
                <w:t xml:space="preserve">Par. 3.3.2</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96249059"/>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96249059"/>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96249397"/>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96249397"/>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96249397"/>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384984" name="name98315ec6c3f102f05"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61595ec6c3f102f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37602937" name="name40775ec6c3f115f3d"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48075ec6c3f115f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9624939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96249398"/>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96249398"/>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8805478" name="name83945ec6c3f134e0e"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31765ec6c3f134e0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76911" name="name93345ec6c3f1444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65ec6c3f1444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U</w:t>
            </w:r>
            <w:r>
              <w:rPr>
                <w:color w:val="00274C"/>
                <w:position w:val="-2"/>
                <w:sz w:val="20"/>
                <w:szCs w:val="20"/>
              </w:rPr>
              <w:t xml:space="preserve"> at each assembly.</w:t>
            </w:r>
          </w:p>
          <w:p>
            <w:pPr>
              <w:numPr>
                <w:ilvl w:val="0"/>
                <w:numId w:val="96249059"/>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39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96249399"/>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96249399"/>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96249399"/>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96249399"/>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890372" name="name11825ec6c3f15fc1d"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98895ec6c3f15fc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13898663" name="name62955ec6c3f176f1b"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45385ec6c3f176f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523935" name="name13105ec6c3f1896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495ec6c3f1896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96249400"/>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96249400"/>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8417933" name="name71795ec6c3f1a2df1"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36605ec6c3f1a2de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17819" name="name33935ec6c3f1b80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865ec6c3f1b80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702366" name="name80845ec6c3f1ccf4d"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32375ec6c3f1ccf4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96249401"/>
              </w:numPr>
              <w:spacing w:before="0" w:after="0" w:line="262" w:lineRule="auto"/>
              <w:jc w:val="left"/>
              <w:rPr>
                <w:color w:val="00274C"/>
                <w:sz w:val="20"/>
                <w:szCs w:val="20"/>
              </w:rPr>
            </w:pPr>
            <w:r>
              <w:rPr>
                <w:color w:val="00274C"/>
                <w:position w:val="-2"/>
                <w:sz w:val="20"/>
                <w:szCs w:val="20"/>
              </w:rPr>
              <w:t xml:space="preserve">Perform the operations described in </w:t>
            </w:r>
            <w:hyperlink r:id="rId63315ec6c3f1cf758"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96249401"/>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21845ec6c3f1cf791"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06113" name="name87935ec6c3f1dd9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055ec6c3f1dd9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56535ec6c3f1de075" w:history="1">
              <w:r>
                <w:rPr>
                  <w:b/>
                  <w:bCs/>
                  <w:color w:val="0000FF"/>
                  <w:position w:val="-2"/>
                  <w:sz w:val="20"/>
                  <w:szCs w:val="20"/>
                </w:rPr>
                <w:t xml:space="preserve">Par. 3.3.2</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96249059"/>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96249059"/>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96249059"/>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4138774" name="name71065ec6c3f204577"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91035ec6c3f20456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96249402"/>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96249402"/>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96249402"/>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9252503" name="name80565ec6c3f21e832"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79175ec6c3f21e82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16421315" name="name30695ec6c3f2405b3"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63885ec6c3f2405a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41967477" name="name16075ec6c3f254686"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15035ec6c3f25468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9624940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96249403"/>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96249403"/>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0598768" name="name41115ec6c3f2706e8"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77345ec6c3f2706e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36164121" name="name18105ec6c3f288a70"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57445ec6c3f288a6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443170" name="name62275ec6c3f29dd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975ec6c3f29dd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96249059"/>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40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96249404"/>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96249404"/>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96249404"/>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259116" name="name43635ec6c3f2b210e"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49295ec6c3f2b210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624940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9624940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96249405"/>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96249405"/>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6743731" name="name49305ec6c3f2cba2d"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25075ec6c3f2cba2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29268899" name="name70155ec6c3f2e9280"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40775ec6c3f2e927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6249406"/>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0125066" name="name23595ec6c3f30e7c4"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57495ec6c3f30e7c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96249407"/>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96249407"/>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2838389" name="name23435ec6c3f325e49"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53685ec6c3f325e4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96249408"/>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96249408"/>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96249408"/>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96249408"/>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65785ec6c3f328196"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5251931" name="name30695ec6c3f33d2d7"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85345ec6c3f33d2d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76013249" name="name35305ec6c3f35571b"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91265ec6c3f35571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96249409"/>
              </w:numPr>
              <w:spacing w:before="0" w:after="0" w:line="262" w:lineRule="auto"/>
              <w:jc w:val="left"/>
              <w:rPr>
                <w:color w:val="00274C"/>
                <w:sz w:val="20"/>
                <w:szCs w:val="20"/>
              </w:rPr>
            </w:pPr>
            <w:r>
              <w:rPr>
                <w:color w:val="00274C"/>
                <w:position w:val="-2"/>
                <w:sz w:val="20"/>
                <w:szCs w:val="20"/>
              </w:rPr>
              <w:t xml:space="preserve">Execute the operations described in </w:t>
            </w:r>
            <w:hyperlink r:id="rId17795ec6c3f359190"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96249410"/>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96249410"/>
              </w:numPr>
              <w:spacing w:before="0" w:after="0" w:line="262" w:lineRule="auto"/>
              <w:jc w:val="left"/>
              <w:rPr>
                <w:color w:val="00274C"/>
                <w:sz w:val="20"/>
                <w:szCs w:val="20"/>
              </w:rPr>
            </w:pPr>
            <w:r>
              <w:rPr>
                <w:color w:val="00274C"/>
                <w:position w:val="-2"/>
                <w:sz w:val="20"/>
                <w:szCs w:val="20"/>
              </w:rPr>
              <w:t xml:space="preserve">Execute the operations described in </w:t>
            </w:r>
            <w:hyperlink r:id="rId58335ec6c3f35923a" w:history="1">
              <w:r>
                <w:rPr>
                  <w:b/>
                  <w:bCs/>
                  <w:color w:val="0000FF"/>
                  <w:position w:val="-2"/>
                  <w:sz w:val="20"/>
                  <w:szCs w:val="20"/>
                </w:rPr>
                <w:t xml:space="preserve">Par. 7.12.2</w:t>
              </w:r>
            </w:hyperlink>
            <w:r>
              <w:rPr>
                <w:color w:val="00274C"/>
                <w:position w:val="-2"/>
                <w:sz w:val="20"/>
                <w:szCs w:val="20"/>
              </w:rPr>
              <w:t xml:space="preserve"> .</w:t>
            </w:r>
          </w:p>
          <w:p>
            <w:pPr>
              <w:numPr>
                <w:ilvl w:val="0"/>
                <w:numId w:val="96249410"/>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3355245" name="name69835ec6c3f37a24d"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35895ec6c3f37a24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96249411"/>
              </w:numPr>
              <w:spacing w:before="0" w:after="0" w:line="262" w:lineRule="auto"/>
              <w:jc w:val="left"/>
              <w:rPr>
                <w:color w:val="00274C"/>
                <w:sz w:val="20"/>
                <w:szCs w:val="20"/>
              </w:rPr>
            </w:pPr>
            <w:r>
              <w:rPr>
                <w:color w:val="00274C"/>
                <w:position w:val="-2"/>
                <w:sz w:val="20"/>
                <w:szCs w:val="20"/>
              </w:rPr>
              <w:t xml:space="preserve">Execute the operations described in </w:t>
            </w:r>
            <w:hyperlink r:id="rId12475ec6c3f37fe6d" w:history="1">
              <w:r>
                <w:rPr>
                  <w:b/>
                  <w:bCs/>
                  <w:color w:val="0000FF"/>
                  <w:position w:val="-2"/>
                  <w:sz w:val="20"/>
                  <w:szCs w:val="20"/>
                </w:rPr>
                <w:t xml:space="preserve">Par. 5.2</w:t>
              </w:r>
            </w:hyperlink>
            <w:r>
              <w:rPr>
                <w:color w:val="00274C"/>
                <w:position w:val="-2"/>
                <w:sz w:val="20"/>
                <w:szCs w:val="20"/>
              </w:rPr>
              <w:t xml:space="preserve"> .</w:t>
            </w:r>
          </w:p>
          <w:p>
            <w:pPr>
              <w:numPr>
                <w:ilvl w:val="0"/>
                <w:numId w:val="96249411"/>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96249411"/>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767244" name="name55945ec6c3f395059"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59355ec6c3f39505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96249412"/>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96249412"/>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96249412"/>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96385ec6c3f39a436"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4122187" name="name36465ec6c3f3b1c6d"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13925ec6c3f3b1c6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17376082" name="name59965ec6c3f3cf8ea"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92385ec6c3f3cf8e2"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6249413"/>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96249413"/>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96249413"/>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96249413"/>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96249413"/>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86371396" name="name22885ec6c3f3eedcf"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29005ec6c3f3eedc6"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77808986" name="name37945ec6c3f41e21c"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37145ec6c3f41e212"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6249414"/>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96249414"/>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96249414"/>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87437286" name="name91685ec6c3f43d2e7"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98325ec6c3f43d2dd"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6227672" name="name11025ec6c3f45a779"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56275ec6c3f45a770"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6249415"/>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96249415"/>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39169366" name="name37105ec6c3f479ae3"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98835ec6c3f479adc"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96249416"/>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96249416"/>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96249416"/>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96249417"/>
              </w:numPr>
              <w:spacing w:before="0" w:after="0" w:line="262" w:lineRule="auto"/>
              <w:jc w:val="left"/>
              <w:rPr>
                <w:color w:val="00274C"/>
                <w:sz w:val="20"/>
                <w:szCs w:val="20"/>
              </w:rPr>
            </w:pPr>
            <w:r>
              <w:rPr>
                <w:color w:val="00274C"/>
                <w:position w:val="-2"/>
                <w:sz w:val="20"/>
                <w:szCs w:val="20"/>
              </w:rPr>
              <w:t xml:space="preserve">Execute the operations described in </w:t>
            </w:r>
            <w:hyperlink r:id="rId81395ec6c3f47ff61"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5752751" name="name32475ec6c3f4971ac"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39245ec6c3f4971a3"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6249418"/>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54733" name="name68095ec6c3f4afb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245ec6c3f4afb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1159591" name="name79485ec6c3f4d17bc"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91765ec6c3f4d17b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96249419"/>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8355695" name="name48795ec6c3f50076c"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21825ec6c3f50076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6249420"/>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976777" name="name88245ec6c3f5142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25ec6c3f5142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6087257" name="name14285ec6c3f52fa83"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77525ec6c3f52fa7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96249421"/>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528378" name="name38655ec6c3f5500e8"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45405ec6c3f5500d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6249422"/>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912861" name="name64715ec6c3f566e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825ec6c3f566e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4853395" name="name64555ec6c3f583317"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19945ec6c3f58330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96249423"/>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379768" name="name71105ec6c3f5a6028"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52615ec6c3f5a601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31245056" name="name21015ec6c3f5bfc5e"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11755ec6c3f5bfc57"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96249059"/>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96249059"/>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96249059"/>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96249059"/>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96249424"/>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709861" name="name98415ec6c3f5d4c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595ec6c3f5d4c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96249059"/>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96249059"/>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96249059"/>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96249059"/>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96249059"/>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96249059"/>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96249425"/>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96249425"/>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96249425"/>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96249425"/>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96249425"/>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1588084" name="name87185ec6c3f5ef956"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40315ec6c3f5ef94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96249426"/>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214052" name="name47715ec6c3f61c310"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30025ec6c3f61c30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96249427"/>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96249428"/>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96249428"/>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8545160" name="name69815ec6c3f636057"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54895ec6c3f63604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96249429"/>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2658505" name="name64465ec6c3f64d952"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81855ec6c3f64d94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96249430"/>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9076895" name="name26375ec6c3f66ad6b"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20835ec6c3f66ad6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0547031" name="name62865ec6c3f68408a"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83815ec6c3f68408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8520938" name="name57525ec6c3f69c840"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38875ec6c3f69c83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18036" name="name99035ec6c3f6afd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345ec6c3f6afd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96249431"/>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96249431"/>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96249431"/>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4051607" name="name56585ec6c3f6c9f4e"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92295ec6c3f6c9f4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9624943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96249432"/>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96249432"/>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3897530" name="name75685ec6c3f6e3623"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78105ec6c3f6e361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636992" name="name75025ec6c3f6f37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515ec6c3f6f37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96249059"/>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96249433"/>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1683975" name="name91775ec6c3f71abc3"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20845ec6c3f71abb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96249434"/>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96249434"/>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25518" name="name44065ec6c3f72b2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655ec6c3f72b2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96249435"/>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9557204" name="name67995ec6c3f7481ce"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74385ec6c3f7481c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96249436"/>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669609" name="name83335ec6c3f761d4a"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41135ec6c3f761d3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96249437"/>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9848530" name="name23185ec6c3f77ed5f"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36325ec6c3f77ed5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96249438"/>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3378319" name="name76455ec6c3f794a1f"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49745ec6c3f794a1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96249439"/>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96249439"/>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96249439"/>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96249439"/>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766358" name="name41155ec6c3f7ae62e"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68275ec6c3f7ae62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dipstick on timing gears side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090254" name="name42925ec6c3f7c02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345ec6c3f7c02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25335ec6c3f7c087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Check</w:t>
            </w:r>
          </w:p>
          <w:p/>
          <w:p/>
          <w:p>
            <w:pPr>
              <w:numPr>
                <w:ilvl w:val="0"/>
                <w:numId w:val="96249440"/>
              </w:numPr>
              <w:spacing w:before="0" w:after="0" w:line="262" w:lineRule="auto"/>
              <w:jc w:val="left"/>
              <w:rPr>
                <w:color w:val="00274C"/>
                <w:sz w:val="20"/>
                <w:szCs w:val="20"/>
              </w:rPr>
            </w:pPr>
            <w:r>
              <w:rPr>
                <w:color w:val="00274C"/>
                <w:position w:val="-2"/>
                <w:sz w:val="20"/>
                <w:szCs w:val="20"/>
              </w:rPr>
              <w:t xml:space="preserve">Remove dipstick </w:t>
            </w:r>
            <w:r>
              <w:rPr>
                <w:b/>
                <w:bCs/>
                <w:color w:val="00274C"/>
                <w:position w:val="-2"/>
                <w:sz w:val="20"/>
                <w:szCs w:val="20"/>
              </w:rPr>
              <w:t xml:space="preserve">A</w:t>
            </w:r>
            <w:r>
              <w:rPr>
                <w:color w:val="00274C"/>
                <w:position w:val="-2"/>
                <w:sz w:val="20"/>
                <w:szCs w:val="20"/>
              </w:rPr>
              <w:t xml:space="preserve"> .</w:t>
            </w:r>
          </w:p>
          <w:p>
            <w:pPr>
              <w:numPr>
                <w:ilvl w:val="0"/>
                <w:numId w:val="96249440"/>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w:t>
            </w:r>
            <w:r>
              <w:rPr>
                <w:color w:val="00274C"/>
                <w:position w:val="-2"/>
                <w:sz w:val="20"/>
                <w:szCs w:val="20"/>
              </w:rPr>
              <w:t xml:space="preserve"> e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condition of seal </w:t>
            </w:r>
            <w:r>
              <w:rPr>
                <w:b/>
                <w:bCs/>
                <w:color w:val="00274C"/>
                <w:position w:val="-2"/>
                <w:sz w:val="20"/>
                <w:szCs w:val="20"/>
              </w:rPr>
              <w:t xml:space="preserve">A1</w:t>
            </w:r>
            <w:r>
              <w:rPr>
                <w:color w:val="00274C"/>
                <w:position w:val="-2"/>
                <w:sz w:val="20"/>
                <w:szCs w:val="20"/>
              </w:rPr>
              <w:t xml:space="preserve"> every time dipstick </w:t>
            </w:r>
            <w:r>
              <w:rPr>
                <w:b/>
                <w:bCs/>
                <w:color w:val="00274C"/>
                <w:position w:val="-2"/>
                <w:sz w:val="20"/>
                <w:szCs w:val="20"/>
              </w:rPr>
              <w:t xml:space="preserve">A</w:t>
            </w:r>
            <w:r>
              <w:rPr>
                <w:color w:val="00274C"/>
                <w:position w:val="-2"/>
                <w:sz w:val="20"/>
                <w:szCs w:val="20"/>
              </w:rPr>
              <w:t xml:space="preserve"> is inserted into dipstick tube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9176770" name="name11305ec6c3f7e3fac"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50785ec6c3f7e3fa8"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53903923" name="name78175ec6c3f803bb3"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35725ec6c3f803ba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0382620" name="name21015ec6c3f81a744"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72125ec6c3f81a73e"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Replacement</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96249441"/>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w:t>
            </w:r>
          </w:p>
          <w:p>
            <w:pPr>
              <w:numPr>
                <w:ilvl w:val="0"/>
                <w:numId w:val="96249441"/>
              </w:numPr>
              <w:spacing w:before="0" w:after="0" w:line="262" w:lineRule="auto"/>
              <w:jc w:val="left"/>
              <w:rPr>
                <w:color w:val="00274C"/>
                <w:sz w:val="20"/>
                <w:szCs w:val="20"/>
              </w:rPr>
            </w:pPr>
            <w:r>
              <w:rPr>
                <w:color w:val="00274C"/>
                <w:position w:val="-2"/>
                <w:sz w:val="20"/>
                <w:szCs w:val="20"/>
              </w:rPr>
              <w:t xml:space="preserve">Remove the oil dipstick tube </w:t>
            </w:r>
            <w:r>
              <w:rPr>
                <w:b/>
                <w:bCs/>
                <w:color w:val="00274C"/>
                <w:position w:val="-2"/>
                <w:sz w:val="20"/>
                <w:szCs w:val="20"/>
              </w:rPr>
              <w:t xml:space="preserve">D</w:t>
            </w:r>
            <w:r>
              <w:rPr>
                <w:color w:val="00274C"/>
                <w:position w:val="-2"/>
                <w:sz w:val="20"/>
                <w:szCs w:val="20"/>
              </w:rPr>
              <w:t xml:space="preserve"> from crankcase H along with support </w:t>
            </w:r>
            <w:r>
              <w:rPr>
                <w:b/>
                <w:bCs/>
                <w:color w:val="00274C"/>
                <w:position w:val="-2"/>
                <w:sz w:val="20"/>
                <w:szCs w:val="20"/>
              </w:rPr>
              <w:t xml:space="preserve">E.</w:t>
            </w:r>
          </w:p>
          <w:p>
            <w:pPr>
              <w:numPr>
                <w:ilvl w:val="0"/>
                <w:numId w:val="96249441"/>
              </w:numPr>
              <w:spacing w:before="0" w:after="0" w:line="262" w:lineRule="auto"/>
              <w:jc w:val="left"/>
              <w:rPr>
                <w:color w:val="00274C"/>
                <w:sz w:val="20"/>
                <w:szCs w:val="20"/>
              </w:rPr>
            </w:pPr>
            <w:r>
              <w:rPr>
                <w:color w:val="00274C"/>
                <w:position w:val="-2"/>
                <w:sz w:val="20"/>
                <w:szCs w:val="20"/>
              </w:rPr>
              <w:br/>
              <w:t xml:space="preserve">Unscrew screw </w:t>
            </w:r>
            <w:r>
              <w:rPr>
                <w:b/>
                <w:bCs/>
                <w:color w:val="00274C"/>
                <w:position w:val="-2"/>
                <w:sz w:val="20"/>
                <w:szCs w:val="20"/>
              </w:rPr>
              <w:t xml:space="preserve">F</w:t>
            </w:r>
            <w:r>
              <w:rPr>
                <w:color w:val="00274C"/>
                <w:position w:val="-2"/>
                <w:sz w:val="20"/>
                <w:szCs w:val="20"/>
              </w:rPr>
              <w:t xml:space="preserve"> and remove the dipstick tube </w:t>
            </w:r>
            <w:r>
              <w:rPr>
                <w:b/>
                <w:bCs/>
                <w:color w:val="00274C"/>
                <w:position w:val="-2"/>
                <w:sz w:val="20"/>
                <w:szCs w:val="20"/>
              </w:rPr>
              <w:t xml:space="preserve">D</w:t>
            </w:r>
            <w:r>
              <w:rPr>
                <w:color w:val="00274C"/>
                <w:position w:val="-2"/>
                <w:sz w:val="20"/>
                <w:szCs w:val="20"/>
              </w:rPr>
              <w:t xml:space="preserve"> from support </w:t>
            </w:r>
            <w:r>
              <w:rPr>
                <w:b/>
                <w:bCs/>
                <w:color w:val="00274C"/>
                <w:position w:val="-2"/>
                <w:sz w:val="20"/>
                <w:szCs w:val="20"/>
              </w:rPr>
              <w:t xml:space="preserve">E</w:t>
            </w:r>
            <w:r>
              <w:rPr>
                <w:color w:val="00274C"/>
                <w:position w:val="-2"/>
                <w:sz w:val="20"/>
                <w:szCs w:val="20"/>
              </w:rPr>
              <w:t xml:space="preserve"> along with cable tie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6594755" name="name15505ec6c3f833cb3"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36865ec6c3f833ca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6594169" name="name41485ec6c3f862181"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45895ec6c3f862178"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443934" name="name81045ec6c3f8754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365ec6c3f8754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Always replace O-ring </w:t>
            </w:r>
            <w:r>
              <w:rPr>
                <w:b/>
                <w:bCs/>
                <w:color w:val="00274C"/>
                <w:position w:val="-2"/>
                <w:sz w:val="20"/>
                <w:szCs w:val="20"/>
              </w:rPr>
              <w:t xml:space="preserve">D1</w:t>
            </w:r>
            <w:r>
              <w:rPr>
                <w:color w:val="00274C"/>
                <w:position w:val="-2"/>
                <w:sz w:val="20"/>
                <w:szCs w:val="20"/>
              </w:rPr>
              <w:t xml:space="preserve"> during every assembly.</w:t>
            </w:r>
          </w:p>
          <w:p/>
          <w:p/>
          <w:p>
            <w:pPr>
              <w:numPr>
                <w:ilvl w:val="0"/>
                <w:numId w:val="96249442"/>
              </w:numPr>
              <w:spacing w:before="0" w:after="0" w:line="262" w:lineRule="auto"/>
              <w:jc w:val="left"/>
              <w:rPr>
                <w:color w:val="00274C"/>
                <w:sz w:val="20"/>
                <w:szCs w:val="20"/>
              </w:rPr>
            </w:pPr>
            <w:r>
              <w:rPr>
                <w:color w:val="00274C"/>
                <w:position w:val="-2"/>
                <w:sz w:val="20"/>
                <w:szCs w:val="20"/>
              </w:rPr>
              <w:t xml:space="preserve">Insert cable tie </w:t>
            </w:r>
            <w:r>
              <w:rPr>
                <w:b/>
                <w:bCs/>
                <w:color w:val="00274C"/>
                <w:position w:val="-2"/>
                <w:sz w:val="20"/>
                <w:szCs w:val="20"/>
              </w:rPr>
              <w:t xml:space="preserve">G</w:t>
            </w:r>
            <w:r>
              <w:rPr>
                <w:color w:val="00274C"/>
                <w:position w:val="-2"/>
                <w:sz w:val="20"/>
                <w:szCs w:val="20"/>
              </w:rPr>
              <w:t xml:space="preserve"> on dipstick tube </w:t>
            </w:r>
            <w:r>
              <w:rPr>
                <w:b/>
                <w:bCs/>
                <w:color w:val="00274C"/>
                <w:position w:val="-2"/>
                <w:sz w:val="20"/>
                <w:szCs w:val="20"/>
              </w:rPr>
              <w:t xml:space="preserve">D.</w:t>
            </w:r>
          </w:p>
          <w:p>
            <w:pPr>
              <w:numPr>
                <w:ilvl w:val="0"/>
                <w:numId w:val="96249442"/>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G</w:t>
            </w:r>
            <w:r>
              <w:rPr>
                <w:color w:val="00274C"/>
                <w:position w:val="-2"/>
                <w:sz w:val="20"/>
                <w:szCs w:val="20"/>
              </w:rPr>
              <w:t xml:space="preserve"> onto support E using screw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tighten screw </w:t>
            </w:r>
            <w:r>
              <w:rPr>
                <w:b/>
                <w:bCs/>
                <w:color w:val="00274C"/>
                <w:position w:val="-2"/>
                <w:sz w:val="20"/>
                <w:szCs w:val="20"/>
              </w:rPr>
              <w:t xml:space="preserve">F.</w:t>
            </w:r>
          </w:p>
          <w:p/>
          <w:p/>
          <w:p>
            <w:pPr>
              <w:numPr>
                <w:ilvl w:val="0"/>
                <w:numId w:val="96249443"/>
              </w:numPr>
              <w:spacing w:before="0" w:after="0" w:line="262" w:lineRule="auto"/>
              <w:jc w:val="left"/>
              <w:rPr>
                <w:color w:val="00274C"/>
                <w:sz w:val="20"/>
                <w:szCs w:val="20"/>
              </w:rPr>
            </w:pPr>
            <w:r>
              <w:rPr>
                <w:color w:val="00274C"/>
                <w:position w:val="-2"/>
                <w:sz w:val="20"/>
                <w:szCs w:val="20"/>
              </w:rPr>
              <w:t xml:space="preserve">Insert the dipstick tube </w:t>
            </w:r>
            <w:r>
              <w:rPr>
                <w:b/>
                <w:bCs/>
                <w:color w:val="00274C"/>
                <w:position w:val="-2"/>
                <w:sz w:val="20"/>
                <w:szCs w:val="20"/>
              </w:rPr>
              <w:t xml:space="preserve">D</w:t>
            </w:r>
            <w:r>
              <w:rPr>
                <w:color w:val="00274C"/>
                <w:position w:val="-2"/>
                <w:sz w:val="20"/>
                <w:szCs w:val="20"/>
              </w:rPr>
              <w:t xml:space="preserve"> into position on the crankcase </w:t>
            </w:r>
            <w:r>
              <w:rPr>
                <w:b/>
                <w:bCs/>
                <w:color w:val="00274C"/>
                <w:position w:val="-2"/>
                <w:sz w:val="20"/>
                <w:szCs w:val="20"/>
              </w:rPr>
              <w:t xml:space="preserve">H</w:t>
            </w:r>
            <w:r>
              <w:rPr>
                <w:color w:val="00274C"/>
                <w:position w:val="-2"/>
                <w:sz w:val="20"/>
                <w:szCs w:val="20"/>
              </w:rPr>
              <w:t xml:space="preserve"> .</w:t>
            </w:r>
          </w:p>
          <w:p>
            <w:pPr>
              <w:numPr>
                <w:ilvl w:val="0"/>
                <w:numId w:val="96249443"/>
              </w:numPr>
              <w:spacing w:before="0" w:after="0" w:line="262" w:lineRule="auto"/>
              <w:jc w:val="left"/>
              <w:rPr>
                <w:color w:val="00274C"/>
                <w:sz w:val="20"/>
                <w:szCs w:val="20"/>
              </w:rPr>
            </w:pPr>
            <w:r>
              <w:rPr>
                <w:color w:val="00274C"/>
                <w:position w:val="-2"/>
                <w:sz w:val="20"/>
                <w:szCs w:val="20"/>
              </w:rPr>
              <w:t xml:space="preserve">Position the support </w:t>
            </w:r>
            <w:r>
              <w:rPr>
                <w:b/>
                <w:bCs/>
                <w:color w:val="00274C"/>
                <w:position w:val="-2"/>
                <w:sz w:val="20"/>
                <w:szCs w:val="20"/>
              </w:rPr>
              <w:t xml:space="preserve">E</w:t>
            </w:r>
            <w:r>
              <w:rPr>
                <w:color w:val="00274C"/>
                <w:position w:val="-2"/>
                <w:sz w:val="20"/>
                <w:szCs w:val="20"/>
              </w:rPr>
              <w:t xml:space="preserve"> onto cover </w:t>
            </w:r>
            <w:r>
              <w:rPr>
                <w:b/>
                <w:bCs/>
                <w:color w:val="00274C"/>
                <w:position w:val="-2"/>
                <w:sz w:val="20"/>
                <w:szCs w:val="20"/>
              </w:rPr>
              <w:t xml:space="preserve">L</w:t>
            </w:r>
            <w:r>
              <w:rPr>
                <w:color w:val="00274C"/>
                <w:position w:val="-2"/>
                <w:sz w:val="20"/>
                <w:szCs w:val="20"/>
              </w:rPr>
              <w:t xml:space="preserve"> , slide clamp </w:t>
            </w:r>
            <w:r>
              <w:rPr>
                <w:b/>
                <w:bCs/>
                <w:color w:val="00274C"/>
                <w:position w:val="-2"/>
                <w:sz w:val="20"/>
                <w:szCs w:val="20"/>
              </w:rPr>
              <w:t xml:space="preserve">G</w:t>
            </w:r>
            <w:r>
              <w:rPr>
                <w:color w:val="00274C"/>
                <w:position w:val="-2"/>
                <w:sz w:val="20"/>
                <w:szCs w:val="20"/>
              </w:rPr>
              <w:t xml:space="preserve"> onto the tube </w:t>
            </w:r>
            <w:r>
              <w:rPr>
                <w:b/>
                <w:bCs/>
                <w:color w:val="00274C"/>
                <w:position w:val="-2"/>
                <w:sz w:val="20"/>
                <w:szCs w:val="20"/>
              </w:rPr>
              <w:t xml:space="preserve">D</w:t>
            </w:r>
            <w:r>
              <w:rPr>
                <w:color w:val="00274C"/>
                <w:position w:val="-2"/>
                <w:sz w:val="20"/>
                <w:szCs w:val="20"/>
              </w:rPr>
              <w:t xml:space="preserve"> to ensure the correct position.</w:t>
            </w:r>
          </w:p>
          <w:p>
            <w:pPr>
              <w:numPr>
                <w:ilvl w:val="0"/>
                <w:numId w:val="96249443"/>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G</w:t>
            </w:r>
            <w:r>
              <w:rPr>
                <w:color w:val="00274C"/>
                <w:position w:val="-2"/>
                <w:sz w:val="20"/>
                <w:szCs w:val="20"/>
              </w:rPr>
              <w:t xml:space="preserve"> onto support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2509226" name="name90905ec6c3f88a2ba"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97075ec6c3f88a2b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5006023" name="name19935ec6c3f8aab8f"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35055ec6c3f8aab8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7129587" name="name42495ec6c3f8c3a3e"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83725ec6c3f8c3a3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5462153" name="name38905ec6c3f8d6d38"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93875ec6c3f8d6d33"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96249444"/>
              </w:numPr>
              <w:spacing w:before="0" w:after="0" w:line="262" w:lineRule="auto"/>
              <w:jc w:val="left"/>
              <w:rPr>
                <w:color w:val="00274C"/>
                <w:sz w:val="20"/>
                <w:szCs w:val="20"/>
              </w:rPr>
            </w:pPr>
            <w:r>
              <w:rPr>
                <w:color w:val="00274C"/>
                <w:position w:val="-2"/>
                <w:sz w:val="20"/>
                <w:szCs w:val="20"/>
              </w:rPr>
              <w:t xml:space="preserve">Secure support </w:t>
            </w:r>
            <w:r>
              <w:rPr>
                <w:b/>
                <w:bCs/>
                <w:color w:val="00274C"/>
                <w:position w:val="-2"/>
                <w:sz w:val="20"/>
                <w:szCs w:val="20"/>
              </w:rPr>
              <w:t xml:space="preserve">E</w:t>
            </w:r>
            <w:r>
              <w:rPr>
                <w:color w:val="00274C"/>
                <w:position w:val="-2"/>
                <w:sz w:val="20"/>
                <w:szCs w:val="20"/>
              </w:rPr>
              <w:t xml:space="preserve"> using 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96249444"/>
              </w:numPr>
              <w:spacing w:before="0" w:after="0" w:line="262" w:lineRule="auto"/>
              <w:jc w:val="left"/>
              <w:rPr>
                <w:color w:val="00274C"/>
                <w:sz w:val="20"/>
                <w:szCs w:val="20"/>
              </w:rPr>
            </w:pPr>
            <w:r>
              <w:rPr>
                <w:color w:val="00274C"/>
                <w:position w:val="-2"/>
                <w:sz w:val="20"/>
                <w:szCs w:val="20"/>
              </w:rPr>
              <w:t xml:space="preserve">Secure the dipstick tube </w:t>
            </w:r>
            <w:r>
              <w:rPr>
                <w:b/>
                <w:bCs/>
                <w:color w:val="00274C"/>
                <w:position w:val="-2"/>
                <w:sz w:val="20"/>
                <w:szCs w:val="20"/>
              </w:rPr>
              <w:t xml:space="preserve">D</w:t>
            </w:r>
            <w:r>
              <w:rPr>
                <w:color w:val="00274C"/>
                <w:position w:val="-2"/>
                <w:sz w:val="20"/>
                <w:szCs w:val="20"/>
              </w:rPr>
              <w:t xml:space="preserve"> to the crankcase </w:t>
            </w:r>
            <w:r>
              <w:rPr>
                <w:b/>
                <w:bCs/>
                <w:color w:val="00274C"/>
                <w:position w:val="-2"/>
                <w:sz w:val="20"/>
                <w:szCs w:val="20"/>
              </w:rPr>
              <w:t xml:space="preserve">H</w:t>
            </w:r>
            <w:r>
              <w:rPr>
                <w:color w:val="00274C"/>
                <w:position w:val="-2"/>
                <w:sz w:val="20"/>
                <w:szCs w:val="20"/>
              </w:rPr>
              <w:t xml:space="preserve"> using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1424536" name="name78285ec6c3f8f1b53"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42005ec6c3f8f1b4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6340673" name="name92625ec6c3f916a46"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84875ec6c3f916a3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256710" name="name83425ec6c3f92e9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555ec6c3f92e9c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6249059"/>
        </w:numPr>
        <w:spacing w:before="0" w:after="0" w:line="240" w:lineRule="auto"/>
        <w:jc w:val="left"/>
        <w:rPr>
          <w:color w:val="00274C"/>
          <w:sz w:val="20"/>
          <w:szCs w:val="20"/>
        </w:rPr>
      </w:pPr>
      <w:r>
        <w:rPr>
          <w:color w:val="00274C"/>
          <w:sz w:val="20"/>
          <w:szCs w:val="20"/>
        </w:rPr>
        <w:t xml:space="preserve">Before proceeding with operation, read </w:t>
      </w:r>
      <w:hyperlink r:id="rId36555ec6c3f92f5a7" w:history="1">
        <w:r>
          <w:rPr>
            <w:b/>
            <w:bCs/>
            <w:color w:val="0000FF"/>
            <w:sz w:val="20"/>
            <w:szCs w:val="20"/>
          </w:rPr>
          <w:t xml:space="preserve">Par. 3.3.2</w:t>
        </w:r>
      </w:hyperlink>
      <w:r>
        <w:rPr>
          <w:color w:val="00274C"/>
          <w:sz w:val="20"/>
          <w:szCs w:val="20"/>
        </w:rPr>
        <w:t xml:space="preserve"> .</w:t>
      </w:r>
    </w:p>
    <w:p>
      <w:pPr>
        <w:numPr>
          <w:ilvl w:val="0"/>
          <w:numId w:val="96249059"/>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96249059"/>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96249445"/>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96249445"/>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96249445"/>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96249445"/>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96249445"/>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20189574" name="name76115ec6c3f95d347"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53495ec6c3f95d33f"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10626" name="name78835ec6c3f96e6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125ec6c3f96e6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5665ec6c3f96f292" w:history="1">
              <w:r>
                <w:rPr>
                  <w:b/>
                  <w:bCs/>
                  <w:color w:val="0000FF"/>
                  <w:position w:val="-2"/>
                  <w:sz w:val="20"/>
                  <w:szCs w:val="20"/>
                </w:rPr>
                <w:t xml:space="preserve">Par. 3.3.2</w:t>
              </w:r>
            </w:hyperlink>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6249446"/>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96249446"/>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96249446"/>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94828251" name="name35315ec6c3f989917"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33805ec6c3f98991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820249" name="name71565ec6c3f99e2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805ec6c3f99e2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20235ec6c3f99eea2"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6249447"/>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96249447"/>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46906846" name="name63425ec6c3f9c033b"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98995ec6c3f9c033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003156" name="name77745ec6c3f9d69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785ec6c3f9d69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63755ec6c3f9d74f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96249448"/>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96249448"/>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7310120" name="name76405ec6c3f9f0f32"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76505ec6c3f9f0f2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44627328" name="name97365ec6c3fa17510"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32885ec6c3fa1750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79984" name="name40695ec6c3fa295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285ec6c3fa295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67905ec6c3fa29b7d"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96249449"/>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96249449"/>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71758123" name="name64065ec6c3fa465d7"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87485ec6c3fa465c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67488900" name="name57015ec6c3fa5d203"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77385ec6c3fa5d1f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30667" name="name81225ec6c3fa748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75ec6c3fa748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059"/>
              </w:numPr>
              <w:spacing w:before="0" w:after="0" w:line="262" w:lineRule="auto"/>
              <w:jc w:val="left"/>
              <w:rPr>
                <w:color w:val="00274C"/>
                <w:sz w:val="20"/>
                <w:szCs w:val="20"/>
              </w:rPr>
            </w:pPr>
            <w:r>
              <w:rPr>
                <w:color w:val="00274C"/>
                <w:position w:val="-2"/>
                <w:sz w:val="20"/>
                <w:szCs w:val="20"/>
              </w:rPr>
              <w:t xml:space="preserve">Before proceeding with operation, read  </w:t>
            </w:r>
            <w:hyperlink r:id="rId17725ec6c3fa75456"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96249450"/>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6249450"/>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6249450"/>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96249451"/>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28055115" name="name82425ec6c3fa891a1"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39255ec6c3fa8919d"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7423688" name="name13115ec6c3faa8fc7"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42375ec6c3faa8fb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57328989" name="name60245ec6c3fac5a4e"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99545ec6c3fac5a4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778486" name="name88135ec6c3fad606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0845ec6c3fad606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624905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73659456" name="name28205ec6c3faee330"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79975ec6c3faee32c"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4476443" name="name61575ec6c3fb0d5ea"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53965ec6c3fb0d5e2"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86737412" name="name83065ec6c3fb254ea"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76885ec6c3fb254e4"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63376521" name="name89125ec6c3fb3c6d6"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11725ec6c3fb3c6d1"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61360640" name="name66745ec6c3fb543b5"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12115ec6c3fb543ad"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63478742" name="name65675ec6c3fb663d3"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92105ec6c3fb663cc"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7771574" name="name32955ec6c3fb7da1b"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22735ec6c3fb7da13"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78270652" name="name34015ec6c3fb92f55"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17635ec6c3fb92f4b"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90199285" name="name56915ec6c3fbac73a"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64655ec6c3fbac733"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55535527" name="name71535ec6c3fbc508a"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83065ec6c3fbc5084"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7203119" name="name18065ec6c3fbd8d70"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50885ec6c3fbd8d6c"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99379665" name="name56035ec6c3fbef703"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80365ec6c3fbef6fb"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32081869" name="name78015ec6c3fc11417"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95885ec6c3fc11411"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46931351" name="name38685ec6c3fc26951"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57035ec6c3fc26945"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63732046" name="name44575ec6c3fc3d1a5"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76165ec6c3fc3d1a1"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10993882" name="name72065ec6c3fc4e0dc"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37525ec6c3fc4e0d3"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51844812" name="name19445ec6c3fc60af2"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42325ec6c3fc60aeb"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98163030" w:name="result_box"/>
          <w:bookmarkEnd w:id="98163030"/>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26195196" name="name90705ec6c3fc7ef06"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0585ec6c3fc7eefe"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46159915" name="name56725ec6c3fc9724d"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6315ec6c3fc97248"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15642327" name="name52375ec6c3fcaccca"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78935ec6c3fcaccc2"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96249452"/>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96249452"/>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96249452"/>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96249452"/>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96249452"/>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629036" name="name79285ec6c3fcc4ae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185ec6c3fcc4ae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6249059"/>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6685911" name="name94395ec6c3fd0603e"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72645ec6c3fd06036"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91929151" name="name97105ec6c3fd97476"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2585ec6c3fd97472"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31972939" name="name24125ec6c3fdaa43f"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59205ec6c3fdaa437"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96249452">
    <w:multiLevelType w:val="hybridMultilevel"/>
    <w:lvl w:ilvl="0" w:tplc="81125089">
      <w:start w:val="1"/>
      <w:numFmt w:val="decimal"/>
      <w:lvlText w:val="%1."/>
      <w:lvlJc w:val="left"/>
      <w:pPr>
        <w:ind w:left="720" w:hanging="360"/>
      </w:pPr>
    </w:lvl>
    <w:lvl w:ilvl="1" w:tplc="81125089" w:tentative="1">
      <w:start w:val="1"/>
      <w:numFmt w:val="lowerLetter"/>
      <w:lvlText w:val="%2."/>
      <w:lvlJc w:val="left"/>
      <w:pPr>
        <w:ind w:left="1440" w:hanging="360"/>
      </w:pPr>
    </w:lvl>
    <w:lvl w:ilvl="2" w:tplc="81125089" w:tentative="1">
      <w:start w:val="1"/>
      <w:numFmt w:val="lowerRoman"/>
      <w:lvlText w:val="%3."/>
      <w:lvlJc w:val="right"/>
      <w:pPr>
        <w:ind w:left="2160" w:hanging="180"/>
      </w:pPr>
    </w:lvl>
    <w:lvl w:ilvl="3" w:tplc="81125089" w:tentative="1">
      <w:start w:val="1"/>
      <w:numFmt w:val="decimal"/>
      <w:lvlText w:val="%4."/>
      <w:lvlJc w:val="left"/>
      <w:pPr>
        <w:ind w:left="2880" w:hanging="360"/>
      </w:pPr>
    </w:lvl>
    <w:lvl w:ilvl="4" w:tplc="81125089" w:tentative="1">
      <w:start w:val="1"/>
      <w:numFmt w:val="lowerLetter"/>
      <w:lvlText w:val="%5."/>
      <w:lvlJc w:val="left"/>
      <w:pPr>
        <w:ind w:left="3600" w:hanging="360"/>
      </w:pPr>
    </w:lvl>
    <w:lvl w:ilvl="5" w:tplc="81125089" w:tentative="1">
      <w:start w:val="1"/>
      <w:numFmt w:val="lowerRoman"/>
      <w:lvlText w:val="%6."/>
      <w:lvlJc w:val="right"/>
      <w:pPr>
        <w:ind w:left="4320" w:hanging="180"/>
      </w:pPr>
    </w:lvl>
    <w:lvl w:ilvl="6" w:tplc="81125089" w:tentative="1">
      <w:start w:val="1"/>
      <w:numFmt w:val="decimal"/>
      <w:lvlText w:val="%7."/>
      <w:lvlJc w:val="left"/>
      <w:pPr>
        <w:ind w:left="5040" w:hanging="360"/>
      </w:pPr>
    </w:lvl>
    <w:lvl w:ilvl="7" w:tplc="81125089" w:tentative="1">
      <w:start w:val="1"/>
      <w:numFmt w:val="lowerLetter"/>
      <w:lvlText w:val="%8."/>
      <w:lvlJc w:val="left"/>
      <w:pPr>
        <w:ind w:left="5760" w:hanging="360"/>
      </w:pPr>
    </w:lvl>
    <w:lvl w:ilvl="8" w:tplc="81125089" w:tentative="1">
      <w:start w:val="1"/>
      <w:numFmt w:val="lowerRoman"/>
      <w:lvlText w:val="%9."/>
      <w:lvlJc w:val="right"/>
      <w:pPr>
        <w:ind w:left="6480" w:hanging="180"/>
      </w:pPr>
    </w:lvl>
  </w:abstractNum>
  <w:abstractNum w:abstractNumId="96249451">
    <w:multiLevelType w:val="hybridMultilevel"/>
    <w:lvl w:ilvl="0" w:tplc="89800266">
      <w:start w:val="1"/>
      <w:numFmt w:val="decimal"/>
      <w:lvlText w:val="%1."/>
      <w:lvlJc w:val="left"/>
      <w:pPr>
        <w:ind w:left="720" w:hanging="360"/>
      </w:pPr>
    </w:lvl>
    <w:lvl w:ilvl="1" w:tplc="89800266" w:tentative="1">
      <w:start w:val="1"/>
      <w:numFmt w:val="lowerLetter"/>
      <w:lvlText w:val="%2."/>
      <w:lvlJc w:val="left"/>
      <w:pPr>
        <w:ind w:left="1440" w:hanging="360"/>
      </w:pPr>
    </w:lvl>
    <w:lvl w:ilvl="2" w:tplc="89800266" w:tentative="1">
      <w:start w:val="1"/>
      <w:numFmt w:val="lowerRoman"/>
      <w:lvlText w:val="%3."/>
      <w:lvlJc w:val="right"/>
      <w:pPr>
        <w:ind w:left="2160" w:hanging="180"/>
      </w:pPr>
    </w:lvl>
    <w:lvl w:ilvl="3" w:tplc="89800266" w:tentative="1">
      <w:start w:val="1"/>
      <w:numFmt w:val="decimal"/>
      <w:lvlText w:val="%4."/>
      <w:lvlJc w:val="left"/>
      <w:pPr>
        <w:ind w:left="2880" w:hanging="360"/>
      </w:pPr>
    </w:lvl>
    <w:lvl w:ilvl="4" w:tplc="89800266" w:tentative="1">
      <w:start w:val="1"/>
      <w:numFmt w:val="lowerLetter"/>
      <w:lvlText w:val="%5."/>
      <w:lvlJc w:val="left"/>
      <w:pPr>
        <w:ind w:left="3600" w:hanging="360"/>
      </w:pPr>
    </w:lvl>
    <w:lvl w:ilvl="5" w:tplc="89800266" w:tentative="1">
      <w:start w:val="1"/>
      <w:numFmt w:val="lowerRoman"/>
      <w:lvlText w:val="%6."/>
      <w:lvlJc w:val="right"/>
      <w:pPr>
        <w:ind w:left="4320" w:hanging="180"/>
      </w:pPr>
    </w:lvl>
    <w:lvl w:ilvl="6" w:tplc="89800266" w:tentative="1">
      <w:start w:val="1"/>
      <w:numFmt w:val="decimal"/>
      <w:lvlText w:val="%7."/>
      <w:lvlJc w:val="left"/>
      <w:pPr>
        <w:ind w:left="5040" w:hanging="360"/>
      </w:pPr>
    </w:lvl>
    <w:lvl w:ilvl="7" w:tplc="89800266" w:tentative="1">
      <w:start w:val="1"/>
      <w:numFmt w:val="lowerLetter"/>
      <w:lvlText w:val="%8."/>
      <w:lvlJc w:val="left"/>
      <w:pPr>
        <w:ind w:left="5760" w:hanging="360"/>
      </w:pPr>
    </w:lvl>
    <w:lvl w:ilvl="8" w:tplc="89800266" w:tentative="1">
      <w:start w:val="1"/>
      <w:numFmt w:val="lowerRoman"/>
      <w:lvlText w:val="%9."/>
      <w:lvlJc w:val="right"/>
      <w:pPr>
        <w:ind w:left="6480" w:hanging="180"/>
      </w:pPr>
    </w:lvl>
  </w:abstractNum>
  <w:abstractNum w:abstractNumId="96249450">
    <w:multiLevelType w:val="hybridMultilevel"/>
    <w:lvl w:ilvl="0" w:tplc="17327924">
      <w:start w:val="1"/>
      <w:numFmt w:val="decimal"/>
      <w:lvlText w:val="%1."/>
      <w:lvlJc w:val="left"/>
      <w:pPr>
        <w:ind w:left="720" w:hanging="360"/>
      </w:pPr>
    </w:lvl>
    <w:lvl w:ilvl="1" w:tplc="17327924" w:tentative="1">
      <w:start w:val="1"/>
      <w:numFmt w:val="lowerLetter"/>
      <w:lvlText w:val="%2."/>
      <w:lvlJc w:val="left"/>
      <w:pPr>
        <w:ind w:left="1440" w:hanging="360"/>
      </w:pPr>
    </w:lvl>
    <w:lvl w:ilvl="2" w:tplc="17327924" w:tentative="1">
      <w:start w:val="1"/>
      <w:numFmt w:val="lowerRoman"/>
      <w:lvlText w:val="%3."/>
      <w:lvlJc w:val="right"/>
      <w:pPr>
        <w:ind w:left="2160" w:hanging="180"/>
      </w:pPr>
    </w:lvl>
    <w:lvl w:ilvl="3" w:tplc="17327924" w:tentative="1">
      <w:start w:val="1"/>
      <w:numFmt w:val="decimal"/>
      <w:lvlText w:val="%4."/>
      <w:lvlJc w:val="left"/>
      <w:pPr>
        <w:ind w:left="2880" w:hanging="360"/>
      </w:pPr>
    </w:lvl>
    <w:lvl w:ilvl="4" w:tplc="17327924" w:tentative="1">
      <w:start w:val="1"/>
      <w:numFmt w:val="lowerLetter"/>
      <w:lvlText w:val="%5."/>
      <w:lvlJc w:val="left"/>
      <w:pPr>
        <w:ind w:left="3600" w:hanging="360"/>
      </w:pPr>
    </w:lvl>
    <w:lvl w:ilvl="5" w:tplc="17327924" w:tentative="1">
      <w:start w:val="1"/>
      <w:numFmt w:val="lowerRoman"/>
      <w:lvlText w:val="%6."/>
      <w:lvlJc w:val="right"/>
      <w:pPr>
        <w:ind w:left="4320" w:hanging="180"/>
      </w:pPr>
    </w:lvl>
    <w:lvl w:ilvl="6" w:tplc="17327924" w:tentative="1">
      <w:start w:val="1"/>
      <w:numFmt w:val="decimal"/>
      <w:lvlText w:val="%7."/>
      <w:lvlJc w:val="left"/>
      <w:pPr>
        <w:ind w:left="5040" w:hanging="360"/>
      </w:pPr>
    </w:lvl>
    <w:lvl w:ilvl="7" w:tplc="17327924" w:tentative="1">
      <w:start w:val="1"/>
      <w:numFmt w:val="lowerLetter"/>
      <w:lvlText w:val="%8."/>
      <w:lvlJc w:val="left"/>
      <w:pPr>
        <w:ind w:left="5760" w:hanging="360"/>
      </w:pPr>
    </w:lvl>
    <w:lvl w:ilvl="8" w:tplc="17327924" w:tentative="1">
      <w:start w:val="1"/>
      <w:numFmt w:val="lowerRoman"/>
      <w:lvlText w:val="%9."/>
      <w:lvlJc w:val="right"/>
      <w:pPr>
        <w:ind w:left="6480" w:hanging="180"/>
      </w:pPr>
    </w:lvl>
  </w:abstractNum>
  <w:abstractNum w:abstractNumId="96249449">
    <w:multiLevelType w:val="hybridMultilevel"/>
    <w:lvl w:ilvl="0" w:tplc="17430886">
      <w:start w:val="1"/>
      <w:numFmt w:val="decimal"/>
      <w:lvlText w:val="%1."/>
      <w:lvlJc w:val="left"/>
      <w:pPr>
        <w:ind w:left="720" w:hanging="360"/>
      </w:pPr>
    </w:lvl>
    <w:lvl w:ilvl="1" w:tplc="17430886" w:tentative="1">
      <w:start w:val="1"/>
      <w:numFmt w:val="lowerLetter"/>
      <w:lvlText w:val="%2."/>
      <w:lvlJc w:val="left"/>
      <w:pPr>
        <w:ind w:left="1440" w:hanging="360"/>
      </w:pPr>
    </w:lvl>
    <w:lvl w:ilvl="2" w:tplc="17430886" w:tentative="1">
      <w:start w:val="1"/>
      <w:numFmt w:val="lowerRoman"/>
      <w:lvlText w:val="%3."/>
      <w:lvlJc w:val="right"/>
      <w:pPr>
        <w:ind w:left="2160" w:hanging="180"/>
      </w:pPr>
    </w:lvl>
    <w:lvl w:ilvl="3" w:tplc="17430886" w:tentative="1">
      <w:start w:val="1"/>
      <w:numFmt w:val="decimal"/>
      <w:lvlText w:val="%4."/>
      <w:lvlJc w:val="left"/>
      <w:pPr>
        <w:ind w:left="2880" w:hanging="360"/>
      </w:pPr>
    </w:lvl>
    <w:lvl w:ilvl="4" w:tplc="17430886" w:tentative="1">
      <w:start w:val="1"/>
      <w:numFmt w:val="lowerLetter"/>
      <w:lvlText w:val="%5."/>
      <w:lvlJc w:val="left"/>
      <w:pPr>
        <w:ind w:left="3600" w:hanging="360"/>
      </w:pPr>
    </w:lvl>
    <w:lvl w:ilvl="5" w:tplc="17430886" w:tentative="1">
      <w:start w:val="1"/>
      <w:numFmt w:val="lowerRoman"/>
      <w:lvlText w:val="%6."/>
      <w:lvlJc w:val="right"/>
      <w:pPr>
        <w:ind w:left="4320" w:hanging="180"/>
      </w:pPr>
    </w:lvl>
    <w:lvl w:ilvl="6" w:tplc="17430886" w:tentative="1">
      <w:start w:val="1"/>
      <w:numFmt w:val="decimal"/>
      <w:lvlText w:val="%7."/>
      <w:lvlJc w:val="left"/>
      <w:pPr>
        <w:ind w:left="5040" w:hanging="360"/>
      </w:pPr>
    </w:lvl>
    <w:lvl w:ilvl="7" w:tplc="17430886" w:tentative="1">
      <w:start w:val="1"/>
      <w:numFmt w:val="lowerLetter"/>
      <w:lvlText w:val="%8."/>
      <w:lvlJc w:val="left"/>
      <w:pPr>
        <w:ind w:left="5760" w:hanging="360"/>
      </w:pPr>
    </w:lvl>
    <w:lvl w:ilvl="8" w:tplc="17430886" w:tentative="1">
      <w:start w:val="1"/>
      <w:numFmt w:val="lowerRoman"/>
      <w:lvlText w:val="%9."/>
      <w:lvlJc w:val="right"/>
      <w:pPr>
        <w:ind w:left="6480" w:hanging="180"/>
      </w:pPr>
    </w:lvl>
  </w:abstractNum>
  <w:abstractNum w:abstractNumId="96249448">
    <w:multiLevelType w:val="hybridMultilevel"/>
    <w:lvl w:ilvl="0" w:tplc="75902393">
      <w:start w:val="1"/>
      <w:numFmt w:val="decimal"/>
      <w:lvlText w:val="%1."/>
      <w:lvlJc w:val="left"/>
      <w:pPr>
        <w:ind w:left="720" w:hanging="360"/>
      </w:pPr>
    </w:lvl>
    <w:lvl w:ilvl="1" w:tplc="75902393" w:tentative="1">
      <w:start w:val="1"/>
      <w:numFmt w:val="lowerLetter"/>
      <w:lvlText w:val="%2."/>
      <w:lvlJc w:val="left"/>
      <w:pPr>
        <w:ind w:left="1440" w:hanging="360"/>
      </w:pPr>
    </w:lvl>
    <w:lvl w:ilvl="2" w:tplc="75902393" w:tentative="1">
      <w:start w:val="1"/>
      <w:numFmt w:val="lowerRoman"/>
      <w:lvlText w:val="%3."/>
      <w:lvlJc w:val="right"/>
      <w:pPr>
        <w:ind w:left="2160" w:hanging="180"/>
      </w:pPr>
    </w:lvl>
    <w:lvl w:ilvl="3" w:tplc="75902393" w:tentative="1">
      <w:start w:val="1"/>
      <w:numFmt w:val="decimal"/>
      <w:lvlText w:val="%4."/>
      <w:lvlJc w:val="left"/>
      <w:pPr>
        <w:ind w:left="2880" w:hanging="360"/>
      </w:pPr>
    </w:lvl>
    <w:lvl w:ilvl="4" w:tplc="75902393" w:tentative="1">
      <w:start w:val="1"/>
      <w:numFmt w:val="lowerLetter"/>
      <w:lvlText w:val="%5."/>
      <w:lvlJc w:val="left"/>
      <w:pPr>
        <w:ind w:left="3600" w:hanging="360"/>
      </w:pPr>
    </w:lvl>
    <w:lvl w:ilvl="5" w:tplc="75902393" w:tentative="1">
      <w:start w:val="1"/>
      <w:numFmt w:val="lowerRoman"/>
      <w:lvlText w:val="%6."/>
      <w:lvlJc w:val="right"/>
      <w:pPr>
        <w:ind w:left="4320" w:hanging="180"/>
      </w:pPr>
    </w:lvl>
    <w:lvl w:ilvl="6" w:tplc="75902393" w:tentative="1">
      <w:start w:val="1"/>
      <w:numFmt w:val="decimal"/>
      <w:lvlText w:val="%7."/>
      <w:lvlJc w:val="left"/>
      <w:pPr>
        <w:ind w:left="5040" w:hanging="360"/>
      </w:pPr>
    </w:lvl>
    <w:lvl w:ilvl="7" w:tplc="75902393" w:tentative="1">
      <w:start w:val="1"/>
      <w:numFmt w:val="lowerLetter"/>
      <w:lvlText w:val="%8."/>
      <w:lvlJc w:val="left"/>
      <w:pPr>
        <w:ind w:left="5760" w:hanging="360"/>
      </w:pPr>
    </w:lvl>
    <w:lvl w:ilvl="8" w:tplc="75902393" w:tentative="1">
      <w:start w:val="1"/>
      <w:numFmt w:val="lowerRoman"/>
      <w:lvlText w:val="%9."/>
      <w:lvlJc w:val="right"/>
      <w:pPr>
        <w:ind w:left="6480" w:hanging="180"/>
      </w:pPr>
    </w:lvl>
  </w:abstractNum>
  <w:abstractNum w:abstractNumId="96249447">
    <w:multiLevelType w:val="hybridMultilevel"/>
    <w:lvl w:ilvl="0" w:tplc="23594760">
      <w:start w:val="1"/>
      <w:numFmt w:val="decimal"/>
      <w:lvlText w:val="%1."/>
      <w:lvlJc w:val="left"/>
      <w:pPr>
        <w:ind w:left="720" w:hanging="360"/>
      </w:pPr>
    </w:lvl>
    <w:lvl w:ilvl="1" w:tplc="23594760" w:tentative="1">
      <w:start w:val="1"/>
      <w:numFmt w:val="lowerLetter"/>
      <w:lvlText w:val="%2."/>
      <w:lvlJc w:val="left"/>
      <w:pPr>
        <w:ind w:left="1440" w:hanging="360"/>
      </w:pPr>
    </w:lvl>
    <w:lvl w:ilvl="2" w:tplc="23594760" w:tentative="1">
      <w:start w:val="1"/>
      <w:numFmt w:val="lowerRoman"/>
      <w:lvlText w:val="%3."/>
      <w:lvlJc w:val="right"/>
      <w:pPr>
        <w:ind w:left="2160" w:hanging="180"/>
      </w:pPr>
    </w:lvl>
    <w:lvl w:ilvl="3" w:tplc="23594760" w:tentative="1">
      <w:start w:val="1"/>
      <w:numFmt w:val="decimal"/>
      <w:lvlText w:val="%4."/>
      <w:lvlJc w:val="left"/>
      <w:pPr>
        <w:ind w:left="2880" w:hanging="360"/>
      </w:pPr>
    </w:lvl>
    <w:lvl w:ilvl="4" w:tplc="23594760" w:tentative="1">
      <w:start w:val="1"/>
      <w:numFmt w:val="lowerLetter"/>
      <w:lvlText w:val="%5."/>
      <w:lvlJc w:val="left"/>
      <w:pPr>
        <w:ind w:left="3600" w:hanging="360"/>
      </w:pPr>
    </w:lvl>
    <w:lvl w:ilvl="5" w:tplc="23594760" w:tentative="1">
      <w:start w:val="1"/>
      <w:numFmt w:val="lowerRoman"/>
      <w:lvlText w:val="%6."/>
      <w:lvlJc w:val="right"/>
      <w:pPr>
        <w:ind w:left="4320" w:hanging="180"/>
      </w:pPr>
    </w:lvl>
    <w:lvl w:ilvl="6" w:tplc="23594760" w:tentative="1">
      <w:start w:val="1"/>
      <w:numFmt w:val="decimal"/>
      <w:lvlText w:val="%7."/>
      <w:lvlJc w:val="left"/>
      <w:pPr>
        <w:ind w:left="5040" w:hanging="360"/>
      </w:pPr>
    </w:lvl>
    <w:lvl w:ilvl="7" w:tplc="23594760" w:tentative="1">
      <w:start w:val="1"/>
      <w:numFmt w:val="lowerLetter"/>
      <w:lvlText w:val="%8."/>
      <w:lvlJc w:val="left"/>
      <w:pPr>
        <w:ind w:left="5760" w:hanging="360"/>
      </w:pPr>
    </w:lvl>
    <w:lvl w:ilvl="8" w:tplc="23594760" w:tentative="1">
      <w:start w:val="1"/>
      <w:numFmt w:val="lowerRoman"/>
      <w:lvlText w:val="%9."/>
      <w:lvlJc w:val="right"/>
      <w:pPr>
        <w:ind w:left="6480" w:hanging="180"/>
      </w:pPr>
    </w:lvl>
  </w:abstractNum>
  <w:abstractNum w:abstractNumId="96249446">
    <w:multiLevelType w:val="hybridMultilevel"/>
    <w:lvl w:ilvl="0" w:tplc="40601817">
      <w:start w:val="1"/>
      <w:numFmt w:val="decimal"/>
      <w:lvlText w:val="%1."/>
      <w:lvlJc w:val="left"/>
      <w:pPr>
        <w:ind w:left="720" w:hanging="360"/>
      </w:pPr>
    </w:lvl>
    <w:lvl w:ilvl="1" w:tplc="40601817" w:tentative="1">
      <w:start w:val="1"/>
      <w:numFmt w:val="lowerLetter"/>
      <w:lvlText w:val="%2."/>
      <w:lvlJc w:val="left"/>
      <w:pPr>
        <w:ind w:left="1440" w:hanging="360"/>
      </w:pPr>
    </w:lvl>
    <w:lvl w:ilvl="2" w:tplc="40601817" w:tentative="1">
      <w:start w:val="1"/>
      <w:numFmt w:val="lowerRoman"/>
      <w:lvlText w:val="%3."/>
      <w:lvlJc w:val="right"/>
      <w:pPr>
        <w:ind w:left="2160" w:hanging="180"/>
      </w:pPr>
    </w:lvl>
    <w:lvl w:ilvl="3" w:tplc="40601817" w:tentative="1">
      <w:start w:val="1"/>
      <w:numFmt w:val="decimal"/>
      <w:lvlText w:val="%4."/>
      <w:lvlJc w:val="left"/>
      <w:pPr>
        <w:ind w:left="2880" w:hanging="360"/>
      </w:pPr>
    </w:lvl>
    <w:lvl w:ilvl="4" w:tplc="40601817" w:tentative="1">
      <w:start w:val="1"/>
      <w:numFmt w:val="lowerLetter"/>
      <w:lvlText w:val="%5."/>
      <w:lvlJc w:val="left"/>
      <w:pPr>
        <w:ind w:left="3600" w:hanging="360"/>
      </w:pPr>
    </w:lvl>
    <w:lvl w:ilvl="5" w:tplc="40601817" w:tentative="1">
      <w:start w:val="1"/>
      <w:numFmt w:val="lowerRoman"/>
      <w:lvlText w:val="%6."/>
      <w:lvlJc w:val="right"/>
      <w:pPr>
        <w:ind w:left="4320" w:hanging="180"/>
      </w:pPr>
    </w:lvl>
    <w:lvl w:ilvl="6" w:tplc="40601817" w:tentative="1">
      <w:start w:val="1"/>
      <w:numFmt w:val="decimal"/>
      <w:lvlText w:val="%7."/>
      <w:lvlJc w:val="left"/>
      <w:pPr>
        <w:ind w:left="5040" w:hanging="360"/>
      </w:pPr>
    </w:lvl>
    <w:lvl w:ilvl="7" w:tplc="40601817" w:tentative="1">
      <w:start w:val="1"/>
      <w:numFmt w:val="lowerLetter"/>
      <w:lvlText w:val="%8."/>
      <w:lvlJc w:val="left"/>
      <w:pPr>
        <w:ind w:left="5760" w:hanging="360"/>
      </w:pPr>
    </w:lvl>
    <w:lvl w:ilvl="8" w:tplc="40601817" w:tentative="1">
      <w:start w:val="1"/>
      <w:numFmt w:val="lowerRoman"/>
      <w:lvlText w:val="%9."/>
      <w:lvlJc w:val="right"/>
      <w:pPr>
        <w:ind w:left="6480" w:hanging="180"/>
      </w:pPr>
    </w:lvl>
  </w:abstractNum>
  <w:abstractNum w:abstractNumId="96249445">
    <w:multiLevelType w:val="hybridMultilevel"/>
    <w:lvl w:ilvl="0" w:tplc="38486673">
      <w:start w:val="1"/>
      <w:numFmt w:val="decimal"/>
      <w:lvlText w:val="%1."/>
      <w:lvlJc w:val="left"/>
      <w:pPr>
        <w:ind w:left="720" w:hanging="360"/>
      </w:pPr>
    </w:lvl>
    <w:lvl w:ilvl="1" w:tplc="38486673" w:tentative="1">
      <w:start w:val="1"/>
      <w:numFmt w:val="lowerLetter"/>
      <w:lvlText w:val="%2."/>
      <w:lvlJc w:val="left"/>
      <w:pPr>
        <w:ind w:left="1440" w:hanging="360"/>
      </w:pPr>
    </w:lvl>
    <w:lvl w:ilvl="2" w:tplc="38486673" w:tentative="1">
      <w:start w:val="1"/>
      <w:numFmt w:val="lowerRoman"/>
      <w:lvlText w:val="%3."/>
      <w:lvlJc w:val="right"/>
      <w:pPr>
        <w:ind w:left="2160" w:hanging="180"/>
      </w:pPr>
    </w:lvl>
    <w:lvl w:ilvl="3" w:tplc="38486673" w:tentative="1">
      <w:start w:val="1"/>
      <w:numFmt w:val="decimal"/>
      <w:lvlText w:val="%4."/>
      <w:lvlJc w:val="left"/>
      <w:pPr>
        <w:ind w:left="2880" w:hanging="360"/>
      </w:pPr>
    </w:lvl>
    <w:lvl w:ilvl="4" w:tplc="38486673" w:tentative="1">
      <w:start w:val="1"/>
      <w:numFmt w:val="lowerLetter"/>
      <w:lvlText w:val="%5."/>
      <w:lvlJc w:val="left"/>
      <w:pPr>
        <w:ind w:left="3600" w:hanging="360"/>
      </w:pPr>
    </w:lvl>
    <w:lvl w:ilvl="5" w:tplc="38486673" w:tentative="1">
      <w:start w:val="1"/>
      <w:numFmt w:val="lowerRoman"/>
      <w:lvlText w:val="%6."/>
      <w:lvlJc w:val="right"/>
      <w:pPr>
        <w:ind w:left="4320" w:hanging="180"/>
      </w:pPr>
    </w:lvl>
    <w:lvl w:ilvl="6" w:tplc="38486673" w:tentative="1">
      <w:start w:val="1"/>
      <w:numFmt w:val="decimal"/>
      <w:lvlText w:val="%7."/>
      <w:lvlJc w:val="left"/>
      <w:pPr>
        <w:ind w:left="5040" w:hanging="360"/>
      </w:pPr>
    </w:lvl>
    <w:lvl w:ilvl="7" w:tplc="38486673" w:tentative="1">
      <w:start w:val="1"/>
      <w:numFmt w:val="lowerLetter"/>
      <w:lvlText w:val="%8."/>
      <w:lvlJc w:val="left"/>
      <w:pPr>
        <w:ind w:left="5760" w:hanging="360"/>
      </w:pPr>
    </w:lvl>
    <w:lvl w:ilvl="8" w:tplc="38486673" w:tentative="1">
      <w:start w:val="1"/>
      <w:numFmt w:val="lowerRoman"/>
      <w:lvlText w:val="%9."/>
      <w:lvlJc w:val="right"/>
      <w:pPr>
        <w:ind w:left="6480" w:hanging="180"/>
      </w:pPr>
    </w:lvl>
  </w:abstractNum>
  <w:abstractNum w:abstractNumId="96249444">
    <w:multiLevelType w:val="hybridMultilevel"/>
    <w:lvl w:ilvl="0" w:tplc="95849399">
      <w:start w:val="1"/>
      <w:numFmt w:val="decimal"/>
      <w:lvlText w:val="%1."/>
      <w:lvlJc w:val="left"/>
      <w:pPr>
        <w:ind w:left="720" w:hanging="360"/>
      </w:pPr>
    </w:lvl>
    <w:lvl w:ilvl="1" w:tplc="95849399" w:tentative="1">
      <w:start w:val="1"/>
      <w:numFmt w:val="lowerLetter"/>
      <w:lvlText w:val="%2."/>
      <w:lvlJc w:val="left"/>
      <w:pPr>
        <w:ind w:left="1440" w:hanging="360"/>
      </w:pPr>
    </w:lvl>
    <w:lvl w:ilvl="2" w:tplc="95849399" w:tentative="1">
      <w:start w:val="1"/>
      <w:numFmt w:val="lowerRoman"/>
      <w:lvlText w:val="%3."/>
      <w:lvlJc w:val="right"/>
      <w:pPr>
        <w:ind w:left="2160" w:hanging="180"/>
      </w:pPr>
    </w:lvl>
    <w:lvl w:ilvl="3" w:tplc="95849399" w:tentative="1">
      <w:start w:val="1"/>
      <w:numFmt w:val="decimal"/>
      <w:lvlText w:val="%4."/>
      <w:lvlJc w:val="left"/>
      <w:pPr>
        <w:ind w:left="2880" w:hanging="360"/>
      </w:pPr>
    </w:lvl>
    <w:lvl w:ilvl="4" w:tplc="95849399" w:tentative="1">
      <w:start w:val="1"/>
      <w:numFmt w:val="lowerLetter"/>
      <w:lvlText w:val="%5."/>
      <w:lvlJc w:val="left"/>
      <w:pPr>
        <w:ind w:left="3600" w:hanging="360"/>
      </w:pPr>
    </w:lvl>
    <w:lvl w:ilvl="5" w:tplc="95849399" w:tentative="1">
      <w:start w:val="1"/>
      <w:numFmt w:val="lowerRoman"/>
      <w:lvlText w:val="%6."/>
      <w:lvlJc w:val="right"/>
      <w:pPr>
        <w:ind w:left="4320" w:hanging="180"/>
      </w:pPr>
    </w:lvl>
    <w:lvl w:ilvl="6" w:tplc="95849399" w:tentative="1">
      <w:start w:val="1"/>
      <w:numFmt w:val="decimal"/>
      <w:lvlText w:val="%7."/>
      <w:lvlJc w:val="left"/>
      <w:pPr>
        <w:ind w:left="5040" w:hanging="360"/>
      </w:pPr>
    </w:lvl>
    <w:lvl w:ilvl="7" w:tplc="95849399" w:tentative="1">
      <w:start w:val="1"/>
      <w:numFmt w:val="lowerLetter"/>
      <w:lvlText w:val="%8."/>
      <w:lvlJc w:val="left"/>
      <w:pPr>
        <w:ind w:left="5760" w:hanging="360"/>
      </w:pPr>
    </w:lvl>
    <w:lvl w:ilvl="8" w:tplc="95849399" w:tentative="1">
      <w:start w:val="1"/>
      <w:numFmt w:val="lowerRoman"/>
      <w:lvlText w:val="%9."/>
      <w:lvlJc w:val="right"/>
      <w:pPr>
        <w:ind w:left="6480" w:hanging="180"/>
      </w:pPr>
    </w:lvl>
  </w:abstractNum>
  <w:abstractNum w:abstractNumId="96249443">
    <w:multiLevelType w:val="hybridMultilevel"/>
    <w:lvl w:ilvl="0" w:tplc="85364932">
      <w:start w:val="1"/>
      <w:numFmt w:val="decimal"/>
      <w:lvlText w:val="%1."/>
      <w:lvlJc w:val="left"/>
      <w:pPr>
        <w:ind w:left="720" w:hanging="360"/>
      </w:pPr>
    </w:lvl>
    <w:lvl w:ilvl="1" w:tplc="85364932" w:tentative="1">
      <w:start w:val="1"/>
      <w:numFmt w:val="lowerLetter"/>
      <w:lvlText w:val="%2."/>
      <w:lvlJc w:val="left"/>
      <w:pPr>
        <w:ind w:left="1440" w:hanging="360"/>
      </w:pPr>
    </w:lvl>
    <w:lvl w:ilvl="2" w:tplc="85364932" w:tentative="1">
      <w:start w:val="1"/>
      <w:numFmt w:val="lowerRoman"/>
      <w:lvlText w:val="%3."/>
      <w:lvlJc w:val="right"/>
      <w:pPr>
        <w:ind w:left="2160" w:hanging="180"/>
      </w:pPr>
    </w:lvl>
    <w:lvl w:ilvl="3" w:tplc="85364932" w:tentative="1">
      <w:start w:val="1"/>
      <w:numFmt w:val="decimal"/>
      <w:lvlText w:val="%4."/>
      <w:lvlJc w:val="left"/>
      <w:pPr>
        <w:ind w:left="2880" w:hanging="360"/>
      </w:pPr>
    </w:lvl>
    <w:lvl w:ilvl="4" w:tplc="85364932" w:tentative="1">
      <w:start w:val="1"/>
      <w:numFmt w:val="lowerLetter"/>
      <w:lvlText w:val="%5."/>
      <w:lvlJc w:val="left"/>
      <w:pPr>
        <w:ind w:left="3600" w:hanging="360"/>
      </w:pPr>
    </w:lvl>
    <w:lvl w:ilvl="5" w:tplc="85364932" w:tentative="1">
      <w:start w:val="1"/>
      <w:numFmt w:val="lowerRoman"/>
      <w:lvlText w:val="%6."/>
      <w:lvlJc w:val="right"/>
      <w:pPr>
        <w:ind w:left="4320" w:hanging="180"/>
      </w:pPr>
    </w:lvl>
    <w:lvl w:ilvl="6" w:tplc="85364932" w:tentative="1">
      <w:start w:val="1"/>
      <w:numFmt w:val="decimal"/>
      <w:lvlText w:val="%7."/>
      <w:lvlJc w:val="left"/>
      <w:pPr>
        <w:ind w:left="5040" w:hanging="360"/>
      </w:pPr>
    </w:lvl>
    <w:lvl w:ilvl="7" w:tplc="85364932" w:tentative="1">
      <w:start w:val="1"/>
      <w:numFmt w:val="lowerLetter"/>
      <w:lvlText w:val="%8."/>
      <w:lvlJc w:val="left"/>
      <w:pPr>
        <w:ind w:left="5760" w:hanging="360"/>
      </w:pPr>
    </w:lvl>
    <w:lvl w:ilvl="8" w:tplc="85364932" w:tentative="1">
      <w:start w:val="1"/>
      <w:numFmt w:val="lowerRoman"/>
      <w:lvlText w:val="%9."/>
      <w:lvlJc w:val="right"/>
      <w:pPr>
        <w:ind w:left="6480" w:hanging="180"/>
      </w:pPr>
    </w:lvl>
  </w:abstractNum>
  <w:abstractNum w:abstractNumId="96249442">
    <w:multiLevelType w:val="hybridMultilevel"/>
    <w:lvl w:ilvl="0" w:tplc="88579731">
      <w:start w:val="1"/>
      <w:numFmt w:val="decimal"/>
      <w:lvlText w:val="%1."/>
      <w:lvlJc w:val="left"/>
      <w:pPr>
        <w:ind w:left="720" w:hanging="360"/>
      </w:pPr>
    </w:lvl>
    <w:lvl w:ilvl="1" w:tplc="88579731" w:tentative="1">
      <w:start w:val="1"/>
      <w:numFmt w:val="lowerLetter"/>
      <w:lvlText w:val="%2."/>
      <w:lvlJc w:val="left"/>
      <w:pPr>
        <w:ind w:left="1440" w:hanging="360"/>
      </w:pPr>
    </w:lvl>
    <w:lvl w:ilvl="2" w:tplc="88579731" w:tentative="1">
      <w:start w:val="1"/>
      <w:numFmt w:val="lowerRoman"/>
      <w:lvlText w:val="%3."/>
      <w:lvlJc w:val="right"/>
      <w:pPr>
        <w:ind w:left="2160" w:hanging="180"/>
      </w:pPr>
    </w:lvl>
    <w:lvl w:ilvl="3" w:tplc="88579731" w:tentative="1">
      <w:start w:val="1"/>
      <w:numFmt w:val="decimal"/>
      <w:lvlText w:val="%4."/>
      <w:lvlJc w:val="left"/>
      <w:pPr>
        <w:ind w:left="2880" w:hanging="360"/>
      </w:pPr>
    </w:lvl>
    <w:lvl w:ilvl="4" w:tplc="88579731" w:tentative="1">
      <w:start w:val="1"/>
      <w:numFmt w:val="lowerLetter"/>
      <w:lvlText w:val="%5."/>
      <w:lvlJc w:val="left"/>
      <w:pPr>
        <w:ind w:left="3600" w:hanging="360"/>
      </w:pPr>
    </w:lvl>
    <w:lvl w:ilvl="5" w:tplc="88579731" w:tentative="1">
      <w:start w:val="1"/>
      <w:numFmt w:val="lowerRoman"/>
      <w:lvlText w:val="%6."/>
      <w:lvlJc w:val="right"/>
      <w:pPr>
        <w:ind w:left="4320" w:hanging="180"/>
      </w:pPr>
    </w:lvl>
    <w:lvl w:ilvl="6" w:tplc="88579731" w:tentative="1">
      <w:start w:val="1"/>
      <w:numFmt w:val="decimal"/>
      <w:lvlText w:val="%7."/>
      <w:lvlJc w:val="left"/>
      <w:pPr>
        <w:ind w:left="5040" w:hanging="360"/>
      </w:pPr>
    </w:lvl>
    <w:lvl w:ilvl="7" w:tplc="88579731" w:tentative="1">
      <w:start w:val="1"/>
      <w:numFmt w:val="lowerLetter"/>
      <w:lvlText w:val="%8."/>
      <w:lvlJc w:val="left"/>
      <w:pPr>
        <w:ind w:left="5760" w:hanging="360"/>
      </w:pPr>
    </w:lvl>
    <w:lvl w:ilvl="8" w:tplc="88579731" w:tentative="1">
      <w:start w:val="1"/>
      <w:numFmt w:val="lowerRoman"/>
      <w:lvlText w:val="%9."/>
      <w:lvlJc w:val="right"/>
      <w:pPr>
        <w:ind w:left="6480" w:hanging="180"/>
      </w:pPr>
    </w:lvl>
  </w:abstractNum>
  <w:abstractNum w:abstractNumId="96249441">
    <w:multiLevelType w:val="hybridMultilevel"/>
    <w:lvl w:ilvl="0" w:tplc="24584983">
      <w:start w:val="1"/>
      <w:numFmt w:val="decimal"/>
      <w:lvlText w:val="%1."/>
      <w:lvlJc w:val="left"/>
      <w:pPr>
        <w:ind w:left="720" w:hanging="360"/>
      </w:pPr>
    </w:lvl>
    <w:lvl w:ilvl="1" w:tplc="24584983" w:tentative="1">
      <w:start w:val="1"/>
      <w:numFmt w:val="lowerLetter"/>
      <w:lvlText w:val="%2."/>
      <w:lvlJc w:val="left"/>
      <w:pPr>
        <w:ind w:left="1440" w:hanging="360"/>
      </w:pPr>
    </w:lvl>
    <w:lvl w:ilvl="2" w:tplc="24584983" w:tentative="1">
      <w:start w:val="1"/>
      <w:numFmt w:val="lowerRoman"/>
      <w:lvlText w:val="%3."/>
      <w:lvlJc w:val="right"/>
      <w:pPr>
        <w:ind w:left="2160" w:hanging="180"/>
      </w:pPr>
    </w:lvl>
    <w:lvl w:ilvl="3" w:tplc="24584983" w:tentative="1">
      <w:start w:val="1"/>
      <w:numFmt w:val="decimal"/>
      <w:lvlText w:val="%4."/>
      <w:lvlJc w:val="left"/>
      <w:pPr>
        <w:ind w:left="2880" w:hanging="360"/>
      </w:pPr>
    </w:lvl>
    <w:lvl w:ilvl="4" w:tplc="24584983" w:tentative="1">
      <w:start w:val="1"/>
      <w:numFmt w:val="lowerLetter"/>
      <w:lvlText w:val="%5."/>
      <w:lvlJc w:val="left"/>
      <w:pPr>
        <w:ind w:left="3600" w:hanging="360"/>
      </w:pPr>
    </w:lvl>
    <w:lvl w:ilvl="5" w:tplc="24584983" w:tentative="1">
      <w:start w:val="1"/>
      <w:numFmt w:val="lowerRoman"/>
      <w:lvlText w:val="%6."/>
      <w:lvlJc w:val="right"/>
      <w:pPr>
        <w:ind w:left="4320" w:hanging="180"/>
      </w:pPr>
    </w:lvl>
    <w:lvl w:ilvl="6" w:tplc="24584983" w:tentative="1">
      <w:start w:val="1"/>
      <w:numFmt w:val="decimal"/>
      <w:lvlText w:val="%7."/>
      <w:lvlJc w:val="left"/>
      <w:pPr>
        <w:ind w:left="5040" w:hanging="360"/>
      </w:pPr>
    </w:lvl>
    <w:lvl w:ilvl="7" w:tplc="24584983" w:tentative="1">
      <w:start w:val="1"/>
      <w:numFmt w:val="lowerLetter"/>
      <w:lvlText w:val="%8."/>
      <w:lvlJc w:val="left"/>
      <w:pPr>
        <w:ind w:left="5760" w:hanging="360"/>
      </w:pPr>
    </w:lvl>
    <w:lvl w:ilvl="8" w:tplc="24584983" w:tentative="1">
      <w:start w:val="1"/>
      <w:numFmt w:val="lowerRoman"/>
      <w:lvlText w:val="%9."/>
      <w:lvlJc w:val="right"/>
      <w:pPr>
        <w:ind w:left="6480" w:hanging="180"/>
      </w:pPr>
    </w:lvl>
  </w:abstractNum>
  <w:abstractNum w:abstractNumId="96249440">
    <w:multiLevelType w:val="hybridMultilevel"/>
    <w:lvl w:ilvl="0" w:tplc="79938111">
      <w:start w:val="1"/>
      <w:numFmt w:val="decimal"/>
      <w:lvlText w:val="%1."/>
      <w:lvlJc w:val="left"/>
      <w:pPr>
        <w:ind w:left="720" w:hanging="360"/>
      </w:pPr>
    </w:lvl>
    <w:lvl w:ilvl="1" w:tplc="79938111" w:tentative="1">
      <w:start w:val="1"/>
      <w:numFmt w:val="lowerLetter"/>
      <w:lvlText w:val="%2."/>
      <w:lvlJc w:val="left"/>
      <w:pPr>
        <w:ind w:left="1440" w:hanging="360"/>
      </w:pPr>
    </w:lvl>
    <w:lvl w:ilvl="2" w:tplc="79938111" w:tentative="1">
      <w:start w:val="1"/>
      <w:numFmt w:val="lowerRoman"/>
      <w:lvlText w:val="%3."/>
      <w:lvlJc w:val="right"/>
      <w:pPr>
        <w:ind w:left="2160" w:hanging="180"/>
      </w:pPr>
    </w:lvl>
    <w:lvl w:ilvl="3" w:tplc="79938111" w:tentative="1">
      <w:start w:val="1"/>
      <w:numFmt w:val="decimal"/>
      <w:lvlText w:val="%4."/>
      <w:lvlJc w:val="left"/>
      <w:pPr>
        <w:ind w:left="2880" w:hanging="360"/>
      </w:pPr>
    </w:lvl>
    <w:lvl w:ilvl="4" w:tplc="79938111" w:tentative="1">
      <w:start w:val="1"/>
      <w:numFmt w:val="lowerLetter"/>
      <w:lvlText w:val="%5."/>
      <w:lvlJc w:val="left"/>
      <w:pPr>
        <w:ind w:left="3600" w:hanging="360"/>
      </w:pPr>
    </w:lvl>
    <w:lvl w:ilvl="5" w:tplc="79938111" w:tentative="1">
      <w:start w:val="1"/>
      <w:numFmt w:val="lowerRoman"/>
      <w:lvlText w:val="%6."/>
      <w:lvlJc w:val="right"/>
      <w:pPr>
        <w:ind w:left="4320" w:hanging="180"/>
      </w:pPr>
    </w:lvl>
    <w:lvl w:ilvl="6" w:tplc="79938111" w:tentative="1">
      <w:start w:val="1"/>
      <w:numFmt w:val="decimal"/>
      <w:lvlText w:val="%7."/>
      <w:lvlJc w:val="left"/>
      <w:pPr>
        <w:ind w:left="5040" w:hanging="360"/>
      </w:pPr>
    </w:lvl>
    <w:lvl w:ilvl="7" w:tplc="79938111" w:tentative="1">
      <w:start w:val="1"/>
      <w:numFmt w:val="lowerLetter"/>
      <w:lvlText w:val="%8."/>
      <w:lvlJc w:val="left"/>
      <w:pPr>
        <w:ind w:left="5760" w:hanging="360"/>
      </w:pPr>
    </w:lvl>
    <w:lvl w:ilvl="8" w:tplc="79938111" w:tentative="1">
      <w:start w:val="1"/>
      <w:numFmt w:val="lowerRoman"/>
      <w:lvlText w:val="%9."/>
      <w:lvlJc w:val="right"/>
      <w:pPr>
        <w:ind w:left="6480" w:hanging="180"/>
      </w:pPr>
    </w:lvl>
  </w:abstractNum>
  <w:abstractNum w:abstractNumId="96249439">
    <w:multiLevelType w:val="hybridMultilevel"/>
    <w:lvl w:ilvl="0" w:tplc="57625070">
      <w:start w:val="1"/>
      <w:numFmt w:val="decimal"/>
      <w:lvlText w:val="%1."/>
      <w:lvlJc w:val="left"/>
      <w:pPr>
        <w:ind w:left="720" w:hanging="360"/>
      </w:pPr>
    </w:lvl>
    <w:lvl w:ilvl="1" w:tplc="57625070" w:tentative="1">
      <w:start w:val="1"/>
      <w:numFmt w:val="lowerLetter"/>
      <w:lvlText w:val="%2."/>
      <w:lvlJc w:val="left"/>
      <w:pPr>
        <w:ind w:left="1440" w:hanging="360"/>
      </w:pPr>
    </w:lvl>
    <w:lvl w:ilvl="2" w:tplc="57625070" w:tentative="1">
      <w:start w:val="1"/>
      <w:numFmt w:val="lowerRoman"/>
      <w:lvlText w:val="%3."/>
      <w:lvlJc w:val="right"/>
      <w:pPr>
        <w:ind w:left="2160" w:hanging="180"/>
      </w:pPr>
    </w:lvl>
    <w:lvl w:ilvl="3" w:tplc="57625070" w:tentative="1">
      <w:start w:val="1"/>
      <w:numFmt w:val="decimal"/>
      <w:lvlText w:val="%4."/>
      <w:lvlJc w:val="left"/>
      <w:pPr>
        <w:ind w:left="2880" w:hanging="360"/>
      </w:pPr>
    </w:lvl>
    <w:lvl w:ilvl="4" w:tplc="57625070" w:tentative="1">
      <w:start w:val="1"/>
      <w:numFmt w:val="lowerLetter"/>
      <w:lvlText w:val="%5."/>
      <w:lvlJc w:val="left"/>
      <w:pPr>
        <w:ind w:left="3600" w:hanging="360"/>
      </w:pPr>
    </w:lvl>
    <w:lvl w:ilvl="5" w:tplc="57625070" w:tentative="1">
      <w:start w:val="1"/>
      <w:numFmt w:val="lowerRoman"/>
      <w:lvlText w:val="%6."/>
      <w:lvlJc w:val="right"/>
      <w:pPr>
        <w:ind w:left="4320" w:hanging="180"/>
      </w:pPr>
    </w:lvl>
    <w:lvl w:ilvl="6" w:tplc="57625070" w:tentative="1">
      <w:start w:val="1"/>
      <w:numFmt w:val="decimal"/>
      <w:lvlText w:val="%7."/>
      <w:lvlJc w:val="left"/>
      <w:pPr>
        <w:ind w:left="5040" w:hanging="360"/>
      </w:pPr>
    </w:lvl>
    <w:lvl w:ilvl="7" w:tplc="57625070" w:tentative="1">
      <w:start w:val="1"/>
      <w:numFmt w:val="lowerLetter"/>
      <w:lvlText w:val="%8."/>
      <w:lvlJc w:val="left"/>
      <w:pPr>
        <w:ind w:left="5760" w:hanging="360"/>
      </w:pPr>
    </w:lvl>
    <w:lvl w:ilvl="8" w:tplc="57625070" w:tentative="1">
      <w:start w:val="1"/>
      <w:numFmt w:val="lowerRoman"/>
      <w:lvlText w:val="%9."/>
      <w:lvlJc w:val="right"/>
      <w:pPr>
        <w:ind w:left="6480" w:hanging="180"/>
      </w:pPr>
    </w:lvl>
  </w:abstractNum>
  <w:abstractNum w:abstractNumId="96249438">
    <w:multiLevelType w:val="hybridMultilevel"/>
    <w:lvl w:ilvl="0" w:tplc="69690464">
      <w:start w:val="1"/>
      <w:numFmt w:val="decimal"/>
      <w:lvlText w:val="%1."/>
      <w:lvlJc w:val="left"/>
      <w:pPr>
        <w:ind w:left="720" w:hanging="360"/>
      </w:pPr>
    </w:lvl>
    <w:lvl w:ilvl="1" w:tplc="69690464" w:tentative="1">
      <w:start w:val="1"/>
      <w:numFmt w:val="lowerLetter"/>
      <w:lvlText w:val="%2."/>
      <w:lvlJc w:val="left"/>
      <w:pPr>
        <w:ind w:left="1440" w:hanging="360"/>
      </w:pPr>
    </w:lvl>
    <w:lvl w:ilvl="2" w:tplc="69690464" w:tentative="1">
      <w:start w:val="1"/>
      <w:numFmt w:val="lowerRoman"/>
      <w:lvlText w:val="%3."/>
      <w:lvlJc w:val="right"/>
      <w:pPr>
        <w:ind w:left="2160" w:hanging="180"/>
      </w:pPr>
    </w:lvl>
    <w:lvl w:ilvl="3" w:tplc="69690464" w:tentative="1">
      <w:start w:val="1"/>
      <w:numFmt w:val="decimal"/>
      <w:lvlText w:val="%4."/>
      <w:lvlJc w:val="left"/>
      <w:pPr>
        <w:ind w:left="2880" w:hanging="360"/>
      </w:pPr>
    </w:lvl>
    <w:lvl w:ilvl="4" w:tplc="69690464" w:tentative="1">
      <w:start w:val="1"/>
      <w:numFmt w:val="lowerLetter"/>
      <w:lvlText w:val="%5."/>
      <w:lvlJc w:val="left"/>
      <w:pPr>
        <w:ind w:left="3600" w:hanging="360"/>
      </w:pPr>
    </w:lvl>
    <w:lvl w:ilvl="5" w:tplc="69690464" w:tentative="1">
      <w:start w:val="1"/>
      <w:numFmt w:val="lowerRoman"/>
      <w:lvlText w:val="%6."/>
      <w:lvlJc w:val="right"/>
      <w:pPr>
        <w:ind w:left="4320" w:hanging="180"/>
      </w:pPr>
    </w:lvl>
    <w:lvl w:ilvl="6" w:tplc="69690464" w:tentative="1">
      <w:start w:val="1"/>
      <w:numFmt w:val="decimal"/>
      <w:lvlText w:val="%7."/>
      <w:lvlJc w:val="left"/>
      <w:pPr>
        <w:ind w:left="5040" w:hanging="360"/>
      </w:pPr>
    </w:lvl>
    <w:lvl w:ilvl="7" w:tplc="69690464" w:tentative="1">
      <w:start w:val="1"/>
      <w:numFmt w:val="lowerLetter"/>
      <w:lvlText w:val="%8."/>
      <w:lvlJc w:val="left"/>
      <w:pPr>
        <w:ind w:left="5760" w:hanging="360"/>
      </w:pPr>
    </w:lvl>
    <w:lvl w:ilvl="8" w:tplc="69690464" w:tentative="1">
      <w:start w:val="1"/>
      <w:numFmt w:val="lowerRoman"/>
      <w:lvlText w:val="%9."/>
      <w:lvlJc w:val="right"/>
      <w:pPr>
        <w:ind w:left="6480" w:hanging="180"/>
      </w:pPr>
    </w:lvl>
  </w:abstractNum>
  <w:abstractNum w:abstractNumId="96249437">
    <w:multiLevelType w:val="hybridMultilevel"/>
    <w:lvl w:ilvl="0" w:tplc="64241520">
      <w:start w:val="1"/>
      <w:numFmt w:val="decimal"/>
      <w:lvlText w:val="%1."/>
      <w:lvlJc w:val="left"/>
      <w:pPr>
        <w:ind w:left="720" w:hanging="360"/>
      </w:pPr>
    </w:lvl>
    <w:lvl w:ilvl="1" w:tplc="64241520" w:tentative="1">
      <w:start w:val="1"/>
      <w:numFmt w:val="lowerLetter"/>
      <w:lvlText w:val="%2."/>
      <w:lvlJc w:val="left"/>
      <w:pPr>
        <w:ind w:left="1440" w:hanging="360"/>
      </w:pPr>
    </w:lvl>
    <w:lvl w:ilvl="2" w:tplc="64241520" w:tentative="1">
      <w:start w:val="1"/>
      <w:numFmt w:val="lowerRoman"/>
      <w:lvlText w:val="%3."/>
      <w:lvlJc w:val="right"/>
      <w:pPr>
        <w:ind w:left="2160" w:hanging="180"/>
      </w:pPr>
    </w:lvl>
    <w:lvl w:ilvl="3" w:tplc="64241520" w:tentative="1">
      <w:start w:val="1"/>
      <w:numFmt w:val="decimal"/>
      <w:lvlText w:val="%4."/>
      <w:lvlJc w:val="left"/>
      <w:pPr>
        <w:ind w:left="2880" w:hanging="360"/>
      </w:pPr>
    </w:lvl>
    <w:lvl w:ilvl="4" w:tplc="64241520" w:tentative="1">
      <w:start w:val="1"/>
      <w:numFmt w:val="lowerLetter"/>
      <w:lvlText w:val="%5."/>
      <w:lvlJc w:val="left"/>
      <w:pPr>
        <w:ind w:left="3600" w:hanging="360"/>
      </w:pPr>
    </w:lvl>
    <w:lvl w:ilvl="5" w:tplc="64241520" w:tentative="1">
      <w:start w:val="1"/>
      <w:numFmt w:val="lowerRoman"/>
      <w:lvlText w:val="%6."/>
      <w:lvlJc w:val="right"/>
      <w:pPr>
        <w:ind w:left="4320" w:hanging="180"/>
      </w:pPr>
    </w:lvl>
    <w:lvl w:ilvl="6" w:tplc="64241520" w:tentative="1">
      <w:start w:val="1"/>
      <w:numFmt w:val="decimal"/>
      <w:lvlText w:val="%7."/>
      <w:lvlJc w:val="left"/>
      <w:pPr>
        <w:ind w:left="5040" w:hanging="360"/>
      </w:pPr>
    </w:lvl>
    <w:lvl w:ilvl="7" w:tplc="64241520" w:tentative="1">
      <w:start w:val="1"/>
      <w:numFmt w:val="lowerLetter"/>
      <w:lvlText w:val="%8."/>
      <w:lvlJc w:val="left"/>
      <w:pPr>
        <w:ind w:left="5760" w:hanging="360"/>
      </w:pPr>
    </w:lvl>
    <w:lvl w:ilvl="8" w:tplc="64241520" w:tentative="1">
      <w:start w:val="1"/>
      <w:numFmt w:val="lowerRoman"/>
      <w:lvlText w:val="%9."/>
      <w:lvlJc w:val="right"/>
      <w:pPr>
        <w:ind w:left="6480" w:hanging="180"/>
      </w:pPr>
    </w:lvl>
  </w:abstractNum>
  <w:abstractNum w:abstractNumId="96249436">
    <w:multiLevelType w:val="hybridMultilevel"/>
    <w:lvl w:ilvl="0" w:tplc="22557012">
      <w:start w:val="1"/>
      <w:numFmt w:val="decimal"/>
      <w:lvlText w:val="%1."/>
      <w:lvlJc w:val="left"/>
      <w:pPr>
        <w:ind w:left="720" w:hanging="360"/>
      </w:pPr>
    </w:lvl>
    <w:lvl w:ilvl="1" w:tplc="22557012" w:tentative="1">
      <w:start w:val="1"/>
      <w:numFmt w:val="lowerLetter"/>
      <w:lvlText w:val="%2."/>
      <w:lvlJc w:val="left"/>
      <w:pPr>
        <w:ind w:left="1440" w:hanging="360"/>
      </w:pPr>
    </w:lvl>
    <w:lvl w:ilvl="2" w:tplc="22557012" w:tentative="1">
      <w:start w:val="1"/>
      <w:numFmt w:val="lowerRoman"/>
      <w:lvlText w:val="%3."/>
      <w:lvlJc w:val="right"/>
      <w:pPr>
        <w:ind w:left="2160" w:hanging="180"/>
      </w:pPr>
    </w:lvl>
    <w:lvl w:ilvl="3" w:tplc="22557012" w:tentative="1">
      <w:start w:val="1"/>
      <w:numFmt w:val="decimal"/>
      <w:lvlText w:val="%4."/>
      <w:lvlJc w:val="left"/>
      <w:pPr>
        <w:ind w:left="2880" w:hanging="360"/>
      </w:pPr>
    </w:lvl>
    <w:lvl w:ilvl="4" w:tplc="22557012" w:tentative="1">
      <w:start w:val="1"/>
      <w:numFmt w:val="lowerLetter"/>
      <w:lvlText w:val="%5."/>
      <w:lvlJc w:val="left"/>
      <w:pPr>
        <w:ind w:left="3600" w:hanging="360"/>
      </w:pPr>
    </w:lvl>
    <w:lvl w:ilvl="5" w:tplc="22557012" w:tentative="1">
      <w:start w:val="1"/>
      <w:numFmt w:val="lowerRoman"/>
      <w:lvlText w:val="%6."/>
      <w:lvlJc w:val="right"/>
      <w:pPr>
        <w:ind w:left="4320" w:hanging="180"/>
      </w:pPr>
    </w:lvl>
    <w:lvl w:ilvl="6" w:tplc="22557012" w:tentative="1">
      <w:start w:val="1"/>
      <w:numFmt w:val="decimal"/>
      <w:lvlText w:val="%7."/>
      <w:lvlJc w:val="left"/>
      <w:pPr>
        <w:ind w:left="5040" w:hanging="360"/>
      </w:pPr>
    </w:lvl>
    <w:lvl w:ilvl="7" w:tplc="22557012" w:tentative="1">
      <w:start w:val="1"/>
      <w:numFmt w:val="lowerLetter"/>
      <w:lvlText w:val="%8."/>
      <w:lvlJc w:val="left"/>
      <w:pPr>
        <w:ind w:left="5760" w:hanging="360"/>
      </w:pPr>
    </w:lvl>
    <w:lvl w:ilvl="8" w:tplc="22557012" w:tentative="1">
      <w:start w:val="1"/>
      <w:numFmt w:val="lowerRoman"/>
      <w:lvlText w:val="%9."/>
      <w:lvlJc w:val="right"/>
      <w:pPr>
        <w:ind w:left="6480" w:hanging="180"/>
      </w:pPr>
    </w:lvl>
  </w:abstractNum>
  <w:abstractNum w:abstractNumId="96249435">
    <w:multiLevelType w:val="hybridMultilevel"/>
    <w:lvl w:ilvl="0" w:tplc="94717005">
      <w:start w:val="1"/>
      <w:numFmt w:val="decimal"/>
      <w:lvlText w:val="%1."/>
      <w:lvlJc w:val="left"/>
      <w:pPr>
        <w:ind w:left="720" w:hanging="360"/>
      </w:pPr>
    </w:lvl>
    <w:lvl w:ilvl="1" w:tplc="94717005" w:tentative="1">
      <w:start w:val="1"/>
      <w:numFmt w:val="lowerLetter"/>
      <w:lvlText w:val="%2."/>
      <w:lvlJc w:val="left"/>
      <w:pPr>
        <w:ind w:left="1440" w:hanging="360"/>
      </w:pPr>
    </w:lvl>
    <w:lvl w:ilvl="2" w:tplc="94717005" w:tentative="1">
      <w:start w:val="1"/>
      <w:numFmt w:val="lowerRoman"/>
      <w:lvlText w:val="%3."/>
      <w:lvlJc w:val="right"/>
      <w:pPr>
        <w:ind w:left="2160" w:hanging="180"/>
      </w:pPr>
    </w:lvl>
    <w:lvl w:ilvl="3" w:tplc="94717005" w:tentative="1">
      <w:start w:val="1"/>
      <w:numFmt w:val="decimal"/>
      <w:lvlText w:val="%4."/>
      <w:lvlJc w:val="left"/>
      <w:pPr>
        <w:ind w:left="2880" w:hanging="360"/>
      </w:pPr>
    </w:lvl>
    <w:lvl w:ilvl="4" w:tplc="94717005" w:tentative="1">
      <w:start w:val="1"/>
      <w:numFmt w:val="lowerLetter"/>
      <w:lvlText w:val="%5."/>
      <w:lvlJc w:val="left"/>
      <w:pPr>
        <w:ind w:left="3600" w:hanging="360"/>
      </w:pPr>
    </w:lvl>
    <w:lvl w:ilvl="5" w:tplc="94717005" w:tentative="1">
      <w:start w:val="1"/>
      <w:numFmt w:val="lowerRoman"/>
      <w:lvlText w:val="%6."/>
      <w:lvlJc w:val="right"/>
      <w:pPr>
        <w:ind w:left="4320" w:hanging="180"/>
      </w:pPr>
    </w:lvl>
    <w:lvl w:ilvl="6" w:tplc="94717005" w:tentative="1">
      <w:start w:val="1"/>
      <w:numFmt w:val="decimal"/>
      <w:lvlText w:val="%7."/>
      <w:lvlJc w:val="left"/>
      <w:pPr>
        <w:ind w:left="5040" w:hanging="360"/>
      </w:pPr>
    </w:lvl>
    <w:lvl w:ilvl="7" w:tplc="94717005" w:tentative="1">
      <w:start w:val="1"/>
      <w:numFmt w:val="lowerLetter"/>
      <w:lvlText w:val="%8."/>
      <w:lvlJc w:val="left"/>
      <w:pPr>
        <w:ind w:left="5760" w:hanging="360"/>
      </w:pPr>
    </w:lvl>
    <w:lvl w:ilvl="8" w:tplc="94717005" w:tentative="1">
      <w:start w:val="1"/>
      <w:numFmt w:val="lowerRoman"/>
      <w:lvlText w:val="%9."/>
      <w:lvlJc w:val="right"/>
      <w:pPr>
        <w:ind w:left="6480" w:hanging="180"/>
      </w:pPr>
    </w:lvl>
  </w:abstractNum>
  <w:abstractNum w:abstractNumId="96249434">
    <w:multiLevelType w:val="hybridMultilevel"/>
    <w:lvl w:ilvl="0" w:tplc="20512908">
      <w:start w:val="1"/>
      <w:numFmt w:val="decimal"/>
      <w:lvlText w:val="%1."/>
      <w:lvlJc w:val="left"/>
      <w:pPr>
        <w:ind w:left="720" w:hanging="360"/>
      </w:pPr>
    </w:lvl>
    <w:lvl w:ilvl="1" w:tplc="20512908" w:tentative="1">
      <w:start w:val="1"/>
      <w:numFmt w:val="lowerLetter"/>
      <w:lvlText w:val="%2."/>
      <w:lvlJc w:val="left"/>
      <w:pPr>
        <w:ind w:left="1440" w:hanging="360"/>
      </w:pPr>
    </w:lvl>
    <w:lvl w:ilvl="2" w:tplc="20512908" w:tentative="1">
      <w:start w:val="1"/>
      <w:numFmt w:val="lowerRoman"/>
      <w:lvlText w:val="%3."/>
      <w:lvlJc w:val="right"/>
      <w:pPr>
        <w:ind w:left="2160" w:hanging="180"/>
      </w:pPr>
    </w:lvl>
    <w:lvl w:ilvl="3" w:tplc="20512908" w:tentative="1">
      <w:start w:val="1"/>
      <w:numFmt w:val="decimal"/>
      <w:lvlText w:val="%4."/>
      <w:lvlJc w:val="left"/>
      <w:pPr>
        <w:ind w:left="2880" w:hanging="360"/>
      </w:pPr>
    </w:lvl>
    <w:lvl w:ilvl="4" w:tplc="20512908" w:tentative="1">
      <w:start w:val="1"/>
      <w:numFmt w:val="lowerLetter"/>
      <w:lvlText w:val="%5."/>
      <w:lvlJc w:val="left"/>
      <w:pPr>
        <w:ind w:left="3600" w:hanging="360"/>
      </w:pPr>
    </w:lvl>
    <w:lvl w:ilvl="5" w:tplc="20512908" w:tentative="1">
      <w:start w:val="1"/>
      <w:numFmt w:val="lowerRoman"/>
      <w:lvlText w:val="%6."/>
      <w:lvlJc w:val="right"/>
      <w:pPr>
        <w:ind w:left="4320" w:hanging="180"/>
      </w:pPr>
    </w:lvl>
    <w:lvl w:ilvl="6" w:tplc="20512908" w:tentative="1">
      <w:start w:val="1"/>
      <w:numFmt w:val="decimal"/>
      <w:lvlText w:val="%7."/>
      <w:lvlJc w:val="left"/>
      <w:pPr>
        <w:ind w:left="5040" w:hanging="360"/>
      </w:pPr>
    </w:lvl>
    <w:lvl w:ilvl="7" w:tplc="20512908" w:tentative="1">
      <w:start w:val="1"/>
      <w:numFmt w:val="lowerLetter"/>
      <w:lvlText w:val="%8."/>
      <w:lvlJc w:val="left"/>
      <w:pPr>
        <w:ind w:left="5760" w:hanging="360"/>
      </w:pPr>
    </w:lvl>
    <w:lvl w:ilvl="8" w:tplc="20512908" w:tentative="1">
      <w:start w:val="1"/>
      <w:numFmt w:val="lowerRoman"/>
      <w:lvlText w:val="%9."/>
      <w:lvlJc w:val="right"/>
      <w:pPr>
        <w:ind w:left="6480" w:hanging="180"/>
      </w:pPr>
    </w:lvl>
  </w:abstractNum>
  <w:abstractNum w:abstractNumId="96249433">
    <w:multiLevelType w:val="hybridMultilevel"/>
    <w:lvl w:ilvl="0" w:tplc="15543727">
      <w:start w:val="1"/>
      <w:numFmt w:val="decimal"/>
      <w:lvlText w:val="%1."/>
      <w:lvlJc w:val="left"/>
      <w:pPr>
        <w:ind w:left="720" w:hanging="360"/>
      </w:pPr>
    </w:lvl>
    <w:lvl w:ilvl="1" w:tplc="15543727" w:tentative="1">
      <w:start w:val="1"/>
      <w:numFmt w:val="lowerLetter"/>
      <w:lvlText w:val="%2."/>
      <w:lvlJc w:val="left"/>
      <w:pPr>
        <w:ind w:left="1440" w:hanging="360"/>
      </w:pPr>
    </w:lvl>
    <w:lvl w:ilvl="2" w:tplc="15543727" w:tentative="1">
      <w:start w:val="1"/>
      <w:numFmt w:val="lowerRoman"/>
      <w:lvlText w:val="%3."/>
      <w:lvlJc w:val="right"/>
      <w:pPr>
        <w:ind w:left="2160" w:hanging="180"/>
      </w:pPr>
    </w:lvl>
    <w:lvl w:ilvl="3" w:tplc="15543727" w:tentative="1">
      <w:start w:val="1"/>
      <w:numFmt w:val="decimal"/>
      <w:lvlText w:val="%4."/>
      <w:lvlJc w:val="left"/>
      <w:pPr>
        <w:ind w:left="2880" w:hanging="360"/>
      </w:pPr>
    </w:lvl>
    <w:lvl w:ilvl="4" w:tplc="15543727" w:tentative="1">
      <w:start w:val="1"/>
      <w:numFmt w:val="lowerLetter"/>
      <w:lvlText w:val="%5."/>
      <w:lvlJc w:val="left"/>
      <w:pPr>
        <w:ind w:left="3600" w:hanging="360"/>
      </w:pPr>
    </w:lvl>
    <w:lvl w:ilvl="5" w:tplc="15543727" w:tentative="1">
      <w:start w:val="1"/>
      <w:numFmt w:val="lowerRoman"/>
      <w:lvlText w:val="%6."/>
      <w:lvlJc w:val="right"/>
      <w:pPr>
        <w:ind w:left="4320" w:hanging="180"/>
      </w:pPr>
    </w:lvl>
    <w:lvl w:ilvl="6" w:tplc="15543727" w:tentative="1">
      <w:start w:val="1"/>
      <w:numFmt w:val="decimal"/>
      <w:lvlText w:val="%7."/>
      <w:lvlJc w:val="left"/>
      <w:pPr>
        <w:ind w:left="5040" w:hanging="360"/>
      </w:pPr>
    </w:lvl>
    <w:lvl w:ilvl="7" w:tplc="15543727" w:tentative="1">
      <w:start w:val="1"/>
      <w:numFmt w:val="lowerLetter"/>
      <w:lvlText w:val="%8."/>
      <w:lvlJc w:val="left"/>
      <w:pPr>
        <w:ind w:left="5760" w:hanging="360"/>
      </w:pPr>
    </w:lvl>
    <w:lvl w:ilvl="8" w:tplc="15543727" w:tentative="1">
      <w:start w:val="1"/>
      <w:numFmt w:val="lowerRoman"/>
      <w:lvlText w:val="%9."/>
      <w:lvlJc w:val="right"/>
      <w:pPr>
        <w:ind w:left="6480" w:hanging="180"/>
      </w:pPr>
    </w:lvl>
  </w:abstractNum>
  <w:abstractNum w:abstractNumId="96249432">
    <w:multiLevelType w:val="hybridMultilevel"/>
    <w:lvl w:ilvl="0" w:tplc="12147514">
      <w:start w:val="1"/>
      <w:numFmt w:val="decimal"/>
      <w:lvlText w:val="%1."/>
      <w:lvlJc w:val="left"/>
      <w:pPr>
        <w:ind w:left="720" w:hanging="360"/>
      </w:pPr>
    </w:lvl>
    <w:lvl w:ilvl="1" w:tplc="12147514" w:tentative="1">
      <w:start w:val="1"/>
      <w:numFmt w:val="lowerLetter"/>
      <w:lvlText w:val="%2."/>
      <w:lvlJc w:val="left"/>
      <w:pPr>
        <w:ind w:left="1440" w:hanging="360"/>
      </w:pPr>
    </w:lvl>
    <w:lvl w:ilvl="2" w:tplc="12147514" w:tentative="1">
      <w:start w:val="1"/>
      <w:numFmt w:val="lowerRoman"/>
      <w:lvlText w:val="%3."/>
      <w:lvlJc w:val="right"/>
      <w:pPr>
        <w:ind w:left="2160" w:hanging="180"/>
      </w:pPr>
    </w:lvl>
    <w:lvl w:ilvl="3" w:tplc="12147514" w:tentative="1">
      <w:start w:val="1"/>
      <w:numFmt w:val="decimal"/>
      <w:lvlText w:val="%4."/>
      <w:lvlJc w:val="left"/>
      <w:pPr>
        <w:ind w:left="2880" w:hanging="360"/>
      </w:pPr>
    </w:lvl>
    <w:lvl w:ilvl="4" w:tplc="12147514" w:tentative="1">
      <w:start w:val="1"/>
      <w:numFmt w:val="lowerLetter"/>
      <w:lvlText w:val="%5."/>
      <w:lvlJc w:val="left"/>
      <w:pPr>
        <w:ind w:left="3600" w:hanging="360"/>
      </w:pPr>
    </w:lvl>
    <w:lvl w:ilvl="5" w:tplc="12147514" w:tentative="1">
      <w:start w:val="1"/>
      <w:numFmt w:val="lowerRoman"/>
      <w:lvlText w:val="%6."/>
      <w:lvlJc w:val="right"/>
      <w:pPr>
        <w:ind w:left="4320" w:hanging="180"/>
      </w:pPr>
    </w:lvl>
    <w:lvl w:ilvl="6" w:tplc="12147514" w:tentative="1">
      <w:start w:val="1"/>
      <w:numFmt w:val="decimal"/>
      <w:lvlText w:val="%7."/>
      <w:lvlJc w:val="left"/>
      <w:pPr>
        <w:ind w:left="5040" w:hanging="360"/>
      </w:pPr>
    </w:lvl>
    <w:lvl w:ilvl="7" w:tplc="12147514" w:tentative="1">
      <w:start w:val="1"/>
      <w:numFmt w:val="lowerLetter"/>
      <w:lvlText w:val="%8."/>
      <w:lvlJc w:val="left"/>
      <w:pPr>
        <w:ind w:left="5760" w:hanging="360"/>
      </w:pPr>
    </w:lvl>
    <w:lvl w:ilvl="8" w:tplc="12147514" w:tentative="1">
      <w:start w:val="1"/>
      <w:numFmt w:val="lowerRoman"/>
      <w:lvlText w:val="%9."/>
      <w:lvlJc w:val="right"/>
      <w:pPr>
        <w:ind w:left="6480" w:hanging="180"/>
      </w:pPr>
    </w:lvl>
  </w:abstractNum>
  <w:abstractNum w:abstractNumId="96249431">
    <w:multiLevelType w:val="hybridMultilevel"/>
    <w:lvl w:ilvl="0" w:tplc="49034659">
      <w:start w:val="1"/>
      <w:numFmt w:val="decimal"/>
      <w:lvlText w:val="%1."/>
      <w:lvlJc w:val="left"/>
      <w:pPr>
        <w:ind w:left="720" w:hanging="360"/>
      </w:pPr>
    </w:lvl>
    <w:lvl w:ilvl="1" w:tplc="49034659" w:tentative="1">
      <w:start w:val="1"/>
      <w:numFmt w:val="lowerLetter"/>
      <w:lvlText w:val="%2."/>
      <w:lvlJc w:val="left"/>
      <w:pPr>
        <w:ind w:left="1440" w:hanging="360"/>
      </w:pPr>
    </w:lvl>
    <w:lvl w:ilvl="2" w:tplc="49034659" w:tentative="1">
      <w:start w:val="1"/>
      <w:numFmt w:val="lowerRoman"/>
      <w:lvlText w:val="%3."/>
      <w:lvlJc w:val="right"/>
      <w:pPr>
        <w:ind w:left="2160" w:hanging="180"/>
      </w:pPr>
    </w:lvl>
    <w:lvl w:ilvl="3" w:tplc="49034659" w:tentative="1">
      <w:start w:val="1"/>
      <w:numFmt w:val="decimal"/>
      <w:lvlText w:val="%4."/>
      <w:lvlJc w:val="left"/>
      <w:pPr>
        <w:ind w:left="2880" w:hanging="360"/>
      </w:pPr>
    </w:lvl>
    <w:lvl w:ilvl="4" w:tplc="49034659" w:tentative="1">
      <w:start w:val="1"/>
      <w:numFmt w:val="lowerLetter"/>
      <w:lvlText w:val="%5."/>
      <w:lvlJc w:val="left"/>
      <w:pPr>
        <w:ind w:left="3600" w:hanging="360"/>
      </w:pPr>
    </w:lvl>
    <w:lvl w:ilvl="5" w:tplc="49034659" w:tentative="1">
      <w:start w:val="1"/>
      <w:numFmt w:val="lowerRoman"/>
      <w:lvlText w:val="%6."/>
      <w:lvlJc w:val="right"/>
      <w:pPr>
        <w:ind w:left="4320" w:hanging="180"/>
      </w:pPr>
    </w:lvl>
    <w:lvl w:ilvl="6" w:tplc="49034659" w:tentative="1">
      <w:start w:val="1"/>
      <w:numFmt w:val="decimal"/>
      <w:lvlText w:val="%7."/>
      <w:lvlJc w:val="left"/>
      <w:pPr>
        <w:ind w:left="5040" w:hanging="360"/>
      </w:pPr>
    </w:lvl>
    <w:lvl w:ilvl="7" w:tplc="49034659" w:tentative="1">
      <w:start w:val="1"/>
      <w:numFmt w:val="lowerLetter"/>
      <w:lvlText w:val="%8."/>
      <w:lvlJc w:val="left"/>
      <w:pPr>
        <w:ind w:left="5760" w:hanging="360"/>
      </w:pPr>
    </w:lvl>
    <w:lvl w:ilvl="8" w:tplc="49034659" w:tentative="1">
      <w:start w:val="1"/>
      <w:numFmt w:val="lowerRoman"/>
      <w:lvlText w:val="%9."/>
      <w:lvlJc w:val="right"/>
      <w:pPr>
        <w:ind w:left="6480" w:hanging="180"/>
      </w:pPr>
    </w:lvl>
  </w:abstractNum>
  <w:abstractNum w:abstractNumId="96249430">
    <w:multiLevelType w:val="hybridMultilevel"/>
    <w:lvl w:ilvl="0" w:tplc="54867825">
      <w:start w:val="1"/>
      <w:numFmt w:val="decimal"/>
      <w:lvlText w:val="%1."/>
      <w:lvlJc w:val="left"/>
      <w:pPr>
        <w:ind w:left="720" w:hanging="360"/>
      </w:pPr>
    </w:lvl>
    <w:lvl w:ilvl="1" w:tplc="54867825" w:tentative="1">
      <w:start w:val="1"/>
      <w:numFmt w:val="lowerLetter"/>
      <w:lvlText w:val="%2."/>
      <w:lvlJc w:val="left"/>
      <w:pPr>
        <w:ind w:left="1440" w:hanging="360"/>
      </w:pPr>
    </w:lvl>
    <w:lvl w:ilvl="2" w:tplc="54867825" w:tentative="1">
      <w:start w:val="1"/>
      <w:numFmt w:val="lowerRoman"/>
      <w:lvlText w:val="%3."/>
      <w:lvlJc w:val="right"/>
      <w:pPr>
        <w:ind w:left="2160" w:hanging="180"/>
      </w:pPr>
    </w:lvl>
    <w:lvl w:ilvl="3" w:tplc="54867825" w:tentative="1">
      <w:start w:val="1"/>
      <w:numFmt w:val="decimal"/>
      <w:lvlText w:val="%4."/>
      <w:lvlJc w:val="left"/>
      <w:pPr>
        <w:ind w:left="2880" w:hanging="360"/>
      </w:pPr>
    </w:lvl>
    <w:lvl w:ilvl="4" w:tplc="54867825" w:tentative="1">
      <w:start w:val="1"/>
      <w:numFmt w:val="lowerLetter"/>
      <w:lvlText w:val="%5."/>
      <w:lvlJc w:val="left"/>
      <w:pPr>
        <w:ind w:left="3600" w:hanging="360"/>
      </w:pPr>
    </w:lvl>
    <w:lvl w:ilvl="5" w:tplc="54867825" w:tentative="1">
      <w:start w:val="1"/>
      <w:numFmt w:val="lowerRoman"/>
      <w:lvlText w:val="%6."/>
      <w:lvlJc w:val="right"/>
      <w:pPr>
        <w:ind w:left="4320" w:hanging="180"/>
      </w:pPr>
    </w:lvl>
    <w:lvl w:ilvl="6" w:tplc="54867825" w:tentative="1">
      <w:start w:val="1"/>
      <w:numFmt w:val="decimal"/>
      <w:lvlText w:val="%7."/>
      <w:lvlJc w:val="left"/>
      <w:pPr>
        <w:ind w:left="5040" w:hanging="360"/>
      </w:pPr>
    </w:lvl>
    <w:lvl w:ilvl="7" w:tplc="54867825" w:tentative="1">
      <w:start w:val="1"/>
      <w:numFmt w:val="lowerLetter"/>
      <w:lvlText w:val="%8."/>
      <w:lvlJc w:val="left"/>
      <w:pPr>
        <w:ind w:left="5760" w:hanging="360"/>
      </w:pPr>
    </w:lvl>
    <w:lvl w:ilvl="8" w:tplc="54867825" w:tentative="1">
      <w:start w:val="1"/>
      <w:numFmt w:val="lowerRoman"/>
      <w:lvlText w:val="%9."/>
      <w:lvlJc w:val="right"/>
      <w:pPr>
        <w:ind w:left="6480" w:hanging="180"/>
      </w:pPr>
    </w:lvl>
  </w:abstractNum>
  <w:abstractNum w:abstractNumId="96249429">
    <w:multiLevelType w:val="hybridMultilevel"/>
    <w:lvl w:ilvl="0" w:tplc="71069423">
      <w:start w:val="1"/>
      <w:numFmt w:val="decimal"/>
      <w:lvlText w:val="%1."/>
      <w:lvlJc w:val="left"/>
      <w:pPr>
        <w:ind w:left="720" w:hanging="360"/>
      </w:pPr>
    </w:lvl>
    <w:lvl w:ilvl="1" w:tplc="71069423" w:tentative="1">
      <w:start w:val="1"/>
      <w:numFmt w:val="lowerLetter"/>
      <w:lvlText w:val="%2."/>
      <w:lvlJc w:val="left"/>
      <w:pPr>
        <w:ind w:left="1440" w:hanging="360"/>
      </w:pPr>
    </w:lvl>
    <w:lvl w:ilvl="2" w:tplc="71069423" w:tentative="1">
      <w:start w:val="1"/>
      <w:numFmt w:val="lowerRoman"/>
      <w:lvlText w:val="%3."/>
      <w:lvlJc w:val="right"/>
      <w:pPr>
        <w:ind w:left="2160" w:hanging="180"/>
      </w:pPr>
    </w:lvl>
    <w:lvl w:ilvl="3" w:tplc="71069423" w:tentative="1">
      <w:start w:val="1"/>
      <w:numFmt w:val="decimal"/>
      <w:lvlText w:val="%4."/>
      <w:lvlJc w:val="left"/>
      <w:pPr>
        <w:ind w:left="2880" w:hanging="360"/>
      </w:pPr>
    </w:lvl>
    <w:lvl w:ilvl="4" w:tplc="71069423" w:tentative="1">
      <w:start w:val="1"/>
      <w:numFmt w:val="lowerLetter"/>
      <w:lvlText w:val="%5."/>
      <w:lvlJc w:val="left"/>
      <w:pPr>
        <w:ind w:left="3600" w:hanging="360"/>
      </w:pPr>
    </w:lvl>
    <w:lvl w:ilvl="5" w:tplc="71069423" w:tentative="1">
      <w:start w:val="1"/>
      <w:numFmt w:val="lowerRoman"/>
      <w:lvlText w:val="%6."/>
      <w:lvlJc w:val="right"/>
      <w:pPr>
        <w:ind w:left="4320" w:hanging="180"/>
      </w:pPr>
    </w:lvl>
    <w:lvl w:ilvl="6" w:tplc="71069423" w:tentative="1">
      <w:start w:val="1"/>
      <w:numFmt w:val="decimal"/>
      <w:lvlText w:val="%7."/>
      <w:lvlJc w:val="left"/>
      <w:pPr>
        <w:ind w:left="5040" w:hanging="360"/>
      </w:pPr>
    </w:lvl>
    <w:lvl w:ilvl="7" w:tplc="71069423" w:tentative="1">
      <w:start w:val="1"/>
      <w:numFmt w:val="lowerLetter"/>
      <w:lvlText w:val="%8."/>
      <w:lvlJc w:val="left"/>
      <w:pPr>
        <w:ind w:left="5760" w:hanging="360"/>
      </w:pPr>
    </w:lvl>
    <w:lvl w:ilvl="8" w:tplc="71069423" w:tentative="1">
      <w:start w:val="1"/>
      <w:numFmt w:val="lowerRoman"/>
      <w:lvlText w:val="%9."/>
      <w:lvlJc w:val="right"/>
      <w:pPr>
        <w:ind w:left="6480" w:hanging="180"/>
      </w:pPr>
    </w:lvl>
  </w:abstractNum>
  <w:abstractNum w:abstractNumId="96249428">
    <w:multiLevelType w:val="hybridMultilevel"/>
    <w:lvl w:ilvl="0" w:tplc="78003137">
      <w:start w:val="1"/>
      <w:numFmt w:val="decimal"/>
      <w:lvlText w:val="%1."/>
      <w:lvlJc w:val="left"/>
      <w:pPr>
        <w:ind w:left="720" w:hanging="360"/>
      </w:pPr>
    </w:lvl>
    <w:lvl w:ilvl="1" w:tplc="78003137" w:tentative="1">
      <w:start w:val="1"/>
      <w:numFmt w:val="lowerLetter"/>
      <w:lvlText w:val="%2."/>
      <w:lvlJc w:val="left"/>
      <w:pPr>
        <w:ind w:left="1440" w:hanging="360"/>
      </w:pPr>
    </w:lvl>
    <w:lvl w:ilvl="2" w:tplc="78003137" w:tentative="1">
      <w:start w:val="1"/>
      <w:numFmt w:val="lowerRoman"/>
      <w:lvlText w:val="%3."/>
      <w:lvlJc w:val="right"/>
      <w:pPr>
        <w:ind w:left="2160" w:hanging="180"/>
      </w:pPr>
    </w:lvl>
    <w:lvl w:ilvl="3" w:tplc="78003137" w:tentative="1">
      <w:start w:val="1"/>
      <w:numFmt w:val="decimal"/>
      <w:lvlText w:val="%4."/>
      <w:lvlJc w:val="left"/>
      <w:pPr>
        <w:ind w:left="2880" w:hanging="360"/>
      </w:pPr>
    </w:lvl>
    <w:lvl w:ilvl="4" w:tplc="78003137" w:tentative="1">
      <w:start w:val="1"/>
      <w:numFmt w:val="lowerLetter"/>
      <w:lvlText w:val="%5."/>
      <w:lvlJc w:val="left"/>
      <w:pPr>
        <w:ind w:left="3600" w:hanging="360"/>
      </w:pPr>
    </w:lvl>
    <w:lvl w:ilvl="5" w:tplc="78003137" w:tentative="1">
      <w:start w:val="1"/>
      <w:numFmt w:val="lowerRoman"/>
      <w:lvlText w:val="%6."/>
      <w:lvlJc w:val="right"/>
      <w:pPr>
        <w:ind w:left="4320" w:hanging="180"/>
      </w:pPr>
    </w:lvl>
    <w:lvl w:ilvl="6" w:tplc="78003137" w:tentative="1">
      <w:start w:val="1"/>
      <w:numFmt w:val="decimal"/>
      <w:lvlText w:val="%7."/>
      <w:lvlJc w:val="left"/>
      <w:pPr>
        <w:ind w:left="5040" w:hanging="360"/>
      </w:pPr>
    </w:lvl>
    <w:lvl w:ilvl="7" w:tplc="78003137" w:tentative="1">
      <w:start w:val="1"/>
      <w:numFmt w:val="lowerLetter"/>
      <w:lvlText w:val="%8."/>
      <w:lvlJc w:val="left"/>
      <w:pPr>
        <w:ind w:left="5760" w:hanging="360"/>
      </w:pPr>
    </w:lvl>
    <w:lvl w:ilvl="8" w:tplc="78003137" w:tentative="1">
      <w:start w:val="1"/>
      <w:numFmt w:val="lowerRoman"/>
      <w:lvlText w:val="%9."/>
      <w:lvlJc w:val="right"/>
      <w:pPr>
        <w:ind w:left="6480" w:hanging="180"/>
      </w:pPr>
    </w:lvl>
  </w:abstractNum>
  <w:abstractNum w:abstractNumId="96249427">
    <w:multiLevelType w:val="hybridMultilevel"/>
    <w:lvl w:ilvl="0" w:tplc="38248517">
      <w:start w:val="1"/>
      <w:numFmt w:val="decimal"/>
      <w:lvlText w:val="%1."/>
      <w:lvlJc w:val="left"/>
      <w:pPr>
        <w:ind w:left="720" w:hanging="360"/>
      </w:pPr>
    </w:lvl>
    <w:lvl w:ilvl="1" w:tplc="38248517" w:tentative="1">
      <w:start w:val="1"/>
      <w:numFmt w:val="lowerLetter"/>
      <w:lvlText w:val="%2."/>
      <w:lvlJc w:val="left"/>
      <w:pPr>
        <w:ind w:left="1440" w:hanging="360"/>
      </w:pPr>
    </w:lvl>
    <w:lvl w:ilvl="2" w:tplc="38248517" w:tentative="1">
      <w:start w:val="1"/>
      <w:numFmt w:val="lowerRoman"/>
      <w:lvlText w:val="%3."/>
      <w:lvlJc w:val="right"/>
      <w:pPr>
        <w:ind w:left="2160" w:hanging="180"/>
      </w:pPr>
    </w:lvl>
    <w:lvl w:ilvl="3" w:tplc="38248517" w:tentative="1">
      <w:start w:val="1"/>
      <w:numFmt w:val="decimal"/>
      <w:lvlText w:val="%4."/>
      <w:lvlJc w:val="left"/>
      <w:pPr>
        <w:ind w:left="2880" w:hanging="360"/>
      </w:pPr>
    </w:lvl>
    <w:lvl w:ilvl="4" w:tplc="38248517" w:tentative="1">
      <w:start w:val="1"/>
      <w:numFmt w:val="lowerLetter"/>
      <w:lvlText w:val="%5."/>
      <w:lvlJc w:val="left"/>
      <w:pPr>
        <w:ind w:left="3600" w:hanging="360"/>
      </w:pPr>
    </w:lvl>
    <w:lvl w:ilvl="5" w:tplc="38248517" w:tentative="1">
      <w:start w:val="1"/>
      <w:numFmt w:val="lowerRoman"/>
      <w:lvlText w:val="%6."/>
      <w:lvlJc w:val="right"/>
      <w:pPr>
        <w:ind w:left="4320" w:hanging="180"/>
      </w:pPr>
    </w:lvl>
    <w:lvl w:ilvl="6" w:tplc="38248517" w:tentative="1">
      <w:start w:val="1"/>
      <w:numFmt w:val="decimal"/>
      <w:lvlText w:val="%7."/>
      <w:lvlJc w:val="left"/>
      <w:pPr>
        <w:ind w:left="5040" w:hanging="360"/>
      </w:pPr>
    </w:lvl>
    <w:lvl w:ilvl="7" w:tplc="38248517" w:tentative="1">
      <w:start w:val="1"/>
      <w:numFmt w:val="lowerLetter"/>
      <w:lvlText w:val="%8."/>
      <w:lvlJc w:val="left"/>
      <w:pPr>
        <w:ind w:left="5760" w:hanging="360"/>
      </w:pPr>
    </w:lvl>
    <w:lvl w:ilvl="8" w:tplc="38248517" w:tentative="1">
      <w:start w:val="1"/>
      <w:numFmt w:val="lowerRoman"/>
      <w:lvlText w:val="%9."/>
      <w:lvlJc w:val="right"/>
      <w:pPr>
        <w:ind w:left="6480" w:hanging="180"/>
      </w:pPr>
    </w:lvl>
  </w:abstractNum>
  <w:abstractNum w:abstractNumId="96249426">
    <w:multiLevelType w:val="hybridMultilevel"/>
    <w:lvl w:ilvl="0" w:tplc="56709393">
      <w:start w:val="1"/>
      <w:numFmt w:val="decimal"/>
      <w:lvlText w:val="%1."/>
      <w:lvlJc w:val="left"/>
      <w:pPr>
        <w:ind w:left="720" w:hanging="360"/>
      </w:pPr>
    </w:lvl>
    <w:lvl w:ilvl="1" w:tplc="56709393" w:tentative="1">
      <w:start w:val="1"/>
      <w:numFmt w:val="lowerLetter"/>
      <w:lvlText w:val="%2."/>
      <w:lvlJc w:val="left"/>
      <w:pPr>
        <w:ind w:left="1440" w:hanging="360"/>
      </w:pPr>
    </w:lvl>
    <w:lvl w:ilvl="2" w:tplc="56709393" w:tentative="1">
      <w:start w:val="1"/>
      <w:numFmt w:val="lowerRoman"/>
      <w:lvlText w:val="%3."/>
      <w:lvlJc w:val="right"/>
      <w:pPr>
        <w:ind w:left="2160" w:hanging="180"/>
      </w:pPr>
    </w:lvl>
    <w:lvl w:ilvl="3" w:tplc="56709393" w:tentative="1">
      <w:start w:val="1"/>
      <w:numFmt w:val="decimal"/>
      <w:lvlText w:val="%4."/>
      <w:lvlJc w:val="left"/>
      <w:pPr>
        <w:ind w:left="2880" w:hanging="360"/>
      </w:pPr>
    </w:lvl>
    <w:lvl w:ilvl="4" w:tplc="56709393" w:tentative="1">
      <w:start w:val="1"/>
      <w:numFmt w:val="lowerLetter"/>
      <w:lvlText w:val="%5."/>
      <w:lvlJc w:val="left"/>
      <w:pPr>
        <w:ind w:left="3600" w:hanging="360"/>
      </w:pPr>
    </w:lvl>
    <w:lvl w:ilvl="5" w:tplc="56709393" w:tentative="1">
      <w:start w:val="1"/>
      <w:numFmt w:val="lowerRoman"/>
      <w:lvlText w:val="%6."/>
      <w:lvlJc w:val="right"/>
      <w:pPr>
        <w:ind w:left="4320" w:hanging="180"/>
      </w:pPr>
    </w:lvl>
    <w:lvl w:ilvl="6" w:tplc="56709393" w:tentative="1">
      <w:start w:val="1"/>
      <w:numFmt w:val="decimal"/>
      <w:lvlText w:val="%7."/>
      <w:lvlJc w:val="left"/>
      <w:pPr>
        <w:ind w:left="5040" w:hanging="360"/>
      </w:pPr>
    </w:lvl>
    <w:lvl w:ilvl="7" w:tplc="56709393" w:tentative="1">
      <w:start w:val="1"/>
      <w:numFmt w:val="lowerLetter"/>
      <w:lvlText w:val="%8."/>
      <w:lvlJc w:val="left"/>
      <w:pPr>
        <w:ind w:left="5760" w:hanging="360"/>
      </w:pPr>
    </w:lvl>
    <w:lvl w:ilvl="8" w:tplc="56709393" w:tentative="1">
      <w:start w:val="1"/>
      <w:numFmt w:val="lowerRoman"/>
      <w:lvlText w:val="%9."/>
      <w:lvlJc w:val="right"/>
      <w:pPr>
        <w:ind w:left="6480" w:hanging="180"/>
      </w:pPr>
    </w:lvl>
  </w:abstractNum>
  <w:abstractNum w:abstractNumId="96249425">
    <w:multiLevelType w:val="hybridMultilevel"/>
    <w:lvl w:ilvl="0" w:tplc="33566540">
      <w:start w:val="1"/>
      <w:numFmt w:val="decimal"/>
      <w:lvlText w:val="%1."/>
      <w:lvlJc w:val="left"/>
      <w:pPr>
        <w:ind w:left="720" w:hanging="360"/>
      </w:pPr>
    </w:lvl>
    <w:lvl w:ilvl="1" w:tplc="33566540" w:tentative="1">
      <w:start w:val="1"/>
      <w:numFmt w:val="lowerLetter"/>
      <w:lvlText w:val="%2."/>
      <w:lvlJc w:val="left"/>
      <w:pPr>
        <w:ind w:left="1440" w:hanging="360"/>
      </w:pPr>
    </w:lvl>
    <w:lvl w:ilvl="2" w:tplc="33566540" w:tentative="1">
      <w:start w:val="1"/>
      <w:numFmt w:val="lowerRoman"/>
      <w:lvlText w:val="%3."/>
      <w:lvlJc w:val="right"/>
      <w:pPr>
        <w:ind w:left="2160" w:hanging="180"/>
      </w:pPr>
    </w:lvl>
    <w:lvl w:ilvl="3" w:tplc="33566540" w:tentative="1">
      <w:start w:val="1"/>
      <w:numFmt w:val="decimal"/>
      <w:lvlText w:val="%4."/>
      <w:lvlJc w:val="left"/>
      <w:pPr>
        <w:ind w:left="2880" w:hanging="360"/>
      </w:pPr>
    </w:lvl>
    <w:lvl w:ilvl="4" w:tplc="33566540" w:tentative="1">
      <w:start w:val="1"/>
      <w:numFmt w:val="lowerLetter"/>
      <w:lvlText w:val="%5."/>
      <w:lvlJc w:val="left"/>
      <w:pPr>
        <w:ind w:left="3600" w:hanging="360"/>
      </w:pPr>
    </w:lvl>
    <w:lvl w:ilvl="5" w:tplc="33566540" w:tentative="1">
      <w:start w:val="1"/>
      <w:numFmt w:val="lowerRoman"/>
      <w:lvlText w:val="%6."/>
      <w:lvlJc w:val="right"/>
      <w:pPr>
        <w:ind w:left="4320" w:hanging="180"/>
      </w:pPr>
    </w:lvl>
    <w:lvl w:ilvl="6" w:tplc="33566540" w:tentative="1">
      <w:start w:val="1"/>
      <w:numFmt w:val="decimal"/>
      <w:lvlText w:val="%7."/>
      <w:lvlJc w:val="left"/>
      <w:pPr>
        <w:ind w:left="5040" w:hanging="360"/>
      </w:pPr>
    </w:lvl>
    <w:lvl w:ilvl="7" w:tplc="33566540" w:tentative="1">
      <w:start w:val="1"/>
      <w:numFmt w:val="lowerLetter"/>
      <w:lvlText w:val="%8."/>
      <w:lvlJc w:val="left"/>
      <w:pPr>
        <w:ind w:left="5760" w:hanging="360"/>
      </w:pPr>
    </w:lvl>
    <w:lvl w:ilvl="8" w:tplc="33566540" w:tentative="1">
      <w:start w:val="1"/>
      <w:numFmt w:val="lowerRoman"/>
      <w:lvlText w:val="%9."/>
      <w:lvlJc w:val="right"/>
      <w:pPr>
        <w:ind w:left="6480" w:hanging="180"/>
      </w:pPr>
    </w:lvl>
  </w:abstractNum>
  <w:abstractNum w:abstractNumId="96249424">
    <w:multiLevelType w:val="hybridMultilevel"/>
    <w:lvl w:ilvl="0" w:tplc="56305029">
      <w:start w:val="1"/>
      <w:numFmt w:val="decimal"/>
      <w:lvlText w:val="%1."/>
      <w:lvlJc w:val="left"/>
      <w:pPr>
        <w:ind w:left="720" w:hanging="360"/>
      </w:pPr>
    </w:lvl>
    <w:lvl w:ilvl="1" w:tplc="56305029" w:tentative="1">
      <w:start w:val="1"/>
      <w:numFmt w:val="lowerLetter"/>
      <w:lvlText w:val="%2."/>
      <w:lvlJc w:val="left"/>
      <w:pPr>
        <w:ind w:left="1440" w:hanging="360"/>
      </w:pPr>
    </w:lvl>
    <w:lvl w:ilvl="2" w:tplc="56305029" w:tentative="1">
      <w:start w:val="1"/>
      <w:numFmt w:val="lowerRoman"/>
      <w:lvlText w:val="%3."/>
      <w:lvlJc w:val="right"/>
      <w:pPr>
        <w:ind w:left="2160" w:hanging="180"/>
      </w:pPr>
    </w:lvl>
    <w:lvl w:ilvl="3" w:tplc="56305029" w:tentative="1">
      <w:start w:val="1"/>
      <w:numFmt w:val="decimal"/>
      <w:lvlText w:val="%4."/>
      <w:lvlJc w:val="left"/>
      <w:pPr>
        <w:ind w:left="2880" w:hanging="360"/>
      </w:pPr>
    </w:lvl>
    <w:lvl w:ilvl="4" w:tplc="56305029" w:tentative="1">
      <w:start w:val="1"/>
      <w:numFmt w:val="lowerLetter"/>
      <w:lvlText w:val="%5."/>
      <w:lvlJc w:val="left"/>
      <w:pPr>
        <w:ind w:left="3600" w:hanging="360"/>
      </w:pPr>
    </w:lvl>
    <w:lvl w:ilvl="5" w:tplc="56305029" w:tentative="1">
      <w:start w:val="1"/>
      <w:numFmt w:val="lowerRoman"/>
      <w:lvlText w:val="%6."/>
      <w:lvlJc w:val="right"/>
      <w:pPr>
        <w:ind w:left="4320" w:hanging="180"/>
      </w:pPr>
    </w:lvl>
    <w:lvl w:ilvl="6" w:tplc="56305029" w:tentative="1">
      <w:start w:val="1"/>
      <w:numFmt w:val="decimal"/>
      <w:lvlText w:val="%7."/>
      <w:lvlJc w:val="left"/>
      <w:pPr>
        <w:ind w:left="5040" w:hanging="360"/>
      </w:pPr>
    </w:lvl>
    <w:lvl w:ilvl="7" w:tplc="56305029" w:tentative="1">
      <w:start w:val="1"/>
      <w:numFmt w:val="lowerLetter"/>
      <w:lvlText w:val="%8."/>
      <w:lvlJc w:val="left"/>
      <w:pPr>
        <w:ind w:left="5760" w:hanging="360"/>
      </w:pPr>
    </w:lvl>
    <w:lvl w:ilvl="8" w:tplc="56305029" w:tentative="1">
      <w:start w:val="1"/>
      <w:numFmt w:val="lowerRoman"/>
      <w:lvlText w:val="%9."/>
      <w:lvlJc w:val="right"/>
      <w:pPr>
        <w:ind w:left="6480" w:hanging="180"/>
      </w:pPr>
    </w:lvl>
  </w:abstractNum>
  <w:abstractNum w:abstractNumId="96249423">
    <w:multiLevelType w:val="hybridMultilevel"/>
    <w:lvl w:ilvl="0" w:tplc="99870203">
      <w:start w:val="1"/>
      <w:numFmt w:val="decimal"/>
      <w:lvlText w:val="%1."/>
      <w:lvlJc w:val="left"/>
      <w:pPr>
        <w:ind w:left="720" w:hanging="360"/>
      </w:pPr>
    </w:lvl>
    <w:lvl w:ilvl="1" w:tplc="99870203" w:tentative="1">
      <w:start w:val="1"/>
      <w:numFmt w:val="lowerLetter"/>
      <w:lvlText w:val="%2."/>
      <w:lvlJc w:val="left"/>
      <w:pPr>
        <w:ind w:left="1440" w:hanging="360"/>
      </w:pPr>
    </w:lvl>
    <w:lvl w:ilvl="2" w:tplc="99870203" w:tentative="1">
      <w:start w:val="1"/>
      <w:numFmt w:val="lowerRoman"/>
      <w:lvlText w:val="%3."/>
      <w:lvlJc w:val="right"/>
      <w:pPr>
        <w:ind w:left="2160" w:hanging="180"/>
      </w:pPr>
    </w:lvl>
    <w:lvl w:ilvl="3" w:tplc="99870203" w:tentative="1">
      <w:start w:val="1"/>
      <w:numFmt w:val="decimal"/>
      <w:lvlText w:val="%4."/>
      <w:lvlJc w:val="left"/>
      <w:pPr>
        <w:ind w:left="2880" w:hanging="360"/>
      </w:pPr>
    </w:lvl>
    <w:lvl w:ilvl="4" w:tplc="99870203" w:tentative="1">
      <w:start w:val="1"/>
      <w:numFmt w:val="lowerLetter"/>
      <w:lvlText w:val="%5."/>
      <w:lvlJc w:val="left"/>
      <w:pPr>
        <w:ind w:left="3600" w:hanging="360"/>
      </w:pPr>
    </w:lvl>
    <w:lvl w:ilvl="5" w:tplc="99870203" w:tentative="1">
      <w:start w:val="1"/>
      <w:numFmt w:val="lowerRoman"/>
      <w:lvlText w:val="%6."/>
      <w:lvlJc w:val="right"/>
      <w:pPr>
        <w:ind w:left="4320" w:hanging="180"/>
      </w:pPr>
    </w:lvl>
    <w:lvl w:ilvl="6" w:tplc="99870203" w:tentative="1">
      <w:start w:val="1"/>
      <w:numFmt w:val="decimal"/>
      <w:lvlText w:val="%7."/>
      <w:lvlJc w:val="left"/>
      <w:pPr>
        <w:ind w:left="5040" w:hanging="360"/>
      </w:pPr>
    </w:lvl>
    <w:lvl w:ilvl="7" w:tplc="99870203" w:tentative="1">
      <w:start w:val="1"/>
      <w:numFmt w:val="lowerLetter"/>
      <w:lvlText w:val="%8."/>
      <w:lvlJc w:val="left"/>
      <w:pPr>
        <w:ind w:left="5760" w:hanging="360"/>
      </w:pPr>
    </w:lvl>
    <w:lvl w:ilvl="8" w:tplc="99870203" w:tentative="1">
      <w:start w:val="1"/>
      <w:numFmt w:val="lowerRoman"/>
      <w:lvlText w:val="%9."/>
      <w:lvlJc w:val="right"/>
      <w:pPr>
        <w:ind w:left="6480" w:hanging="180"/>
      </w:pPr>
    </w:lvl>
  </w:abstractNum>
  <w:abstractNum w:abstractNumId="96249422">
    <w:multiLevelType w:val="hybridMultilevel"/>
    <w:lvl w:ilvl="0" w:tplc="91700343">
      <w:start w:val="1"/>
      <w:numFmt w:val="decimal"/>
      <w:lvlText w:val="%1."/>
      <w:lvlJc w:val="left"/>
      <w:pPr>
        <w:ind w:left="720" w:hanging="360"/>
      </w:pPr>
    </w:lvl>
    <w:lvl w:ilvl="1" w:tplc="91700343" w:tentative="1">
      <w:start w:val="1"/>
      <w:numFmt w:val="lowerLetter"/>
      <w:lvlText w:val="%2."/>
      <w:lvlJc w:val="left"/>
      <w:pPr>
        <w:ind w:left="1440" w:hanging="360"/>
      </w:pPr>
    </w:lvl>
    <w:lvl w:ilvl="2" w:tplc="91700343" w:tentative="1">
      <w:start w:val="1"/>
      <w:numFmt w:val="lowerRoman"/>
      <w:lvlText w:val="%3."/>
      <w:lvlJc w:val="right"/>
      <w:pPr>
        <w:ind w:left="2160" w:hanging="180"/>
      </w:pPr>
    </w:lvl>
    <w:lvl w:ilvl="3" w:tplc="91700343" w:tentative="1">
      <w:start w:val="1"/>
      <w:numFmt w:val="decimal"/>
      <w:lvlText w:val="%4."/>
      <w:lvlJc w:val="left"/>
      <w:pPr>
        <w:ind w:left="2880" w:hanging="360"/>
      </w:pPr>
    </w:lvl>
    <w:lvl w:ilvl="4" w:tplc="91700343" w:tentative="1">
      <w:start w:val="1"/>
      <w:numFmt w:val="lowerLetter"/>
      <w:lvlText w:val="%5."/>
      <w:lvlJc w:val="left"/>
      <w:pPr>
        <w:ind w:left="3600" w:hanging="360"/>
      </w:pPr>
    </w:lvl>
    <w:lvl w:ilvl="5" w:tplc="91700343" w:tentative="1">
      <w:start w:val="1"/>
      <w:numFmt w:val="lowerRoman"/>
      <w:lvlText w:val="%6."/>
      <w:lvlJc w:val="right"/>
      <w:pPr>
        <w:ind w:left="4320" w:hanging="180"/>
      </w:pPr>
    </w:lvl>
    <w:lvl w:ilvl="6" w:tplc="91700343" w:tentative="1">
      <w:start w:val="1"/>
      <w:numFmt w:val="decimal"/>
      <w:lvlText w:val="%7."/>
      <w:lvlJc w:val="left"/>
      <w:pPr>
        <w:ind w:left="5040" w:hanging="360"/>
      </w:pPr>
    </w:lvl>
    <w:lvl w:ilvl="7" w:tplc="91700343" w:tentative="1">
      <w:start w:val="1"/>
      <w:numFmt w:val="lowerLetter"/>
      <w:lvlText w:val="%8."/>
      <w:lvlJc w:val="left"/>
      <w:pPr>
        <w:ind w:left="5760" w:hanging="360"/>
      </w:pPr>
    </w:lvl>
    <w:lvl w:ilvl="8" w:tplc="91700343" w:tentative="1">
      <w:start w:val="1"/>
      <w:numFmt w:val="lowerRoman"/>
      <w:lvlText w:val="%9."/>
      <w:lvlJc w:val="right"/>
      <w:pPr>
        <w:ind w:left="6480" w:hanging="180"/>
      </w:pPr>
    </w:lvl>
  </w:abstractNum>
  <w:abstractNum w:abstractNumId="96249421">
    <w:multiLevelType w:val="hybridMultilevel"/>
    <w:lvl w:ilvl="0" w:tplc="95750226">
      <w:start w:val="1"/>
      <w:numFmt w:val="decimal"/>
      <w:lvlText w:val="%1."/>
      <w:lvlJc w:val="left"/>
      <w:pPr>
        <w:ind w:left="720" w:hanging="360"/>
      </w:pPr>
    </w:lvl>
    <w:lvl w:ilvl="1" w:tplc="95750226" w:tentative="1">
      <w:start w:val="1"/>
      <w:numFmt w:val="lowerLetter"/>
      <w:lvlText w:val="%2."/>
      <w:lvlJc w:val="left"/>
      <w:pPr>
        <w:ind w:left="1440" w:hanging="360"/>
      </w:pPr>
    </w:lvl>
    <w:lvl w:ilvl="2" w:tplc="95750226" w:tentative="1">
      <w:start w:val="1"/>
      <w:numFmt w:val="lowerRoman"/>
      <w:lvlText w:val="%3."/>
      <w:lvlJc w:val="right"/>
      <w:pPr>
        <w:ind w:left="2160" w:hanging="180"/>
      </w:pPr>
    </w:lvl>
    <w:lvl w:ilvl="3" w:tplc="95750226" w:tentative="1">
      <w:start w:val="1"/>
      <w:numFmt w:val="decimal"/>
      <w:lvlText w:val="%4."/>
      <w:lvlJc w:val="left"/>
      <w:pPr>
        <w:ind w:left="2880" w:hanging="360"/>
      </w:pPr>
    </w:lvl>
    <w:lvl w:ilvl="4" w:tplc="95750226" w:tentative="1">
      <w:start w:val="1"/>
      <w:numFmt w:val="lowerLetter"/>
      <w:lvlText w:val="%5."/>
      <w:lvlJc w:val="left"/>
      <w:pPr>
        <w:ind w:left="3600" w:hanging="360"/>
      </w:pPr>
    </w:lvl>
    <w:lvl w:ilvl="5" w:tplc="95750226" w:tentative="1">
      <w:start w:val="1"/>
      <w:numFmt w:val="lowerRoman"/>
      <w:lvlText w:val="%6."/>
      <w:lvlJc w:val="right"/>
      <w:pPr>
        <w:ind w:left="4320" w:hanging="180"/>
      </w:pPr>
    </w:lvl>
    <w:lvl w:ilvl="6" w:tplc="95750226" w:tentative="1">
      <w:start w:val="1"/>
      <w:numFmt w:val="decimal"/>
      <w:lvlText w:val="%7."/>
      <w:lvlJc w:val="left"/>
      <w:pPr>
        <w:ind w:left="5040" w:hanging="360"/>
      </w:pPr>
    </w:lvl>
    <w:lvl w:ilvl="7" w:tplc="95750226" w:tentative="1">
      <w:start w:val="1"/>
      <w:numFmt w:val="lowerLetter"/>
      <w:lvlText w:val="%8."/>
      <w:lvlJc w:val="left"/>
      <w:pPr>
        <w:ind w:left="5760" w:hanging="360"/>
      </w:pPr>
    </w:lvl>
    <w:lvl w:ilvl="8" w:tplc="95750226" w:tentative="1">
      <w:start w:val="1"/>
      <w:numFmt w:val="lowerRoman"/>
      <w:lvlText w:val="%9."/>
      <w:lvlJc w:val="right"/>
      <w:pPr>
        <w:ind w:left="6480" w:hanging="180"/>
      </w:pPr>
    </w:lvl>
  </w:abstractNum>
  <w:abstractNum w:abstractNumId="96249420">
    <w:multiLevelType w:val="hybridMultilevel"/>
    <w:lvl w:ilvl="0" w:tplc="65247579">
      <w:start w:val="1"/>
      <w:numFmt w:val="decimal"/>
      <w:lvlText w:val="%1."/>
      <w:lvlJc w:val="left"/>
      <w:pPr>
        <w:ind w:left="720" w:hanging="360"/>
      </w:pPr>
    </w:lvl>
    <w:lvl w:ilvl="1" w:tplc="65247579" w:tentative="1">
      <w:start w:val="1"/>
      <w:numFmt w:val="lowerLetter"/>
      <w:lvlText w:val="%2."/>
      <w:lvlJc w:val="left"/>
      <w:pPr>
        <w:ind w:left="1440" w:hanging="360"/>
      </w:pPr>
    </w:lvl>
    <w:lvl w:ilvl="2" w:tplc="65247579" w:tentative="1">
      <w:start w:val="1"/>
      <w:numFmt w:val="lowerRoman"/>
      <w:lvlText w:val="%3."/>
      <w:lvlJc w:val="right"/>
      <w:pPr>
        <w:ind w:left="2160" w:hanging="180"/>
      </w:pPr>
    </w:lvl>
    <w:lvl w:ilvl="3" w:tplc="65247579" w:tentative="1">
      <w:start w:val="1"/>
      <w:numFmt w:val="decimal"/>
      <w:lvlText w:val="%4."/>
      <w:lvlJc w:val="left"/>
      <w:pPr>
        <w:ind w:left="2880" w:hanging="360"/>
      </w:pPr>
    </w:lvl>
    <w:lvl w:ilvl="4" w:tplc="65247579" w:tentative="1">
      <w:start w:val="1"/>
      <w:numFmt w:val="lowerLetter"/>
      <w:lvlText w:val="%5."/>
      <w:lvlJc w:val="left"/>
      <w:pPr>
        <w:ind w:left="3600" w:hanging="360"/>
      </w:pPr>
    </w:lvl>
    <w:lvl w:ilvl="5" w:tplc="65247579" w:tentative="1">
      <w:start w:val="1"/>
      <w:numFmt w:val="lowerRoman"/>
      <w:lvlText w:val="%6."/>
      <w:lvlJc w:val="right"/>
      <w:pPr>
        <w:ind w:left="4320" w:hanging="180"/>
      </w:pPr>
    </w:lvl>
    <w:lvl w:ilvl="6" w:tplc="65247579" w:tentative="1">
      <w:start w:val="1"/>
      <w:numFmt w:val="decimal"/>
      <w:lvlText w:val="%7."/>
      <w:lvlJc w:val="left"/>
      <w:pPr>
        <w:ind w:left="5040" w:hanging="360"/>
      </w:pPr>
    </w:lvl>
    <w:lvl w:ilvl="7" w:tplc="65247579" w:tentative="1">
      <w:start w:val="1"/>
      <w:numFmt w:val="lowerLetter"/>
      <w:lvlText w:val="%8."/>
      <w:lvlJc w:val="left"/>
      <w:pPr>
        <w:ind w:left="5760" w:hanging="360"/>
      </w:pPr>
    </w:lvl>
    <w:lvl w:ilvl="8" w:tplc="65247579" w:tentative="1">
      <w:start w:val="1"/>
      <w:numFmt w:val="lowerRoman"/>
      <w:lvlText w:val="%9."/>
      <w:lvlJc w:val="right"/>
      <w:pPr>
        <w:ind w:left="6480" w:hanging="180"/>
      </w:pPr>
    </w:lvl>
  </w:abstractNum>
  <w:abstractNum w:abstractNumId="96249419">
    <w:multiLevelType w:val="hybridMultilevel"/>
    <w:lvl w:ilvl="0" w:tplc="61740800">
      <w:start w:val="1"/>
      <w:numFmt w:val="decimal"/>
      <w:lvlText w:val="%1."/>
      <w:lvlJc w:val="left"/>
      <w:pPr>
        <w:ind w:left="720" w:hanging="360"/>
      </w:pPr>
    </w:lvl>
    <w:lvl w:ilvl="1" w:tplc="61740800" w:tentative="1">
      <w:start w:val="1"/>
      <w:numFmt w:val="lowerLetter"/>
      <w:lvlText w:val="%2."/>
      <w:lvlJc w:val="left"/>
      <w:pPr>
        <w:ind w:left="1440" w:hanging="360"/>
      </w:pPr>
    </w:lvl>
    <w:lvl w:ilvl="2" w:tplc="61740800" w:tentative="1">
      <w:start w:val="1"/>
      <w:numFmt w:val="lowerRoman"/>
      <w:lvlText w:val="%3."/>
      <w:lvlJc w:val="right"/>
      <w:pPr>
        <w:ind w:left="2160" w:hanging="180"/>
      </w:pPr>
    </w:lvl>
    <w:lvl w:ilvl="3" w:tplc="61740800" w:tentative="1">
      <w:start w:val="1"/>
      <w:numFmt w:val="decimal"/>
      <w:lvlText w:val="%4."/>
      <w:lvlJc w:val="left"/>
      <w:pPr>
        <w:ind w:left="2880" w:hanging="360"/>
      </w:pPr>
    </w:lvl>
    <w:lvl w:ilvl="4" w:tplc="61740800" w:tentative="1">
      <w:start w:val="1"/>
      <w:numFmt w:val="lowerLetter"/>
      <w:lvlText w:val="%5."/>
      <w:lvlJc w:val="left"/>
      <w:pPr>
        <w:ind w:left="3600" w:hanging="360"/>
      </w:pPr>
    </w:lvl>
    <w:lvl w:ilvl="5" w:tplc="61740800" w:tentative="1">
      <w:start w:val="1"/>
      <w:numFmt w:val="lowerRoman"/>
      <w:lvlText w:val="%6."/>
      <w:lvlJc w:val="right"/>
      <w:pPr>
        <w:ind w:left="4320" w:hanging="180"/>
      </w:pPr>
    </w:lvl>
    <w:lvl w:ilvl="6" w:tplc="61740800" w:tentative="1">
      <w:start w:val="1"/>
      <w:numFmt w:val="decimal"/>
      <w:lvlText w:val="%7."/>
      <w:lvlJc w:val="left"/>
      <w:pPr>
        <w:ind w:left="5040" w:hanging="360"/>
      </w:pPr>
    </w:lvl>
    <w:lvl w:ilvl="7" w:tplc="61740800" w:tentative="1">
      <w:start w:val="1"/>
      <w:numFmt w:val="lowerLetter"/>
      <w:lvlText w:val="%8."/>
      <w:lvlJc w:val="left"/>
      <w:pPr>
        <w:ind w:left="5760" w:hanging="360"/>
      </w:pPr>
    </w:lvl>
    <w:lvl w:ilvl="8" w:tplc="61740800" w:tentative="1">
      <w:start w:val="1"/>
      <w:numFmt w:val="lowerRoman"/>
      <w:lvlText w:val="%9."/>
      <w:lvlJc w:val="right"/>
      <w:pPr>
        <w:ind w:left="6480" w:hanging="180"/>
      </w:pPr>
    </w:lvl>
  </w:abstractNum>
  <w:abstractNum w:abstractNumId="96249418">
    <w:multiLevelType w:val="hybridMultilevel"/>
    <w:lvl w:ilvl="0" w:tplc="51316894">
      <w:start w:val="1"/>
      <w:numFmt w:val="decimal"/>
      <w:lvlText w:val="%1."/>
      <w:lvlJc w:val="left"/>
      <w:pPr>
        <w:ind w:left="720" w:hanging="360"/>
      </w:pPr>
    </w:lvl>
    <w:lvl w:ilvl="1" w:tplc="51316894" w:tentative="1">
      <w:start w:val="1"/>
      <w:numFmt w:val="lowerLetter"/>
      <w:lvlText w:val="%2."/>
      <w:lvlJc w:val="left"/>
      <w:pPr>
        <w:ind w:left="1440" w:hanging="360"/>
      </w:pPr>
    </w:lvl>
    <w:lvl w:ilvl="2" w:tplc="51316894" w:tentative="1">
      <w:start w:val="1"/>
      <w:numFmt w:val="lowerRoman"/>
      <w:lvlText w:val="%3."/>
      <w:lvlJc w:val="right"/>
      <w:pPr>
        <w:ind w:left="2160" w:hanging="180"/>
      </w:pPr>
    </w:lvl>
    <w:lvl w:ilvl="3" w:tplc="51316894" w:tentative="1">
      <w:start w:val="1"/>
      <w:numFmt w:val="decimal"/>
      <w:lvlText w:val="%4."/>
      <w:lvlJc w:val="left"/>
      <w:pPr>
        <w:ind w:left="2880" w:hanging="360"/>
      </w:pPr>
    </w:lvl>
    <w:lvl w:ilvl="4" w:tplc="51316894" w:tentative="1">
      <w:start w:val="1"/>
      <w:numFmt w:val="lowerLetter"/>
      <w:lvlText w:val="%5."/>
      <w:lvlJc w:val="left"/>
      <w:pPr>
        <w:ind w:left="3600" w:hanging="360"/>
      </w:pPr>
    </w:lvl>
    <w:lvl w:ilvl="5" w:tplc="51316894" w:tentative="1">
      <w:start w:val="1"/>
      <w:numFmt w:val="lowerRoman"/>
      <w:lvlText w:val="%6."/>
      <w:lvlJc w:val="right"/>
      <w:pPr>
        <w:ind w:left="4320" w:hanging="180"/>
      </w:pPr>
    </w:lvl>
    <w:lvl w:ilvl="6" w:tplc="51316894" w:tentative="1">
      <w:start w:val="1"/>
      <w:numFmt w:val="decimal"/>
      <w:lvlText w:val="%7."/>
      <w:lvlJc w:val="left"/>
      <w:pPr>
        <w:ind w:left="5040" w:hanging="360"/>
      </w:pPr>
    </w:lvl>
    <w:lvl w:ilvl="7" w:tplc="51316894" w:tentative="1">
      <w:start w:val="1"/>
      <w:numFmt w:val="lowerLetter"/>
      <w:lvlText w:val="%8."/>
      <w:lvlJc w:val="left"/>
      <w:pPr>
        <w:ind w:left="5760" w:hanging="360"/>
      </w:pPr>
    </w:lvl>
    <w:lvl w:ilvl="8" w:tplc="51316894" w:tentative="1">
      <w:start w:val="1"/>
      <w:numFmt w:val="lowerRoman"/>
      <w:lvlText w:val="%9."/>
      <w:lvlJc w:val="right"/>
      <w:pPr>
        <w:ind w:left="6480" w:hanging="180"/>
      </w:pPr>
    </w:lvl>
  </w:abstractNum>
  <w:abstractNum w:abstractNumId="96249417">
    <w:multiLevelType w:val="hybridMultilevel"/>
    <w:lvl w:ilvl="0" w:tplc="36257444">
      <w:start w:val="1"/>
      <w:numFmt w:val="decimal"/>
      <w:lvlText w:val="%1."/>
      <w:lvlJc w:val="left"/>
      <w:pPr>
        <w:ind w:left="720" w:hanging="360"/>
      </w:pPr>
    </w:lvl>
    <w:lvl w:ilvl="1" w:tplc="36257444" w:tentative="1">
      <w:start w:val="1"/>
      <w:numFmt w:val="lowerLetter"/>
      <w:lvlText w:val="%2."/>
      <w:lvlJc w:val="left"/>
      <w:pPr>
        <w:ind w:left="1440" w:hanging="360"/>
      </w:pPr>
    </w:lvl>
    <w:lvl w:ilvl="2" w:tplc="36257444" w:tentative="1">
      <w:start w:val="1"/>
      <w:numFmt w:val="lowerRoman"/>
      <w:lvlText w:val="%3."/>
      <w:lvlJc w:val="right"/>
      <w:pPr>
        <w:ind w:left="2160" w:hanging="180"/>
      </w:pPr>
    </w:lvl>
    <w:lvl w:ilvl="3" w:tplc="36257444" w:tentative="1">
      <w:start w:val="1"/>
      <w:numFmt w:val="decimal"/>
      <w:lvlText w:val="%4."/>
      <w:lvlJc w:val="left"/>
      <w:pPr>
        <w:ind w:left="2880" w:hanging="360"/>
      </w:pPr>
    </w:lvl>
    <w:lvl w:ilvl="4" w:tplc="36257444" w:tentative="1">
      <w:start w:val="1"/>
      <w:numFmt w:val="lowerLetter"/>
      <w:lvlText w:val="%5."/>
      <w:lvlJc w:val="left"/>
      <w:pPr>
        <w:ind w:left="3600" w:hanging="360"/>
      </w:pPr>
    </w:lvl>
    <w:lvl w:ilvl="5" w:tplc="36257444" w:tentative="1">
      <w:start w:val="1"/>
      <w:numFmt w:val="lowerRoman"/>
      <w:lvlText w:val="%6."/>
      <w:lvlJc w:val="right"/>
      <w:pPr>
        <w:ind w:left="4320" w:hanging="180"/>
      </w:pPr>
    </w:lvl>
    <w:lvl w:ilvl="6" w:tplc="36257444" w:tentative="1">
      <w:start w:val="1"/>
      <w:numFmt w:val="decimal"/>
      <w:lvlText w:val="%7."/>
      <w:lvlJc w:val="left"/>
      <w:pPr>
        <w:ind w:left="5040" w:hanging="360"/>
      </w:pPr>
    </w:lvl>
    <w:lvl w:ilvl="7" w:tplc="36257444" w:tentative="1">
      <w:start w:val="1"/>
      <w:numFmt w:val="lowerLetter"/>
      <w:lvlText w:val="%8."/>
      <w:lvlJc w:val="left"/>
      <w:pPr>
        <w:ind w:left="5760" w:hanging="360"/>
      </w:pPr>
    </w:lvl>
    <w:lvl w:ilvl="8" w:tplc="36257444" w:tentative="1">
      <w:start w:val="1"/>
      <w:numFmt w:val="lowerRoman"/>
      <w:lvlText w:val="%9."/>
      <w:lvlJc w:val="right"/>
      <w:pPr>
        <w:ind w:left="6480" w:hanging="180"/>
      </w:pPr>
    </w:lvl>
  </w:abstractNum>
  <w:abstractNum w:abstractNumId="96249416">
    <w:multiLevelType w:val="hybridMultilevel"/>
    <w:lvl w:ilvl="0" w:tplc="35360525">
      <w:start w:val="1"/>
      <w:numFmt w:val="decimal"/>
      <w:lvlText w:val="%1."/>
      <w:lvlJc w:val="left"/>
      <w:pPr>
        <w:ind w:left="720" w:hanging="360"/>
      </w:pPr>
    </w:lvl>
    <w:lvl w:ilvl="1" w:tplc="35360525" w:tentative="1">
      <w:start w:val="1"/>
      <w:numFmt w:val="lowerLetter"/>
      <w:lvlText w:val="%2."/>
      <w:lvlJc w:val="left"/>
      <w:pPr>
        <w:ind w:left="1440" w:hanging="360"/>
      </w:pPr>
    </w:lvl>
    <w:lvl w:ilvl="2" w:tplc="35360525" w:tentative="1">
      <w:start w:val="1"/>
      <w:numFmt w:val="lowerRoman"/>
      <w:lvlText w:val="%3."/>
      <w:lvlJc w:val="right"/>
      <w:pPr>
        <w:ind w:left="2160" w:hanging="180"/>
      </w:pPr>
    </w:lvl>
    <w:lvl w:ilvl="3" w:tplc="35360525" w:tentative="1">
      <w:start w:val="1"/>
      <w:numFmt w:val="decimal"/>
      <w:lvlText w:val="%4."/>
      <w:lvlJc w:val="left"/>
      <w:pPr>
        <w:ind w:left="2880" w:hanging="360"/>
      </w:pPr>
    </w:lvl>
    <w:lvl w:ilvl="4" w:tplc="35360525" w:tentative="1">
      <w:start w:val="1"/>
      <w:numFmt w:val="lowerLetter"/>
      <w:lvlText w:val="%5."/>
      <w:lvlJc w:val="left"/>
      <w:pPr>
        <w:ind w:left="3600" w:hanging="360"/>
      </w:pPr>
    </w:lvl>
    <w:lvl w:ilvl="5" w:tplc="35360525" w:tentative="1">
      <w:start w:val="1"/>
      <w:numFmt w:val="lowerRoman"/>
      <w:lvlText w:val="%6."/>
      <w:lvlJc w:val="right"/>
      <w:pPr>
        <w:ind w:left="4320" w:hanging="180"/>
      </w:pPr>
    </w:lvl>
    <w:lvl w:ilvl="6" w:tplc="35360525" w:tentative="1">
      <w:start w:val="1"/>
      <w:numFmt w:val="decimal"/>
      <w:lvlText w:val="%7."/>
      <w:lvlJc w:val="left"/>
      <w:pPr>
        <w:ind w:left="5040" w:hanging="360"/>
      </w:pPr>
    </w:lvl>
    <w:lvl w:ilvl="7" w:tplc="35360525" w:tentative="1">
      <w:start w:val="1"/>
      <w:numFmt w:val="lowerLetter"/>
      <w:lvlText w:val="%8."/>
      <w:lvlJc w:val="left"/>
      <w:pPr>
        <w:ind w:left="5760" w:hanging="360"/>
      </w:pPr>
    </w:lvl>
    <w:lvl w:ilvl="8" w:tplc="35360525" w:tentative="1">
      <w:start w:val="1"/>
      <w:numFmt w:val="lowerRoman"/>
      <w:lvlText w:val="%9."/>
      <w:lvlJc w:val="right"/>
      <w:pPr>
        <w:ind w:left="6480" w:hanging="180"/>
      </w:pPr>
    </w:lvl>
  </w:abstractNum>
  <w:abstractNum w:abstractNumId="96249415">
    <w:multiLevelType w:val="hybridMultilevel"/>
    <w:lvl w:ilvl="0" w:tplc="12150047">
      <w:start w:val="1"/>
      <w:numFmt w:val="decimal"/>
      <w:lvlText w:val="%1."/>
      <w:lvlJc w:val="left"/>
      <w:pPr>
        <w:ind w:left="720" w:hanging="360"/>
      </w:pPr>
    </w:lvl>
    <w:lvl w:ilvl="1" w:tplc="12150047" w:tentative="1">
      <w:start w:val="1"/>
      <w:numFmt w:val="lowerLetter"/>
      <w:lvlText w:val="%2."/>
      <w:lvlJc w:val="left"/>
      <w:pPr>
        <w:ind w:left="1440" w:hanging="360"/>
      </w:pPr>
    </w:lvl>
    <w:lvl w:ilvl="2" w:tplc="12150047" w:tentative="1">
      <w:start w:val="1"/>
      <w:numFmt w:val="lowerRoman"/>
      <w:lvlText w:val="%3."/>
      <w:lvlJc w:val="right"/>
      <w:pPr>
        <w:ind w:left="2160" w:hanging="180"/>
      </w:pPr>
    </w:lvl>
    <w:lvl w:ilvl="3" w:tplc="12150047" w:tentative="1">
      <w:start w:val="1"/>
      <w:numFmt w:val="decimal"/>
      <w:lvlText w:val="%4."/>
      <w:lvlJc w:val="left"/>
      <w:pPr>
        <w:ind w:left="2880" w:hanging="360"/>
      </w:pPr>
    </w:lvl>
    <w:lvl w:ilvl="4" w:tplc="12150047" w:tentative="1">
      <w:start w:val="1"/>
      <w:numFmt w:val="lowerLetter"/>
      <w:lvlText w:val="%5."/>
      <w:lvlJc w:val="left"/>
      <w:pPr>
        <w:ind w:left="3600" w:hanging="360"/>
      </w:pPr>
    </w:lvl>
    <w:lvl w:ilvl="5" w:tplc="12150047" w:tentative="1">
      <w:start w:val="1"/>
      <w:numFmt w:val="lowerRoman"/>
      <w:lvlText w:val="%6."/>
      <w:lvlJc w:val="right"/>
      <w:pPr>
        <w:ind w:left="4320" w:hanging="180"/>
      </w:pPr>
    </w:lvl>
    <w:lvl w:ilvl="6" w:tplc="12150047" w:tentative="1">
      <w:start w:val="1"/>
      <w:numFmt w:val="decimal"/>
      <w:lvlText w:val="%7."/>
      <w:lvlJc w:val="left"/>
      <w:pPr>
        <w:ind w:left="5040" w:hanging="360"/>
      </w:pPr>
    </w:lvl>
    <w:lvl w:ilvl="7" w:tplc="12150047" w:tentative="1">
      <w:start w:val="1"/>
      <w:numFmt w:val="lowerLetter"/>
      <w:lvlText w:val="%8."/>
      <w:lvlJc w:val="left"/>
      <w:pPr>
        <w:ind w:left="5760" w:hanging="360"/>
      </w:pPr>
    </w:lvl>
    <w:lvl w:ilvl="8" w:tplc="12150047" w:tentative="1">
      <w:start w:val="1"/>
      <w:numFmt w:val="lowerRoman"/>
      <w:lvlText w:val="%9."/>
      <w:lvlJc w:val="right"/>
      <w:pPr>
        <w:ind w:left="6480" w:hanging="180"/>
      </w:pPr>
    </w:lvl>
  </w:abstractNum>
  <w:abstractNum w:abstractNumId="96249414">
    <w:multiLevelType w:val="hybridMultilevel"/>
    <w:lvl w:ilvl="0" w:tplc="51149279">
      <w:start w:val="1"/>
      <w:numFmt w:val="decimal"/>
      <w:lvlText w:val="%1."/>
      <w:lvlJc w:val="left"/>
      <w:pPr>
        <w:ind w:left="720" w:hanging="360"/>
      </w:pPr>
    </w:lvl>
    <w:lvl w:ilvl="1" w:tplc="51149279" w:tentative="1">
      <w:start w:val="1"/>
      <w:numFmt w:val="lowerLetter"/>
      <w:lvlText w:val="%2."/>
      <w:lvlJc w:val="left"/>
      <w:pPr>
        <w:ind w:left="1440" w:hanging="360"/>
      </w:pPr>
    </w:lvl>
    <w:lvl w:ilvl="2" w:tplc="51149279" w:tentative="1">
      <w:start w:val="1"/>
      <w:numFmt w:val="lowerRoman"/>
      <w:lvlText w:val="%3."/>
      <w:lvlJc w:val="right"/>
      <w:pPr>
        <w:ind w:left="2160" w:hanging="180"/>
      </w:pPr>
    </w:lvl>
    <w:lvl w:ilvl="3" w:tplc="51149279" w:tentative="1">
      <w:start w:val="1"/>
      <w:numFmt w:val="decimal"/>
      <w:lvlText w:val="%4."/>
      <w:lvlJc w:val="left"/>
      <w:pPr>
        <w:ind w:left="2880" w:hanging="360"/>
      </w:pPr>
    </w:lvl>
    <w:lvl w:ilvl="4" w:tplc="51149279" w:tentative="1">
      <w:start w:val="1"/>
      <w:numFmt w:val="lowerLetter"/>
      <w:lvlText w:val="%5."/>
      <w:lvlJc w:val="left"/>
      <w:pPr>
        <w:ind w:left="3600" w:hanging="360"/>
      </w:pPr>
    </w:lvl>
    <w:lvl w:ilvl="5" w:tplc="51149279" w:tentative="1">
      <w:start w:val="1"/>
      <w:numFmt w:val="lowerRoman"/>
      <w:lvlText w:val="%6."/>
      <w:lvlJc w:val="right"/>
      <w:pPr>
        <w:ind w:left="4320" w:hanging="180"/>
      </w:pPr>
    </w:lvl>
    <w:lvl w:ilvl="6" w:tplc="51149279" w:tentative="1">
      <w:start w:val="1"/>
      <w:numFmt w:val="decimal"/>
      <w:lvlText w:val="%7."/>
      <w:lvlJc w:val="left"/>
      <w:pPr>
        <w:ind w:left="5040" w:hanging="360"/>
      </w:pPr>
    </w:lvl>
    <w:lvl w:ilvl="7" w:tplc="51149279" w:tentative="1">
      <w:start w:val="1"/>
      <w:numFmt w:val="lowerLetter"/>
      <w:lvlText w:val="%8."/>
      <w:lvlJc w:val="left"/>
      <w:pPr>
        <w:ind w:left="5760" w:hanging="360"/>
      </w:pPr>
    </w:lvl>
    <w:lvl w:ilvl="8" w:tplc="51149279" w:tentative="1">
      <w:start w:val="1"/>
      <w:numFmt w:val="lowerRoman"/>
      <w:lvlText w:val="%9."/>
      <w:lvlJc w:val="right"/>
      <w:pPr>
        <w:ind w:left="6480" w:hanging="180"/>
      </w:pPr>
    </w:lvl>
  </w:abstractNum>
  <w:abstractNum w:abstractNumId="96249413">
    <w:multiLevelType w:val="hybridMultilevel"/>
    <w:lvl w:ilvl="0" w:tplc="61039699">
      <w:start w:val="1"/>
      <w:numFmt w:val="decimal"/>
      <w:lvlText w:val="%1."/>
      <w:lvlJc w:val="left"/>
      <w:pPr>
        <w:ind w:left="720" w:hanging="360"/>
      </w:pPr>
    </w:lvl>
    <w:lvl w:ilvl="1" w:tplc="61039699" w:tentative="1">
      <w:start w:val="1"/>
      <w:numFmt w:val="lowerLetter"/>
      <w:lvlText w:val="%2."/>
      <w:lvlJc w:val="left"/>
      <w:pPr>
        <w:ind w:left="1440" w:hanging="360"/>
      </w:pPr>
    </w:lvl>
    <w:lvl w:ilvl="2" w:tplc="61039699" w:tentative="1">
      <w:start w:val="1"/>
      <w:numFmt w:val="lowerRoman"/>
      <w:lvlText w:val="%3."/>
      <w:lvlJc w:val="right"/>
      <w:pPr>
        <w:ind w:left="2160" w:hanging="180"/>
      </w:pPr>
    </w:lvl>
    <w:lvl w:ilvl="3" w:tplc="61039699" w:tentative="1">
      <w:start w:val="1"/>
      <w:numFmt w:val="decimal"/>
      <w:lvlText w:val="%4."/>
      <w:lvlJc w:val="left"/>
      <w:pPr>
        <w:ind w:left="2880" w:hanging="360"/>
      </w:pPr>
    </w:lvl>
    <w:lvl w:ilvl="4" w:tplc="61039699" w:tentative="1">
      <w:start w:val="1"/>
      <w:numFmt w:val="lowerLetter"/>
      <w:lvlText w:val="%5."/>
      <w:lvlJc w:val="left"/>
      <w:pPr>
        <w:ind w:left="3600" w:hanging="360"/>
      </w:pPr>
    </w:lvl>
    <w:lvl w:ilvl="5" w:tplc="61039699" w:tentative="1">
      <w:start w:val="1"/>
      <w:numFmt w:val="lowerRoman"/>
      <w:lvlText w:val="%6."/>
      <w:lvlJc w:val="right"/>
      <w:pPr>
        <w:ind w:left="4320" w:hanging="180"/>
      </w:pPr>
    </w:lvl>
    <w:lvl w:ilvl="6" w:tplc="61039699" w:tentative="1">
      <w:start w:val="1"/>
      <w:numFmt w:val="decimal"/>
      <w:lvlText w:val="%7."/>
      <w:lvlJc w:val="left"/>
      <w:pPr>
        <w:ind w:left="5040" w:hanging="360"/>
      </w:pPr>
    </w:lvl>
    <w:lvl w:ilvl="7" w:tplc="61039699" w:tentative="1">
      <w:start w:val="1"/>
      <w:numFmt w:val="lowerLetter"/>
      <w:lvlText w:val="%8."/>
      <w:lvlJc w:val="left"/>
      <w:pPr>
        <w:ind w:left="5760" w:hanging="360"/>
      </w:pPr>
    </w:lvl>
    <w:lvl w:ilvl="8" w:tplc="61039699" w:tentative="1">
      <w:start w:val="1"/>
      <w:numFmt w:val="lowerRoman"/>
      <w:lvlText w:val="%9."/>
      <w:lvlJc w:val="right"/>
      <w:pPr>
        <w:ind w:left="6480" w:hanging="180"/>
      </w:pPr>
    </w:lvl>
  </w:abstractNum>
  <w:abstractNum w:abstractNumId="96249412">
    <w:multiLevelType w:val="hybridMultilevel"/>
    <w:lvl w:ilvl="0" w:tplc="26369824">
      <w:start w:val="1"/>
      <w:numFmt w:val="decimal"/>
      <w:lvlText w:val="%1."/>
      <w:lvlJc w:val="left"/>
      <w:pPr>
        <w:ind w:left="720" w:hanging="360"/>
      </w:pPr>
    </w:lvl>
    <w:lvl w:ilvl="1" w:tplc="26369824" w:tentative="1">
      <w:start w:val="1"/>
      <w:numFmt w:val="lowerLetter"/>
      <w:lvlText w:val="%2."/>
      <w:lvlJc w:val="left"/>
      <w:pPr>
        <w:ind w:left="1440" w:hanging="360"/>
      </w:pPr>
    </w:lvl>
    <w:lvl w:ilvl="2" w:tplc="26369824" w:tentative="1">
      <w:start w:val="1"/>
      <w:numFmt w:val="lowerRoman"/>
      <w:lvlText w:val="%3."/>
      <w:lvlJc w:val="right"/>
      <w:pPr>
        <w:ind w:left="2160" w:hanging="180"/>
      </w:pPr>
    </w:lvl>
    <w:lvl w:ilvl="3" w:tplc="26369824" w:tentative="1">
      <w:start w:val="1"/>
      <w:numFmt w:val="decimal"/>
      <w:lvlText w:val="%4."/>
      <w:lvlJc w:val="left"/>
      <w:pPr>
        <w:ind w:left="2880" w:hanging="360"/>
      </w:pPr>
    </w:lvl>
    <w:lvl w:ilvl="4" w:tplc="26369824" w:tentative="1">
      <w:start w:val="1"/>
      <w:numFmt w:val="lowerLetter"/>
      <w:lvlText w:val="%5."/>
      <w:lvlJc w:val="left"/>
      <w:pPr>
        <w:ind w:left="3600" w:hanging="360"/>
      </w:pPr>
    </w:lvl>
    <w:lvl w:ilvl="5" w:tplc="26369824" w:tentative="1">
      <w:start w:val="1"/>
      <w:numFmt w:val="lowerRoman"/>
      <w:lvlText w:val="%6."/>
      <w:lvlJc w:val="right"/>
      <w:pPr>
        <w:ind w:left="4320" w:hanging="180"/>
      </w:pPr>
    </w:lvl>
    <w:lvl w:ilvl="6" w:tplc="26369824" w:tentative="1">
      <w:start w:val="1"/>
      <w:numFmt w:val="decimal"/>
      <w:lvlText w:val="%7."/>
      <w:lvlJc w:val="left"/>
      <w:pPr>
        <w:ind w:left="5040" w:hanging="360"/>
      </w:pPr>
    </w:lvl>
    <w:lvl w:ilvl="7" w:tplc="26369824" w:tentative="1">
      <w:start w:val="1"/>
      <w:numFmt w:val="lowerLetter"/>
      <w:lvlText w:val="%8."/>
      <w:lvlJc w:val="left"/>
      <w:pPr>
        <w:ind w:left="5760" w:hanging="360"/>
      </w:pPr>
    </w:lvl>
    <w:lvl w:ilvl="8" w:tplc="26369824" w:tentative="1">
      <w:start w:val="1"/>
      <w:numFmt w:val="lowerRoman"/>
      <w:lvlText w:val="%9."/>
      <w:lvlJc w:val="right"/>
      <w:pPr>
        <w:ind w:left="6480" w:hanging="180"/>
      </w:pPr>
    </w:lvl>
  </w:abstractNum>
  <w:abstractNum w:abstractNumId="96249411">
    <w:multiLevelType w:val="hybridMultilevel"/>
    <w:lvl w:ilvl="0" w:tplc="17892502">
      <w:start w:val="1"/>
      <w:numFmt w:val="decimal"/>
      <w:lvlText w:val="%1."/>
      <w:lvlJc w:val="left"/>
      <w:pPr>
        <w:ind w:left="720" w:hanging="360"/>
      </w:pPr>
    </w:lvl>
    <w:lvl w:ilvl="1" w:tplc="17892502" w:tentative="1">
      <w:start w:val="1"/>
      <w:numFmt w:val="lowerLetter"/>
      <w:lvlText w:val="%2."/>
      <w:lvlJc w:val="left"/>
      <w:pPr>
        <w:ind w:left="1440" w:hanging="360"/>
      </w:pPr>
    </w:lvl>
    <w:lvl w:ilvl="2" w:tplc="17892502" w:tentative="1">
      <w:start w:val="1"/>
      <w:numFmt w:val="lowerRoman"/>
      <w:lvlText w:val="%3."/>
      <w:lvlJc w:val="right"/>
      <w:pPr>
        <w:ind w:left="2160" w:hanging="180"/>
      </w:pPr>
    </w:lvl>
    <w:lvl w:ilvl="3" w:tplc="17892502" w:tentative="1">
      <w:start w:val="1"/>
      <w:numFmt w:val="decimal"/>
      <w:lvlText w:val="%4."/>
      <w:lvlJc w:val="left"/>
      <w:pPr>
        <w:ind w:left="2880" w:hanging="360"/>
      </w:pPr>
    </w:lvl>
    <w:lvl w:ilvl="4" w:tplc="17892502" w:tentative="1">
      <w:start w:val="1"/>
      <w:numFmt w:val="lowerLetter"/>
      <w:lvlText w:val="%5."/>
      <w:lvlJc w:val="left"/>
      <w:pPr>
        <w:ind w:left="3600" w:hanging="360"/>
      </w:pPr>
    </w:lvl>
    <w:lvl w:ilvl="5" w:tplc="17892502" w:tentative="1">
      <w:start w:val="1"/>
      <w:numFmt w:val="lowerRoman"/>
      <w:lvlText w:val="%6."/>
      <w:lvlJc w:val="right"/>
      <w:pPr>
        <w:ind w:left="4320" w:hanging="180"/>
      </w:pPr>
    </w:lvl>
    <w:lvl w:ilvl="6" w:tplc="17892502" w:tentative="1">
      <w:start w:val="1"/>
      <w:numFmt w:val="decimal"/>
      <w:lvlText w:val="%7."/>
      <w:lvlJc w:val="left"/>
      <w:pPr>
        <w:ind w:left="5040" w:hanging="360"/>
      </w:pPr>
    </w:lvl>
    <w:lvl w:ilvl="7" w:tplc="17892502" w:tentative="1">
      <w:start w:val="1"/>
      <w:numFmt w:val="lowerLetter"/>
      <w:lvlText w:val="%8."/>
      <w:lvlJc w:val="left"/>
      <w:pPr>
        <w:ind w:left="5760" w:hanging="360"/>
      </w:pPr>
    </w:lvl>
    <w:lvl w:ilvl="8" w:tplc="17892502" w:tentative="1">
      <w:start w:val="1"/>
      <w:numFmt w:val="lowerRoman"/>
      <w:lvlText w:val="%9."/>
      <w:lvlJc w:val="right"/>
      <w:pPr>
        <w:ind w:left="6480" w:hanging="180"/>
      </w:pPr>
    </w:lvl>
  </w:abstractNum>
  <w:abstractNum w:abstractNumId="96249410">
    <w:multiLevelType w:val="hybridMultilevel"/>
    <w:lvl w:ilvl="0" w:tplc="72443380">
      <w:start w:val="1"/>
      <w:numFmt w:val="decimal"/>
      <w:lvlText w:val="%1."/>
      <w:lvlJc w:val="left"/>
      <w:pPr>
        <w:ind w:left="720" w:hanging="360"/>
      </w:pPr>
    </w:lvl>
    <w:lvl w:ilvl="1" w:tplc="72443380" w:tentative="1">
      <w:start w:val="1"/>
      <w:numFmt w:val="lowerLetter"/>
      <w:lvlText w:val="%2."/>
      <w:lvlJc w:val="left"/>
      <w:pPr>
        <w:ind w:left="1440" w:hanging="360"/>
      </w:pPr>
    </w:lvl>
    <w:lvl w:ilvl="2" w:tplc="72443380" w:tentative="1">
      <w:start w:val="1"/>
      <w:numFmt w:val="lowerRoman"/>
      <w:lvlText w:val="%3."/>
      <w:lvlJc w:val="right"/>
      <w:pPr>
        <w:ind w:left="2160" w:hanging="180"/>
      </w:pPr>
    </w:lvl>
    <w:lvl w:ilvl="3" w:tplc="72443380" w:tentative="1">
      <w:start w:val="1"/>
      <w:numFmt w:val="decimal"/>
      <w:lvlText w:val="%4."/>
      <w:lvlJc w:val="left"/>
      <w:pPr>
        <w:ind w:left="2880" w:hanging="360"/>
      </w:pPr>
    </w:lvl>
    <w:lvl w:ilvl="4" w:tplc="72443380" w:tentative="1">
      <w:start w:val="1"/>
      <w:numFmt w:val="lowerLetter"/>
      <w:lvlText w:val="%5."/>
      <w:lvlJc w:val="left"/>
      <w:pPr>
        <w:ind w:left="3600" w:hanging="360"/>
      </w:pPr>
    </w:lvl>
    <w:lvl w:ilvl="5" w:tplc="72443380" w:tentative="1">
      <w:start w:val="1"/>
      <w:numFmt w:val="lowerRoman"/>
      <w:lvlText w:val="%6."/>
      <w:lvlJc w:val="right"/>
      <w:pPr>
        <w:ind w:left="4320" w:hanging="180"/>
      </w:pPr>
    </w:lvl>
    <w:lvl w:ilvl="6" w:tplc="72443380" w:tentative="1">
      <w:start w:val="1"/>
      <w:numFmt w:val="decimal"/>
      <w:lvlText w:val="%7."/>
      <w:lvlJc w:val="left"/>
      <w:pPr>
        <w:ind w:left="5040" w:hanging="360"/>
      </w:pPr>
    </w:lvl>
    <w:lvl w:ilvl="7" w:tplc="72443380" w:tentative="1">
      <w:start w:val="1"/>
      <w:numFmt w:val="lowerLetter"/>
      <w:lvlText w:val="%8."/>
      <w:lvlJc w:val="left"/>
      <w:pPr>
        <w:ind w:left="5760" w:hanging="360"/>
      </w:pPr>
    </w:lvl>
    <w:lvl w:ilvl="8" w:tplc="72443380" w:tentative="1">
      <w:start w:val="1"/>
      <w:numFmt w:val="lowerRoman"/>
      <w:lvlText w:val="%9."/>
      <w:lvlJc w:val="right"/>
      <w:pPr>
        <w:ind w:left="6480" w:hanging="180"/>
      </w:pPr>
    </w:lvl>
  </w:abstractNum>
  <w:abstractNum w:abstractNumId="96249409">
    <w:multiLevelType w:val="hybridMultilevel"/>
    <w:lvl w:ilvl="0" w:tplc="59793507">
      <w:start w:val="1"/>
      <w:numFmt w:val="decimal"/>
      <w:lvlText w:val="%1."/>
      <w:lvlJc w:val="left"/>
      <w:pPr>
        <w:ind w:left="720" w:hanging="360"/>
      </w:pPr>
    </w:lvl>
    <w:lvl w:ilvl="1" w:tplc="59793507" w:tentative="1">
      <w:start w:val="1"/>
      <w:numFmt w:val="lowerLetter"/>
      <w:lvlText w:val="%2."/>
      <w:lvlJc w:val="left"/>
      <w:pPr>
        <w:ind w:left="1440" w:hanging="360"/>
      </w:pPr>
    </w:lvl>
    <w:lvl w:ilvl="2" w:tplc="59793507" w:tentative="1">
      <w:start w:val="1"/>
      <w:numFmt w:val="lowerRoman"/>
      <w:lvlText w:val="%3."/>
      <w:lvlJc w:val="right"/>
      <w:pPr>
        <w:ind w:left="2160" w:hanging="180"/>
      </w:pPr>
    </w:lvl>
    <w:lvl w:ilvl="3" w:tplc="59793507" w:tentative="1">
      <w:start w:val="1"/>
      <w:numFmt w:val="decimal"/>
      <w:lvlText w:val="%4."/>
      <w:lvlJc w:val="left"/>
      <w:pPr>
        <w:ind w:left="2880" w:hanging="360"/>
      </w:pPr>
    </w:lvl>
    <w:lvl w:ilvl="4" w:tplc="59793507" w:tentative="1">
      <w:start w:val="1"/>
      <w:numFmt w:val="lowerLetter"/>
      <w:lvlText w:val="%5."/>
      <w:lvlJc w:val="left"/>
      <w:pPr>
        <w:ind w:left="3600" w:hanging="360"/>
      </w:pPr>
    </w:lvl>
    <w:lvl w:ilvl="5" w:tplc="59793507" w:tentative="1">
      <w:start w:val="1"/>
      <w:numFmt w:val="lowerRoman"/>
      <w:lvlText w:val="%6."/>
      <w:lvlJc w:val="right"/>
      <w:pPr>
        <w:ind w:left="4320" w:hanging="180"/>
      </w:pPr>
    </w:lvl>
    <w:lvl w:ilvl="6" w:tplc="59793507" w:tentative="1">
      <w:start w:val="1"/>
      <w:numFmt w:val="decimal"/>
      <w:lvlText w:val="%7."/>
      <w:lvlJc w:val="left"/>
      <w:pPr>
        <w:ind w:left="5040" w:hanging="360"/>
      </w:pPr>
    </w:lvl>
    <w:lvl w:ilvl="7" w:tplc="59793507" w:tentative="1">
      <w:start w:val="1"/>
      <w:numFmt w:val="lowerLetter"/>
      <w:lvlText w:val="%8."/>
      <w:lvlJc w:val="left"/>
      <w:pPr>
        <w:ind w:left="5760" w:hanging="360"/>
      </w:pPr>
    </w:lvl>
    <w:lvl w:ilvl="8" w:tplc="59793507" w:tentative="1">
      <w:start w:val="1"/>
      <w:numFmt w:val="lowerRoman"/>
      <w:lvlText w:val="%9."/>
      <w:lvlJc w:val="right"/>
      <w:pPr>
        <w:ind w:left="6480" w:hanging="180"/>
      </w:pPr>
    </w:lvl>
  </w:abstractNum>
  <w:abstractNum w:abstractNumId="96249408">
    <w:multiLevelType w:val="hybridMultilevel"/>
    <w:lvl w:ilvl="0" w:tplc="95942224">
      <w:start w:val="1"/>
      <w:numFmt w:val="decimal"/>
      <w:lvlText w:val="%1."/>
      <w:lvlJc w:val="left"/>
      <w:pPr>
        <w:ind w:left="720" w:hanging="360"/>
      </w:pPr>
    </w:lvl>
    <w:lvl w:ilvl="1" w:tplc="95942224" w:tentative="1">
      <w:start w:val="1"/>
      <w:numFmt w:val="lowerLetter"/>
      <w:lvlText w:val="%2."/>
      <w:lvlJc w:val="left"/>
      <w:pPr>
        <w:ind w:left="1440" w:hanging="360"/>
      </w:pPr>
    </w:lvl>
    <w:lvl w:ilvl="2" w:tplc="95942224" w:tentative="1">
      <w:start w:val="1"/>
      <w:numFmt w:val="lowerRoman"/>
      <w:lvlText w:val="%3."/>
      <w:lvlJc w:val="right"/>
      <w:pPr>
        <w:ind w:left="2160" w:hanging="180"/>
      </w:pPr>
    </w:lvl>
    <w:lvl w:ilvl="3" w:tplc="95942224" w:tentative="1">
      <w:start w:val="1"/>
      <w:numFmt w:val="decimal"/>
      <w:lvlText w:val="%4."/>
      <w:lvlJc w:val="left"/>
      <w:pPr>
        <w:ind w:left="2880" w:hanging="360"/>
      </w:pPr>
    </w:lvl>
    <w:lvl w:ilvl="4" w:tplc="95942224" w:tentative="1">
      <w:start w:val="1"/>
      <w:numFmt w:val="lowerLetter"/>
      <w:lvlText w:val="%5."/>
      <w:lvlJc w:val="left"/>
      <w:pPr>
        <w:ind w:left="3600" w:hanging="360"/>
      </w:pPr>
    </w:lvl>
    <w:lvl w:ilvl="5" w:tplc="95942224" w:tentative="1">
      <w:start w:val="1"/>
      <w:numFmt w:val="lowerRoman"/>
      <w:lvlText w:val="%6."/>
      <w:lvlJc w:val="right"/>
      <w:pPr>
        <w:ind w:left="4320" w:hanging="180"/>
      </w:pPr>
    </w:lvl>
    <w:lvl w:ilvl="6" w:tplc="95942224" w:tentative="1">
      <w:start w:val="1"/>
      <w:numFmt w:val="decimal"/>
      <w:lvlText w:val="%7."/>
      <w:lvlJc w:val="left"/>
      <w:pPr>
        <w:ind w:left="5040" w:hanging="360"/>
      </w:pPr>
    </w:lvl>
    <w:lvl w:ilvl="7" w:tplc="95942224" w:tentative="1">
      <w:start w:val="1"/>
      <w:numFmt w:val="lowerLetter"/>
      <w:lvlText w:val="%8."/>
      <w:lvlJc w:val="left"/>
      <w:pPr>
        <w:ind w:left="5760" w:hanging="360"/>
      </w:pPr>
    </w:lvl>
    <w:lvl w:ilvl="8" w:tplc="95942224" w:tentative="1">
      <w:start w:val="1"/>
      <w:numFmt w:val="lowerRoman"/>
      <w:lvlText w:val="%9."/>
      <w:lvlJc w:val="right"/>
      <w:pPr>
        <w:ind w:left="6480" w:hanging="180"/>
      </w:pPr>
    </w:lvl>
  </w:abstractNum>
  <w:abstractNum w:abstractNumId="96249407">
    <w:multiLevelType w:val="hybridMultilevel"/>
    <w:lvl w:ilvl="0" w:tplc="45869615">
      <w:start w:val="1"/>
      <w:numFmt w:val="decimal"/>
      <w:lvlText w:val="%1."/>
      <w:lvlJc w:val="left"/>
      <w:pPr>
        <w:ind w:left="720" w:hanging="360"/>
      </w:pPr>
    </w:lvl>
    <w:lvl w:ilvl="1" w:tplc="45869615" w:tentative="1">
      <w:start w:val="1"/>
      <w:numFmt w:val="lowerLetter"/>
      <w:lvlText w:val="%2."/>
      <w:lvlJc w:val="left"/>
      <w:pPr>
        <w:ind w:left="1440" w:hanging="360"/>
      </w:pPr>
    </w:lvl>
    <w:lvl w:ilvl="2" w:tplc="45869615" w:tentative="1">
      <w:start w:val="1"/>
      <w:numFmt w:val="lowerRoman"/>
      <w:lvlText w:val="%3."/>
      <w:lvlJc w:val="right"/>
      <w:pPr>
        <w:ind w:left="2160" w:hanging="180"/>
      </w:pPr>
    </w:lvl>
    <w:lvl w:ilvl="3" w:tplc="45869615" w:tentative="1">
      <w:start w:val="1"/>
      <w:numFmt w:val="decimal"/>
      <w:lvlText w:val="%4."/>
      <w:lvlJc w:val="left"/>
      <w:pPr>
        <w:ind w:left="2880" w:hanging="360"/>
      </w:pPr>
    </w:lvl>
    <w:lvl w:ilvl="4" w:tplc="45869615" w:tentative="1">
      <w:start w:val="1"/>
      <w:numFmt w:val="lowerLetter"/>
      <w:lvlText w:val="%5."/>
      <w:lvlJc w:val="left"/>
      <w:pPr>
        <w:ind w:left="3600" w:hanging="360"/>
      </w:pPr>
    </w:lvl>
    <w:lvl w:ilvl="5" w:tplc="45869615" w:tentative="1">
      <w:start w:val="1"/>
      <w:numFmt w:val="lowerRoman"/>
      <w:lvlText w:val="%6."/>
      <w:lvlJc w:val="right"/>
      <w:pPr>
        <w:ind w:left="4320" w:hanging="180"/>
      </w:pPr>
    </w:lvl>
    <w:lvl w:ilvl="6" w:tplc="45869615" w:tentative="1">
      <w:start w:val="1"/>
      <w:numFmt w:val="decimal"/>
      <w:lvlText w:val="%7."/>
      <w:lvlJc w:val="left"/>
      <w:pPr>
        <w:ind w:left="5040" w:hanging="360"/>
      </w:pPr>
    </w:lvl>
    <w:lvl w:ilvl="7" w:tplc="45869615" w:tentative="1">
      <w:start w:val="1"/>
      <w:numFmt w:val="lowerLetter"/>
      <w:lvlText w:val="%8."/>
      <w:lvlJc w:val="left"/>
      <w:pPr>
        <w:ind w:left="5760" w:hanging="360"/>
      </w:pPr>
    </w:lvl>
    <w:lvl w:ilvl="8" w:tplc="45869615" w:tentative="1">
      <w:start w:val="1"/>
      <w:numFmt w:val="lowerRoman"/>
      <w:lvlText w:val="%9."/>
      <w:lvlJc w:val="right"/>
      <w:pPr>
        <w:ind w:left="6480" w:hanging="180"/>
      </w:pPr>
    </w:lvl>
  </w:abstractNum>
  <w:abstractNum w:abstractNumId="96249406">
    <w:multiLevelType w:val="hybridMultilevel"/>
    <w:lvl w:ilvl="0" w:tplc="77902884">
      <w:start w:val="1"/>
      <w:numFmt w:val="decimal"/>
      <w:lvlText w:val="%1."/>
      <w:lvlJc w:val="left"/>
      <w:pPr>
        <w:ind w:left="720" w:hanging="360"/>
      </w:pPr>
    </w:lvl>
    <w:lvl w:ilvl="1" w:tplc="77902884" w:tentative="1">
      <w:start w:val="1"/>
      <w:numFmt w:val="lowerLetter"/>
      <w:lvlText w:val="%2."/>
      <w:lvlJc w:val="left"/>
      <w:pPr>
        <w:ind w:left="1440" w:hanging="360"/>
      </w:pPr>
    </w:lvl>
    <w:lvl w:ilvl="2" w:tplc="77902884" w:tentative="1">
      <w:start w:val="1"/>
      <w:numFmt w:val="lowerRoman"/>
      <w:lvlText w:val="%3."/>
      <w:lvlJc w:val="right"/>
      <w:pPr>
        <w:ind w:left="2160" w:hanging="180"/>
      </w:pPr>
    </w:lvl>
    <w:lvl w:ilvl="3" w:tplc="77902884" w:tentative="1">
      <w:start w:val="1"/>
      <w:numFmt w:val="decimal"/>
      <w:lvlText w:val="%4."/>
      <w:lvlJc w:val="left"/>
      <w:pPr>
        <w:ind w:left="2880" w:hanging="360"/>
      </w:pPr>
    </w:lvl>
    <w:lvl w:ilvl="4" w:tplc="77902884" w:tentative="1">
      <w:start w:val="1"/>
      <w:numFmt w:val="lowerLetter"/>
      <w:lvlText w:val="%5."/>
      <w:lvlJc w:val="left"/>
      <w:pPr>
        <w:ind w:left="3600" w:hanging="360"/>
      </w:pPr>
    </w:lvl>
    <w:lvl w:ilvl="5" w:tplc="77902884" w:tentative="1">
      <w:start w:val="1"/>
      <w:numFmt w:val="lowerRoman"/>
      <w:lvlText w:val="%6."/>
      <w:lvlJc w:val="right"/>
      <w:pPr>
        <w:ind w:left="4320" w:hanging="180"/>
      </w:pPr>
    </w:lvl>
    <w:lvl w:ilvl="6" w:tplc="77902884" w:tentative="1">
      <w:start w:val="1"/>
      <w:numFmt w:val="decimal"/>
      <w:lvlText w:val="%7."/>
      <w:lvlJc w:val="left"/>
      <w:pPr>
        <w:ind w:left="5040" w:hanging="360"/>
      </w:pPr>
    </w:lvl>
    <w:lvl w:ilvl="7" w:tplc="77902884" w:tentative="1">
      <w:start w:val="1"/>
      <w:numFmt w:val="lowerLetter"/>
      <w:lvlText w:val="%8."/>
      <w:lvlJc w:val="left"/>
      <w:pPr>
        <w:ind w:left="5760" w:hanging="360"/>
      </w:pPr>
    </w:lvl>
    <w:lvl w:ilvl="8" w:tplc="77902884" w:tentative="1">
      <w:start w:val="1"/>
      <w:numFmt w:val="lowerRoman"/>
      <w:lvlText w:val="%9."/>
      <w:lvlJc w:val="right"/>
      <w:pPr>
        <w:ind w:left="6480" w:hanging="180"/>
      </w:pPr>
    </w:lvl>
  </w:abstractNum>
  <w:abstractNum w:abstractNumId="96249405">
    <w:multiLevelType w:val="hybridMultilevel"/>
    <w:lvl w:ilvl="0" w:tplc="96283400">
      <w:start w:val="1"/>
      <w:numFmt w:val="decimal"/>
      <w:lvlText w:val="%1."/>
      <w:lvlJc w:val="left"/>
      <w:pPr>
        <w:ind w:left="720" w:hanging="360"/>
      </w:pPr>
    </w:lvl>
    <w:lvl w:ilvl="1" w:tplc="96283400" w:tentative="1">
      <w:start w:val="1"/>
      <w:numFmt w:val="lowerLetter"/>
      <w:lvlText w:val="%2."/>
      <w:lvlJc w:val="left"/>
      <w:pPr>
        <w:ind w:left="1440" w:hanging="360"/>
      </w:pPr>
    </w:lvl>
    <w:lvl w:ilvl="2" w:tplc="96283400" w:tentative="1">
      <w:start w:val="1"/>
      <w:numFmt w:val="lowerRoman"/>
      <w:lvlText w:val="%3."/>
      <w:lvlJc w:val="right"/>
      <w:pPr>
        <w:ind w:left="2160" w:hanging="180"/>
      </w:pPr>
    </w:lvl>
    <w:lvl w:ilvl="3" w:tplc="96283400" w:tentative="1">
      <w:start w:val="1"/>
      <w:numFmt w:val="decimal"/>
      <w:lvlText w:val="%4."/>
      <w:lvlJc w:val="left"/>
      <w:pPr>
        <w:ind w:left="2880" w:hanging="360"/>
      </w:pPr>
    </w:lvl>
    <w:lvl w:ilvl="4" w:tplc="96283400" w:tentative="1">
      <w:start w:val="1"/>
      <w:numFmt w:val="lowerLetter"/>
      <w:lvlText w:val="%5."/>
      <w:lvlJc w:val="left"/>
      <w:pPr>
        <w:ind w:left="3600" w:hanging="360"/>
      </w:pPr>
    </w:lvl>
    <w:lvl w:ilvl="5" w:tplc="96283400" w:tentative="1">
      <w:start w:val="1"/>
      <w:numFmt w:val="lowerRoman"/>
      <w:lvlText w:val="%6."/>
      <w:lvlJc w:val="right"/>
      <w:pPr>
        <w:ind w:left="4320" w:hanging="180"/>
      </w:pPr>
    </w:lvl>
    <w:lvl w:ilvl="6" w:tplc="96283400" w:tentative="1">
      <w:start w:val="1"/>
      <w:numFmt w:val="decimal"/>
      <w:lvlText w:val="%7."/>
      <w:lvlJc w:val="left"/>
      <w:pPr>
        <w:ind w:left="5040" w:hanging="360"/>
      </w:pPr>
    </w:lvl>
    <w:lvl w:ilvl="7" w:tplc="96283400" w:tentative="1">
      <w:start w:val="1"/>
      <w:numFmt w:val="lowerLetter"/>
      <w:lvlText w:val="%8."/>
      <w:lvlJc w:val="left"/>
      <w:pPr>
        <w:ind w:left="5760" w:hanging="360"/>
      </w:pPr>
    </w:lvl>
    <w:lvl w:ilvl="8" w:tplc="96283400" w:tentative="1">
      <w:start w:val="1"/>
      <w:numFmt w:val="lowerRoman"/>
      <w:lvlText w:val="%9."/>
      <w:lvlJc w:val="right"/>
      <w:pPr>
        <w:ind w:left="6480" w:hanging="180"/>
      </w:pPr>
    </w:lvl>
  </w:abstractNum>
  <w:abstractNum w:abstractNumId="96249404">
    <w:multiLevelType w:val="hybridMultilevel"/>
    <w:lvl w:ilvl="0" w:tplc="77959595">
      <w:start w:val="1"/>
      <w:numFmt w:val="decimal"/>
      <w:lvlText w:val="%1."/>
      <w:lvlJc w:val="left"/>
      <w:pPr>
        <w:ind w:left="720" w:hanging="360"/>
      </w:pPr>
    </w:lvl>
    <w:lvl w:ilvl="1" w:tplc="77959595" w:tentative="1">
      <w:start w:val="1"/>
      <w:numFmt w:val="lowerLetter"/>
      <w:lvlText w:val="%2."/>
      <w:lvlJc w:val="left"/>
      <w:pPr>
        <w:ind w:left="1440" w:hanging="360"/>
      </w:pPr>
    </w:lvl>
    <w:lvl w:ilvl="2" w:tplc="77959595" w:tentative="1">
      <w:start w:val="1"/>
      <w:numFmt w:val="lowerRoman"/>
      <w:lvlText w:val="%3."/>
      <w:lvlJc w:val="right"/>
      <w:pPr>
        <w:ind w:left="2160" w:hanging="180"/>
      </w:pPr>
    </w:lvl>
    <w:lvl w:ilvl="3" w:tplc="77959595" w:tentative="1">
      <w:start w:val="1"/>
      <w:numFmt w:val="decimal"/>
      <w:lvlText w:val="%4."/>
      <w:lvlJc w:val="left"/>
      <w:pPr>
        <w:ind w:left="2880" w:hanging="360"/>
      </w:pPr>
    </w:lvl>
    <w:lvl w:ilvl="4" w:tplc="77959595" w:tentative="1">
      <w:start w:val="1"/>
      <w:numFmt w:val="lowerLetter"/>
      <w:lvlText w:val="%5."/>
      <w:lvlJc w:val="left"/>
      <w:pPr>
        <w:ind w:left="3600" w:hanging="360"/>
      </w:pPr>
    </w:lvl>
    <w:lvl w:ilvl="5" w:tplc="77959595" w:tentative="1">
      <w:start w:val="1"/>
      <w:numFmt w:val="lowerRoman"/>
      <w:lvlText w:val="%6."/>
      <w:lvlJc w:val="right"/>
      <w:pPr>
        <w:ind w:left="4320" w:hanging="180"/>
      </w:pPr>
    </w:lvl>
    <w:lvl w:ilvl="6" w:tplc="77959595" w:tentative="1">
      <w:start w:val="1"/>
      <w:numFmt w:val="decimal"/>
      <w:lvlText w:val="%7."/>
      <w:lvlJc w:val="left"/>
      <w:pPr>
        <w:ind w:left="5040" w:hanging="360"/>
      </w:pPr>
    </w:lvl>
    <w:lvl w:ilvl="7" w:tplc="77959595" w:tentative="1">
      <w:start w:val="1"/>
      <w:numFmt w:val="lowerLetter"/>
      <w:lvlText w:val="%8."/>
      <w:lvlJc w:val="left"/>
      <w:pPr>
        <w:ind w:left="5760" w:hanging="360"/>
      </w:pPr>
    </w:lvl>
    <w:lvl w:ilvl="8" w:tplc="77959595" w:tentative="1">
      <w:start w:val="1"/>
      <w:numFmt w:val="lowerRoman"/>
      <w:lvlText w:val="%9."/>
      <w:lvlJc w:val="right"/>
      <w:pPr>
        <w:ind w:left="6480" w:hanging="180"/>
      </w:pPr>
    </w:lvl>
  </w:abstractNum>
  <w:abstractNum w:abstractNumId="96249403">
    <w:multiLevelType w:val="hybridMultilevel"/>
    <w:lvl w:ilvl="0" w:tplc="60950632">
      <w:start w:val="1"/>
      <w:numFmt w:val="decimal"/>
      <w:lvlText w:val="%1."/>
      <w:lvlJc w:val="left"/>
      <w:pPr>
        <w:ind w:left="720" w:hanging="360"/>
      </w:pPr>
    </w:lvl>
    <w:lvl w:ilvl="1" w:tplc="60950632" w:tentative="1">
      <w:start w:val="1"/>
      <w:numFmt w:val="lowerLetter"/>
      <w:lvlText w:val="%2."/>
      <w:lvlJc w:val="left"/>
      <w:pPr>
        <w:ind w:left="1440" w:hanging="360"/>
      </w:pPr>
    </w:lvl>
    <w:lvl w:ilvl="2" w:tplc="60950632" w:tentative="1">
      <w:start w:val="1"/>
      <w:numFmt w:val="lowerRoman"/>
      <w:lvlText w:val="%3."/>
      <w:lvlJc w:val="right"/>
      <w:pPr>
        <w:ind w:left="2160" w:hanging="180"/>
      </w:pPr>
    </w:lvl>
    <w:lvl w:ilvl="3" w:tplc="60950632" w:tentative="1">
      <w:start w:val="1"/>
      <w:numFmt w:val="decimal"/>
      <w:lvlText w:val="%4."/>
      <w:lvlJc w:val="left"/>
      <w:pPr>
        <w:ind w:left="2880" w:hanging="360"/>
      </w:pPr>
    </w:lvl>
    <w:lvl w:ilvl="4" w:tplc="60950632" w:tentative="1">
      <w:start w:val="1"/>
      <w:numFmt w:val="lowerLetter"/>
      <w:lvlText w:val="%5."/>
      <w:lvlJc w:val="left"/>
      <w:pPr>
        <w:ind w:left="3600" w:hanging="360"/>
      </w:pPr>
    </w:lvl>
    <w:lvl w:ilvl="5" w:tplc="60950632" w:tentative="1">
      <w:start w:val="1"/>
      <w:numFmt w:val="lowerRoman"/>
      <w:lvlText w:val="%6."/>
      <w:lvlJc w:val="right"/>
      <w:pPr>
        <w:ind w:left="4320" w:hanging="180"/>
      </w:pPr>
    </w:lvl>
    <w:lvl w:ilvl="6" w:tplc="60950632" w:tentative="1">
      <w:start w:val="1"/>
      <w:numFmt w:val="decimal"/>
      <w:lvlText w:val="%7."/>
      <w:lvlJc w:val="left"/>
      <w:pPr>
        <w:ind w:left="5040" w:hanging="360"/>
      </w:pPr>
    </w:lvl>
    <w:lvl w:ilvl="7" w:tplc="60950632" w:tentative="1">
      <w:start w:val="1"/>
      <w:numFmt w:val="lowerLetter"/>
      <w:lvlText w:val="%8."/>
      <w:lvlJc w:val="left"/>
      <w:pPr>
        <w:ind w:left="5760" w:hanging="360"/>
      </w:pPr>
    </w:lvl>
    <w:lvl w:ilvl="8" w:tplc="60950632" w:tentative="1">
      <w:start w:val="1"/>
      <w:numFmt w:val="lowerRoman"/>
      <w:lvlText w:val="%9."/>
      <w:lvlJc w:val="right"/>
      <w:pPr>
        <w:ind w:left="6480" w:hanging="180"/>
      </w:pPr>
    </w:lvl>
  </w:abstractNum>
  <w:abstractNum w:abstractNumId="96249402">
    <w:multiLevelType w:val="hybridMultilevel"/>
    <w:lvl w:ilvl="0" w:tplc="52929084">
      <w:start w:val="1"/>
      <w:numFmt w:val="decimal"/>
      <w:lvlText w:val="%1."/>
      <w:lvlJc w:val="left"/>
      <w:pPr>
        <w:ind w:left="720" w:hanging="360"/>
      </w:pPr>
    </w:lvl>
    <w:lvl w:ilvl="1" w:tplc="52929084" w:tentative="1">
      <w:start w:val="1"/>
      <w:numFmt w:val="lowerLetter"/>
      <w:lvlText w:val="%2."/>
      <w:lvlJc w:val="left"/>
      <w:pPr>
        <w:ind w:left="1440" w:hanging="360"/>
      </w:pPr>
    </w:lvl>
    <w:lvl w:ilvl="2" w:tplc="52929084" w:tentative="1">
      <w:start w:val="1"/>
      <w:numFmt w:val="lowerRoman"/>
      <w:lvlText w:val="%3."/>
      <w:lvlJc w:val="right"/>
      <w:pPr>
        <w:ind w:left="2160" w:hanging="180"/>
      </w:pPr>
    </w:lvl>
    <w:lvl w:ilvl="3" w:tplc="52929084" w:tentative="1">
      <w:start w:val="1"/>
      <w:numFmt w:val="decimal"/>
      <w:lvlText w:val="%4."/>
      <w:lvlJc w:val="left"/>
      <w:pPr>
        <w:ind w:left="2880" w:hanging="360"/>
      </w:pPr>
    </w:lvl>
    <w:lvl w:ilvl="4" w:tplc="52929084" w:tentative="1">
      <w:start w:val="1"/>
      <w:numFmt w:val="lowerLetter"/>
      <w:lvlText w:val="%5."/>
      <w:lvlJc w:val="left"/>
      <w:pPr>
        <w:ind w:left="3600" w:hanging="360"/>
      </w:pPr>
    </w:lvl>
    <w:lvl w:ilvl="5" w:tplc="52929084" w:tentative="1">
      <w:start w:val="1"/>
      <w:numFmt w:val="lowerRoman"/>
      <w:lvlText w:val="%6."/>
      <w:lvlJc w:val="right"/>
      <w:pPr>
        <w:ind w:left="4320" w:hanging="180"/>
      </w:pPr>
    </w:lvl>
    <w:lvl w:ilvl="6" w:tplc="52929084" w:tentative="1">
      <w:start w:val="1"/>
      <w:numFmt w:val="decimal"/>
      <w:lvlText w:val="%7."/>
      <w:lvlJc w:val="left"/>
      <w:pPr>
        <w:ind w:left="5040" w:hanging="360"/>
      </w:pPr>
    </w:lvl>
    <w:lvl w:ilvl="7" w:tplc="52929084" w:tentative="1">
      <w:start w:val="1"/>
      <w:numFmt w:val="lowerLetter"/>
      <w:lvlText w:val="%8."/>
      <w:lvlJc w:val="left"/>
      <w:pPr>
        <w:ind w:left="5760" w:hanging="360"/>
      </w:pPr>
    </w:lvl>
    <w:lvl w:ilvl="8" w:tplc="52929084" w:tentative="1">
      <w:start w:val="1"/>
      <w:numFmt w:val="lowerRoman"/>
      <w:lvlText w:val="%9."/>
      <w:lvlJc w:val="right"/>
      <w:pPr>
        <w:ind w:left="6480" w:hanging="180"/>
      </w:pPr>
    </w:lvl>
  </w:abstractNum>
  <w:abstractNum w:abstractNumId="96249401">
    <w:multiLevelType w:val="hybridMultilevel"/>
    <w:lvl w:ilvl="0" w:tplc="64164347">
      <w:start w:val="1"/>
      <w:numFmt w:val="decimal"/>
      <w:lvlText w:val="%1."/>
      <w:lvlJc w:val="left"/>
      <w:pPr>
        <w:ind w:left="720" w:hanging="360"/>
      </w:pPr>
    </w:lvl>
    <w:lvl w:ilvl="1" w:tplc="64164347" w:tentative="1">
      <w:start w:val="1"/>
      <w:numFmt w:val="lowerLetter"/>
      <w:lvlText w:val="%2."/>
      <w:lvlJc w:val="left"/>
      <w:pPr>
        <w:ind w:left="1440" w:hanging="360"/>
      </w:pPr>
    </w:lvl>
    <w:lvl w:ilvl="2" w:tplc="64164347" w:tentative="1">
      <w:start w:val="1"/>
      <w:numFmt w:val="lowerRoman"/>
      <w:lvlText w:val="%3."/>
      <w:lvlJc w:val="right"/>
      <w:pPr>
        <w:ind w:left="2160" w:hanging="180"/>
      </w:pPr>
    </w:lvl>
    <w:lvl w:ilvl="3" w:tplc="64164347" w:tentative="1">
      <w:start w:val="1"/>
      <w:numFmt w:val="decimal"/>
      <w:lvlText w:val="%4."/>
      <w:lvlJc w:val="left"/>
      <w:pPr>
        <w:ind w:left="2880" w:hanging="360"/>
      </w:pPr>
    </w:lvl>
    <w:lvl w:ilvl="4" w:tplc="64164347" w:tentative="1">
      <w:start w:val="1"/>
      <w:numFmt w:val="lowerLetter"/>
      <w:lvlText w:val="%5."/>
      <w:lvlJc w:val="left"/>
      <w:pPr>
        <w:ind w:left="3600" w:hanging="360"/>
      </w:pPr>
    </w:lvl>
    <w:lvl w:ilvl="5" w:tplc="64164347" w:tentative="1">
      <w:start w:val="1"/>
      <w:numFmt w:val="lowerRoman"/>
      <w:lvlText w:val="%6."/>
      <w:lvlJc w:val="right"/>
      <w:pPr>
        <w:ind w:left="4320" w:hanging="180"/>
      </w:pPr>
    </w:lvl>
    <w:lvl w:ilvl="6" w:tplc="64164347" w:tentative="1">
      <w:start w:val="1"/>
      <w:numFmt w:val="decimal"/>
      <w:lvlText w:val="%7."/>
      <w:lvlJc w:val="left"/>
      <w:pPr>
        <w:ind w:left="5040" w:hanging="360"/>
      </w:pPr>
    </w:lvl>
    <w:lvl w:ilvl="7" w:tplc="64164347" w:tentative="1">
      <w:start w:val="1"/>
      <w:numFmt w:val="lowerLetter"/>
      <w:lvlText w:val="%8."/>
      <w:lvlJc w:val="left"/>
      <w:pPr>
        <w:ind w:left="5760" w:hanging="360"/>
      </w:pPr>
    </w:lvl>
    <w:lvl w:ilvl="8" w:tplc="64164347" w:tentative="1">
      <w:start w:val="1"/>
      <w:numFmt w:val="lowerRoman"/>
      <w:lvlText w:val="%9."/>
      <w:lvlJc w:val="right"/>
      <w:pPr>
        <w:ind w:left="6480" w:hanging="180"/>
      </w:pPr>
    </w:lvl>
  </w:abstractNum>
  <w:abstractNum w:abstractNumId="96249400">
    <w:multiLevelType w:val="hybridMultilevel"/>
    <w:lvl w:ilvl="0" w:tplc="68930766">
      <w:start w:val="1"/>
      <w:numFmt w:val="decimal"/>
      <w:lvlText w:val="%1."/>
      <w:lvlJc w:val="left"/>
      <w:pPr>
        <w:ind w:left="720" w:hanging="360"/>
      </w:pPr>
    </w:lvl>
    <w:lvl w:ilvl="1" w:tplc="68930766" w:tentative="1">
      <w:start w:val="1"/>
      <w:numFmt w:val="lowerLetter"/>
      <w:lvlText w:val="%2."/>
      <w:lvlJc w:val="left"/>
      <w:pPr>
        <w:ind w:left="1440" w:hanging="360"/>
      </w:pPr>
    </w:lvl>
    <w:lvl w:ilvl="2" w:tplc="68930766" w:tentative="1">
      <w:start w:val="1"/>
      <w:numFmt w:val="lowerRoman"/>
      <w:lvlText w:val="%3."/>
      <w:lvlJc w:val="right"/>
      <w:pPr>
        <w:ind w:left="2160" w:hanging="180"/>
      </w:pPr>
    </w:lvl>
    <w:lvl w:ilvl="3" w:tplc="68930766" w:tentative="1">
      <w:start w:val="1"/>
      <w:numFmt w:val="decimal"/>
      <w:lvlText w:val="%4."/>
      <w:lvlJc w:val="left"/>
      <w:pPr>
        <w:ind w:left="2880" w:hanging="360"/>
      </w:pPr>
    </w:lvl>
    <w:lvl w:ilvl="4" w:tplc="68930766" w:tentative="1">
      <w:start w:val="1"/>
      <w:numFmt w:val="lowerLetter"/>
      <w:lvlText w:val="%5."/>
      <w:lvlJc w:val="left"/>
      <w:pPr>
        <w:ind w:left="3600" w:hanging="360"/>
      </w:pPr>
    </w:lvl>
    <w:lvl w:ilvl="5" w:tplc="68930766" w:tentative="1">
      <w:start w:val="1"/>
      <w:numFmt w:val="lowerRoman"/>
      <w:lvlText w:val="%6."/>
      <w:lvlJc w:val="right"/>
      <w:pPr>
        <w:ind w:left="4320" w:hanging="180"/>
      </w:pPr>
    </w:lvl>
    <w:lvl w:ilvl="6" w:tplc="68930766" w:tentative="1">
      <w:start w:val="1"/>
      <w:numFmt w:val="decimal"/>
      <w:lvlText w:val="%7."/>
      <w:lvlJc w:val="left"/>
      <w:pPr>
        <w:ind w:left="5040" w:hanging="360"/>
      </w:pPr>
    </w:lvl>
    <w:lvl w:ilvl="7" w:tplc="68930766" w:tentative="1">
      <w:start w:val="1"/>
      <w:numFmt w:val="lowerLetter"/>
      <w:lvlText w:val="%8."/>
      <w:lvlJc w:val="left"/>
      <w:pPr>
        <w:ind w:left="5760" w:hanging="360"/>
      </w:pPr>
    </w:lvl>
    <w:lvl w:ilvl="8" w:tplc="68930766" w:tentative="1">
      <w:start w:val="1"/>
      <w:numFmt w:val="lowerRoman"/>
      <w:lvlText w:val="%9."/>
      <w:lvlJc w:val="right"/>
      <w:pPr>
        <w:ind w:left="6480" w:hanging="180"/>
      </w:pPr>
    </w:lvl>
  </w:abstractNum>
  <w:abstractNum w:abstractNumId="96249399">
    <w:multiLevelType w:val="hybridMultilevel"/>
    <w:lvl w:ilvl="0" w:tplc="91725411">
      <w:start w:val="1"/>
      <w:numFmt w:val="decimal"/>
      <w:lvlText w:val="%1."/>
      <w:lvlJc w:val="left"/>
      <w:pPr>
        <w:ind w:left="720" w:hanging="360"/>
      </w:pPr>
    </w:lvl>
    <w:lvl w:ilvl="1" w:tplc="91725411" w:tentative="1">
      <w:start w:val="1"/>
      <w:numFmt w:val="lowerLetter"/>
      <w:lvlText w:val="%2."/>
      <w:lvlJc w:val="left"/>
      <w:pPr>
        <w:ind w:left="1440" w:hanging="360"/>
      </w:pPr>
    </w:lvl>
    <w:lvl w:ilvl="2" w:tplc="91725411" w:tentative="1">
      <w:start w:val="1"/>
      <w:numFmt w:val="lowerRoman"/>
      <w:lvlText w:val="%3."/>
      <w:lvlJc w:val="right"/>
      <w:pPr>
        <w:ind w:left="2160" w:hanging="180"/>
      </w:pPr>
    </w:lvl>
    <w:lvl w:ilvl="3" w:tplc="91725411" w:tentative="1">
      <w:start w:val="1"/>
      <w:numFmt w:val="decimal"/>
      <w:lvlText w:val="%4."/>
      <w:lvlJc w:val="left"/>
      <w:pPr>
        <w:ind w:left="2880" w:hanging="360"/>
      </w:pPr>
    </w:lvl>
    <w:lvl w:ilvl="4" w:tplc="91725411" w:tentative="1">
      <w:start w:val="1"/>
      <w:numFmt w:val="lowerLetter"/>
      <w:lvlText w:val="%5."/>
      <w:lvlJc w:val="left"/>
      <w:pPr>
        <w:ind w:left="3600" w:hanging="360"/>
      </w:pPr>
    </w:lvl>
    <w:lvl w:ilvl="5" w:tplc="91725411" w:tentative="1">
      <w:start w:val="1"/>
      <w:numFmt w:val="lowerRoman"/>
      <w:lvlText w:val="%6."/>
      <w:lvlJc w:val="right"/>
      <w:pPr>
        <w:ind w:left="4320" w:hanging="180"/>
      </w:pPr>
    </w:lvl>
    <w:lvl w:ilvl="6" w:tplc="91725411" w:tentative="1">
      <w:start w:val="1"/>
      <w:numFmt w:val="decimal"/>
      <w:lvlText w:val="%7."/>
      <w:lvlJc w:val="left"/>
      <w:pPr>
        <w:ind w:left="5040" w:hanging="360"/>
      </w:pPr>
    </w:lvl>
    <w:lvl w:ilvl="7" w:tplc="91725411" w:tentative="1">
      <w:start w:val="1"/>
      <w:numFmt w:val="lowerLetter"/>
      <w:lvlText w:val="%8."/>
      <w:lvlJc w:val="left"/>
      <w:pPr>
        <w:ind w:left="5760" w:hanging="360"/>
      </w:pPr>
    </w:lvl>
    <w:lvl w:ilvl="8" w:tplc="91725411" w:tentative="1">
      <w:start w:val="1"/>
      <w:numFmt w:val="lowerRoman"/>
      <w:lvlText w:val="%9."/>
      <w:lvlJc w:val="right"/>
      <w:pPr>
        <w:ind w:left="6480" w:hanging="180"/>
      </w:pPr>
    </w:lvl>
  </w:abstractNum>
  <w:abstractNum w:abstractNumId="96249398">
    <w:multiLevelType w:val="hybridMultilevel"/>
    <w:lvl w:ilvl="0" w:tplc="98531430">
      <w:start w:val="1"/>
      <w:numFmt w:val="decimal"/>
      <w:lvlText w:val="%1."/>
      <w:lvlJc w:val="left"/>
      <w:pPr>
        <w:ind w:left="720" w:hanging="360"/>
      </w:pPr>
    </w:lvl>
    <w:lvl w:ilvl="1" w:tplc="98531430" w:tentative="1">
      <w:start w:val="1"/>
      <w:numFmt w:val="lowerLetter"/>
      <w:lvlText w:val="%2."/>
      <w:lvlJc w:val="left"/>
      <w:pPr>
        <w:ind w:left="1440" w:hanging="360"/>
      </w:pPr>
    </w:lvl>
    <w:lvl w:ilvl="2" w:tplc="98531430" w:tentative="1">
      <w:start w:val="1"/>
      <w:numFmt w:val="lowerRoman"/>
      <w:lvlText w:val="%3."/>
      <w:lvlJc w:val="right"/>
      <w:pPr>
        <w:ind w:left="2160" w:hanging="180"/>
      </w:pPr>
    </w:lvl>
    <w:lvl w:ilvl="3" w:tplc="98531430" w:tentative="1">
      <w:start w:val="1"/>
      <w:numFmt w:val="decimal"/>
      <w:lvlText w:val="%4."/>
      <w:lvlJc w:val="left"/>
      <w:pPr>
        <w:ind w:left="2880" w:hanging="360"/>
      </w:pPr>
    </w:lvl>
    <w:lvl w:ilvl="4" w:tplc="98531430" w:tentative="1">
      <w:start w:val="1"/>
      <w:numFmt w:val="lowerLetter"/>
      <w:lvlText w:val="%5."/>
      <w:lvlJc w:val="left"/>
      <w:pPr>
        <w:ind w:left="3600" w:hanging="360"/>
      </w:pPr>
    </w:lvl>
    <w:lvl w:ilvl="5" w:tplc="98531430" w:tentative="1">
      <w:start w:val="1"/>
      <w:numFmt w:val="lowerRoman"/>
      <w:lvlText w:val="%6."/>
      <w:lvlJc w:val="right"/>
      <w:pPr>
        <w:ind w:left="4320" w:hanging="180"/>
      </w:pPr>
    </w:lvl>
    <w:lvl w:ilvl="6" w:tplc="98531430" w:tentative="1">
      <w:start w:val="1"/>
      <w:numFmt w:val="decimal"/>
      <w:lvlText w:val="%7."/>
      <w:lvlJc w:val="left"/>
      <w:pPr>
        <w:ind w:left="5040" w:hanging="360"/>
      </w:pPr>
    </w:lvl>
    <w:lvl w:ilvl="7" w:tplc="98531430" w:tentative="1">
      <w:start w:val="1"/>
      <w:numFmt w:val="lowerLetter"/>
      <w:lvlText w:val="%8."/>
      <w:lvlJc w:val="left"/>
      <w:pPr>
        <w:ind w:left="5760" w:hanging="360"/>
      </w:pPr>
    </w:lvl>
    <w:lvl w:ilvl="8" w:tplc="98531430" w:tentative="1">
      <w:start w:val="1"/>
      <w:numFmt w:val="lowerRoman"/>
      <w:lvlText w:val="%9."/>
      <w:lvlJc w:val="right"/>
      <w:pPr>
        <w:ind w:left="6480" w:hanging="180"/>
      </w:pPr>
    </w:lvl>
  </w:abstractNum>
  <w:abstractNum w:abstractNumId="96249397">
    <w:multiLevelType w:val="hybridMultilevel"/>
    <w:lvl w:ilvl="0" w:tplc="73485631">
      <w:start w:val="1"/>
      <w:numFmt w:val="decimal"/>
      <w:lvlText w:val="%1."/>
      <w:lvlJc w:val="left"/>
      <w:pPr>
        <w:ind w:left="720" w:hanging="360"/>
      </w:pPr>
    </w:lvl>
    <w:lvl w:ilvl="1" w:tplc="73485631" w:tentative="1">
      <w:start w:val="1"/>
      <w:numFmt w:val="lowerLetter"/>
      <w:lvlText w:val="%2."/>
      <w:lvlJc w:val="left"/>
      <w:pPr>
        <w:ind w:left="1440" w:hanging="360"/>
      </w:pPr>
    </w:lvl>
    <w:lvl w:ilvl="2" w:tplc="73485631" w:tentative="1">
      <w:start w:val="1"/>
      <w:numFmt w:val="lowerRoman"/>
      <w:lvlText w:val="%3."/>
      <w:lvlJc w:val="right"/>
      <w:pPr>
        <w:ind w:left="2160" w:hanging="180"/>
      </w:pPr>
    </w:lvl>
    <w:lvl w:ilvl="3" w:tplc="73485631" w:tentative="1">
      <w:start w:val="1"/>
      <w:numFmt w:val="decimal"/>
      <w:lvlText w:val="%4."/>
      <w:lvlJc w:val="left"/>
      <w:pPr>
        <w:ind w:left="2880" w:hanging="360"/>
      </w:pPr>
    </w:lvl>
    <w:lvl w:ilvl="4" w:tplc="73485631" w:tentative="1">
      <w:start w:val="1"/>
      <w:numFmt w:val="lowerLetter"/>
      <w:lvlText w:val="%5."/>
      <w:lvlJc w:val="left"/>
      <w:pPr>
        <w:ind w:left="3600" w:hanging="360"/>
      </w:pPr>
    </w:lvl>
    <w:lvl w:ilvl="5" w:tplc="73485631" w:tentative="1">
      <w:start w:val="1"/>
      <w:numFmt w:val="lowerRoman"/>
      <w:lvlText w:val="%6."/>
      <w:lvlJc w:val="right"/>
      <w:pPr>
        <w:ind w:left="4320" w:hanging="180"/>
      </w:pPr>
    </w:lvl>
    <w:lvl w:ilvl="6" w:tplc="73485631" w:tentative="1">
      <w:start w:val="1"/>
      <w:numFmt w:val="decimal"/>
      <w:lvlText w:val="%7."/>
      <w:lvlJc w:val="left"/>
      <w:pPr>
        <w:ind w:left="5040" w:hanging="360"/>
      </w:pPr>
    </w:lvl>
    <w:lvl w:ilvl="7" w:tplc="73485631" w:tentative="1">
      <w:start w:val="1"/>
      <w:numFmt w:val="lowerLetter"/>
      <w:lvlText w:val="%8."/>
      <w:lvlJc w:val="left"/>
      <w:pPr>
        <w:ind w:left="5760" w:hanging="360"/>
      </w:pPr>
    </w:lvl>
    <w:lvl w:ilvl="8" w:tplc="73485631" w:tentative="1">
      <w:start w:val="1"/>
      <w:numFmt w:val="lowerRoman"/>
      <w:lvlText w:val="%9."/>
      <w:lvlJc w:val="right"/>
      <w:pPr>
        <w:ind w:left="6480" w:hanging="180"/>
      </w:pPr>
    </w:lvl>
  </w:abstractNum>
  <w:abstractNum w:abstractNumId="96249396">
    <w:multiLevelType w:val="hybridMultilevel"/>
    <w:lvl w:ilvl="0" w:tplc="69283109">
      <w:start w:val="1"/>
      <w:numFmt w:val="decimal"/>
      <w:lvlText w:val="%1."/>
      <w:lvlJc w:val="left"/>
      <w:pPr>
        <w:ind w:left="720" w:hanging="360"/>
      </w:pPr>
    </w:lvl>
    <w:lvl w:ilvl="1" w:tplc="69283109" w:tentative="1">
      <w:start w:val="1"/>
      <w:numFmt w:val="lowerLetter"/>
      <w:lvlText w:val="%2."/>
      <w:lvlJc w:val="left"/>
      <w:pPr>
        <w:ind w:left="1440" w:hanging="360"/>
      </w:pPr>
    </w:lvl>
    <w:lvl w:ilvl="2" w:tplc="69283109" w:tentative="1">
      <w:start w:val="1"/>
      <w:numFmt w:val="lowerRoman"/>
      <w:lvlText w:val="%3."/>
      <w:lvlJc w:val="right"/>
      <w:pPr>
        <w:ind w:left="2160" w:hanging="180"/>
      </w:pPr>
    </w:lvl>
    <w:lvl w:ilvl="3" w:tplc="69283109" w:tentative="1">
      <w:start w:val="1"/>
      <w:numFmt w:val="decimal"/>
      <w:lvlText w:val="%4."/>
      <w:lvlJc w:val="left"/>
      <w:pPr>
        <w:ind w:left="2880" w:hanging="360"/>
      </w:pPr>
    </w:lvl>
    <w:lvl w:ilvl="4" w:tplc="69283109" w:tentative="1">
      <w:start w:val="1"/>
      <w:numFmt w:val="lowerLetter"/>
      <w:lvlText w:val="%5."/>
      <w:lvlJc w:val="left"/>
      <w:pPr>
        <w:ind w:left="3600" w:hanging="360"/>
      </w:pPr>
    </w:lvl>
    <w:lvl w:ilvl="5" w:tplc="69283109" w:tentative="1">
      <w:start w:val="1"/>
      <w:numFmt w:val="lowerRoman"/>
      <w:lvlText w:val="%6."/>
      <w:lvlJc w:val="right"/>
      <w:pPr>
        <w:ind w:left="4320" w:hanging="180"/>
      </w:pPr>
    </w:lvl>
    <w:lvl w:ilvl="6" w:tplc="69283109" w:tentative="1">
      <w:start w:val="1"/>
      <w:numFmt w:val="decimal"/>
      <w:lvlText w:val="%7."/>
      <w:lvlJc w:val="left"/>
      <w:pPr>
        <w:ind w:left="5040" w:hanging="360"/>
      </w:pPr>
    </w:lvl>
    <w:lvl w:ilvl="7" w:tplc="69283109" w:tentative="1">
      <w:start w:val="1"/>
      <w:numFmt w:val="lowerLetter"/>
      <w:lvlText w:val="%8."/>
      <w:lvlJc w:val="left"/>
      <w:pPr>
        <w:ind w:left="5760" w:hanging="360"/>
      </w:pPr>
    </w:lvl>
    <w:lvl w:ilvl="8" w:tplc="69283109" w:tentative="1">
      <w:start w:val="1"/>
      <w:numFmt w:val="lowerRoman"/>
      <w:lvlText w:val="%9."/>
      <w:lvlJc w:val="right"/>
      <w:pPr>
        <w:ind w:left="6480" w:hanging="180"/>
      </w:pPr>
    </w:lvl>
  </w:abstractNum>
  <w:abstractNum w:abstractNumId="96249395">
    <w:multiLevelType w:val="hybridMultilevel"/>
    <w:lvl w:ilvl="0" w:tplc="64014990">
      <w:start w:val="1"/>
      <w:numFmt w:val="decimal"/>
      <w:lvlText w:val="%1."/>
      <w:lvlJc w:val="left"/>
      <w:pPr>
        <w:ind w:left="720" w:hanging="360"/>
      </w:pPr>
    </w:lvl>
    <w:lvl w:ilvl="1" w:tplc="64014990" w:tentative="1">
      <w:start w:val="1"/>
      <w:numFmt w:val="lowerLetter"/>
      <w:lvlText w:val="%2."/>
      <w:lvlJc w:val="left"/>
      <w:pPr>
        <w:ind w:left="1440" w:hanging="360"/>
      </w:pPr>
    </w:lvl>
    <w:lvl w:ilvl="2" w:tplc="64014990" w:tentative="1">
      <w:start w:val="1"/>
      <w:numFmt w:val="lowerRoman"/>
      <w:lvlText w:val="%3."/>
      <w:lvlJc w:val="right"/>
      <w:pPr>
        <w:ind w:left="2160" w:hanging="180"/>
      </w:pPr>
    </w:lvl>
    <w:lvl w:ilvl="3" w:tplc="64014990" w:tentative="1">
      <w:start w:val="1"/>
      <w:numFmt w:val="decimal"/>
      <w:lvlText w:val="%4."/>
      <w:lvlJc w:val="left"/>
      <w:pPr>
        <w:ind w:left="2880" w:hanging="360"/>
      </w:pPr>
    </w:lvl>
    <w:lvl w:ilvl="4" w:tplc="64014990" w:tentative="1">
      <w:start w:val="1"/>
      <w:numFmt w:val="lowerLetter"/>
      <w:lvlText w:val="%5."/>
      <w:lvlJc w:val="left"/>
      <w:pPr>
        <w:ind w:left="3600" w:hanging="360"/>
      </w:pPr>
    </w:lvl>
    <w:lvl w:ilvl="5" w:tplc="64014990" w:tentative="1">
      <w:start w:val="1"/>
      <w:numFmt w:val="lowerRoman"/>
      <w:lvlText w:val="%6."/>
      <w:lvlJc w:val="right"/>
      <w:pPr>
        <w:ind w:left="4320" w:hanging="180"/>
      </w:pPr>
    </w:lvl>
    <w:lvl w:ilvl="6" w:tplc="64014990" w:tentative="1">
      <w:start w:val="1"/>
      <w:numFmt w:val="decimal"/>
      <w:lvlText w:val="%7."/>
      <w:lvlJc w:val="left"/>
      <w:pPr>
        <w:ind w:left="5040" w:hanging="360"/>
      </w:pPr>
    </w:lvl>
    <w:lvl w:ilvl="7" w:tplc="64014990" w:tentative="1">
      <w:start w:val="1"/>
      <w:numFmt w:val="lowerLetter"/>
      <w:lvlText w:val="%8."/>
      <w:lvlJc w:val="left"/>
      <w:pPr>
        <w:ind w:left="5760" w:hanging="360"/>
      </w:pPr>
    </w:lvl>
    <w:lvl w:ilvl="8" w:tplc="64014990" w:tentative="1">
      <w:start w:val="1"/>
      <w:numFmt w:val="lowerRoman"/>
      <w:lvlText w:val="%9."/>
      <w:lvlJc w:val="right"/>
      <w:pPr>
        <w:ind w:left="6480" w:hanging="180"/>
      </w:pPr>
    </w:lvl>
  </w:abstractNum>
  <w:abstractNum w:abstractNumId="96249394">
    <w:multiLevelType w:val="hybridMultilevel"/>
    <w:lvl w:ilvl="0" w:tplc="75952716">
      <w:start w:val="1"/>
      <w:numFmt w:val="decimal"/>
      <w:lvlText w:val="%1."/>
      <w:lvlJc w:val="left"/>
      <w:pPr>
        <w:ind w:left="720" w:hanging="360"/>
      </w:pPr>
    </w:lvl>
    <w:lvl w:ilvl="1" w:tplc="75952716" w:tentative="1">
      <w:start w:val="1"/>
      <w:numFmt w:val="lowerLetter"/>
      <w:lvlText w:val="%2."/>
      <w:lvlJc w:val="left"/>
      <w:pPr>
        <w:ind w:left="1440" w:hanging="360"/>
      </w:pPr>
    </w:lvl>
    <w:lvl w:ilvl="2" w:tplc="75952716" w:tentative="1">
      <w:start w:val="1"/>
      <w:numFmt w:val="lowerRoman"/>
      <w:lvlText w:val="%3."/>
      <w:lvlJc w:val="right"/>
      <w:pPr>
        <w:ind w:left="2160" w:hanging="180"/>
      </w:pPr>
    </w:lvl>
    <w:lvl w:ilvl="3" w:tplc="75952716" w:tentative="1">
      <w:start w:val="1"/>
      <w:numFmt w:val="decimal"/>
      <w:lvlText w:val="%4."/>
      <w:lvlJc w:val="left"/>
      <w:pPr>
        <w:ind w:left="2880" w:hanging="360"/>
      </w:pPr>
    </w:lvl>
    <w:lvl w:ilvl="4" w:tplc="75952716" w:tentative="1">
      <w:start w:val="1"/>
      <w:numFmt w:val="lowerLetter"/>
      <w:lvlText w:val="%5."/>
      <w:lvlJc w:val="left"/>
      <w:pPr>
        <w:ind w:left="3600" w:hanging="360"/>
      </w:pPr>
    </w:lvl>
    <w:lvl w:ilvl="5" w:tplc="75952716" w:tentative="1">
      <w:start w:val="1"/>
      <w:numFmt w:val="lowerRoman"/>
      <w:lvlText w:val="%6."/>
      <w:lvlJc w:val="right"/>
      <w:pPr>
        <w:ind w:left="4320" w:hanging="180"/>
      </w:pPr>
    </w:lvl>
    <w:lvl w:ilvl="6" w:tplc="75952716" w:tentative="1">
      <w:start w:val="1"/>
      <w:numFmt w:val="decimal"/>
      <w:lvlText w:val="%7."/>
      <w:lvlJc w:val="left"/>
      <w:pPr>
        <w:ind w:left="5040" w:hanging="360"/>
      </w:pPr>
    </w:lvl>
    <w:lvl w:ilvl="7" w:tplc="75952716" w:tentative="1">
      <w:start w:val="1"/>
      <w:numFmt w:val="lowerLetter"/>
      <w:lvlText w:val="%8."/>
      <w:lvlJc w:val="left"/>
      <w:pPr>
        <w:ind w:left="5760" w:hanging="360"/>
      </w:pPr>
    </w:lvl>
    <w:lvl w:ilvl="8" w:tplc="75952716" w:tentative="1">
      <w:start w:val="1"/>
      <w:numFmt w:val="lowerRoman"/>
      <w:lvlText w:val="%9."/>
      <w:lvlJc w:val="right"/>
      <w:pPr>
        <w:ind w:left="6480" w:hanging="180"/>
      </w:pPr>
    </w:lvl>
  </w:abstractNum>
  <w:abstractNum w:abstractNumId="96249393">
    <w:multiLevelType w:val="hybridMultilevel"/>
    <w:lvl w:ilvl="0" w:tplc="42509871">
      <w:start w:val="1"/>
      <w:numFmt w:val="decimal"/>
      <w:lvlText w:val="%1."/>
      <w:lvlJc w:val="left"/>
      <w:pPr>
        <w:ind w:left="720" w:hanging="360"/>
      </w:pPr>
    </w:lvl>
    <w:lvl w:ilvl="1" w:tplc="42509871" w:tentative="1">
      <w:start w:val="1"/>
      <w:numFmt w:val="lowerLetter"/>
      <w:lvlText w:val="%2."/>
      <w:lvlJc w:val="left"/>
      <w:pPr>
        <w:ind w:left="1440" w:hanging="360"/>
      </w:pPr>
    </w:lvl>
    <w:lvl w:ilvl="2" w:tplc="42509871" w:tentative="1">
      <w:start w:val="1"/>
      <w:numFmt w:val="lowerRoman"/>
      <w:lvlText w:val="%3."/>
      <w:lvlJc w:val="right"/>
      <w:pPr>
        <w:ind w:left="2160" w:hanging="180"/>
      </w:pPr>
    </w:lvl>
    <w:lvl w:ilvl="3" w:tplc="42509871" w:tentative="1">
      <w:start w:val="1"/>
      <w:numFmt w:val="decimal"/>
      <w:lvlText w:val="%4."/>
      <w:lvlJc w:val="left"/>
      <w:pPr>
        <w:ind w:left="2880" w:hanging="360"/>
      </w:pPr>
    </w:lvl>
    <w:lvl w:ilvl="4" w:tplc="42509871" w:tentative="1">
      <w:start w:val="1"/>
      <w:numFmt w:val="lowerLetter"/>
      <w:lvlText w:val="%5."/>
      <w:lvlJc w:val="left"/>
      <w:pPr>
        <w:ind w:left="3600" w:hanging="360"/>
      </w:pPr>
    </w:lvl>
    <w:lvl w:ilvl="5" w:tplc="42509871" w:tentative="1">
      <w:start w:val="1"/>
      <w:numFmt w:val="lowerRoman"/>
      <w:lvlText w:val="%6."/>
      <w:lvlJc w:val="right"/>
      <w:pPr>
        <w:ind w:left="4320" w:hanging="180"/>
      </w:pPr>
    </w:lvl>
    <w:lvl w:ilvl="6" w:tplc="42509871" w:tentative="1">
      <w:start w:val="1"/>
      <w:numFmt w:val="decimal"/>
      <w:lvlText w:val="%7."/>
      <w:lvlJc w:val="left"/>
      <w:pPr>
        <w:ind w:left="5040" w:hanging="360"/>
      </w:pPr>
    </w:lvl>
    <w:lvl w:ilvl="7" w:tplc="42509871" w:tentative="1">
      <w:start w:val="1"/>
      <w:numFmt w:val="lowerLetter"/>
      <w:lvlText w:val="%8."/>
      <w:lvlJc w:val="left"/>
      <w:pPr>
        <w:ind w:left="5760" w:hanging="360"/>
      </w:pPr>
    </w:lvl>
    <w:lvl w:ilvl="8" w:tplc="42509871" w:tentative="1">
      <w:start w:val="1"/>
      <w:numFmt w:val="lowerRoman"/>
      <w:lvlText w:val="%9."/>
      <w:lvlJc w:val="right"/>
      <w:pPr>
        <w:ind w:left="6480" w:hanging="180"/>
      </w:pPr>
    </w:lvl>
  </w:abstractNum>
  <w:abstractNum w:abstractNumId="96249392">
    <w:multiLevelType w:val="hybridMultilevel"/>
    <w:lvl w:ilvl="0" w:tplc="39657144">
      <w:start w:val="1"/>
      <w:numFmt w:val="decimal"/>
      <w:lvlText w:val="%1."/>
      <w:lvlJc w:val="left"/>
      <w:pPr>
        <w:ind w:left="720" w:hanging="360"/>
      </w:pPr>
    </w:lvl>
    <w:lvl w:ilvl="1" w:tplc="39657144" w:tentative="1">
      <w:start w:val="1"/>
      <w:numFmt w:val="lowerLetter"/>
      <w:lvlText w:val="%2."/>
      <w:lvlJc w:val="left"/>
      <w:pPr>
        <w:ind w:left="1440" w:hanging="360"/>
      </w:pPr>
    </w:lvl>
    <w:lvl w:ilvl="2" w:tplc="39657144" w:tentative="1">
      <w:start w:val="1"/>
      <w:numFmt w:val="lowerRoman"/>
      <w:lvlText w:val="%3."/>
      <w:lvlJc w:val="right"/>
      <w:pPr>
        <w:ind w:left="2160" w:hanging="180"/>
      </w:pPr>
    </w:lvl>
    <w:lvl w:ilvl="3" w:tplc="39657144" w:tentative="1">
      <w:start w:val="1"/>
      <w:numFmt w:val="decimal"/>
      <w:lvlText w:val="%4."/>
      <w:lvlJc w:val="left"/>
      <w:pPr>
        <w:ind w:left="2880" w:hanging="360"/>
      </w:pPr>
    </w:lvl>
    <w:lvl w:ilvl="4" w:tplc="39657144" w:tentative="1">
      <w:start w:val="1"/>
      <w:numFmt w:val="lowerLetter"/>
      <w:lvlText w:val="%5."/>
      <w:lvlJc w:val="left"/>
      <w:pPr>
        <w:ind w:left="3600" w:hanging="360"/>
      </w:pPr>
    </w:lvl>
    <w:lvl w:ilvl="5" w:tplc="39657144" w:tentative="1">
      <w:start w:val="1"/>
      <w:numFmt w:val="lowerRoman"/>
      <w:lvlText w:val="%6."/>
      <w:lvlJc w:val="right"/>
      <w:pPr>
        <w:ind w:left="4320" w:hanging="180"/>
      </w:pPr>
    </w:lvl>
    <w:lvl w:ilvl="6" w:tplc="39657144" w:tentative="1">
      <w:start w:val="1"/>
      <w:numFmt w:val="decimal"/>
      <w:lvlText w:val="%7."/>
      <w:lvlJc w:val="left"/>
      <w:pPr>
        <w:ind w:left="5040" w:hanging="360"/>
      </w:pPr>
    </w:lvl>
    <w:lvl w:ilvl="7" w:tplc="39657144" w:tentative="1">
      <w:start w:val="1"/>
      <w:numFmt w:val="lowerLetter"/>
      <w:lvlText w:val="%8."/>
      <w:lvlJc w:val="left"/>
      <w:pPr>
        <w:ind w:left="5760" w:hanging="360"/>
      </w:pPr>
    </w:lvl>
    <w:lvl w:ilvl="8" w:tplc="39657144" w:tentative="1">
      <w:start w:val="1"/>
      <w:numFmt w:val="lowerRoman"/>
      <w:lvlText w:val="%9."/>
      <w:lvlJc w:val="right"/>
      <w:pPr>
        <w:ind w:left="6480" w:hanging="180"/>
      </w:pPr>
    </w:lvl>
  </w:abstractNum>
  <w:abstractNum w:abstractNumId="96249391">
    <w:multiLevelType w:val="hybridMultilevel"/>
    <w:lvl w:ilvl="0" w:tplc="82486490">
      <w:start w:val="1"/>
      <w:numFmt w:val="decimal"/>
      <w:lvlText w:val="%1."/>
      <w:lvlJc w:val="left"/>
      <w:pPr>
        <w:ind w:left="720" w:hanging="360"/>
      </w:pPr>
    </w:lvl>
    <w:lvl w:ilvl="1" w:tplc="82486490" w:tentative="1">
      <w:start w:val="1"/>
      <w:numFmt w:val="lowerLetter"/>
      <w:lvlText w:val="%2."/>
      <w:lvlJc w:val="left"/>
      <w:pPr>
        <w:ind w:left="1440" w:hanging="360"/>
      </w:pPr>
    </w:lvl>
    <w:lvl w:ilvl="2" w:tplc="82486490" w:tentative="1">
      <w:start w:val="1"/>
      <w:numFmt w:val="lowerRoman"/>
      <w:lvlText w:val="%3."/>
      <w:lvlJc w:val="right"/>
      <w:pPr>
        <w:ind w:left="2160" w:hanging="180"/>
      </w:pPr>
    </w:lvl>
    <w:lvl w:ilvl="3" w:tplc="82486490" w:tentative="1">
      <w:start w:val="1"/>
      <w:numFmt w:val="decimal"/>
      <w:lvlText w:val="%4."/>
      <w:lvlJc w:val="left"/>
      <w:pPr>
        <w:ind w:left="2880" w:hanging="360"/>
      </w:pPr>
    </w:lvl>
    <w:lvl w:ilvl="4" w:tplc="82486490" w:tentative="1">
      <w:start w:val="1"/>
      <w:numFmt w:val="lowerLetter"/>
      <w:lvlText w:val="%5."/>
      <w:lvlJc w:val="left"/>
      <w:pPr>
        <w:ind w:left="3600" w:hanging="360"/>
      </w:pPr>
    </w:lvl>
    <w:lvl w:ilvl="5" w:tplc="82486490" w:tentative="1">
      <w:start w:val="1"/>
      <w:numFmt w:val="lowerRoman"/>
      <w:lvlText w:val="%6."/>
      <w:lvlJc w:val="right"/>
      <w:pPr>
        <w:ind w:left="4320" w:hanging="180"/>
      </w:pPr>
    </w:lvl>
    <w:lvl w:ilvl="6" w:tplc="82486490" w:tentative="1">
      <w:start w:val="1"/>
      <w:numFmt w:val="decimal"/>
      <w:lvlText w:val="%7."/>
      <w:lvlJc w:val="left"/>
      <w:pPr>
        <w:ind w:left="5040" w:hanging="360"/>
      </w:pPr>
    </w:lvl>
    <w:lvl w:ilvl="7" w:tplc="82486490" w:tentative="1">
      <w:start w:val="1"/>
      <w:numFmt w:val="lowerLetter"/>
      <w:lvlText w:val="%8."/>
      <w:lvlJc w:val="left"/>
      <w:pPr>
        <w:ind w:left="5760" w:hanging="360"/>
      </w:pPr>
    </w:lvl>
    <w:lvl w:ilvl="8" w:tplc="82486490" w:tentative="1">
      <w:start w:val="1"/>
      <w:numFmt w:val="lowerRoman"/>
      <w:lvlText w:val="%9."/>
      <w:lvlJc w:val="right"/>
      <w:pPr>
        <w:ind w:left="6480" w:hanging="180"/>
      </w:pPr>
    </w:lvl>
  </w:abstractNum>
  <w:abstractNum w:abstractNumId="96249390">
    <w:multiLevelType w:val="hybridMultilevel"/>
    <w:lvl w:ilvl="0" w:tplc="31465840">
      <w:start w:val="1"/>
      <w:numFmt w:val="decimal"/>
      <w:lvlText w:val="%1."/>
      <w:lvlJc w:val="left"/>
      <w:pPr>
        <w:ind w:left="720" w:hanging="360"/>
      </w:pPr>
    </w:lvl>
    <w:lvl w:ilvl="1" w:tplc="31465840" w:tentative="1">
      <w:start w:val="1"/>
      <w:numFmt w:val="lowerLetter"/>
      <w:lvlText w:val="%2."/>
      <w:lvlJc w:val="left"/>
      <w:pPr>
        <w:ind w:left="1440" w:hanging="360"/>
      </w:pPr>
    </w:lvl>
    <w:lvl w:ilvl="2" w:tplc="31465840" w:tentative="1">
      <w:start w:val="1"/>
      <w:numFmt w:val="lowerRoman"/>
      <w:lvlText w:val="%3."/>
      <w:lvlJc w:val="right"/>
      <w:pPr>
        <w:ind w:left="2160" w:hanging="180"/>
      </w:pPr>
    </w:lvl>
    <w:lvl w:ilvl="3" w:tplc="31465840" w:tentative="1">
      <w:start w:val="1"/>
      <w:numFmt w:val="decimal"/>
      <w:lvlText w:val="%4."/>
      <w:lvlJc w:val="left"/>
      <w:pPr>
        <w:ind w:left="2880" w:hanging="360"/>
      </w:pPr>
    </w:lvl>
    <w:lvl w:ilvl="4" w:tplc="31465840" w:tentative="1">
      <w:start w:val="1"/>
      <w:numFmt w:val="lowerLetter"/>
      <w:lvlText w:val="%5."/>
      <w:lvlJc w:val="left"/>
      <w:pPr>
        <w:ind w:left="3600" w:hanging="360"/>
      </w:pPr>
    </w:lvl>
    <w:lvl w:ilvl="5" w:tplc="31465840" w:tentative="1">
      <w:start w:val="1"/>
      <w:numFmt w:val="lowerRoman"/>
      <w:lvlText w:val="%6."/>
      <w:lvlJc w:val="right"/>
      <w:pPr>
        <w:ind w:left="4320" w:hanging="180"/>
      </w:pPr>
    </w:lvl>
    <w:lvl w:ilvl="6" w:tplc="31465840" w:tentative="1">
      <w:start w:val="1"/>
      <w:numFmt w:val="decimal"/>
      <w:lvlText w:val="%7."/>
      <w:lvlJc w:val="left"/>
      <w:pPr>
        <w:ind w:left="5040" w:hanging="360"/>
      </w:pPr>
    </w:lvl>
    <w:lvl w:ilvl="7" w:tplc="31465840" w:tentative="1">
      <w:start w:val="1"/>
      <w:numFmt w:val="lowerLetter"/>
      <w:lvlText w:val="%8."/>
      <w:lvlJc w:val="left"/>
      <w:pPr>
        <w:ind w:left="5760" w:hanging="360"/>
      </w:pPr>
    </w:lvl>
    <w:lvl w:ilvl="8" w:tplc="31465840" w:tentative="1">
      <w:start w:val="1"/>
      <w:numFmt w:val="lowerRoman"/>
      <w:lvlText w:val="%9."/>
      <w:lvlJc w:val="right"/>
      <w:pPr>
        <w:ind w:left="6480" w:hanging="180"/>
      </w:pPr>
    </w:lvl>
  </w:abstractNum>
  <w:abstractNum w:abstractNumId="96249389">
    <w:multiLevelType w:val="hybridMultilevel"/>
    <w:lvl w:ilvl="0" w:tplc="59268837">
      <w:start w:val="1"/>
      <w:numFmt w:val="decimal"/>
      <w:lvlText w:val="%1."/>
      <w:lvlJc w:val="left"/>
      <w:pPr>
        <w:ind w:left="720" w:hanging="360"/>
      </w:pPr>
    </w:lvl>
    <w:lvl w:ilvl="1" w:tplc="59268837" w:tentative="1">
      <w:start w:val="1"/>
      <w:numFmt w:val="lowerLetter"/>
      <w:lvlText w:val="%2."/>
      <w:lvlJc w:val="left"/>
      <w:pPr>
        <w:ind w:left="1440" w:hanging="360"/>
      </w:pPr>
    </w:lvl>
    <w:lvl w:ilvl="2" w:tplc="59268837" w:tentative="1">
      <w:start w:val="1"/>
      <w:numFmt w:val="lowerRoman"/>
      <w:lvlText w:val="%3."/>
      <w:lvlJc w:val="right"/>
      <w:pPr>
        <w:ind w:left="2160" w:hanging="180"/>
      </w:pPr>
    </w:lvl>
    <w:lvl w:ilvl="3" w:tplc="59268837" w:tentative="1">
      <w:start w:val="1"/>
      <w:numFmt w:val="decimal"/>
      <w:lvlText w:val="%4."/>
      <w:lvlJc w:val="left"/>
      <w:pPr>
        <w:ind w:left="2880" w:hanging="360"/>
      </w:pPr>
    </w:lvl>
    <w:lvl w:ilvl="4" w:tplc="59268837" w:tentative="1">
      <w:start w:val="1"/>
      <w:numFmt w:val="lowerLetter"/>
      <w:lvlText w:val="%5."/>
      <w:lvlJc w:val="left"/>
      <w:pPr>
        <w:ind w:left="3600" w:hanging="360"/>
      </w:pPr>
    </w:lvl>
    <w:lvl w:ilvl="5" w:tplc="59268837" w:tentative="1">
      <w:start w:val="1"/>
      <w:numFmt w:val="lowerRoman"/>
      <w:lvlText w:val="%6."/>
      <w:lvlJc w:val="right"/>
      <w:pPr>
        <w:ind w:left="4320" w:hanging="180"/>
      </w:pPr>
    </w:lvl>
    <w:lvl w:ilvl="6" w:tplc="59268837" w:tentative="1">
      <w:start w:val="1"/>
      <w:numFmt w:val="decimal"/>
      <w:lvlText w:val="%7."/>
      <w:lvlJc w:val="left"/>
      <w:pPr>
        <w:ind w:left="5040" w:hanging="360"/>
      </w:pPr>
    </w:lvl>
    <w:lvl w:ilvl="7" w:tplc="59268837" w:tentative="1">
      <w:start w:val="1"/>
      <w:numFmt w:val="lowerLetter"/>
      <w:lvlText w:val="%8."/>
      <w:lvlJc w:val="left"/>
      <w:pPr>
        <w:ind w:left="5760" w:hanging="360"/>
      </w:pPr>
    </w:lvl>
    <w:lvl w:ilvl="8" w:tplc="59268837" w:tentative="1">
      <w:start w:val="1"/>
      <w:numFmt w:val="lowerRoman"/>
      <w:lvlText w:val="%9."/>
      <w:lvlJc w:val="right"/>
      <w:pPr>
        <w:ind w:left="6480" w:hanging="180"/>
      </w:pPr>
    </w:lvl>
  </w:abstractNum>
  <w:abstractNum w:abstractNumId="96249388">
    <w:multiLevelType w:val="hybridMultilevel"/>
    <w:lvl w:ilvl="0" w:tplc="99603268">
      <w:start w:val="1"/>
      <w:numFmt w:val="decimal"/>
      <w:lvlText w:val="%1."/>
      <w:lvlJc w:val="left"/>
      <w:pPr>
        <w:ind w:left="720" w:hanging="360"/>
      </w:pPr>
    </w:lvl>
    <w:lvl w:ilvl="1" w:tplc="99603268" w:tentative="1">
      <w:start w:val="1"/>
      <w:numFmt w:val="lowerLetter"/>
      <w:lvlText w:val="%2."/>
      <w:lvlJc w:val="left"/>
      <w:pPr>
        <w:ind w:left="1440" w:hanging="360"/>
      </w:pPr>
    </w:lvl>
    <w:lvl w:ilvl="2" w:tplc="99603268" w:tentative="1">
      <w:start w:val="1"/>
      <w:numFmt w:val="lowerRoman"/>
      <w:lvlText w:val="%3."/>
      <w:lvlJc w:val="right"/>
      <w:pPr>
        <w:ind w:left="2160" w:hanging="180"/>
      </w:pPr>
    </w:lvl>
    <w:lvl w:ilvl="3" w:tplc="99603268" w:tentative="1">
      <w:start w:val="1"/>
      <w:numFmt w:val="decimal"/>
      <w:lvlText w:val="%4."/>
      <w:lvlJc w:val="left"/>
      <w:pPr>
        <w:ind w:left="2880" w:hanging="360"/>
      </w:pPr>
    </w:lvl>
    <w:lvl w:ilvl="4" w:tplc="99603268" w:tentative="1">
      <w:start w:val="1"/>
      <w:numFmt w:val="lowerLetter"/>
      <w:lvlText w:val="%5."/>
      <w:lvlJc w:val="left"/>
      <w:pPr>
        <w:ind w:left="3600" w:hanging="360"/>
      </w:pPr>
    </w:lvl>
    <w:lvl w:ilvl="5" w:tplc="99603268" w:tentative="1">
      <w:start w:val="1"/>
      <w:numFmt w:val="lowerRoman"/>
      <w:lvlText w:val="%6."/>
      <w:lvlJc w:val="right"/>
      <w:pPr>
        <w:ind w:left="4320" w:hanging="180"/>
      </w:pPr>
    </w:lvl>
    <w:lvl w:ilvl="6" w:tplc="99603268" w:tentative="1">
      <w:start w:val="1"/>
      <w:numFmt w:val="decimal"/>
      <w:lvlText w:val="%7."/>
      <w:lvlJc w:val="left"/>
      <w:pPr>
        <w:ind w:left="5040" w:hanging="360"/>
      </w:pPr>
    </w:lvl>
    <w:lvl w:ilvl="7" w:tplc="99603268" w:tentative="1">
      <w:start w:val="1"/>
      <w:numFmt w:val="lowerLetter"/>
      <w:lvlText w:val="%8."/>
      <w:lvlJc w:val="left"/>
      <w:pPr>
        <w:ind w:left="5760" w:hanging="360"/>
      </w:pPr>
    </w:lvl>
    <w:lvl w:ilvl="8" w:tplc="99603268" w:tentative="1">
      <w:start w:val="1"/>
      <w:numFmt w:val="lowerRoman"/>
      <w:lvlText w:val="%9."/>
      <w:lvlJc w:val="right"/>
      <w:pPr>
        <w:ind w:left="6480" w:hanging="180"/>
      </w:pPr>
    </w:lvl>
  </w:abstractNum>
  <w:abstractNum w:abstractNumId="96249387">
    <w:multiLevelType w:val="hybridMultilevel"/>
    <w:lvl w:ilvl="0" w:tplc="77664730">
      <w:start w:val="1"/>
      <w:numFmt w:val="decimal"/>
      <w:lvlText w:val="%1."/>
      <w:lvlJc w:val="left"/>
      <w:pPr>
        <w:ind w:left="720" w:hanging="360"/>
      </w:pPr>
    </w:lvl>
    <w:lvl w:ilvl="1" w:tplc="77664730" w:tentative="1">
      <w:start w:val="1"/>
      <w:numFmt w:val="lowerLetter"/>
      <w:lvlText w:val="%2."/>
      <w:lvlJc w:val="left"/>
      <w:pPr>
        <w:ind w:left="1440" w:hanging="360"/>
      </w:pPr>
    </w:lvl>
    <w:lvl w:ilvl="2" w:tplc="77664730" w:tentative="1">
      <w:start w:val="1"/>
      <w:numFmt w:val="lowerRoman"/>
      <w:lvlText w:val="%3."/>
      <w:lvlJc w:val="right"/>
      <w:pPr>
        <w:ind w:left="2160" w:hanging="180"/>
      </w:pPr>
    </w:lvl>
    <w:lvl w:ilvl="3" w:tplc="77664730" w:tentative="1">
      <w:start w:val="1"/>
      <w:numFmt w:val="decimal"/>
      <w:lvlText w:val="%4."/>
      <w:lvlJc w:val="left"/>
      <w:pPr>
        <w:ind w:left="2880" w:hanging="360"/>
      </w:pPr>
    </w:lvl>
    <w:lvl w:ilvl="4" w:tplc="77664730" w:tentative="1">
      <w:start w:val="1"/>
      <w:numFmt w:val="lowerLetter"/>
      <w:lvlText w:val="%5."/>
      <w:lvlJc w:val="left"/>
      <w:pPr>
        <w:ind w:left="3600" w:hanging="360"/>
      </w:pPr>
    </w:lvl>
    <w:lvl w:ilvl="5" w:tplc="77664730" w:tentative="1">
      <w:start w:val="1"/>
      <w:numFmt w:val="lowerRoman"/>
      <w:lvlText w:val="%6."/>
      <w:lvlJc w:val="right"/>
      <w:pPr>
        <w:ind w:left="4320" w:hanging="180"/>
      </w:pPr>
    </w:lvl>
    <w:lvl w:ilvl="6" w:tplc="77664730" w:tentative="1">
      <w:start w:val="1"/>
      <w:numFmt w:val="decimal"/>
      <w:lvlText w:val="%7."/>
      <w:lvlJc w:val="left"/>
      <w:pPr>
        <w:ind w:left="5040" w:hanging="360"/>
      </w:pPr>
    </w:lvl>
    <w:lvl w:ilvl="7" w:tplc="77664730" w:tentative="1">
      <w:start w:val="1"/>
      <w:numFmt w:val="lowerLetter"/>
      <w:lvlText w:val="%8."/>
      <w:lvlJc w:val="left"/>
      <w:pPr>
        <w:ind w:left="5760" w:hanging="360"/>
      </w:pPr>
    </w:lvl>
    <w:lvl w:ilvl="8" w:tplc="77664730" w:tentative="1">
      <w:start w:val="1"/>
      <w:numFmt w:val="lowerRoman"/>
      <w:lvlText w:val="%9."/>
      <w:lvlJc w:val="right"/>
      <w:pPr>
        <w:ind w:left="6480" w:hanging="180"/>
      </w:pPr>
    </w:lvl>
  </w:abstractNum>
  <w:abstractNum w:abstractNumId="96249386">
    <w:multiLevelType w:val="hybridMultilevel"/>
    <w:lvl w:ilvl="0" w:tplc="25382986">
      <w:start w:val="1"/>
      <w:numFmt w:val="decimal"/>
      <w:lvlText w:val="%1."/>
      <w:lvlJc w:val="left"/>
      <w:pPr>
        <w:ind w:left="720" w:hanging="360"/>
      </w:pPr>
    </w:lvl>
    <w:lvl w:ilvl="1" w:tplc="25382986" w:tentative="1">
      <w:start w:val="1"/>
      <w:numFmt w:val="lowerLetter"/>
      <w:lvlText w:val="%2."/>
      <w:lvlJc w:val="left"/>
      <w:pPr>
        <w:ind w:left="1440" w:hanging="360"/>
      </w:pPr>
    </w:lvl>
    <w:lvl w:ilvl="2" w:tplc="25382986" w:tentative="1">
      <w:start w:val="1"/>
      <w:numFmt w:val="lowerRoman"/>
      <w:lvlText w:val="%3."/>
      <w:lvlJc w:val="right"/>
      <w:pPr>
        <w:ind w:left="2160" w:hanging="180"/>
      </w:pPr>
    </w:lvl>
    <w:lvl w:ilvl="3" w:tplc="25382986" w:tentative="1">
      <w:start w:val="1"/>
      <w:numFmt w:val="decimal"/>
      <w:lvlText w:val="%4."/>
      <w:lvlJc w:val="left"/>
      <w:pPr>
        <w:ind w:left="2880" w:hanging="360"/>
      </w:pPr>
    </w:lvl>
    <w:lvl w:ilvl="4" w:tplc="25382986" w:tentative="1">
      <w:start w:val="1"/>
      <w:numFmt w:val="lowerLetter"/>
      <w:lvlText w:val="%5."/>
      <w:lvlJc w:val="left"/>
      <w:pPr>
        <w:ind w:left="3600" w:hanging="360"/>
      </w:pPr>
    </w:lvl>
    <w:lvl w:ilvl="5" w:tplc="25382986" w:tentative="1">
      <w:start w:val="1"/>
      <w:numFmt w:val="lowerRoman"/>
      <w:lvlText w:val="%6."/>
      <w:lvlJc w:val="right"/>
      <w:pPr>
        <w:ind w:left="4320" w:hanging="180"/>
      </w:pPr>
    </w:lvl>
    <w:lvl w:ilvl="6" w:tplc="25382986" w:tentative="1">
      <w:start w:val="1"/>
      <w:numFmt w:val="decimal"/>
      <w:lvlText w:val="%7."/>
      <w:lvlJc w:val="left"/>
      <w:pPr>
        <w:ind w:left="5040" w:hanging="360"/>
      </w:pPr>
    </w:lvl>
    <w:lvl w:ilvl="7" w:tplc="25382986" w:tentative="1">
      <w:start w:val="1"/>
      <w:numFmt w:val="lowerLetter"/>
      <w:lvlText w:val="%8."/>
      <w:lvlJc w:val="left"/>
      <w:pPr>
        <w:ind w:left="5760" w:hanging="360"/>
      </w:pPr>
    </w:lvl>
    <w:lvl w:ilvl="8" w:tplc="25382986" w:tentative="1">
      <w:start w:val="1"/>
      <w:numFmt w:val="lowerRoman"/>
      <w:lvlText w:val="%9."/>
      <w:lvlJc w:val="right"/>
      <w:pPr>
        <w:ind w:left="6480" w:hanging="180"/>
      </w:pPr>
    </w:lvl>
  </w:abstractNum>
  <w:abstractNum w:abstractNumId="96249385">
    <w:multiLevelType w:val="hybridMultilevel"/>
    <w:lvl w:ilvl="0" w:tplc="47911781">
      <w:start w:val="1"/>
      <w:numFmt w:val="decimal"/>
      <w:lvlText w:val="%1."/>
      <w:lvlJc w:val="left"/>
      <w:pPr>
        <w:ind w:left="720" w:hanging="360"/>
      </w:pPr>
    </w:lvl>
    <w:lvl w:ilvl="1" w:tplc="47911781" w:tentative="1">
      <w:start w:val="1"/>
      <w:numFmt w:val="lowerLetter"/>
      <w:lvlText w:val="%2."/>
      <w:lvlJc w:val="left"/>
      <w:pPr>
        <w:ind w:left="1440" w:hanging="360"/>
      </w:pPr>
    </w:lvl>
    <w:lvl w:ilvl="2" w:tplc="47911781" w:tentative="1">
      <w:start w:val="1"/>
      <w:numFmt w:val="lowerRoman"/>
      <w:lvlText w:val="%3."/>
      <w:lvlJc w:val="right"/>
      <w:pPr>
        <w:ind w:left="2160" w:hanging="180"/>
      </w:pPr>
    </w:lvl>
    <w:lvl w:ilvl="3" w:tplc="47911781" w:tentative="1">
      <w:start w:val="1"/>
      <w:numFmt w:val="decimal"/>
      <w:lvlText w:val="%4."/>
      <w:lvlJc w:val="left"/>
      <w:pPr>
        <w:ind w:left="2880" w:hanging="360"/>
      </w:pPr>
    </w:lvl>
    <w:lvl w:ilvl="4" w:tplc="47911781" w:tentative="1">
      <w:start w:val="1"/>
      <w:numFmt w:val="lowerLetter"/>
      <w:lvlText w:val="%5."/>
      <w:lvlJc w:val="left"/>
      <w:pPr>
        <w:ind w:left="3600" w:hanging="360"/>
      </w:pPr>
    </w:lvl>
    <w:lvl w:ilvl="5" w:tplc="47911781" w:tentative="1">
      <w:start w:val="1"/>
      <w:numFmt w:val="lowerRoman"/>
      <w:lvlText w:val="%6."/>
      <w:lvlJc w:val="right"/>
      <w:pPr>
        <w:ind w:left="4320" w:hanging="180"/>
      </w:pPr>
    </w:lvl>
    <w:lvl w:ilvl="6" w:tplc="47911781" w:tentative="1">
      <w:start w:val="1"/>
      <w:numFmt w:val="decimal"/>
      <w:lvlText w:val="%7."/>
      <w:lvlJc w:val="left"/>
      <w:pPr>
        <w:ind w:left="5040" w:hanging="360"/>
      </w:pPr>
    </w:lvl>
    <w:lvl w:ilvl="7" w:tplc="47911781" w:tentative="1">
      <w:start w:val="1"/>
      <w:numFmt w:val="lowerLetter"/>
      <w:lvlText w:val="%8."/>
      <w:lvlJc w:val="left"/>
      <w:pPr>
        <w:ind w:left="5760" w:hanging="360"/>
      </w:pPr>
    </w:lvl>
    <w:lvl w:ilvl="8" w:tplc="47911781" w:tentative="1">
      <w:start w:val="1"/>
      <w:numFmt w:val="lowerRoman"/>
      <w:lvlText w:val="%9."/>
      <w:lvlJc w:val="right"/>
      <w:pPr>
        <w:ind w:left="6480" w:hanging="180"/>
      </w:pPr>
    </w:lvl>
  </w:abstractNum>
  <w:abstractNum w:abstractNumId="96249384">
    <w:multiLevelType w:val="hybridMultilevel"/>
    <w:lvl w:ilvl="0" w:tplc="98162709">
      <w:start w:val="1"/>
      <w:numFmt w:val="decimal"/>
      <w:lvlText w:val="%1."/>
      <w:lvlJc w:val="left"/>
      <w:pPr>
        <w:ind w:left="720" w:hanging="360"/>
      </w:pPr>
    </w:lvl>
    <w:lvl w:ilvl="1" w:tplc="98162709" w:tentative="1">
      <w:start w:val="1"/>
      <w:numFmt w:val="lowerLetter"/>
      <w:lvlText w:val="%2."/>
      <w:lvlJc w:val="left"/>
      <w:pPr>
        <w:ind w:left="1440" w:hanging="360"/>
      </w:pPr>
    </w:lvl>
    <w:lvl w:ilvl="2" w:tplc="98162709" w:tentative="1">
      <w:start w:val="1"/>
      <w:numFmt w:val="lowerRoman"/>
      <w:lvlText w:val="%3."/>
      <w:lvlJc w:val="right"/>
      <w:pPr>
        <w:ind w:left="2160" w:hanging="180"/>
      </w:pPr>
    </w:lvl>
    <w:lvl w:ilvl="3" w:tplc="98162709" w:tentative="1">
      <w:start w:val="1"/>
      <w:numFmt w:val="decimal"/>
      <w:lvlText w:val="%4."/>
      <w:lvlJc w:val="left"/>
      <w:pPr>
        <w:ind w:left="2880" w:hanging="360"/>
      </w:pPr>
    </w:lvl>
    <w:lvl w:ilvl="4" w:tplc="98162709" w:tentative="1">
      <w:start w:val="1"/>
      <w:numFmt w:val="lowerLetter"/>
      <w:lvlText w:val="%5."/>
      <w:lvlJc w:val="left"/>
      <w:pPr>
        <w:ind w:left="3600" w:hanging="360"/>
      </w:pPr>
    </w:lvl>
    <w:lvl w:ilvl="5" w:tplc="98162709" w:tentative="1">
      <w:start w:val="1"/>
      <w:numFmt w:val="lowerRoman"/>
      <w:lvlText w:val="%6."/>
      <w:lvlJc w:val="right"/>
      <w:pPr>
        <w:ind w:left="4320" w:hanging="180"/>
      </w:pPr>
    </w:lvl>
    <w:lvl w:ilvl="6" w:tplc="98162709" w:tentative="1">
      <w:start w:val="1"/>
      <w:numFmt w:val="decimal"/>
      <w:lvlText w:val="%7."/>
      <w:lvlJc w:val="left"/>
      <w:pPr>
        <w:ind w:left="5040" w:hanging="360"/>
      </w:pPr>
    </w:lvl>
    <w:lvl w:ilvl="7" w:tplc="98162709" w:tentative="1">
      <w:start w:val="1"/>
      <w:numFmt w:val="lowerLetter"/>
      <w:lvlText w:val="%8."/>
      <w:lvlJc w:val="left"/>
      <w:pPr>
        <w:ind w:left="5760" w:hanging="360"/>
      </w:pPr>
    </w:lvl>
    <w:lvl w:ilvl="8" w:tplc="98162709" w:tentative="1">
      <w:start w:val="1"/>
      <w:numFmt w:val="lowerRoman"/>
      <w:lvlText w:val="%9."/>
      <w:lvlJc w:val="right"/>
      <w:pPr>
        <w:ind w:left="6480" w:hanging="180"/>
      </w:pPr>
    </w:lvl>
  </w:abstractNum>
  <w:abstractNum w:abstractNumId="96249383">
    <w:multiLevelType w:val="hybridMultilevel"/>
    <w:lvl w:ilvl="0" w:tplc="52895688">
      <w:start w:val="1"/>
      <w:numFmt w:val="decimal"/>
      <w:lvlText w:val="%1."/>
      <w:lvlJc w:val="left"/>
      <w:pPr>
        <w:ind w:left="720" w:hanging="360"/>
      </w:pPr>
    </w:lvl>
    <w:lvl w:ilvl="1" w:tplc="52895688" w:tentative="1">
      <w:start w:val="1"/>
      <w:numFmt w:val="lowerLetter"/>
      <w:lvlText w:val="%2."/>
      <w:lvlJc w:val="left"/>
      <w:pPr>
        <w:ind w:left="1440" w:hanging="360"/>
      </w:pPr>
    </w:lvl>
    <w:lvl w:ilvl="2" w:tplc="52895688" w:tentative="1">
      <w:start w:val="1"/>
      <w:numFmt w:val="lowerRoman"/>
      <w:lvlText w:val="%3."/>
      <w:lvlJc w:val="right"/>
      <w:pPr>
        <w:ind w:left="2160" w:hanging="180"/>
      </w:pPr>
    </w:lvl>
    <w:lvl w:ilvl="3" w:tplc="52895688" w:tentative="1">
      <w:start w:val="1"/>
      <w:numFmt w:val="decimal"/>
      <w:lvlText w:val="%4."/>
      <w:lvlJc w:val="left"/>
      <w:pPr>
        <w:ind w:left="2880" w:hanging="360"/>
      </w:pPr>
    </w:lvl>
    <w:lvl w:ilvl="4" w:tplc="52895688" w:tentative="1">
      <w:start w:val="1"/>
      <w:numFmt w:val="lowerLetter"/>
      <w:lvlText w:val="%5."/>
      <w:lvlJc w:val="left"/>
      <w:pPr>
        <w:ind w:left="3600" w:hanging="360"/>
      </w:pPr>
    </w:lvl>
    <w:lvl w:ilvl="5" w:tplc="52895688" w:tentative="1">
      <w:start w:val="1"/>
      <w:numFmt w:val="lowerRoman"/>
      <w:lvlText w:val="%6."/>
      <w:lvlJc w:val="right"/>
      <w:pPr>
        <w:ind w:left="4320" w:hanging="180"/>
      </w:pPr>
    </w:lvl>
    <w:lvl w:ilvl="6" w:tplc="52895688" w:tentative="1">
      <w:start w:val="1"/>
      <w:numFmt w:val="decimal"/>
      <w:lvlText w:val="%7."/>
      <w:lvlJc w:val="left"/>
      <w:pPr>
        <w:ind w:left="5040" w:hanging="360"/>
      </w:pPr>
    </w:lvl>
    <w:lvl w:ilvl="7" w:tplc="52895688" w:tentative="1">
      <w:start w:val="1"/>
      <w:numFmt w:val="lowerLetter"/>
      <w:lvlText w:val="%8."/>
      <w:lvlJc w:val="left"/>
      <w:pPr>
        <w:ind w:left="5760" w:hanging="360"/>
      </w:pPr>
    </w:lvl>
    <w:lvl w:ilvl="8" w:tplc="52895688" w:tentative="1">
      <w:start w:val="1"/>
      <w:numFmt w:val="lowerRoman"/>
      <w:lvlText w:val="%9."/>
      <w:lvlJc w:val="right"/>
      <w:pPr>
        <w:ind w:left="6480" w:hanging="180"/>
      </w:pPr>
    </w:lvl>
  </w:abstractNum>
  <w:abstractNum w:abstractNumId="96249382">
    <w:multiLevelType w:val="hybridMultilevel"/>
    <w:lvl w:ilvl="0" w:tplc="26516372">
      <w:start w:val="1"/>
      <w:numFmt w:val="decimal"/>
      <w:lvlText w:val="%1."/>
      <w:lvlJc w:val="left"/>
      <w:pPr>
        <w:ind w:left="720" w:hanging="360"/>
      </w:pPr>
    </w:lvl>
    <w:lvl w:ilvl="1" w:tplc="26516372" w:tentative="1">
      <w:start w:val="1"/>
      <w:numFmt w:val="lowerLetter"/>
      <w:lvlText w:val="%2."/>
      <w:lvlJc w:val="left"/>
      <w:pPr>
        <w:ind w:left="1440" w:hanging="360"/>
      </w:pPr>
    </w:lvl>
    <w:lvl w:ilvl="2" w:tplc="26516372" w:tentative="1">
      <w:start w:val="1"/>
      <w:numFmt w:val="lowerRoman"/>
      <w:lvlText w:val="%3."/>
      <w:lvlJc w:val="right"/>
      <w:pPr>
        <w:ind w:left="2160" w:hanging="180"/>
      </w:pPr>
    </w:lvl>
    <w:lvl w:ilvl="3" w:tplc="26516372" w:tentative="1">
      <w:start w:val="1"/>
      <w:numFmt w:val="decimal"/>
      <w:lvlText w:val="%4."/>
      <w:lvlJc w:val="left"/>
      <w:pPr>
        <w:ind w:left="2880" w:hanging="360"/>
      </w:pPr>
    </w:lvl>
    <w:lvl w:ilvl="4" w:tplc="26516372" w:tentative="1">
      <w:start w:val="1"/>
      <w:numFmt w:val="lowerLetter"/>
      <w:lvlText w:val="%5."/>
      <w:lvlJc w:val="left"/>
      <w:pPr>
        <w:ind w:left="3600" w:hanging="360"/>
      </w:pPr>
    </w:lvl>
    <w:lvl w:ilvl="5" w:tplc="26516372" w:tentative="1">
      <w:start w:val="1"/>
      <w:numFmt w:val="lowerRoman"/>
      <w:lvlText w:val="%6."/>
      <w:lvlJc w:val="right"/>
      <w:pPr>
        <w:ind w:left="4320" w:hanging="180"/>
      </w:pPr>
    </w:lvl>
    <w:lvl w:ilvl="6" w:tplc="26516372" w:tentative="1">
      <w:start w:val="1"/>
      <w:numFmt w:val="decimal"/>
      <w:lvlText w:val="%7."/>
      <w:lvlJc w:val="left"/>
      <w:pPr>
        <w:ind w:left="5040" w:hanging="360"/>
      </w:pPr>
    </w:lvl>
    <w:lvl w:ilvl="7" w:tplc="26516372" w:tentative="1">
      <w:start w:val="1"/>
      <w:numFmt w:val="lowerLetter"/>
      <w:lvlText w:val="%8."/>
      <w:lvlJc w:val="left"/>
      <w:pPr>
        <w:ind w:left="5760" w:hanging="360"/>
      </w:pPr>
    </w:lvl>
    <w:lvl w:ilvl="8" w:tplc="26516372" w:tentative="1">
      <w:start w:val="1"/>
      <w:numFmt w:val="lowerRoman"/>
      <w:lvlText w:val="%9."/>
      <w:lvlJc w:val="right"/>
      <w:pPr>
        <w:ind w:left="6480" w:hanging="180"/>
      </w:pPr>
    </w:lvl>
  </w:abstractNum>
  <w:abstractNum w:abstractNumId="96249381">
    <w:multiLevelType w:val="hybridMultilevel"/>
    <w:lvl w:ilvl="0" w:tplc="34165308">
      <w:start w:val="1"/>
      <w:numFmt w:val="decimal"/>
      <w:lvlText w:val="%1."/>
      <w:lvlJc w:val="left"/>
      <w:pPr>
        <w:ind w:left="720" w:hanging="360"/>
      </w:pPr>
    </w:lvl>
    <w:lvl w:ilvl="1" w:tplc="34165308" w:tentative="1">
      <w:start w:val="1"/>
      <w:numFmt w:val="lowerLetter"/>
      <w:lvlText w:val="%2."/>
      <w:lvlJc w:val="left"/>
      <w:pPr>
        <w:ind w:left="1440" w:hanging="360"/>
      </w:pPr>
    </w:lvl>
    <w:lvl w:ilvl="2" w:tplc="34165308" w:tentative="1">
      <w:start w:val="1"/>
      <w:numFmt w:val="lowerRoman"/>
      <w:lvlText w:val="%3."/>
      <w:lvlJc w:val="right"/>
      <w:pPr>
        <w:ind w:left="2160" w:hanging="180"/>
      </w:pPr>
    </w:lvl>
    <w:lvl w:ilvl="3" w:tplc="34165308" w:tentative="1">
      <w:start w:val="1"/>
      <w:numFmt w:val="decimal"/>
      <w:lvlText w:val="%4."/>
      <w:lvlJc w:val="left"/>
      <w:pPr>
        <w:ind w:left="2880" w:hanging="360"/>
      </w:pPr>
    </w:lvl>
    <w:lvl w:ilvl="4" w:tplc="34165308" w:tentative="1">
      <w:start w:val="1"/>
      <w:numFmt w:val="lowerLetter"/>
      <w:lvlText w:val="%5."/>
      <w:lvlJc w:val="left"/>
      <w:pPr>
        <w:ind w:left="3600" w:hanging="360"/>
      </w:pPr>
    </w:lvl>
    <w:lvl w:ilvl="5" w:tplc="34165308" w:tentative="1">
      <w:start w:val="1"/>
      <w:numFmt w:val="lowerRoman"/>
      <w:lvlText w:val="%6."/>
      <w:lvlJc w:val="right"/>
      <w:pPr>
        <w:ind w:left="4320" w:hanging="180"/>
      </w:pPr>
    </w:lvl>
    <w:lvl w:ilvl="6" w:tplc="34165308" w:tentative="1">
      <w:start w:val="1"/>
      <w:numFmt w:val="decimal"/>
      <w:lvlText w:val="%7."/>
      <w:lvlJc w:val="left"/>
      <w:pPr>
        <w:ind w:left="5040" w:hanging="360"/>
      </w:pPr>
    </w:lvl>
    <w:lvl w:ilvl="7" w:tplc="34165308" w:tentative="1">
      <w:start w:val="1"/>
      <w:numFmt w:val="lowerLetter"/>
      <w:lvlText w:val="%8."/>
      <w:lvlJc w:val="left"/>
      <w:pPr>
        <w:ind w:left="5760" w:hanging="360"/>
      </w:pPr>
    </w:lvl>
    <w:lvl w:ilvl="8" w:tplc="34165308" w:tentative="1">
      <w:start w:val="1"/>
      <w:numFmt w:val="lowerRoman"/>
      <w:lvlText w:val="%9."/>
      <w:lvlJc w:val="right"/>
      <w:pPr>
        <w:ind w:left="6480" w:hanging="180"/>
      </w:pPr>
    </w:lvl>
  </w:abstractNum>
  <w:abstractNum w:abstractNumId="96249380">
    <w:multiLevelType w:val="hybridMultilevel"/>
    <w:lvl w:ilvl="0" w:tplc="15536173">
      <w:start w:val="1"/>
      <w:numFmt w:val="decimal"/>
      <w:lvlText w:val="%1."/>
      <w:lvlJc w:val="left"/>
      <w:pPr>
        <w:ind w:left="720" w:hanging="360"/>
      </w:pPr>
    </w:lvl>
    <w:lvl w:ilvl="1" w:tplc="15536173" w:tentative="1">
      <w:start w:val="1"/>
      <w:numFmt w:val="lowerLetter"/>
      <w:lvlText w:val="%2."/>
      <w:lvlJc w:val="left"/>
      <w:pPr>
        <w:ind w:left="1440" w:hanging="360"/>
      </w:pPr>
    </w:lvl>
    <w:lvl w:ilvl="2" w:tplc="15536173" w:tentative="1">
      <w:start w:val="1"/>
      <w:numFmt w:val="lowerRoman"/>
      <w:lvlText w:val="%3."/>
      <w:lvlJc w:val="right"/>
      <w:pPr>
        <w:ind w:left="2160" w:hanging="180"/>
      </w:pPr>
    </w:lvl>
    <w:lvl w:ilvl="3" w:tplc="15536173" w:tentative="1">
      <w:start w:val="1"/>
      <w:numFmt w:val="decimal"/>
      <w:lvlText w:val="%4."/>
      <w:lvlJc w:val="left"/>
      <w:pPr>
        <w:ind w:left="2880" w:hanging="360"/>
      </w:pPr>
    </w:lvl>
    <w:lvl w:ilvl="4" w:tplc="15536173" w:tentative="1">
      <w:start w:val="1"/>
      <w:numFmt w:val="lowerLetter"/>
      <w:lvlText w:val="%5."/>
      <w:lvlJc w:val="left"/>
      <w:pPr>
        <w:ind w:left="3600" w:hanging="360"/>
      </w:pPr>
    </w:lvl>
    <w:lvl w:ilvl="5" w:tplc="15536173" w:tentative="1">
      <w:start w:val="1"/>
      <w:numFmt w:val="lowerRoman"/>
      <w:lvlText w:val="%6."/>
      <w:lvlJc w:val="right"/>
      <w:pPr>
        <w:ind w:left="4320" w:hanging="180"/>
      </w:pPr>
    </w:lvl>
    <w:lvl w:ilvl="6" w:tplc="15536173" w:tentative="1">
      <w:start w:val="1"/>
      <w:numFmt w:val="decimal"/>
      <w:lvlText w:val="%7."/>
      <w:lvlJc w:val="left"/>
      <w:pPr>
        <w:ind w:left="5040" w:hanging="360"/>
      </w:pPr>
    </w:lvl>
    <w:lvl w:ilvl="7" w:tplc="15536173" w:tentative="1">
      <w:start w:val="1"/>
      <w:numFmt w:val="lowerLetter"/>
      <w:lvlText w:val="%8."/>
      <w:lvlJc w:val="left"/>
      <w:pPr>
        <w:ind w:left="5760" w:hanging="360"/>
      </w:pPr>
    </w:lvl>
    <w:lvl w:ilvl="8" w:tplc="15536173" w:tentative="1">
      <w:start w:val="1"/>
      <w:numFmt w:val="lowerRoman"/>
      <w:lvlText w:val="%9."/>
      <w:lvlJc w:val="right"/>
      <w:pPr>
        <w:ind w:left="6480" w:hanging="180"/>
      </w:pPr>
    </w:lvl>
  </w:abstractNum>
  <w:abstractNum w:abstractNumId="96249379">
    <w:multiLevelType w:val="hybridMultilevel"/>
    <w:lvl w:ilvl="0" w:tplc="63276680">
      <w:start w:val="1"/>
      <w:numFmt w:val="decimal"/>
      <w:lvlText w:val="%1."/>
      <w:lvlJc w:val="left"/>
      <w:pPr>
        <w:ind w:left="720" w:hanging="360"/>
      </w:pPr>
    </w:lvl>
    <w:lvl w:ilvl="1" w:tplc="63276680" w:tentative="1">
      <w:start w:val="1"/>
      <w:numFmt w:val="lowerLetter"/>
      <w:lvlText w:val="%2."/>
      <w:lvlJc w:val="left"/>
      <w:pPr>
        <w:ind w:left="1440" w:hanging="360"/>
      </w:pPr>
    </w:lvl>
    <w:lvl w:ilvl="2" w:tplc="63276680" w:tentative="1">
      <w:start w:val="1"/>
      <w:numFmt w:val="lowerRoman"/>
      <w:lvlText w:val="%3."/>
      <w:lvlJc w:val="right"/>
      <w:pPr>
        <w:ind w:left="2160" w:hanging="180"/>
      </w:pPr>
    </w:lvl>
    <w:lvl w:ilvl="3" w:tplc="63276680" w:tentative="1">
      <w:start w:val="1"/>
      <w:numFmt w:val="decimal"/>
      <w:lvlText w:val="%4."/>
      <w:lvlJc w:val="left"/>
      <w:pPr>
        <w:ind w:left="2880" w:hanging="360"/>
      </w:pPr>
    </w:lvl>
    <w:lvl w:ilvl="4" w:tplc="63276680" w:tentative="1">
      <w:start w:val="1"/>
      <w:numFmt w:val="lowerLetter"/>
      <w:lvlText w:val="%5."/>
      <w:lvlJc w:val="left"/>
      <w:pPr>
        <w:ind w:left="3600" w:hanging="360"/>
      </w:pPr>
    </w:lvl>
    <w:lvl w:ilvl="5" w:tplc="63276680" w:tentative="1">
      <w:start w:val="1"/>
      <w:numFmt w:val="lowerRoman"/>
      <w:lvlText w:val="%6."/>
      <w:lvlJc w:val="right"/>
      <w:pPr>
        <w:ind w:left="4320" w:hanging="180"/>
      </w:pPr>
    </w:lvl>
    <w:lvl w:ilvl="6" w:tplc="63276680" w:tentative="1">
      <w:start w:val="1"/>
      <w:numFmt w:val="decimal"/>
      <w:lvlText w:val="%7."/>
      <w:lvlJc w:val="left"/>
      <w:pPr>
        <w:ind w:left="5040" w:hanging="360"/>
      </w:pPr>
    </w:lvl>
    <w:lvl w:ilvl="7" w:tplc="63276680" w:tentative="1">
      <w:start w:val="1"/>
      <w:numFmt w:val="lowerLetter"/>
      <w:lvlText w:val="%8."/>
      <w:lvlJc w:val="left"/>
      <w:pPr>
        <w:ind w:left="5760" w:hanging="360"/>
      </w:pPr>
    </w:lvl>
    <w:lvl w:ilvl="8" w:tplc="63276680" w:tentative="1">
      <w:start w:val="1"/>
      <w:numFmt w:val="lowerRoman"/>
      <w:lvlText w:val="%9."/>
      <w:lvlJc w:val="right"/>
      <w:pPr>
        <w:ind w:left="6480" w:hanging="180"/>
      </w:pPr>
    </w:lvl>
  </w:abstractNum>
  <w:abstractNum w:abstractNumId="96249378">
    <w:multiLevelType w:val="hybridMultilevel"/>
    <w:lvl w:ilvl="0" w:tplc="52096667">
      <w:start w:val="1"/>
      <w:numFmt w:val="decimal"/>
      <w:lvlText w:val="%1."/>
      <w:lvlJc w:val="left"/>
      <w:pPr>
        <w:ind w:left="720" w:hanging="360"/>
      </w:pPr>
    </w:lvl>
    <w:lvl w:ilvl="1" w:tplc="52096667" w:tentative="1">
      <w:start w:val="1"/>
      <w:numFmt w:val="lowerLetter"/>
      <w:lvlText w:val="%2."/>
      <w:lvlJc w:val="left"/>
      <w:pPr>
        <w:ind w:left="1440" w:hanging="360"/>
      </w:pPr>
    </w:lvl>
    <w:lvl w:ilvl="2" w:tplc="52096667" w:tentative="1">
      <w:start w:val="1"/>
      <w:numFmt w:val="lowerRoman"/>
      <w:lvlText w:val="%3."/>
      <w:lvlJc w:val="right"/>
      <w:pPr>
        <w:ind w:left="2160" w:hanging="180"/>
      </w:pPr>
    </w:lvl>
    <w:lvl w:ilvl="3" w:tplc="52096667" w:tentative="1">
      <w:start w:val="1"/>
      <w:numFmt w:val="decimal"/>
      <w:lvlText w:val="%4."/>
      <w:lvlJc w:val="left"/>
      <w:pPr>
        <w:ind w:left="2880" w:hanging="360"/>
      </w:pPr>
    </w:lvl>
    <w:lvl w:ilvl="4" w:tplc="52096667" w:tentative="1">
      <w:start w:val="1"/>
      <w:numFmt w:val="lowerLetter"/>
      <w:lvlText w:val="%5."/>
      <w:lvlJc w:val="left"/>
      <w:pPr>
        <w:ind w:left="3600" w:hanging="360"/>
      </w:pPr>
    </w:lvl>
    <w:lvl w:ilvl="5" w:tplc="52096667" w:tentative="1">
      <w:start w:val="1"/>
      <w:numFmt w:val="lowerRoman"/>
      <w:lvlText w:val="%6."/>
      <w:lvlJc w:val="right"/>
      <w:pPr>
        <w:ind w:left="4320" w:hanging="180"/>
      </w:pPr>
    </w:lvl>
    <w:lvl w:ilvl="6" w:tplc="52096667" w:tentative="1">
      <w:start w:val="1"/>
      <w:numFmt w:val="decimal"/>
      <w:lvlText w:val="%7."/>
      <w:lvlJc w:val="left"/>
      <w:pPr>
        <w:ind w:left="5040" w:hanging="360"/>
      </w:pPr>
    </w:lvl>
    <w:lvl w:ilvl="7" w:tplc="52096667" w:tentative="1">
      <w:start w:val="1"/>
      <w:numFmt w:val="lowerLetter"/>
      <w:lvlText w:val="%8."/>
      <w:lvlJc w:val="left"/>
      <w:pPr>
        <w:ind w:left="5760" w:hanging="360"/>
      </w:pPr>
    </w:lvl>
    <w:lvl w:ilvl="8" w:tplc="52096667" w:tentative="1">
      <w:start w:val="1"/>
      <w:numFmt w:val="lowerRoman"/>
      <w:lvlText w:val="%9."/>
      <w:lvlJc w:val="right"/>
      <w:pPr>
        <w:ind w:left="6480" w:hanging="180"/>
      </w:pPr>
    </w:lvl>
  </w:abstractNum>
  <w:abstractNum w:abstractNumId="96249377">
    <w:multiLevelType w:val="hybridMultilevel"/>
    <w:lvl w:ilvl="0" w:tplc="31710853">
      <w:start w:val="1"/>
      <w:numFmt w:val="decimal"/>
      <w:lvlText w:val="%1."/>
      <w:lvlJc w:val="left"/>
      <w:pPr>
        <w:ind w:left="720" w:hanging="360"/>
      </w:pPr>
    </w:lvl>
    <w:lvl w:ilvl="1" w:tplc="31710853" w:tentative="1">
      <w:start w:val="1"/>
      <w:numFmt w:val="lowerLetter"/>
      <w:lvlText w:val="%2."/>
      <w:lvlJc w:val="left"/>
      <w:pPr>
        <w:ind w:left="1440" w:hanging="360"/>
      </w:pPr>
    </w:lvl>
    <w:lvl w:ilvl="2" w:tplc="31710853" w:tentative="1">
      <w:start w:val="1"/>
      <w:numFmt w:val="lowerRoman"/>
      <w:lvlText w:val="%3."/>
      <w:lvlJc w:val="right"/>
      <w:pPr>
        <w:ind w:left="2160" w:hanging="180"/>
      </w:pPr>
    </w:lvl>
    <w:lvl w:ilvl="3" w:tplc="31710853" w:tentative="1">
      <w:start w:val="1"/>
      <w:numFmt w:val="decimal"/>
      <w:lvlText w:val="%4."/>
      <w:lvlJc w:val="left"/>
      <w:pPr>
        <w:ind w:left="2880" w:hanging="360"/>
      </w:pPr>
    </w:lvl>
    <w:lvl w:ilvl="4" w:tplc="31710853" w:tentative="1">
      <w:start w:val="1"/>
      <w:numFmt w:val="lowerLetter"/>
      <w:lvlText w:val="%5."/>
      <w:lvlJc w:val="left"/>
      <w:pPr>
        <w:ind w:left="3600" w:hanging="360"/>
      </w:pPr>
    </w:lvl>
    <w:lvl w:ilvl="5" w:tplc="31710853" w:tentative="1">
      <w:start w:val="1"/>
      <w:numFmt w:val="lowerRoman"/>
      <w:lvlText w:val="%6."/>
      <w:lvlJc w:val="right"/>
      <w:pPr>
        <w:ind w:left="4320" w:hanging="180"/>
      </w:pPr>
    </w:lvl>
    <w:lvl w:ilvl="6" w:tplc="31710853" w:tentative="1">
      <w:start w:val="1"/>
      <w:numFmt w:val="decimal"/>
      <w:lvlText w:val="%7."/>
      <w:lvlJc w:val="left"/>
      <w:pPr>
        <w:ind w:left="5040" w:hanging="360"/>
      </w:pPr>
    </w:lvl>
    <w:lvl w:ilvl="7" w:tplc="31710853" w:tentative="1">
      <w:start w:val="1"/>
      <w:numFmt w:val="lowerLetter"/>
      <w:lvlText w:val="%8."/>
      <w:lvlJc w:val="left"/>
      <w:pPr>
        <w:ind w:left="5760" w:hanging="360"/>
      </w:pPr>
    </w:lvl>
    <w:lvl w:ilvl="8" w:tplc="31710853" w:tentative="1">
      <w:start w:val="1"/>
      <w:numFmt w:val="lowerRoman"/>
      <w:lvlText w:val="%9."/>
      <w:lvlJc w:val="right"/>
      <w:pPr>
        <w:ind w:left="6480" w:hanging="180"/>
      </w:pPr>
    </w:lvl>
  </w:abstractNum>
  <w:abstractNum w:abstractNumId="96249376">
    <w:multiLevelType w:val="hybridMultilevel"/>
    <w:lvl w:ilvl="0" w:tplc="89929104">
      <w:start w:val="1"/>
      <w:numFmt w:val="decimal"/>
      <w:lvlText w:val="%1."/>
      <w:lvlJc w:val="left"/>
      <w:pPr>
        <w:ind w:left="720" w:hanging="360"/>
      </w:pPr>
    </w:lvl>
    <w:lvl w:ilvl="1" w:tplc="89929104" w:tentative="1">
      <w:start w:val="1"/>
      <w:numFmt w:val="lowerLetter"/>
      <w:lvlText w:val="%2."/>
      <w:lvlJc w:val="left"/>
      <w:pPr>
        <w:ind w:left="1440" w:hanging="360"/>
      </w:pPr>
    </w:lvl>
    <w:lvl w:ilvl="2" w:tplc="89929104" w:tentative="1">
      <w:start w:val="1"/>
      <w:numFmt w:val="lowerRoman"/>
      <w:lvlText w:val="%3."/>
      <w:lvlJc w:val="right"/>
      <w:pPr>
        <w:ind w:left="2160" w:hanging="180"/>
      </w:pPr>
    </w:lvl>
    <w:lvl w:ilvl="3" w:tplc="89929104" w:tentative="1">
      <w:start w:val="1"/>
      <w:numFmt w:val="decimal"/>
      <w:lvlText w:val="%4."/>
      <w:lvlJc w:val="left"/>
      <w:pPr>
        <w:ind w:left="2880" w:hanging="360"/>
      </w:pPr>
    </w:lvl>
    <w:lvl w:ilvl="4" w:tplc="89929104" w:tentative="1">
      <w:start w:val="1"/>
      <w:numFmt w:val="lowerLetter"/>
      <w:lvlText w:val="%5."/>
      <w:lvlJc w:val="left"/>
      <w:pPr>
        <w:ind w:left="3600" w:hanging="360"/>
      </w:pPr>
    </w:lvl>
    <w:lvl w:ilvl="5" w:tplc="89929104" w:tentative="1">
      <w:start w:val="1"/>
      <w:numFmt w:val="lowerRoman"/>
      <w:lvlText w:val="%6."/>
      <w:lvlJc w:val="right"/>
      <w:pPr>
        <w:ind w:left="4320" w:hanging="180"/>
      </w:pPr>
    </w:lvl>
    <w:lvl w:ilvl="6" w:tplc="89929104" w:tentative="1">
      <w:start w:val="1"/>
      <w:numFmt w:val="decimal"/>
      <w:lvlText w:val="%7."/>
      <w:lvlJc w:val="left"/>
      <w:pPr>
        <w:ind w:left="5040" w:hanging="360"/>
      </w:pPr>
    </w:lvl>
    <w:lvl w:ilvl="7" w:tplc="89929104" w:tentative="1">
      <w:start w:val="1"/>
      <w:numFmt w:val="lowerLetter"/>
      <w:lvlText w:val="%8."/>
      <w:lvlJc w:val="left"/>
      <w:pPr>
        <w:ind w:left="5760" w:hanging="360"/>
      </w:pPr>
    </w:lvl>
    <w:lvl w:ilvl="8" w:tplc="89929104" w:tentative="1">
      <w:start w:val="1"/>
      <w:numFmt w:val="lowerRoman"/>
      <w:lvlText w:val="%9."/>
      <w:lvlJc w:val="right"/>
      <w:pPr>
        <w:ind w:left="6480" w:hanging="180"/>
      </w:pPr>
    </w:lvl>
  </w:abstractNum>
  <w:abstractNum w:abstractNumId="96249375">
    <w:multiLevelType w:val="hybridMultilevel"/>
    <w:lvl w:ilvl="0" w:tplc="57789473">
      <w:start w:val="1"/>
      <w:numFmt w:val="decimal"/>
      <w:lvlText w:val="%1."/>
      <w:lvlJc w:val="left"/>
      <w:pPr>
        <w:ind w:left="720" w:hanging="360"/>
      </w:pPr>
    </w:lvl>
    <w:lvl w:ilvl="1" w:tplc="57789473" w:tentative="1">
      <w:start w:val="1"/>
      <w:numFmt w:val="lowerLetter"/>
      <w:lvlText w:val="%2."/>
      <w:lvlJc w:val="left"/>
      <w:pPr>
        <w:ind w:left="1440" w:hanging="360"/>
      </w:pPr>
    </w:lvl>
    <w:lvl w:ilvl="2" w:tplc="57789473" w:tentative="1">
      <w:start w:val="1"/>
      <w:numFmt w:val="lowerRoman"/>
      <w:lvlText w:val="%3."/>
      <w:lvlJc w:val="right"/>
      <w:pPr>
        <w:ind w:left="2160" w:hanging="180"/>
      </w:pPr>
    </w:lvl>
    <w:lvl w:ilvl="3" w:tplc="57789473" w:tentative="1">
      <w:start w:val="1"/>
      <w:numFmt w:val="decimal"/>
      <w:lvlText w:val="%4."/>
      <w:lvlJc w:val="left"/>
      <w:pPr>
        <w:ind w:left="2880" w:hanging="360"/>
      </w:pPr>
    </w:lvl>
    <w:lvl w:ilvl="4" w:tplc="57789473" w:tentative="1">
      <w:start w:val="1"/>
      <w:numFmt w:val="lowerLetter"/>
      <w:lvlText w:val="%5."/>
      <w:lvlJc w:val="left"/>
      <w:pPr>
        <w:ind w:left="3600" w:hanging="360"/>
      </w:pPr>
    </w:lvl>
    <w:lvl w:ilvl="5" w:tplc="57789473" w:tentative="1">
      <w:start w:val="1"/>
      <w:numFmt w:val="lowerRoman"/>
      <w:lvlText w:val="%6."/>
      <w:lvlJc w:val="right"/>
      <w:pPr>
        <w:ind w:left="4320" w:hanging="180"/>
      </w:pPr>
    </w:lvl>
    <w:lvl w:ilvl="6" w:tplc="57789473" w:tentative="1">
      <w:start w:val="1"/>
      <w:numFmt w:val="decimal"/>
      <w:lvlText w:val="%7."/>
      <w:lvlJc w:val="left"/>
      <w:pPr>
        <w:ind w:left="5040" w:hanging="360"/>
      </w:pPr>
    </w:lvl>
    <w:lvl w:ilvl="7" w:tplc="57789473" w:tentative="1">
      <w:start w:val="1"/>
      <w:numFmt w:val="lowerLetter"/>
      <w:lvlText w:val="%8."/>
      <w:lvlJc w:val="left"/>
      <w:pPr>
        <w:ind w:left="5760" w:hanging="360"/>
      </w:pPr>
    </w:lvl>
    <w:lvl w:ilvl="8" w:tplc="57789473" w:tentative="1">
      <w:start w:val="1"/>
      <w:numFmt w:val="lowerRoman"/>
      <w:lvlText w:val="%9."/>
      <w:lvlJc w:val="right"/>
      <w:pPr>
        <w:ind w:left="6480" w:hanging="180"/>
      </w:pPr>
    </w:lvl>
  </w:abstractNum>
  <w:abstractNum w:abstractNumId="96249374">
    <w:multiLevelType w:val="hybridMultilevel"/>
    <w:lvl w:ilvl="0" w:tplc="54969802">
      <w:start w:val="1"/>
      <w:numFmt w:val="decimal"/>
      <w:lvlText w:val="%1."/>
      <w:lvlJc w:val="left"/>
      <w:pPr>
        <w:ind w:left="720" w:hanging="360"/>
      </w:pPr>
    </w:lvl>
    <w:lvl w:ilvl="1" w:tplc="54969802" w:tentative="1">
      <w:start w:val="1"/>
      <w:numFmt w:val="lowerLetter"/>
      <w:lvlText w:val="%2."/>
      <w:lvlJc w:val="left"/>
      <w:pPr>
        <w:ind w:left="1440" w:hanging="360"/>
      </w:pPr>
    </w:lvl>
    <w:lvl w:ilvl="2" w:tplc="54969802" w:tentative="1">
      <w:start w:val="1"/>
      <w:numFmt w:val="lowerRoman"/>
      <w:lvlText w:val="%3."/>
      <w:lvlJc w:val="right"/>
      <w:pPr>
        <w:ind w:left="2160" w:hanging="180"/>
      </w:pPr>
    </w:lvl>
    <w:lvl w:ilvl="3" w:tplc="54969802" w:tentative="1">
      <w:start w:val="1"/>
      <w:numFmt w:val="decimal"/>
      <w:lvlText w:val="%4."/>
      <w:lvlJc w:val="left"/>
      <w:pPr>
        <w:ind w:left="2880" w:hanging="360"/>
      </w:pPr>
    </w:lvl>
    <w:lvl w:ilvl="4" w:tplc="54969802" w:tentative="1">
      <w:start w:val="1"/>
      <w:numFmt w:val="lowerLetter"/>
      <w:lvlText w:val="%5."/>
      <w:lvlJc w:val="left"/>
      <w:pPr>
        <w:ind w:left="3600" w:hanging="360"/>
      </w:pPr>
    </w:lvl>
    <w:lvl w:ilvl="5" w:tplc="54969802" w:tentative="1">
      <w:start w:val="1"/>
      <w:numFmt w:val="lowerRoman"/>
      <w:lvlText w:val="%6."/>
      <w:lvlJc w:val="right"/>
      <w:pPr>
        <w:ind w:left="4320" w:hanging="180"/>
      </w:pPr>
    </w:lvl>
    <w:lvl w:ilvl="6" w:tplc="54969802" w:tentative="1">
      <w:start w:val="1"/>
      <w:numFmt w:val="decimal"/>
      <w:lvlText w:val="%7."/>
      <w:lvlJc w:val="left"/>
      <w:pPr>
        <w:ind w:left="5040" w:hanging="360"/>
      </w:pPr>
    </w:lvl>
    <w:lvl w:ilvl="7" w:tplc="54969802" w:tentative="1">
      <w:start w:val="1"/>
      <w:numFmt w:val="lowerLetter"/>
      <w:lvlText w:val="%8."/>
      <w:lvlJc w:val="left"/>
      <w:pPr>
        <w:ind w:left="5760" w:hanging="360"/>
      </w:pPr>
    </w:lvl>
    <w:lvl w:ilvl="8" w:tplc="54969802" w:tentative="1">
      <w:start w:val="1"/>
      <w:numFmt w:val="lowerRoman"/>
      <w:lvlText w:val="%9."/>
      <w:lvlJc w:val="right"/>
      <w:pPr>
        <w:ind w:left="6480" w:hanging="180"/>
      </w:pPr>
    </w:lvl>
  </w:abstractNum>
  <w:abstractNum w:abstractNumId="96249373">
    <w:multiLevelType w:val="hybridMultilevel"/>
    <w:lvl w:ilvl="0" w:tplc="62474776">
      <w:start w:val="1"/>
      <w:numFmt w:val="decimal"/>
      <w:lvlText w:val="%1."/>
      <w:lvlJc w:val="left"/>
      <w:pPr>
        <w:ind w:left="720" w:hanging="360"/>
      </w:pPr>
    </w:lvl>
    <w:lvl w:ilvl="1" w:tplc="62474776" w:tentative="1">
      <w:start w:val="1"/>
      <w:numFmt w:val="lowerLetter"/>
      <w:lvlText w:val="%2."/>
      <w:lvlJc w:val="left"/>
      <w:pPr>
        <w:ind w:left="1440" w:hanging="360"/>
      </w:pPr>
    </w:lvl>
    <w:lvl w:ilvl="2" w:tplc="62474776" w:tentative="1">
      <w:start w:val="1"/>
      <w:numFmt w:val="lowerRoman"/>
      <w:lvlText w:val="%3."/>
      <w:lvlJc w:val="right"/>
      <w:pPr>
        <w:ind w:left="2160" w:hanging="180"/>
      </w:pPr>
    </w:lvl>
    <w:lvl w:ilvl="3" w:tplc="62474776" w:tentative="1">
      <w:start w:val="1"/>
      <w:numFmt w:val="decimal"/>
      <w:lvlText w:val="%4."/>
      <w:lvlJc w:val="left"/>
      <w:pPr>
        <w:ind w:left="2880" w:hanging="360"/>
      </w:pPr>
    </w:lvl>
    <w:lvl w:ilvl="4" w:tplc="62474776" w:tentative="1">
      <w:start w:val="1"/>
      <w:numFmt w:val="lowerLetter"/>
      <w:lvlText w:val="%5."/>
      <w:lvlJc w:val="left"/>
      <w:pPr>
        <w:ind w:left="3600" w:hanging="360"/>
      </w:pPr>
    </w:lvl>
    <w:lvl w:ilvl="5" w:tplc="62474776" w:tentative="1">
      <w:start w:val="1"/>
      <w:numFmt w:val="lowerRoman"/>
      <w:lvlText w:val="%6."/>
      <w:lvlJc w:val="right"/>
      <w:pPr>
        <w:ind w:left="4320" w:hanging="180"/>
      </w:pPr>
    </w:lvl>
    <w:lvl w:ilvl="6" w:tplc="62474776" w:tentative="1">
      <w:start w:val="1"/>
      <w:numFmt w:val="decimal"/>
      <w:lvlText w:val="%7."/>
      <w:lvlJc w:val="left"/>
      <w:pPr>
        <w:ind w:left="5040" w:hanging="360"/>
      </w:pPr>
    </w:lvl>
    <w:lvl w:ilvl="7" w:tplc="62474776" w:tentative="1">
      <w:start w:val="1"/>
      <w:numFmt w:val="lowerLetter"/>
      <w:lvlText w:val="%8."/>
      <w:lvlJc w:val="left"/>
      <w:pPr>
        <w:ind w:left="5760" w:hanging="360"/>
      </w:pPr>
    </w:lvl>
    <w:lvl w:ilvl="8" w:tplc="62474776" w:tentative="1">
      <w:start w:val="1"/>
      <w:numFmt w:val="lowerRoman"/>
      <w:lvlText w:val="%9."/>
      <w:lvlJc w:val="right"/>
      <w:pPr>
        <w:ind w:left="6480" w:hanging="180"/>
      </w:pPr>
    </w:lvl>
  </w:abstractNum>
  <w:abstractNum w:abstractNumId="96249372">
    <w:multiLevelType w:val="hybridMultilevel"/>
    <w:lvl w:ilvl="0" w:tplc="22087236">
      <w:start w:val="1"/>
      <w:numFmt w:val="decimal"/>
      <w:lvlText w:val="%1."/>
      <w:lvlJc w:val="left"/>
      <w:pPr>
        <w:ind w:left="720" w:hanging="360"/>
      </w:pPr>
    </w:lvl>
    <w:lvl w:ilvl="1" w:tplc="22087236" w:tentative="1">
      <w:start w:val="1"/>
      <w:numFmt w:val="lowerLetter"/>
      <w:lvlText w:val="%2."/>
      <w:lvlJc w:val="left"/>
      <w:pPr>
        <w:ind w:left="1440" w:hanging="360"/>
      </w:pPr>
    </w:lvl>
    <w:lvl w:ilvl="2" w:tplc="22087236" w:tentative="1">
      <w:start w:val="1"/>
      <w:numFmt w:val="lowerRoman"/>
      <w:lvlText w:val="%3."/>
      <w:lvlJc w:val="right"/>
      <w:pPr>
        <w:ind w:left="2160" w:hanging="180"/>
      </w:pPr>
    </w:lvl>
    <w:lvl w:ilvl="3" w:tplc="22087236" w:tentative="1">
      <w:start w:val="1"/>
      <w:numFmt w:val="decimal"/>
      <w:lvlText w:val="%4."/>
      <w:lvlJc w:val="left"/>
      <w:pPr>
        <w:ind w:left="2880" w:hanging="360"/>
      </w:pPr>
    </w:lvl>
    <w:lvl w:ilvl="4" w:tplc="22087236" w:tentative="1">
      <w:start w:val="1"/>
      <w:numFmt w:val="lowerLetter"/>
      <w:lvlText w:val="%5."/>
      <w:lvlJc w:val="left"/>
      <w:pPr>
        <w:ind w:left="3600" w:hanging="360"/>
      </w:pPr>
    </w:lvl>
    <w:lvl w:ilvl="5" w:tplc="22087236" w:tentative="1">
      <w:start w:val="1"/>
      <w:numFmt w:val="lowerRoman"/>
      <w:lvlText w:val="%6."/>
      <w:lvlJc w:val="right"/>
      <w:pPr>
        <w:ind w:left="4320" w:hanging="180"/>
      </w:pPr>
    </w:lvl>
    <w:lvl w:ilvl="6" w:tplc="22087236" w:tentative="1">
      <w:start w:val="1"/>
      <w:numFmt w:val="decimal"/>
      <w:lvlText w:val="%7."/>
      <w:lvlJc w:val="left"/>
      <w:pPr>
        <w:ind w:left="5040" w:hanging="360"/>
      </w:pPr>
    </w:lvl>
    <w:lvl w:ilvl="7" w:tplc="22087236" w:tentative="1">
      <w:start w:val="1"/>
      <w:numFmt w:val="lowerLetter"/>
      <w:lvlText w:val="%8."/>
      <w:lvlJc w:val="left"/>
      <w:pPr>
        <w:ind w:left="5760" w:hanging="360"/>
      </w:pPr>
    </w:lvl>
    <w:lvl w:ilvl="8" w:tplc="22087236" w:tentative="1">
      <w:start w:val="1"/>
      <w:numFmt w:val="lowerRoman"/>
      <w:lvlText w:val="%9."/>
      <w:lvlJc w:val="right"/>
      <w:pPr>
        <w:ind w:left="6480" w:hanging="180"/>
      </w:pPr>
    </w:lvl>
  </w:abstractNum>
  <w:abstractNum w:abstractNumId="96249371">
    <w:multiLevelType w:val="hybridMultilevel"/>
    <w:lvl w:ilvl="0" w:tplc="74363042">
      <w:start w:val="1"/>
      <w:numFmt w:val="decimal"/>
      <w:lvlText w:val="%1."/>
      <w:lvlJc w:val="left"/>
      <w:pPr>
        <w:ind w:left="720" w:hanging="360"/>
      </w:pPr>
    </w:lvl>
    <w:lvl w:ilvl="1" w:tplc="74363042" w:tentative="1">
      <w:start w:val="1"/>
      <w:numFmt w:val="lowerLetter"/>
      <w:lvlText w:val="%2."/>
      <w:lvlJc w:val="left"/>
      <w:pPr>
        <w:ind w:left="1440" w:hanging="360"/>
      </w:pPr>
    </w:lvl>
    <w:lvl w:ilvl="2" w:tplc="74363042" w:tentative="1">
      <w:start w:val="1"/>
      <w:numFmt w:val="lowerRoman"/>
      <w:lvlText w:val="%3."/>
      <w:lvlJc w:val="right"/>
      <w:pPr>
        <w:ind w:left="2160" w:hanging="180"/>
      </w:pPr>
    </w:lvl>
    <w:lvl w:ilvl="3" w:tplc="74363042" w:tentative="1">
      <w:start w:val="1"/>
      <w:numFmt w:val="decimal"/>
      <w:lvlText w:val="%4."/>
      <w:lvlJc w:val="left"/>
      <w:pPr>
        <w:ind w:left="2880" w:hanging="360"/>
      </w:pPr>
    </w:lvl>
    <w:lvl w:ilvl="4" w:tplc="74363042" w:tentative="1">
      <w:start w:val="1"/>
      <w:numFmt w:val="lowerLetter"/>
      <w:lvlText w:val="%5."/>
      <w:lvlJc w:val="left"/>
      <w:pPr>
        <w:ind w:left="3600" w:hanging="360"/>
      </w:pPr>
    </w:lvl>
    <w:lvl w:ilvl="5" w:tplc="74363042" w:tentative="1">
      <w:start w:val="1"/>
      <w:numFmt w:val="lowerRoman"/>
      <w:lvlText w:val="%6."/>
      <w:lvlJc w:val="right"/>
      <w:pPr>
        <w:ind w:left="4320" w:hanging="180"/>
      </w:pPr>
    </w:lvl>
    <w:lvl w:ilvl="6" w:tplc="74363042" w:tentative="1">
      <w:start w:val="1"/>
      <w:numFmt w:val="decimal"/>
      <w:lvlText w:val="%7."/>
      <w:lvlJc w:val="left"/>
      <w:pPr>
        <w:ind w:left="5040" w:hanging="360"/>
      </w:pPr>
    </w:lvl>
    <w:lvl w:ilvl="7" w:tplc="74363042" w:tentative="1">
      <w:start w:val="1"/>
      <w:numFmt w:val="lowerLetter"/>
      <w:lvlText w:val="%8."/>
      <w:lvlJc w:val="left"/>
      <w:pPr>
        <w:ind w:left="5760" w:hanging="360"/>
      </w:pPr>
    </w:lvl>
    <w:lvl w:ilvl="8" w:tplc="74363042" w:tentative="1">
      <w:start w:val="1"/>
      <w:numFmt w:val="lowerRoman"/>
      <w:lvlText w:val="%9."/>
      <w:lvlJc w:val="right"/>
      <w:pPr>
        <w:ind w:left="6480" w:hanging="180"/>
      </w:pPr>
    </w:lvl>
  </w:abstractNum>
  <w:abstractNum w:abstractNumId="96249370">
    <w:multiLevelType w:val="hybridMultilevel"/>
    <w:lvl w:ilvl="0" w:tplc="59150494">
      <w:start w:val="1"/>
      <w:numFmt w:val="decimal"/>
      <w:lvlText w:val="%1."/>
      <w:lvlJc w:val="left"/>
      <w:pPr>
        <w:ind w:left="720" w:hanging="360"/>
      </w:pPr>
    </w:lvl>
    <w:lvl w:ilvl="1" w:tplc="59150494" w:tentative="1">
      <w:start w:val="1"/>
      <w:numFmt w:val="lowerLetter"/>
      <w:lvlText w:val="%2."/>
      <w:lvlJc w:val="left"/>
      <w:pPr>
        <w:ind w:left="1440" w:hanging="360"/>
      </w:pPr>
    </w:lvl>
    <w:lvl w:ilvl="2" w:tplc="59150494" w:tentative="1">
      <w:start w:val="1"/>
      <w:numFmt w:val="lowerRoman"/>
      <w:lvlText w:val="%3."/>
      <w:lvlJc w:val="right"/>
      <w:pPr>
        <w:ind w:left="2160" w:hanging="180"/>
      </w:pPr>
    </w:lvl>
    <w:lvl w:ilvl="3" w:tplc="59150494" w:tentative="1">
      <w:start w:val="1"/>
      <w:numFmt w:val="decimal"/>
      <w:lvlText w:val="%4."/>
      <w:lvlJc w:val="left"/>
      <w:pPr>
        <w:ind w:left="2880" w:hanging="360"/>
      </w:pPr>
    </w:lvl>
    <w:lvl w:ilvl="4" w:tplc="59150494" w:tentative="1">
      <w:start w:val="1"/>
      <w:numFmt w:val="lowerLetter"/>
      <w:lvlText w:val="%5."/>
      <w:lvlJc w:val="left"/>
      <w:pPr>
        <w:ind w:left="3600" w:hanging="360"/>
      </w:pPr>
    </w:lvl>
    <w:lvl w:ilvl="5" w:tplc="59150494" w:tentative="1">
      <w:start w:val="1"/>
      <w:numFmt w:val="lowerRoman"/>
      <w:lvlText w:val="%6."/>
      <w:lvlJc w:val="right"/>
      <w:pPr>
        <w:ind w:left="4320" w:hanging="180"/>
      </w:pPr>
    </w:lvl>
    <w:lvl w:ilvl="6" w:tplc="59150494" w:tentative="1">
      <w:start w:val="1"/>
      <w:numFmt w:val="decimal"/>
      <w:lvlText w:val="%7."/>
      <w:lvlJc w:val="left"/>
      <w:pPr>
        <w:ind w:left="5040" w:hanging="360"/>
      </w:pPr>
    </w:lvl>
    <w:lvl w:ilvl="7" w:tplc="59150494" w:tentative="1">
      <w:start w:val="1"/>
      <w:numFmt w:val="lowerLetter"/>
      <w:lvlText w:val="%8."/>
      <w:lvlJc w:val="left"/>
      <w:pPr>
        <w:ind w:left="5760" w:hanging="360"/>
      </w:pPr>
    </w:lvl>
    <w:lvl w:ilvl="8" w:tplc="59150494" w:tentative="1">
      <w:start w:val="1"/>
      <w:numFmt w:val="lowerRoman"/>
      <w:lvlText w:val="%9."/>
      <w:lvlJc w:val="right"/>
      <w:pPr>
        <w:ind w:left="6480" w:hanging="180"/>
      </w:pPr>
    </w:lvl>
  </w:abstractNum>
  <w:abstractNum w:abstractNumId="96249369">
    <w:multiLevelType w:val="hybridMultilevel"/>
    <w:lvl w:ilvl="0" w:tplc="98939948">
      <w:start w:val="1"/>
      <w:numFmt w:val="decimal"/>
      <w:lvlText w:val="%1."/>
      <w:lvlJc w:val="left"/>
      <w:pPr>
        <w:ind w:left="720" w:hanging="360"/>
      </w:pPr>
    </w:lvl>
    <w:lvl w:ilvl="1" w:tplc="98939948" w:tentative="1">
      <w:start w:val="1"/>
      <w:numFmt w:val="lowerLetter"/>
      <w:lvlText w:val="%2."/>
      <w:lvlJc w:val="left"/>
      <w:pPr>
        <w:ind w:left="1440" w:hanging="360"/>
      </w:pPr>
    </w:lvl>
    <w:lvl w:ilvl="2" w:tplc="98939948" w:tentative="1">
      <w:start w:val="1"/>
      <w:numFmt w:val="lowerRoman"/>
      <w:lvlText w:val="%3."/>
      <w:lvlJc w:val="right"/>
      <w:pPr>
        <w:ind w:left="2160" w:hanging="180"/>
      </w:pPr>
    </w:lvl>
    <w:lvl w:ilvl="3" w:tplc="98939948" w:tentative="1">
      <w:start w:val="1"/>
      <w:numFmt w:val="decimal"/>
      <w:lvlText w:val="%4."/>
      <w:lvlJc w:val="left"/>
      <w:pPr>
        <w:ind w:left="2880" w:hanging="360"/>
      </w:pPr>
    </w:lvl>
    <w:lvl w:ilvl="4" w:tplc="98939948" w:tentative="1">
      <w:start w:val="1"/>
      <w:numFmt w:val="lowerLetter"/>
      <w:lvlText w:val="%5."/>
      <w:lvlJc w:val="left"/>
      <w:pPr>
        <w:ind w:left="3600" w:hanging="360"/>
      </w:pPr>
    </w:lvl>
    <w:lvl w:ilvl="5" w:tplc="98939948" w:tentative="1">
      <w:start w:val="1"/>
      <w:numFmt w:val="lowerRoman"/>
      <w:lvlText w:val="%6."/>
      <w:lvlJc w:val="right"/>
      <w:pPr>
        <w:ind w:left="4320" w:hanging="180"/>
      </w:pPr>
    </w:lvl>
    <w:lvl w:ilvl="6" w:tplc="98939948" w:tentative="1">
      <w:start w:val="1"/>
      <w:numFmt w:val="decimal"/>
      <w:lvlText w:val="%7."/>
      <w:lvlJc w:val="left"/>
      <w:pPr>
        <w:ind w:left="5040" w:hanging="360"/>
      </w:pPr>
    </w:lvl>
    <w:lvl w:ilvl="7" w:tplc="98939948" w:tentative="1">
      <w:start w:val="1"/>
      <w:numFmt w:val="lowerLetter"/>
      <w:lvlText w:val="%8."/>
      <w:lvlJc w:val="left"/>
      <w:pPr>
        <w:ind w:left="5760" w:hanging="360"/>
      </w:pPr>
    </w:lvl>
    <w:lvl w:ilvl="8" w:tplc="98939948" w:tentative="1">
      <w:start w:val="1"/>
      <w:numFmt w:val="lowerRoman"/>
      <w:lvlText w:val="%9."/>
      <w:lvlJc w:val="right"/>
      <w:pPr>
        <w:ind w:left="6480" w:hanging="180"/>
      </w:pPr>
    </w:lvl>
  </w:abstractNum>
  <w:abstractNum w:abstractNumId="96249368">
    <w:multiLevelType w:val="hybridMultilevel"/>
    <w:lvl w:ilvl="0" w:tplc="78984148">
      <w:start w:val="1"/>
      <w:numFmt w:val="decimal"/>
      <w:lvlText w:val="%1."/>
      <w:lvlJc w:val="left"/>
      <w:pPr>
        <w:ind w:left="720" w:hanging="360"/>
      </w:pPr>
    </w:lvl>
    <w:lvl w:ilvl="1" w:tplc="78984148" w:tentative="1">
      <w:start w:val="1"/>
      <w:numFmt w:val="lowerLetter"/>
      <w:lvlText w:val="%2."/>
      <w:lvlJc w:val="left"/>
      <w:pPr>
        <w:ind w:left="1440" w:hanging="360"/>
      </w:pPr>
    </w:lvl>
    <w:lvl w:ilvl="2" w:tplc="78984148" w:tentative="1">
      <w:start w:val="1"/>
      <w:numFmt w:val="lowerRoman"/>
      <w:lvlText w:val="%3."/>
      <w:lvlJc w:val="right"/>
      <w:pPr>
        <w:ind w:left="2160" w:hanging="180"/>
      </w:pPr>
    </w:lvl>
    <w:lvl w:ilvl="3" w:tplc="78984148" w:tentative="1">
      <w:start w:val="1"/>
      <w:numFmt w:val="decimal"/>
      <w:lvlText w:val="%4."/>
      <w:lvlJc w:val="left"/>
      <w:pPr>
        <w:ind w:left="2880" w:hanging="360"/>
      </w:pPr>
    </w:lvl>
    <w:lvl w:ilvl="4" w:tplc="78984148" w:tentative="1">
      <w:start w:val="1"/>
      <w:numFmt w:val="lowerLetter"/>
      <w:lvlText w:val="%5."/>
      <w:lvlJc w:val="left"/>
      <w:pPr>
        <w:ind w:left="3600" w:hanging="360"/>
      </w:pPr>
    </w:lvl>
    <w:lvl w:ilvl="5" w:tplc="78984148" w:tentative="1">
      <w:start w:val="1"/>
      <w:numFmt w:val="lowerRoman"/>
      <w:lvlText w:val="%6."/>
      <w:lvlJc w:val="right"/>
      <w:pPr>
        <w:ind w:left="4320" w:hanging="180"/>
      </w:pPr>
    </w:lvl>
    <w:lvl w:ilvl="6" w:tplc="78984148" w:tentative="1">
      <w:start w:val="1"/>
      <w:numFmt w:val="decimal"/>
      <w:lvlText w:val="%7."/>
      <w:lvlJc w:val="left"/>
      <w:pPr>
        <w:ind w:left="5040" w:hanging="360"/>
      </w:pPr>
    </w:lvl>
    <w:lvl w:ilvl="7" w:tplc="78984148" w:tentative="1">
      <w:start w:val="1"/>
      <w:numFmt w:val="lowerLetter"/>
      <w:lvlText w:val="%8."/>
      <w:lvlJc w:val="left"/>
      <w:pPr>
        <w:ind w:left="5760" w:hanging="360"/>
      </w:pPr>
    </w:lvl>
    <w:lvl w:ilvl="8" w:tplc="78984148" w:tentative="1">
      <w:start w:val="1"/>
      <w:numFmt w:val="lowerRoman"/>
      <w:lvlText w:val="%9."/>
      <w:lvlJc w:val="right"/>
      <w:pPr>
        <w:ind w:left="6480" w:hanging="180"/>
      </w:pPr>
    </w:lvl>
  </w:abstractNum>
  <w:abstractNum w:abstractNumId="96249367">
    <w:multiLevelType w:val="hybridMultilevel"/>
    <w:lvl w:ilvl="0" w:tplc="52777774">
      <w:start w:val="1"/>
      <w:numFmt w:val="decimal"/>
      <w:lvlText w:val="%1."/>
      <w:lvlJc w:val="left"/>
      <w:pPr>
        <w:ind w:left="720" w:hanging="360"/>
      </w:pPr>
    </w:lvl>
    <w:lvl w:ilvl="1" w:tplc="52777774" w:tentative="1">
      <w:start w:val="1"/>
      <w:numFmt w:val="lowerLetter"/>
      <w:lvlText w:val="%2."/>
      <w:lvlJc w:val="left"/>
      <w:pPr>
        <w:ind w:left="1440" w:hanging="360"/>
      </w:pPr>
    </w:lvl>
    <w:lvl w:ilvl="2" w:tplc="52777774" w:tentative="1">
      <w:start w:val="1"/>
      <w:numFmt w:val="lowerRoman"/>
      <w:lvlText w:val="%3."/>
      <w:lvlJc w:val="right"/>
      <w:pPr>
        <w:ind w:left="2160" w:hanging="180"/>
      </w:pPr>
    </w:lvl>
    <w:lvl w:ilvl="3" w:tplc="52777774" w:tentative="1">
      <w:start w:val="1"/>
      <w:numFmt w:val="decimal"/>
      <w:lvlText w:val="%4."/>
      <w:lvlJc w:val="left"/>
      <w:pPr>
        <w:ind w:left="2880" w:hanging="360"/>
      </w:pPr>
    </w:lvl>
    <w:lvl w:ilvl="4" w:tplc="52777774" w:tentative="1">
      <w:start w:val="1"/>
      <w:numFmt w:val="lowerLetter"/>
      <w:lvlText w:val="%5."/>
      <w:lvlJc w:val="left"/>
      <w:pPr>
        <w:ind w:left="3600" w:hanging="360"/>
      </w:pPr>
    </w:lvl>
    <w:lvl w:ilvl="5" w:tplc="52777774" w:tentative="1">
      <w:start w:val="1"/>
      <w:numFmt w:val="lowerRoman"/>
      <w:lvlText w:val="%6."/>
      <w:lvlJc w:val="right"/>
      <w:pPr>
        <w:ind w:left="4320" w:hanging="180"/>
      </w:pPr>
    </w:lvl>
    <w:lvl w:ilvl="6" w:tplc="52777774" w:tentative="1">
      <w:start w:val="1"/>
      <w:numFmt w:val="decimal"/>
      <w:lvlText w:val="%7."/>
      <w:lvlJc w:val="left"/>
      <w:pPr>
        <w:ind w:left="5040" w:hanging="360"/>
      </w:pPr>
    </w:lvl>
    <w:lvl w:ilvl="7" w:tplc="52777774" w:tentative="1">
      <w:start w:val="1"/>
      <w:numFmt w:val="lowerLetter"/>
      <w:lvlText w:val="%8."/>
      <w:lvlJc w:val="left"/>
      <w:pPr>
        <w:ind w:left="5760" w:hanging="360"/>
      </w:pPr>
    </w:lvl>
    <w:lvl w:ilvl="8" w:tplc="52777774" w:tentative="1">
      <w:start w:val="1"/>
      <w:numFmt w:val="lowerRoman"/>
      <w:lvlText w:val="%9."/>
      <w:lvlJc w:val="right"/>
      <w:pPr>
        <w:ind w:left="6480" w:hanging="180"/>
      </w:pPr>
    </w:lvl>
  </w:abstractNum>
  <w:abstractNum w:abstractNumId="96249366">
    <w:multiLevelType w:val="hybridMultilevel"/>
    <w:lvl w:ilvl="0" w:tplc="34343998">
      <w:start w:val="1"/>
      <w:numFmt w:val="decimal"/>
      <w:lvlText w:val="%1."/>
      <w:lvlJc w:val="left"/>
      <w:pPr>
        <w:ind w:left="720" w:hanging="360"/>
      </w:pPr>
    </w:lvl>
    <w:lvl w:ilvl="1" w:tplc="34343998" w:tentative="1">
      <w:start w:val="1"/>
      <w:numFmt w:val="lowerLetter"/>
      <w:lvlText w:val="%2."/>
      <w:lvlJc w:val="left"/>
      <w:pPr>
        <w:ind w:left="1440" w:hanging="360"/>
      </w:pPr>
    </w:lvl>
    <w:lvl w:ilvl="2" w:tplc="34343998" w:tentative="1">
      <w:start w:val="1"/>
      <w:numFmt w:val="lowerRoman"/>
      <w:lvlText w:val="%3."/>
      <w:lvlJc w:val="right"/>
      <w:pPr>
        <w:ind w:left="2160" w:hanging="180"/>
      </w:pPr>
    </w:lvl>
    <w:lvl w:ilvl="3" w:tplc="34343998" w:tentative="1">
      <w:start w:val="1"/>
      <w:numFmt w:val="decimal"/>
      <w:lvlText w:val="%4."/>
      <w:lvlJc w:val="left"/>
      <w:pPr>
        <w:ind w:left="2880" w:hanging="360"/>
      </w:pPr>
    </w:lvl>
    <w:lvl w:ilvl="4" w:tplc="34343998" w:tentative="1">
      <w:start w:val="1"/>
      <w:numFmt w:val="lowerLetter"/>
      <w:lvlText w:val="%5."/>
      <w:lvlJc w:val="left"/>
      <w:pPr>
        <w:ind w:left="3600" w:hanging="360"/>
      </w:pPr>
    </w:lvl>
    <w:lvl w:ilvl="5" w:tplc="34343998" w:tentative="1">
      <w:start w:val="1"/>
      <w:numFmt w:val="lowerRoman"/>
      <w:lvlText w:val="%6."/>
      <w:lvlJc w:val="right"/>
      <w:pPr>
        <w:ind w:left="4320" w:hanging="180"/>
      </w:pPr>
    </w:lvl>
    <w:lvl w:ilvl="6" w:tplc="34343998" w:tentative="1">
      <w:start w:val="1"/>
      <w:numFmt w:val="decimal"/>
      <w:lvlText w:val="%7."/>
      <w:lvlJc w:val="left"/>
      <w:pPr>
        <w:ind w:left="5040" w:hanging="360"/>
      </w:pPr>
    </w:lvl>
    <w:lvl w:ilvl="7" w:tplc="34343998" w:tentative="1">
      <w:start w:val="1"/>
      <w:numFmt w:val="lowerLetter"/>
      <w:lvlText w:val="%8."/>
      <w:lvlJc w:val="left"/>
      <w:pPr>
        <w:ind w:left="5760" w:hanging="360"/>
      </w:pPr>
    </w:lvl>
    <w:lvl w:ilvl="8" w:tplc="34343998" w:tentative="1">
      <w:start w:val="1"/>
      <w:numFmt w:val="lowerRoman"/>
      <w:lvlText w:val="%9."/>
      <w:lvlJc w:val="right"/>
      <w:pPr>
        <w:ind w:left="6480" w:hanging="180"/>
      </w:pPr>
    </w:lvl>
  </w:abstractNum>
  <w:abstractNum w:abstractNumId="96249365">
    <w:multiLevelType w:val="hybridMultilevel"/>
    <w:lvl w:ilvl="0" w:tplc="28186953">
      <w:start w:val="1"/>
      <w:numFmt w:val="decimal"/>
      <w:lvlText w:val="%1."/>
      <w:lvlJc w:val="left"/>
      <w:pPr>
        <w:ind w:left="720" w:hanging="360"/>
      </w:pPr>
    </w:lvl>
    <w:lvl w:ilvl="1" w:tplc="28186953" w:tentative="1">
      <w:start w:val="1"/>
      <w:numFmt w:val="lowerLetter"/>
      <w:lvlText w:val="%2."/>
      <w:lvlJc w:val="left"/>
      <w:pPr>
        <w:ind w:left="1440" w:hanging="360"/>
      </w:pPr>
    </w:lvl>
    <w:lvl w:ilvl="2" w:tplc="28186953" w:tentative="1">
      <w:start w:val="1"/>
      <w:numFmt w:val="lowerRoman"/>
      <w:lvlText w:val="%3."/>
      <w:lvlJc w:val="right"/>
      <w:pPr>
        <w:ind w:left="2160" w:hanging="180"/>
      </w:pPr>
    </w:lvl>
    <w:lvl w:ilvl="3" w:tplc="28186953" w:tentative="1">
      <w:start w:val="1"/>
      <w:numFmt w:val="decimal"/>
      <w:lvlText w:val="%4."/>
      <w:lvlJc w:val="left"/>
      <w:pPr>
        <w:ind w:left="2880" w:hanging="360"/>
      </w:pPr>
    </w:lvl>
    <w:lvl w:ilvl="4" w:tplc="28186953" w:tentative="1">
      <w:start w:val="1"/>
      <w:numFmt w:val="lowerLetter"/>
      <w:lvlText w:val="%5."/>
      <w:lvlJc w:val="left"/>
      <w:pPr>
        <w:ind w:left="3600" w:hanging="360"/>
      </w:pPr>
    </w:lvl>
    <w:lvl w:ilvl="5" w:tplc="28186953" w:tentative="1">
      <w:start w:val="1"/>
      <w:numFmt w:val="lowerRoman"/>
      <w:lvlText w:val="%6."/>
      <w:lvlJc w:val="right"/>
      <w:pPr>
        <w:ind w:left="4320" w:hanging="180"/>
      </w:pPr>
    </w:lvl>
    <w:lvl w:ilvl="6" w:tplc="28186953" w:tentative="1">
      <w:start w:val="1"/>
      <w:numFmt w:val="decimal"/>
      <w:lvlText w:val="%7."/>
      <w:lvlJc w:val="left"/>
      <w:pPr>
        <w:ind w:left="5040" w:hanging="360"/>
      </w:pPr>
    </w:lvl>
    <w:lvl w:ilvl="7" w:tplc="28186953" w:tentative="1">
      <w:start w:val="1"/>
      <w:numFmt w:val="lowerLetter"/>
      <w:lvlText w:val="%8."/>
      <w:lvlJc w:val="left"/>
      <w:pPr>
        <w:ind w:left="5760" w:hanging="360"/>
      </w:pPr>
    </w:lvl>
    <w:lvl w:ilvl="8" w:tplc="28186953" w:tentative="1">
      <w:start w:val="1"/>
      <w:numFmt w:val="lowerRoman"/>
      <w:lvlText w:val="%9."/>
      <w:lvlJc w:val="right"/>
      <w:pPr>
        <w:ind w:left="6480" w:hanging="180"/>
      </w:pPr>
    </w:lvl>
  </w:abstractNum>
  <w:abstractNum w:abstractNumId="96249364">
    <w:multiLevelType w:val="hybridMultilevel"/>
    <w:lvl w:ilvl="0" w:tplc="41832261">
      <w:start w:val="1"/>
      <w:numFmt w:val="decimal"/>
      <w:lvlText w:val="%1."/>
      <w:lvlJc w:val="left"/>
      <w:pPr>
        <w:ind w:left="720" w:hanging="360"/>
      </w:pPr>
    </w:lvl>
    <w:lvl w:ilvl="1" w:tplc="41832261" w:tentative="1">
      <w:start w:val="1"/>
      <w:numFmt w:val="lowerLetter"/>
      <w:lvlText w:val="%2."/>
      <w:lvlJc w:val="left"/>
      <w:pPr>
        <w:ind w:left="1440" w:hanging="360"/>
      </w:pPr>
    </w:lvl>
    <w:lvl w:ilvl="2" w:tplc="41832261" w:tentative="1">
      <w:start w:val="1"/>
      <w:numFmt w:val="lowerRoman"/>
      <w:lvlText w:val="%3."/>
      <w:lvlJc w:val="right"/>
      <w:pPr>
        <w:ind w:left="2160" w:hanging="180"/>
      </w:pPr>
    </w:lvl>
    <w:lvl w:ilvl="3" w:tplc="41832261" w:tentative="1">
      <w:start w:val="1"/>
      <w:numFmt w:val="decimal"/>
      <w:lvlText w:val="%4."/>
      <w:lvlJc w:val="left"/>
      <w:pPr>
        <w:ind w:left="2880" w:hanging="360"/>
      </w:pPr>
    </w:lvl>
    <w:lvl w:ilvl="4" w:tplc="41832261" w:tentative="1">
      <w:start w:val="1"/>
      <w:numFmt w:val="lowerLetter"/>
      <w:lvlText w:val="%5."/>
      <w:lvlJc w:val="left"/>
      <w:pPr>
        <w:ind w:left="3600" w:hanging="360"/>
      </w:pPr>
    </w:lvl>
    <w:lvl w:ilvl="5" w:tplc="41832261" w:tentative="1">
      <w:start w:val="1"/>
      <w:numFmt w:val="lowerRoman"/>
      <w:lvlText w:val="%6."/>
      <w:lvlJc w:val="right"/>
      <w:pPr>
        <w:ind w:left="4320" w:hanging="180"/>
      </w:pPr>
    </w:lvl>
    <w:lvl w:ilvl="6" w:tplc="41832261" w:tentative="1">
      <w:start w:val="1"/>
      <w:numFmt w:val="decimal"/>
      <w:lvlText w:val="%7."/>
      <w:lvlJc w:val="left"/>
      <w:pPr>
        <w:ind w:left="5040" w:hanging="360"/>
      </w:pPr>
    </w:lvl>
    <w:lvl w:ilvl="7" w:tplc="41832261" w:tentative="1">
      <w:start w:val="1"/>
      <w:numFmt w:val="lowerLetter"/>
      <w:lvlText w:val="%8."/>
      <w:lvlJc w:val="left"/>
      <w:pPr>
        <w:ind w:left="5760" w:hanging="360"/>
      </w:pPr>
    </w:lvl>
    <w:lvl w:ilvl="8" w:tplc="41832261" w:tentative="1">
      <w:start w:val="1"/>
      <w:numFmt w:val="lowerRoman"/>
      <w:lvlText w:val="%9."/>
      <w:lvlJc w:val="right"/>
      <w:pPr>
        <w:ind w:left="6480" w:hanging="180"/>
      </w:pPr>
    </w:lvl>
  </w:abstractNum>
  <w:abstractNum w:abstractNumId="96249363">
    <w:multiLevelType w:val="hybridMultilevel"/>
    <w:lvl w:ilvl="0" w:tplc="97314522">
      <w:start w:val="1"/>
      <w:numFmt w:val="decimal"/>
      <w:lvlText w:val="%1."/>
      <w:lvlJc w:val="left"/>
      <w:pPr>
        <w:ind w:left="720" w:hanging="360"/>
      </w:pPr>
    </w:lvl>
    <w:lvl w:ilvl="1" w:tplc="97314522" w:tentative="1">
      <w:start w:val="1"/>
      <w:numFmt w:val="lowerLetter"/>
      <w:lvlText w:val="%2."/>
      <w:lvlJc w:val="left"/>
      <w:pPr>
        <w:ind w:left="1440" w:hanging="360"/>
      </w:pPr>
    </w:lvl>
    <w:lvl w:ilvl="2" w:tplc="97314522" w:tentative="1">
      <w:start w:val="1"/>
      <w:numFmt w:val="lowerRoman"/>
      <w:lvlText w:val="%3."/>
      <w:lvlJc w:val="right"/>
      <w:pPr>
        <w:ind w:left="2160" w:hanging="180"/>
      </w:pPr>
    </w:lvl>
    <w:lvl w:ilvl="3" w:tplc="97314522" w:tentative="1">
      <w:start w:val="1"/>
      <w:numFmt w:val="decimal"/>
      <w:lvlText w:val="%4."/>
      <w:lvlJc w:val="left"/>
      <w:pPr>
        <w:ind w:left="2880" w:hanging="360"/>
      </w:pPr>
    </w:lvl>
    <w:lvl w:ilvl="4" w:tplc="97314522" w:tentative="1">
      <w:start w:val="1"/>
      <w:numFmt w:val="lowerLetter"/>
      <w:lvlText w:val="%5."/>
      <w:lvlJc w:val="left"/>
      <w:pPr>
        <w:ind w:left="3600" w:hanging="360"/>
      </w:pPr>
    </w:lvl>
    <w:lvl w:ilvl="5" w:tplc="97314522" w:tentative="1">
      <w:start w:val="1"/>
      <w:numFmt w:val="lowerRoman"/>
      <w:lvlText w:val="%6."/>
      <w:lvlJc w:val="right"/>
      <w:pPr>
        <w:ind w:left="4320" w:hanging="180"/>
      </w:pPr>
    </w:lvl>
    <w:lvl w:ilvl="6" w:tplc="97314522" w:tentative="1">
      <w:start w:val="1"/>
      <w:numFmt w:val="decimal"/>
      <w:lvlText w:val="%7."/>
      <w:lvlJc w:val="left"/>
      <w:pPr>
        <w:ind w:left="5040" w:hanging="360"/>
      </w:pPr>
    </w:lvl>
    <w:lvl w:ilvl="7" w:tplc="97314522" w:tentative="1">
      <w:start w:val="1"/>
      <w:numFmt w:val="lowerLetter"/>
      <w:lvlText w:val="%8."/>
      <w:lvlJc w:val="left"/>
      <w:pPr>
        <w:ind w:left="5760" w:hanging="360"/>
      </w:pPr>
    </w:lvl>
    <w:lvl w:ilvl="8" w:tplc="97314522" w:tentative="1">
      <w:start w:val="1"/>
      <w:numFmt w:val="lowerRoman"/>
      <w:lvlText w:val="%9."/>
      <w:lvlJc w:val="right"/>
      <w:pPr>
        <w:ind w:left="6480" w:hanging="180"/>
      </w:pPr>
    </w:lvl>
  </w:abstractNum>
  <w:abstractNum w:abstractNumId="96249362">
    <w:multiLevelType w:val="hybridMultilevel"/>
    <w:lvl w:ilvl="0" w:tplc="37478208">
      <w:start w:val="1"/>
      <w:numFmt w:val="decimal"/>
      <w:lvlText w:val="%1."/>
      <w:lvlJc w:val="left"/>
      <w:pPr>
        <w:ind w:left="720" w:hanging="360"/>
      </w:pPr>
    </w:lvl>
    <w:lvl w:ilvl="1" w:tplc="37478208" w:tentative="1">
      <w:start w:val="1"/>
      <w:numFmt w:val="lowerLetter"/>
      <w:lvlText w:val="%2."/>
      <w:lvlJc w:val="left"/>
      <w:pPr>
        <w:ind w:left="1440" w:hanging="360"/>
      </w:pPr>
    </w:lvl>
    <w:lvl w:ilvl="2" w:tplc="37478208" w:tentative="1">
      <w:start w:val="1"/>
      <w:numFmt w:val="lowerRoman"/>
      <w:lvlText w:val="%3."/>
      <w:lvlJc w:val="right"/>
      <w:pPr>
        <w:ind w:left="2160" w:hanging="180"/>
      </w:pPr>
    </w:lvl>
    <w:lvl w:ilvl="3" w:tplc="37478208" w:tentative="1">
      <w:start w:val="1"/>
      <w:numFmt w:val="decimal"/>
      <w:lvlText w:val="%4."/>
      <w:lvlJc w:val="left"/>
      <w:pPr>
        <w:ind w:left="2880" w:hanging="360"/>
      </w:pPr>
    </w:lvl>
    <w:lvl w:ilvl="4" w:tplc="37478208" w:tentative="1">
      <w:start w:val="1"/>
      <w:numFmt w:val="lowerLetter"/>
      <w:lvlText w:val="%5."/>
      <w:lvlJc w:val="left"/>
      <w:pPr>
        <w:ind w:left="3600" w:hanging="360"/>
      </w:pPr>
    </w:lvl>
    <w:lvl w:ilvl="5" w:tplc="37478208" w:tentative="1">
      <w:start w:val="1"/>
      <w:numFmt w:val="lowerRoman"/>
      <w:lvlText w:val="%6."/>
      <w:lvlJc w:val="right"/>
      <w:pPr>
        <w:ind w:left="4320" w:hanging="180"/>
      </w:pPr>
    </w:lvl>
    <w:lvl w:ilvl="6" w:tplc="37478208" w:tentative="1">
      <w:start w:val="1"/>
      <w:numFmt w:val="decimal"/>
      <w:lvlText w:val="%7."/>
      <w:lvlJc w:val="left"/>
      <w:pPr>
        <w:ind w:left="5040" w:hanging="360"/>
      </w:pPr>
    </w:lvl>
    <w:lvl w:ilvl="7" w:tplc="37478208" w:tentative="1">
      <w:start w:val="1"/>
      <w:numFmt w:val="lowerLetter"/>
      <w:lvlText w:val="%8."/>
      <w:lvlJc w:val="left"/>
      <w:pPr>
        <w:ind w:left="5760" w:hanging="360"/>
      </w:pPr>
    </w:lvl>
    <w:lvl w:ilvl="8" w:tplc="37478208" w:tentative="1">
      <w:start w:val="1"/>
      <w:numFmt w:val="lowerRoman"/>
      <w:lvlText w:val="%9."/>
      <w:lvlJc w:val="right"/>
      <w:pPr>
        <w:ind w:left="6480" w:hanging="180"/>
      </w:pPr>
    </w:lvl>
  </w:abstractNum>
  <w:abstractNum w:abstractNumId="96249361">
    <w:multiLevelType w:val="hybridMultilevel"/>
    <w:lvl w:ilvl="0" w:tplc="45148594">
      <w:start w:val="1"/>
      <w:numFmt w:val="decimal"/>
      <w:lvlText w:val="%1."/>
      <w:lvlJc w:val="left"/>
      <w:pPr>
        <w:ind w:left="720" w:hanging="360"/>
      </w:pPr>
    </w:lvl>
    <w:lvl w:ilvl="1" w:tplc="45148594" w:tentative="1">
      <w:start w:val="1"/>
      <w:numFmt w:val="lowerLetter"/>
      <w:lvlText w:val="%2."/>
      <w:lvlJc w:val="left"/>
      <w:pPr>
        <w:ind w:left="1440" w:hanging="360"/>
      </w:pPr>
    </w:lvl>
    <w:lvl w:ilvl="2" w:tplc="45148594" w:tentative="1">
      <w:start w:val="1"/>
      <w:numFmt w:val="lowerRoman"/>
      <w:lvlText w:val="%3."/>
      <w:lvlJc w:val="right"/>
      <w:pPr>
        <w:ind w:left="2160" w:hanging="180"/>
      </w:pPr>
    </w:lvl>
    <w:lvl w:ilvl="3" w:tplc="45148594" w:tentative="1">
      <w:start w:val="1"/>
      <w:numFmt w:val="decimal"/>
      <w:lvlText w:val="%4."/>
      <w:lvlJc w:val="left"/>
      <w:pPr>
        <w:ind w:left="2880" w:hanging="360"/>
      </w:pPr>
    </w:lvl>
    <w:lvl w:ilvl="4" w:tplc="45148594" w:tentative="1">
      <w:start w:val="1"/>
      <w:numFmt w:val="lowerLetter"/>
      <w:lvlText w:val="%5."/>
      <w:lvlJc w:val="left"/>
      <w:pPr>
        <w:ind w:left="3600" w:hanging="360"/>
      </w:pPr>
    </w:lvl>
    <w:lvl w:ilvl="5" w:tplc="45148594" w:tentative="1">
      <w:start w:val="1"/>
      <w:numFmt w:val="lowerRoman"/>
      <w:lvlText w:val="%6."/>
      <w:lvlJc w:val="right"/>
      <w:pPr>
        <w:ind w:left="4320" w:hanging="180"/>
      </w:pPr>
    </w:lvl>
    <w:lvl w:ilvl="6" w:tplc="45148594" w:tentative="1">
      <w:start w:val="1"/>
      <w:numFmt w:val="decimal"/>
      <w:lvlText w:val="%7."/>
      <w:lvlJc w:val="left"/>
      <w:pPr>
        <w:ind w:left="5040" w:hanging="360"/>
      </w:pPr>
    </w:lvl>
    <w:lvl w:ilvl="7" w:tplc="45148594" w:tentative="1">
      <w:start w:val="1"/>
      <w:numFmt w:val="lowerLetter"/>
      <w:lvlText w:val="%8."/>
      <w:lvlJc w:val="left"/>
      <w:pPr>
        <w:ind w:left="5760" w:hanging="360"/>
      </w:pPr>
    </w:lvl>
    <w:lvl w:ilvl="8" w:tplc="45148594" w:tentative="1">
      <w:start w:val="1"/>
      <w:numFmt w:val="lowerRoman"/>
      <w:lvlText w:val="%9."/>
      <w:lvlJc w:val="right"/>
      <w:pPr>
        <w:ind w:left="6480" w:hanging="180"/>
      </w:pPr>
    </w:lvl>
  </w:abstractNum>
  <w:abstractNum w:abstractNumId="96249360">
    <w:multiLevelType w:val="hybridMultilevel"/>
    <w:lvl w:ilvl="0" w:tplc="97783528">
      <w:start w:val="1"/>
      <w:numFmt w:val="decimal"/>
      <w:lvlText w:val="%1."/>
      <w:lvlJc w:val="left"/>
      <w:pPr>
        <w:ind w:left="720" w:hanging="360"/>
      </w:pPr>
    </w:lvl>
    <w:lvl w:ilvl="1" w:tplc="97783528" w:tentative="1">
      <w:start w:val="1"/>
      <w:numFmt w:val="lowerLetter"/>
      <w:lvlText w:val="%2."/>
      <w:lvlJc w:val="left"/>
      <w:pPr>
        <w:ind w:left="1440" w:hanging="360"/>
      </w:pPr>
    </w:lvl>
    <w:lvl w:ilvl="2" w:tplc="97783528" w:tentative="1">
      <w:start w:val="1"/>
      <w:numFmt w:val="lowerRoman"/>
      <w:lvlText w:val="%3."/>
      <w:lvlJc w:val="right"/>
      <w:pPr>
        <w:ind w:left="2160" w:hanging="180"/>
      </w:pPr>
    </w:lvl>
    <w:lvl w:ilvl="3" w:tplc="97783528" w:tentative="1">
      <w:start w:val="1"/>
      <w:numFmt w:val="decimal"/>
      <w:lvlText w:val="%4."/>
      <w:lvlJc w:val="left"/>
      <w:pPr>
        <w:ind w:left="2880" w:hanging="360"/>
      </w:pPr>
    </w:lvl>
    <w:lvl w:ilvl="4" w:tplc="97783528" w:tentative="1">
      <w:start w:val="1"/>
      <w:numFmt w:val="lowerLetter"/>
      <w:lvlText w:val="%5."/>
      <w:lvlJc w:val="left"/>
      <w:pPr>
        <w:ind w:left="3600" w:hanging="360"/>
      </w:pPr>
    </w:lvl>
    <w:lvl w:ilvl="5" w:tplc="97783528" w:tentative="1">
      <w:start w:val="1"/>
      <w:numFmt w:val="lowerRoman"/>
      <w:lvlText w:val="%6."/>
      <w:lvlJc w:val="right"/>
      <w:pPr>
        <w:ind w:left="4320" w:hanging="180"/>
      </w:pPr>
    </w:lvl>
    <w:lvl w:ilvl="6" w:tplc="97783528" w:tentative="1">
      <w:start w:val="1"/>
      <w:numFmt w:val="decimal"/>
      <w:lvlText w:val="%7."/>
      <w:lvlJc w:val="left"/>
      <w:pPr>
        <w:ind w:left="5040" w:hanging="360"/>
      </w:pPr>
    </w:lvl>
    <w:lvl w:ilvl="7" w:tplc="97783528" w:tentative="1">
      <w:start w:val="1"/>
      <w:numFmt w:val="lowerLetter"/>
      <w:lvlText w:val="%8."/>
      <w:lvlJc w:val="left"/>
      <w:pPr>
        <w:ind w:left="5760" w:hanging="360"/>
      </w:pPr>
    </w:lvl>
    <w:lvl w:ilvl="8" w:tplc="97783528" w:tentative="1">
      <w:start w:val="1"/>
      <w:numFmt w:val="lowerRoman"/>
      <w:lvlText w:val="%9."/>
      <w:lvlJc w:val="right"/>
      <w:pPr>
        <w:ind w:left="6480" w:hanging="180"/>
      </w:pPr>
    </w:lvl>
  </w:abstractNum>
  <w:abstractNum w:abstractNumId="96249359">
    <w:multiLevelType w:val="hybridMultilevel"/>
    <w:lvl w:ilvl="0" w:tplc="78405550">
      <w:start w:val="1"/>
      <w:numFmt w:val="decimal"/>
      <w:lvlText w:val="%1."/>
      <w:lvlJc w:val="left"/>
      <w:pPr>
        <w:ind w:left="720" w:hanging="360"/>
      </w:pPr>
    </w:lvl>
    <w:lvl w:ilvl="1" w:tplc="78405550" w:tentative="1">
      <w:start w:val="1"/>
      <w:numFmt w:val="lowerLetter"/>
      <w:lvlText w:val="%2."/>
      <w:lvlJc w:val="left"/>
      <w:pPr>
        <w:ind w:left="1440" w:hanging="360"/>
      </w:pPr>
    </w:lvl>
    <w:lvl w:ilvl="2" w:tplc="78405550" w:tentative="1">
      <w:start w:val="1"/>
      <w:numFmt w:val="lowerRoman"/>
      <w:lvlText w:val="%3."/>
      <w:lvlJc w:val="right"/>
      <w:pPr>
        <w:ind w:left="2160" w:hanging="180"/>
      </w:pPr>
    </w:lvl>
    <w:lvl w:ilvl="3" w:tplc="78405550" w:tentative="1">
      <w:start w:val="1"/>
      <w:numFmt w:val="decimal"/>
      <w:lvlText w:val="%4."/>
      <w:lvlJc w:val="left"/>
      <w:pPr>
        <w:ind w:left="2880" w:hanging="360"/>
      </w:pPr>
    </w:lvl>
    <w:lvl w:ilvl="4" w:tplc="78405550" w:tentative="1">
      <w:start w:val="1"/>
      <w:numFmt w:val="lowerLetter"/>
      <w:lvlText w:val="%5."/>
      <w:lvlJc w:val="left"/>
      <w:pPr>
        <w:ind w:left="3600" w:hanging="360"/>
      </w:pPr>
    </w:lvl>
    <w:lvl w:ilvl="5" w:tplc="78405550" w:tentative="1">
      <w:start w:val="1"/>
      <w:numFmt w:val="lowerRoman"/>
      <w:lvlText w:val="%6."/>
      <w:lvlJc w:val="right"/>
      <w:pPr>
        <w:ind w:left="4320" w:hanging="180"/>
      </w:pPr>
    </w:lvl>
    <w:lvl w:ilvl="6" w:tplc="78405550" w:tentative="1">
      <w:start w:val="1"/>
      <w:numFmt w:val="decimal"/>
      <w:lvlText w:val="%7."/>
      <w:lvlJc w:val="left"/>
      <w:pPr>
        <w:ind w:left="5040" w:hanging="360"/>
      </w:pPr>
    </w:lvl>
    <w:lvl w:ilvl="7" w:tplc="78405550" w:tentative="1">
      <w:start w:val="1"/>
      <w:numFmt w:val="lowerLetter"/>
      <w:lvlText w:val="%8."/>
      <w:lvlJc w:val="left"/>
      <w:pPr>
        <w:ind w:left="5760" w:hanging="360"/>
      </w:pPr>
    </w:lvl>
    <w:lvl w:ilvl="8" w:tplc="78405550" w:tentative="1">
      <w:start w:val="1"/>
      <w:numFmt w:val="lowerRoman"/>
      <w:lvlText w:val="%9."/>
      <w:lvlJc w:val="right"/>
      <w:pPr>
        <w:ind w:left="6480" w:hanging="180"/>
      </w:pPr>
    </w:lvl>
  </w:abstractNum>
  <w:abstractNum w:abstractNumId="96249358">
    <w:multiLevelType w:val="hybridMultilevel"/>
    <w:lvl w:ilvl="0" w:tplc="88958907">
      <w:start w:val="1"/>
      <w:numFmt w:val="decimal"/>
      <w:lvlText w:val="%1."/>
      <w:lvlJc w:val="left"/>
      <w:pPr>
        <w:ind w:left="720" w:hanging="360"/>
      </w:pPr>
    </w:lvl>
    <w:lvl w:ilvl="1" w:tplc="88958907" w:tentative="1">
      <w:start w:val="1"/>
      <w:numFmt w:val="lowerLetter"/>
      <w:lvlText w:val="%2."/>
      <w:lvlJc w:val="left"/>
      <w:pPr>
        <w:ind w:left="1440" w:hanging="360"/>
      </w:pPr>
    </w:lvl>
    <w:lvl w:ilvl="2" w:tplc="88958907" w:tentative="1">
      <w:start w:val="1"/>
      <w:numFmt w:val="lowerRoman"/>
      <w:lvlText w:val="%3."/>
      <w:lvlJc w:val="right"/>
      <w:pPr>
        <w:ind w:left="2160" w:hanging="180"/>
      </w:pPr>
    </w:lvl>
    <w:lvl w:ilvl="3" w:tplc="88958907" w:tentative="1">
      <w:start w:val="1"/>
      <w:numFmt w:val="decimal"/>
      <w:lvlText w:val="%4."/>
      <w:lvlJc w:val="left"/>
      <w:pPr>
        <w:ind w:left="2880" w:hanging="360"/>
      </w:pPr>
    </w:lvl>
    <w:lvl w:ilvl="4" w:tplc="88958907" w:tentative="1">
      <w:start w:val="1"/>
      <w:numFmt w:val="lowerLetter"/>
      <w:lvlText w:val="%5."/>
      <w:lvlJc w:val="left"/>
      <w:pPr>
        <w:ind w:left="3600" w:hanging="360"/>
      </w:pPr>
    </w:lvl>
    <w:lvl w:ilvl="5" w:tplc="88958907" w:tentative="1">
      <w:start w:val="1"/>
      <w:numFmt w:val="lowerRoman"/>
      <w:lvlText w:val="%6."/>
      <w:lvlJc w:val="right"/>
      <w:pPr>
        <w:ind w:left="4320" w:hanging="180"/>
      </w:pPr>
    </w:lvl>
    <w:lvl w:ilvl="6" w:tplc="88958907" w:tentative="1">
      <w:start w:val="1"/>
      <w:numFmt w:val="decimal"/>
      <w:lvlText w:val="%7."/>
      <w:lvlJc w:val="left"/>
      <w:pPr>
        <w:ind w:left="5040" w:hanging="360"/>
      </w:pPr>
    </w:lvl>
    <w:lvl w:ilvl="7" w:tplc="88958907" w:tentative="1">
      <w:start w:val="1"/>
      <w:numFmt w:val="lowerLetter"/>
      <w:lvlText w:val="%8."/>
      <w:lvlJc w:val="left"/>
      <w:pPr>
        <w:ind w:left="5760" w:hanging="360"/>
      </w:pPr>
    </w:lvl>
    <w:lvl w:ilvl="8" w:tplc="88958907" w:tentative="1">
      <w:start w:val="1"/>
      <w:numFmt w:val="lowerRoman"/>
      <w:lvlText w:val="%9."/>
      <w:lvlJc w:val="right"/>
      <w:pPr>
        <w:ind w:left="6480" w:hanging="180"/>
      </w:pPr>
    </w:lvl>
  </w:abstractNum>
  <w:abstractNum w:abstractNumId="96249357">
    <w:multiLevelType w:val="hybridMultilevel"/>
    <w:lvl w:ilvl="0" w:tplc="14514756">
      <w:start w:val="1"/>
      <w:numFmt w:val="decimal"/>
      <w:lvlText w:val="%1."/>
      <w:lvlJc w:val="left"/>
      <w:pPr>
        <w:ind w:left="720" w:hanging="360"/>
      </w:pPr>
    </w:lvl>
    <w:lvl w:ilvl="1" w:tplc="14514756" w:tentative="1">
      <w:start w:val="1"/>
      <w:numFmt w:val="lowerLetter"/>
      <w:lvlText w:val="%2."/>
      <w:lvlJc w:val="left"/>
      <w:pPr>
        <w:ind w:left="1440" w:hanging="360"/>
      </w:pPr>
    </w:lvl>
    <w:lvl w:ilvl="2" w:tplc="14514756" w:tentative="1">
      <w:start w:val="1"/>
      <w:numFmt w:val="lowerRoman"/>
      <w:lvlText w:val="%3."/>
      <w:lvlJc w:val="right"/>
      <w:pPr>
        <w:ind w:left="2160" w:hanging="180"/>
      </w:pPr>
    </w:lvl>
    <w:lvl w:ilvl="3" w:tplc="14514756" w:tentative="1">
      <w:start w:val="1"/>
      <w:numFmt w:val="decimal"/>
      <w:lvlText w:val="%4."/>
      <w:lvlJc w:val="left"/>
      <w:pPr>
        <w:ind w:left="2880" w:hanging="360"/>
      </w:pPr>
    </w:lvl>
    <w:lvl w:ilvl="4" w:tplc="14514756" w:tentative="1">
      <w:start w:val="1"/>
      <w:numFmt w:val="lowerLetter"/>
      <w:lvlText w:val="%5."/>
      <w:lvlJc w:val="left"/>
      <w:pPr>
        <w:ind w:left="3600" w:hanging="360"/>
      </w:pPr>
    </w:lvl>
    <w:lvl w:ilvl="5" w:tplc="14514756" w:tentative="1">
      <w:start w:val="1"/>
      <w:numFmt w:val="lowerRoman"/>
      <w:lvlText w:val="%6."/>
      <w:lvlJc w:val="right"/>
      <w:pPr>
        <w:ind w:left="4320" w:hanging="180"/>
      </w:pPr>
    </w:lvl>
    <w:lvl w:ilvl="6" w:tplc="14514756" w:tentative="1">
      <w:start w:val="1"/>
      <w:numFmt w:val="decimal"/>
      <w:lvlText w:val="%7."/>
      <w:lvlJc w:val="left"/>
      <w:pPr>
        <w:ind w:left="5040" w:hanging="360"/>
      </w:pPr>
    </w:lvl>
    <w:lvl w:ilvl="7" w:tplc="14514756" w:tentative="1">
      <w:start w:val="1"/>
      <w:numFmt w:val="lowerLetter"/>
      <w:lvlText w:val="%8."/>
      <w:lvlJc w:val="left"/>
      <w:pPr>
        <w:ind w:left="5760" w:hanging="360"/>
      </w:pPr>
    </w:lvl>
    <w:lvl w:ilvl="8" w:tplc="14514756" w:tentative="1">
      <w:start w:val="1"/>
      <w:numFmt w:val="lowerRoman"/>
      <w:lvlText w:val="%9."/>
      <w:lvlJc w:val="right"/>
      <w:pPr>
        <w:ind w:left="6480" w:hanging="180"/>
      </w:pPr>
    </w:lvl>
  </w:abstractNum>
  <w:abstractNum w:abstractNumId="96249356">
    <w:multiLevelType w:val="hybridMultilevel"/>
    <w:lvl w:ilvl="0" w:tplc="71189325">
      <w:start w:val="1"/>
      <w:numFmt w:val="decimal"/>
      <w:lvlText w:val="%1."/>
      <w:lvlJc w:val="left"/>
      <w:pPr>
        <w:ind w:left="720" w:hanging="360"/>
      </w:pPr>
    </w:lvl>
    <w:lvl w:ilvl="1" w:tplc="71189325" w:tentative="1">
      <w:start w:val="1"/>
      <w:numFmt w:val="lowerLetter"/>
      <w:lvlText w:val="%2."/>
      <w:lvlJc w:val="left"/>
      <w:pPr>
        <w:ind w:left="1440" w:hanging="360"/>
      </w:pPr>
    </w:lvl>
    <w:lvl w:ilvl="2" w:tplc="71189325" w:tentative="1">
      <w:start w:val="1"/>
      <w:numFmt w:val="lowerRoman"/>
      <w:lvlText w:val="%3."/>
      <w:lvlJc w:val="right"/>
      <w:pPr>
        <w:ind w:left="2160" w:hanging="180"/>
      </w:pPr>
    </w:lvl>
    <w:lvl w:ilvl="3" w:tplc="71189325" w:tentative="1">
      <w:start w:val="1"/>
      <w:numFmt w:val="decimal"/>
      <w:lvlText w:val="%4."/>
      <w:lvlJc w:val="left"/>
      <w:pPr>
        <w:ind w:left="2880" w:hanging="360"/>
      </w:pPr>
    </w:lvl>
    <w:lvl w:ilvl="4" w:tplc="71189325" w:tentative="1">
      <w:start w:val="1"/>
      <w:numFmt w:val="lowerLetter"/>
      <w:lvlText w:val="%5."/>
      <w:lvlJc w:val="left"/>
      <w:pPr>
        <w:ind w:left="3600" w:hanging="360"/>
      </w:pPr>
    </w:lvl>
    <w:lvl w:ilvl="5" w:tplc="71189325" w:tentative="1">
      <w:start w:val="1"/>
      <w:numFmt w:val="lowerRoman"/>
      <w:lvlText w:val="%6."/>
      <w:lvlJc w:val="right"/>
      <w:pPr>
        <w:ind w:left="4320" w:hanging="180"/>
      </w:pPr>
    </w:lvl>
    <w:lvl w:ilvl="6" w:tplc="71189325" w:tentative="1">
      <w:start w:val="1"/>
      <w:numFmt w:val="decimal"/>
      <w:lvlText w:val="%7."/>
      <w:lvlJc w:val="left"/>
      <w:pPr>
        <w:ind w:left="5040" w:hanging="360"/>
      </w:pPr>
    </w:lvl>
    <w:lvl w:ilvl="7" w:tplc="71189325" w:tentative="1">
      <w:start w:val="1"/>
      <w:numFmt w:val="lowerLetter"/>
      <w:lvlText w:val="%8."/>
      <w:lvlJc w:val="left"/>
      <w:pPr>
        <w:ind w:left="5760" w:hanging="360"/>
      </w:pPr>
    </w:lvl>
    <w:lvl w:ilvl="8" w:tplc="71189325" w:tentative="1">
      <w:start w:val="1"/>
      <w:numFmt w:val="lowerRoman"/>
      <w:lvlText w:val="%9."/>
      <w:lvlJc w:val="right"/>
      <w:pPr>
        <w:ind w:left="6480" w:hanging="180"/>
      </w:pPr>
    </w:lvl>
  </w:abstractNum>
  <w:abstractNum w:abstractNumId="96249355">
    <w:multiLevelType w:val="hybridMultilevel"/>
    <w:lvl w:ilvl="0" w:tplc="46838840">
      <w:start w:val="1"/>
      <w:numFmt w:val="decimal"/>
      <w:lvlText w:val="%1."/>
      <w:lvlJc w:val="left"/>
      <w:pPr>
        <w:ind w:left="720" w:hanging="360"/>
      </w:pPr>
    </w:lvl>
    <w:lvl w:ilvl="1" w:tplc="46838840" w:tentative="1">
      <w:start w:val="1"/>
      <w:numFmt w:val="lowerLetter"/>
      <w:lvlText w:val="%2."/>
      <w:lvlJc w:val="left"/>
      <w:pPr>
        <w:ind w:left="1440" w:hanging="360"/>
      </w:pPr>
    </w:lvl>
    <w:lvl w:ilvl="2" w:tplc="46838840" w:tentative="1">
      <w:start w:val="1"/>
      <w:numFmt w:val="lowerRoman"/>
      <w:lvlText w:val="%3."/>
      <w:lvlJc w:val="right"/>
      <w:pPr>
        <w:ind w:left="2160" w:hanging="180"/>
      </w:pPr>
    </w:lvl>
    <w:lvl w:ilvl="3" w:tplc="46838840" w:tentative="1">
      <w:start w:val="1"/>
      <w:numFmt w:val="decimal"/>
      <w:lvlText w:val="%4."/>
      <w:lvlJc w:val="left"/>
      <w:pPr>
        <w:ind w:left="2880" w:hanging="360"/>
      </w:pPr>
    </w:lvl>
    <w:lvl w:ilvl="4" w:tplc="46838840" w:tentative="1">
      <w:start w:val="1"/>
      <w:numFmt w:val="lowerLetter"/>
      <w:lvlText w:val="%5."/>
      <w:lvlJc w:val="left"/>
      <w:pPr>
        <w:ind w:left="3600" w:hanging="360"/>
      </w:pPr>
    </w:lvl>
    <w:lvl w:ilvl="5" w:tplc="46838840" w:tentative="1">
      <w:start w:val="1"/>
      <w:numFmt w:val="lowerRoman"/>
      <w:lvlText w:val="%6."/>
      <w:lvlJc w:val="right"/>
      <w:pPr>
        <w:ind w:left="4320" w:hanging="180"/>
      </w:pPr>
    </w:lvl>
    <w:lvl w:ilvl="6" w:tplc="46838840" w:tentative="1">
      <w:start w:val="1"/>
      <w:numFmt w:val="decimal"/>
      <w:lvlText w:val="%7."/>
      <w:lvlJc w:val="left"/>
      <w:pPr>
        <w:ind w:left="5040" w:hanging="360"/>
      </w:pPr>
    </w:lvl>
    <w:lvl w:ilvl="7" w:tplc="46838840" w:tentative="1">
      <w:start w:val="1"/>
      <w:numFmt w:val="lowerLetter"/>
      <w:lvlText w:val="%8."/>
      <w:lvlJc w:val="left"/>
      <w:pPr>
        <w:ind w:left="5760" w:hanging="360"/>
      </w:pPr>
    </w:lvl>
    <w:lvl w:ilvl="8" w:tplc="46838840" w:tentative="1">
      <w:start w:val="1"/>
      <w:numFmt w:val="lowerRoman"/>
      <w:lvlText w:val="%9."/>
      <w:lvlJc w:val="right"/>
      <w:pPr>
        <w:ind w:left="6480" w:hanging="180"/>
      </w:pPr>
    </w:lvl>
  </w:abstractNum>
  <w:abstractNum w:abstractNumId="96249354">
    <w:multiLevelType w:val="hybridMultilevel"/>
    <w:lvl w:ilvl="0" w:tplc="90748949">
      <w:start w:val="1"/>
      <w:numFmt w:val="decimal"/>
      <w:lvlText w:val="%1."/>
      <w:lvlJc w:val="left"/>
      <w:pPr>
        <w:ind w:left="720" w:hanging="360"/>
      </w:pPr>
    </w:lvl>
    <w:lvl w:ilvl="1" w:tplc="90748949" w:tentative="1">
      <w:start w:val="1"/>
      <w:numFmt w:val="lowerLetter"/>
      <w:lvlText w:val="%2."/>
      <w:lvlJc w:val="left"/>
      <w:pPr>
        <w:ind w:left="1440" w:hanging="360"/>
      </w:pPr>
    </w:lvl>
    <w:lvl w:ilvl="2" w:tplc="90748949" w:tentative="1">
      <w:start w:val="1"/>
      <w:numFmt w:val="lowerRoman"/>
      <w:lvlText w:val="%3."/>
      <w:lvlJc w:val="right"/>
      <w:pPr>
        <w:ind w:left="2160" w:hanging="180"/>
      </w:pPr>
    </w:lvl>
    <w:lvl w:ilvl="3" w:tplc="90748949" w:tentative="1">
      <w:start w:val="1"/>
      <w:numFmt w:val="decimal"/>
      <w:lvlText w:val="%4."/>
      <w:lvlJc w:val="left"/>
      <w:pPr>
        <w:ind w:left="2880" w:hanging="360"/>
      </w:pPr>
    </w:lvl>
    <w:lvl w:ilvl="4" w:tplc="90748949" w:tentative="1">
      <w:start w:val="1"/>
      <w:numFmt w:val="lowerLetter"/>
      <w:lvlText w:val="%5."/>
      <w:lvlJc w:val="left"/>
      <w:pPr>
        <w:ind w:left="3600" w:hanging="360"/>
      </w:pPr>
    </w:lvl>
    <w:lvl w:ilvl="5" w:tplc="90748949" w:tentative="1">
      <w:start w:val="1"/>
      <w:numFmt w:val="lowerRoman"/>
      <w:lvlText w:val="%6."/>
      <w:lvlJc w:val="right"/>
      <w:pPr>
        <w:ind w:left="4320" w:hanging="180"/>
      </w:pPr>
    </w:lvl>
    <w:lvl w:ilvl="6" w:tplc="90748949" w:tentative="1">
      <w:start w:val="1"/>
      <w:numFmt w:val="decimal"/>
      <w:lvlText w:val="%7."/>
      <w:lvlJc w:val="left"/>
      <w:pPr>
        <w:ind w:left="5040" w:hanging="360"/>
      </w:pPr>
    </w:lvl>
    <w:lvl w:ilvl="7" w:tplc="90748949" w:tentative="1">
      <w:start w:val="1"/>
      <w:numFmt w:val="lowerLetter"/>
      <w:lvlText w:val="%8."/>
      <w:lvlJc w:val="left"/>
      <w:pPr>
        <w:ind w:left="5760" w:hanging="360"/>
      </w:pPr>
    </w:lvl>
    <w:lvl w:ilvl="8" w:tplc="90748949" w:tentative="1">
      <w:start w:val="1"/>
      <w:numFmt w:val="lowerRoman"/>
      <w:lvlText w:val="%9."/>
      <w:lvlJc w:val="right"/>
      <w:pPr>
        <w:ind w:left="6480" w:hanging="180"/>
      </w:pPr>
    </w:lvl>
  </w:abstractNum>
  <w:abstractNum w:abstractNumId="96249353">
    <w:multiLevelType w:val="hybridMultilevel"/>
    <w:lvl w:ilvl="0" w:tplc="28558163">
      <w:start w:val="1"/>
      <w:numFmt w:val="decimal"/>
      <w:lvlText w:val="%1."/>
      <w:lvlJc w:val="left"/>
      <w:pPr>
        <w:ind w:left="720" w:hanging="360"/>
      </w:pPr>
    </w:lvl>
    <w:lvl w:ilvl="1" w:tplc="28558163" w:tentative="1">
      <w:start w:val="1"/>
      <w:numFmt w:val="lowerLetter"/>
      <w:lvlText w:val="%2."/>
      <w:lvlJc w:val="left"/>
      <w:pPr>
        <w:ind w:left="1440" w:hanging="360"/>
      </w:pPr>
    </w:lvl>
    <w:lvl w:ilvl="2" w:tplc="28558163" w:tentative="1">
      <w:start w:val="1"/>
      <w:numFmt w:val="lowerRoman"/>
      <w:lvlText w:val="%3."/>
      <w:lvlJc w:val="right"/>
      <w:pPr>
        <w:ind w:left="2160" w:hanging="180"/>
      </w:pPr>
    </w:lvl>
    <w:lvl w:ilvl="3" w:tplc="28558163" w:tentative="1">
      <w:start w:val="1"/>
      <w:numFmt w:val="decimal"/>
      <w:lvlText w:val="%4."/>
      <w:lvlJc w:val="left"/>
      <w:pPr>
        <w:ind w:left="2880" w:hanging="360"/>
      </w:pPr>
    </w:lvl>
    <w:lvl w:ilvl="4" w:tplc="28558163" w:tentative="1">
      <w:start w:val="1"/>
      <w:numFmt w:val="lowerLetter"/>
      <w:lvlText w:val="%5."/>
      <w:lvlJc w:val="left"/>
      <w:pPr>
        <w:ind w:left="3600" w:hanging="360"/>
      </w:pPr>
    </w:lvl>
    <w:lvl w:ilvl="5" w:tplc="28558163" w:tentative="1">
      <w:start w:val="1"/>
      <w:numFmt w:val="lowerRoman"/>
      <w:lvlText w:val="%6."/>
      <w:lvlJc w:val="right"/>
      <w:pPr>
        <w:ind w:left="4320" w:hanging="180"/>
      </w:pPr>
    </w:lvl>
    <w:lvl w:ilvl="6" w:tplc="28558163" w:tentative="1">
      <w:start w:val="1"/>
      <w:numFmt w:val="decimal"/>
      <w:lvlText w:val="%7."/>
      <w:lvlJc w:val="left"/>
      <w:pPr>
        <w:ind w:left="5040" w:hanging="360"/>
      </w:pPr>
    </w:lvl>
    <w:lvl w:ilvl="7" w:tplc="28558163" w:tentative="1">
      <w:start w:val="1"/>
      <w:numFmt w:val="lowerLetter"/>
      <w:lvlText w:val="%8."/>
      <w:lvlJc w:val="left"/>
      <w:pPr>
        <w:ind w:left="5760" w:hanging="360"/>
      </w:pPr>
    </w:lvl>
    <w:lvl w:ilvl="8" w:tplc="28558163" w:tentative="1">
      <w:start w:val="1"/>
      <w:numFmt w:val="lowerRoman"/>
      <w:lvlText w:val="%9."/>
      <w:lvlJc w:val="right"/>
      <w:pPr>
        <w:ind w:left="6480" w:hanging="180"/>
      </w:pPr>
    </w:lvl>
  </w:abstractNum>
  <w:abstractNum w:abstractNumId="96249352">
    <w:multiLevelType w:val="hybridMultilevel"/>
    <w:lvl w:ilvl="0" w:tplc="35972209">
      <w:start w:val="1"/>
      <w:numFmt w:val="decimal"/>
      <w:lvlText w:val="%1."/>
      <w:lvlJc w:val="left"/>
      <w:pPr>
        <w:ind w:left="720" w:hanging="360"/>
      </w:pPr>
    </w:lvl>
    <w:lvl w:ilvl="1" w:tplc="35972209" w:tentative="1">
      <w:start w:val="1"/>
      <w:numFmt w:val="lowerLetter"/>
      <w:lvlText w:val="%2."/>
      <w:lvlJc w:val="left"/>
      <w:pPr>
        <w:ind w:left="1440" w:hanging="360"/>
      </w:pPr>
    </w:lvl>
    <w:lvl w:ilvl="2" w:tplc="35972209" w:tentative="1">
      <w:start w:val="1"/>
      <w:numFmt w:val="lowerRoman"/>
      <w:lvlText w:val="%3."/>
      <w:lvlJc w:val="right"/>
      <w:pPr>
        <w:ind w:left="2160" w:hanging="180"/>
      </w:pPr>
    </w:lvl>
    <w:lvl w:ilvl="3" w:tplc="35972209" w:tentative="1">
      <w:start w:val="1"/>
      <w:numFmt w:val="decimal"/>
      <w:lvlText w:val="%4."/>
      <w:lvlJc w:val="left"/>
      <w:pPr>
        <w:ind w:left="2880" w:hanging="360"/>
      </w:pPr>
    </w:lvl>
    <w:lvl w:ilvl="4" w:tplc="35972209" w:tentative="1">
      <w:start w:val="1"/>
      <w:numFmt w:val="lowerLetter"/>
      <w:lvlText w:val="%5."/>
      <w:lvlJc w:val="left"/>
      <w:pPr>
        <w:ind w:left="3600" w:hanging="360"/>
      </w:pPr>
    </w:lvl>
    <w:lvl w:ilvl="5" w:tplc="35972209" w:tentative="1">
      <w:start w:val="1"/>
      <w:numFmt w:val="lowerRoman"/>
      <w:lvlText w:val="%6."/>
      <w:lvlJc w:val="right"/>
      <w:pPr>
        <w:ind w:left="4320" w:hanging="180"/>
      </w:pPr>
    </w:lvl>
    <w:lvl w:ilvl="6" w:tplc="35972209" w:tentative="1">
      <w:start w:val="1"/>
      <w:numFmt w:val="decimal"/>
      <w:lvlText w:val="%7."/>
      <w:lvlJc w:val="left"/>
      <w:pPr>
        <w:ind w:left="5040" w:hanging="360"/>
      </w:pPr>
    </w:lvl>
    <w:lvl w:ilvl="7" w:tplc="35972209" w:tentative="1">
      <w:start w:val="1"/>
      <w:numFmt w:val="lowerLetter"/>
      <w:lvlText w:val="%8."/>
      <w:lvlJc w:val="left"/>
      <w:pPr>
        <w:ind w:left="5760" w:hanging="360"/>
      </w:pPr>
    </w:lvl>
    <w:lvl w:ilvl="8" w:tplc="35972209" w:tentative="1">
      <w:start w:val="1"/>
      <w:numFmt w:val="lowerRoman"/>
      <w:lvlText w:val="%9."/>
      <w:lvlJc w:val="right"/>
      <w:pPr>
        <w:ind w:left="6480" w:hanging="180"/>
      </w:pPr>
    </w:lvl>
  </w:abstractNum>
  <w:abstractNum w:abstractNumId="96249351">
    <w:multiLevelType w:val="hybridMultilevel"/>
    <w:lvl w:ilvl="0" w:tplc="90223320">
      <w:start w:val="1"/>
      <w:numFmt w:val="decimal"/>
      <w:lvlText w:val="%1."/>
      <w:lvlJc w:val="left"/>
      <w:pPr>
        <w:ind w:left="720" w:hanging="360"/>
      </w:pPr>
    </w:lvl>
    <w:lvl w:ilvl="1" w:tplc="90223320" w:tentative="1">
      <w:start w:val="1"/>
      <w:numFmt w:val="lowerLetter"/>
      <w:lvlText w:val="%2."/>
      <w:lvlJc w:val="left"/>
      <w:pPr>
        <w:ind w:left="1440" w:hanging="360"/>
      </w:pPr>
    </w:lvl>
    <w:lvl w:ilvl="2" w:tplc="90223320" w:tentative="1">
      <w:start w:val="1"/>
      <w:numFmt w:val="lowerRoman"/>
      <w:lvlText w:val="%3."/>
      <w:lvlJc w:val="right"/>
      <w:pPr>
        <w:ind w:left="2160" w:hanging="180"/>
      </w:pPr>
    </w:lvl>
    <w:lvl w:ilvl="3" w:tplc="90223320" w:tentative="1">
      <w:start w:val="1"/>
      <w:numFmt w:val="decimal"/>
      <w:lvlText w:val="%4."/>
      <w:lvlJc w:val="left"/>
      <w:pPr>
        <w:ind w:left="2880" w:hanging="360"/>
      </w:pPr>
    </w:lvl>
    <w:lvl w:ilvl="4" w:tplc="90223320" w:tentative="1">
      <w:start w:val="1"/>
      <w:numFmt w:val="lowerLetter"/>
      <w:lvlText w:val="%5."/>
      <w:lvlJc w:val="left"/>
      <w:pPr>
        <w:ind w:left="3600" w:hanging="360"/>
      </w:pPr>
    </w:lvl>
    <w:lvl w:ilvl="5" w:tplc="90223320" w:tentative="1">
      <w:start w:val="1"/>
      <w:numFmt w:val="lowerRoman"/>
      <w:lvlText w:val="%6."/>
      <w:lvlJc w:val="right"/>
      <w:pPr>
        <w:ind w:left="4320" w:hanging="180"/>
      </w:pPr>
    </w:lvl>
    <w:lvl w:ilvl="6" w:tplc="90223320" w:tentative="1">
      <w:start w:val="1"/>
      <w:numFmt w:val="decimal"/>
      <w:lvlText w:val="%7."/>
      <w:lvlJc w:val="left"/>
      <w:pPr>
        <w:ind w:left="5040" w:hanging="360"/>
      </w:pPr>
    </w:lvl>
    <w:lvl w:ilvl="7" w:tplc="90223320" w:tentative="1">
      <w:start w:val="1"/>
      <w:numFmt w:val="lowerLetter"/>
      <w:lvlText w:val="%8."/>
      <w:lvlJc w:val="left"/>
      <w:pPr>
        <w:ind w:left="5760" w:hanging="360"/>
      </w:pPr>
    </w:lvl>
    <w:lvl w:ilvl="8" w:tplc="90223320" w:tentative="1">
      <w:start w:val="1"/>
      <w:numFmt w:val="lowerRoman"/>
      <w:lvlText w:val="%9."/>
      <w:lvlJc w:val="right"/>
      <w:pPr>
        <w:ind w:left="6480" w:hanging="180"/>
      </w:pPr>
    </w:lvl>
  </w:abstractNum>
  <w:abstractNum w:abstractNumId="96249350">
    <w:multiLevelType w:val="hybridMultilevel"/>
    <w:lvl w:ilvl="0" w:tplc="97577945">
      <w:start w:val="1"/>
      <w:numFmt w:val="decimal"/>
      <w:lvlText w:val="%1."/>
      <w:lvlJc w:val="left"/>
      <w:pPr>
        <w:ind w:left="720" w:hanging="360"/>
      </w:pPr>
    </w:lvl>
    <w:lvl w:ilvl="1" w:tplc="97577945" w:tentative="1">
      <w:start w:val="1"/>
      <w:numFmt w:val="lowerLetter"/>
      <w:lvlText w:val="%2."/>
      <w:lvlJc w:val="left"/>
      <w:pPr>
        <w:ind w:left="1440" w:hanging="360"/>
      </w:pPr>
    </w:lvl>
    <w:lvl w:ilvl="2" w:tplc="97577945" w:tentative="1">
      <w:start w:val="1"/>
      <w:numFmt w:val="lowerRoman"/>
      <w:lvlText w:val="%3."/>
      <w:lvlJc w:val="right"/>
      <w:pPr>
        <w:ind w:left="2160" w:hanging="180"/>
      </w:pPr>
    </w:lvl>
    <w:lvl w:ilvl="3" w:tplc="97577945" w:tentative="1">
      <w:start w:val="1"/>
      <w:numFmt w:val="decimal"/>
      <w:lvlText w:val="%4."/>
      <w:lvlJc w:val="left"/>
      <w:pPr>
        <w:ind w:left="2880" w:hanging="360"/>
      </w:pPr>
    </w:lvl>
    <w:lvl w:ilvl="4" w:tplc="97577945" w:tentative="1">
      <w:start w:val="1"/>
      <w:numFmt w:val="lowerLetter"/>
      <w:lvlText w:val="%5."/>
      <w:lvlJc w:val="left"/>
      <w:pPr>
        <w:ind w:left="3600" w:hanging="360"/>
      </w:pPr>
    </w:lvl>
    <w:lvl w:ilvl="5" w:tplc="97577945" w:tentative="1">
      <w:start w:val="1"/>
      <w:numFmt w:val="lowerRoman"/>
      <w:lvlText w:val="%6."/>
      <w:lvlJc w:val="right"/>
      <w:pPr>
        <w:ind w:left="4320" w:hanging="180"/>
      </w:pPr>
    </w:lvl>
    <w:lvl w:ilvl="6" w:tplc="97577945" w:tentative="1">
      <w:start w:val="1"/>
      <w:numFmt w:val="decimal"/>
      <w:lvlText w:val="%7."/>
      <w:lvlJc w:val="left"/>
      <w:pPr>
        <w:ind w:left="5040" w:hanging="360"/>
      </w:pPr>
    </w:lvl>
    <w:lvl w:ilvl="7" w:tplc="97577945" w:tentative="1">
      <w:start w:val="1"/>
      <w:numFmt w:val="lowerLetter"/>
      <w:lvlText w:val="%8."/>
      <w:lvlJc w:val="left"/>
      <w:pPr>
        <w:ind w:left="5760" w:hanging="360"/>
      </w:pPr>
    </w:lvl>
    <w:lvl w:ilvl="8" w:tplc="97577945" w:tentative="1">
      <w:start w:val="1"/>
      <w:numFmt w:val="lowerRoman"/>
      <w:lvlText w:val="%9."/>
      <w:lvlJc w:val="right"/>
      <w:pPr>
        <w:ind w:left="6480" w:hanging="180"/>
      </w:pPr>
    </w:lvl>
  </w:abstractNum>
  <w:abstractNum w:abstractNumId="96249349">
    <w:multiLevelType w:val="hybridMultilevel"/>
    <w:lvl w:ilvl="0" w:tplc="94674359">
      <w:start w:val="1"/>
      <w:numFmt w:val="decimal"/>
      <w:lvlText w:val="%1."/>
      <w:lvlJc w:val="left"/>
      <w:pPr>
        <w:ind w:left="720" w:hanging="360"/>
      </w:pPr>
    </w:lvl>
    <w:lvl w:ilvl="1" w:tplc="94674359" w:tentative="1">
      <w:start w:val="1"/>
      <w:numFmt w:val="lowerLetter"/>
      <w:lvlText w:val="%2."/>
      <w:lvlJc w:val="left"/>
      <w:pPr>
        <w:ind w:left="1440" w:hanging="360"/>
      </w:pPr>
    </w:lvl>
    <w:lvl w:ilvl="2" w:tplc="94674359" w:tentative="1">
      <w:start w:val="1"/>
      <w:numFmt w:val="lowerRoman"/>
      <w:lvlText w:val="%3."/>
      <w:lvlJc w:val="right"/>
      <w:pPr>
        <w:ind w:left="2160" w:hanging="180"/>
      </w:pPr>
    </w:lvl>
    <w:lvl w:ilvl="3" w:tplc="94674359" w:tentative="1">
      <w:start w:val="1"/>
      <w:numFmt w:val="decimal"/>
      <w:lvlText w:val="%4."/>
      <w:lvlJc w:val="left"/>
      <w:pPr>
        <w:ind w:left="2880" w:hanging="360"/>
      </w:pPr>
    </w:lvl>
    <w:lvl w:ilvl="4" w:tplc="94674359" w:tentative="1">
      <w:start w:val="1"/>
      <w:numFmt w:val="lowerLetter"/>
      <w:lvlText w:val="%5."/>
      <w:lvlJc w:val="left"/>
      <w:pPr>
        <w:ind w:left="3600" w:hanging="360"/>
      </w:pPr>
    </w:lvl>
    <w:lvl w:ilvl="5" w:tplc="94674359" w:tentative="1">
      <w:start w:val="1"/>
      <w:numFmt w:val="lowerRoman"/>
      <w:lvlText w:val="%6."/>
      <w:lvlJc w:val="right"/>
      <w:pPr>
        <w:ind w:left="4320" w:hanging="180"/>
      </w:pPr>
    </w:lvl>
    <w:lvl w:ilvl="6" w:tplc="94674359" w:tentative="1">
      <w:start w:val="1"/>
      <w:numFmt w:val="decimal"/>
      <w:lvlText w:val="%7."/>
      <w:lvlJc w:val="left"/>
      <w:pPr>
        <w:ind w:left="5040" w:hanging="360"/>
      </w:pPr>
    </w:lvl>
    <w:lvl w:ilvl="7" w:tplc="94674359" w:tentative="1">
      <w:start w:val="1"/>
      <w:numFmt w:val="lowerLetter"/>
      <w:lvlText w:val="%8."/>
      <w:lvlJc w:val="left"/>
      <w:pPr>
        <w:ind w:left="5760" w:hanging="360"/>
      </w:pPr>
    </w:lvl>
    <w:lvl w:ilvl="8" w:tplc="94674359" w:tentative="1">
      <w:start w:val="1"/>
      <w:numFmt w:val="lowerRoman"/>
      <w:lvlText w:val="%9."/>
      <w:lvlJc w:val="right"/>
      <w:pPr>
        <w:ind w:left="6480" w:hanging="180"/>
      </w:pPr>
    </w:lvl>
  </w:abstractNum>
  <w:abstractNum w:abstractNumId="96249348">
    <w:multiLevelType w:val="hybridMultilevel"/>
    <w:lvl w:ilvl="0" w:tplc="86810666">
      <w:start w:val="1"/>
      <w:numFmt w:val="decimal"/>
      <w:lvlText w:val="%1."/>
      <w:lvlJc w:val="left"/>
      <w:pPr>
        <w:ind w:left="720" w:hanging="360"/>
      </w:pPr>
    </w:lvl>
    <w:lvl w:ilvl="1" w:tplc="86810666" w:tentative="1">
      <w:start w:val="1"/>
      <w:numFmt w:val="lowerLetter"/>
      <w:lvlText w:val="%2."/>
      <w:lvlJc w:val="left"/>
      <w:pPr>
        <w:ind w:left="1440" w:hanging="360"/>
      </w:pPr>
    </w:lvl>
    <w:lvl w:ilvl="2" w:tplc="86810666" w:tentative="1">
      <w:start w:val="1"/>
      <w:numFmt w:val="lowerRoman"/>
      <w:lvlText w:val="%3."/>
      <w:lvlJc w:val="right"/>
      <w:pPr>
        <w:ind w:left="2160" w:hanging="180"/>
      </w:pPr>
    </w:lvl>
    <w:lvl w:ilvl="3" w:tplc="86810666" w:tentative="1">
      <w:start w:val="1"/>
      <w:numFmt w:val="decimal"/>
      <w:lvlText w:val="%4."/>
      <w:lvlJc w:val="left"/>
      <w:pPr>
        <w:ind w:left="2880" w:hanging="360"/>
      </w:pPr>
    </w:lvl>
    <w:lvl w:ilvl="4" w:tplc="86810666" w:tentative="1">
      <w:start w:val="1"/>
      <w:numFmt w:val="lowerLetter"/>
      <w:lvlText w:val="%5."/>
      <w:lvlJc w:val="left"/>
      <w:pPr>
        <w:ind w:left="3600" w:hanging="360"/>
      </w:pPr>
    </w:lvl>
    <w:lvl w:ilvl="5" w:tplc="86810666" w:tentative="1">
      <w:start w:val="1"/>
      <w:numFmt w:val="lowerRoman"/>
      <w:lvlText w:val="%6."/>
      <w:lvlJc w:val="right"/>
      <w:pPr>
        <w:ind w:left="4320" w:hanging="180"/>
      </w:pPr>
    </w:lvl>
    <w:lvl w:ilvl="6" w:tplc="86810666" w:tentative="1">
      <w:start w:val="1"/>
      <w:numFmt w:val="decimal"/>
      <w:lvlText w:val="%7."/>
      <w:lvlJc w:val="left"/>
      <w:pPr>
        <w:ind w:left="5040" w:hanging="360"/>
      </w:pPr>
    </w:lvl>
    <w:lvl w:ilvl="7" w:tplc="86810666" w:tentative="1">
      <w:start w:val="1"/>
      <w:numFmt w:val="lowerLetter"/>
      <w:lvlText w:val="%8."/>
      <w:lvlJc w:val="left"/>
      <w:pPr>
        <w:ind w:left="5760" w:hanging="360"/>
      </w:pPr>
    </w:lvl>
    <w:lvl w:ilvl="8" w:tplc="86810666" w:tentative="1">
      <w:start w:val="1"/>
      <w:numFmt w:val="lowerRoman"/>
      <w:lvlText w:val="%9."/>
      <w:lvlJc w:val="right"/>
      <w:pPr>
        <w:ind w:left="6480" w:hanging="180"/>
      </w:pPr>
    </w:lvl>
  </w:abstractNum>
  <w:abstractNum w:abstractNumId="96249347">
    <w:multiLevelType w:val="hybridMultilevel"/>
    <w:lvl w:ilvl="0" w:tplc="92598498">
      <w:start w:val="1"/>
      <w:numFmt w:val="decimal"/>
      <w:lvlText w:val="%1."/>
      <w:lvlJc w:val="left"/>
      <w:pPr>
        <w:ind w:left="720" w:hanging="360"/>
      </w:pPr>
    </w:lvl>
    <w:lvl w:ilvl="1" w:tplc="92598498" w:tentative="1">
      <w:start w:val="1"/>
      <w:numFmt w:val="lowerLetter"/>
      <w:lvlText w:val="%2."/>
      <w:lvlJc w:val="left"/>
      <w:pPr>
        <w:ind w:left="1440" w:hanging="360"/>
      </w:pPr>
    </w:lvl>
    <w:lvl w:ilvl="2" w:tplc="92598498" w:tentative="1">
      <w:start w:val="1"/>
      <w:numFmt w:val="lowerRoman"/>
      <w:lvlText w:val="%3."/>
      <w:lvlJc w:val="right"/>
      <w:pPr>
        <w:ind w:left="2160" w:hanging="180"/>
      </w:pPr>
    </w:lvl>
    <w:lvl w:ilvl="3" w:tplc="92598498" w:tentative="1">
      <w:start w:val="1"/>
      <w:numFmt w:val="decimal"/>
      <w:lvlText w:val="%4."/>
      <w:lvlJc w:val="left"/>
      <w:pPr>
        <w:ind w:left="2880" w:hanging="360"/>
      </w:pPr>
    </w:lvl>
    <w:lvl w:ilvl="4" w:tplc="92598498" w:tentative="1">
      <w:start w:val="1"/>
      <w:numFmt w:val="lowerLetter"/>
      <w:lvlText w:val="%5."/>
      <w:lvlJc w:val="left"/>
      <w:pPr>
        <w:ind w:left="3600" w:hanging="360"/>
      </w:pPr>
    </w:lvl>
    <w:lvl w:ilvl="5" w:tplc="92598498" w:tentative="1">
      <w:start w:val="1"/>
      <w:numFmt w:val="lowerRoman"/>
      <w:lvlText w:val="%6."/>
      <w:lvlJc w:val="right"/>
      <w:pPr>
        <w:ind w:left="4320" w:hanging="180"/>
      </w:pPr>
    </w:lvl>
    <w:lvl w:ilvl="6" w:tplc="92598498" w:tentative="1">
      <w:start w:val="1"/>
      <w:numFmt w:val="decimal"/>
      <w:lvlText w:val="%7."/>
      <w:lvlJc w:val="left"/>
      <w:pPr>
        <w:ind w:left="5040" w:hanging="360"/>
      </w:pPr>
    </w:lvl>
    <w:lvl w:ilvl="7" w:tplc="92598498" w:tentative="1">
      <w:start w:val="1"/>
      <w:numFmt w:val="lowerLetter"/>
      <w:lvlText w:val="%8."/>
      <w:lvlJc w:val="left"/>
      <w:pPr>
        <w:ind w:left="5760" w:hanging="360"/>
      </w:pPr>
    </w:lvl>
    <w:lvl w:ilvl="8" w:tplc="92598498" w:tentative="1">
      <w:start w:val="1"/>
      <w:numFmt w:val="lowerRoman"/>
      <w:lvlText w:val="%9."/>
      <w:lvlJc w:val="right"/>
      <w:pPr>
        <w:ind w:left="6480" w:hanging="180"/>
      </w:pPr>
    </w:lvl>
  </w:abstractNum>
  <w:abstractNum w:abstractNumId="96249346">
    <w:multiLevelType w:val="hybridMultilevel"/>
    <w:lvl w:ilvl="0" w:tplc="75653421">
      <w:start w:val="1"/>
      <w:numFmt w:val="decimal"/>
      <w:lvlText w:val="%1."/>
      <w:lvlJc w:val="left"/>
      <w:pPr>
        <w:ind w:left="720" w:hanging="360"/>
      </w:pPr>
    </w:lvl>
    <w:lvl w:ilvl="1" w:tplc="75653421" w:tentative="1">
      <w:start w:val="1"/>
      <w:numFmt w:val="lowerLetter"/>
      <w:lvlText w:val="%2."/>
      <w:lvlJc w:val="left"/>
      <w:pPr>
        <w:ind w:left="1440" w:hanging="360"/>
      </w:pPr>
    </w:lvl>
    <w:lvl w:ilvl="2" w:tplc="75653421" w:tentative="1">
      <w:start w:val="1"/>
      <w:numFmt w:val="lowerRoman"/>
      <w:lvlText w:val="%3."/>
      <w:lvlJc w:val="right"/>
      <w:pPr>
        <w:ind w:left="2160" w:hanging="180"/>
      </w:pPr>
    </w:lvl>
    <w:lvl w:ilvl="3" w:tplc="75653421" w:tentative="1">
      <w:start w:val="1"/>
      <w:numFmt w:val="decimal"/>
      <w:lvlText w:val="%4."/>
      <w:lvlJc w:val="left"/>
      <w:pPr>
        <w:ind w:left="2880" w:hanging="360"/>
      </w:pPr>
    </w:lvl>
    <w:lvl w:ilvl="4" w:tplc="75653421" w:tentative="1">
      <w:start w:val="1"/>
      <w:numFmt w:val="lowerLetter"/>
      <w:lvlText w:val="%5."/>
      <w:lvlJc w:val="left"/>
      <w:pPr>
        <w:ind w:left="3600" w:hanging="360"/>
      </w:pPr>
    </w:lvl>
    <w:lvl w:ilvl="5" w:tplc="75653421" w:tentative="1">
      <w:start w:val="1"/>
      <w:numFmt w:val="lowerRoman"/>
      <w:lvlText w:val="%6."/>
      <w:lvlJc w:val="right"/>
      <w:pPr>
        <w:ind w:left="4320" w:hanging="180"/>
      </w:pPr>
    </w:lvl>
    <w:lvl w:ilvl="6" w:tplc="75653421" w:tentative="1">
      <w:start w:val="1"/>
      <w:numFmt w:val="decimal"/>
      <w:lvlText w:val="%7."/>
      <w:lvlJc w:val="left"/>
      <w:pPr>
        <w:ind w:left="5040" w:hanging="360"/>
      </w:pPr>
    </w:lvl>
    <w:lvl w:ilvl="7" w:tplc="75653421" w:tentative="1">
      <w:start w:val="1"/>
      <w:numFmt w:val="lowerLetter"/>
      <w:lvlText w:val="%8."/>
      <w:lvlJc w:val="left"/>
      <w:pPr>
        <w:ind w:left="5760" w:hanging="360"/>
      </w:pPr>
    </w:lvl>
    <w:lvl w:ilvl="8" w:tplc="75653421" w:tentative="1">
      <w:start w:val="1"/>
      <w:numFmt w:val="lowerRoman"/>
      <w:lvlText w:val="%9."/>
      <w:lvlJc w:val="right"/>
      <w:pPr>
        <w:ind w:left="6480" w:hanging="180"/>
      </w:pPr>
    </w:lvl>
  </w:abstractNum>
  <w:abstractNum w:abstractNumId="96249345">
    <w:multiLevelType w:val="hybridMultilevel"/>
    <w:lvl w:ilvl="0" w:tplc="79185472">
      <w:start w:val="1"/>
      <w:numFmt w:val="decimal"/>
      <w:lvlText w:val="%1."/>
      <w:lvlJc w:val="left"/>
      <w:pPr>
        <w:ind w:left="720" w:hanging="360"/>
      </w:pPr>
    </w:lvl>
    <w:lvl w:ilvl="1" w:tplc="79185472" w:tentative="1">
      <w:start w:val="1"/>
      <w:numFmt w:val="lowerLetter"/>
      <w:lvlText w:val="%2."/>
      <w:lvlJc w:val="left"/>
      <w:pPr>
        <w:ind w:left="1440" w:hanging="360"/>
      </w:pPr>
    </w:lvl>
    <w:lvl w:ilvl="2" w:tplc="79185472" w:tentative="1">
      <w:start w:val="1"/>
      <w:numFmt w:val="lowerRoman"/>
      <w:lvlText w:val="%3."/>
      <w:lvlJc w:val="right"/>
      <w:pPr>
        <w:ind w:left="2160" w:hanging="180"/>
      </w:pPr>
    </w:lvl>
    <w:lvl w:ilvl="3" w:tplc="79185472" w:tentative="1">
      <w:start w:val="1"/>
      <w:numFmt w:val="decimal"/>
      <w:lvlText w:val="%4."/>
      <w:lvlJc w:val="left"/>
      <w:pPr>
        <w:ind w:left="2880" w:hanging="360"/>
      </w:pPr>
    </w:lvl>
    <w:lvl w:ilvl="4" w:tplc="79185472" w:tentative="1">
      <w:start w:val="1"/>
      <w:numFmt w:val="lowerLetter"/>
      <w:lvlText w:val="%5."/>
      <w:lvlJc w:val="left"/>
      <w:pPr>
        <w:ind w:left="3600" w:hanging="360"/>
      </w:pPr>
    </w:lvl>
    <w:lvl w:ilvl="5" w:tplc="79185472" w:tentative="1">
      <w:start w:val="1"/>
      <w:numFmt w:val="lowerRoman"/>
      <w:lvlText w:val="%6."/>
      <w:lvlJc w:val="right"/>
      <w:pPr>
        <w:ind w:left="4320" w:hanging="180"/>
      </w:pPr>
    </w:lvl>
    <w:lvl w:ilvl="6" w:tplc="79185472" w:tentative="1">
      <w:start w:val="1"/>
      <w:numFmt w:val="decimal"/>
      <w:lvlText w:val="%7."/>
      <w:lvlJc w:val="left"/>
      <w:pPr>
        <w:ind w:left="5040" w:hanging="360"/>
      </w:pPr>
    </w:lvl>
    <w:lvl w:ilvl="7" w:tplc="79185472" w:tentative="1">
      <w:start w:val="1"/>
      <w:numFmt w:val="lowerLetter"/>
      <w:lvlText w:val="%8."/>
      <w:lvlJc w:val="left"/>
      <w:pPr>
        <w:ind w:left="5760" w:hanging="360"/>
      </w:pPr>
    </w:lvl>
    <w:lvl w:ilvl="8" w:tplc="79185472" w:tentative="1">
      <w:start w:val="1"/>
      <w:numFmt w:val="lowerRoman"/>
      <w:lvlText w:val="%9."/>
      <w:lvlJc w:val="right"/>
      <w:pPr>
        <w:ind w:left="6480" w:hanging="180"/>
      </w:pPr>
    </w:lvl>
  </w:abstractNum>
  <w:abstractNum w:abstractNumId="96249344">
    <w:multiLevelType w:val="hybridMultilevel"/>
    <w:lvl w:ilvl="0" w:tplc="66999689">
      <w:start w:val="1"/>
      <w:numFmt w:val="decimal"/>
      <w:lvlText w:val="%1."/>
      <w:lvlJc w:val="left"/>
      <w:pPr>
        <w:ind w:left="720" w:hanging="360"/>
      </w:pPr>
    </w:lvl>
    <w:lvl w:ilvl="1" w:tplc="66999689" w:tentative="1">
      <w:start w:val="1"/>
      <w:numFmt w:val="lowerLetter"/>
      <w:lvlText w:val="%2."/>
      <w:lvlJc w:val="left"/>
      <w:pPr>
        <w:ind w:left="1440" w:hanging="360"/>
      </w:pPr>
    </w:lvl>
    <w:lvl w:ilvl="2" w:tplc="66999689" w:tentative="1">
      <w:start w:val="1"/>
      <w:numFmt w:val="lowerRoman"/>
      <w:lvlText w:val="%3."/>
      <w:lvlJc w:val="right"/>
      <w:pPr>
        <w:ind w:left="2160" w:hanging="180"/>
      </w:pPr>
    </w:lvl>
    <w:lvl w:ilvl="3" w:tplc="66999689" w:tentative="1">
      <w:start w:val="1"/>
      <w:numFmt w:val="decimal"/>
      <w:lvlText w:val="%4."/>
      <w:lvlJc w:val="left"/>
      <w:pPr>
        <w:ind w:left="2880" w:hanging="360"/>
      </w:pPr>
    </w:lvl>
    <w:lvl w:ilvl="4" w:tplc="66999689" w:tentative="1">
      <w:start w:val="1"/>
      <w:numFmt w:val="lowerLetter"/>
      <w:lvlText w:val="%5."/>
      <w:lvlJc w:val="left"/>
      <w:pPr>
        <w:ind w:left="3600" w:hanging="360"/>
      </w:pPr>
    </w:lvl>
    <w:lvl w:ilvl="5" w:tplc="66999689" w:tentative="1">
      <w:start w:val="1"/>
      <w:numFmt w:val="lowerRoman"/>
      <w:lvlText w:val="%6."/>
      <w:lvlJc w:val="right"/>
      <w:pPr>
        <w:ind w:left="4320" w:hanging="180"/>
      </w:pPr>
    </w:lvl>
    <w:lvl w:ilvl="6" w:tplc="66999689" w:tentative="1">
      <w:start w:val="1"/>
      <w:numFmt w:val="decimal"/>
      <w:lvlText w:val="%7."/>
      <w:lvlJc w:val="left"/>
      <w:pPr>
        <w:ind w:left="5040" w:hanging="360"/>
      </w:pPr>
    </w:lvl>
    <w:lvl w:ilvl="7" w:tplc="66999689" w:tentative="1">
      <w:start w:val="1"/>
      <w:numFmt w:val="lowerLetter"/>
      <w:lvlText w:val="%8."/>
      <w:lvlJc w:val="left"/>
      <w:pPr>
        <w:ind w:left="5760" w:hanging="360"/>
      </w:pPr>
    </w:lvl>
    <w:lvl w:ilvl="8" w:tplc="66999689" w:tentative="1">
      <w:start w:val="1"/>
      <w:numFmt w:val="lowerRoman"/>
      <w:lvlText w:val="%9."/>
      <w:lvlJc w:val="right"/>
      <w:pPr>
        <w:ind w:left="6480" w:hanging="180"/>
      </w:pPr>
    </w:lvl>
  </w:abstractNum>
  <w:abstractNum w:abstractNumId="96249343">
    <w:multiLevelType w:val="hybridMultilevel"/>
    <w:lvl w:ilvl="0" w:tplc="42960393">
      <w:start w:val="1"/>
      <w:numFmt w:val="decimal"/>
      <w:lvlText w:val="%1."/>
      <w:lvlJc w:val="left"/>
      <w:pPr>
        <w:ind w:left="720" w:hanging="360"/>
      </w:pPr>
    </w:lvl>
    <w:lvl w:ilvl="1" w:tplc="42960393" w:tentative="1">
      <w:start w:val="1"/>
      <w:numFmt w:val="lowerLetter"/>
      <w:lvlText w:val="%2."/>
      <w:lvlJc w:val="left"/>
      <w:pPr>
        <w:ind w:left="1440" w:hanging="360"/>
      </w:pPr>
    </w:lvl>
    <w:lvl w:ilvl="2" w:tplc="42960393" w:tentative="1">
      <w:start w:val="1"/>
      <w:numFmt w:val="lowerRoman"/>
      <w:lvlText w:val="%3."/>
      <w:lvlJc w:val="right"/>
      <w:pPr>
        <w:ind w:left="2160" w:hanging="180"/>
      </w:pPr>
    </w:lvl>
    <w:lvl w:ilvl="3" w:tplc="42960393" w:tentative="1">
      <w:start w:val="1"/>
      <w:numFmt w:val="decimal"/>
      <w:lvlText w:val="%4."/>
      <w:lvlJc w:val="left"/>
      <w:pPr>
        <w:ind w:left="2880" w:hanging="360"/>
      </w:pPr>
    </w:lvl>
    <w:lvl w:ilvl="4" w:tplc="42960393" w:tentative="1">
      <w:start w:val="1"/>
      <w:numFmt w:val="lowerLetter"/>
      <w:lvlText w:val="%5."/>
      <w:lvlJc w:val="left"/>
      <w:pPr>
        <w:ind w:left="3600" w:hanging="360"/>
      </w:pPr>
    </w:lvl>
    <w:lvl w:ilvl="5" w:tplc="42960393" w:tentative="1">
      <w:start w:val="1"/>
      <w:numFmt w:val="lowerRoman"/>
      <w:lvlText w:val="%6."/>
      <w:lvlJc w:val="right"/>
      <w:pPr>
        <w:ind w:left="4320" w:hanging="180"/>
      </w:pPr>
    </w:lvl>
    <w:lvl w:ilvl="6" w:tplc="42960393" w:tentative="1">
      <w:start w:val="1"/>
      <w:numFmt w:val="decimal"/>
      <w:lvlText w:val="%7."/>
      <w:lvlJc w:val="left"/>
      <w:pPr>
        <w:ind w:left="5040" w:hanging="360"/>
      </w:pPr>
    </w:lvl>
    <w:lvl w:ilvl="7" w:tplc="42960393" w:tentative="1">
      <w:start w:val="1"/>
      <w:numFmt w:val="lowerLetter"/>
      <w:lvlText w:val="%8."/>
      <w:lvlJc w:val="left"/>
      <w:pPr>
        <w:ind w:left="5760" w:hanging="360"/>
      </w:pPr>
    </w:lvl>
    <w:lvl w:ilvl="8" w:tplc="42960393" w:tentative="1">
      <w:start w:val="1"/>
      <w:numFmt w:val="lowerRoman"/>
      <w:lvlText w:val="%9."/>
      <w:lvlJc w:val="right"/>
      <w:pPr>
        <w:ind w:left="6480" w:hanging="180"/>
      </w:pPr>
    </w:lvl>
  </w:abstractNum>
  <w:abstractNum w:abstractNumId="96249342">
    <w:multiLevelType w:val="hybridMultilevel"/>
    <w:lvl w:ilvl="0" w:tplc="72575325">
      <w:start w:val="1"/>
      <w:numFmt w:val="decimal"/>
      <w:lvlText w:val="%1."/>
      <w:lvlJc w:val="left"/>
      <w:pPr>
        <w:ind w:left="720" w:hanging="360"/>
      </w:pPr>
    </w:lvl>
    <w:lvl w:ilvl="1" w:tplc="72575325" w:tentative="1">
      <w:start w:val="1"/>
      <w:numFmt w:val="lowerLetter"/>
      <w:lvlText w:val="%2."/>
      <w:lvlJc w:val="left"/>
      <w:pPr>
        <w:ind w:left="1440" w:hanging="360"/>
      </w:pPr>
    </w:lvl>
    <w:lvl w:ilvl="2" w:tplc="72575325" w:tentative="1">
      <w:start w:val="1"/>
      <w:numFmt w:val="lowerRoman"/>
      <w:lvlText w:val="%3."/>
      <w:lvlJc w:val="right"/>
      <w:pPr>
        <w:ind w:left="2160" w:hanging="180"/>
      </w:pPr>
    </w:lvl>
    <w:lvl w:ilvl="3" w:tplc="72575325" w:tentative="1">
      <w:start w:val="1"/>
      <w:numFmt w:val="decimal"/>
      <w:lvlText w:val="%4."/>
      <w:lvlJc w:val="left"/>
      <w:pPr>
        <w:ind w:left="2880" w:hanging="360"/>
      </w:pPr>
    </w:lvl>
    <w:lvl w:ilvl="4" w:tplc="72575325" w:tentative="1">
      <w:start w:val="1"/>
      <w:numFmt w:val="lowerLetter"/>
      <w:lvlText w:val="%5."/>
      <w:lvlJc w:val="left"/>
      <w:pPr>
        <w:ind w:left="3600" w:hanging="360"/>
      </w:pPr>
    </w:lvl>
    <w:lvl w:ilvl="5" w:tplc="72575325" w:tentative="1">
      <w:start w:val="1"/>
      <w:numFmt w:val="lowerRoman"/>
      <w:lvlText w:val="%6."/>
      <w:lvlJc w:val="right"/>
      <w:pPr>
        <w:ind w:left="4320" w:hanging="180"/>
      </w:pPr>
    </w:lvl>
    <w:lvl w:ilvl="6" w:tplc="72575325" w:tentative="1">
      <w:start w:val="1"/>
      <w:numFmt w:val="decimal"/>
      <w:lvlText w:val="%7."/>
      <w:lvlJc w:val="left"/>
      <w:pPr>
        <w:ind w:left="5040" w:hanging="360"/>
      </w:pPr>
    </w:lvl>
    <w:lvl w:ilvl="7" w:tplc="72575325" w:tentative="1">
      <w:start w:val="1"/>
      <w:numFmt w:val="lowerLetter"/>
      <w:lvlText w:val="%8."/>
      <w:lvlJc w:val="left"/>
      <w:pPr>
        <w:ind w:left="5760" w:hanging="360"/>
      </w:pPr>
    </w:lvl>
    <w:lvl w:ilvl="8" w:tplc="72575325" w:tentative="1">
      <w:start w:val="1"/>
      <w:numFmt w:val="lowerRoman"/>
      <w:lvlText w:val="%9."/>
      <w:lvlJc w:val="right"/>
      <w:pPr>
        <w:ind w:left="6480" w:hanging="180"/>
      </w:pPr>
    </w:lvl>
  </w:abstractNum>
  <w:abstractNum w:abstractNumId="96249341">
    <w:multiLevelType w:val="hybridMultilevel"/>
    <w:lvl w:ilvl="0" w:tplc="89061687">
      <w:start w:val="1"/>
      <w:numFmt w:val="decimal"/>
      <w:lvlText w:val="%1."/>
      <w:lvlJc w:val="left"/>
      <w:pPr>
        <w:ind w:left="720" w:hanging="360"/>
      </w:pPr>
    </w:lvl>
    <w:lvl w:ilvl="1" w:tplc="89061687" w:tentative="1">
      <w:start w:val="1"/>
      <w:numFmt w:val="lowerLetter"/>
      <w:lvlText w:val="%2."/>
      <w:lvlJc w:val="left"/>
      <w:pPr>
        <w:ind w:left="1440" w:hanging="360"/>
      </w:pPr>
    </w:lvl>
    <w:lvl w:ilvl="2" w:tplc="89061687" w:tentative="1">
      <w:start w:val="1"/>
      <w:numFmt w:val="lowerRoman"/>
      <w:lvlText w:val="%3."/>
      <w:lvlJc w:val="right"/>
      <w:pPr>
        <w:ind w:left="2160" w:hanging="180"/>
      </w:pPr>
    </w:lvl>
    <w:lvl w:ilvl="3" w:tplc="89061687" w:tentative="1">
      <w:start w:val="1"/>
      <w:numFmt w:val="decimal"/>
      <w:lvlText w:val="%4."/>
      <w:lvlJc w:val="left"/>
      <w:pPr>
        <w:ind w:left="2880" w:hanging="360"/>
      </w:pPr>
    </w:lvl>
    <w:lvl w:ilvl="4" w:tplc="89061687" w:tentative="1">
      <w:start w:val="1"/>
      <w:numFmt w:val="lowerLetter"/>
      <w:lvlText w:val="%5."/>
      <w:lvlJc w:val="left"/>
      <w:pPr>
        <w:ind w:left="3600" w:hanging="360"/>
      </w:pPr>
    </w:lvl>
    <w:lvl w:ilvl="5" w:tplc="89061687" w:tentative="1">
      <w:start w:val="1"/>
      <w:numFmt w:val="lowerRoman"/>
      <w:lvlText w:val="%6."/>
      <w:lvlJc w:val="right"/>
      <w:pPr>
        <w:ind w:left="4320" w:hanging="180"/>
      </w:pPr>
    </w:lvl>
    <w:lvl w:ilvl="6" w:tplc="89061687" w:tentative="1">
      <w:start w:val="1"/>
      <w:numFmt w:val="decimal"/>
      <w:lvlText w:val="%7."/>
      <w:lvlJc w:val="left"/>
      <w:pPr>
        <w:ind w:left="5040" w:hanging="360"/>
      </w:pPr>
    </w:lvl>
    <w:lvl w:ilvl="7" w:tplc="89061687" w:tentative="1">
      <w:start w:val="1"/>
      <w:numFmt w:val="lowerLetter"/>
      <w:lvlText w:val="%8."/>
      <w:lvlJc w:val="left"/>
      <w:pPr>
        <w:ind w:left="5760" w:hanging="360"/>
      </w:pPr>
    </w:lvl>
    <w:lvl w:ilvl="8" w:tplc="89061687" w:tentative="1">
      <w:start w:val="1"/>
      <w:numFmt w:val="lowerRoman"/>
      <w:lvlText w:val="%9."/>
      <w:lvlJc w:val="right"/>
      <w:pPr>
        <w:ind w:left="6480" w:hanging="180"/>
      </w:pPr>
    </w:lvl>
  </w:abstractNum>
  <w:abstractNum w:abstractNumId="96249340">
    <w:multiLevelType w:val="hybridMultilevel"/>
    <w:lvl w:ilvl="0" w:tplc="99110493">
      <w:start w:val="1"/>
      <w:numFmt w:val="decimal"/>
      <w:lvlText w:val="%1."/>
      <w:lvlJc w:val="left"/>
      <w:pPr>
        <w:ind w:left="720" w:hanging="360"/>
      </w:pPr>
    </w:lvl>
    <w:lvl w:ilvl="1" w:tplc="99110493" w:tentative="1">
      <w:start w:val="1"/>
      <w:numFmt w:val="lowerLetter"/>
      <w:lvlText w:val="%2."/>
      <w:lvlJc w:val="left"/>
      <w:pPr>
        <w:ind w:left="1440" w:hanging="360"/>
      </w:pPr>
    </w:lvl>
    <w:lvl w:ilvl="2" w:tplc="99110493" w:tentative="1">
      <w:start w:val="1"/>
      <w:numFmt w:val="lowerRoman"/>
      <w:lvlText w:val="%3."/>
      <w:lvlJc w:val="right"/>
      <w:pPr>
        <w:ind w:left="2160" w:hanging="180"/>
      </w:pPr>
    </w:lvl>
    <w:lvl w:ilvl="3" w:tplc="99110493" w:tentative="1">
      <w:start w:val="1"/>
      <w:numFmt w:val="decimal"/>
      <w:lvlText w:val="%4."/>
      <w:lvlJc w:val="left"/>
      <w:pPr>
        <w:ind w:left="2880" w:hanging="360"/>
      </w:pPr>
    </w:lvl>
    <w:lvl w:ilvl="4" w:tplc="99110493" w:tentative="1">
      <w:start w:val="1"/>
      <w:numFmt w:val="lowerLetter"/>
      <w:lvlText w:val="%5."/>
      <w:lvlJc w:val="left"/>
      <w:pPr>
        <w:ind w:left="3600" w:hanging="360"/>
      </w:pPr>
    </w:lvl>
    <w:lvl w:ilvl="5" w:tplc="99110493" w:tentative="1">
      <w:start w:val="1"/>
      <w:numFmt w:val="lowerRoman"/>
      <w:lvlText w:val="%6."/>
      <w:lvlJc w:val="right"/>
      <w:pPr>
        <w:ind w:left="4320" w:hanging="180"/>
      </w:pPr>
    </w:lvl>
    <w:lvl w:ilvl="6" w:tplc="99110493" w:tentative="1">
      <w:start w:val="1"/>
      <w:numFmt w:val="decimal"/>
      <w:lvlText w:val="%7."/>
      <w:lvlJc w:val="left"/>
      <w:pPr>
        <w:ind w:left="5040" w:hanging="360"/>
      </w:pPr>
    </w:lvl>
    <w:lvl w:ilvl="7" w:tplc="99110493" w:tentative="1">
      <w:start w:val="1"/>
      <w:numFmt w:val="lowerLetter"/>
      <w:lvlText w:val="%8."/>
      <w:lvlJc w:val="left"/>
      <w:pPr>
        <w:ind w:left="5760" w:hanging="360"/>
      </w:pPr>
    </w:lvl>
    <w:lvl w:ilvl="8" w:tplc="99110493" w:tentative="1">
      <w:start w:val="1"/>
      <w:numFmt w:val="lowerRoman"/>
      <w:lvlText w:val="%9."/>
      <w:lvlJc w:val="right"/>
      <w:pPr>
        <w:ind w:left="6480" w:hanging="180"/>
      </w:pPr>
    </w:lvl>
  </w:abstractNum>
  <w:abstractNum w:abstractNumId="96249339">
    <w:multiLevelType w:val="hybridMultilevel"/>
    <w:lvl w:ilvl="0" w:tplc="27196088">
      <w:start w:val="1"/>
      <w:numFmt w:val="decimal"/>
      <w:lvlText w:val="%1."/>
      <w:lvlJc w:val="left"/>
      <w:pPr>
        <w:ind w:left="720" w:hanging="360"/>
      </w:pPr>
    </w:lvl>
    <w:lvl w:ilvl="1" w:tplc="27196088" w:tentative="1">
      <w:start w:val="1"/>
      <w:numFmt w:val="lowerLetter"/>
      <w:lvlText w:val="%2."/>
      <w:lvlJc w:val="left"/>
      <w:pPr>
        <w:ind w:left="1440" w:hanging="360"/>
      </w:pPr>
    </w:lvl>
    <w:lvl w:ilvl="2" w:tplc="27196088" w:tentative="1">
      <w:start w:val="1"/>
      <w:numFmt w:val="lowerRoman"/>
      <w:lvlText w:val="%3."/>
      <w:lvlJc w:val="right"/>
      <w:pPr>
        <w:ind w:left="2160" w:hanging="180"/>
      </w:pPr>
    </w:lvl>
    <w:lvl w:ilvl="3" w:tplc="27196088" w:tentative="1">
      <w:start w:val="1"/>
      <w:numFmt w:val="decimal"/>
      <w:lvlText w:val="%4."/>
      <w:lvlJc w:val="left"/>
      <w:pPr>
        <w:ind w:left="2880" w:hanging="360"/>
      </w:pPr>
    </w:lvl>
    <w:lvl w:ilvl="4" w:tplc="27196088" w:tentative="1">
      <w:start w:val="1"/>
      <w:numFmt w:val="lowerLetter"/>
      <w:lvlText w:val="%5."/>
      <w:lvlJc w:val="left"/>
      <w:pPr>
        <w:ind w:left="3600" w:hanging="360"/>
      </w:pPr>
    </w:lvl>
    <w:lvl w:ilvl="5" w:tplc="27196088" w:tentative="1">
      <w:start w:val="1"/>
      <w:numFmt w:val="lowerRoman"/>
      <w:lvlText w:val="%6."/>
      <w:lvlJc w:val="right"/>
      <w:pPr>
        <w:ind w:left="4320" w:hanging="180"/>
      </w:pPr>
    </w:lvl>
    <w:lvl w:ilvl="6" w:tplc="27196088" w:tentative="1">
      <w:start w:val="1"/>
      <w:numFmt w:val="decimal"/>
      <w:lvlText w:val="%7."/>
      <w:lvlJc w:val="left"/>
      <w:pPr>
        <w:ind w:left="5040" w:hanging="360"/>
      </w:pPr>
    </w:lvl>
    <w:lvl w:ilvl="7" w:tplc="27196088" w:tentative="1">
      <w:start w:val="1"/>
      <w:numFmt w:val="lowerLetter"/>
      <w:lvlText w:val="%8."/>
      <w:lvlJc w:val="left"/>
      <w:pPr>
        <w:ind w:left="5760" w:hanging="360"/>
      </w:pPr>
    </w:lvl>
    <w:lvl w:ilvl="8" w:tplc="27196088" w:tentative="1">
      <w:start w:val="1"/>
      <w:numFmt w:val="lowerRoman"/>
      <w:lvlText w:val="%9."/>
      <w:lvlJc w:val="right"/>
      <w:pPr>
        <w:ind w:left="6480" w:hanging="180"/>
      </w:pPr>
    </w:lvl>
  </w:abstractNum>
  <w:abstractNum w:abstractNumId="96249338">
    <w:multiLevelType w:val="hybridMultilevel"/>
    <w:lvl w:ilvl="0" w:tplc="57487785">
      <w:start w:val="1"/>
      <w:numFmt w:val="decimal"/>
      <w:lvlText w:val="%1."/>
      <w:lvlJc w:val="left"/>
      <w:pPr>
        <w:ind w:left="720" w:hanging="360"/>
      </w:pPr>
    </w:lvl>
    <w:lvl w:ilvl="1" w:tplc="57487785" w:tentative="1">
      <w:start w:val="1"/>
      <w:numFmt w:val="lowerLetter"/>
      <w:lvlText w:val="%2."/>
      <w:lvlJc w:val="left"/>
      <w:pPr>
        <w:ind w:left="1440" w:hanging="360"/>
      </w:pPr>
    </w:lvl>
    <w:lvl w:ilvl="2" w:tplc="57487785" w:tentative="1">
      <w:start w:val="1"/>
      <w:numFmt w:val="lowerRoman"/>
      <w:lvlText w:val="%3."/>
      <w:lvlJc w:val="right"/>
      <w:pPr>
        <w:ind w:left="2160" w:hanging="180"/>
      </w:pPr>
    </w:lvl>
    <w:lvl w:ilvl="3" w:tplc="57487785" w:tentative="1">
      <w:start w:val="1"/>
      <w:numFmt w:val="decimal"/>
      <w:lvlText w:val="%4."/>
      <w:lvlJc w:val="left"/>
      <w:pPr>
        <w:ind w:left="2880" w:hanging="360"/>
      </w:pPr>
    </w:lvl>
    <w:lvl w:ilvl="4" w:tplc="57487785" w:tentative="1">
      <w:start w:val="1"/>
      <w:numFmt w:val="lowerLetter"/>
      <w:lvlText w:val="%5."/>
      <w:lvlJc w:val="left"/>
      <w:pPr>
        <w:ind w:left="3600" w:hanging="360"/>
      </w:pPr>
    </w:lvl>
    <w:lvl w:ilvl="5" w:tplc="57487785" w:tentative="1">
      <w:start w:val="1"/>
      <w:numFmt w:val="lowerRoman"/>
      <w:lvlText w:val="%6."/>
      <w:lvlJc w:val="right"/>
      <w:pPr>
        <w:ind w:left="4320" w:hanging="180"/>
      </w:pPr>
    </w:lvl>
    <w:lvl w:ilvl="6" w:tplc="57487785" w:tentative="1">
      <w:start w:val="1"/>
      <w:numFmt w:val="decimal"/>
      <w:lvlText w:val="%7."/>
      <w:lvlJc w:val="left"/>
      <w:pPr>
        <w:ind w:left="5040" w:hanging="360"/>
      </w:pPr>
    </w:lvl>
    <w:lvl w:ilvl="7" w:tplc="57487785" w:tentative="1">
      <w:start w:val="1"/>
      <w:numFmt w:val="lowerLetter"/>
      <w:lvlText w:val="%8."/>
      <w:lvlJc w:val="left"/>
      <w:pPr>
        <w:ind w:left="5760" w:hanging="360"/>
      </w:pPr>
    </w:lvl>
    <w:lvl w:ilvl="8" w:tplc="57487785" w:tentative="1">
      <w:start w:val="1"/>
      <w:numFmt w:val="lowerRoman"/>
      <w:lvlText w:val="%9."/>
      <w:lvlJc w:val="right"/>
      <w:pPr>
        <w:ind w:left="6480" w:hanging="180"/>
      </w:pPr>
    </w:lvl>
  </w:abstractNum>
  <w:abstractNum w:abstractNumId="96249337">
    <w:multiLevelType w:val="hybridMultilevel"/>
    <w:lvl w:ilvl="0" w:tplc="38048608">
      <w:start w:val="1"/>
      <w:numFmt w:val="decimal"/>
      <w:lvlText w:val="%1."/>
      <w:lvlJc w:val="left"/>
      <w:pPr>
        <w:ind w:left="720" w:hanging="360"/>
      </w:pPr>
    </w:lvl>
    <w:lvl w:ilvl="1" w:tplc="38048608" w:tentative="1">
      <w:start w:val="1"/>
      <w:numFmt w:val="lowerLetter"/>
      <w:lvlText w:val="%2."/>
      <w:lvlJc w:val="left"/>
      <w:pPr>
        <w:ind w:left="1440" w:hanging="360"/>
      </w:pPr>
    </w:lvl>
    <w:lvl w:ilvl="2" w:tplc="38048608" w:tentative="1">
      <w:start w:val="1"/>
      <w:numFmt w:val="lowerRoman"/>
      <w:lvlText w:val="%3."/>
      <w:lvlJc w:val="right"/>
      <w:pPr>
        <w:ind w:left="2160" w:hanging="180"/>
      </w:pPr>
    </w:lvl>
    <w:lvl w:ilvl="3" w:tplc="38048608" w:tentative="1">
      <w:start w:val="1"/>
      <w:numFmt w:val="decimal"/>
      <w:lvlText w:val="%4."/>
      <w:lvlJc w:val="left"/>
      <w:pPr>
        <w:ind w:left="2880" w:hanging="360"/>
      </w:pPr>
    </w:lvl>
    <w:lvl w:ilvl="4" w:tplc="38048608" w:tentative="1">
      <w:start w:val="1"/>
      <w:numFmt w:val="lowerLetter"/>
      <w:lvlText w:val="%5."/>
      <w:lvlJc w:val="left"/>
      <w:pPr>
        <w:ind w:left="3600" w:hanging="360"/>
      </w:pPr>
    </w:lvl>
    <w:lvl w:ilvl="5" w:tplc="38048608" w:tentative="1">
      <w:start w:val="1"/>
      <w:numFmt w:val="lowerRoman"/>
      <w:lvlText w:val="%6."/>
      <w:lvlJc w:val="right"/>
      <w:pPr>
        <w:ind w:left="4320" w:hanging="180"/>
      </w:pPr>
    </w:lvl>
    <w:lvl w:ilvl="6" w:tplc="38048608" w:tentative="1">
      <w:start w:val="1"/>
      <w:numFmt w:val="decimal"/>
      <w:lvlText w:val="%7."/>
      <w:lvlJc w:val="left"/>
      <w:pPr>
        <w:ind w:left="5040" w:hanging="360"/>
      </w:pPr>
    </w:lvl>
    <w:lvl w:ilvl="7" w:tplc="38048608" w:tentative="1">
      <w:start w:val="1"/>
      <w:numFmt w:val="lowerLetter"/>
      <w:lvlText w:val="%8."/>
      <w:lvlJc w:val="left"/>
      <w:pPr>
        <w:ind w:left="5760" w:hanging="360"/>
      </w:pPr>
    </w:lvl>
    <w:lvl w:ilvl="8" w:tplc="38048608" w:tentative="1">
      <w:start w:val="1"/>
      <w:numFmt w:val="lowerRoman"/>
      <w:lvlText w:val="%9."/>
      <w:lvlJc w:val="right"/>
      <w:pPr>
        <w:ind w:left="6480" w:hanging="180"/>
      </w:pPr>
    </w:lvl>
  </w:abstractNum>
  <w:abstractNum w:abstractNumId="96249336">
    <w:multiLevelType w:val="hybridMultilevel"/>
    <w:lvl w:ilvl="0" w:tplc="72844263">
      <w:start w:val="1"/>
      <w:numFmt w:val="decimal"/>
      <w:lvlText w:val="%1."/>
      <w:lvlJc w:val="left"/>
      <w:pPr>
        <w:ind w:left="720" w:hanging="360"/>
      </w:pPr>
    </w:lvl>
    <w:lvl w:ilvl="1" w:tplc="72844263" w:tentative="1">
      <w:start w:val="1"/>
      <w:numFmt w:val="lowerLetter"/>
      <w:lvlText w:val="%2."/>
      <w:lvlJc w:val="left"/>
      <w:pPr>
        <w:ind w:left="1440" w:hanging="360"/>
      </w:pPr>
    </w:lvl>
    <w:lvl w:ilvl="2" w:tplc="72844263" w:tentative="1">
      <w:start w:val="1"/>
      <w:numFmt w:val="lowerRoman"/>
      <w:lvlText w:val="%3."/>
      <w:lvlJc w:val="right"/>
      <w:pPr>
        <w:ind w:left="2160" w:hanging="180"/>
      </w:pPr>
    </w:lvl>
    <w:lvl w:ilvl="3" w:tplc="72844263" w:tentative="1">
      <w:start w:val="1"/>
      <w:numFmt w:val="decimal"/>
      <w:lvlText w:val="%4."/>
      <w:lvlJc w:val="left"/>
      <w:pPr>
        <w:ind w:left="2880" w:hanging="360"/>
      </w:pPr>
    </w:lvl>
    <w:lvl w:ilvl="4" w:tplc="72844263" w:tentative="1">
      <w:start w:val="1"/>
      <w:numFmt w:val="lowerLetter"/>
      <w:lvlText w:val="%5."/>
      <w:lvlJc w:val="left"/>
      <w:pPr>
        <w:ind w:left="3600" w:hanging="360"/>
      </w:pPr>
    </w:lvl>
    <w:lvl w:ilvl="5" w:tplc="72844263" w:tentative="1">
      <w:start w:val="1"/>
      <w:numFmt w:val="lowerRoman"/>
      <w:lvlText w:val="%6."/>
      <w:lvlJc w:val="right"/>
      <w:pPr>
        <w:ind w:left="4320" w:hanging="180"/>
      </w:pPr>
    </w:lvl>
    <w:lvl w:ilvl="6" w:tplc="72844263" w:tentative="1">
      <w:start w:val="1"/>
      <w:numFmt w:val="decimal"/>
      <w:lvlText w:val="%7."/>
      <w:lvlJc w:val="left"/>
      <w:pPr>
        <w:ind w:left="5040" w:hanging="360"/>
      </w:pPr>
    </w:lvl>
    <w:lvl w:ilvl="7" w:tplc="72844263" w:tentative="1">
      <w:start w:val="1"/>
      <w:numFmt w:val="lowerLetter"/>
      <w:lvlText w:val="%8."/>
      <w:lvlJc w:val="left"/>
      <w:pPr>
        <w:ind w:left="5760" w:hanging="360"/>
      </w:pPr>
    </w:lvl>
    <w:lvl w:ilvl="8" w:tplc="72844263" w:tentative="1">
      <w:start w:val="1"/>
      <w:numFmt w:val="lowerRoman"/>
      <w:lvlText w:val="%9."/>
      <w:lvlJc w:val="right"/>
      <w:pPr>
        <w:ind w:left="6480" w:hanging="180"/>
      </w:pPr>
    </w:lvl>
  </w:abstractNum>
  <w:abstractNum w:abstractNumId="96249335">
    <w:multiLevelType w:val="hybridMultilevel"/>
    <w:lvl w:ilvl="0" w:tplc="67936122">
      <w:start w:val="1"/>
      <w:numFmt w:val="decimal"/>
      <w:lvlText w:val="%1."/>
      <w:lvlJc w:val="left"/>
      <w:pPr>
        <w:ind w:left="720" w:hanging="360"/>
      </w:pPr>
    </w:lvl>
    <w:lvl w:ilvl="1" w:tplc="67936122" w:tentative="1">
      <w:start w:val="1"/>
      <w:numFmt w:val="lowerLetter"/>
      <w:lvlText w:val="%2."/>
      <w:lvlJc w:val="left"/>
      <w:pPr>
        <w:ind w:left="1440" w:hanging="360"/>
      </w:pPr>
    </w:lvl>
    <w:lvl w:ilvl="2" w:tplc="67936122" w:tentative="1">
      <w:start w:val="1"/>
      <w:numFmt w:val="lowerRoman"/>
      <w:lvlText w:val="%3."/>
      <w:lvlJc w:val="right"/>
      <w:pPr>
        <w:ind w:left="2160" w:hanging="180"/>
      </w:pPr>
    </w:lvl>
    <w:lvl w:ilvl="3" w:tplc="67936122" w:tentative="1">
      <w:start w:val="1"/>
      <w:numFmt w:val="decimal"/>
      <w:lvlText w:val="%4."/>
      <w:lvlJc w:val="left"/>
      <w:pPr>
        <w:ind w:left="2880" w:hanging="360"/>
      </w:pPr>
    </w:lvl>
    <w:lvl w:ilvl="4" w:tplc="67936122" w:tentative="1">
      <w:start w:val="1"/>
      <w:numFmt w:val="lowerLetter"/>
      <w:lvlText w:val="%5."/>
      <w:lvlJc w:val="left"/>
      <w:pPr>
        <w:ind w:left="3600" w:hanging="360"/>
      </w:pPr>
    </w:lvl>
    <w:lvl w:ilvl="5" w:tplc="67936122" w:tentative="1">
      <w:start w:val="1"/>
      <w:numFmt w:val="lowerRoman"/>
      <w:lvlText w:val="%6."/>
      <w:lvlJc w:val="right"/>
      <w:pPr>
        <w:ind w:left="4320" w:hanging="180"/>
      </w:pPr>
    </w:lvl>
    <w:lvl w:ilvl="6" w:tplc="67936122" w:tentative="1">
      <w:start w:val="1"/>
      <w:numFmt w:val="decimal"/>
      <w:lvlText w:val="%7."/>
      <w:lvlJc w:val="left"/>
      <w:pPr>
        <w:ind w:left="5040" w:hanging="360"/>
      </w:pPr>
    </w:lvl>
    <w:lvl w:ilvl="7" w:tplc="67936122" w:tentative="1">
      <w:start w:val="1"/>
      <w:numFmt w:val="lowerLetter"/>
      <w:lvlText w:val="%8."/>
      <w:lvlJc w:val="left"/>
      <w:pPr>
        <w:ind w:left="5760" w:hanging="360"/>
      </w:pPr>
    </w:lvl>
    <w:lvl w:ilvl="8" w:tplc="67936122" w:tentative="1">
      <w:start w:val="1"/>
      <w:numFmt w:val="lowerRoman"/>
      <w:lvlText w:val="%9."/>
      <w:lvlJc w:val="right"/>
      <w:pPr>
        <w:ind w:left="6480" w:hanging="180"/>
      </w:pPr>
    </w:lvl>
  </w:abstractNum>
  <w:abstractNum w:abstractNumId="96249334">
    <w:multiLevelType w:val="hybridMultilevel"/>
    <w:lvl w:ilvl="0" w:tplc="61384613">
      <w:start w:val="1"/>
      <w:numFmt w:val="decimal"/>
      <w:lvlText w:val="%1."/>
      <w:lvlJc w:val="left"/>
      <w:pPr>
        <w:ind w:left="720" w:hanging="360"/>
      </w:pPr>
    </w:lvl>
    <w:lvl w:ilvl="1" w:tplc="61384613" w:tentative="1">
      <w:start w:val="1"/>
      <w:numFmt w:val="lowerLetter"/>
      <w:lvlText w:val="%2."/>
      <w:lvlJc w:val="left"/>
      <w:pPr>
        <w:ind w:left="1440" w:hanging="360"/>
      </w:pPr>
    </w:lvl>
    <w:lvl w:ilvl="2" w:tplc="61384613" w:tentative="1">
      <w:start w:val="1"/>
      <w:numFmt w:val="lowerRoman"/>
      <w:lvlText w:val="%3."/>
      <w:lvlJc w:val="right"/>
      <w:pPr>
        <w:ind w:left="2160" w:hanging="180"/>
      </w:pPr>
    </w:lvl>
    <w:lvl w:ilvl="3" w:tplc="61384613" w:tentative="1">
      <w:start w:val="1"/>
      <w:numFmt w:val="decimal"/>
      <w:lvlText w:val="%4."/>
      <w:lvlJc w:val="left"/>
      <w:pPr>
        <w:ind w:left="2880" w:hanging="360"/>
      </w:pPr>
    </w:lvl>
    <w:lvl w:ilvl="4" w:tplc="61384613" w:tentative="1">
      <w:start w:val="1"/>
      <w:numFmt w:val="lowerLetter"/>
      <w:lvlText w:val="%5."/>
      <w:lvlJc w:val="left"/>
      <w:pPr>
        <w:ind w:left="3600" w:hanging="360"/>
      </w:pPr>
    </w:lvl>
    <w:lvl w:ilvl="5" w:tplc="61384613" w:tentative="1">
      <w:start w:val="1"/>
      <w:numFmt w:val="lowerRoman"/>
      <w:lvlText w:val="%6."/>
      <w:lvlJc w:val="right"/>
      <w:pPr>
        <w:ind w:left="4320" w:hanging="180"/>
      </w:pPr>
    </w:lvl>
    <w:lvl w:ilvl="6" w:tplc="61384613" w:tentative="1">
      <w:start w:val="1"/>
      <w:numFmt w:val="decimal"/>
      <w:lvlText w:val="%7."/>
      <w:lvlJc w:val="left"/>
      <w:pPr>
        <w:ind w:left="5040" w:hanging="360"/>
      </w:pPr>
    </w:lvl>
    <w:lvl w:ilvl="7" w:tplc="61384613" w:tentative="1">
      <w:start w:val="1"/>
      <w:numFmt w:val="lowerLetter"/>
      <w:lvlText w:val="%8."/>
      <w:lvlJc w:val="left"/>
      <w:pPr>
        <w:ind w:left="5760" w:hanging="360"/>
      </w:pPr>
    </w:lvl>
    <w:lvl w:ilvl="8" w:tplc="61384613" w:tentative="1">
      <w:start w:val="1"/>
      <w:numFmt w:val="lowerRoman"/>
      <w:lvlText w:val="%9."/>
      <w:lvlJc w:val="right"/>
      <w:pPr>
        <w:ind w:left="6480" w:hanging="180"/>
      </w:pPr>
    </w:lvl>
  </w:abstractNum>
  <w:abstractNum w:abstractNumId="96249333">
    <w:multiLevelType w:val="hybridMultilevel"/>
    <w:lvl w:ilvl="0" w:tplc="81443304">
      <w:start w:val="1"/>
      <w:numFmt w:val="decimal"/>
      <w:lvlText w:val="%1."/>
      <w:lvlJc w:val="left"/>
      <w:pPr>
        <w:ind w:left="720" w:hanging="360"/>
      </w:pPr>
    </w:lvl>
    <w:lvl w:ilvl="1" w:tplc="81443304" w:tentative="1">
      <w:start w:val="1"/>
      <w:numFmt w:val="lowerLetter"/>
      <w:lvlText w:val="%2."/>
      <w:lvlJc w:val="left"/>
      <w:pPr>
        <w:ind w:left="1440" w:hanging="360"/>
      </w:pPr>
    </w:lvl>
    <w:lvl w:ilvl="2" w:tplc="81443304" w:tentative="1">
      <w:start w:val="1"/>
      <w:numFmt w:val="lowerRoman"/>
      <w:lvlText w:val="%3."/>
      <w:lvlJc w:val="right"/>
      <w:pPr>
        <w:ind w:left="2160" w:hanging="180"/>
      </w:pPr>
    </w:lvl>
    <w:lvl w:ilvl="3" w:tplc="81443304" w:tentative="1">
      <w:start w:val="1"/>
      <w:numFmt w:val="decimal"/>
      <w:lvlText w:val="%4."/>
      <w:lvlJc w:val="left"/>
      <w:pPr>
        <w:ind w:left="2880" w:hanging="360"/>
      </w:pPr>
    </w:lvl>
    <w:lvl w:ilvl="4" w:tplc="81443304" w:tentative="1">
      <w:start w:val="1"/>
      <w:numFmt w:val="lowerLetter"/>
      <w:lvlText w:val="%5."/>
      <w:lvlJc w:val="left"/>
      <w:pPr>
        <w:ind w:left="3600" w:hanging="360"/>
      </w:pPr>
    </w:lvl>
    <w:lvl w:ilvl="5" w:tplc="81443304" w:tentative="1">
      <w:start w:val="1"/>
      <w:numFmt w:val="lowerRoman"/>
      <w:lvlText w:val="%6."/>
      <w:lvlJc w:val="right"/>
      <w:pPr>
        <w:ind w:left="4320" w:hanging="180"/>
      </w:pPr>
    </w:lvl>
    <w:lvl w:ilvl="6" w:tplc="81443304" w:tentative="1">
      <w:start w:val="1"/>
      <w:numFmt w:val="decimal"/>
      <w:lvlText w:val="%7."/>
      <w:lvlJc w:val="left"/>
      <w:pPr>
        <w:ind w:left="5040" w:hanging="360"/>
      </w:pPr>
    </w:lvl>
    <w:lvl w:ilvl="7" w:tplc="81443304" w:tentative="1">
      <w:start w:val="1"/>
      <w:numFmt w:val="lowerLetter"/>
      <w:lvlText w:val="%8."/>
      <w:lvlJc w:val="left"/>
      <w:pPr>
        <w:ind w:left="5760" w:hanging="360"/>
      </w:pPr>
    </w:lvl>
    <w:lvl w:ilvl="8" w:tplc="81443304" w:tentative="1">
      <w:start w:val="1"/>
      <w:numFmt w:val="lowerRoman"/>
      <w:lvlText w:val="%9."/>
      <w:lvlJc w:val="right"/>
      <w:pPr>
        <w:ind w:left="6480" w:hanging="180"/>
      </w:pPr>
    </w:lvl>
  </w:abstractNum>
  <w:abstractNum w:abstractNumId="96249332">
    <w:multiLevelType w:val="hybridMultilevel"/>
    <w:lvl w:ilvl="0" w:tplc="33286567">
      <w:start w:val="1"/>
      <w:numFmt w:val="decimal"/>
      <w:lvlText w:val="%1."/>
      <w:lvlJc w:val="left"/>
      <w:pPr>
        <w:ind w:left="720" w:hanging="360"/>
      </w:pPr>
    </w:lvl>
    <w:lvl w:ilvl="1" w:tplc="33286567" w:tentative="1">
      <w:start w:val="1"/>
      <w:numFmt w:val="lowerLetter"/>
      <w:lvlText w:val="%2."/>
      <w:lvlJc w:val="left"/>
      <w:pPr>
        <w:ind w:left="1440" w:hanging="360"/>
      </w:pPr>
    </w:lvl>
    <w:lvl w:ilvl="2" w:tplc="33286567" w:tentative="1">
      <w:start w:val="1"/>
      <w:numFmt w:val="lowerRoman"/>
      <w:lvlText w:val="%3."/>
      <w:lvlJc w:val="right"/>
      <w:pPr>
        <w:ind w:left="2160" w:hanging="180"/>
      </w:pPr>
    </w:lvl>
    <w:lvl w:ilvl="3" w:tplc="33286567" w:tentative="1">
      <w:start w:val="1"/>
      <w:numFmt w:val="decimal"/>
      <w:lvlText w:val="%4."/>
      <w:lvlJc w:val="left"/>
      <w:pPr>
        <w:ind w:left="2880" w:hanging="360"/>
      </w:pPr>
    </w:lvl>
    <w:lvl w:ilvl="4" w:tplc="33286567" w:tentative="1">
      <w:start w:val="1"/>
      <w:numFmt w:val="lowerLetter"/>
      <w:lvlText w:val="%5."/>
      <w:lvlJc w:val="left"/>
      <w:pPr>
        <w:ind w:left="3600" w:hanging="360"/>
      </w:pPr>
    </w:lvl>
    <w:lvl w:ilvl="5" w:tplc="33286567" w:tentative="1">
      <w:start w:val="1"/>
      <w:numFmt w:val="lowerRoman"/>
      <w:lvlText w:val="%6."/>
      <w:lvlJc w:val="right"/>
      <w:pPr>
        <w:ind w:left="4320" w:hanging="180"/>
      </w:pPr>
    </w:lvl>
    <w:lvl w:ilvl="6" w:tplc="33286567" w:tentative="1">
      <w:start w:val="1"/>
      <w:numFmt w:val="decimal"/>
      <w:lvlText w:val="%7."/>
      <w:lvlJc w:val="left"/>
      <w:pPr>
        <w:ind w:left="5040" w:hanging="360"/>
      </w:pPr>
    </w:lvl>
    <w:lvl w:ilvl="7" w:tplc="33286567" w:tentative="1">
      <w:start w:val="1"/>
      <w:numFmt w:val="lowerLetter"/>
      <w:lvlText w:val="%8."/>
      <w:lvlJc w:val="left"/>
      <w:pPr>
        <w:ind w:left="5760" w:hanging="360"/>
      </w:pPr>
    </w:lvl>
    <w:lvl w:ilvl="8" w:tplc="33286567" w:tentative="1">
      <w:start w:val="1"/>
      <w:numFmt w:val="lowerRoman"/>
      <w:lvlText w:val="%9."/>
      <w:lvlJc w:val="right"/>
      <w:pPr>
        <w:ind w:left="6480" w:hanging="180"/>
      </w:pPr>
    </w:lvl>
  </w:abstractNum>
  <w:abstractNum w:abstractNumId="96249331">
    <w:multiLevelType w:val="hybridMultilevel"/>
    <w:lvl w:ilvl="0" w:tplc="83658536">
      <w:start w:val="1"/>
      <w:numFmt w:val="decimal"/>
      <w:lvlText w:val="%1."/>
      <w:lvlJc w:val="left"/>
      <w:pPr>
        <w:ind w:left="720" w:hanging="360"/>
      </w:pPr>
    </w:lvl>
    <w:lvl w:ilvl="1" w:tplc="83658536" w:tentative="1">
      <w:start w:val="1"/>
      <w:numFmt w:val="lowerLetter"/>
      <w:lvlText w:val="%2."/>
      <w:lvlJc w:val="left"/>
      <w:pPr>
        <w:ind w:left="1440" w:hanging="360"/>
      </w:pPr>
    </w:lvl>
    <w:lvl w:ilvl="2" w:tplc="83658536" w:tentative="1">
      <w:start w:val="1"/>
      <w:numFmt w:val="lowerRoman"/>
      <w:lvlText w:val="%3."/>
      <w:lvlJc w:val="right"/>
      <w:pPr>
        <w:ind w:left="2160" w:hanging="180"/>
      </w:pPr>
    </w:lvl>
    <w:lvl w:ilvl="3" w:tplc="83658536" w:tentative="1">
      <w:start w:val="1"/>
      <w:numFmt w:val="decimal"/>
      <w:lvlText w:val="%4."/>
      <w:lvlJc w:val="left"/>
      <w:pPr>
        <w:ind w:left="2880" w:hanging="360"/>
      </w:pPr>
    </w:lvl>
    <w:lvl w:ilvl="4" w:tplc="83658536" w:tentative="1">
      <w:start w:val="1"/>
      <w:numFmt w:val="lowerLetter"/>
      <w:lvlText w:val="%5."/>
      <w:lvlJc w:val="left"/>
      <w:pPr>
        <w:ind w:left="3600" w:hanging="360"/>
      </w:pPr>
    </w:lvl>
    <w:lvl w:ilvl="5" w:tplc="83658536" w:tentative="1">
      <w:start w:val="1"/>
      <w:numFmt w:val="lowerRoman"/>
      <w:lvlText w:val="%6."/>
      <w:lvlJc w:val="right"/>
      <w:pPr>
        <w:ind w:left="4320" w:hanging="180"/>
      </w:pPr>
    </w:lvl>
    <w:lvl w:ilvl="6" w:tplc="83658536" w:tentative="1">
      <w:start w:val="1"/>
      <w:numFmt w:val="decimal"/>
      <w:lvlText w:val="%7."/>
      <w:lvlJc w:val="left"/>
      <w:pPr>
        <w:ind w:left="5040" w:hanging="360"/>
      </w:pPr>
    </w:lvl>
    <w:lvl w:ilvl="7" w:tplc="83658536" w:tentative="1">
      <w:start w:val="1"/>
      <w:numFmt w:val="lowerLetter"/>
      <w:lvlText w:val="%8."/>
      <w:lvlJc w:val="left"/>
      <w:pPr>
        <w:ind w:left="5760" w:hanging="360"/>
      </w:pPr>
    </w:lvl>
    <w:lvl w:ilvl="8" w:tplc="83658536" w:tentative="1">
      <w:start w:val="1"/>
      <w:numFmt w:val="lowerRoman"/>
      <w:lvlText w:val="%9."/>
      <w:lvlJc w:val="right"/>
      <w:pPr>
        <w:ind w:left="6480" w:hanging="180"/>
      </w:pPr>
    </w:lvl>
  </w:abstractNum>
  <w:abstractNum w:abstractNumId="96249330">
    <w:multiLevelType w:val="hybridMultilevel"/>
    <w:lvl w:ilvl="0" w:tplc="69835413">
      <w:start w:val="1"/>
      <w:numFmt w:val="decimal"/>
      <w:lvlText w:val="%1."/>
      <w:lvlJc w:val="left"/>
      <w:pPr>
        <w:ind w:left="720" w:hanging="360"/>
      </w:pPr>
    </w:lvl>
    <w:lvl w:ilvl="1" w:tplc="69835413" w:tentative="1">
      <w:start w:val="1"/>
      <w:numFmt w:val="lowerLetter"/>
      <w:lvlText w:val="%2."/>
      <w:lvlJc w:val="left"/>
      <w:pPr>
        <w:ind w:left="1440" w:hanging="360"/>
      </w:pPr>
    </w:lvl>
    <w:lvl w:ilvl="2" w:tplc="69835413" w:tentative="1">
      <w:start w:val="1"/>
      <w:numFmt w:val="lowerRoman"/>
      <w:lvlText w:val="%3."/>
      <w:lvlJc w:val="right"/>
      <w:pPr>
        <w:ind w:left="2160" w:hanging="180"/>
      </w:pPr>
    </w:lvl>
    <w:lvl w:ilvl="3" w:tplc="69835413" w:tentative="1">
      <w:start w:val="1"/>
      <w:numFmt w:val="decimal"/>
      <w:lvlText w:val="%4."/>
      <w:lvlJc w:val="left"/>
      <w:pPr>
        <w:ind w:left="2880" w:hanging="360"/>
      </w:pPr>
    </w:lvl>
    <w:lvl w:ilvl="4" w:tplc="69835413" w:tentative="1">
      <w:start w:val="1"/>
      <w:numFmt w:val="lowerLetter"/>
      <w:lvlText w:val="%5."/>
      <w:lvlJc w:val="left"/>
      <w:pPr>
        <w:ind w:left="3600" w:hanging="360"/>
      </w:pPr>
    </w:lvl>
    <w:lvl w:ilvl="5" w:tplc="69835413" w:tentative="1">
      <w:start w:val="1"/>
      <w:numFmt w:val="lowerRoman"/>
      <w:lvlText w:val="%6."/>
      <w:lvlJc w:val="right"/>
      <w:pPr>
        <w:ind w:left="4320" w:hanging="180"/>
      </w:pPr>
    </w:lvl>
    <w:lvl w:ilvl="6" w:tplc="69835413" w:tentative="1">
      <w:start w:val="1"/>
      <w:numFmt w:val="decimal"/>
      <w:lvlText w:val="%7."/>
      <w:lvlJc w:val="left"/>
      <w:pPr>
        <w:ind w:left="5040" w:hanging="360"/>
      </w:pPr>
    </w:lvl>
    <w:lvl w:ilvl="7" w:tplc="69835413" w:tentative="1">
      <w:start w:val="1"/>
      <w:numFmt w:val="lowerLetter"/>
      <w:lvlText w:val="%8."/>
      <w:lvlJc w:val="left"/>
      <w:pPr>
        <w:ind w:left="5760" w:hanging="360"/>
      </w:pPr>
    </w:lvl>
    <w:lvl w:ilvl="8" w:tplc="69835413" w:tentative="1">
      <w:start w:val="1"/>
      <w:numFmt w:val="lowerRoman"/>
      <w:lvlText w:val="%9."/>
      <w:lvlJc w:val="right"/>
      <w:pPr>
        <w:ind w:left="6480" w:hanging="180"/>
      </w:pPr>
    </w:lvl>
  </w:abstractNum>
  <w:abstractNum w:abstractNumId="96249329">
    <w:multiLevelType w:val="hybridMultilevel"/>
    <w:lvl w:ilvl="0" w:tplc="50113321">
      <w:start w:val="1"/>
      <w:numFmt w:val="decimal"/>
      <w:lvlText w:val="%1."/>
      <w:lvlJc w:val="left"/>
      <w:pPr>
        <w:ind w:left="720" w:hanging="360"/>
      </w:pPr>
    </w:lvl>
    <w:lvl w:ilvl="1" w:tplc="50113321" w:tentative="1">
      <w:start w:val="1"/>
      <w:numFmt w:val="lowerLetter"/>
      <w:lvlText w:val="%2."/>
      <w:lvlJc w:val="left"/>
      <w:pPr>
        <w:ind w:left="1440" w:hanging="360"/>
      </w:pPr>
    </w:lvl>
    <w:lvl w:ilvl="2" w:tplc="50113321" w:tentative="1">
      <w:start w:val="1"/>
      <w:numFmt w:val="lowerRoman"/>
      <w:lvlText w:val="%3."/>
      <w:lvlJc w:val="right"/>
      <w:pPr>
        <w:ind w:left="2160" w:hanging="180"/>
      </w:pPr>
    </w:lvl>
    <w:lvl w:ilvl="3" w:tplc="50113321" w:tentative="1">
      <w:start w:val="1"/>
      <w:numFmt w:val="decimal"/>
      <w:lvlText w:val="%4."/>
      <w:lvlJc w:val="left"/>
      <w:pPr>
        <w:ind w:left="2880" w:hanging="360"/>
      </w:pPr>
    </w:lvl>
    <w:lvl w:ilvl="4" w:tplc="50113321" w:tentative="1">
      <w:start w:val="1"/>
      <w:numFmt w:val="lowerLetter"/>
      <w:lvlText w:val="%5."/>
      <w:lvlJc w:val="left"/>
      <w:pPr>
        <w:ind w:left="3600" w:hanging="360"/>
      </w:pPr>
    </w:lvl>
    <w:lvl w:ilvl="5" w:tplc="50113321" w:tentative="1">
      <w:start w:val="1"/>
      <w:numFmt w:val="lowerRoman"/>
      <w:lvlText w:val="%6."/>
      <w:lvlJc w:val="right"/>
      <w:pPr>
        <w:ind w:left="4320" w:hanging="180"/>
      </w:pPr>
    </w:lvl>
    <w:lvl w:ilvl="6" w:tplc="50113321" w:tentative="1">
      <w:start w:val="1"/>
      <w:numFmt w:val="decimal"/>
      <w:lvlText w:val="%7."/>
      <w:lvlJc w:val="left"/>
      <w:pPr>
        <w:ind w:left="5040" w:hanging="360"/>
      </w:pPr>
    </w:lvl>
    <w:lvl w:ilvl="7" w:tplc="50113321" w:tentative="1">
      <w:start w:val="1"/>
      <w:numFmt w:val="lowerLetter"/>
      <w:lvlText w:val="%8."/>
      <w:lvlJc w:val="left"/>
      <w:pPr>
        <w:ind w:left="5760" w:hanging="360"/>
      </w:pPr>
    </w:lvl>
    <w:lvl w:ilvl="8" w:tplc="50113321" w:tentative="1">
      <w:start w:val="1"/>
      <w:numFmt w:val="lowerRoman"/>
      <w:lvlText w:val="%9."/>
      <w:lvlJc w:val="right"/>
      <w:pPr>
        <w:ind w:left="6480" w:hanging="180"/>
      </w:pPr>
    </w:lvl>
  </w:abstractNum>
  <w:abstractNum w:abstractNumId="96249328">
    <w:multiLevelType w:val="hybridMultilevel"/>
    <w:lvl w:ilvl="0" w:tplc="46708784">
      <w:start w:val="1"/>
      <w:numFmt w:val="decimal"/>
      <w:lvlText w:val="%1."/>
      <w:lvlJc w:val="left"/>
      <w:pPr>
        <w:ind w:left="720" w:hanging="360"/>
      </w:pPr>
    </w:lvl>
    <w:lvl w:ilvl="1" w:tplc="46708784" w:tentative="1">
      <w:start w:val="1"/>
      <w:numFmt w:val="lowerLetter"/>
      <w:lvlText w:val="%2."/>
      <w:lvlJc w:val="left"/>
      <w:pPr>
        <w:ind w:left="1440" w:hanging="360"/>
      </w:pPr>
    </w:lvl>
    <w:lvl w:ilvl="2" w:tplc="46708784" w:tentative="1">
      <w:start w:val="1"/>
      <w:numFmt w:val="lowerRoman"/>
      <w:lvlText w:val="%3."/>
      <w:lvlJc w:val="right"/>
      <w:pPr>
        <w:ind w:left="2160" w:hanging="180"/>
      </w:pPr>
    </w:lvl>
    <w:lvl w:ilvl="3" w:tplc="46708784" w:tentative="1">
      <w:start w:val="1"/>
      <w:numFmt w:val="decimal"/>
      <w:lvlText w:val="%4."/>
      <w:lvlJc w:val="left"/>
      <w:pPr>
        <w:ind w:left="2880" w:hanging="360"/>
      </w:pPr>
    </w:lvl>
    <w:lvl w:ilvl="4" w:tplc="46708784" w:tentative="1">
      <w:start w:val="1"/>
      <w:numFmt w:val="lowerLetter"/>
      <w:lvlText w:val="%5."/>
      <w:lvlJc w:val="left"/>
      <w:pPr>
        <w:ind w:left="3600" w:hanging="360"/>
      </w:pPr>
    </w:lvl>
    <w:lvl w:ilvl="5" w:tplc="46708784" w:tentative="1">
      <w:start w:val="1"/>
      <w:numFmt w:val="lowerRoman"/>
      <w:lvlText w:val="%6."/>
      <w:lvlJc w:val="right"/>
      <w:pPr>
        <w:ind w:left="4320" w:hanging="180"/>
      </w:pPr>
    </w:lvl>
    <w:lvl w:ilvl="6" w:tplc="46708784" w:tentative="1">
      <w:start w:val="1"/>
      <w:numFmt w:val="decimal"/>
      <w:lvlText w:val="%7."/>
      <w:lvlJc w:val="left"/>
      <w:pPr>
        <w:ind w:left="5040" w:hanging="360"/>
      </w:pPr>
    </w:lvl>
    <w:lvl w:ilvl="7" w:tplc="46708784" w:tentative="1">
      <w:start w:val="1"/>
      <w:numFmt w:val="lowerLetter"/>
      <w:lvlText w:val="%8."/>
      <w:lvlJc w:val="left"/>
      <w:pPr>
        <w:ind w:left="5760" w:hanging="360"/>
      </w:pPr>
    </w:lvl>
    <w:lvl w:ilvl="8" w:tplc="46708784" w:tentative="1">
      <w:start w:val="1"/>
      <w:numFmt w:val="lowerRoman"/>
      <w:lvlText w:val="%9."/>
      <w:lvlJc w:val="right"/>
      <w:pPr>
        <w:ind w:left="6480" w:hanging="180"/>
      </w:pPr>
    </w:lvl>
  </w:abstractNum>
  <w:abstractNum w:abstractNumId="96249327">
    <w:multiLevelType w:val="hybridMultilevel"/>
    <w:lvl w:ilvl="0" w:tplc="17236657">
      <w:start w:val="1"/>
      <w:numFmt w:val="decimal"/>
      <w:lvlText w:val="%1."/>
      <w:lvlJc w:val="left"/>
      <w:pPr>
        <w:ind w:left="720" w:hanging="360"/>
      </w:pPr>
    </w:lvl>
    <w:lvl w:ilvl="1" w:tplc="17236657" w:tentative="1">
      <w:start w:val="1"/>
      <w:numFmt w:val="lowerLetter"/>
      <w:lvlText w:val="%2."/>
      <w:lvlJc w:val="left"/>
      <w:pPr>
        <w:ind w:left="1440" w:hanging="360"/>
      </w:pPr>
    </w:lvl>
    <w:lvl w:ilvl="2" w:tplc="17236657" w:tentative="1">
      <w:start w:val="1"/>
      <w:numFmt w:val="lowerRoman"/>
      <w:lvlText w:val="%3."/>
      <w:lvlJc w:val="right"/>
      <w:pPr>
        <w:ind w:left="2160" w:hanging="180"/>
      </w:pPr>
    </w:lvl>
    <w:lvl w:ilvl="3" w:tplc="17236657" w:tentative="1">
      <w:start w:val="1"/>
      <w:numFmt w:val="decimal"/>
      <w:lvlText w:val="%4."/>
      <w:lvlJc w:val="left"/>
      <w:pPr>
        <w:ind w:left="2880" w:hanging="360"/>
      </w:pPr>
    </w:lvl>
    <w:lvl w:ilvl="4" w:tplc="17236657" w:tentative="1">
      <w:start w:val="1"/>
      <w:numFmt w:val="lowerLetter"/>
      <w:lvlText w:val="%5."/>
      <w:lvlJc w:val="left"/>
      <w:pPr>
        <w:ind w:left="3600" w:hanging="360"/>
      </w:pPr>
    </w:lvl>
    <w:lvl w:ilvl="5" w:tplc="17236657" w:tentative="1">
      <w:start w:val="1"/>
      <w:numFmt w:val="lowerRoman"/>
      <w:lvlText w:val="%6."/>
      <w:lvlJc w:val="right"/>
      <w:pPr>
        <w:ind w:left="4320" w:hanging="180"/>
      </w:pPr>
    </w:lvl>
    <w:lvl w:ilvl="6" w:tplc="17236657" w:tentative="1">
      <w:start w:val="1"/>
      <w:numFmt w:val="decimal"/>
      <w:lvlText w:val="%7."/>
      <w:lvlJc w:val="left"/>
      <w:pPr>
        <w:ind w:left="5040" w:hanging="360"/>
      </w:pPr>
    </w:lvl>
    <w:lvl w:ilvl="7" w:tplc="17236657" w:tentative="1">
      <w:start w:val="1"/>
      <w:numFmt w:val="lowerLetter"/>
      <w:lvlText w:val="%8."/>
      <w:lvlJc w:val="left"/>
      <w:pPr>
        <w:ind w:left="5760" w:hanging="360"/>
      </w:pPr>
    </w:lvl>
    <w:lvl w:ilvl="8" w:tplc="17236657" w:tentative="1">
      <w:start w:val="1"/>
      <w:numFmt w:val="lowerRoman"/>
      <w:lvlText w:val="%9."/>
      <w:lvlJc w:val="right"/>
      <w:pPr>
        <w:ind w:left="6480" w:hanging="180"/>
      </w:pPr>
    </w:lvl>
  </w:abstractNum>
  <w:abstractNum w:abstractNumId="96249326">
    <w:multiLevelType w:val="hybridMultilevel"/>
    <w:lvl w:ilvl="0" w:tplc="33157009">
      <w:start w:val="1"/>
      <w:numFmt w:val="decimal"/>
      <w:lvlText w:val="%1."/>
      <w:lvlJc w:val="left"/>
      <w:pPr>
        <w:ind w:left="720" w:hanging="360"/>
      </w:pPr>
    </w:lvl>
    <w:lvl w:ilvl="1" w:tplc="33157009" w:tentative="1">
      <w:start w:val="1"/>
      <w:numFmt w:val="lowerLetter"/>
      <w:lvlText w:val="%2."/>
      <w:lvlJc w:val="left"/>
      <w:pPr>
        <w:ind w:left="1440" w:hanging="360"/>
      </w:pPr>
    </w:lvl>
    <w:lvl w:ilvl="2" w:tplc="33157009" w:tentative="1">
      <w:start w:val="1"/>
      <w:numFmt w:val="lowerRoman"/>
      <w:lvlText w:val="%3."/>
      <w:lvlJc w:val="right"/>
      <w:pPr>
        <w:ind w:left="2160" w:hanging="180"/>
      </w:pPr>
    </w:lvl>
    <w:lvl w:ilvl="3" w:tplc="33157009" w:tentative="1">
      <w:start w:val="1"/>
      <w:numFmt w:val="decimal"/>
      <w:lvlText w:val="%4."/>
      <w:lvlJc w:val="left"/>
      <w:pPr>
        <w:ind w:left="2880" w:hanging="360"/>
      </w:pPr>
    </w:lvl>
    <w:lvl w:ilvl="4" w:tplc="33157009" w:tentative="1">
      <w:start w:val="1"/>
      <w:numFmt w:val="lowerLetter"/>
      <w:lvlText w:val="%5."/>
      <w:lvlJc w:val="left"/>
      <w:pPr>
        <w:ind w:left="3600" w:hanging="360"/>
      </w:pPr>
    </w:lvl>
    <w:lvl w:ilvl="5" w:tplc="33157009" w:tentative="1">
      <w:start w:val="1"/>
      <w:numFmt w:val="lowerRoman"/>
      <w:lvlText w:val="%6."/>
      <w:lvlJc w:val="right"/>
      <w:pPr>
        <w:ind w:left="4320" w:hanging="180"/>
      </w:pPr>
    </w:lvl>
    <w:lvl w:ilvl="6" w:tplc="33157009" w:tentative="1">
      <w:start w:val="1"/>
      <w:numFmt w:val="decimal"/>
      <w:lvlText w:val="%7."/>
      <w:lvlJc w:val="left"/>
      <w:pPr>
        <w:ind w:left="5040" w:hanging="360"/>
      </w:pPr>
    </w:lvl>
    <w:lvl w:ilvl="7" w:tplc="33157009" w:tentative="1">
      <w:start w:val="1"/>
      <w:numFmt w:val="lowerLetter"/>
      <w:lvlText w:val="%8."/>
      <w:lvlJc w:val="left"/>
      <w:pPr>
        <w:ind w:left="5760" w:hanging="360"/>
      </w:pPr>
    </w:lvl>
    <w:lvl w:ilvl="8" w:tplc="33157009" w:tentative="1">
      <w:start w:val="1"/>
      <w:numFmt w:val="lowerRoman"/>
      <w:lvlText w:val="%9."/>
      <w:lvlJc w:val="right"/>
      <w:pPr>
        <w:ind w:left="6480" w:hanging="180"/>
      </w:pPr>
    </w:lvl>
  </w:abstractNum>
  <w:abstractNum w:abstractNumId="96249325">
    <w:multiLevelType w:val="hybridMultilevel"/>
    <w:lvl w:ilvl="0" w:tplc="75967703">
      <w:start w:val="1"/>
      <w:numFmt w:val="decimal"/>
      <w:lvlText w:val="%1."/>
      <w:lvlJc w:val="left"/>
      <w:pPr>
        <w:ind w:left="720" w:hanging="360"/>
      </w:pPr>
    </w:lvl>
    <w:lvl w:ilvl="1" w:tplc="75967703" w:tentative="1">
      <w:start w:val="1"/>
      <w:numFmt w:val="lowerLetter"/>
      <w:lvlText w:val="%2."/>
      <w:lvlJc w:val="left"/>
      <w:pPr>
        <w:ind w:left="1440" w:hanging="360"/>
      </w:pPr>
    </w:lvl>
    <w:lvl w:ilvl="2" w:tplc="75967703" w:tentative="1">
      <w:start w:val="1"/>
      <w:numFmt w:val="lowerRoman"/>
      <w:lvlText w:val="%3."/>
      <w:lvlJc w:val="right"/>
      <w:pPr>
        <w:ind w:left="2160" w:hanging="180"/>
      </w:pPr>
    </w:lvl>
    <w:lvl w:ilvl="3" w:tplc="75967703" w:tentative="1">
      <w:start w:val="1"/>
      <w:numFmt w:val="decimal"/>
      <w:lvlText w:val="%4."/>
      <w:lvlJc w:val="left"/>
      <w:pPr>
        <w:ind w:left="2880" w:hanging="360"/>
      </w:pPr>
    </w:lvl>
    <w:lvl w:ilvl="4" w:tplc="75967703" w:tentative="1">
      <w:start w:val="1"/>
      <w:numFmt w:val="lowerLetter"/>
      <w:lvlText w:val="%5."/>
      <w:lvlJc w:val="left"/>
      <w:pPr>
        <w:ind w:left="3600" w:hanging="360"/>
      </w:pPr>
    </w:lvl>
    <w:lvl w:ilvl="5" w:tplc="75967703" w:tentative="1">
      <w:start w:val="1"/>
      <w:numFmt w:val="lowerRoman"/>
      <w:lvlText w:val="%6."/>
      <w:lvlJc w:val="right"/>
      <w:pPr>
        <w:ind w:left="4320" w:hanging="180"/>
      </w:pPr>
    </w:lvl>
    <w:lvl w:ilvl="6" w:tplc="75967703" w:tentative="1">
      <w:start w:val="1"/>
      <w:numFmt w:val="decimal"/>
      <w:lvlText w:val="%7."/>
      <w:lvlJc w:val="left"/>
      <w:pPr>
        <w:ind w:left="5040" w:hanging="360"/>
      </w:pPr>
    </w:lvl>
    <w:lvl w:ilvl="7" w:tplc="75967703" w:tentative="1">
      <w:start w:val="1"/>
      <w:numFmt w:val="lowerLetter"/>
      <w:lvlText w:val="%8."/>
      <w:lvlJc w:val="left"/>
      <w:pPr>
        <w:ind w:left="5760" w:hanging="360"/>
      </w:pPr>
    </w:lvl>
    <w:lvl w:ilvl="8" w:tplc="75967703" w:tentative="1">
      <w:start w:val="1"/>
      <w:numFmt w:val="lowerRoman"/>
      <w:lvlText w:val="%9."/>
      <w:lvlJc w:val="right"/>
      <w:pPr>
        <w:ind w:left="6480" w:hanging="180"/>
      </w:pPr>
    </w:lvl>
  </w:abstractNum>
  <w:abstractNum w:abstractNumId="96249324">
    <w:multiLevelType w:val="hybridMultilevel"/>
    <w:lvl w:ilvl="0" w:tplc="96364352">
      <w:start w:val="1"/>
      <w:numFmt w:val="decimal"/>
      <w:lvlText w:val="%1."/>
      <w:lvlJc w:val="left"/>
      <w:pPr>
        <w:ind w:left="720" w:hanging="360"/>
      </w:pPr>
    </w:lvl>
    <w:lvl w:ilvl="1" w:tplc="96364352" w:tentative="1">
      <w:start w:val="1"/>
      <w:numFmt w:val="lowerLetter"/>
      <w:lvlText w:val="%2."/>
      <w:lvlJc w:val="left"/>
      <w:pPr>
        <w:ind w:left="1440" w:hanging="360"/>
      </w:pPr>
    </w:lvl>
    <w:lvl w:ilvl="2" w:tplc="96364352" w:tentative="1">
      <w:start w:val="1"/>
      <w:numFmt w:val="lowerRoman"/>
      <w:lvlText w:val="%3."/>
      <w:lvlJc w:val="right"/>
      <w:pPr>
        <w:ind w:left="2160" w:hanging="180"/>
      </w:pPr>
    </w:lvl>
    <w:lvl w:ilvl="3" w:tplc="96364352" w:tentative="1">
      <w:start w:val="1"/>
      <w:numFmt w:val="decimal"/>
      <w:lvlText w:val="%4."/>
      <w:lvlJc w:val="left"/>
      <w:pPr>
        <w:ind w:left="2880" w:hanging="360"/>
      </w:pPr>
    </w:lvl>
    <w:lvl w:ilvl="4" w:tplc="96364352" w:tentative="1">
      <w:start w:val="1"/>
      <w:numFmt w:val="lowerLetter"/>
      <w:lvlText w:val="%5."/>
      <w:lvlJc w:val="left"/>
      <w:pPr>
        <w:ind w:left="3600" w:hanging="360"/>
      </w:pPr>
    </w:lvl>
    <w:lvl w:ilvl="5" w:tplc="96364352" w:tentative="1">
      <w:start w:val="1"/>
      <w:numFmt w:val="lowerRoman"/>
      <w:lvlText w:val="%6."/>
      <w:lvlJc w:val="right"/>
      <w:pPr>
        <w:ind w:left="4320" w:hanging="180"/>
      </w:pPr>
    </w:lvl>
    <w:lvl w:ilvl="6" w:tplc="96364352" w:tentative="1">
      <w:start w:val="1"/>
      <w:numFmt w:val="decimal"/>
      <w:lvlText w:val="%7."/>
      <w:lvlJc w:val="left"/>
      <w:pPr>
        <w:ind w:left="5040" w:hanging="360"/>
      </w:pPr>
    </w:lvl>
    <w:lvl w:ilvl="7" w:tplc="96364352" w:tentative="1">
      <w:start w:val="1"/>
      <w:numFmt w:val="lowerLetter"/>
      <w:lvlText w:val="%8."/>
      <w:lvlJc w:val="left"/>
      <w:pPr>
        <w:ind w:left="5760" w:hanging="360"/>
      </w:pPr>
    </w:lvl>
    <w:lvl w:ilvl="8" w:tplc="96364352" w:tentative="1">
      <w:start w:val="1"/>
      <w:numFmt w:val="lowerRoman"/>
      <w:lvlText w:val="%9."/>
      <w:lvlJc w:val="right"/>
      <w:pPr>
        <w:ind w:left="6480" w:hanging="180"/>
      </w:pPr>
    </w:lvl>
  </w:abstractNum>
  <w:abstractNum w:abstractNumId="96249323">
    <w:multiLevelType w:val="hybridMultilevel"/>
    <w:lvl w:ilvl="0" w:tplc="45962173">
      <w:start w:val="1"/>
      <w:numFmt w:val="decimal"/>
      <w:lvlText w:val="%1."/>
      <w:lvlJc w:val="left"/>
      <w:pPr>
        <w:ind w:left="720" w:hanging="360"/>
      </w:pPr>
    </w:lvl>
    <w:lvl w:ilvl="1" w:tplc="45962173" w:tentative="1">
      <w:start w:val="1"/>
      <w:numFmt w:val="lowerLetter"/>
      <w:lvlText w:val="%2."/>
      <w:lvlJc w:val="left"/>
      <w:pPr>
        <w:ind w:left="1440" w:hanging="360"/>
      </w:pPr>
    </w:lvl>
    <w:lvl w:ilvl="2" w:tplc="45962173" w:tentative="1">
      <w:start w:val="1"/>
      <w:numFmt w:val="lowerRoman"/>
      <w:lvlText w:val="%3."/>
      <w:lvlJc w:val="right"/>
      <w:pPr>
        <w:ind w:left="2160" w:hanging="180"/>
      </w:pPr>
    </w:lvl>
    <w:lvl w:ilvl="3" w:tplc="45962173" w:tentative="1">
      <w:start w:val="1"/>
      <w:numFmt w:val="decimal"/>
      <w:lvlText w:val="%4."/>
      <w:lvlJc w:val="left"/>
      <w:pPr>
        <w:ind w:left="2880" w:hanging="360"/>
      </w:pPr>
    </w:lvl>
    <w:lvl w:ilvl="4" w:tplc="45962173" w:tentative="1">
      <w:start w:val="1"/>
      <w:numFmt w:val="lowerLetter"/>
      <w:lvlText w:val="%5."/>
      <w:lvlJc w:val="left"/>
      <w:pPr>
        <w:ind w:left="3600" w:hanging="360"/>
      </w:pPr>
    </w:lvl>
    <w:lvl w:ilvl="5" w:tplc="45962173" w:tentative="1">
      <w:start w:val="1"/>
      <w:numFmt w:val="lowerRoman"/>
      <w:lvlText w:val="%6."/>
      <w:lvlJc w:val="right"/>
      <w:pPr>
        <w:ind w:left="4320" w:hanging="180"/>
      </w:pPr>
    </w:lvl>
    <w:lvl w:ilvl="6" w:tplc="45962173" w:tentative="1">
      <w:start w:val="1"/>
      <w:numFmt w:val="decimal"/>
      <w:lvlText w:val="%7."/>
      <w:lvlJc w:val="left"/>
      <w:pPr>
        <w:ind w:left="5040" w:hanging="360"/>
      </w:pPr>
    </w:lvl>
    <w:lvl w:ilvl="7" w:tplc="45962173" w:tentative="1">
      <w:start w:val="1"/>
      <w:numFmt w:val="lowerLetter"/>
      <w:lvlText w:val="%8."/>
      <w:lvlJc w:val="left"/>
      <w:pPr>
        <w:ind w:left="5760" w:hanging="360"/>
      </w:pPr>
    </w:lvl>
    <w:lvl w:ilvl="8" w:tplc="45962173" w:tentative="1">
      <w:start w:val="1"/>
      <w:numFmt w:val="lowerRoman"/>
      <w:lvlText w:val="%9."/>
      <w:lvlJc w:val="right"/>
      <w:pPr>
        <w:ind w:left="6480" w:hanging="180"/>
      </w:pPr>
    </w:lvl>
  </w:abstractNum>
  <w:abstractNum w:abstractNumId="96249322">
    <w:multiLevelType w:val="hybridMultilevel"/>
    <w:lvl w:ilvl="0" w:tplc="87166036">
      <w:start w:val="1"/>
      <w:numFmt w:val="decimal"/>
      <w:lvlText w:val="%1."/>
      <w:lvlJc w:val="left"/>
      <w:pPr>
        <w:ind w:left="720" w:hanging="360"/>
      </w:pPr>
    </w:lvl>
    <w:lvl w:ilvl="1" w:tplc="87166036" w:tentative="1">
      <w:start w:val="1"/>
      <w:numFmt w:val="lowerLetter"/>
      <w:lvlText w:val="%2."/>
      <w:lvlJc w:val="left"/>
      <w:pPr>
        <w:ind w:left="1440" w:hanging="360"/>
      </w:pPr>
    </w:lvl>
    <w:lvl w:ilvl="2" w:tplc="87166036" w:tentative="1">
      <w:start w:val="1"/>
      <w:numFmt w:val="lowerRoman"/>
      <w:lvlText w:val="%3."/>
      <w:lvlJc w:val="right"/>
      <w:pPr>
        <w:ind w:left="2160" w:hanging="180"/>
      </w:pPr>
    </w:lvl>
    <w:lvl w:ilvl="3" w:tplc="87166036" w:tentative="1">
      <w:start w:val="1"/>
      <w:numFmt w:val="decimal"/>
      <w:lvlText w:val="%4."/>
      <w:lvlJc w:val="left"/>
      <w:pPr>
        <w:ind w:left="2880" w:hanging="360"/>
      </w:pPr>
    </w:lvl>
    <w:lvl w:ilvl="4" w:tplc="87166036" w:tentative="1">
      <w:start w:val="1"/>
      <w:numFmt w:val="lowerLetter"/>
      <w:lvlText w:val="%5."/>
      <w:lvlJc w:val="left"/>
      <w:pPr>
        <w:ind w:left="3600" w:hanging="360"/>
      </w:pPr>
    </w:lvl>
    <w:lvl w:ilvl="5" w:tplc="87166036" w:tentative="1">
      <w:start w:val="1"/>
      <w:numFmt w:val="lowerRoman"/>
      <w:lvlText w:val="%6."/>
      <w:lvlJc w:val="right"/>
      <w:pPr>
        <w:ind w:left="4320" w:hanging="180"/>
      </w:pPr>
    </w:lvl>
    <w:lvl w:ilvl="6" w:tplc="87166036" w:tentative="1">
      <w:start w:val="1"/>
      <w:numFmt w:val="decimal"/>
      <w:lvlText w:val="%7."/>
      <w:lvlJc w:val="left"/>
      <w:pPr>
        <w:ind w:left="5040" w:hanging="360"/>
      </w:pPr>
    </w:lvl>
    <w:lvl w:ilvl="7" w:tplc="87166036" w:tentative="1">
      <w:start w:val="1"/>
      <w:numFmt w:val="lowerLetter"/>
      <w:lvlText w:val="%8."/>
      <w:lvlJc w:val="left"/>
      <w:pPr>
        <w:ind w:left="5760" w:hanging="360"/>
      </w:pPr>
    </w:lvl>
    <w:lvl w:ilvl="8" w:tplc="87166036" w:tentative="1">
      <w:start w:val="1"/>
      <w:numFmt w:val="lowerRoman"/>
      <w:lvlText w:val="%9."/>
      <w:lvlJc w:val="right"/>
      <w:pPr>
        <w:ind w:left="6480" w:hanging="180"/>
      </w:pPr>
    </w:lvl>
  </w:abstractNum>
  <w:abstractNum w:abstractNumId="96249321">
    <w:multiLevelType w:val="hybridMultilevel"/>
    <w:lvl w:ilvl="0" w:tplc="61428632">
      <w:start w:val="1"/>
      <w:numFmt w:val="decimal"/>
      <w:lvlText w:val="%1."/>
      <w:lvlJc w:val="left"/>
      <w:pPr>
        <w:ind w:left="720" w:hanging="360"/>
      </w:pPr>
    </w:lvl>
    <w:lvl w:ilvl="1" w:tplc="61428632" w:tentative="1">
      <w:start w:val="1"/>
      <w:numFmt w:val="lowerLetter"/>
      <w:lvlText w:val="%2."/>
      <w:lvlJc w:val="left"/>
      <w:pPr>
        <w:ind w:left="1440" w:hanging="360"/>
      </w:pPr>
    </w:lvl>
    <w:lvl w:ilvl="2" w:tplc="61428632" w:tentative="1">
      <w:start w:val="1"/>
      <w:numFmt w:val="lowerRoman"/>
      <w:lvlText w:val="%3."/>
      <w:lvlJc w:val="right"/>
      <w:pPr>
        <w:ind w:left="2160" w:hanging="180"/>
      </w:pPr>
    </w:lvl>
    <w:lvl w:ilvl="3" w:tplc="61428632" w:tentative="1">
      <w:start w:val="1"/>
      <w:numFmt w:val="decimal"/>
      <w:lvlText w:val="%4."/>
      <w:lvlJc w:val="left"/>
      <w:pPr>
        <w:ind w:left="2880" w:hanging="360"/>
      </w:pPr>
    </w:lvl>
    <w:lvl w:ilvl="4" w:tplc="61428632" w:tentative="1">
      <w:start w:val="1"/>
      <w:numFmt w:val="lowerLetter"/>
      <w:lvlText w:val="%5."/>
      <w:lvlJc w:val="left"/>
      <w:pPr>
        <w:ind w:left="3600" w:hanging="360"/>
      </w:pPr>
    </w:lvl>
    <w:lvl w:ilvl="5" w:tplc="61428632" w:tentative="1">
      <w:start w:val="1"/>
      <w:numFmt w:val="lowerRoman"/>
      <w:lvlText w:val="%6."/>
      <w:lvlJc w:val="right"/>
      <w:pPr>
        <w:ind w:left="4320" w:hanging="180"/>
      </w:pPr>
    </w:lvl>
    <w:lvl w:ilvl="6" w:tplc="61428632" w:tentative="1">
      <w:start w:val="1"/>
      <w:numFmt w:val="decimal"/>
      <w:lvlText w:val="%7."/>
      <w:lvlJc w:val="left"/>
      <w:pPr>
        <w:ind w:left="5040" w:hanging="360"/>
      </w:pPr>
    </w:lvl>
    <w:lvl w:ilvl="7" w:tplc="61428632" w:tentative="1">
      <w:start w:val="1"/>
      <w:numFmt w:val="lowerLetter"/>
      <w:lvlText w:val="%8."/>
      <w:lvlJc w:val="left"/>
      <w:pPr>
        <w:ind w:left="5760" w:hanging="360"/>
      </w:pPr>
    </w:lvl>
    <w:lvl w:ilvl="8" w:tplc="61428632" w:tentative="1">
      <w:start w:val="1"/>
      <w:numFmt w:val="lowerRoman"/>
      <w:lvlText w:val="%9."/>
      <w:lvlJc w:val="right"/>
      <w:pPr>
        <w:ind w:left="6480" w:hanging="180"/>
      </w:pPr>
    </w:lvl>
  </w:abstractNum>
  <w:abstractNum w:abstractNumId="96249320">
    <w:multiLevelType w:val="hybridMultilevel"/>
    <w:lvl w:ilvl="0" w:tplc="35190544">
      <w:start w:val="1"/>
      <w:numFmt w:val="decimal"/>
      <w:lvlText w:val="%1."/>
      <w:lvlJc w:val="left"/>
      <w:pPr>
        <w:ind w:left="720" w:hanging="360"/>
      </w:pPr>
    </w:lvl>
    <w:lvl w:ilvl="1" w:tplc="35190544" w:tentative="1">
      <w:start w:val="1"/>
      <w:numFmt w:val="lowerLetter"/>
      <w:lvlText w:val="%2."/>
      <w:lvlJc w:val="left"/>
      <w:pPr>
        <w:ind w:left="1440" w:hanging="360"/>
      </w:pPr>
    </w:lvl>
    <w:lvl w:ilvl="2" w:tplc="35190544" w:tentative="1">
      <w:start w:val="1"/>
      <w:numFmt w:val="lowerRoman"/>
      <w:lvlText w:val="%3."/>
      <w:lvlJc w:val="right"/>
      <w:pPr>
        <w:ind w:left="2160" w:hanging="180"/>
      </w:pPr>
    </w:lvl>
    <w:lvl w:ilvl="3" w:tplc="35190544" w:tentative="1">
      <w:start w:val="1"/>
      <w:numFmt w:val="decimal"/>
      <w:lvlText w:val="%4."/>
      <w:lvlJc w:val="left"/>
      <w:pPr>
        <w:ind w:left="2880" w:hanging="360"/>
      </w:pPr>
    </w:lvl>
    <w:lvl w:ilvl="4" w:tplc="35190544" w:tentative="1">
      <w:start w:val="1"/>
      <w:numFmt w:val="lowerLetter"/>
      <w:lvlText w:val="%5."/>
      <w:lvlJc w:val="left"/>
      <w:pPr>
        <w:ind w:left="3600" w:hanging="360"/>
      </w:pPr>
    </w:lvl>
    <w:lvl w:ilvl="5" w:tplc="35190544" w:tentative="1">
      <w:start w:val="1"/>
      <w:numFmt w:val="lowerRoman"/>
      <w:lvlText w:val="%6."/>
      <w:lvlJc w:val="right"/>
      <w:pPr>
        <w:ind w:left="4320" w:hanging="180"/>
      </w:pPr>
    </w:lvl>
    <w:lvl w:ilvl="6" w:tplc="35190544" w:tentative="1">
      <w:start w:val="1"/>
      <w:numFmt w:val="decimal"/>
      <w:lvlText w:val="%7."/>
      <w:lvlJc w:val="left"/>
      <w:pPr>
        <w:ind w:left="5040" w:hanging="360"/>
      </w:pPr>
    </w:lvl>
    <w:lvl w:ilvl="7" w:tplc="35190544" w:tentative="1">
      <w:start w:val="1"/>
      <w:numFmt w:val="lowerLetter"/>
      <w:lvlText w:val="%8."/>
      <w:lvlJc w:val="left"/>
      <w:pPr>
        <w:ind w:left="5760" w:hanging="360"/>
      </w:pPr>
    </w:lvl>
    <w:lvl w:ilvl="8" w:tplc="35190544" w:tentative="1">
      <w:start w:val="1"/>
      <w:numFmt w:val="lowerRoman"/>
      <w:lvlText w:val="%9."/>
      <w:lvlJc w:val="right"/>
      <w:pPr>
        <w:ind w:left="6480" w:hanging="180"/>
      </w:pPr>
    </w:lvl>
  </w:abstractNum>
  <w:abstractNum w:abstractNumId="96249319">
    <w:multiLevelType w:val="hybridMultilevel"/>
    <w:lvl w:ilvl="0" w:tplc="77884555">
      <w:start w:val="1"/>
      <w:numFmt w:val="decimal"/>
      <w:lvlText w:val="%1."/>
      <w:lvlJc w:val="left"/>
      <w:pPr>
        <w:ind w:left="720" w:hanging="360"/>
      </w:pPr>
    </w:lvl>
    <w:lvl w:ilvl="1" w:tplc="77884555" w:tentative="1">
      <w:start w:val="1"/>
      <w:numFmt w:val="lowerLetter"/>
      <w:lvlText w:val="%2."/>
      <w:lvlJc w:val="left"/>
      <w:pPr>
        <w:ind w:left="1440" w:hanging="360"/>
      </w:pPr>
    </w:lvl>
    <w:lvl w:ilvl="2" w:tplc="77884555" w:tentative="1">
      <w:start w:val="1"/>
      <w:numFmt w:val="lowerRoman"/>
      <w:lvlText w:val="%3."/>
      <w:lvlJc w:val="right"/>
      <w:pPr>
        <w:ind w:left="2160" w:hanging="180"/>
      </w:pPr>
    </w:lvl>
    <w:lvl w:ilvl="3" w:tplc="77884555" w:tentative="1">
      <w:start w:val="1"/>
      <w:numFmt w:val="decimal"/>
      <w:lvlText w:val="%4."/>
      <w:lvlJc w:val="left"/>
      <w:pPr>
        <w:ind w:left="2880" w:hanging="360"/>
      </w:pPr>
    </w:lvl>
    <w:lvl w:ilvl="4" w:tplc="77884555" w:tentative="1">
      <w:start w:val="1"/>
      <w:numFmt w:val="lowerLetter"/>
      <w:lvlText w:val="%5."/>
      <w:lvlJc w:val="left"/>
      <w:pPr>
        <w:ind w:left="3600" w:hanging="360"/>
      </w:pPr>
    </w:lvl>
    <w:lvl w:ilvl="5" w:tplc="77884555" w:tentative="1">
      <w:start w:val="1"/>
      <w:numFmt w:val="lowerRoman"/>
      <w:lvlText w:val="%6."/>
      <w:lvlJc w:val="right"/>
      <w:pPr>
        <w:ind w:left="4320" w:hanging="180"/>
      </w:pPr>
    </w:lvl>
    <w:lvl w:ilvl="6" w:tplc="77884555" w:tentative="1">
      <w:start w:val="1"/>
      <w:numFmt w:val="decimal"/>
      <w:lvlText w:val="%7."/>
      <w:lvlJc w:val="left"/>
      <w:pPr>
        <w:ind w:left="5040" w:hanging="360"/>
      </w:pPr>
    </w:lvl>
    <w:lvl w:ilvl="7" w:tplc="77884555" w:tentative="1">
      <w:start w:val="1"/>
      <w:numFmt w:val="lowerLetter"/>
      <w:lvlText w:val="%8."/>
      <w:lvlJc w:val="left"/>
      <w:pPr>
        <w:ind w:left="5760" w:hanging="360"/>
      </w:pPr>
    </w:lvl>
    <w:lvl w:ilvl="8" w:tplc="77884555" w:tentative="1">
      <w:start w:val="1"/>
      <w:numFmt w:val="lowerRoman"/>
      <w:lvlText w:val="%9."/>
      <w:lvlJc w:val="right"/>
      <w:pPr>
        <w:ind w:left="6480" w:hanging="180"/>
      </w:pPr>
    </w:lvl>
  </w:abstractNum>
  <w:abstractNum w:abstractNumId="96249318">
    <w:multiLevelType w:val="hybridMultilevel"/>
    <w:lvl w:ilvl="0" w:tplc="14376669">
      <w:start w:val="1"/>
      <w:numFmt w:val="decimal"/>
      <w:lvlText w:val="%1."/>
      <w:lvlJc w:val="left"/>
      <w:pPr>
        <w:ind w:left="720" w:hanging="360"/>
      </w:pPr>
    </w:lvl>
    <w:lvl w:ilvl="1" w:tplc="14376669" w:tentative="1">
      <w:start w:val="1"/>
      <w:numFmt w:val="lowerLetter"/>
      <w:lvlText w:val="%2."/>
      <w:lvlJc w:val="left"/>
      <w:pPr>
        <w:ind w:left="1440" w:hanging="360"/>
      </w:pPr>
    </w:lvl>
    <w:lvl w:ilvl="2" w:tplc="14376669" w:tentative="1">
      <w:start w:val="1"/>
      <w:numFmt w:val="lowerRoman"/>
      <w:lvlText w:val="%3."/>
      <w:lvlJc w:val="right"/>
      <w:pPr>
        <w:ind w:left="2160" w:hanging="180"/>
      </w:pPr>
    </w:lvl>
    <w:lvl w:ilvl="3" w:tplc="14376669" w:tentative="1">
      <w:start w:val="1"/>
      <w:numFmt w:val="decimal"/>
      <w:lvlText w:val="%4."/>
      <w:lvlJc w:val="left"/>
      <w:pPr>
        <w:ind w:left="2880" w:hanging="360"/>
      </w:pPr>
    </w:lvl>
    <w:lvl w:ilvl="4" w:tplc="14376669" w:tentative="1">
      <w:start w:val="1"/>
      <w:numFmt w:val="lowerLetter"/>
      <w:lvlText w:val="%5."/>
      <w:lvlJc w:val="left"/>
      <w:pPr>
        <w:ind w:left="3600" w:hanging="360"/>
      </w:pPr>
    </w:lvl>
    <w:lvl w:ilvl="5" w:tplc="14376669" w:tentative="1">
      <w:start w:val="1"/>
      <w:numFmt w:val="lowerRoman"/>
      <w:lvlText w:val="%6."/>
      <w:lvlJc w:val="right"/>
      <w:pPr>
        <w:ind w:left="4320" w:hanging="180"/>
      </w:pPr>
    </w:lvl>
    <w:lvl w:ilvl="6" w:tplc="14376669" w:tentative="1">
      <w:start w:val="1"/>
      <w:numFmt w:val="decimal"/>
      <w:lvlText w:val="%7."/>
      <w:lvlJc w:val="left"/>
      <w:pPr>
        <w:ind w:left="5040" w:hanging="360"/>
      </w:pPr>
    </w:lvl>
    <w:lvl w:ilvl="7" w:tplc="14376669" w:tentative="1">
      <w:start w:val="1"/>
      <w:numFmt w:val="lowerLetter"/>
      <w:lvlText w:val="%8."/>
      <w:lvlJc w:val="left"/>
      <w:pPr>
        <w:ind w:left="5760" w:hanging="360"/>
      </w:pPr>
    </w:lvl>
    <w:lvl w:ilvl="8" w:tplc="14376669" w:tentative="1">
      <w:start w:val="1"/>
      <w:numFmt w:val="lowerRoman"/>
      <w:lvlText w:val="%9."/>
      <w:lvlJc w:val="right"/>
      <w:pPr>
        <w:ind w:left="6480" w:hanging="180"/>
      </w:pPr>
    </w:lvl>
  </w:abstractNum>
  <w:abstractNum w:abstractNumId="96249317">
    <w:multiLevelType w:val="hybridMultilevel"/>
    <w:lvl w:ilvl="0" w:tplc="76881768">
      <w:start w:val="1"/>
      <w:numFmt w:val="decimal"/>
      <w:lvlText w:val="%1."/>
      <w:lvlJc w:val="left"/>
      <w:pPr>
        <w:ind w:left="720" w:hanging="360"/>
      </w:pPr>
    </w:lvl>
    <w:lvl w:ilvl="1" w:tplc="76881768" w:tentative="1">
      <w:start w:val="1"/>
      <w:numFmt w:val="lowerLetter"/>
      <w:lvlText w:val="%2."/>
      <w:lvlJc w:val="left"/>
      <w:pPr>
        <w:ind w:left="1440" w:hanging="360"/>
      </w:pPr>
    </w:lvl>
    <w:lvl w:ilvl="2" w:tplc="76881768" w:tentative="1">
      <w:start w:val="1"/>
      <w:numFmt w:val="lowerRoman"/>
      <w:lvlText w:val="%3."/>
      <w:lvlJc w:val="right"/>
      <w:pPr>
        <w:ind w:left="2160" w:hanging="180"/>
      </w:pPr>
    </w:lvl>
    <w:lvl w:ilvl="3" w:tplc="76881768" w:tentative="1">
      <w:start w:val="1"/>
      <w:numFmt w:val="decimal"/>
      <w:lvlText w:val="%4."/>
      <w:lvlJc w:val="left"/>
      <w:pPr>
        <w:ind w:left="2880" w:hanging="360"/>
      </w:pPr>
    </w:lvl>
    <w:lvl w:ilvl="4" w:tplc="76881768" w:tentative="1">
      <w:start w:val="1"/>
      <w:numFmt w:val="lowerLetter"/>
      <w:lvlText w:val="%5."/>
      <w:lvlJc w:val="left"/>
      <w:pPr>
        <w:ind w:left="3600" w:hanging="360"/>
      </w:pPr>
    </w:lvl>
    <w:lvl w:ilvl="5" w:tplc="76881768" w:tentative="1">
      <w:start w:val="1"/>
      <w:numFmt w:val="lowerRoman"/>
      <w:lvlText w:val="%6."/>
      <w:lvlJc w:val="right"/>
      <w:pPr>
        <w:ind w:left="4320" w:hanging="180"/>
      </w:pPr>
    </w:lvl>
    <w:lvl w:ilvl="6" w:tplc="76881768" w:tentative="1">
      <w:start w:val="1"/>
      <w:numFmt w:val="decimal"/>
      <w:lvlText w:val="%7."/>
      <w:lvlJc w:val="left"/>
      <w:pPr>
        <w:ind w:left="5040" w:hanging="360"/>
      </w:pPr>
    </w:lvl>
    <w:lvl w:ilvl="7" w:tplc="76881768" w:tentative="1">
      <w:start w:val="1"/>
      <w:numFmt w:val="lowerLetter"/>
      <w:lvlText w:val="%8."/>
      <w:lvlJc w:val="left"/>
      <w:pPr>
        <w:ind w:left="5760" w:hanging="360"/>
      </w:pPr>
    </w:lvl>
    <w:lvl w:ilvl="8" w:tplc="76881768" w:tentative="1">
      <w:start w:val="1"/>
      <w:numFmt w:val="lowerRoman"/>
      <w:lvlText w:val="%9."/>
      <w:lvlJc w:val="right"/>
      <w:pPr>
        <w:ind w:left="6480" w:hanging="180"/>
      </w:pPr>
    </w:lvl>
  </w:abstractNum>
  <w:abstractNum w:abstractNumId="96249316">
    <w:multiLevelType w:val="hybridMultilevel"/>
    <w:lvl w:ilvl="0" w:tplc="64408845">
      <w:start w:val="1"/>
      <w:numFmt w:val="decimal"/>
      <w:lvlText w:val="%1."/>
      <w:lvlJc w:val="left"/>
      <w:pPr>
        <w:ind w:left="720" w:hanging="360"/>
      </w:pPr>
    </w:lvl>
    <w:lvl w:ilvl="1" w:tplc="64408845" w:tentative="1">
      <w:start w:val="1"/>
      <w:numFmt w:val="lowerLetter"/>
      <w:lvlText w:val="%2."/>
      <w:lvlJc w:val="left"/>
      <w:pPr>
        <w:ind w:left="1440" w:hanging="360"/>
      </w:pPr>
    </w:lvl>
    <w:lvl w:ilvl="2" w:tplc="64408845" w:tentative="1">
      <w:start w:val="1"/>
      <w:numFmt w:val="lowerRoman"/>
      <w:lvlText w:val="%3."/>
      <w:lvlJc w:val="right"/>
      <w:pPr>
        <w:ind w:left="2160" w:hanging="180"/>
      </w:pPr>
    </w:lvl>
    <w:lvl w:ilvl="3" w:tplc="64408845" w:tentative="1">
      <w:start w:val="1"/>
      <w:numFmt w:val="decimal"/>
      <w:lvlText w:val="%4."/>
      <w:lvlJc w:val="left"/>
      <w:pPr>
        <w:ind w:left="2880" w:hanging="360"/>
      </w:pPr>
    </w:lvl>
    <w:lvl w:ilvl="4" w:tplc="64408845" w:tentative="1">
      <w:start w:val="1"/>
      <w:numFmt w:val="lowerLetter"/>
      <w:lvlText w:val="%5."/>
      <w:lvlJc w:val="left"/>
      <w:pPr>
        <w:ind w:left="3600" w:hanging="360"/>
      </w:pPr>
    </w:lvl>
    <w:lvl w:ilvl="5" w:tplc="64408845" w:tentative="1">
      <w:start w:val="1"/>
      <w:numFmt w:val="lowerRoman"/>
      <w:lvlText w:val="%6."/>
      <w:lvlJc w:val="right"/>
      <w:pPr>
        <w:ind w:left="4320" w:hanging="180"/>
      </w:pPr>
    </w:lvl>
    <w:lvl w:ilvl="6" w:tplc="64408845" w:tentative="1">
      <w:start w:val="1"/>
      <w:numFmt w:val="decimal"/>
      <w:lvlText w:val="%7."/>
      <w:lvlJc w:val="left"/>
      <w:pPr>
        <w:ind w:left="5040" w:hanging="360"/>
      </w:pPr>
    </w:lvl>
    <w:lvl w:ilvl="7" w:tplc="64408845" w:tentative="1">
      <w:start w:val="1"/>
      <w:numFmt w:val="lowerLetter"/>
      <w:lvlText w:val="%8."/>
      <w:lvlJc w:val="left"/>
      <w:pPr>
        <w:ind w:left="5760" w:hanging="360"/>
      </w:pPr>
    </w:lvl>
    <w:lvl w:ilvl="8" w:tplc="64408845" w:tentative="1">
      <w:start w:val="1"/>
      <w:numFmt w:val="lowerRoman"/>
      <w:lvlText w:val="%9."/>
      <w:lvlJc w:val="right"/>
      <w:pPr>
        <w:ind w:left="6480" w:hanging="180"/>
      </w:pPr>
    </w:lvl>
  </w:abstractNum>
  <w:abstractNum w:abstractNumId="96249315">
    <w:multiLevelType w:val="hybridMultilevel"/>
    <w:lvl w:ilvl="0" w:tplc="41367941">
      <w:start w:val="1"/>
      <w:numFmt w:val="decimal"/>
      <w:lvlText w:val="%1."/>
      <w:lvlJc w:val="left"/>
      <w:pPr>
        <w:ind w:left="720" w:hanging="360"/>
      </w:pPr>
    </w:lvl>
    <w:lvl w:ilvl="1" w:tplc="41367941" w:tentative="1">
      <w:start w:val="1"/>
      <w:numFmt w:val="lowerLetter"/>
      <w:lvlText w:val="%2."/>
      <w:lvlJc w:val="left"/>
      <w:pPr>
        <w:ind w:left="1440" w:hanging="360"/>
      </w:pPr>
    </w:lvl>
    <w:lvl w:ilvl="2" w:tplc="41367941" w:tentative="1">
      <w:start w:val="1"/>
      <w:numFmt w:val="lowerRoman"/>
      <w:lvlText w:val="%3."/>
      <w:lvlJc w:val="right"/>
      <w:pPr>
        <w:ind w:left="2160" w:hanging="180"/>
      </w:pPr>
    </w:lvl>
    <w:lvl w:ilvl="3" w:tplc="41367941" w:tentative="1">
      <w:start w:val="1"/>
      <w:numFmt w:val="decimal"/>
      <w:lvlText w:val="%4."/>
      <w:lvlJc w:val="left"/>
      <w:pPr>
        <w:ind w:left="2880" w:hanging="360"/>
      </w:pPr>
    </w:lvl>
    <w:lvl w:ilvl="4" w:tplc="41367941" w:tentative="1">
      <w:start w:val="1"/>
      <w:numFmt w:val="lowerLetter"/>
      <w:lvlText w:val="%5."/>
      <w:lvlJc w:val="left"/>
      <w:pPr>
        <w:ind w:left="3600" w:hanging="360"/>
      </w:pPr>
    </w:lvl>
    <w:lvl w:ilvl="5" w:tplc="41367941" w:tentative="1">
      <w:start w:val="1"/>
      <w:numFmt w:val="lowerRoman"/>
      <w:lvlText w:val="%6."/>
      <w:lvlJc w:val="right"/>
      <w:pPr>
        <w:ind w:left="4320" w:hanging="180"/>
      </w:pPr>
    </w:lvl>
    <w:lvl w:ilvl="6" w:tplc="41367941" w:tentative="1">
      <w:start w:val="1"/>
      <w:numFmt w:val="decimal"/>
      <w:lvlText w:val="%7."/>
      <w:lvlJc w:val="left"/>
      <w:pPr>
        <w:ind w:left="5040" w:hanging="360"/>
      </w:pPr>
    </w:lvl>
    <w:lvl w:ilvl="7" w:tplc="41367941" w:tentative="1">
      <w:start w:val="1"/>
      <w:numFmt w:val="lowerLetter"/>
      <w:lvlText w:val="%8."/>
      <w:lvlJc w:val="left"/>
      <w:pPr>
        <w:ind w:left="5760" w:hanging="360"/>
      </w:pPr>
    </w:lvl>
    <w:lvl w:ilvl="8" w:tplc="41367941" w:tentative="1">
      <w:start w:val="1"/>
      <w:numFmt w:val="lowerRoman"/>
      <w:lvlText w:val="%9."/>
      <w:lvlJc w:val="right"/>
      <w:pPr>
        <w:ind w:left="6480" w:hanging="180"/>
      </w:pPr>
    </w:lvl>
  </w:abstractNum>
  <w:abstractNum w:abstractNumId="96249314">
    <w:multiLevelType w:val="hybridMultilevel"/>
    <w:lvl w:ilvl="0" w:tplc="38932277">
      <w:start w:val="1"/>
      <w:numFmt w:val="decimal"/>
      <w:lvlText w:val="%1."/>
      <w:lvlJc w:val="left"/>
      <w:pPr>
        <w:ind w:left="720" w:hanging="360"/>
      </w:pPr>
    </w:lvl>
    <w:lvl w:ilvl="1" w:tplc="38932277" w:tentative="1">
      <w:start w:val="1"/>
      <w:numFmt w:val="lowerLetter"/>
      <w:lvlText w:val="%2."/>
      <w:lvlJc w:val="left"/>
      <w:pPr>
        <w:ind w:left="1440" w:hanging="360"/>
      </w:pPr>
    </w:lvl>
    <w:lvl w:ilvl="2" w:tplc="38932277" w:tentative="1">
      <w:start w:val="1"/>
      <w:numFmt w:val="lowerRoman"/>
      <w:lvlText w:val="%3."/>
      <w:lvlJc w:val="right"/>
      <w:pPr>
        <w:ind w:left="2160" w:hanging="180"/>
      </w:pPr>
    </w:lvl>
    <w:lvl w:ilvl="3" w:tplc="38932277" w:tentative="1">
      <w:start w:val="1"/>
      <w:numFmt w:val="decimal"/>
      <w:lvlText w:val="%4."/>
      <w:lvlJc w:val="left"/>
      <w:pPr>
        <w:ind w:left="2880" w:hanging="360"/>
      </w:pPr>
    </w:lvl>
    <w:lvl w:ilvl="4" w:tplc="38932277" w:tentative="1">
      <w:start w:val="1"/>
      <w:numFmt w:val="lowerLetter"/>
      <w:lvlText w:val="%5."/>
      <w:lvlJc w:val="left"/>
      <w:pPr>
        <w:ind w:left="3600" w:hanging="360"/>
      </w:pPr>
    </w:lvl>
    <w:lvl w:ilvl="5" w:tplc="38932277" w:tentative="1">
      <w:start w:val="1"/>
      <w:numFmt w:val="lowerRoman"/>
      <w:lvlText w:val="%6."/>
      <w:lvlJc w:val="right"/>
      <w:pPr>
        <w:ind w:left="4320" w:hanging="180"/>
      </w:pPr>
    </w:lvl>
    <w:lvl w:ilvl="6" w:tplc="38932277" w:tentative="1">
      <w:start w:val="1"/>
      <w:numFmt w:val="decimal"/>
      <w:lvlText w:val="%7."/>
      <w:lvlJc w:val="left"/>
      <w:pPr>
        <w:ind w:left="5040" w:hanging="360"/>
      </w:pPr>
    </w:lvl>
    <w:lvl w:ilvl="7" w:tplc="38932277" w:tentative="1">
      <w:start w:val="1"/>
      <w:numFmt w:val="lowerLetter"/>
      <w:lvlText w:val="%8."/>
      <w:lvlJc w:val="left"/>
      <w:pPr>
        <w:ind w:left="5760" w:hanging="360"/>
      </w:pPr>
    </w:lvl>
    <w:lvl w:ilvl="8" w:tplc="38932277" w:tentative="1">
      <w:start w:val="1"/>
      <w:numFmt w:val="lowerRoman"/>
      <w:lvlText w:val="%9."/>
      <w:lvlJc w:val="right"/>
      <w:pPr>
        <w:ind w:left="6480" w:hanging="180"/>
      </w:pPr>
    </w:lvl>
  </w:abstractNum>
  <w:abstractNum w:abstractNumId="96249313">
    <w:multiLevelType w:val="hybridMultilevel"/>
    <w:lvl w:ilvl="0" w:tplc="55919390">
      <w:start w:val="1"/>
      <w:numFmt w:val="decimal"/>
      <w:lvlText w:val="%1."/>
      <w:lvlJc w:val="left"/>
      <w:pPr>
        <w:ind w:left="720" w:hanging="360"/>
      </w:pPr>
    </w:lvl>
    <w:lvl w:ilvl="1" w:tplc="55919390" w:tentative="1">
      <w:start w:val="1"/>
      <w:numFmt w:val="lowerLetter"/>
      <w:lvlText w:val="%2."/>
      <w:lvlJc w:val="left"/>
      <w:pPr>
        <w:ind w:left="1440" w:hanging="360"/>
      </w:pPr>
    </w:lvl>
    <w:lvl w:ilvl="2" w:tplc="55919390" w:tentative="1">
      <w:start w:val="1"/>
      <w:numFmt w:val="lowerRoman"/>
      <w:lvlText w:val="%3."/>
      <w:lvlJc w:val="right"/>
      <w:pPr>
        <w:ind w:left="2160" w:hanging="180"/>
      </w:pPr>
    </w:lvl>
    <w:lvl w:ilvl="3" w:tplc="55919390" w:tentative="1">
      <w:start w:val="1"/>
      <w:numFmt w:val="decimal"/>
      <w:lvlText w:val="%4."/>
      <w:lvlJc w:val="left"/>
      <w:pPr>
        <w:ind w:left="2880" w:hanging="360"/>
      </w:pPr>
    </w:lvl>
    <w:lvl w:ilvl="4" w:tplc="55919390" w:tentative="1">
      <w:start w:val="1"/>
      <w:numFmt w:val="lowerLetter"/>
      <w:lvlText w:val="%5."/>
      <w:lvlJc w:val="left"/>
      <w:pPr>
        <w:ind w:left="3600" w:hanging="360"/>
      </w:pPr>
    </w:lvl>
    <w:lvl w:ilvl="5" w:tplc="55919390" w:tentative="1">
      <w:start w:val="1"/>
      <w:numFmt w:val="lowerRoman"/>
      <w:lvlText w:val="%6."/>
      <w:lvlJc w:val="right"/>
      <w:pPr>
        <w:ind w:left="4320" w:hanging="180"/>
      </w:pPr>
    </w:lvl>
    <w:lvl w:ilvl="6" w:tplc="55919390" w:tentative="1">
      <w:start w:val="1"/>
      <w:numFmt w:val="decimal"/>
      <w:lvlText w:val="%7."/>
      <w:lvlJc w:val="left"/>
      <w:pPr>
        <w:ind w:left="5040" w:hanging="360"/>
      </w:pPr>
    </w:lvl>
    <w:lvl w:ilvl="7" w:tplc="55919390" w:tentative="1">
      <w:start w:val="1"/>
      <w:numFmt w:val="lowerLetter"/>
      <w:lvlText w:val="%8."/>
      <w:lvlJc w:val="left"/>
      <w:pPr>
        <w:ind w:left="5760" w:hanging="360"/>
      </w:pPr>
    </w:lvl>
    <w:lvl w:ilvl="8" w:tplc="55919390" w:tentative="1">
      <w:start w:val="1"/>
      <w:numFmt w:val="lowerRoman"/>
      <w:lvlText w:val="%9."/>
      <w:lvlJc w:val="right"/>
      <w:pPr>
        <w:ind w:left="6480" w:hanging="180"/>
      </w:pPr>
    </w:lvl>
  </w:abstractNum>
  <w:abstractNum w:abstractNumId="96249312">
    <w:multiLevelType w:val="hybridMultilevel"/>
    <w:lvl w:ilvl="0" w:tplc="78127406">
      <w:start w:val="1"/>
      <w:numFmt w:val="decimal"/>
      <w:lvlText w:val="%1."/>
      <w:lvlJc w:val="left"/>
      <w:pPr>
        <w:ind w:left="720" w:hanging="360"/>
      </w:pPr>
    </w:lvl>
    <w:lvl w:ilvl="1" w:tplc="78127406" w:tentative="1">
      <w:start w:val="1"/>
      <w:numFmt w:val="lowerLetter"/>
      <w:lvlText w:val="%2."/>
      <w:lvlJc w:val="left"/>
      <w:pPr>
        <w:ind w:left="1440" w:hanging="360"/>
      </w:pPr>
    </w:lvl>
    <w:lvl w:ilvl="2" w:tplc="78127406" w:tentative="1">
      <w:start w:val="1"/>
      <w:numFmt w:val="lowerRoman"/>
      <w:lvlText w:val="%3."/>
      <w:lvlJc w:val="right"/>
      <w:pPr>
        <w:ind w:left="2160" w:hanging="180"/>
      </w:pPr>
    </w:lvl>
    <w:lvl w:ilvl="3" w:tplc="78127406" w:tentative="1">
      <w:start w:val="1"/>
      <w:numFmt w:val="decimal"/>
      <w:lvlText w:val="%4."/>
      <w:lvlJc w:val="left"/>
      <w:pPr>
        <w:ind w:left="2880" w:hanging="360"/>
      </w:pPr>
    </w:lvl>
    <w:lvl w:ilvl="4" w:tplc="78127406" w:tentative="1">
      <w:start w:val="1"/>
      <w:numFmt w:val="lowerLetter"/>
      <w:lvlText w:val="%5."/>
      <w:lvlJc w:val="left"/>
      <w:pPr>
        <w:ind w:left="3600" w:hanging="360"/>
      </w:pPr>
    </w:lvl>
    <w:lvl w:ilvl="5" w:tplc="78127406" w:tentative="1">
      <w:start w:val="1"/>
      <w:numFmt w:val="lowerRoman"/>
      <w:lvlText w:val="%6."/>
      <w:lvlJc w:val="right"/>
      <w:pPr>
        <w:ind w:left="4320" w:hanging="180"/>
      </w:pPr>
    </w:lvl>
    <w:lvl w:ilvl="6" w:tplc="78127406" w:tentative="1">
      <w:start w:val="1"/>
      <w:numFmt w:val="decimal"/>
      <w:lvlText w:val="%7."/>
      <w:lvlJc w:val="left"/>
      <w:pPr>
        <w:ind w:left="5040" w:hanging="360"/>
      </w:pPr>
    </w:lvl>
    <w:lvl w:ilvl="7" w:tplc="78127406" w:tentative="1">
      <w:start w:val="1"/>
      <w:numFmt w:val="lowerLetter"/>
      <w:lvlText w:val="%8."/>
      <w:lvlJc w:val="left"/>
      <w:pPr>
        <w:ind w:left="5760" w:hanging="360"/>
      </w:pPr>
    </w:lvl>
    <w:lvl w:ilvl="8" w:tplc="78127406" w:tentative="1">
      <w:start w:val="1"/>
      <w:numFmt w:val="lowerRoman"/>
      <w:lvlText w:val="%9."/>
      <w:lvlJc w:val="right"/>
      <w:pPr>
        <w:ind w:left="6480" w:hanging="180"/>
      </w:pPr>
    </w:lvl>
  </w:abstractNum>
  <w:abstractNum w:abstractNumId="96249311">
    <w:multiLevelType w:val="hybridMultilevel"/>
    <w:lvl w:ilvl="0" w:tplc="46955237">
      <w:start w:val="1"/>
      <w:numFmt w:val="decimal"/>
      <w:lvlText w:val="%1."/>
      <w:lvlJc w:val="left"/>
      <w:pPr>
        <w:ind w:left="720" w:hanging="360"/>
      </w:pPr>
    </w:lvl>
    <w:lvl w:ilvl="1" w:tplc="46955237" w:tentative="1">
      <w:start w:val="1"/>
      <w:numFmt w:val="lowerLetter"/>
      <w:lvlText w:val="%2."/>
      <w:lvlJc w:val="left"/>
      <w:pPr>
        <w:ind w:left="1440" w:hanging="360"/>
      </w:pPr>
    </w:lvl>
    <w:lvl w:ilvl="2" w:tplc="46955237" w:tentative="1">
      <w:start w:val="1"/>
      <w:numFmt w:val="lowerRoman"/>
      <w:lvlText w:val="%3."/>
      <w:lvlJc w:val="right"/>
      <w:pPr>
        <w:ind w:left="2160" w:hanging="180"/>
      </w:pPr>
    </w:lvl>
    <w:lvl w:ilvl="3" w:tplc="46955237" w:tentative="1">
      <w:start w:val="1"/>
      <w:numFmt w:val="decimal"/>
      <w:lvlText w:val="%4."/>
      <w:lvlJc w:val="left"/>
      <w:pPr>
        <w:ind w:left="2880" w:hanging="360"/>
      </w:pPr>
    </w:lvl>
    <w:lvl w:ilvl="4" w:tplc="46955237" w:tentative="1">
      <w:start w:val="1"/>
      <w:numFmt w:val="lowerLetter"/>
      <w:lvlText w:val="%5."/>
      <w:lvlJc w:val="left"/>
      <w:pPr>
        <w:ind w:left="3600" w:hanging="360"/>
      </w:pPr>
    </w:lvl>
    <w:lvl w:ilvl="5" w:tplc="46955237" w:tentative="1">
      <w:start w:val="1"/>
      <w:numFmt w:val="lowerRoman"/>
      <w:lvlText w:val="%6."/>
      <w:lvlJc w:val="right"/>
      <w:pPr>
        <w:ind w:left="4320" w:hanging="180"/>
      </w:pPr>
    </w:lvl>
    <w:lvl w:ilvl="6" w:tplc="46955237" w:tentative="1">
      <w:start w:val="1"/>
      <w:numFmt w:val="decimal"/>
      <w:lvlText w:val="%7."/>
      <w:lvlJc w:val="left"/>
      <w:pPr>
        <w:ind w:left="5040" w:hanging="360"/>
      </w:pPr>
    </w:lvl>
    <w:lvl w:ilvl="7" w:tplc="46955237" w:tentative="1">
      <w:start w:val="1"/>
      <w:numFmt w:val="lowerLetter"/>
      <w:lvlText w:val="%8."/>
      <w:lvlJc w:val="left"/>
      <w:pPr>
        <w:ind w:left="5760" w:hanging="360"/>
      </w:pPr>
    </w:lvl>
    <w:lvl w:ilvl="8" w:tplc="46955237" w:tentative="1">
      <w:start w:val="1"/>
      <w:numFmt w:val="lowerRoman"/>
      <w:lvlText w:val="%9."/>
      <w:lvlJc w:val="right"/>
      <w:pPr>
        <w:ind w:left="6480" w:hanging="180"/>
      </w:pPr>
    </w:lvl>
  </w:abstractNum>
  <w:abstractNum w:abstractNumId="96249310">
    <w:multiLevelType w:val="hybridMultilevel"/>
    <w:lvl w:ilvl="0" w:tplc="27719738">
      <w:start w:val="1"/>
      <w:numFmt w:val="decimal"/>
      <w:lvlText w:val="%1."/>
      <w:lvlJc w:val="left"/>
      <w:pPr>
        <w:ind w:left="720" w:hanging="360"/>
      </w:pPr>
    </w:lvl>
    <w:lvl w:ilvl="1" w:tplc="27719738" w:tentative="1">
      <w:start w:val="1"/>
      <w:numFmt w:val="lowerLetter"/>
      <w:lvlText w:val="%2."/>
      <w:lvlJc w:val="left"/>
      <w:pPr>
        <w:ind w:left="1440" w:hanging="360"/>
      </w:pPr>
    </w:lvl>
    <w:lvl w:ilvl="2" w:tplc="27719738" w:tentative="1">
      <w:start w:val="1"/>
      <w:numFmt w:val="lowerRoman"/>
      <w:lvlText w:val="%3."/>
      <w:lvlJc w:val="right"/>
      <w:pPr>
        <w:ind w:left="2160" w:hanging="180"/>
      </w:pPr>
    </w:lvl>
    <w:lvl w:ilvl="3" w:tplc="27719738" w:tentative="1">
      <w:start w:val="1"/>
      <w:numFmt w:val="decimal"/>
      <w:lvlText w:val="%4."/>
      <w:lvlJc w:val="left"/>
      <w:pPr>
        <w:ind w:left="2880" w:hanging="360"/>
      </w:pPr>
    </w:lvl>
    <w:lvl w:ilvl="4" w:tplc="27719738" w:tentative="1">
      <w:start w:val="1"/>
      <w:numFmt w:val="lowerLetter"/>
      <w:lvlText w:val="%5."/>
      <w:lvlJc w:val="left"/>
      <w:pPr>
        <w:ind w:left="3600" w:hanging="360"/>
      </w:pPr>
    </w:lvl>
    <w:lvl w:ilvl="5" w:tplc="27719738" w:tentative="1">
      <w:start w:val="1"/>
      <w:numFmt w:val="lowerRoman"/>
      <w:lvlText w:val="%6."/>
      <w:lvlJc w:val="right"/>
      <w:pPr>
        <w:ind w:left="4320" w:hanging="180"/>
      </w:pPr>
    </w:lvl>
    <w:lvl w:ilvl="6" w:tplc="27719738" w:tentative="1">
      <w:start w:val="1"/>
      <w:numFmt w:val="decimal"/>
      <w:lvlText w:val="%7."/>
      <w:lvlJc w:val="left"/>
      <w:pPr>
        <w:ind w:left="5040" w:hanging="360"/>
      </w:pPr>
    </w:lvl>
    <w:lvl w:ilvl="7" w:tplc="27719738" w:tentative="1">
      <w:start w:val="1"/>
      <w:numFmt w:val="lowerLetter"/>
      <w:lvlText w:val="%8."/>
      <w:lvlJc w:val="left"/>
      <w:pPr>
        <w:ind w:left="5760" w:hanging="360"/>
      </w:pPr>
    </w:lvl>
    <w:lvl w:ilvl="8" w:tplc="27719738" w:tentative="1">
      <w:start w:val="1"/>
      <w:numFmt w:val="lowerRoman"/>
      <w:lvlText w:val="%9."/>
      <w:lvlJc w:val="right"/>
      <w:pPr>
        <w:ind w:left="6480" w:hanging="180"/>
      </w:pPr>
    </w:lvl>
  </w:abstractNum>
  <w:abstractNum w:abstractNumId="96249309">
    <w:multiLevelType w:val="hybridMultilevel"/>
    <w:lvl w:ilvl="0" w:tplc="80888149">
      <w:start w:val="1"/>
      <w:numFmt w:val="decimal"/>
      <w:lvlText w:val="%1."/>
      <w:lvlJc w:val="left"/>
      <w:pPr>
        <w:ind w:left="720" w:hanging="360"/>
      </w:pPr>
    </w:lvl>
    <w:lvl w:ilvl="1" w:tplc="80888149" w:tentative="1">
      <w:start w:val="1"/>
      <w:numFmt w:val="lowerLetter"/>
      <w:lvlText w:val="%2."/>
      <w:lvlJc w:val="left"/>
      <w:pPr>
        <w:ind w:left="1440" w:hanging="360"/>
      </w:pPr>
    </w:lvl>
    <w:lvl w:ilvl="2" w:tplc="80888149" w:tentative="1">
      <w:start w:val="1"/>
      <w:numFmt w:val="lowerRoman"/>
      <w:lvlText w:val="%3."/>
      <w:lvlJc w:val="right"/>
      <w:pPr>
        <w:ind w:left="2160" w:hanging="180"/>
      </w:pPr>
    </w:lvl>
    <w:lvl w:ilvl="3" w:tplc="80888149" w:tentative="1">
      <w:start w:val="1"/>
      <w:numFmt w:val="decimal"/>
      <w:lvlText w:val="%4."/>
      <w:lvlJc w:val="left"/>
      <w:pPr>
        <w:ind w:left="2880" w:hanging="360"/>
      </w:pPr>
    </w:lvl>
    <w:lvl w:ilvl="4" w:tplc="80888149" w:tentative="1">
      <w:start w:val="1"/>
      <w:numFmt w:val="lowerLetter"/>
      <w:lvlText w:val="%5."/>
      <w:lvlJc w:val="left"/>
      <w:pPr>
        <w:ind w:left="3600" w:hanging="360"/>
      </w:pPr>
    </w:lvl>
    <w:lvl w:ilvl="5" w:tplc="80888149" w:tentative="1">
      <w:start w:val="1"/>
      <w:numFmt w:val="lowerRoman"/>
      <w:lvlText w:val="%6."/>
      <w:lvlJc w:val="right"/>
      <w:pPr>
        <w:ind w:left="4320" w:hanging="180"/>
      </w:pPr>
    </w:lvl>
    <w:lvl w:ilvl="6" w:tplc="80888149" w:tentative="1">
      <w:start w:val="1"/>
      <w:numFmt w:val="decimal"/>
      <w:lvlText w:val="%7."/>
      <w:lvlJc w:val="left"/>
      <w:pPr>
        <w:ind w:left="5040" w:hanging="360"/>
      </w:pPr>
    </w:lvl>
    <w:lvl w:ilvl="7" w:tplc="80888149" w:tentative="1">
      <w:start w:val="1"/>
      <w:numFmt w:val="lowerLetter"/>
      <w:lvlText w:val="%8."/>
      <w:lvlJc w:val="left"/>
      <w:pPr>
        <w:ind w:left="5760" w:hanging="360"/>
      </w:pPr>
    </w:lvl>
    <w:lvl w:ilvl="8" w:tplc="80888149" w:tentative="1">
      <w:start w:val="1"/>
      <w:numFmt w:val="lowerRoman"/>
      <w:lvlText w:val="%9."/>
      <w:lvlJc w:val="right"/>
      <w:pPr>
        <w:ind w:left="6480" w:hanging="180"/>
      </w:pPr>
    </w:lvl>
  </w:abstractNum>
  <w:abstractNum w:abstractNumId="96249308">
    <w:multiLevelType w:val="hybridMultilevel"/>
    <w:lvl w:ilvl="0" w:tplc="69442208">
      <w:start w:val="1"/>
      <w:numFmt w:val="decimal"/>
      <w:lvlText w:val="%1."/>
      <w:lvlJc w:val="left"/>
      <w:pPr>
        <w:ind w:left="720" w:hanging="360"/>
      </w:pPr>
    </w:lvl>
    <w:lvl w:ilvl="1" w:tplc="69442208" w:tentative="1">
      <w:start w:val="1"/>
      <w:numFmt w:val="lowerLetter"/>
      <w:lvlText w:val="%2."/>
      <w:lvlJc w:val="left"/>
      <w:pPr>
        <w:ind w:left="1440" w:hanging="360"/>
      </w:pPr>
    </w:lvl>
    <w:lvl w:ilvl="2" w:tplc="69442208" w:tentative="1">
      <w:start w:val="1"/>
      <w:numFmt w:val="lowerRoman"/>
      <w:lvlText w:val="%3."/>
      <w:lvlJc w:val="right"/>
      <w:pPr>
        <w:ind w:left="2160" w:hanging="180"/>
      </w:pPr>
    </w:lvl>
    <w:lvl w:ilvl="3" w:tplc="69442208" w:tentative="1">
      <w:start w:val="1"/>
      <w:numFmt w:val="decimal"/>
      <w:lvlText w:val="%4."/>
      <w:lvlJc w:val="left"/>
      <w:pPr>
        <w:ind w:left="2880" w:hanging="360"/>
      </w:pPr>
    </w:lvl>
    <w:lvl w:ilvl="4" w:tplc="69442208" w:tentative="1">
      <w:start w:val="1"/>
      <w:numFmt w:val="lowerLetter"/>
      <w:lvlText w:val="%5."/>
      <w:lvlJc w:val="left"/>
      <w:pPr>
        <w:ind w:left="3600" w:hanging="360"/>
      </w:pPr>
    </w:lvl>
    <w:lvl w:ilvl="5" w:tplc="69442208" w:tentative="1">
      <w:start w:val="1"/>
      <w:numFmt w:val="lowerRoman"/>
      <w:lvlText w:val="%6."/>
      <w:lvlJc w:val="right"/>
      <w:pPr>
        <w:ind w:left="4320" w:hanging="180"/>
      </w:pPr>
    </w:lvl>
    <w:lvl w:ilvl="6" w:tplc="69442208" w:tentative="1">
      <w:start w:val="1"/>
      <w:numFmt w:val="decimal"/>
      <w:lvlText w:val="%7."/>
      <w:lvlJc w:val="left"/>
      <w:pPr>
        <w:ind w:left="5040" w:hanging="360"/>
      </w:pPr>
    </w:lvl>
    <w:lvl w:ilvl="7" w:tplc="69442208" w:tentative="1">
      <w:start w:val="1"/>
      <w:numFmt w:val="lowerLetter"/>
      <w:lvlText w:val="%8."/>
      <w:lvlJc w:val="left"/>
      <w:pPr>
        <w:ind w:left="5760" w:hanging="360"/>
      </w:pPr>
    </w:lvl>
    <w:lvl w:ilvl="8" w:tplc="69442208" w:tentative="1">
      <w:start w:val="1"/>
      <w:numFmt w:val="lowerRoman"/>
      <w:lvlText w:val="%9."/>
      <w:lvlJc w:val="right"/>
      <w:pPr>
        <w:ind w:left="6480" w:hanging="180"/>
      </w:pPr>
    </w:lvl>
  </w:abstractNum>
  <w:abstractNum w:abstractNumId="96249307">
    <w:multiLevelType w:val="hybridMultilevel"/>
    <w:lvl w:ilvl="0" w:tplc="66666561">
      <w:start w:val="1"/>
      <w:numFmt w:val="decimal"/>
      <w:lvlText w:val="%1."/>
      <w:lvlJc w:val="left"/>
      <w:pPr>
        <w:ind w:left="720" w:hanging="360"/>
      </w:pPr>
    </w:lvl>
    <w:lvl w:ilvl="1" w:tplc="66666561" w:tentative="1">
      <w:start w:val="1"/>
      <w:numFmt w:val="lowerLetter"/>
      <w:lvlText w:val="%2."/>
      <w:lvlJc w:val="left"/>
      <w:pPr>
        <w:ind w:left="1440" w:hanging="360"/>
      </w:pPr>
    </w:lvl>
    <w:lvl w:ilvl="2" w:tplc="66666561" w:tentative="1">
      <w:start w:val="1"/>
      <w:numFmt w:val="lowerRoman"/>
      <w:lvlText w:val="%3."/>
      <w:lvlJc w:val="right"/>
      <w:pPr>
        <w:ind w:left="2160" w:hanging="180"/>
      </w:pPr>
    </w:lvl>
    <w:lvl w:ilvl="3" w:tplc="66666561" w:tentative="1">
      <w:start w:val="1"/>
      <w:numFmt w:val="decimal"/>
      <w:lvlText w:val="%4."/>
      <w:lvlJc w:val="left"/>
      <w:pPr>
        <w:ind w:left="2880" w:hanging="360"/>
      </w:pPr>
    </w:lvl>
    <w:lvl w:ilvl="4" w:tplc="66666561" w:tentative="1">
      <w:start w:val="1"/>
      <w:numFmt w:val="lowerLetter"/>
      <w:lvlText w:val="%5."/>
      <w:lvlJc w:val="left"/>
      <w:pPr>
        <w:ind w:left="3600" w:hanging="360"/>
      </w:pPr>
    </w:lvl>
    <w:lvl w:ilvl="5" w:tplc="66666561" w:tentative="1">
      <w:start w:val="1"/>
      <w:numFmt w:val="lowerRoman"/>
      <w:lvlText w:val="%6."/>
      <w:lvlJc w:val="right"/>
      <w:pPr>
        <w:ind w:left="4320" w:hanging="180"/>
      </w:pPr>
    </w:lvl>
    <w:lvl w:ilvl="6" w:tplc="66666561" w:tentative="1">
      <w:start w:val="1"/>
      <w:numFmt w:val="decimal"/>
      <w:lvlText w:val="%7."/>
      <w:lvlJc w:val="left"/>
      <w:pPr>
        <w:ind w:left="5040" w:hanging="360"/>
      </w:pPr>
    </w:lvl>
    <w:lvl w:ilvl="7" w:tplc="66666561" w:tentative="1">
      <w:start w:val="1"/>
      <w:numFmt w:val="lowerLetter"/>
      <w:lvlText w:val="%8."/>
      <w:lvlJc w:val="left"/>
      <w:pPr>
        <w:ind w:left="5760" w:hanging="360"/>
      </w:pPr>
    </w:lvl>
    <w:lvl w:ilvl="8" w:tplc="66666561" w:tentative="1">
      <w:start w:val="1"/>
      <w:numFmt w:val="lowerRoman"/>
      <w:lvlText w:val="%9."/>
      <w:lvlJc w:val="right"/>
      <w:pPr>
        <w:ind w:left="6480" w:hanging="180"/>
      </w:pPr>
    </w:lvl>
  </w:abstractNum>
  <w:abstractNum w:abstractNumId="96249306">
    <w:multiLevelType w:val="hybridMultilevel"/>
    <w:lvl w:ilvl="0" w:tplc="57483372">
      <w:start w:val="1"/>
      <w:numFmt w:val="decimal"/>
      <w:lvlText w:val="%1."/>
      <w:lvlJc w:val="left"/>
      <w:pPr>
        <w:ind w:left="720" w:hanging="360"/>
      </w:pPr>
    </w:lvl>
    <w:lvl w:ilvl="1" w:tplc="57483372" w:tentative="1">
      <w:start w:val="1"/>
      <w:numFmt w:val="lowerLetter"/>
      <w:lvlText w:val="%2."/>
      <w:lvlJc w:val="left"/>
      <w:pPr>
        <w:ind w:left="1440" w:hanging="360"/>
      </w:pPr>
    </w:lvl>
    <w:lvl w:ilvl="2" w:tplc="57483372" w:tentative="1">
      <w:start w:val="1"/>
      <w:numFmt w:val="lowerRoman"/>
      <w:lvlText w:val="%3."/>
      <w:lvlJc w:val="right"/>
      <w:pPr>
        <w:ind w:left="2160" w:hanging="180"/>
      </w:pPr>
    </w:lvl>
    <w:lvl w:ilvl="3" w:tplc="57483372" w:tentative="1">
      <w:start w:val="1"/>
      <w:numFmt w:val="decimal"/>
      <w:lvlText w:val="%4."/>
      <w:lvlJc w:val="left"/>
      <w:pPr>
        <w:ind w:left="2880" w:hanging="360"/>
      </w:pPr>
    </w:lvl>
    <w:lvl w:ilvl="4" w:tplc="57483372" w:tentative="1">
      <w:start w:val="1"/>
      <w:numFmt w:val="lowerLetter"/>
      <w:lvlText w:val="%5."/>
      <w:lvlJc w:val="left"/>
      <w:pPr>
        <w:ind w:left="3600" w:hanging="360"/>
      </w:pPr>
    </w:lvl>
    <w:lvl w:ilvl="5" w:tplc="57483372" w:tentative="1">
      <w:start w:val="1"/>
      <w:numFmt w:val="lowerRoman"/>
      <w:lvlText w:val="%6."/>
      <w:lvlJc w:val="right"/>
      <w:pPr>
        <w:ind w:left="4320" w:hanging="180"/>
      </w:pPr>
    </w:lvl>
    <w:lvl w:ilvl="6" w:tplc="57483372" w:tentative="1">
      <w:start w:val="1"/>
      <w:numFmt w:val="decimal"/>
      <w:lvlText w:val="%7."/>
      <w:lvlJc w:val="left"/>
      <w:pPr>
        <w:ind w:left="5040" w:hanging="360"/>
      </w:pPr>
    </w:lvl>
    <w:lvl w:ilvl="7" w:tplc="57483372" w:tentative="1">
      <w:start w:val="1"/>
      <w:numFmt w:val="lowerLetter"/>
      <w:lvlText w:val="%8."/>
      <w:lvlJc w:val="left"/>
      <w:pPr>
        <w:ind w:left="5760" w:hanging="360"/>
      </w:pPr>
    </w:lvl>
    <w:lvl w:ilvl="8" w:tplc="57483372" w:tentative="1">
      <w:start w:val="1"/>
      <w:numFmt w:val="lowerRoman"/>
      <w:lvlText w:val="%9."/>
      <w:lvlJc w:val="right"/>
      <w:pPr>
        <w:ind w:left="6480" w:hanging="180"/>
      </w:pPr>
    </w:lvl>
  </w:abstractNum>
  <w:abstractNum w:abstractNumId="96249305">
    <w:multiLevelType w:val="hybridMultilevel"/>
    <w:lvl w:ilvl="0" w:tplc="90355898">
      <w:start w:val="1"/>
      <w:numFmt w:val="decimal"/>
      <w:lvlText w:val="%1."/>
      <w:lvlJc w:val="left"/>
      <w:pPr>
        <w:ind w:left="720" w:hanging="360"/>
      </w:pPr>
    </w:lvl>
    <w:lvl w:ilvl="1" w:tplc="90355898" w:tentative="1">
      <w:start w:val="1"/>
      <w:numFmt w:val="lowerLetter"/>
      <w:lvlText w:val="%2."/>
      <w:lvlJc w:val="left"/>
      <w:pPr>
        <w:ind w:left="1440" w:hanging="360"/>
      </w:pPr>
    </w:lvl>
    <w:lvl w:ilvl="2" w:tplc="90355898" w:tentative="1">
      <w:start w:val="1"/>
      <w:numFmt w:val="lowerRoman"/>
      <w:lvlText w:val="%3."/>
      <w:lvlJc w:val="right"/>
      <w:pPr>
        <w:ind w:left="2160" w:hanging="180"/>
      </w:pPr>
    </w:lvl>
    <w:lvl w:ilvl="3" w:tplc="90355898" w:tentative="1">
      <w:start w:val="1"/>
      <w:numFmt w:val="decimal"/>
      <w:lvlText w:val="%4."/>
      <w:lvlJc w:val="left"/>
      <w:pPr>
        <w:ind w:left="2880" w:hanging="360"/>
      </w:pPr>
    </w:lvl>
    <w:lvl w:ilvl="4" w:tplc="90355898" w:tentative="1">
      <w:start w:val="1"/>
      <w:numFmt w:val="lowerLetter"/>
      <w:lvlText w:val="%5."/>
      <w:lvlJc w:val="left"/>
      <w:pPr>
        <w:ind w:left="3600" w:hanging="360"/>
      </w:pPr>
    </w:lvl>
    <w:lvl w:ilvl="5" w:tplc="90355898" w:tentative="1">
      <w:start w:val="1"/>
      <w:numFmt w:val="lowerRoman"/>
      <w:lvlText w:val="%6."/>
      <w:lvlJc w:val="right"/>
      <w:pPr>
        <w:ind w:left="4320" w:hanging="180"/>
      </w:pPr>
    </w:lvl>
    <w:lvl w:ilvl="6" w:tplc="90355898" w:tentative="1">
      <w:start w:val="1"/>
      <w:numFmt w:val="decimal"/>
      <w:lvlText w:val="%7."/>
      <w:lvlJc w:val="left"/>
      <w:pPr>
        <w:ind w:left="5040" w:hanging="360"/>
      </w:pPr>
    </w:lvl>
    <w:lvl w:ilvl="7" w:tplc="90355898" w:tentative="1">
      <w:start w:val="1"/>
      <w:numFmt w:val="lowerLetter"/>
      <w:lvlText w:val="%8."/>
      <w:lvlJc w:val="left"/>
      <w:pPr>
        <w:ind w:left="5760" w:hanging="360"/>
      </w:pPr>
    </w:lvl>
    <w:lvl w:ilvl="8" w:tplc="90355898" w:tentative="1">
      <w:start w:val="1"/>
      <w:numFmt w:val="lowerRoman"/>
      <w:lvlText w:val="%9."/>
      <w:lvlJc w:val="right"/>
      <w:pPr>
        <w:ind w:left="6480" w:hanging="180"/>
      </w:pPr>
    </w:lvl>
  </w:abstractNum>
  <w:abstractNum w:abstractNumId="96249304">
    <w:multiLevelType w:val="hybridMultilevel"/>
    <w:lvl w:ilvl="0" w:tplc="51636490">
      <w:start w:val="1"/>
      <w:numFmt w:val="decimal"/>
      <w:lvlText w:val="%1."/>
      <w:lvlJc w:val="left"/>
      <w:pPr>
        <w:ind w:left="720" w:hanging="360"/>
      </w:pPr>
    </w:lvl>
    <w:lvl w:ilvl="1" w:tplc="51636490" w:tentative="1">
      <w:start w:val="1"/>
      <w:numFmt w:val="lowerLetter"/>
      <w:lvlText w:val="%2."/>
      <w:lvlJc w:val="left"/>
      <w:pPr>
        <w:ind w:left="1440" w:hanging="360"/>
      </w:pPr>
    </w:lvl>
    <w:lvl w:ilvl="2" w:tplc="51636490" w:tentative="1">
      <w:start w:val="1"/>
      <w:numFmt w:val="lowerRoman"/>
      <w:lvlText w:val="%3."/>
      <w:lvlJc w:val="right"/>
      <w:pPr>
        <w:ind w:left="2160" w:hanging="180"/>
      </w:pPr>
    </w:lvl>
    <w:lvl w:ilvl="3" w:tplc="51636490" w:tentative="1">
      <w:start w:val="1"/>
      <w:numFmt w:val="decimal"/>
      <w:lvlText w:val="%4."/>
      <w:lvlJc w:val="left"/>
      <w:pPr>
        <w:ind w:left="2880" w:hanging="360"/>
      </w:pPr>
    </w:lvl>
    <w:lvl w:ilvl="4" w:tplc="51636490" w:tentative="1">
      <w:start w:val="1"/>
      <w:numFmt w:val="lowerLetter"/>
      <w:lvlText w:val="%5."/>
      <w:lvlJc w:val="left"/>
      <w:pPr>
        <w:ind w:left="3600" w:hanging="360"/>
      </w:pPr>
    </w:lvl>
    <w:lvl w:ilvl="5" w:tplc="51636490" w:tentative="1">
      <w:start w:val="1"/>
      <w:numFmt w:val="lowerRoman"/>
      <w:lvlText w:val="%6."/>
      <w:lvlJc w:val="right"/>
      <w:pPr>
        <w:ind w:left="4320" w:hanging="180"/>
      </w:pPr>
    </w:lvl>
    <w:lvl w:ilvl="6" w:tplc="51636490" w:tentative="1">
      <w:start w:val="1"/>
      <w:numFmt w:val="decimal"/>
      <w:lvlText w:val="%7."/>
      <w:lvlJc w:val="left"/>
      <w:pPr>
        <w:ind w:left="5040" w:hanging="360"/>
      </w:pPr>
    </w:lvl>
    <w:lvl w:ilvl="7" w:tplc="51636490" w:tentative="1">
      <w:start w:val="1"/>
      <w:numFmt w:val="lowerLetter"/>
      <w:lvlText w:val="%8."/>
      <w:lvlJc w:val="left"/>
      <w:pPr>
        <w:ind w:left="5760" w:hanging="360"/>
      </w:pPr>
    </w:lvl>
    <w:lvl w:ilvl="8" w:tplc="51636490" w:tentative="1">
      <w:start w:val="1"/>
      <w:numFmt w:val="lowerRoman"/>
      <w:lvlText w:val="%9."/>
      <w:lvlJc w:val="right"/>
      <w:pPr>
        <w:ind w:left="6480" w:hanging="180"/>
      </w:pPr>
    </w:lvl>
  </w:abstractNum>
  <w:abstractNum w:abstractNumId="96249303">
    <w:multiLevelType w:val="hybridMultilevel"/>
    <w:lvl w:ilvl="0" w:tplc="82024780">
      <w:start w:val="1"/>
      <w:numFmt w:val="decimal"/>
      <w:lvlText w:val="%1."/>
      <w:lvlJc w:val="left"/>
      <w:pPr>
        <w:ind w:left="720" w:hanging="360"/>
      </w:pPr>
    </w:lvl>
    <w:lvl w:ilvl="1" w:tplc="82024780" w:tentative="1">
      <w:start w:val="1"/>
      <w:numFmt w:val="lowerLetter"/>
      <w:lvlText w:val="%2."/>
      <w:lvlJc w:val="left"/>
      <w:pPr>
        <w:ind w:left="1440" w:hanging="360"/>
      </w:pPr>
    </w:lvl>
    <w:lvl w:ilvl="2" w:tplc="82024780" w:tentative="1">
      <w:start w:val="1"/>
      <w:numFmt w:val="lowerRoman"/>
      <w:lvlText w:val="%3."/>
      <w:lvlJc w:val="right"/>
      <w:pPr>
        <w:ind w:left="2160" w:hanging="180"/>
      </w:pPr>
    </w:lvl>
    <w:lvl w:ilvl="3" w:tplc="82024780" w:tentative="1">
      <w:start w:val="1"/>
      <w:numFmt w:val="decimal"/>
      <w:lvlText w:val="%4."/>
      <w:lvlJc w:val="left"/>
      <w:pPr>
        <w:ind w:left="2880" w:hanging="360"/>
      </w:pPr>
    </w:lvl>
    <w:lvl w:ilvl="4" w:tplc="82024780" w:tentative="1">
      <w:start w:val="1"/>
      <w:numFmt w:val="lowerLetter"/>
      <w:lvlText w:val="%5."/>
      <w:lvlJc w:val="left"/>
      <w:pPr>
        <w:ind w:left="3600" w:hanging="360"/>
      </w:pPr>
    </w:lvl>
    <w:lvl w:ilvl="5" w:tplc="82024780" w:tentative="1">
      <w:start w:val="1"/>
      <w:numFmt w:val="lowerRoman"/>
      <w:lvlText w:val="%6."/>
      <w:lvlJc w:val="right"/>
      <w:pPr>
        <w:ind w:left="4320" w:hanging="180"/>
      </w:pPr>
    </w:lvl>
    <w:lvl w:ilvl="6" w:tplc="82024780" w:tentative="1">
      <w:start w:val="1"/>
      <w:numFmt w:val="decimal"/>
      <w:lvlText w:val="%7."/>
      <w:lvlJc w:val="left"/>
      <w:pPr>
        <w:ind w:left="5040" w:hanging="360"/>
      </w:pPr>
    </w:lvl>
    <w:lvl w:ilvl="7" w:tplc="82024780" w:tentative="1">
      <w:start w:val="1"/>
      <w:numFmt w:val="lowerLetter"/>
      <w:lvlText w:val="%8."/>
      <w:lvlJc w:val="left"/>
      <w:pPr>
        <w:ind w:left="5760" w:hanging="360"/>
      </w:pPr>
    </w:lvl>
    <w:lvl w:ilvl="8" w:tplc="82024780" w:tentative="1">
      <w:start w:val="1"/>
      <w:numFmt w:val="lowerRoman"/>
      <w:lvlText w:val="%9."/>
      <w:lvlJc w:val="right"/>
      <w:pPr>
        <w:ind w:left="6480" w:hanging="180"/>
      </w:pPr>
    </w:lvl>
  </w:abstractNum>
  <w:abstractNum w:abstractNumId="96249302">
    <w:multiLevelType w:val="hybridMultilevel"/>
    <w:lvl w:ilvl="0" w:tplc="62544805">
      <w:start w:val="1"/>
      <w:numFmt w:val="decimal"/>
      <w:lvlText w:val="%1."/>
      <w:lvlJc w:val="left"/>
      <w:pPr>
        <w:ind w:left="720" w:hanging="360"/>
      </w:pPr>
    </w:lvl>
    <w:lvl w:ilvl="1" w:tplc="62544805" w:tentative="1">
      <w:start w:val="1"/>
      <w:numFmt w:val="lowerLetter"/>
      <w:lvlText w:val="%2."/>
      <w:lvlJc w:val="left"/>
      <w:pPr>
        <w:ind w:left="1440" w:hanging="360"/>
      </w:pPr>
    </w:lvl>
    <w:lvl w:ilvl="2" w:tplc="62544805" w:tentative="1">
      <w:start w:val="1"/>
      <w:numFmt w:val="lowerRoman"/>
      <w:lvlText w:val="%3."/>
      <w:lvlJc w:val="right"/>
      <w:pPr>
        <w:ind w:left="2160" w:hanging="180"/>
      </w:pPr>
    </w:lvl>
    <w:lvl w:ilvl="3" w:tplc="62544805" w:tentative="1">
      <w:start w:val="1"/>
      <w:numFmt w:val="decimal"/>
      <w:lvlText w:val="%4."/>
      <w:lvlJc w:val="left"/>
      <w:pPr>
        <w:ind w:left="2880" w:hanging="360"/>
      </w:pPr>
    </w:lvl>
    <w:lvl w:ilvl="4" w:tplc="62544805" w:tentative="1">
      <w:start w:val="1"/>
      <w:numFmt w:val="lowerLetter"/>
      <w:lvlText w:val="%5."/>
      <w:lvlJc w:val="left"/>
      <w:pPr>
        <w:ind w:left="3600" w:hanging="360"/>
      </w:pPr>
    </w:lvl>
    <w:lvl w:ilvl="5" w:tplc="62544805" w:tentative="1">
      <w:start w:val="1"/>
      <w:numFmt w:val="lowerRoman"/>
      <w:lvlText w:val="%6."/>
      <w:lvlJc w:val="right"/>
      <w:pPr>
        <w:ind w:left="4320" w:hanging="180"/>
      </w:pPr>
    </w:lvl>
    <w:lvl w:ilvl="6" w:tplc="62544805" w:tentative="1">
      <w:start w:val="1"/>
      <w:numFmt w:val="decimal"/>
      <w:lvlText w:val="%7."/>
      <w:lvlJc w:val="left"/>
      <w:pPr>
        <w:ind w:left="5040" w:hanging="360"/>
      </w:pPr>
    </w:lvl>
    <w:lvl w:ilvl="7" w:tplc="62544805" w:tentative="1">
      <w:start w:val="1"/>
      <w:numFmt w:val="lowerLetter"/>
      <w:lvlText w:val="%8."/>
      <w:lvlJc w:val="left"/>
      <w:pPr>
        <w:ind w:left="5760" w:hanging="360"/>
      </w:pPr>
    </w:lvl>
    <w:lvl w:ilvl="8" w:tplc="62544805" w:tentative="1">
      <w:start w:val="1"/>
      <w:numFmt w:val="lowerRoman"/>
      <w:lvlText w:val="%9."/>
      <w:lvlJc w:val="right"/>
      <w:pPr>
        <w:ind w:left="6480" w:hanging="180"/>
      </w:pPr>
    </w:lvl>
  </w:abstractNum>
  <w:abstractNum w:abstractNumId="96249301">
    <w:multiLevelType w:val="hybridMultilevel"/>
    <w:lvl w:ilvl="0" w:tplc="87674171">
      <w:start w:val="1"/>
      <w:numFmt w:val="decimal"/>
      <w:lvlText w:val="%1."/>
      <w:lvlJc w:val="left"/>
      <w:pPr>
        <w:ind w:left="720" w:hanging="360"/>
      </w:pPr>
    </w:lvl>
    <w:lvl w:ilvl="1" w:tplc="87674171" w:tentative="1">
      <w:start w:val="1"/>
      <w:numFmt w:val="lowerLetter"/>
      <w:lvlText w:val="%2."/>
      <w:lvlJc w:val="left"/>
      <w:pPr>
        <w:ind w:left="1440" w:hanging="360"/>
      </w:pPr>
    </w:lvl>
    <w:lvl w:ilvl="2" w:tplc="87674171" w:tentative="1">
      <w:start w:val="1"/>
      <w:numFmt w:val="lowerRoman"/>
      <w:lvlText w:val="%3."/>
      <w:lvlJc w:val="right"/>
      <w:pPr>
        <w:ind w:left="2160" w:hanging="180"/>
      </w:pPr>
    </w:lvl>
    <w:lvl w:ilvl="3" w:tplc="87674171" w:tentative="1">
      <w:start w:val="1"/>
      <w:numFmt w:val="decimal"/>
      <w:lvlText w:val="%4."/>
      <w:lvlJc w:val="left"/>
      <w:pPr>
        <w:ind w:left="2880" w:hanging="360"/>
      </w:pPr>
    </w:lvl>
    <w:lvl w:ilvl="4" w:tplc="87674171" w:tentative="1">
      <w:start w:val="1"/>
      <w:numFmt w:val="lowerLetter"/>
      <w:lvlText w:val="%5."/>
      <w:lvlJc w:val="left"/>
      <w:pPr>
        <w:ind w:left="3600" w:hanging="360"/>
      </w:pPr>
    </w:lvl>
    <w:lvl w:ilvl="5" w:tplc="87674171" w:tentative="1">
      <w:start w:val="1"/>
      <w:numFmt w:val="lowerRoman"/>
      <w:lvlText w:val="%6."/>
      <w:lvlJc w:val="right"/>
      <w:pPr>
        <w:ind w:left="4320" w:hanging="180"/>
      </w:pPr>
    </w:lvl>
    <w:lvl w:ilvl="6" w:tplc="87674171" w:tentative="1">
      <w:start w:val="1"/>
      <w:numFmt w:val="decimal"/>
      <w:lvlText w:val="%7."/>
      <w:lvlJc w:val="left"/>
      <w:pPr>
        <w:ind w:left="5040" w:hanging="360"/>
      </w:pPr>
    </w:lvl>
    <w:lvl w:ilvl="7" w:tplc="87674171" w:tentative="1">
      <w:start w:val="1"/>
      <w:numFmt w:val="lowerLetter"/>
      <w:lvlText w:val="%8."/>
      <w:lvlJc w:val="left"/>
      <w:pPr>
        <w:ind w:left="5760" w:hanging="360"/>
      </w:pPr>
    </w:lvl>
    <w:lvl w:ilvl="8" w:tplc="87674171" w:tentative="1">
      <w:start w:val="1"/>
      <w:numFmt w:val="lowerRoman"/>
      <w:lvlText w:val="%9."/>
      <w:lvlJc w:val="right"/>
      <w:pPr>
        <w:ind w:left="6480" w:hanging="180"/>
      </w:pPr>
    </w:lvl>
  </w:abstractNum>
  <w:abstractNum w:abstractNumId="96249300">
    <w:multiLevelType w:val="hybridMultilevel"/>
    <w:lvl w:ilvl="0" w:tplc="97052313">
      <w:start w:val="1"/>
      <w:numFmt w:val="decimal"/>
      <w:lvlText w:val="%1."/>
      <w:lvlJc w:val="left"/>
      <w:pPr>
        <w:ind w:left="720" w:hanging="360"/>
      </w:pPr>
    </w:lvl>
    <w:lvl w:ilvl="1" w:tplc="97052313" w:tentative="1">
      <w:start w:val="1"/>
      <w:numFmt w:val="lowerLetter"/>
      <w:lvlText w:val="%2."/>
      <w:lvlJc w:val="left"/>
      <w:pPr>
        <w:ind w:left="1440" w:hanging="360"/>
      </w:pPr>
    </w:lvl>
    <w:lvl w:ilvl="2" w:tplc="97052313" w:tentative="1">
      <w:start w:val="1"/>
      <w:numFmt w:val="lowerRoman"/>
      <w:lvlText w:val="%3."/>
      <w:lvlJc w:val="right"/>
      <w:pPr>
        <w:ind w:left="2160" w:hanging="180"/>
      </w:pPr>
    </w:lvl>
    <w:lvl w:ilvl="3" w:tplc="97052313" w:tentative="1">
      <w:start w:val="1"/>
      <w:numFmt w:val="decimal"/>
      <w:lvlText w:val="%4."/>
      <w:lvlJc w:val="left"/>
      <w:pPr>
        <w:ind w:left="2880" w:hanging="360"/>
      </w:pPr>
    </w:lvl>
    <w:lvl w:ilvl="4" w:tplc="97052313" w:tentative="1">
      <w:start w:val="1"/>
      <w:numFmt w:val="lowerLetter"/>
      <w:lvlText w:val="%5."/>
      <w:lvlJc w:val="left"/>
      <w:pPr>
        <w:ind w:left="3600" w:hanging="360"/>
      </w:pPr>
    </w:lvl>
    <w:lvl w:ilvl="5" w:tplc="97052313" w:tentative="1">
      <w:start w:val="1"/>
      <w:numFmt w:val="lowerRoman"/>
      <w:lvlText w:val="%6."/>
      <w:lvlJc w:val="right"/>
      <w:pPr>
        <w:ind w:left="4320" w:hanging="180"/>
      </w:pPr>
    </w:lvl>
    <w:lvl w:ilvl="6" w:tplc="97052313" w:tentative="1">
      <w:start w:val="1"/>
      <w:numFmt w:val="decimal"/>
      <w:lvlText w:val="%7."/>
      <w:lvlJc w:val="left"/>
      <w:pPr>
        <w:ind w:left="5040" w:hanging="360"/>
      </w:pPr>
    </w:lvl>
    <w:lvl w:ilvl="7" w:tplc="97052313" w:tentative="1">
      <w:start w:val="1"/>
      <w:numFmt w:val="lowerLetter"/>
      <w:lvlText w:val="%8."/>
      <w:lvlJc w:val="left"/>
      <w:pPr>
        <w:ind w:left="5760" w:hanging="360"/>
      </w:pPr>
    </w:lvl>
    <w:lvl w:ilvl="8" w:tplc="97052313" w:tentative="1">
      <w:start w:val="1"/>
      <w:numFmt w:val="lowerRoman"/>
      <w:lvlText w:val="%9."/>
      <w:lvlJc w:val="right"/>
      <w:pPr>
        <w:ind w:left="6480" w:hanging="180"/>
      </w:pPr>
    </w:lvl>
  </w:abstractNum>
  <w:abstractNum w:abstractNumId="96249299">
    <w:multiLevelType w:val="hybridMultilevel"/>
    <w:lvl w:ilvl="0" w:tplc="89488581">
      <w:start w:val="1"/>
      <w:numFmt w:val="decimal"/>
      <w:lvlText w:val="%1."/>
      <w:lvlJc w:val="left"/>
      <w:pPr>
        <w:ind w:left="720" w:hanging="360"/>
      </w:pPr>
    </w:lvl>
    <w:lvl w:ilvl="1" w:tplc="89488581" w:tentative="1">
      <w:start w:val="1"/>
      <w:numFmt w:val="lowerLetter"/>
      <w:lvlText w:val="%2."/>
      <w:lvlJc w:val="left"/>
      <w:pPr>
        <w:ind w:left="1440" w:hanging="360"/>
      </w:pPr>
    </w:lvl>
    <w:lvl w:ilvl="2" w:tplc="89488581" w:tentative="1">
      <w:start w:val="1"/>
      <w:numFmt w:val="lowerRoman"/>
      <w:lvlText w:val="%3."/>
      <w:lvlJc w:val="right"/>
      <w:pPr>
        <w:ind w:left="2160" w:hanging="180"/>
      </w:pPr>
    </w:lvl>
    <w:lvl w:ilvl="3" w:tplc="89488581" w:tentative="1">
      <w:start w:val="1"/>
      <w:numFmt w:val="decimal"/>
      <w:lvlText w:val="%4."/>
      <w:lvlJc w:val="left"/>
      <w:pPr>
        <w:ind w:left="2880" w:hanging="360"/>
      </w:pPr>
    </w:lvl>
    <w:lvl w:ilvl="4" w:tplc="89488581" w:tentative="1">
      <w:start w:val="1"/>
      <w:numFmt w:val="lowerLetter"/>
      <w:lvlText w:val="%5."/>
      <w:lvlJc w:val="left"/>
      <w:pPr>
        <w:ind w:left="3600" w:hanging="360"/>
      </w:pPr>
    </w:lvl>
    <w:lvl w:ilvl="5" w:tplc="89488581" w:tentative="1">
      <w:start w:val="1"/>
      <w:numFmt w:val="lowerRoman"/>
      <w:lvlText w:val="%6."/>
      <w:lvlJc w:val="right"/>
      <w:pPr>
        <w:ind w:left="4320" w:hanging="180"/>
      </w:pPr>
    </w:lvl>
    <w:lvl w:ilvl="6" w:tplc="89488581" w:tentative="1">
      <w:start w:val="1"/>
      <w:numFmt w:val="decimal"/>
      <w:lvlText w:val="%7."/>
      <w:lvlJc w:val="left"/>
      <w:pPr>
        <w:ind w:left="5040" w:hanging="360"/>
      </w:pPr>
    </w:lvl>
    <w:lvl w:ilvl="7" w:tplc="89488581" w:tentative="1">
      <w:start w:val="1"/>
      <w:numFmt w:val="lowerLetter"/>
      <w:lvlText w:val="%8."/>
      <w:lvlJc w:val="left"/>
      <w:pPr>
        <w:ind w:left="5760" w:hanging="360"/>
      </w:pPr>
    </w:lvl>
    <w:lvl w:ilvl="8" w:tplc="89488581" w:tentative="1">
      <w:start w:val="1"/>
      <w:numFmt w:val="lowerRoman"/>
      <w:lvlText w:val="%9."/>
      <w:lvlJc w:val="right"/>
      <w:pPr>
        <w:ind w:left="6480" w:hanging="180"/>
      </w:pPr>
    </w:lvl>
  </w:abstractNum>
  <w:abstractNum w:abstractNumId="96249298">
    <w:multiLevelType w:val="hybridMultilevel"/>
    <w:lvl w:ilvl="0" w:tplc="67137135">
      <w:start w:val="1"/>
      <w:numFmt w:val="decimal"/>
      <w:lvlText w:val="%1."/>
      <w:lvlJc w:val="left"/>
      <w:pPr>
        <w:ind w:left="720" w:hanging="360"/>
      </w:pPr>
    </w:lvl>
    <w:lvl w:ilvl="1" w:tplc="67137135" w:tentative="1">
      <w:start w:val="1"/>
      <w:numFmt w:val="lowerLetter"/>
      <w:lvlText w:val="%2."/>
      <w:lvlJc w:val="left"/>
      <w:pPr>
        <w:ind w:left="1440" w:hanging="360"/>
      </w:pPr>
    </w:lvl>
    <w:lvl w:ilvl="2" w:tplc="67137135" w:tentative="1">
      <w:start w:val="1"/>
      <w:numFmt w:val="lowerRoman"/>
      <w:lvlText w:val="%3."/>
      <w:lvlJc w:val="right"/>
      <w:pPr>
        <w:ind w:left="2160" w:hanging="180"/>
      </w:pPr>
    </w:lvl>
    <w:lvl w:ilvl="3" w:tplc="67137135" w:tentative="1">
      <w:start w:val="1"/>
      <w:numFmt w:val="decimal"/>
      <w:lvlText w:val="%4."/>
      <w:lvlJc w:val="left"/>
      <w:pPr>
        <w:ind w:left="2880" w:hanging="360"/>
      </w:pPr>
    </w:lvl>
    <w:lvl w:ilvl="4" w:tplc="67137135" w:tentative="1">
      <w:start w:val="1"/>
      <w:numFmt w:val="lowerLetter"/>
      <w:lvlText w:val="%5."/>
      <w:lvlJc w:val="left"/>
      <w:pPr>
        <w:ind w:left="3600" w:hanging="360"/>
      </w:pPr>
    </w:lvl>
    <w:lvl w:ilvl="5" w:tplc="67137135" w:tentative="1">
      <w:start w:val="1"/>
      <w:numFmt w:val="lowerRoman"/>
      <w:lvlText w:val="%6."/>
      <w:lvlJc w:val="right"/>
      <w:pPr>
        <w:ind w:left="4320" w:hanging="180"/>
      </w:pPr>
    </w:lvl>
    <w:lvl w:ilvl="6" w:tplc="67137135" w:tentative="1">
      <w:start w:val="1"/>
      <w:numFmt w:val="decimal"/>
      <w:lvlText w:val="%7."/>
      <w:lvlJc w:val="left"/>
      <w:pPr>
        <w:ind w:left="5040" w:hanging="360"/>
      </w:pPr>
    </w:lvl>
    <w:lvl w:ilvl="7" w:tplc="67137135" w:tentative="1">
      <w:start w:val="1"/>
      <w:numFmt w:val="lowerLetter"/>
      <w:lvlText w:val="%8."/>
      <w:lvlJc w:val="left"/>
      <w:pPr>
        <w:ind w:left="5760" w:hanging="360"/>
      </w:pPr>
    </w:lvl>
    <w:lvl w:ilvl="8" w:tplc="67137135" w:tentative="1">
      <w:start w:val="1"/>
      <w:numFmt w:val="lowerRoman"/>
      <w:lvlText w:val="%9."/>
      <w:lvlJc w:val="right"/>
      <w:pPr>
        <w:ind w:left="6480" w:hanging="180"/>
      </w:pPr>
    </w:lvl>
  </w:abstractNum>
  <w:abstractNum w:abstractNumId="96249297">
    <w:multiLevelType w:val="hybridMultilevel"/>
    <w:lvl w:ilvl="0" w:tplc="88592987">
      <w:start w:val="1"/>
      <w:numFmt w:val="decimal"/>
      <w:lvlText w:val="%1."/>
      <w:lvlJc w:val="left"/>
      <w:pPr>
        <w:ind w:left="720" w:hanging="360"/>
      </w:pPr>
    </w:lvl>
    <w:lvl w:ilvl="1" w:tplc="88592987" w:tentative="1">
      <w:start w:val="1"/>
      <w:numFmt w:val="lowerLetter"/>
      <w:lvlText w:val="%2."/>
      <w:lvlJc w:val="left"/>
      <w:pPr>
        <w:ind w:left="1440" w:hanging="360"/>
      </w:pPr>
    </w:lvl>
    <w:lvl w:ilvl="2" w:tplc="88592987" w:tentative="1">
      <w:start w:val="1"/>
      <w:numFmt w:val="lowerRoman"/>
      <w:lvlText w:val="%3."/>
      <w:lvlJc w:val="right"/>
      <w:pPr>
        <w:ind w:left="2160" w:hanging="180"/>
      </w:pPr>
    </w:lvl>
    <w:lvl w:ilvl="3" w:tplc="88592987" w:tentative="1">
      <w:start w:val="1"/>
      <w:numFmt w:val="decimal"/>
      <w:lvlText w:val="%4."/>
      <w:lvlJc w:val="left"/>
      <w:pPr>
        <w:ind w:left="2880" w:hanging="360"/>
      </w:pPr>
    </w:lvl>
    <w:lvl w:ilvl="4" w:tplc="88592987" w:tentative="1">
      <w:start w:val="1"/>
      <w:numFmt w:val="lowerLetter"/>
      <w:lvlText w:val="%5."/>
      <w:lvlJc w:val="left"/>
      <w:pPr>
        <w:ind w:left="3600" w:hanging="360"/>
      </w:pPr>
    </w:lvl>
    <w:lvl w:ilvl="5" w:tplc="88592987" w:tentative="1">
      <w:start w:val="1"/>
      <w:numFmt w:val="lowerRoman"/>
      <w:lvlText w:val="%6."/>
      <w:lvlJc w:val="right"/>
      <w:pPr>
        <w:ind w:left="4320" w:hanging="180"/>
      </w:pPr>
    </w:lvl>
    <w:lvl w:ilvl="6" w:tplc="88592987" w:tentative="1">
      <w:start w:val="1"/>
      <w:numFmt w:val="decimal"/>
      <w:lvlText w:val="%7."/>
      <w:lvlJc w:val="left"/>
      <w:pPr>
        <w:ind w:left="5040" w:hanging="360"/>
      </w:pPr>
    </w:lvl>
    <w:lvl w:ilvl="7" w:tplc="88592987" w:tentative="1">
      <w:start w:val="1"/>
      <w:numFmt w:val="lowerLetter"/>
      <w:lvlText w:val="%8."/>
      <w:lvlJc w:val="left"/>
      <w:pPr>
        <w:ind w:left="5760" w:hanging="360"/>
      </w:pPr>
    </w:lvl>
    <w:lvl w:ilvl="8" w:tplc="88592987" w:tentative="1">
      <w:start w:val="1"/>
      <w:numFmt w:val="lowerRoman"/>
      <w:lvlText w:val="%9."/>
      <w:lvlJc w:val="right"/>
      <w:pPr>
        <w:ind w:left="6480" w:hanging="180"/>
      </w:pPr>
    </w:lvl>
  </w:abstractNum>
  <w:abstractNum w:abstractNumId="96249296">
    <w:multiLevelType w:val="hybridMultilevel"/>
    <w:lvl w:ilvl="0" w:tplc="59551487">
      <w:start w:val="1"/>
      <w:numFmt w:val="decimal"/>
      <w:lvlText w:val="%1."/>
      <w:lvlJc w:val="left"/>
      <w:pPr>
        <w:ind w:left="720" w:hanging="360"/>
      </w:pPr>
    </w:lvl>
    <w:lvl w:ilvl="1" w:tplc="59551487" w:tentative="1">
      <w:start w:val="1"/>
      <w:numFmt w:val="lowerLetter"/>
      <w:lvlText w:val="%2."/>
      <w:lvlJc w:val="left"/>
      <w:pPr>
        <w:ind w:left="1440" w:hanging="360"/>
      </w:pPr>
    </w:lvl>
    <w:lvl w:ilvl="2" w:tplc="59551487" w:tentative="1">
      <w:start w:val="1"/>
      <w:numFmt w:val="lowerRoman"/>
      <w:lvlText w:val="%3."/>
      <w:lvlJc w:val="right"/>
      <w:pPr>
        <w:ind w:left="2160" w:hanging="180"/>
      </w:pPr>
    </w:lvl>
    <w:lvl w:ilvl="3" w:tplc="59551487" w:tentative="1">
      <w:start w:val="1"/>
      <w:numFmt w:val="decimal"/>
      <w:lvlText w:val="%4."/>
      <w:lvlJc w:val="left"/>
      <w:pPr>
        <w:ind w:left="2880" w:hanging="360"/>
      </w:pPr>
    </w:lvl>
    <w:lvl w:ilvl="4" w:tplc="59551487" w:tentative="1">
      <w:start w:val="1"/>
      <w:numFmt w:val="lowerLetter"/>
      <w:lvlText w:val="%5."/>
      <w:lvlJc w:val="left"/>
      <w:pPr>
        <w:ind w:left="3600" w:hanging="360"/>
      </w:pPr>
    </w:lvl>
    <w:lvl w:ilvl="5" w:tplc="59551487" w:tentative="1">
      <w:start w:val="1"/>
      <w:numFmt w:val="lowerRoman"/>
      <w:lvlText w:val="%6."/>
      <w:lvlJc w:val="right"/>
      <w:pPr>
        <w:ind w:left="4320" w:hanging="180"/>
      </w:pPr>
    </w:lvl>
    <w:lvl w:ilvl="6" w:tplc="59551487" w:tentative="1">
      <w:start w:val="1"/>
      <w:numFmt w:val="decimal"/>
      <w:lvlText w:val="%7."/>
      <w:lvlJc w:val="left"/>
      <w:pPr>
        <w:ind w:left="5040" w:hanging="360"/>
      </w:pPr>
    </w:lvl>
    <w:lvl w:ilvl="7" w:tplc="59551487" w:tentative="1">
      <w:start w:val="1"/>
      <w:numFmt w:val="lowerLetter"/>
      <w:lvlText w:val="%8."/>
      <w:lvlJc w:val="left"/>
      <w:pPr>
        <w:ind w:left="5760" w:hanging="360"/>
      </w:pPr>
    </w:lvl>
    <w:lvl w:ilvl="8" w:tplc="59551487" w:tentative="1">
      <w:start w:val="1"/>
      <w:numFmt w:val="lowerRoman"/>
      <w:lvlText w:val="%9."/>
      <w:lvlJc w:val="right"/>
      <w:pPr>
        <w:ind w:left="6480" w:hanging="180"/>
      </w:pPr>
    </w:lvl>
  </w:abstractNum>
  <w:abstractNum w:abstractNumId="96249295">
    <w:multiLevelType w:val="hybridMultilevel"/>
    <w:lvl w:ilvl="0" w:tplc="27847925">
      <w:start w:val="1"/>
      <w:numFmt w:val="decimal"/>
      <w:lvlText w:val="%1."/>
      <w:lvlJc w:val="left"/>
      <w:pPr>
        <w:ind w:left="720" w:hanging="360"/>
      </w:pPr>
    </w:lvl>
    <w:lvl w:ilvl="1" w:tplc="27847925" w:tentative="1">
      <w:start w:val="1"/>
      <w:numFmt w:val="lowerLetter"/>
      <w:lvlText w:val="%2."/>
      <w:lvlJc w:val="left"/>
      <w:pPr>
        <w:ind w:left="1440" w:hanging="360"/>
      </w:pPr>
    </w:lvl>
    <w:lvl w:ilvl="2" w:tplc="27847925" w:tentative="1">
      <w:start w:val="1"/>
      <w:numFmt w:val="lowerRoman"/>
      <w:lvlText w:val="%3."/>
      <w:lvlJc w:val="right"/>
      <w:pPr>
        <w:ind w:left="2160" w:hanging="180"/>
      </w:pPr>
    </w:lvl>
    <w:lvl w:ilvl="3" w:tplc="27847925" w:tentative="1">
      <w:start w:val="1"/>
      <w:numFmt w:val="decimal"/>
      <w:lvlText w:val="%4."/>
      <w:lvlJc w:val="left"/>
      <w:pPr>
        <w:ind w:left="2880" w:hanging="360"/>
      </w:pPr>
    </w:lvl>
    <w:lvl w:ilvl="4" w:tplc="27847925" w:tentative="1">
      <w:start w:val="1"/>
      <w:numFmt w:val="lowerLetter"/>
      <w:lvlText w:val="%5."/>
      <w:lvlJc w:val="left"/>
      <w:pPr>
        <w:ind w:left="3600" w:hanging="360"/>
      </w:pPr>
    </w:lvl>
    <w:lvl w:ilvl="5" w:tplc="27847925" w:tentative="1">
      <w:start w:val="1"/>
      <w:numFmt w:val="lowerRoman"/>
      <w:lvlText w:val="%6."/>
      <w:lvlJc w:val="right"/>
      <w:pPr>
        <w:ind w:left="4320" w:hanging="180"/>
      </w:pPr>
    </w:lvl>
    <w:lvl w:ilvl="6" w:tplc="27847925" w:tentative="1">
      <w:start w:val="1"/>
      <w:numFmt w:val="decimal"/>
      <w:lvlText w:val="%7."/>
      <w:lvlJc w:val="left"/>
      <w:pPr>
        <w:ind w:left="5040" w:hanging="360"/>
      </w:pPr>
    </w:lvl>
    <w:lvl w:ilvl="7" w:tplc="27847925" w:tentative="1">
      <w:start w:val="1"/>
      <w:numFmt w:val="lowerLetter"/>
      <w:lvlText w:val="%8."/>
      <w:lvlJc w:val="left"/>
      <w:pPr>
        <w:ind w:left="5760" w:hanging="360"/>
      </w:pPr>
    </w:lvl>
    <w:lvl w:ilvl="8" w:tplc="27847925" w:tentative="1">
      <w:start w:val="1"/>
      <w:numFmt w:val="lowerRoman"/>
      <w:lvlText w:val="%9."/>
      <w:lvlJc w:val="right"/>
      <w:pPr>
        <w:ind w:left="6480" w:hanging="180"/>
      </w:pPr>
    </w:lvl>
  </w:abstractNum>
  <w:abstractNum w:abstractNumId="96249294">
    <w:multiLevelType w:val="hybridMultilevel"/>
    <w:lvl w:ilvl="0" w:tplc="36480799">
      <w:start w:val="1"/>
      <w:numFmt w:val="decimal"/>
      <w:lvlText w:val="%1."/>
      <w:lvlJc w:val="left"/>
      <w:pPr>
        <w:ind w:left="720" w:hanging="360"/>
      </w:pPr>
    </w:lvl>
    <w:lvl w:ilvl="1" w:tplc="36480799" w:tentative="1">
      <w:start w:val="1"/>
      <w:numFmt w:val="lowerLetter"/>
      <w:lvlText w:val="%2."/>
      <w:lvlJc w:val="left"/>
      <w:pPr>
        <w:ind w:left="1440" w:hanging="360"/>
      </w:pPr>
    </w:lvl>
    <w:lvl w:ilvl="2" w:tplc="36480799" w:tentative="1">
      <w:start w:val="1"/>
      <w:numFmt w:val="lowerRoman"/>
      <w:lvlText w:val="%3."/>
      <w:lvlJc w:val="right"/>
      <w:pPr>
        <w:ind w:left="2160" w:hanging="180"/>
      </w:pPr>
    </w:lvl>
    <w:lvl w:ilvl="3" w:tplc="36480799" w:tentative="1">
      <w:start w:val="1"/>
      <w:numFmt w:val="decimal"/>
      <w:lvlText w:val="%4."/>
      <w:lvlJc w:val="left"/>
      <w:pPr>
        <w:ind w:left="2880" w:hanging="360"/>
      </w:pPr>
    </w:lvl>
    <w:lvl w:ilvl="4" w:tplc="36480799" w:tentative="1">
      <w:start w:val="1"/>
      <w:numFmt w:val="lowerLetter"/>
      <w:lvlText w:val="%5."/>
      <w:lvlJc w:val="left"/>
      <w:pPr>
        <w:ind w:left="3600" w:hanging="360"/>
      </w:pPr>
    </w:lvl>
    <w:lvl w:ilvl="5" w:tplc="36480799" w:tentative="1">
      <w:start w:val="1"/>
      <w:numFmt w:val="lowerRoman"/>
      <w:lvlText w:val="%6."/>
      <w:lvlJc w:val="right"/>
      <w:pPr>
        <w:ind w:left="4320" w:hanging="180"/>
      </w:pPr>
    </w:lvl>
    <w:lvl w:ilvl="6" w:tplc="36480799" w:tentative="1">
      <w:start w:val="1"/>
      <w:numFmt w:val="decimal"/>
      <w:lvlText w:val="%7."/>
      <w:lvlJc w:val="left"/>
      <w:pPr>
        <w:ind w:left="5040" w:hanging="360"/>
      </w:pPr>
    </w:lvl>
    <w:lvl w:ilvl="7" w:tplc="36480799" w:tentative="1">
      <w:start w:val="1"/>
      <w:numFmt w:val="lowerLetter"/>
      <w:lvlText w:val="%8."/>
      <w:lvlJc w:val="left"/>
      <w:pPr>
        <w:ind w:left="5760" w:hanging="360"/>
      </w:pPr>
    </w:lvl>
    <w:lvl w:ilvl="8" w:tplc="36480799" w:tentative="1">
      <w:start w:val="1"/>
      <w:numFmt w:val="lowerRoman"/>
      <w:lvlText w:val="%9."/>
      <w:lvlJc w:val="right"/>
      <w:pPr>
        <w:ind w:left="6480" w:hanging="180"/>
      </w:pPr>
    </w:lvl>
  </w:abstractNum>
  <w:abstractNum w:abstractNumId="96249293">
    <w:multiLevelType w:val="hybridMultilevel"/>
    <w:lvl w:ilvl="0" w:tplc="34074562">
      <w:start w:val="1"/>
      <w:numFmt w:val="decimal"/>
      <w:lvlText w:val="%1."/>
      <w:lvlJc w:val="left"/>
      <w:pPr>
        <w:ind w:left="720" w:hanging="360"/>
      </w:pPr>
    </w:lvl>
    <w:lvl w:ilvl="1" w:tplc="34074562" w:tentative="1">
      <w:start w:val="1"/>
      <w:numFmt w:val="lowerLetter"/>
      <w:lvlText w:val="%2."/>
      <w:lvlJc w:val="left"/>
      <w:pPr>
        <w:ind w:left="1440" w:hanging="360"/>
      </w:pPr>
    </w:lvl>
    <w:lvl w:ilvl="2" w:tplc="34074562" w:tentative="1">
      <w:start w:val="1"/>
      <w:numFmt w:val="lowerRoman"/>
      <w:lvlText w:val="%3."/>
      <w:lvlJc w:val="right"/>
      <w:pPr>
        <w:ind w:left="2160" w:hanging="180"/>
      </w:pPr>
    </w:lvl>
    <w:lvl w:ilvl="3" w:tplc="34074562" w:tentative="1">
      <w:start w:val="1"/>
      <w:numFmt w:val="decimal"/>
      <w:lvlText w:val="%4."/>
      <w:lvlJc w:val="left"/>
      <w:pPr>
        <w:ind w:left="2880" w:hanging="360"/>
      </w:pPr>
    </w:lvl>
    <w:lvl w:ilvl="4" w:tplc="34074562" w:tentative="1">
      <w:start w:val="1"/>
      <w:numFmt w:val="lowerLetter"/>
      <w:lvlText w:val="%5."/>
      <w:lvlJc w:val="left"/>
      <w:pPr>
        <w:ind w:left="3600" w:hanging="360"/>
      </w:pPr>
    </w:lvl>
    <w:lvl w:ilvl="5" w:tplc="34074562" w:tentative="1">
      <w:start w:val="1"/>
      <w:numFmt w:val="lowerRoman"/>
      <w:lvlText w:val="%6."/>
      <w:lvlJc w:val="right"/>
      <w:pPr>
        <w:ind w:left="4320" w:hanging="180"/>
      </w:pPr>
    </w:lvl>
    <w:lvl w:ilvl="6" w:tplc="34074562" w:tentative="1">
      <w:start w:val="1"/>
      <w:numFmt w:val="decimal"/>
      <w:lvlText w:val="%7."/>
      <w:lvlJc w:val="left"/>
      <w:pPr>
        <w:ind w:left="5040" w:hanging="360"/>
      </w:pPr>
    </w:lvl>
    <w:lvl w:ilvl="7" w:tplc="34074562" w:tentative="1">
      <w:start w:val="1"/>
      <w:numFmt w:val="lowerLetter"/>
      <w:lvlText w:val="%8."/>
      <w:lvlJc w:val="left"/>
      <w:pPr>
        <w:ind w:left="5760" w:hanging="360"/>
      </w:pPr>
    </w:lvl>
    <w:lvl w:ilvl="8" w:tplc="34074562" w:tentative="1">
      <w:start w:val="1"/>
      <w:numFmt w:val="lowerRoman"/>
      <w:lvlText w:val="%9."/>
      <w:lvlJc w:val="right"/>
      <w:pPr>
        <w:ind w:left="6480" w:hanging="180"/>
      </w:pPr>
    </w:lvl>
  </w:abstractNum>
  <w:abstractNum w:abstractNumId="96249292">
    <w:multiLevelType w:val="hybridMultilevel"/>
    <w:lvl w:ilvl="0" w:tplc="72758595">
      <w:start w:val="1"/>
      <w:numFmt w:val="decimal"/>
      <w:lvlText w:val="%1."/>
      <w:lvlJc w:val="left"/>
      <w:pPr>
        <w:ind w:left="720" w:hanging="360"/>
      </w:pPr>
    </w:lvl>
    <w:lvl w:ilvl="1" w:tplc="72758595" w:tentative="1">
      <w:start w:val="1"/>
      <w:numFmt w:val="lowerLetter"/>
      <w:lvlText w:val="%2."/>
      <w:lvlJc w:val="left"/>
      <w:pPr>
        <w:ind w:left="1440" w:hanging="360"/>
      </w:pPr>
    </w:lvl>
    <w:lvl w:ilvl="2" w:tplc="72758595" w:tentative="1">
      <w:start w:val="1"/>
      <w:numFmt w:val="lowerRoman"/>
      <w:lvlText w:val="%3."/>
      <w:lvlJc w:val="right"/>
      <w:pPr>
        <w:ind w:left="2160" w:hanging="180"/>
      </w:pPr>
    </w:lvl>
    <w:lvl w:ilvl="3" w:tplc="72758595" w:tentative="1">
      <w:start w:val="1"/>
      <w:numFmt w:val="decimal"/>
      <w:lvlText w:val="%4."/>
      <w:lvlJc w:val="left"/>
      <w:pPr>
        <w:ind w:left="2880" w:hanging="360"/>
      </w:pPr>
    </w:lvl>
    <w:lvl w:ilvl="4" w:tplc="72758595" w:tentative="1">
      <w:start w:val="1"/>
      <w:numFmt w:val="lowerLetter"/>
      <w:lvlText w:val="%5."/>
      <w:lvlJc w:val="left"/>
      <w:pPr>
        <w:ind w:left="3600" w:hanging="360"/>
      </w:pPr>
    </w:lvl>
    <w:lvl w:ilvl="5" w:tplc="72758595" w:tentative="1">
      <w:start w:val="1"/>
      <w:numFmt w:val="lowerRoman"/>
      <w:lvlText w:val="%6."/>
      <w:lvlJc w:val="right"/>
      <w:pPr>
        <w:ind w:left="4320" w:hanging="180"/>
      </w:pPr>
    </w:lvl>
    <w:lvl w:ilvl="6" w:tplc="72758595" w:tentative="1">
      <w:start w:val="1"/>
      <w:numFmt w:val="decimal"/>
      <w:lvlText w:val="%7."/>
      <w:lvlJc w:val="left"/>
      <w:pPr>
        <w:ind w:left="5040" w:hanging="360"/>
      </w:pPr>
    </w:lvl>
    <w:lvl w:ilvl="7" w:tplc="72758595" w:tentative="1">
      <w:start w:val="1"/>
      <w:numFmt w:val="lowerLetter"/>
      <w:lvlText w:val="%8."/>
      <w:lvlJc w:val="left"/>
      <w:pPr>
        <w:ind w:left="5760" w:hanging="360"/>
      </w:pPr>
    </w:lvl>
    <w:lvl w:ilvl="8" w:tplc="72758595" w:tentative="1">
      <w:start w:val="1"/>
      <w:numFmt w:val="lowerRoman"/>
      <w:lvlText w:val="%9."/>
      <w:lvlJc w:val="right"/>
      <w:pPr>
        <w:ind w:left="6480" w:hanging="180"/>
      </w:pPr>
    </w:lvl>
  </w:abstractNum>
  <w:abstractNum w:abstractNumId="96249291">
    <w:multiLevelType w:val="hybridMultilevel"/>
    <w:lvl w:ilvl="0" w:tplc="14707463">
      <w:start w:val="1"/>
      <w:numFmt w:val="decimal"/>
      <w:lvlText w:val="%1."/>
      <w:lvlJc w:val="left"/>
      <w:pPr>
        <w:ind w:left="720" w:hanging="360"/>
      </w:pPr>
    </w:lvl>
    <w:lvl w:ilvl="1" w:tplc="14707463" w:tentative="1">
      <w:start w:val="1"/>
      <w:numFmt w:val="lowerLetter"/>
      <w:lvlText w:val="%2."/>
      <w:lvlJc w:val="left"/>
      <w:pPr>
        <w:ind w:left="1440" w:hanging="360"/>
      </w:pPr>
    </w:lvl>
    <w:lvl w:ilvl="2" w:tplc="14707463" w:tentative="1">
      <w:start w:val="1"/>
      <w:numFmt w:val="lowerRoman"/>
      <w:lvlText w:val="%3."/>
      <w:lvlJc w:val="right"/>
      <w:pPr>
        <w:ind w:left="2160" w:hanging="180"/>
      </w:pPr>
    </w:lvl>
    <w:lvl w:ilvl="3" w:tplc="14707463" w:tentative="1">
      <w:start w:val="1"/>
      <w:numFmt w:val="decimal"/>
      <w:lvlText w:val="%4."/>
      <w:lvlJc w:val="left"/>
      <w:pPr>
        <w:ind w:left="2880" w:hanging="360"/>
      </w:pPr>
    </w:lvl>
    <w:lvl w:ilvl="4" w:tplc="14707463" w:tentative="1">
      <w:start w:val="1"/>
      <w:numFmt w:val="lowerLetter"/>
      <w:lvlText w:val="%5."/>
      <w:lvlJc w:val="left"/>
      <w:pPr>
        <w:ind w:left="3600" w:hanging="360"/>
      </w:pPr>
    </w:lvl>
    <w:lvl w:ilvl="5" w:tplc="14707463" w:tentative="1">
      <w:start w:val="1"/>
      <w:numFmt w:val="lowerRoman"/>
      <w:lvlText w:val="%6."/>
      <w:lvlJc w:val="right"/>
      <w:pPr>
        <w:ind w:left="4320" w:hanging="180"/>
      </w:pPr>
    </w:lvl>
    <w:lvl w:ilvl="6" w:tplc="14707463" w:tentative="1">
      <w:start w:val="1"/>
      <w:numFmt w:val="decimal"/>
      <w:lvlText w:val="%7."/>
      <w:lvlJc w:val="left"/>
      <w:pPr>
        <w:ind w:left="5040" w:hanging="360"/>
      </w:pPr>
    </w:lvl>
    <w:lvl w:ilvl="7" w:tplc="14707463" w:tentative="1">
      <w:start w:val="1"/>
      <w:numFmt w:val="lowerLetter"/>
      <w:lvlText w:val="%8."/>
      <w:lvlJc w:val="left"/>
      <w:pPr>
        <w:ind w:left="5760" w:hanging="360"/>
      </w:pPr>
    </w:lvl>
    <w:lvl w:ilvl="8" w:tplc="14707463" w:tentative="1">
      <w:start w:val="1"/>
      <w:numFmt w:val="lowerRoman"/>
      <w:lvlText w:val="%9."/>
      <w:lvlJc w:val="right"/>
      <w:pPr>
        <w:ind w:left="6480" w:hanging="180"/>
      </w:pPr>
    </w:lvl>
  </w:abstractNum>
  <w:abstractNum w:abstractNumId="96249290">
    <w:multiLevelType w:val="hybridMultilevel"/>
    <w:lvl w:ilvl="0" w:tplc="90696355">
      <w:start w:val="1"/>
      <w:numFmt w:val="decimal"/>
      <w:lvlText w:val="%1."/>
      <w:lvlJc w:val="left"/>
      <w:pPr>
        <w:ind w:left="720" w:hanging="360"/>
      </w:pPr>
    </w:lvl>
    <w:lvl w:ilvl="1" w:tplc="90696355" w:tentative="1">
      <w:start w:val="1"/>
      <w:numFmt w:val="lowerLetter"/>
      <w:lvlText w:val="%2."/>
      <w:lvlJc w:val="left"/>
      <w:pPr>
        <w:ind w:left="1440" w:hanging="360"/>
      </w:pPr>
    </w:lvl>
    <w:lvl w:ilvl="2" w:tplc="90696355" w:tentative="1">
      <w:start w:val="1"/>
      <w:numFmt w:val="lowerRoman"/>
      <w:lvlText w:val="%3."/>
      <w:lvlJc w:val="right"/>
      <w:pPr>
        <w:ind w:left="2160" w:hanging="180"/>
      </w:pPr>
    </w:lvl>
    <w:lvl w:ilvl="3" w:tplc="90696355" w:tentative="1">
      <w:start w:val="1"/>
      <w:numFmt w:val="decimal"/>
      <w:lvlText w:val="%4."/>
      <w:lvlJc w:val="left"/>
      <w:pPr>
        <w:ind w:left="2880" w:hanging="360"/>
      </w:pPr>
    </w:lvl>
    <w:lvl w:ilvl="4" w:tplc="90696355" w:tentative="1">
      <w:start w:val="1"/>
      <w:numFmt w:val="lowerLetter"/>
      <w:lvlText w:val="%5."/>
      <w:lvlJc w:val="left"/>
      <w:pPr>
        <w:ind w:left="3600" w:hanging="360"/>
      </w:pPr>
    </w:lvl>
    <w:lvl w:ilvl="5" w:tplc="90696355" w:tentative="1">
      <w:start w:val="1"/>
      <w:numFmt w:val="lowerRoman"/>
      <w:lvlText w:val="%6."/>
      <w:lvlJc w:val="right"/>
      <w:pPr>
        <w:ind w:left="4320" w:hanging="180"/>
      </w:pPr>
    </w:lvl>
    <w:lvl w:ilvl="6" w:tplc="90696355" w:tentative="1">
      <w:start w:val="1"/>
      <w:numFmt w:val="decimal"/>
      <w:lvlText w:val="%7."/>
      <w:lvlJc w:val="left"/>
      <w:pPr>
        <w:ind w:left="5040" w:hanging="360"/>
      </w:pPr>
    </w:lvl>
    <w:lvl w:ilvl="7" w:tplc="90696355" w:tentative="1">
      <w:start w:val="1"/>
      <w:numFmt w:val="lowerLetter"/>
      <w:lvlText w:val="%8."/>
      <w:lvlJc w:val="left"/>
      <w:pPr>
        <w:ind w:left="5760" w:hanging="360"/>
      </w:pPr>
    </w:lvl>
    <w:lvl w:ilvl="8" w:tplc="90696355" w:tentative="1">
      <w:start w:val="1"/>
      <w:numFmt w:val="lowerRoman"/>
      <w:lvlText w:val="%9."/>
      <w:lvlJc w:val="right"/>
      <w:pPr>
        <w:ind w:left="6480" w:hanging="180"/>
      </w:pPr>
    </w:lvl>
  </w:abstractNum>
  <w:abstractNum w:abstractNumId="96249289">
    <w:multiLevelType w:val="hybridMultilevel"/>
    <w:lvl w:ilvl="0" w:tplc="67193349">
      <w:start w:val="1"/>
      <w:numFmt w:val="decimal"/>
      <w:lvlText w:val="%1."/>
      <w:lvlJc w:val="left"/>
      <w:pPr>
        <w:ind w:left="720" w:hanging="360"/>
      </w:pPr>
    </w:lvl>
    <w:lvl w:ilvl="1" w:tplc="67193349" w:tentative="1">
      <w:start w:val="1"/>
      <w:numFmt w:val="lowerLetter"/>
      <w:lvlText w:val="%2."/>
      <w:lvlJc w:val="left"/>
      <w:pPr>
        <w:ind w:left="1440" w:hanging="360"/>
      </w:pPr>
    </w:lvl>
    <w:lvl w:ilvl="2" w:tplc="67193349" w:tentative="1">
      <w:start w:val="1"/>
      <w:numFmt w:val="lowerRoman"/>
      <w:lvlText w:val="%3."/>
      <w:lvlJc w:val="right"/>
      <w:pPr>
        <w:ind w:left="2160" w:hanging="180"/>
      </w:pPr>
    </w:lvl>
    <w:lvl w:ilvl="3" w:tplc="67193349" w:tentative="1">
      <w:start w:val="1"/>
      <w:numFmt w:val="decimal"/>
      <w:lvlText w:val="%4."/>
      <w:lvlJc w:val="left"/>
      <w:pPr>
        <w:ind w:left="2880" w:hanging="360"/>
      </w:pPr>
    </w:lvl>
    <w:lvl w:ilvl="4" w:tplc="67193349" w:tentative="1">
      <w:start w:val="1"/>
      <w:numFmt w:val="lowerLetter"/>
      <w:lvlText w:val="%5."/>
      <w:lvlJc w:val="left"/>
      <w:pPr>
        <w:ind w:left="3600" w:hanging="360"/>
      </w:pPr>
    </w:lvl>
    <w:lvl w:ilvl="5" w:tplc="67193349" w:tentative="1">
      <w:start w:val="1"/>
      <w:numFmt w:val="lowerRoman"/>
      <w:lvlText w:val="%6."/>
      <w:lvlJc w:val="right"/>
      <w:pPr>
        <w:ind w:left="4320" w:hanging="180"/>
      </w:pPr>
    </w:lvl>
    <w:lvl w:ilvl="6" w:tplc="67193349" w:tentative="1">
      <w:start w:val="1"/>
      <w:numFmt w:val="decimal"/>
      <w:lvlText w:val="%7."/>
      <w:lvlJc w:val="left"/>
      <w:pPr>
        <w:ind w:left="5040" w:hanging="360"/>
      </w:pPr>
    </w:lvl>
    <w:lvl w:ilvl="7" w:tplc="67193349" w:tentative="1">
      <w:start w:val="1"/>
      <w:numFmt w:val="lowerLetter"/>
      <w:lvlText w:val="%8."/>
      <w:lvlJc w:val="left"/>
      <w:pPr>
        <w:ind w:left="5760" w:hanging="360"/>
      </w:pPr>
    </w:lvl>
    <w:lvl w:ilvl="8" w:tplc="67193349" w:tentative="1">
      <w:start w:val="1"/>
      <w:numFmt w:val="lowerRoman"/>
      <w:lvlText w:val="%9."/>
      <w:lvlJc w:val="right"/>
      <w:pPr>
        <w:ind w:left="6480" w:hanging="180"/>
      </w:pPr>
    </w:lvl>
  </w:abstractNum>
  <w:abstractNum w:abstractNumId="96249288">
    <w:multiLevelType w:val="hybridMultilevel"/>
    <w:lvl w:ilvl="0" w:tplc="60272782">
      <w:start w:val="1"/>
      <w:numFmt w:val="decimal"/>
      <w:lvlText w:val="%1."/>
      <w:lvlJc w:val="left"/>
      <w:pPr>
        <w:ind w:left="720" w:hanging="360"/>
      </w:pPr>
    </w:lvl>
    <w:lvl w:ilvl="1" w:tplc="60272782" w:tentative="1">
      <w:start w:val="1"/>
      <w:numFmt w:val="lowerLetter"/>
      <w:lvlText w:val="%2."/>
      <w:lvlJc w:val="left"/>
      <w:pPr>
        <w:ind w:left="1440" w:hanging="360"/>
      </w:pPr>
    </w:lvl>
    <w:lvl w:ilvl="2" w:tplc="60272782" w:tentative="1">
      <w:start w:val="1"/>
      <w:numFmt w:val="lowerRoman"/>
      <w:lvlText w:val="%3."/>
      <w:lvlJc w:val="right"/>
      <w:pPr>
        <w:ind w:left="2160" w:hanging="180"/>
      </w:pPr>
    </w:lvl>
    <w:lvl w:ilvl="3" w:tplc="60272782" w:tentative="1">
      <w:start w:val="1"/>
      <w:numFmt w:val="decimal"/>
      <w:lvlText w:val="%4."/>
      <w:lvlJc w:val="left"/>
      <w:pPr>
        <w:ind w:left="2880" w:hanging="360"/>
      </w:pPr>
    </w:lvl>
    <w:lvl w:ilvl="4" w:tplc="60272782" w:tentative="1">
      <w:start w:val="1"/>
      <w:numFmt w:val="lowerLetter"/>
      <w:lvlText w:val="%5."/>
      <w:lvlJc w:val="left"/>
      <w:pPr>
        <w:ind w:left="3600" w:hanging="360"/>
      </w:pPr>
    </w:lvl>
    <w:lvl w:ilvl="5" w:tplc="60272782" w:tentative="1">
      <w:start w:val="1"/>
      <w:numFmt w:val="lowerRoman"/>
      <w:lvlText w:val="%6."/>
      <w:lvlJc w:val="right"/>
      <w:pPr>
        <w:ind w:left="4320" w:hanging="180"/>
      </w:pPr>
    </w:lvl>
    <w:lvl w:ilvl="6" w:tplc="60272782" w:tentative="1">
      <w:start w:val="1"/>
      <w:numFmt w:val="decimal"/>
      <w:lvlText w:val="%7."/>
      <w:lvlJc w:val="left"/>
      <w:pPr>
        <w:ind w:left="5040" w:hanging="360"/>
      </w:pPr>
    </w:lvl>
    <w:lvl w:ilvl="7" w:tplc="60272782" w:tentative="1">
      <w:start w:val="1"/>
      <w:numFmt w:val="lowerLetter"/>
      <w:lvlText w:val="%8."/>
      <w:lvlJc w:val="left"/>
      <w:pPr>
        <w:ind w:left="5760" w:hanging="360"/>
      </w:pPr>
    </w:lvl>
    <w:lvl w:ilvl="8" w:tplc="60272782" w:tentative="1">
      <w:start w:val="1"/>
      <w:numFmt w:val="lowerRoman"/>
      <w:lvlText w:val="%9."/>
      <w:lvlJc w:val="right"/>
      <w:pPr>
        <w:ind w:left="6480" w:hanging="180"/>
      </w:pPr>
    </w:lvl>
  </w:abstractNum>
  <w:abstractNum w:abstractNumId="96249287">
    <w:multiLevelType w:val="hybridMultilevel"/>
    <w:lvl w:ilvl="0" w:tplc="42975792">
      <w:start w:val="1"/>
      <w:numFmt w:val="decimal"/>
      <w:lvlText w:val="%1."/>
      <w:lvlJc w:val="left"/>
      <w:pPr>
        <w:ind w:left="720" w:hanging="360"/>
      </w:pPr>
    </w:lvl>
    <w:lvl w:ilvl="1" w:tplc="42975792" w:tentative="1">
      <w:start w:val="1"/>
      <w:numFmt w:val="lowerLetter"/>
      <w:lvlText w:val="%2."/>
      <w:lvlJc w:val="left"/>
      <w:pPr>
        <w:ind w:left="1440" w:hanging="360"/>
      </w:pPr>
    </w:lvl>
    <w:lvl w:ilvl="2" w:tplc="42975792" w:tentative="1">
      <w:start w:val="1"/>
      <w:numFmt w:val="lowerRoman"/>
      <w:lvlText w:val="%3."/>
      <w:lvlJc w:val="right"/>
      <w:pPr>
        <w:ind w:left="2160" w:hanging="180"/>
      </w:pPr>
    </w:lvl>
    <w:lvl w:ilvl="3" w:tplc="42975792" w:tentative="1">
      <w:start w:val="1"/>
      <w:numFmt w:val="decimal"/>
      <w:lvlText w:val="%4."/>
      <w:lvlJc w:val="left"/>
      <w:pPr>
        <w:ind w:left="2880" w:hanging="360"/>
      </w:pPr>
    </w:lvl>
    <w:lvl w:ilvl="4" w:tplc="42975792" w:tentative="1">
      <w:start w:val="1"/>
      <w:numFmt w:val="lowerLetter"/>
      <w:lvlText w:val="%5."/>
      <w:lvlJc w:val="left"/>
      <w:pPr>
        <w:ind w:left="3600" w:hanging="360"/>
      </w:pPr>
    </w:lvl>
    <w:lvl w:ilvl="5" w:tplc="42975792" w:tentative="1">
      <w:start w:val="1"/>
      <w:numFmt w:val="lowerRoman"/>
      <w:lvlText w:val="%6."/>
      <w:lvlJc w:val="right"/>
      <w:pPr>
        <w:ind w:left="4320" w:hanging="180"/>
      </w:pPr>
    </w:lvl>
    <w:lvl w:ilvl="6" w:tplc="42975792" w:tentative="1">
      <w:start w:val="1"/>
      <w:numFmt w:val="decimal"/>
      <w:lvlText w:val="%7."/>
      <w:lvlJc w:val="left"/>
      <w:pPr>
        <w:ind w:left="5040" w:hanging="360"/>
      </w:pPr>
    </w:lvl>
    <w:lvl w:ilvl="7" w:tplc="42975792" w:tentative="1">
      <w:start w:val="1"/>
      <w:numFmt w:val="lowerLetter"/>
      <w:lvlText w:val="%8."/>
      <w:lvlJc w:val="left"/>
      <w:pPr>
        <w:ind w:left="5760" w:hanging="360"/>
      </w:pPr>
    </w:lvl>
    <w:lvl w:ilvl="8" w:tplc="42975792" w:tentative="1">
      <w:start w:val="1"/>
      <w:numFmt w:val="lowerRoman"/>
      <w:lvlText w:val="%9."/>
      <w:lvlJc w:val="right"/>
      <w:pPr>
        <w:ind w:left="6480" w:hanging="180"/>
      </w:pPr>
    </w:lvl>
  </w:abstractNum>
  <w:abstractNum w:abstractNumId="96249286">
    <w:multiLevelType w:val="hybridMultilevel"/>
    <w:lvl w:ilvl="0" w:tplc="18451257">
      <w:start w:val="1"/>
      <w:numFmt w:val="decimal"/>
      <w:lvlText w:val="%1."/>
      <w:lvlJc w:val="left"/>
      <w:pPr>
        <w:ind w:left="720" w:hanging="360"/>
      </w:pPr>
    </w:lvl>
    <w:lvl w:ilvl="1" w:tplc="18451257" w:tentative="1">
      <w:start w:val="1"/>
      <w:numFmt w:val="lowerLetter"/>
      <w:lvlText w:val="%2."/>
      <w:lvlJc w:val="left"/>
      <w:pPr>
        <w:ind w:left="1440" w:hanging="360"/>
      </w:pPr>
    </w:lvl>
    <w:lvl w:ilvl="2" w:tplc="18451257" w:tentative="1">
      <w:start w:val="1"/>
      <w:numFmt w:val="lowerRoman"/>
      <w:lvlText w:val="%3."/>
      <w:lvlJc w:val="right"/>
      <w:pPr>
        <w:ind w:left="2160" w:hanging="180"/>
      </w:pPr>
    </w:lvl>
    <w:lvl w:ilvl="3" w:tplc="18451257" w:tentative="1">
      <w:start w:val="1"/>
      <w:numFmt w:val="decimal"/>
      <w:lvlText w:val="%4."/>
      <w:lvlJc w:val="left"/>
      <w:pPr>
        <w:ind w:left="2880" w:hanging="360"/>
      </w:pPr>
    </w:lvl>
    <w:lvl w:ilvl="4" w:tplc="18451257" w:tentative="1">
      <w:start w:val="1"/>
      <w:numFmt w:val="lowerLetter"/>
      <w:lvlText w:val="%5."/>
      <w:lvlJc w:val="left"/>
      <w:pPr>
        <w:ind w:left="3600" w:hanging="360"/>
      </w:pPr>
    </w:lvl>
    <w:lvl w:ilvl="5" w:tplc="18451257" w:tentative="1">
      <w:start w:val="1"/>
      <w:numFmt w:val="lowerRoman"/>
      <w:lvlText w:val="%6."/>
      <w:lvlJc w:val="right"/>
      <w:pPr>
        <w:ind w:left="4320" w:hanging="180"/>
      </w:pPr>
    </w:lvl>
    <w:lvl w:ilvl="6" w:tplc="18451257" w:tentative="1">
      <w:start w:val="1"/>
      <w:numFmt w:val="decimal"/>
      <w:lvlText w:val="%7."/>
      <w:lvlJc w:val="left"/>
      <w:pPr>
        <w:ind w:left="5040" w:hanging="360"/>
      </w:pPr>
    </w:lvl>
    <w:lvl w:ilvl="7" w:tplc="18451257" w:tentative="1">
      <w:start w:val="1"/>
      <w:numFmt w:val="lowerLetter"/>
      <w:lvlText w:val="%8."/>
      <w:lvlJc w:val="left"/>
      <w:pPr>
        <w:ind w:left="5760" w:hanging="360"/>
      </w:pPr>
    </w:lvl>
    <w:lvl w:ilvl="8" w:tplc="18451257" w:tentative="1">
      <w:start w:val="1"/>
      <w:numFmt w:val="lowerRoman"/>
      <w:lvlText w:val="%9."/>
      <w:lvlJc w:val="right"/>
      <w:pPr>
        <w:ind w:left="6480" w:hanging="180"/>
      </w:pPr>
    </w:lvl>
  </w:abstractNum>
  <w:abstractNum w:abstractNumId="96249285">
    <w:multiLevelType w:val="hybridMultilevel"/>
    <w:lvl w:ilvl="0" w:tplc="13038066">
      <w:start w:val="1"/>
      <w:numFmt w:val="decimal"/>
      <w:lvlText w:val="%1."/>
      <w:lvlJc w:val="left"/>
      <w:pPr>
        <w:ind w:left="720" w:hanging="360"/>
      </w:pPr>
    </w:lvl>
    <w:lvl w:ilvl="1" w:tplc="13038066" w:tentative="1">
      <w:start w:val="1"/>
      <w:numFmt w:val="lowerLetter"/>
      <w:lvlText w:val="%2."/>
      <w:lvlJc w:val="left"/>
      <w:pPr>
        <w:ind w:left="1440" w:hanging="360"/>
      </w:pPr>
    </w:lvl>
    <w:lvl w:ilvl="2" w:tplc="13038066" w:tentative="1">
      <w:start w:val="1"/>
      <w:numFmt w:val="lowerRoman"/>
      <w:lvlText w:val="%3."/>
      <w:lvlJc w:val="right"/>
      <w:pPr>
        <w:ind w:left="2160" w:hanging="180"/>
      </w:pPr>
    </w:lvl>
    <w:lvl w:ilvl="3" w:tplc="13038066" w:tentative="1">
      <w:start w:val="1"/>
      <w:numFmt w:val="decimal"/>
      <w:lvlText w:val="%4."/>
      <w:lvlJc w:val="left"/>
      <w:pPr>
        <w:ind w:left="2880" w:hanging="360"/>
      </w:pPr>
    </w:lvl>
    <w:lvl w:ilvl="4" w:tplc="13038066" w:tentative="1">
      <w:start w:val="1"/>
      <w:numFmt w:val="lowerLetter"/>
      <w:lvlText w:val="%5."/>
      <w:lvlJc w:val="left"/>
      <w:pPr>
        <w:ind w:left="3600" w:hanging="360"/>
      </w:pPr>
    </w:lvl>
    <w:lvl w:ilvl="5" w:tplc="13038066" w:tentative="1">
      <w:start w:val="1"/>
      <w:numFmt w:val="lowerRoman"/>
      <w:lvlText w:val="%6."/>
      <w:lvlJc w:val="right"/>
      <w:pPr>
        <w:ind w:left="4320" w:hanging="180"/>
      </w:pPr>
    </w:lvl>
    <w:lvl w:ilvl="6" w:tplc="13038066" w:tentative="1">
      <w:start w:val="1"/>
      <w:numFmt w:val="decimal"/>
      <w:lvlText w:val="%7."/>
      <w:lvlJc w:val="left"/>
      <w:pPr>
        <w:ind w:left="5040" w:hanging="360"/>
      </w:pPr>
    </w:lvl>
    <w:lvl w:ilvl="7" w:tplc="13038066" w:tentative="1">
      <w:start w:val="1"/>
      <w:numFmt w:val="lowerLetter"/>
      <w:lvlText w:val="%8."/>
      <w:lvlJc w:val="left"/>
      <w:pPr>
        <w:ind w:left="5760" w:hanging="360"/>
      </w:pPr>
    </w:lvl>
    <w:lvl w:ilvl="8" w:tplc="13038066" w:tentative="1">
      <w:start w:val="1"/>
      <w:numFmt w:val="lowerRoman"/>
      <w:lvlText w:val="%9."/>
      <w:lvlJc w:val="right"/>
      <w:pPr>
        <w:ind w:left="6480" w:hanging="180"/>
      </w:pPr>
    </w:lvl>
  </w:abstractNum>
  <w:abstractNum w:abstractNumId="96249284">
    <w:multiLevelType w:val="hybridMultilevel"/>
    <w:lvl w:ilvl="0" w:tplc="98934359">
      <w:start w:val="1"/>
      <w:numFmt w:val="decimal"/>
      <w:lvlText w:val="%1."/>
      <w:lvlJc w:val="left"/>
      <w:pPr>
        <w:ind w:left="720" w:hanging="360"/>
      </w:pPr>
    </w:lvl>
    <w:lvl w:ilvl="1" w:tplc="98934359" w:tentative="1">
      <w:start w:val="1"/>
      <w:numFmt w:val="lowerLetter"/>
      <w:lvlText w:val="%2."/>
      <w:lvlJc w:val="left"/>
      <w:pPr>
        <w:ind w:left="1440" w:hanging="360"/>
      </w:pPr>
    </w:lvl>
    <w:lvl w:ilvl="2" w:tplc="98934359" w:tentative="1">
      <w:start w:val="1"/>
      <w:numFmt w:val="lowerRoman"/>
      <w:lvlText w:val="%3."/>
      <w:lvlJc w:val="right"/>
      <w:pPr>
        <w:ind w:left="2160" w:hanging="180"/>
      </w:pPr>
    </w:lvl>
    <w:lvl w:ilvl="3" w:tplc="98934359" w:tentative="1">
      <w:start w:val="1"/>
      <w:numFmt w:val="decimal"/>
      <w:lvlText w:val="%4."/>
      <w:lvlJc w:val="left"/>
      <w:pPr>
        <w:ind w:left="2880" w:hanging="360"/>
      </w:pPr>
    </w:lvl>
    <w:lvl w:ilvl="4" w:tplc="98934359" w:tentative="1">
      <w:start w:val="1"/>
      <w:numFmt w:val="lowerLetter"/>
      <w:lvlText w:val="%5."/>
      <w:lvlJc w:val="left"/>
      <w:pPr>
        <w:ind w:left="3600" w:hanging="360"/>
      </w:pPr>
    </w:lvl>
    <w:lvl w:ilvl="5" w:tplc="98934359" w:tentative="1">
      <w:start w:val="1"/>
      <w:numFmt w:val="lowerRoman"/>
      <w:lvlText w:val="%6."/>
      <w:lvlJc w:val="right"/>
      <w:pPr>
        <w:ind w:left="4320" w:hanging="180"/>
      </w:pPr>
    </w:lvl>
    <w:lvl w:ilvl="6" w:tplc="98934359" w:tentative="1">
      <w:start w:val="1"/>
      <w:numFmt w:val="decimal"/>
      <w:lvlText w:val="%7."/>
      <w:lvlJc w:val="left"/>
      <w:pPr>
        <w:ind w:left="5040" w:hanging="360"/>
      </w:pPr>
    </w:lvl>
    <w:lvl w:ilvl="7" w:tplc="98934359" w:tentative="1">
      <w:start w:val="1"/>
      <w:numFmt w:val="lowerLetter"/>
      <w:lvlText w:val="%8."/>
      <w:lvlJc w:val="left"/>
      <w:pPr>
        <w:ind w:left="5760" w:hanging="360"/>
      </w:pPr>
    </w:lvl>
    <w:lvl w:ilvl="8" w:tplc="98934359" w:tentative="1">
      <w:start w:val="1"/>
      <w:numFmt w:val="lowerRoman"/>
      <w:lvlText w:val="%9."/>
      <w:lvlJc w:val="right"/>
      <w:pPr>
        <w:ind w:left="6480" w:hanging="180"/>
      </w:pPr>
    </w:lvl>
  </w:abstractNum>
  <w:abstractNum w:abstractNumId="96249283">
    <w:multiLevelType w:val="hybridMultilevel"/>
    <w:lvl w:ilvl="0" w:tplc="39629675">
      <w:start w:val="1"/>
      <w:numFmt w:val="decimal"/>
      <w:lvlText w:val="%1."/>
      <w:lvlJc w:val="left"/>
      <w:pPr>
        <w:ind w:left="720" w:hanging="360"/>
      </w:pPr>
    </w:lvl>
    <w:lvl w:ilvl="1" w:tplc="39629675" w:tentative="1">
      <w:start w:val="1"/>
      <w:numFmt w:val="lowerLetter"/>
      <w:lvlText w:val="%2."/>
      <w:lvlJc w:val="left"/>
      <w:pPr>
        <w:ind w:left="1440" w:hanging="360"/>
      </w:pPr>
    </w:lvl>
    <w:lvl w:ilvl="2" w:tplc="39629675" w:tentative="1">
      <w:start w:val="1"/>
      <w:numFmt w:val="lowerRoman"/>
      <w:lvlText w:val="%3."/>
      <w:lvlJc w:val="right"/>
      <w:pPr>
        <w:ind w:left="2160" w:hanging="180"/>
      </w:pPr>
    </w:lvl>
    <w:lvl w:ilvl="3" w:tplc="39629675" w:tentative="1">
      <w:start w:val="1"/>
      <w:numFmt w:val="decimal"/>
      <w:lvlText w:val="%4."/>
      <w:lvlJc w:val="left"/>
      <w:pPr>
        <w:ind w:left="2880" w:hanging="360"/>
      </w:pPr>
    </w:lvl>
    <w:lvl w:ilvl="4" w:tplc="39629675" w:tentative="1">
      <w:start w:val="1"/>
      <w:numFmt w:val="lowerLetter"/>
      <w:lvlText w:val="%5."/>
      <w:lvlJc w:val="left"/>
      <w:pPr>
        <w:ind w:left="3600" w:hanging="360"/>
      </w:pPr>
    </w:lvl>
    <w:lvl w:ilvl="5" w:tplc="39629675" w:tentative="1">
      <w:start w:val="1"/>
      <w:numFmt w:val="lowerRoman"/>
      <w:lvlText w:val="%6."/>
      <w:lvlJc w:val="right"/>
      <w:pPr>
        <w:ind w:left="4320" w:hanging="180"/>
      </w:pPr>
    </w:lvl>
    <w:lvl w:ilvl="6" w:tplc="39629675" w:tentative="1">
      <w:start w:val="1"/>
      <w:numFmt w:val="decimal"/>
      <w:lvlText w:val="%7."/>
      <w:lvlJc w:val="left"/>
      <w:pPr>
        <w:ind w:left="5040" w:hanging="360"/>
      </w:pPr>
    </w:lvl>
    <w:lvl w:ilvl="7" w:tplc="39629675" w:tentative="1">
      <w:start w:val="1"/>
      <w:numFmt w:val="lowerLetter"/>
      <w:lvlText w:val="%8."/>
      <w:lvlJc w:val="left"/>
      <w:pPr>
        <w:ind w:left="5760" w:hanging="360"/>
      </w:pPr>
    </w:lvl>
    <w:lvl w:ilvl="8" w:tplc="39629675" w:tentative="1">
      <w:start w:val="1"/>
      <w:numFmt w:val="lowerRoman"/>
      <w:lvlText w:val="%9."/>
      <w:lvlJc w:val="right"/>
      <w:pPr>
        <w:ind w:left="6480" w:hanging="180"/>
      </w:pPr>
    </w:lvl>
  </w:abstractNum>
  <w:abstractNum w:abstractNumId="96249282">
    <w:multiLevelType w:val="hybridMultilevel"/>
    <w:lvl w:ilvl="0" w:tplc="29969088">
      <w:start w:val="1"/>
      <w:numFmt w:val="decimal"/>
      <w:lvlText w:val="%1."/>
      <w:lvlJc w:val="left"/>
      <w:pPr>
        <w:ind w:left="720" w:hanging="360"/>
      </w:pPr>
    </w:lvl>
    <w:lvl w:ilvl="1" w:tplc="29969088" w:tentative="1">
      <w:start w:val="1"/>
      <w:numFmt w:val="lowerLetter"/>
      <w:lvlText w:val="%2."/>
      <w:lvlJc w:val="left"/>
      <w:pPr>
        <w:ind w:left="1440" w:hanging="360"/>
      </w:pPr>
    </w:lvl>
    <w:lvl w:ilvl="2" w:tplc="29969088" w:tentative="1">
      <w:start w:val="1"/>
      <w:numFmt w:val="lowerRoman"/>
      <w:lvlText w:val="%3."/>
      <w:lvlJc w:val="right"/>
      <w:pPr>
        <w:ind w:left="2160" w:hanging="180"/>
      </w:pPr>
    </w:lvl>
    <w:lvl w:ilvl="3" w:tplc="29969088" w:tentative="1">
      <w:start w:val="1"/>
      <w:numFmt w:val="decimal"/>
      <w:lvlText w:val="%4."/>
      <w:lvlJc w:val="left"/>
      <w:pPr>
        <w:ind w:left="2880" w:hanging="360"/>
      </w:pPr>
    </w:lvl>
    <w:lvl w:ilvl="4" w:tplc="29969088" w:tentative="1">
      <w:start w:val="1"/>
      <w:numFmt w:val="lowerLetter"/>
      <w:lvlText w:val="%5."/>
      <w:lvlJc w:val="left"/>
      <w:pPr>
        <w:ind w:left="3600" w:hanging="360"/>
      </w:pPr>
    </w:lvl>
    <w:lvl w:ilvl="5" w:tplc="29969088" w:tentative="1">
      <w:start w:val="1"/>
      <w:numFmt w:val="lowerRoman"/>
      <w:lvlText w:val="%6."/>
      <w:lvlJc w:val="right"/>
      <w:pPr>
        <w:ind w:left="4320" w:hanging="180"/>
      </w:pPr>
    </w:lvl>
    <w:lvl w:ilvl="6" w:tplc="29969088" w:tentative="1">
      <w:start w:val="1"/>
      <w:numFmt w:val="decimal"/>
      <w:lvlText w:val="%7."/>
      <w:lvlJc w:val="left"/>
      <w:pPr>
        <w:ind w:left="5040" w:hanging="360"/>
      </w:pPr>
    </w:lvl>
    <w:lvl w:ilvl="7" w:tplc="29969088" w:tentative="1">
      <w:start w:val="1"/>
      <w:numFmt w:val="lowerLetter"/>
      <w:lvlText w:val="%8."/>
      <w:lvlJc w:val="left"/>
      <w:pPr>
        <w:ind w:left="5760" w:hanging="360"/>
      </w:pPr>
    </w:lvl>
    <w:lvl w:ilvl="8" w:tplc="29969088" w:tentative="1">
      <w:start w:val="1"/>
      <w:numFmt w:val="lowerRoman"/>
      <w:lvlText w:val="%9."/>
      <w:lvlJc w:val="right"/>
      <w:pPr>
        <w:ind w:left="6480" w:hanging="180"/>
      </w:pPr>
    </w:lvl>
  </w:abstractNum>
  <w:abstractNum w:abstractNumId="96249281">
    <w:multiLevelType w:val="hybridMultilevel"/>
    <w:lvl w:ilvl="0" w:tplc="95550958">
      <w:start w:val="1"/>
      <w:numFmt w:val="decimal"/>
      <w:lvlText w:val="%1."/>
      <w:lvlJc w:val="left"/>
      <w:pPr>
        <w:ind w:left="720" w:hanging="360"/>
      </w:pPr>
    </w:lvl>
    <w:lvl w:ilvl="1" w:tplc="95550958" w:tentative="1">
      <w:start w:val="1"/>
      <w:numFmt w:val="lowerLetter"/>
      <w:lvlText w:val="%2."/>
      <w:lvlJc w:val="left"/>
      <w:pPr>
        <w:ind w:left="1440" w:hanging="360"/>
      </w:pPr>
    </w:lvl>
    <w:lvl w:ilvl="2" w:tplc="95550958" w:tentative="1">
      <w:start w:val="1"/>
      <w:numFmt w:val="lowerRoman"/>
      <w:lvlText w:val="%3."/>
      <w:lvlJc w:val="right"/>
      <w:pPr>
        <w:ind w:left="2160" w:hanging="180"/>
      </w:pPr>
    </w:lvl>
    <w:lvl w:ilvl="3" w:tplc="95550958" w:tentative="1">
      <w:start w:val="1"/>
      <w:numFmt w:val="decimal"/>
      <w:lvlText w:val="%4."/>
      <w:lvlJc w:val="left"/>
      <w:pPr>
        <w:ind w:left="2880" w:hanging="360"/>
      </w:pPr>
    </w:lvl>
    <w:lvl w:ilvl="4" w:tplc="95550958" w:tentative="1">
      <w:start w:val="1"/>
      <w:numFmt w:val="lowerLetter"/>
      <w:lvlText w:val="%5."/>
      <w:lvlJc w:val="left"/>
      <w:pPr>
        <w:ind w:left="3600" w:hanging="360"/>
      </w:pPr>
    </w:lvl>
    <w:lvl w:ilvl="5" w:tplc="95550958" w:tentative="1">
      <w:start w:val="1"/>
      <w:numFmt w:val="lowerRoman"/>
      <w:lvlText w:val="%6."/>
      <w:lvlJc w:val="right"/>
      <w:pPr>
        <w:ind w:left="4320" w:hanging="180"/>
      </w:pPr>
    </w:lvl>
    <w:lvl w:ilvl="6" w:tplc="95550958" w:tentative="1">
      <w:start w:val="1"/>
      <w:numFmt w:val="decimal"/>
      <w:lvlText w:val="%7."/>
      <w:lvlJc w:val="left"/>
      <w:pPr>
        <w:ind w:left="5040" w:hanging="360"/>
      </w:pPr>
    </w:lvl>
    <w:lvl w:ilvl="7" w:tplc="95550958" w:tentative="1">
      <w:start w:val="1"/>
      <w:numFmt w:val="lowerLetter"/>
      <w:lvlText w:val="%8."/>
      <w:lvlJc w:val="left"/>
      <w:pPr>
        <w:ind w:left="5760" w:hanging="360"/>
      </w:pPr>
    </w:lvl>
    <w:lvl w:ilvl="8" w:tplc="95550958" w:tentative="1">
      <w:start w:val="1"/>
      <w:numFmt w:val="lowerRoman"/>
      <w:lvlText w:val="%9."/>
      <w:lvlJc w:val="right"/>
      <w:pPr>
        <w:ind w:left="6480" w:hanging="180"/>
      </w:pPr>
    </w:lvl>
  </w:abstractNum>
  <w:abstractNum w:abstractNumId="96249280">
    <w:multiLevelType w:val="hybridMultilevel"/>
    <w:lvl w:ilvl="0" w:tplc="56924607">
      <w:start w:val="1"/>
      <w:numFmt w:val="decimal"/>
      <w:lvlText w:val="%1."/>
      <w:lvlJc w:val="left"/>
      <w:pPr>
        <w:ind w:left="720" w:hanging="360"/>
      </w:pPr>
    </w:lvl>
    <w:lvl w:ilvl="1" w:tplc="56924607" w:tentative="1">
      <w:start w:val="1"/>
      <w:numFmt w:val="lowerLetter"/>
      <w:lvlText w:val="%2."/>
      <w:lvlJc w:val="left"/>
      <w:pPr>
        <w:ind w:left="1440" w:hanging="360"/>
      </w:pPr>
    </w:lvl>
    <w:lvl w:ilvl="2" w:tplc="56924607" w:tentative="1">
      <w:start w:val="1"/>
      <w:numFmt w:val="lowerRoman"/>
      <w:lvlText w:val="%3."/>
      <w:lvlJc w:val="right"/>
      <w:pPr>
        <w:ind w:left="2160" w:hanging="180"/>
      </w:pPr>
    </w:lvl>
    <w:lvl w:ilvl="3" w:tplc="56924607" w:tentative="1">
      <w:start w:val="1"/>
      <w:numFmt w:val="decimal"/>
      <w:lvlText w:val="%4."/>
      <w:lvlJc w:val="left"/>
      <w:pPr>
        <w:ind w:left="2880" w:hanging="360"/>
      </w:pPr>
    </w:lvl>
    <w:lvl w:ilvl="4" w:tplc="56924607" w:tentative="1">
      <w:start w:val="1"/>
      <w:numFmt w:val="lowerLetter"/>
      <w:lvlText w:val="%5."/>
      <w:lvlJc w:val="left"/>
      <w:pPr>
        <w:ind w:left="3600" w:hanging="360"/>
      </w:pPr>
    </w:lvl>
    <w:lvl w:ilvl="5" w:tplc="56924607" w:tentative="1">
      <w:start w:val="1"/>
      <w:numFmt w:val="lowerRoman"/>
      <w:lvlText w:val="%6."/>
      <w:lvlJc w:val="right"/>
      <w:pPr>
        <w:ind w:left="4320" w:hanging="180"/>
      </w:pPr>
    </w:lvl>
    <w:lvl w:ilvl="6" w:tplc="56924607" w:tentative="1">
      <w:start w:val="1"/>
      <w:numFmt w:val="decimal"/>
      <w:lvlText w:val="%7."/>
      <w:lvlJc w:val="left"/>
      <w:pPr>
        <w:ind w:left="5040" w:hanging="360"/>
      </w:pPr>
    </w:lvl>
    <w:lvl w:ilvl="7" w:tplc="56924607" w:tentative="1">
      <w:start w:val="1"/>
      <w:numFmt w:val="lowerLetter"/>
      <w:lvlText w:val="%8."/>
      <w:lvlJc w:val="left"/>
      <w:pPr>
        <w:ind w:left="5760" w:hanging="360"/>
      </w:pPr>
    </w:lvl>
    <w:lvl w:ilvl="8" w:tplc="56924607" w:tentative="1">
      <w:start w:val="1"/>
      <w:numFmt w:val="lowerRoman"/>
      <w:lvlText w:val="%9."/>
      <w:lvlJc w:val="right"/>
      <w:pPr>
        <w:ind w:left="6480" w:hanging="180"/>
      </w:pPr>
    </w:lvl>
  </w:abstractNum>
  <w:abstractNum w:abstractNumId="96249279">
    <w:multiLevelType w:val="hybridMultilevel"/>
    <w:lvl w:ilvl="0" w:tplc="70643925">
      <w:start w:val="1"/>
      <w:numFmt w:val="decimal"/>
      <w:lvlText w:val="%1."/>
      <w:lvlJc w:val="left"/>
      <w:pPr>
        <w:ind w:left="720" w:hanging="360"/>
      </w:pPr>
    </w:lvl>
    <w:lvl w:ilvl="1" w:tplc="70643925" w:tentative="1">
      <w:start w:val="1"/>
      <w:numFmt w:val="lowerLetter"/>
      <w:lvlText w:val="%2."/>
      <w:lvlJc w:val="left"/>
      <w:pPr>
        <w:ind w:left="1440" w:hanging="360"/>
      </w:pPr>
    </w:lvl>
    <w:lvl w:ilvl="2" w:tplc="70643925" w:tentative="1">
      <w:start w:val="1"/>
      <w:numFmt w:val="lowerRoman"/>
      <w:lvlText w:val="%3."/>
      <w:lvlJc w:val="right"/>
      <w:pPr>
        <w:ind w:left="2160" w:hanging="180"/>
      </w:pPr>
    </w:lvl>
    <w:lvl w:ilvl="3" w:tplc="70643925" w:tentative="1">
      <w:start w:val="1"/>
      <w:numFmt w:val="decimal"/>
      <w:lvlText w:val="%4."/>
      <w:lvlJc w:val="left"/>
      <w:pPr>
        <w:ind w:left="2880" w:hanging="360"/>
      </w:pPr>
    </w:lvl>
    <w:lvl w:ilvl="4" w:tplc="70643925" w:tentative="1">
      <w:start w:val="1"/>
      <w:numFmt w:val="lowerLetter"/>
      <w:lvlText w:val="%5."/>
      <w:lvlJc w:val="left"/>
      <w:pPr>
        <w:ind w:left="3600" w:hanging="360"/>
      </w:pPr>
    </w:lvl>
    <w:lvl w:ilvl="5" w:tplc="70643925" w:tentative="1">
      <w:start w:val="1"/>
      <w:numFmt w:val="lowerRoman"/>
      <w:lvlText w:val="%6."/>
      <w:lvlJc w:val="right"/>
      <w:pPr>
        <w:ind w:left="4320" w:hanging="180"/>
      </w:pPr>
    </w:lvl>
    <w:lvl w:ilvl="6" w:tplc="70643925" w:tentative="1">
      <w:start w:val="1"/>
      <w:numFmt w:val="decimal"/>
      <w:lvlText w:val="%7."/>
      <w:lvlJc w:val="left"/>
      <w:pPr>
        <w:ind w:left="5040" w:hanging="360"/>
      </w:pPr>
    </w:lvl>
    <w:lvl w:ilvl="7" w:tplc="70643925" w:tentative="1">
      <w:start w:val="1"/>
      <w:numFmt w:val="lowerLetter"/>
      <w:lvlText w:val="%8."/>
      <w:lvlJc w:val="left"/>
      <w:pPr>
        <w:ind w:left="5760" w:hanging="360"/>
      </w:pPr>
    </w:lvl>
    <w:lvl w:ilvl="8" w:tplc="70643925" w:tentative="1">
      <w:start w:val="1"/>
      <w:numFmt w:val="lowerRoman"/>
      <w:lvlText w:val="%9."/>
      <w:lvlJc w:val="right"/>
      <w:pPr>
        <w:ind w:left="6480" w:hanging="180"/>
      </w:pPr>
    </w:lvl>
  </w:abstractNum>
  <w:abstractNum w:abstractNumId="96249278">
    <w:multiLevelType w:val="hybridMultilevel"/>
    <w:lvl w:ilvl="0" w:tplc="29164614">
      <w:start w:val="1"/>
      <w:numFmt w:val="decimal"/>
      <w:lvlText w:val="%1."/>
      <w:lvlJc w:val="left"/>
      <w:pPr>
        <w:ind w:left="720" w:hanging="360"/>
      </w:pPr>
    </w:lvl>
    <w:lvl w:ilvl="1" w:tplc="29164614" w:tentative="1">
      <w:start w:val="1"/>
      <w:numFmt w:val="lowerLetter"/>
      <w:lvlText w:val="%2."/>
      <w:lvlJc w:val="left"/>
      <w:pPr>
        <w:ind w:left="1440" w:hanging="360"/>
      </w:pPr>
    </w:lvl>
    <w:lvl w:ilvl="2" w:tplc="29164614" w:tentative="1">
      <w:start w:val="1"/>
      <w:numFmt w:val="lowerRoman"/>
      <w:lvlText w:val="%3."/>
      <w:lvlJc w:val="right"/>
      <w:pPr>
        <w:ind w:left="2160" w:hanging="180"/>
      </w:pPr>
    </w:lvl>
    <w:lvl w:ilvl="3" w:tplc="29164614" w:tentative="1">
      <w:start w:val="1"/>
      <w:numFmt w:val="decimal"/>
      <w:lvlText w:val="%4."/>
      <w:lvlJc w:val="left"/>
      <w:pPr>
        <w:ind w:left="2880" w:hanging="360"/>
      </w:pPr>
    </w:lvl>
    <w:lvl w:ilvl="4" w:tplc="29164614" w:tentative="1">
      <w:start w:val="1"/>
      <w:numFmt w:val="lowerLetter"/>
      <w:lvlText w:val="%5."/>
      <w:lvlJc w:val="left"/>
      <w:pPr>
        <w:ind w:left="3600" w:hanging="360"/>
      </w:pPr>
    </w:lvl>
    <w:lvl w:ilvl="5" w:tplc="29164614" w:tentative="1">
      <w:start w:val="1"/>
      <w:numFmt w:val="lowerRoman"/>
      <w:lvlText w:val="%6."/>
      <w:lvlJc w:val="right"/>
      <w:pPr>
        <w:ind w:left="4320" w:hanging="180"/>
      </w:pPr>
    </w:lvl>
    <w:lvl w:ilvl="6" w:tplc="29164614" w:tentative="1">
      <w:start w:val="1"/>
      <w:numFmt w:val="decimal"/>
      <w:lvlText w:val="%7."/>
      <w:lvlJc w:val="left"/>
      <w:pPr>
        <w:ind w:left="5040" w:hanging="360"/>
      </w:pPr>
    </w:lvl>
    <w:lvl w:ilvl="7" w:tplc="29164614" w:tentative="1">
      <w:start w:val="1"/>
      <w:numFmt w:val="lowerLetter"/>
      <w:lvlText w:val="%8."/>
      <w:lvlJc w:val="left"/>
      <w:pPr>
        <w:ind w:left="5760" w:hanging="360"/>
      </w:pPr>
    </w:lvl>
    <w:lvl w:ilvl="8" w:tplc="29164614" w:tentative="1">
      <w:start w:val="1"/>
      <w:numFmt w:val="lowerRoman"/>
      <w:lvlText w:val="%9."/>
      <w:lvlJc w:val="right"/>
      <w:pPr>
        <w:ind w:left="6480" w:hanging="180"/>
      </w:pPr>
    </w:lvl>
  </w:abstractNum>
  <w:abstractNum w:abstractNumId="96249277">
    <w:multiLevelType w:val="hybridMultilevel"/>
    <w:lvl w:ilvl="0" w:tplc="51202939">
      <w:start w:val="1"/>
      <w:numFmt w:val="decimal"/>
      <w:lvlText w:val="%1."/>
      <w:lvlJc w:val="left"/>
      <w:pPr>
        <w:ind w:left="720" w:hanging="360"/>
      </w:pPr>
    </w:lvl>
    <w:lvl w:ilvl="1" w:tplc="51202939" w:tentative="1">
      <w:start w:val="1"/>
      <w:numFmt w:val="lowerLetter"/>
      <w:lvlText w:val="%2."/>
      <w:lvlJc w:val="left"/>
      <w:pPr>
        <w:ind w:left="1440" w:hanging="360"/>
      </w:pPr>
    </w:lvl>
    <w:lvl w:ilvl="2" w:tplc="51202939" w:tentative="1">
      <w:start w:val="1"/>
      <w:numFmt w:val="lowerRoman"/>
      <w:lvlText w:val="%3."/>
      <w:lvlJc w:val="right"/>
      <w:pPr>
        <w:ind w:left="2160" w:hanging="180"/>
      </w:pPr>
    </w:lvl>
    <w:lvl w:ilvl="3" w:tplc="51202939" w:tentative="1">
      <w:start w:val="1"/>
      <w:numFmt w:val="decimal"/>
      <w:lvlText w:val="%4."/>
      <w:lvlJc w:val="left"/>
      <w:pPr>
        <w:ind w:left="2880" w:hanging="360"/>
      </w:pPr>
    </w:lvl>
    <w:lvl w:ilvl="4" w:tplc="51202939" w:tentative="1">
      <w:start w:val="1"/>
      <w:numFmt w:val="lowerLetter"/>
      <w:lvlText w:val="%5."/>
      <w:lvlJc w:val="left"/>
      <w:pPr>
        <w:ind w:left="3600" w:hanging="360"/>
      </w:pPr>
    </w:lvl>
    <w:lvl w:ilvl="5" w:tplc="51202939" w:tentative="1">
      <w:start w:val="1"/>
      <w:numFmt w:val="lowerRoman"/>
      <w:lvlText w:val="%6."/>
      <w:lvlJc w:val="right"/>
      <w:pPr>
        <w:ind w:left="4320" w:hanging="180"/>
      </w:pPr>
    </w:lvl>
    <w:lvl w:ilvl="6" w:tplc="51202939" w:tentative="1">
      <w:start w:val="1"/>
      <w:numFmt w:val="decimal"/>
      <w:lvlText w:val="%7."/>
      <w:lvlJc w:val="left"/>
      <w:pPr>
        <w:ind w:left="5040" w:hanging="360"/>
      </w:pPr>
    </w:lvl>
    <w:lvl w:ilvl="7" w:tplc="51202939" w:tentative="1">
      <w:start w:val="1"/>
      <w:numFmt w:val="lowerLetter"/>
      <w:lvlText w:val="%8."/>
      <w:lvlJc w:val="left"/>
      <w:pPr>
        <w:ind w:left="5760" w:hanging="360"/>
      </w:pPr>
    </w:lvl>
    <w:lvl w:ilvl="8" w:tplc="51202939" w:tentative="1">
      <w:start w:val="1"/>
      <w:numFmt w:val="lowerRoman"/>
      <w:lvlText w:val="%9."/>
      <w:lvlJc w:val="right"/>
      <w:pPr>
        <w:ind w:left="6480" w:hanging="180"/>
      </w:pPr>
    </w:lvl>
  </w:abstractNum>
  <w:abstractNum w:abstractNumId="96249276">
    <w:multiLevelType w:val="hybridMultilevel"/>
    <w:lvl w:ilvl="0" w:tplc="20096868">
      <w:start w:val="1"/>
      <w:numFmt w:val="decimal"/>
      <w:lvlText w:val="%1."/>
      <w:lvlJc w:val="left"/>
      <w:pPr>
        <w:ind w:left="720" w:hanging="360"/>
      </w:pPr>
    </w:lvl>
    <w:lvl w:ilvl="1" w:tplc="20096868" w:tentative="1">
      <w:start w:val="1"/>
      <w:numFmt w:val="lowerLetter"/>
      <w:lvlText w:val="%2."/>
      <w:lvlJc w:val="left"/>
      <w:pPr>
        <w:ind w:left="1440" w:hanging="360"/>
      </w:pPr>
    </w:lvl>
    <w:lvl w:ilvl="2" w:tplc="20096868" w:tentative="1">
      <w:start w:val="1"/>
      <w:numFmt w:val="lowerRoman"/>
      <w:lvlText w:val="%3."/>
      <w:lvlJc w:val="right"/>
      <w:pPr>
        <w:ind w:left="2160" w:hanging="180"/>
      </w:pPr>
    </w:lvl>
    <w:lvl w:ilvl="3" w:tplc="20096868" w:tentative="1">
      <w:start w:val="1"/>
      <w:numFmt w:val="decimal"/>
      <w:lvlText w:val="%4."/>
      <w:lvlJc w:val="left"/>
      <w:pPr>
        <w:ind w:left="2880" w:hanging="360"/>
      </w:pPr>
    </w:lvl>
    <w:lvl w:ilvl="4" w:tplc="20096868" w:tentative="1">
      <w:start w:val="1"/>
      <w:numFmt w:val="lowerLetter"/>
      <w:lvlText w:val="%5."/>
      <w:lvlJc w:val="left"/>
      <w:pPr>
        <w:ind w:left="3600" w:hanging="360"/>
      </w:pPr>
    </w:lvl>
    <w:lvl w:ilvl="5" w:tplc="20096868" w:tentative="1">
      <w:start w:val="1"/>
      <w:numFmt w:val="lowerRoman"/>
      <w:lvlText w:val="%6."/>
      <w:lvlJc w:val="right"/>
      <w:pPr>
        <w:ind w:left="4320" w:hanging="180"/>
      </w:pPr>
    </w:lvl>
    <w:lvl w:ilvl="6" w:tplc="20096868" w:tentative="1">
      <w:start w:val="1"/>
      <w:numFmt w:val="decimal"/>
      <w:lvlText w:val="%7."/>
      <w:lvlJc w:val="left"/>
      <w:pPr>
        <w:ind w:left="5040" w:hanging="360"/>
      </w:pPr>
    </w:lvl>
    <w:lvl w:ilvl="7" w:tplc="20096868" w:tentative="1">
      <w:start w:val="1"/>
      <w:numFmt w:val="lowerLetter"/>
      <w:lvlText w:val="%8."/>
      <w:lvlJc w:val="left"/>
      <w:pPr>
        <w:ind w:left="5760" w:hanging="360"/>
      </w:pPr>
    </w:lvl>
    <w:lvl w:ilvl="8" w:tplc="20096868" w:tentative="1">
      <w:start w:val="1"/>
      <w:numFmt w:val="lowerRoman"/>
      <w:lvlText w:val="%9."/>
      <w:lvlJc w:val="right"/>
      <w:pPr>
        <w:ind w:left="6480" w:hanging="180"/>
      </w:pPr>
    </w:lvl>
  </w:abstractNum>
  <w:abstractNum w:abstractNumId="96249275">
    <w:multiLevelType w:val="hybridMultilevel"/>
    <w:lvl w:ilvl="0" w:tplc="35294857">
      <w:start w:val="1"/>
      <w:numFmt w:val="decimal"/>
      <w:lvlText w:val="%1."/>
      <w:lvlJc w:val="left"/>
      <w:pPr>
        <w:ind w:left="720" w:hanging="360"/>
      </w:pPr>
    </w:lvl>
    <w:lvl w:ilvl="1" w:tplc="35294857" w:tentative="1">
      <w:start w:val="1"/>
      <w:numFmt w:val="lowerLetter"/>
      <w:lvlText w:val="%2."/>
      <w:lvlJc w:val="left"/>
      <w:pPr>
        <w:ind w:left="1440" w:hanging="360"/>
      </w:pPr>
    </w:lvl>
    <w:lvl w:ilvl="2" w:tplc="35294857" w:tentative="1">
      <w:start w:val="1"/>
      <w:numFmt w:val="lowerRoman"/>
      <w:lvlText w:val="%3."/>
      <w:lvlJc w:val="right"/>
      <w:pPr>
        <w:ind w:left="2160" w:hanging="180"/>
      </w:pPr>
    </w:lvl>
    <w:lvl w:ilvl="3" w:tplc="35294857" w:tentative="1">
      <w:start w:val="1"/>
      <w:numFmt w:val="decimal"/>
      <w:lvlText w:val="%4."/>
      <w:lvlJc w:val="left"/>
      <w:pPr>
        <w:ind w:left="2880" w:hanging="360"/>
      </w:pPr>
    </w:lvl>
    <w:lvl w:ilvl="4" w:tplc="35294857" w:tentative="1">
      <w:start w:val="1"/>
      <w:numFmt w:val="lowerLetter"/>
      <w:lvlText w:val="%5."/>
      <w:lvlJc w:val="left"/>
      <w:pPr>
        <w:ind w:left="3600" w:hanging="360"/>
      </w:pPr>
    </w:lvl>
    <w:lvl w:ilvl="5" w:tplc="35294857" w:tentative="1">
      <w:start w:val="1"/>
      <w:numFmt w:val="lowerRoman"/>
      <w:lvlText w:val="%6."/>
      <w:lvlJc w:val="right"/>
      <w:pPr>
        <w:ind w:left="4320" w:hanging="180"/>
      </w:pPr>
    </w:lvl>
    <w:lvl w:ilvl="6" w:tplc="35294857" w:tentative="1">
      <w:start w:val="1"/>
      <w:numFmt w:val="decimal"/>
      <w:lvlText w:val="%7."/>
      <w:lvlJc w:val="left"/>
      <w:pPr>
        <w:ind w:left="5040" w:hanging="360"/>
      </w:pPr>
    </w:lvl>
    <w:lvl w:ilvl="7" w:tplc="35294857" w:tentative="1">
      <w:start w:val="1"/>
      <w:numFmt w:val="lowerLetter"/>
      <w:lvlText w:val="%8."/>
      <w:lvlJc w:val="left"/>
      <w:pPr>
        <w:ind w:left="5760" w:hanging="360"/>
      </w:pPr>
    </w:lvl>
    <w:lvl w:ilvl="8" w:tplc="35294857" w:tentative="1">
      <w:start w:val="1"/>
      <w:numFmt w:val="lowerRoman"/>
      <w:lvlText w:val="%9."/>
      <w:lvlJc w:val="right"/>
      <w:pPr>
        <w:ind w:left="6480" w:hanging="180"/>
      </w:pPr>
    </w:lvl>
  </w:abstractNum>
  <w:abstractNum w:abstractNumId="96249274">
    <w:multiLevelType w:val="hybridMultilevel"/>
    <w:lvl w:ilvl="0" w:tplc="70017454">
      <w:start w:val="1"/>
      <w:numFmt w:val="decimal"/>
      <w:lvlText w:val="%1."/>
      <w:lvlJc w:val="left"/>
      <w:pPr>
        <w:ind w:left="720" w:hanging="360"/>
      </w:pPr>
    </w:lvl>
    <w:lvl w:ilvl="1" w:tplc="70017454" w:tentative="1">
      <w:start w:val="1"/>
      <w:numFmt w:val="lowerLetter"/>
      <w:lvlText w:val="%2."/>
      <w:lvlJc w:val="left"/>
      <w:pPr>
        <w:ind w:left="1440" w:hanging="360"/>
      </w:pPr>
    </w:lvl>
    <w:lvl w:ilvl="2" w:tplc="70017454" w:tentative="1">
      <w:start w:val="1"/>
      <w:numFmt w:val="lowerRoman"/>
      <w:lvlText w:val="%3."/>
      <w:lvlJc w:val="right"/>
      <w:pPr>
        <w:ind w:left="2160" w:hanging="180"/>
      </w:pPr>
    </w:lvl>
    <w:lvl w:ilvl="3" w:tplc="70017454" w:tentative="1">
      <w:start w:val="1"/>
      <w:numFmt w:val="decimal"/>
      <w:lvlText w:val="%4."/>
      <w:lvlJc w:val="left"/>
      <w:pPr>
        <w:ind w:left="2880" w:hanging="360"/>
      </w:pPr>
    </w:lvl>
    <w:lvl w:ilvl="4" w:tplc="70017454" w:tentative="1">
      <w:start w:val="1"/>
      <w:numFmt w:val="lowerLetter"/>
      <w:lvlText w:val="%5."/>
      <w:lvlJc w:val="left"/>
      <w:pPr>
        <w:ind w:left="3600" w:hanging="360"/>
      </w:pPr>
    </w:lvl>
    <w:lvl w:ilvl="5" w:tplc="70017454" w:tentative="1">
      <w:start w:val="1"/>
      <w:numFmt w:val="lowerRoman"/>
      <w:lvlText w:val="%6."/>
      <w:lvlJc w:val="right"/>
      <w:pPr>
        <w:ind w:left="4320" w:hanging="180"/>
      </w:pPr>
    </w:lvl>
    <w:lvl w:ilvl="6" w:tplc="70017454" w:tentative="1">
      <w:start w:val="1"/>
      <w:numFmt w:val="decimal"/>
      <w:lvlText w:val="%7."/>
      <w:lvlJc w:val="left"/>
      <w:pPr>
        <w:ind w:left="5040" w:hanging="360"/>
      </w:pPr>
    </w:lvl>
    <w:lvl w:ilvl="7" w:tplc="70017454" w:tentative="1">
      <w:start w:val="1"/>
      <w:numFmt w:val="lowerLetter"/>
      <w:lvlText w:val="%8."/>
      <w:lvlJc w:val="left"/>
      <w:pPr>
        <w:ind w:left="5760" w:hanging="360"/>
      </w:pPr>
    </w:lvl>
    <w:lvl w:ilvl="8" w:tplc="70017454" w:tentative="1">
      <w:start w:val="1"/>
      <w:numFmt w:val="lowerRoman"/>
      <w:lvlText w:val="%9."/>
      <w:lvlJc w:val="right"/>
      <w:pPr>
        <w:ind w:left="6480" w:hanging="180"/>
      </w:pPr>
    </w:lvl>
  </w:abstractNum>
  <w:abstractNum w:abstractNumId="96249273">
    <w:multiLevelType w:val="hybridMultilevel"/>
    <w:lvl w:ilvl="0" w:tplc="50684017">
      <w:start w:val="1"/>
      <w:numFmt w:val="decimal"/>
      <w:lvlText w:val="%1."/>
      <w:lvlJc w:val="left"/>
      <w:pPr>
        <w:ind w:left="720" w:hanging="360"/>
      </w:pPr>
    </w:lvl>
    <w:lvl w:ilvl="1" w:tplc="50684017" w:tentative="1">
      <w:start w:val="1"/>
      <w:numFmt w:val="lowerLetter"/>
      <w:lvlText w:val="%2."/>
      <w:lvlJc w:val="left"/>
      <w:pPr>
        <w:ind w:left="1440" w:hanging="360"/>
      </w:pPr>
    </w:lvl>
    <w:lvl w:ilvl="2" w:tplc="50684017" w:tentative="1">
      <w:start w:val="1"/>
      <w:numFmt w:val="lowerRoman"/>
      <w:lvlText w:val="%3."/>
      <w:lvlJc w:val="right"/>
      <w:pPr>
        <w:ind w:left="2160" w:hanging="180"/>
      </w:pPr>
    </w:lvl>
    <w:lvl w:ilvl="3" w:tplc="50684017" w:tentative="1">
      <w:start w:val="1"/>
      <w:numFmt w:val="decimal"/>
      <w:lvlText w:val="%4."/>
      <w:lvlJc w:val="left"/>
      <w:pPr>
        <w:ind w:left="2880" w:hanging="360"/>
      </w:pPr>
    </w:lvl>
    <w:lvl w:ilvl="4" w:tplc="50684017" w:tentative="1">
      <w:start w:val="1"/>
      <w:numFmt w:val="lowerLetter"/>
      <w:lvlText w:val="%5."/>
      <w:lvlJc w:val="left"/>
      <w:pPr>
        <w:ind w:left="3600" w:hanging="360"/>
      </w:pPr>
    </w:lvl>
    <w:lvl w:ilvl="5" w:tplc="50684017" w:tentative="1">
      <w:start w:val="1"/>
      <w:numFmt w:val="lowerRoman"/>
      <w:lvlText w:val="%6."/>
      <w:lvlJc w:val="right"/>
      <w:pPr>
        <w:ind w:left="4320" w:hanging="180"/>
      </w:pPr>
    </w:lvl>
    <w:lvl w:ilvl="6" w:tplc="50684017" w:tentative="1">
      <w:start w:val="1"/>
      <w:numFmt w:val="decimal"/>
      <w:lvlText w:val="%7."/>
      <w:lvlJc w:val="left"/>
      <w:pPr>
        <w:ind w:left="5040" w:hanging="360"/>
      </w:pPr>
    </w:lvl>
    <w:lvl w:ilvl="7" w:tplc="50684017" w:tentative="1">
      <w:start w:val="1"/>
      <w:numFmt w:val="lowerLetter"/>
      <w:lvlText w:val="%8."/>
      <w:lvlJc w:val="left"/>
      <w:pPr>
        <w:ind w:left="5760" w:hanging="360"/>
      </w:pPr>
    </w:lvl>
    <w:lvl w:ilvl="8" w:tplc="50684017" w:tentative="1">
      <w:start w:val="1"/>
      <w:numFmt w:val="lowerRoman"/>
      <w:lvlText w:val="%9."/>
      <w:lvlJc w:val="right"/>
      <w:pPr>
        <w:ind w:left="6480" w:hanging="180"/>
      </w:pPr>
    </w:lvl>
  </w:abstractNum>
  <w:abstractNum w:abstractNumId="96249272">
    <w:multiLevelType w:val="hybridMultilevel"/>
    <w:lvl w:ilvl="0" w:tplc="39357840">
      <w:start w:val="1"/>
      <w:numFmt w:val="decimal"/>
      <w:lvlText w:val="%1."/>
      <w:lvlJc w:val="left"/>
      <w:pPr>
        <w:ind w:left="720" w:hanging="360"/>
      </w:pPr>
    </w:lvl>
    <w:lvl w:ilvl="1" w:tplc="39357840" w:tentative="1">
      <w:start w:val="1"/>
      <w:numFmt w:val="lowerLetter"/>
      <w:lvlText w:val="%2."/>
      <w:lvlJc w:val="left"/>
      <w:pPr>
        <w:ind w:left="1440" w:hanging="360"/>
      </w:pPr>
    </w:lvl>
    <w:lvl w:ilvl="2" w:tplc="39357840" w:tentative="1">
      <w:start w:val="1"/>
      <w:numFmt w:val="lowerRoman"/>
      <w:lvlText w:val="%3."/>
      <w:lvlJc w:val="right"/>
      <w:pPr>
        <w:ind w:left="2160" w:hanging="180"/>
      </w:pPr>
    </w:lvl>
    <w:lvl w:ilvl="3" w:tplc="39357840" w:tentative="1">
      <w:start w:val="1"/>
      <w:numFmt w:val="decimal"/>
      <w:lvlText w:val="%4."/>
      <w:lvlJc w:val="left"/>
      <w:pPr>
        <w:ind w:left="2880" w:hanging="360"/>
      </w:pPr>
    </w:lvl>
    <w:lvl w:ilvl="4" w:tplc="39357840" w:tentative="1">
      <w:start w:val="1"/>
      <w:numFmt w:val="lowerLetter"/>
      <w:lvlText w:val="%5."/>
      <w:lvlJc w:val="left"/>
      <w:pPr>
        <w:ind w:left="3600" w:hanging="360"/>
      </w:pPr>
    </w:lvl>
    <w:lvl w:ilvl="5" w:tplc="39357840" w:tentative="1">
      <w:start w:val="1"/>
      <w:numFmt w:val="lowerRoman"/>
      <w:lvlText w:val="%6."/>
      <w:lvlJc w:val="right"/>
      <w:pPr>
        <w:ind w:left="4320" w:hanging="180"/>
      </w:pPr>
    </w:lvl>
    <w:lvl w:ilvl="6" w:tplc="39357840" w:tentative="1">
      <w:start w:val="1"/>
      <w:numFmt w:val="decimal"/>
      <w:lvlText w:val="%7."/>
      <w:lvlJc w:val="left"/>
      <w:pPr>
        <w:ind w:left="5040" w:hanging="360"/>
      </w:pPr>
    </w:lvl>
    <w:lvl w:ilvl="7" w:tplc="39357840" w:tentative="1">
      <w:start w:val="1"/>
      <w:numFmt w:val="lowerLetter"/>
      <w:lvlText w:val="%8."/>
      <w:lvlJc w:val="left"/>
      <w:pPr>
        <w:ind w:left="5760" w:hanging="360"/>
      </w:pPr>
    </w:lvl>
    <w:lvl w:ilvl="8" w:tplc="39357840" w:tentative="1">
      <w:start w:val="1"/>
      <w:numFmt w:val="lowerRoman"/>
      <w:lvlText w:val="%9."/>
      <w:lvlJc w:val="right"/>
      <w:pPr>
        <w:ind w:left="6480" w:hanging="180"/>
      </w:pPr>
    </w:lvl>
  </w:abstractNum>
  <w:abstractNum w:abstractNumId="96249271">
    <w:multiLevelType w:val="hybridMultilevel"/>
    <w:lvl w:ilvl="0" w:tplc="99382749">
      <w:start w:val="1"/>
      <w:numFmt w:val="decimal"/>
      <w:lvlText w:val="%1."/>
      <w:lvlJc w:val="left"/>
      <w:pPr>
        <w:ind w:left="720" w:hanging="360"/>
      </w:pPr>
    </w:lvl>
    <w:lvl w:ilvl="1" w:tplc="99382749" w:tentative="1">
      <w:start w:val="1"/>
      <w:numFmt w:val="lowerLetter"/>
      <w:lvlText w:val="%2."/>
      <w:lvlJc w:val="left"/>
      <w:pPr>
        <w:ind w:left="1440" w:hanging="360"/>
      </w:pPr>
    </w:lvl>
    <w:lvl w:ilvl="2" w:tplc="99382749" w:tentative="1">
      <w:start w:val="1"/>
      <w:numFmt w:val="lowerRoman"/>
      <w:lvlText w:val="%3."/>
      <w:lvlJc w:val="right"/>
      <w:pPr>
        <w:ind w:left="2160" w:hanging="180"/>
      </w:pPr>
    </w:lvl>
    <w:lvl w:ilvl="3" w:tplc="99382749" w:tentative="1">
      <w:start w:val="1"/>
      <w:numFmt w:val="decimal"/>
      <w:lvlText w:val="%4."/>
      <w:lvlJc w:val="left"/>
      <w:pPr>
        <w:ind w:left="2880" w:hanging="360"/>
      </w:pPr>
    </w:lvl>
    <w:lvl w:ilvl="4" w:tplc="99382749" w:tentative="1">
      <w:start w:val="1"/>
      <w:numFmt w:val="lowerLetter"/>
      <w:lvlText w:val="%5."/>
      <w:lvlJc w:val="left"/>
      <w:pPr>
        <w:ind w:left="3600" w:hanging="360"/>
      </w:pPr>
    </w:lvl>
    <w:lvl w:ilvl="5" w:tplc="99382749" w:tentative="1">
      <w:start w:val="1"/>
      <w:numFmt w:val="lowerRoman"/>
      <w:lvlText w:val="%6."/>
      <w:lvlJc w:val="right"/>
      <w:pPr>
        <w:ind w:left="4320" w:hanging="180"/>
      </w:pPr>
    </w:lvl>
    <w:lvl w:ilvl="6" w:tplc="99382749" w:tentative="1">
      <w:start w:val="1"/>
      <w:numFmt w:val="decimal"/>
      <w:lvlText w:val="%7."/>
      <w:lvlJc w:val="left"/>
      <w:pPr>
        <w:ind w:left="5040" w:hanging="360"/>
      </w:pPr>
    </w:lvl>
    <w:lvl w:ilvl="7" w:tplc="99382749" w:tentative="1">
      <w:start w:val="1"/>
      <w:numFmt w:val="lowerLetter"/>
      <w:lvlText w:val="%8."/>
      <w:lvlJc w:val="left"/>
      <w:pPr>
        <w:ind w:left="5760" w:hanging="360"/>
      </w:pPr>
    </w:lvl>
    <w:lvl w:ilvl="8" w:tplc="99382749" w:tentative="1">
      <w:start w:val="1"/>
      <w:numFmt w:val="lowerRoman"/>
      <w:lvlText w:val="%9."/>
      <w:lvlJc w:val="right"/>
      <w:pPr>
        <w:ind w:left="6480" w:hanging="180"/>
      </w:pPr>
    </w:lvl>
  </w:abstractNum>
  <w:abstractNum w:abstractNumId="96249270">
    <w:multiLevelType w:val="hybridMultilevel"/>
    <w:lvl w:ilvl="0" w:tplc="25663328">
      <w:start w:val="1"/>
      <w:numFmt w:val="decimal"/>
      <w:lvlText w:val="%1."/>
      <w:lvlJc w:val="left"/>
      <w:pPr>
        <w:ind w:left="720" w:hanging="360"/>
      </w:pPr>
    </w:lvl>
    <w:lvl w:ilvl="1" w:tplc="25663328" w:tentative="1">
      <w:start w:val="1"/>
      <w:numFmt w:val="lowerLetter"/>
      <w:lvlText w:val="%2."/>
      <w:lvlJc w:val="left"/>
      <w:pPr>
        <w:ind w:left="1440" w:hanging="360"/>
      </w:pPr>
    </w:lvl>
    <w:lvl w:ilvl="2" w:tplc="25663328" w:tentative="1">
      <w:start w:val="1"/>
      <w:numFmt w:val="lowerRoman"/>
      <w:lvlText w:val="%3."/>
      <w:lvlJc w:val="right"/>
      <w:pPr>
        <w:ind w:left="2160" w:hanging="180"/>
      </w:pPr>
    </w:lvl>
    <w:lvl w:ilvl="3" w:tplc="25663328" w:tentative="1">
      <w:start w:val="1"/>
      <w:numFmt w:val="decimal"/>
      <w:lvlText w:val="%4."/>
      <w:lvlJc w:val="left"/>
      <w:pPr>
        <w:ind w:left="2880" w:hanging="360"/>
      </w:pPr>
    </w:lvl>
    <w:lvl w:ilvl="4" w:tplc="25663328" w:tentative="1">
      <w:start w:val="1"/>
      <w:numFmt w:val="lowerLetter"/>
      <w:lvlText w:val="%5."/>
      <w:lvlJc w:val="left"/>
      <w:pPr>
        <w:ind w:left="3600" w:hanging="360"/>
      </w:pPr>
    </w:lvl>
    <w:lvl w:ilvl="5" w:tplc="25663328" w:tentative="1">
      <w:start w:val="1"/>
      <w:numFmt w:val="lowerRoman"/>
      <w:lvlText w:val="%6."/>
      <w:lvlJc w:val="right"/>
      <w:pPr>
        <w:ind w:left="4320" w:hanging="180"/>
      </w:pPr>
    </w:lvl>
    <w:lvl w:ilvl="6" w:tplc="25663328" w:tentative="1">
      <w:start w:val="1"/>
      <w:numFmt w:val="decimal"/>
      <w:lvlText w:val="%7."/>
      <w:lvlJc w:val="left"/>
      <w:pPr>
        <w:ind w:left="5040" w:hanging="360"/>
      </w:pPr>
    </w:lvl>
    <w:lvl w:ilvl="7" w:tplc="25663328" w:tentative="1">
      <w:start w:val="1"/>
      <w:numFmt w:val="lowerLetter"/>
      <w:lvlText w:val="%8."/>
      <w:lvlJc w:val="left"/>
      <w:pPr>
        <w:ind w:left="5760" w:hanging="360"/>
      </w:pPr>
    </w:lvl>
    <w:lvl w:ilvl="8" w:tplc="25663328" w:tentative="1">
      <w:start w:val="1"/>
      <w:numFmt w:val="lowerRoman"/>
      <w:lvlText w:val="%9."/>
      <w:lvlJc w:val="right"/>
      <w:pPr>
        <w:ind w:left="6480" w:hanging="180"/>
      </w:pPr>
    </w:lvl>
  </w:abstractNum>
  <w:abstractNum w:abstractNumId="96249269">
    <w:multiLevelType w:val="hybridMultilevel"/>
    <w:lvl w:ilvl="0" w:tplc="90117530">
      <w:start w:val="1"/>
      <w:numFmt w:val="decimal"/>
      <w:lvlText w:val="%1."/>
      <w:lvlJc w:val="left"/>
      <w:pPr>
        <w:ind w:left="720" w:hanging="360"/>
      </w:pPr>
    </w:lvl>
    <w:lvl w:ilvl="1" w:tplc="90117530" w:tentative="1">
      <w:start w:val="1"/>
      <w:numFmt w:val="lowerLetter"/>
      <w:lvlText w:val="%2."/>
      <w:lvlJc w:val="left"/>
      <w:pPr>
        <w:ind w:left="1440" w:hanging="360"/>
      </w:pPr>
    </w:lvl>
    <w:lvl w:ilvl="2" w:tplc="90117530" w:tentative="1">
      <w:start w:val="1"/>
      <w:numFmt w:val="lowerRoman"/>
      <w:lvlText w:val="%3."/>
      <w:lvlJc w:val="right"/>
      <w:pPr>
        <w:ind w:left="2160" w:hanging="180"/>
      </w:pPr>
    </w:lvl>
    <w:lvl w:ilvl="3" w:tplc="90117530" w:tentative="1">
      <w:start w:val="1"/>
      <w:numFmt w:val="decimal"/>
      <w:lvlText w:val="%4."/>
      <w:lvlJc w:val="left"/>
      <w:pPr>
        <w:ind w:left="2880" w:hanging="360"/>
      </w:pPr>
    </w:lvl>
    <w:lvl w:ilvl="4" w:tplc="90117530" w:tentative="1">
      <w:start w:val="1"/>
      <w:numFmt w:val="lowerLetter"/>
      <w:lvlText w:val="%5."/>
      <w:lvlJc w:val="left"/>
      <w:pPr>
        <w:ind w:left="3600" w:hanging="360"/>
      </w:pPr>
    </w:lvl>
    <w:lvl w:ilvl="5" w:tplc="90117530" w:tentative="1">
      <w:start w:val="1"/>
      <w:numFmt w:val="lowerRoman"/>
      <w:lvlText w:val="%6."/>
      <w:lvlJc w:val="right"/>
      <w:pPr>
        <w:ind w:left="4320" w:hanging="180"/>
      </w:pPr>
    </w:lvl>
    <w:lvl w:ilvl="6" w:tplc="90117530" w:tentative="1">
      <w:start w:val="1"/>
      <w:numFmt w:val="decimal"/>
      <w:lvlText w:val="%7."/>
      <w:lvlJc w:val="left"/>
      <w:pPr>
        <w:ind w:left="5040" w:hanging="360"/>
      </w:pPr>
    </w:lvl>
    <w:lvl w:ilvl="7" w:tplc="90117530" w:tentative="1">
      <w:start w:val="1"/>
      <w:numFmt w:val="lowerLetter"/>
      <w:lvlText w:val="%8."/>
      <w:lvlJc w:val="left"/>
      <w:pPr>
        <w:ind w:left="5760" w:hanging="360"/>
      </w:pPr>
    </w:lvl>
    <w:lvl w:ilvl="8" w:tplc="90117530" w:tentative="1">
      <w:start w:val="1"/>
      <w:numFmt w:val="lowerRoman"/>
      <w:lvlText w:val="%9."/>
      <w:lvlJc w:val="right"/>
      <w:pPr>
        <w:ind w:left="6480" w:hanging="180"/>
      </w:pPr>
    </w:lvl>
  </w:abstractNum>
  <w:abstractNum w:abstractNumId="96249268">
    <w:multiLevelType w:val="hybridMultilevel"/>
    <w:lvl w:ilvl="0" w:tplc="19359161">
      <w:start w:val="1"/>
      <w:numFmt w:val="decimal"/>
      <w:lvlText w:val="%1."/>
      <w:lvlJc w:val="left"/>
      <w:pPr>
        <w:ind w:left="720" w:hanging="360"/>
      </w:pPr>
    </w:lvl>
    <w:lvl w:ilvl="1" w:tplc="19359161" w:tentative="1">
      <w:start w:val="1"/>
      <w:numFmt w:val="lowerLetter"/>
      <w:lvlText w:val="%2."/>
      <w:lvlJc w:val="left"/>
      <w:pPr>
        <w:ind w:left="1440" w:hanging="360"/>
      </w:pPr>
    </w:lvl>
    <w:lvl w:ilvl="2" w:tplc="19359161" w:tentative="1">
      <w:start w:val="1"/>
      <w:numFmt w:val="lowerRoman"/>
      <w:lvlText w:val="%3."/>
      <w:lvlJc w:val="right"/>
      <w:pPr>
        <w:ind w:left="2160" w:hanging="180"/>
      </w:pPr>
    </w:lvl>
    <w:lvl w:ilvl="3" w:tplc="19359161" w:tentative="1">
      <w:start w:val="1"/>
      <w:numFmt w:val="decimal"/>
      <w:lvlText w:val="%4."/>
      <w:lvlJc w:val="left"/>
      <w:pPr>
        <w:ind w:left="2880" w:hanging="360"/>
      </w:pPr>
    </w:lvl>
    <w:lvl w:ilvl="4" w:tplc="19359161" w:tentative="1">
      <w:start w:val="1"/>
      <w:numFmt w:val="lowerLetter"/>
      <w:lvlText w:val="%5."/>
      <w:lvlJc w:val="left"/>
      <w:pPr>
        <w:ind w:left="3600" w:hanging="360"/>
      </w:pPr>
    </w:lvl>
    <w:lvl w:ilvl="5" w:tplc="19359161" w:tentative="1">
      <w:start w:val="1"/>
      <w:numFmt w:val="lowerRoman"/>
      <w:lvlText w:val="%6."/>
      <w:lvlJc w:val="right"/>
      <w:pPr>
        <w:ind w:left="4320" w:hanging="180"/>
      </w:pPr>
    </w:lvl>
    <w:lvl w:ilvl="6" w:tplc="19359161" w:tentative="1">
      <w:start w:val="1"/>
      <w:numFmt w:val="decimal"/>
      <w:lvlText w:val="%7."/>
      <w:lvlJc w:val="left"/>
      <w:pPr>
        <w:ind w:left="5040" w:hanging="360"/>
      </w:pPr>
    </w:lvl>
    <w:lvl w:ilvl="7" w:tplc="19359161" w:tentative="1">
      <w:start w:val="1"/>
      <w:numFmt w:val="lowerLetter"/>
      <w:lvlText w:val="%8."/>
      <w:lvlJc w:val="left"/>
      <w:pPr>
        <w:ind w:left="5760" w:hanging="360"/>
      </w:pPr>
    </w:lvl>
    <w:lvl w:ilvl="8" w:tplc="19359161" w:tentative="1">
      <w:start w:val="1"/>
      <w:numFmt w:val="lowerRoman"/>
      <w:lvlText w:val="%9."/>
      <w:lvlJc w:val="right"/>
      <w:pPr>
        <w:ind w:left="6480" w:hanging="180"/>
      </w:pPr>
    </w:lvl>
  </w:abstractNum>
  <w:abstractNum w:abstractNumId="96249267">
    <w:multiLevelType w:val="hybridMultilevel"/>
    <w:lvl w:ilvl="0" w:tplc="27724621">
      <w:start w:val="1"/>
      <w:numFmt w:val="decimal"/>
      <w:lvlText w:val="%1."/>
      <w:lvlJc w:val="left"/>
      <w:pPr>
        <w:ind w:left="720" w:hanging="360"/>
      </w:pPr>
    </w:lvl>
    <w:lvl w:ilvl="1" w:tplc="27724621" w:tentative="1">
      <w:start w:val="1"/>
      <w:numFmt w:val="lowerLetter"/>
      <w:lvlText w:val="%2."/>
      <w:lvlJc w:val="left"/>
      <w:pPr>
        <w:ind w:left="1440" w:hanging="360"/>
      </w:pPr>
    </w:lvl>
    <w:lvl w:ilvl="2" w:tplc="27724621" w:tentative="1">
      <w:start w:val="1"/>
      <w:numFmt w:val="lowerRoman"/>
      <w:lvlText w:val="%3."/>
      <w:lvlJc w:val="right"/>
      <w:pPr>
        <w:ind w:left="2160" w:hanging="180"/>
      </w:pPr>
    </w:lvl>
    <w:lvl w:ilvl="3" w:tplc="27724621" w:tentative="1">
      <w:start w:val="1"/>
      <w:numFmt w:val="decimal"/>
      <w:lvlText w:val="%4."/>
      <w:lvlJc w:val="left"/>
      <w:pPr>
        <w:ind w:left="2880" w:hanging="360"/>
      </w:pPr>
    </w:lvl>
    <w:lvl w:ilvl="4" w:tplc="27724621" w:tentative="1">
      <w:start w:val="1"/>
      <w:numFmt w:val="lowerLetter"/>
      <w:lvlText w:val="%5."/>
      <w:lvlJc w:val="left"/>
      <w:pPr>
        <w:ind w:left="3600" w:hanging="360"/>
      </w:pPr>
    </w:lvl>
    <w:lvl w:ilvl="5" w:tplc="27724621" w:tentative="1">
      <w:start w:val="1"/>
      <w:numFmt w:val="lowerRoman"/>
      <w:lvlText w:val="%6."/>
      <w:lvlJc w:val="right"/>
      <w:pPr>
        <w:ind w:left="4320" w:hanging="180"/>
      </w:pPr>
    </w:lvl>
    <w:lvl w:ilvl="6" w:tplc="27724621" w:tentative="1">
      <w:start w:val="1"/>
      <w:numFmt w:val="decimal"/>
      <w:lvlText w:val="%7."/>
      <w:lvlJc w:val="left"/>
      <w:pPr>
        <w:ind w:left="5040" w:hanging="360"/>
      </w:pPr>
    </w:lvl>
    <w:lvl w:ilvl="7" w:tplc="27724621" w:tentative="1">
      <w:start w:val="1"/>
      <w:numFmt w:val="lowerLetter"/>
      <w:lvlText w:val="%8."/>
      <w:lvlJc w:val="left"/>
      <w:pPr>
        <w:ind w:left="5760" w:hanging="360"/>
      </w:pPr>
    </w:lvl>
    <w:lvl w:ilvl="8" w:tplc="27724621" w:tentative="1">
      <w:start w:val="1"/>
      <w:numFmt w:val="lowerRoman"/>
      <w:lvlText w:val="%9."/>
      <w:lvlJc w:val="right"/>
      <w:pPr>
        <w:ind w:left="6480" w:hanging="180"/>
      </w:pPr>
    </w:lvl>
  </w:abstractNum>
  <w:abstractNum w:abstractNumId="96249266">
    <w:multiLevelType w:val="hybridMultilevel"/>
    <w:lvl w:ilvl="0" w:tplc="30209079">
      <w:start w:val="1"/>
      <w:numFmt w:val="decimal"/>
      <w:lvlText w:val="%1."/>
      <w:lvlJc w:val="left"/>
      <w:pPr>
        <w:ind w:left="720" w:hanging="360"/>
      </w:pPr>
    </w:lvl>
    <w:lvl w:ilvl="1" w:tplc="30209079" w:tentative="1">
      <w:start w:val="1"/>
      <w:numFmt w:val="lowerLetter"/>
      <w:lvlText w:val="%2."/>
      <w:lvlJc w:val="left"/>
      <w:pPr>
        <w:ind w:left="1440" w:hanging="360"/>
      </w:pPr>
    </w:lvl>
    <w:lvl w:ilvl="2" w:tplc="30209079" w:tentative="1">
      <w:start w:val="1"/>
      <w:numFmt w:val="lowerRoman"/>
      <w:lvlText w:val="%3."/>
      <w:lvlJc w:val="right"/>
      <w:pPr>
        <w:ind w:left="2160" w:hanging="180"/>
      </w:pPr>
    </w:lvl>
    <w:lvl w:ilvl="3" w:tplc="30209079" w:tentative="1">
      <w:start w:val="1"/>
      <w:numFmt w:val="decimal"/>
      <w:lvlText w:val="%4."/>
      <w:lvlJc w:val="left"/>
      <w:pPr>
        <w:ind w:left="2880" w:hanging="360"/>
      </w:pPr>
    </w:lvl>
    <w:lvl w:ilvl="4" w:tplc="30209079" w:tentative="1">
      <w:start w:val="1"/>
      <w:numFmt w:val="lowerLetter"/>
      <w:lvlText w:val="%5."/>
      <w:lvlJc w:val="left"/>
      <w:pPr>
        <w:ind w:left="3600" w:hanging="360"/>
      </w:pPr>
    </w:lvl>
    <w:lvl w:ilvl="5" w:tplc="30209079" w:tentative="1">
      <w:start w:val="1"/>
      <w:numFmt w:val="lowerRoman"/>
      <w:lvlText w:val="%6."/>
      <w:lvlJc w:val="right"/>
      <w:pPr>
        <w:ind w:left="4320" w:hanging="180"/>
      </w:pPr>
    </w:lvl>
    <w:lvl w:ilvl="6" w:tplc="30209079" w:tentative="1">
      <w:start w:val="1"/>
      <w:numFmt w:val="decimal"/>
      <w:lvlText w:val="%7."/>
      <w:lvlJc w:val="left"/>
      <w:pPr>
        <w:ind w:left="5040" w:hanging="360"/>
      </w:pPr>
    </w:lvl>
    <w:lvl w:ilvl="7" w:tplc="30209079" w:tentative="1">
      <w:start w:val="1"/>
      <w:numFmt w:val="lowerLetter"/>
      <w:lvlText w:val="%8."/>
      <w:lvlJc w:val="left"/>
      <w:pPr>
        <w:ind w:left="5760" w:hanging="360"/>
      </w:pPr>
    </w:lvl>
    <w:lvl w:ilvl="8" w:tplc="30209079" w:tentative="1">
      <w:start w:val="1"/>
      <w:numFmt w:val="lowerRoman"/>
      <w:lvlText w:val="%9."/>
      <w:lvlJc w:val="right"/>
      <w:pPr>
        <w:ind w:left="6480" w:hanging="180"/>
      </w:pPr>
    </w:lvl>
  </w:abstractNum>
  <w:abstractNum w:abstractNumId="96249265">
    <w:multiLevelType w:val="hybridMultilevel"/>
    <w:lvl w:ilvl="0" w:tplc="48391282">
      <w:start w:val="1"/>
      <w:numFmt w:val="decimal"/>
      <w:lvlText w:val="%1."/>
      <w:lvlJc w:val="left"/>
      <w:pPr>
        <w:ind w:left="720" w:hanging="360"/>
      </w:pPr>
    </w:lvl>
    <w:lvl w:ilvl="1" w:tplc="48391282" w:tentative="1">
      <w:start w:val="1"/>
      <w:numFmt w:val="lowerLetter"/>
      <w:lvlText w:val="%2."/>
      <w:lvlJc w:val="left"/>
      <w:pPr>
        <w:ind w:left="1440" w:hanging="360"/>
      </w:pPr>
    </w:lvl>
    <w:lvl w:ilvl="2" w:tplc="48391282" w:tentative="1">
      <w:start w:val="1"/>
      <w:numFmt w:val="lowerRoman"/>
      <w:lvlText w:val="%3."/>
      <w:lvlJc w:val="right"/>
      <w:pPr>
        <w:ind w:left="2160" w:hanging="180"/>
      </w:pPr>
    </w:lvl>
    <w:lvl w:ilvl="3" w:tplc="48391282" w:tentative="1">
      <w:start w:val="1"/>
      <w:numFmt w:val="decimal"/>
      <w:lvlText w:val="%4."/>
      <w:lvlJc w:val="left"/>
      <w:pPr>
        <w:ind w:left="2880" w:hanging="360"/>
      </w:pPr>
    </w:lvl>
    <w:lvl w:ilvl="4" w:tplc="48391282" w:tentative="1">
      <w:start w:val="1"/>
      <w:numFmt w:val="lowerLetter"/>
      <w:lvlText w:val="%5."/>
      <w:lvlJc w:val="left"/>
      <w:pPr>
        <w:ind w:left="3600" w:hanging="360"/>
      </w:pPr>
    </w:lvl>
    <w:lvl w:ilvl="5" w:tplc="48391282" w:tentative="1">
      <w:start w:val="1"/>
      <w:numFmt w:val="lowerRoman"/>
      <w:lvlText w:val="%6."/>
      <w:lvlJc w:val="right"/>
      <w:pPr>
        <w:ind w:left="4320" w:hanging="180"/>
      </w:pPr>
    </w:lvl>
    <w:lvl w:ilvl="6" w:tplc="48391282" w:tentative="1">
      <w:start w:val="1"/>
      <w:numFmt w:val="decimal"/>
      <w:lvlText w:val="%7."/>
      <w:lvlJc w:val="left"/>
      <w:pPr>
        <w:ind w:left="5040" w:hanging="360"/>
      </w:pPr>
    </w:lvl>
    <w:lvl w:ilvl="7" w:tplc="48391282" w:tentative="1">
      <w:start w:val="1"/>
      <w:numFmt w:val="lowerLetter"/>
      <w:lvlText w:val="%8."/>
      <w:lvlJc w:val="left"/>
      <w:pPr>
        <w:ind w:left="5760" w:hanging="360"/>
      </w:pPr>
    </w:lvl>
    <w:lvl w:ilvl="8" w:tplc="48391282" w:tentative="1">
      <w:start w:val="1"/>
      <w:numFmt w:val="lowerRoman"/>
      <w:lvlText w:val="%9."/>
      <w:lvlJc w:val="right"/>
      <w:pPr>
        <w:ind w:left="6480" w:hanging="180"/>
      </w:pPr>
    </w:lvl>
  </w:abstractNum>
  <w:abstractNum w:abstractNumId="96249264">
    <w:multiLevelType w:val="hybridMultilevel"/>
    <w:lvl w:ilvl="0" w:tplc="60197940">
      <w:start w:val="1"/>
      <w:numFmt w:val="decimal"/>
      <w:lvlText w:val="%1."/>
      <w:lvlJc w:val="left"/>
      <w:pPr>
        <w:ind w:left="720" w:hanging="360"/>
      </w:pPr>
    </w:lvl>
    <w:lvl w:ilvl="1" w:tplc="60197940" w:tentative="1">
      <w:start w:val="1"/>
      <w:numFmt w:val="lowerLetter"/>
      <w:lvlText w:val="%2."/>
      <w:lvlJc w:val="left"/>
      <w:pPr>
        <w:ind w:left="1440" w:hanging="360"/>
      </w:pPr>
    </w:lvl>
    <w:lvl w:ilvl="2" w:tplc="60197940" w:tentative="1">
      <w:start w:val="1"/>
      <w:numFmt w:val="lowerRoman"/>
      <w:lvlText w:val="%3."/>
      <w:lvlJc w:val="right"/>
      <w:pPr>
        <w:ind w:left="2160" w:hanging="180"/>
      </w:pPr>
    </w:lvl>
    <w:lvl w:ilvl="3" w:tplc="60197940" w:tentative="1">
      <w:start w:val="1"/>
      <w:numFmt w:val="decimal"/>
      <w:lvlText w:val="%4."/>
      <w:lvlJc w:val="left"/>
      <w:pPr>
        <w:ind w:left="2880" w:hanging="360"/>
      </w:pPr>
    </w:lvl>
    <w:lvl w:ilvl="4" w:tplc="60197940" w:tentative="1">
      <w:start w:val="1"/>
      <w:numFmt w:val="lowerLetter"/>
      <w:lvlText w:val="%5."/>
      <w:lvlJc w:val="left"/>
      <w:pPr>
        <w:ind w:left="3600" w:hanging="360"/>
      </w:pPr>
    </w:lvl>
    <w:lvl w:ilvl="5" w:tplc="60197940" w:tentative="1">
      <w:start w:val="1"/>
      <w:numFmt w:val="lowerRoman"/>
      <w:lvlText w:val="%6."/>
      <w:lvlJc w:val="right"/>
      <w:pPr>
        <w:ind w:left="4320" w:hanging="180"/>
      </w:pPr>
    </w:lvl>
    <w:lvl w:ilvl="6" w:tplc="60197940" w:tentative="1">
      <w:start w:val="1"/>
      <w:numFmt w:val="decimal"/>
      <w:lvlText w:val="%7."/>
      <w:lvlJc w:val="left"/>
      <w:pPr>
        <w:ind w:left="5040" w:hanging="360"/>
      </w:pPr>
    </w:lvl>
    <w:lvl w:ilvl="7" w:tplc="60197940" w:tentative="1">
      <w:start w:val="1"/>
      <w:numFmt w:val="lowerLetter"/>
      <w:lvlText w:val="%8."/>
      <w:lvlJc w:val="left"/>
      <w:pPr>
        <w:ind w:left="5760" w:hanging="360"/>
      </w:pPr>
    </w:lvl>
    <w:lvl w:ilvl="8" w:tplc="60197940" w:tentative="1">
      <w:start w:val="1"/>
      <w:numFmt w:val="lowerRoman"/>
      <w:lvlText w:val="%9."/>
      <w:lvlJc w:val="right"/>
      <w:pPr>
        <w:ind w:left="6480" w:hanging="180"/>
      </w:pPr>
    </w:lvl>
  </w:abstractNum>
  <w:abstractNum w:abstractNumId="96249263">
    <w:multiLevelType w:val="hybridMultilevel"/>
    <w:lvl w:ilvl="0" w:tplc="48364851">
      <w:start w:val="1"/>
      <w:numFmt w:val="decimal"/>
      <w:lvlText w:val="%1."/>
      <w:lvlJc w:val="left"/>
      <w:pPr>
        <w:ind w:left="720" w:hanging="360"/>
      </w:pPr>
    </w:lvl>
    <w:lvl w:ilvl="1" w:tplc="48364851" w:tentative="1">
      <w:start w:val="1"/>
      <w:numFmt w:val="lowerLetter"/>
      <w:lvlText w:val="%2."/>
      <w:lvlJc w:val="left"/>
      <w:pPr>
        <w:ind w:left="1440" w:hanging="360"/>
      </w:pPr>
    </w:lvl>
    <w:lvl w:ilvl="2" w:tplc="48364851" w:tentative="1">
      <w:start w:val="1"/>
      <w:numFmt w:val="lowerRoman"/>
      <w:lvlText w:val="%3."/>
      <w:lvlJc w:val="right"/>
      <w:pPr>
        <w:ind w:left="2160" w:hanging="180"/>
      </w:pPr>
    </w:lvl>
    <w:lvl w:ilvl="3" w:tplc="48364851" w:tentative="1">
      <w:start w:val="1"/>
      <w:numFmt w:val="decimal"/>
      <w:lvlText w:val="%4."/>
      <w:lvlJc w:val="left"/>
      <w:pPr>
        <w:ind w:left="2880" w:hanging="360"/>
      </w:pPr>
    </w:lvl>
    <w:lvl w:ilvl="4" w:tplc="48364851" w:tentative="1">
      <w:start w:val="1"/>
      <w:numFmt w:val="lowerLetter"/>
      <w:lvlText w:val="%5."/>
      <w:lvlJc w:val="left"/>
      <w:pPr>
        <w:ind w:left="3600" w:hanging="360"/>
      </w:pPr>
    </w:lvl>
    <w:lvl w:ilvl="5" w:tplc="48364851" w:tentative="1">
      <w:start w:val="1"/>
      <w:numFmt w:val="lowerRoman"/>
      <w:lvlText w:val="%6."/>
      <w:lvlJc w:val="right"/>
      <w:pPr>
        <w:ind w:left="4320" w:hanging="180"/>
      </w:pPr>
    </w:lvl>
    <w:lvl w:ilvl="6" w:tplc="48364851" w:tentative="1">
      <w:start w:val="1"/>
      <w:numFmt w:val="decimal"/>
      <w:lvlText w:val="%7."/>
      <w:lvlJc w:val="left"/>
      <w:pPr>
        <w:ind w:left="5040" w:hanging="360"/>
      </w:pPr>
    </w:lvl>
    <w:lvl w:ilvl="7" w:tplc="48364851" w:tentative="1">
      <w:start w:val="1"/>
      <w:numFmt w:val="lowerLetter"/>
      <w:lvlText w:val="%8."/>
      <w:lvlJc w:val="left"/>
      <w:pPr>
        <w:ind w:left="5760" w:hanging="360"/>
      </w:pPr>
    </w:lvl>
    <w:lvl w:ilvl="8" w:tplc="48364851" w:tentative="1">
      <w:start w:val="1"/>
      <w:numFmt w:val="lowerRoman"/>
      <w:lvlText w:val="%9."/>
      <w:lvlJc w:val="right"/>
      <w:pPr>
        <w:ind w:left="6480" w:hanging="180"/>
      </w:pPr>
    </w:lvl>
  </w:abstractNum>
  <w:abstractNum w:abstractNumId="96249262">
    <w:multiLevelType w:val="hybridMultilevel"/>
    <w:lvl w:ilvl="0" w:tplc="39701803">
      <w:start w:val="1"/>
      <w:numFmt w:val="decimal"/>
      <w:lvlText w:val="%1."/>
      <w:lvlJc w:val="left"/>
      <w:pPr>
        <w:ind w:left="720" w:hanging="360"/>
      </w:pPr>
    </w:lvl>
    <w:lvl w:ilvl="1" w:tplc="39701803" w:tentative="1">
      <w:start w:val="1"/>
      <w:numFmt w:val="lowerLetter"/>
      <w:lvlText w:val="%2."/>
      <w:lvlJc w:val="left"/>
      <w:pPr>
        <w:ind w:left="1440" w:hanging="360"/>
      </w:pPr>
    </w:lvl>
    <w:lvl w:ilvl="2" w:tplc="39701803" w:tentative="1">
      <w:start w:val="1"/>
      <w:numFmt w:val="lowerRoman"/>
      <w:lvlText w:val="%3."/>
      <w:lvlJc w:val="right"/>
      <w:pPr>
        <w:ind w:left="2160" w:hanging="180"/>
      </w:pPr>
    </w:lvl>
    <w:lvl w:ilvl="3" w:tplc="39701803" w:tentative="1">
      <w:start w:val="1"/>
      <w:numFmt w:val="decimal"/>
      <w:lvlText w:val="%4."/>
      <w:lvlJc w:val="left"/>
      <w:pPr>
        <w:ind w:left="2880" w:hanging="360"/>
      </w:pPr>
    </w:lvl>
    <w:lvl w:ilvl="4" w:tplc="39701803" w:tentative="1">
      <w:start w:val="1"/>
      <w:numFmt w:val="lowerLetter"/>
      <w:lvlText w:val="%5."/>
      <w:lvlJc w:val="left"/>
      <w:pPr>
        <w:ind w:left="3600" w:hanging="360"/>
      </w:pPr>
    </w:lvl>
    <w:lvl w:ilvl="5" w:tplc="39701803" w:tentative="1">
      <w:start w:val="1"/>
      <w:numFmt w:val="lowerRoman"/>
      <w:lvlText w:val="%6."/>
      <w:lvlJc w:val="right"/>
      <w:pPr>
        <w:ind w:left="4320" w:hanging="180"/>
      </w:pPr>
    </w:lvl>
    <w:lvl w:ilvl="6" w:tplc="39701803" w:tentative="1">
      <w:start w:val="1"/>
      <w:numFmt w:val="decimal"/>
      <w:lvlText w:val="%7."/>
      <w:lvlJc w:val="left"/>
      <w:pPr>
        <w:ind w:left="5040" w:hanging="360"/>
      </w:pPr>
    </w:lvl>
    <w:lvl w:ilvl="7" w:tplc="39701803" w:tentative="1">
      <w:start w:val="1"/>
      <w:numFmt w:val="lowerLetter"/>
      <w:lvlText w:val="%8."/>
      <w:lvlJc w:val="left"/>
      <w:pPr>
        <w:ind w:left="5760" w:hanging="360"/>
      </w:pPr>
    </w:lvl>
    <w:lvl w:ilvl="8" w:tplc="39701803" w:tentative="1">
      <w:start w:val="1"/>
      <w:numFmt w:val="lowerRoman"/>
      <w:lvlText w:val="%9."/>
      <w:lvlJc w:val="right"/>
      <w:pPr>
        <w:ind w:left="6480" w:hanging="180"/>
      </w:pPr>
    </w:lvl>
  </w:abstractNum>
  <w:abstractNum w:abstractNumId="96249261">
    <w:multiLevelType w:val="hybridMultilevel"/>
    <w:lvl w:ilvl="0" w:tplc="99837570">
      <w:start w:val="1"/>
      <w:numFmt w:val="decimal"/>
      <w:lvlText w:val="%1."/>
      <w:lvlJc w:val="left"/>
      <w:pPr>
        <w:ind w:left="720" w:hanging="360"/>
      </w:pPr>
    </w:lvl>
    <w:lvl w:ilvl="1" w:tplc="99837570" w:tentative="1">
      <w:start w:val="1"/>
      <w:numFmt w:val="lowerLetter"/>
      <w:lvlText w:val="%2."/>
      <w:lvlJc w:val="left"/>
      <w:pPr>
        <w:ind w:left="1440" w:hanging="360"/>
      </w:pPr>
    </w:lvl>
    <w:lvl w:ilvl="2" w:tplc="99837570" w:tentative="1">
      <w:start w:val="1"/>
      <w:numFmt w:val="lowerRoman"/>
      <w:lvlText w:val="%3."/>
      <w:lvlJc w:val="right"/>
      <w:pPr>
        <w:ind w:left="2160" w:hanging="180"/>
      </w:pPr>
    </w:lvl>
    <w:lvl w:ilvl="3" w:tplc="99837570" w:tentative="1">
      <w:start w:val="1"/>
      <w:numFmt w:val="decimal"/>
      <w:lvlText w:val="%4."/>
      <w:lvlJc w:val="left"/>
      <w:pPr>
        <w:ind w:left="2880" w:hanging="360"/>
      </w:pPr>
    </w:lvl>
    <w:lvl w:ilvl="4" w:tplc="99837570" w:tentative="1">
      <w:start w:val="1"/>
      <w:numFmt w:val="lowerLetter"/>
      <w:lvlText w:val="%5."/>
      <w:lvlJc w:val="left"/>
      <w:pPr>
        <w:ind w:left="3600" w:hanging="360"/>
      </w:pPr>
    </w:lvl>
    <w:lvl w:ilvl="5" w:tplc="99837570" w:tentative="1">
      <w:start w:val="1"/>
      <w:numFmt w:val="lowerRoman"/>
      <w:lvlText w:val="%6."/>
      <w:lvlJc w:val="right"/>
      <w:pPr>
        <w:ind w:left="4320" w:hanging="180"/>
      </w:pPr>
    </w:lvl>
    <w:lvl w:ilvl="6" w:tplc="99837570" w:tentative="1">
      <w:start w:val="1"/>
      <w:numFmt w:val="decimal"/>
      <w:lvlText w:val="%7."/>
      <w:lvlJc w:val="left"/>
      <w:pPr>
        <w:ind w:left="5040" w:hanging="360"/>
      </w:pPr>
    </w:lvl>
    <w:lvl w:ilvl="7" w:tplc="99837570" w:tentative="1">
      <w:start w:val="1"/>
      <w:numFmt w:val="lowerLetter"/>
      <w:lvlText w:val="%8."/>
      <w:lvlJc w:val="left"/>
      <w:pPr>
        <w:ind w:left="5760" w:hanging="360"/>
      </w:pPr>
    </w:lvl>
    <w:lvl w:ilvl="8" w:tplc="99837570" w:tentative="1">
      <w:start w:val="1"/>
      <w:numFmt w:val="lowerRoman"/>
      <w:lvlText w:val="%9."/>
      <w:lvlJc w:val="right"/>
      <w:pPr>
        <w:ind w:left="6480" w:hanging="180"/>
      </w:pPr>
    </w:lvl>
  </w:abstractNum>
  <w:abstractNum w:abstractNumId="96249260">
    <w:multiLevelType w:val="hybridMultilevel"/>
    <w:lvl w:ilvl="0" w:tplc="50141587">
      <w:start w:val="1"/>
      <w:numFmt w:val="decimal"/>
      <w:lvlText w:val="%1."/>
      <w:lvlJc w:val="left"/>
      <w:pPr>
        <w:ind w:left="720" w:hanging="360"/>
      </w:pPr>
    </w:lvl>
    <w:lvl w:ilvl="1" w:tplc="50141587" w:tentative="1">
      <w:start w:val="1"/>
      <w:numFmt w:val="lowerLetter"/>
      <w:lvlText w:val="%2."/>
      <w:lvlJc w:val="left"/>
      <w:pPr>
        <w:ind w:left="1440" w:hanging="360"/>
      </w:pPr>
    </w:lvl>
    <w:lvl w:ilvl="2" w:tplc="50141587" w:tentative="1">
      <w:start w:val="1"/>
      <w:numFmt w:val="lowerRoman"/>
      <w:lvlText w:val="%3."/>
      <w:lvlJc w:val="right"/>
      <w:pPr>
        <w:ind w:left="2160" w:hanging="180"/>
      </w:pPr>
    </w:lvl>
    <w:lvl w:ilvl="3" w:tplc="50141587" w:tentative="1">
      <w:start w:val="1"/>
      <w:numFmt w:val="decimal"/>
      <w:lvlText w:val="%4."/>
      <w:lvlJc w:val="left"/>
      <w:pPr>
        <w:ind w:left="2880" w:hanging="360"/>
      </w:pPr>
    </w:lvl>
    <w:lvl w:ilvl="4" w:tplc="50141587" w:tentative="1">
      <w:start w:val="1"/>
      <w:numFmt w:val="lowerLetter"/>
      <w:lvlText w:val="%5."/>
      <w:lvlJc w:val="left"/>
      <w:pPr>
        <w:ind w:left="3600" w:hanging="360"/>
      </w:pPr>
    </w:lvl>
    <w:lvl w:ilvl="5" w:tplc="50141587" w:tentative="1">
      <w:start w:val="1"/>
      <w:numFmt w:val="lowerRoman"/>
      <w:lvlText w:val="%6."/>
      <w:lvlJc w:val="right"/>
      <w:pPr>
        <w:ind w:left="4320" w:hanging="180"/>
      </w:pPr>
    </w:lvl>
    <w:lvl w:ilvl="6" w:tplc="50141587" w:tentative="1">
      <w:start w:val="1"/>
      <w:numFmt w:val="decimal"/>
      <w:lvlText w:val="%7."/>
      <w:lvlJc w:val="left"/>
      <w:pPr>
        <w:ind w:left="5040" w:hanging="360"/>
      </w:pPr>
    </w:lvl>
    <w:lvl w:ilvl="7" w:tplc="50141587" w:tentative="1">
      <w:start w:val="1"/>
      <w:numFmt w:val="lowerLetter"/>
      <w:lvlText w:val="%8."/>
      <w:lvlJc w:val="left"/>
      <w:pPr>
        <w:ind w:left="5760" w:hanging="360"/>
      </w:pPr>
    </w:lvl>
    <w:lvl w:ilvl="8" w:tplc="50141587" w:tentative="1">
      <w:start w:val="1"/>
      <w:numFmt w:val="lowerRoman"/>
      <w:lvlText w:val="%9."/>
      <w:lvlJc w:val="right"/>
      <w:pPr>
        <w:ind w:left="6480" w:hanging="180"/>
      </w:pPr>
    </w:lvl>
  </w:abstractNum>
  <w:abstractNum w:abstractNumId="96249259">
    <w:multiLevelType w:val="hybridMultilevel"/>
    <w:lvl w:ilvl="0" w:tplc="63355484">
      <w:start w:val="1"/>
      <w:numFmt w:val="decimal"/>
      <w:lvlText w:val="%1."/>
      <w:lvlJc w:val="left"/>
      <w:pPr>
        <w:ind w:left="720" w:hanging="360"/>
      </w:pPr>
    </w:lvl>
    <w:lvl w:ilvl="1" w:tplc="63355484" w:tentative="1">
      <w:start w:val="1"/>
      <w:numFmt w:val="lowerLetter"/>
      <w:lvlText w:val="%2."/>
      <w:lvlJc w:val="left"/>
      <w:pPr>
        <w:ind w:left="1440" w:hanging="360"/>
      </w:pPr>
    </w:lvl>
    <w:lvl w:ilvl="2" w:tplc="63355484" w:tentative="1">
      <w:start w:val="1"/>
      <w:numFmt w:val="lowerRoman"/>
      <w:lvlText w:val="%3."/>
      <w:lvlJc w:val="right"/>
      <w:pPr>
        <w:ind w:left="2160" w:hanging="180"/>
      </w:pPr>
    </w:lvl>
    <w:lvl w:ilvl="3" w:tplc="63355484" w:tentative="1">
      <w:start w:val="1"/>
      <w:numFmt w:val="decimal"/>
      <w:lvlText w:val="%4."/>
      <w:lvlJc w:val="left"/>
      <w:pPr>
        <w:ind w:left="2880" w:hanging="360"/>
      </w:pPr>
    </w:lvl>
    <w:lvl w:ilvl="4" w:tplc="63355484" w:tentative="1">
      <w:start w:val="1"/>
      <w:numFmt w:val="lowerLetter"/>
      <w:lvlText w:val="%5."/>
      <w:lvlJc w:val="left"/>
      <w:pPr>
        <w:ind w:left="3600" w:hanging="360"/>
      </w:pPr>
    </w:lvl>
    <w:lvl w:ilvl="5" w:tplc="63355484" w:tentative="1">
      <w:start w:val="1"/>
      <w:numFmt w:val="lowerRoman"/>
      <w:lvlText w:val="%6."/>
      <w:lvlJc w:val="right"/>
      <w:pPr>
        <w:ind w:left="4320" w:hanging="180"/>
      </w:pPr>
    </w:lvl>
    <w:lvl w:ilvl="6" w:tplc="63355484" w:tentative="1">
      <w:start w:val="1"/>
      <w:numFmt w:val="decimal"/>
      <w:lvlText w:val="%7."/>
      <w:lvlJc w:val="left"/>
      <w:pPr>
        <w:ind w:left="5040" w:hanging="360"/>
      </w:pPr>
    </w:lvl>
    <w:lvl w:ilvl="7" w:tplc="63355484" w:tentative="1">
      <w:start w:val="1"/>
      <w:numFmt w:val="lowerLetter"/>
      <w:lvlText w:val="%8."/>
      <w:lvlJc w:val="left"/>
      <w:pPr>
        <w:ind w:left="5760" w:hanging="360"/>
      </w:pPr>
    </w:lvl>
    <w:lvl w:ilvl="8" w:tplc="63355484" w:tentative="1">
      <w:start w:val="1"/>
      <w:numFmt w:val="lowerRoman"/>
      <w:lvlText w:val="%9."/>
      <w:lvlJc w:val="right"/>
      <w:pPr>
        <w:ind w:left="6480" w:hanging="180"/>
      </w:pPr>
    </w:lvl>
  </w:abstractNum>
  <w:abstractNum w:abstractNumId="96249258">
    <w:multiLevelType w:val="hybridMultilevel"/>
    <w:lvl w:ilvl="0" w:tplc="81828067">
      <w:start w:val="1"/>
      <w:numFmt w:val="decimal"/>
      <w:lvlText w:val="%1."/>
      <w:lvlJc w:val="left"/>
      <w:pPr>
        <w:ind w:left="720" w:hanging="360"/>
      </w:pPr>
    </w:lvl>
    <w:lvl w:ilvl="1" w:tplc="81828067" w:tentative="1">
      <w:start w:val="1"/>
      <w:numFmt w:val="lowerLetter"/>
      <w:lvlText w:val="%2."/>
      <w:lvlJc w:val="left"/>
      <w:pPr>
        <w:ind w:left="1440" w:hanging="360"/>
      </w:pPr>
    </w:lvl>
    <w:lvl w:ilvl="2" w:tplc="81828067" w:tentative="1">
      <w:start w:val="1"/>
      <w:numFmt w:val="lowerRoman"/>
      <w:lvlText w:val="%3."/>
      <w:lvlJc w:val="right"/>
      <w:pPr>
        <w:ind w:left="2160" w:hanging="180"/>
      </w:pPr>
    </w:lvl>
    <w:lvl w:ilvl="3" w:tplc="81828067" w:tentative="1">
      <w:start w:val="1"/>
      <w:numFmt w:val="decimal"/>
      <w:lvlText w:val="%4."/>
      <w:lvlJc w:val="left"/>
      <w:pPr>
        <w:ind w:left="2880" w:hanging="360"/>
      </w:pPr>
    </w:lvl>
    <w:lvl w:ilvl="4" w:tplc="81828067" w:tentative="1">
      <w:start w:val="1"/>
      <w:numFmt w:val="lowerLetter"/>
      <w:lvlText w:val="%5."/>
      <w:lvlJc w:val="left"/>
      <w:pPr>
        <w:ind w:left="3600" w:hanging="360"/>
      </w:pPr>
    </w:lvl>
    <w:lvl w:ilvl="5" w:tplc="81828067" w:tentative="1">
      <w:start w:val="1"/>
      <w:numFmt w:val="lowerRoman"/>
      <w:lvlText w:val="%6."/>
      <w:lvlJc w:val="right"/>
      <w:pPr>
        <w:ind w:left="4320" w:hanging="180"/>
      </w:pPr>
    </w:lvl>
    <w:lvl w:ilvl="6" w:tplc="81828067" w:tentative="1">
      <w:start w:val="1"/>
      <w:numFmt w:val="decimal"/>
      <w:lvlText w:val="%7."/>
      <w:lvlJc w:val="left"/>
      <w:pPr>
        <w:ind w:left="5040" w:hanging="360"/>
      </w:pPr>
    </w:lvl>
    <w:lvl w:ilvl="7" w:tplc="81828067" w:tentative="1">
      <w:start w:val="1"/>
      <w:numFmt w:val="lowerLetter"/>
      <w:lvlText w:val="%8."/>
      <w:lvlJc w:val="left"/>
      <w:pPr>
        <w:ind w:left="5760" w:hanging="360"/>
      </w:pPr>
    </w:lvl>
    <w:lvl w:ilvl="8" w:tplc="81828067" w:tentative="1">
      <w:start w:val="1"/>
      <w:numFmt w:val="lowerRoman"/>
      <w:lvlText w:val="%9."/>
      <w:lvlJc w:val="right"/>
      <w:pPr>
        <w:ind w:left="6480" w:hanging="180"/>
      </w:pPr>
    </w:lvl>
  </w:abstractNum>
  <w:abstractNum w:abstractNumId="96249257">
    <w:multiLevelType w:val="hybridMultilevel"/>
    <w:lvl w:ilvl="0" w:tplc="50343088">
      <w:start w:val="1"/>
      <w:numFmt w:val="decimal"/>
      <w:lvlText w:val="%1."/>
      <w:lvlJc w:val="left"/>
      <w:pPr>
        <w:ind w:left="720" w:hanging="360"/>
      </w:pPr>
    </w:lvl>
    <w:lvl w:ilvl="1" w:tplc="50343088" w:tentative="1">
      <w:start w:val="1"/>
      <w:numFmt w:val="lowerLetter"/>
      <w:lvlText w:val="%2."/>
      <w:lvlJc w:val="left"/>
      <w:pPr>
        <w:ind w:left="1440" w:hanging="360"/>
      </w:pPr>
    </w:lvl>
    <w:lvl w:ilvl="2" w:tplc="50343088" w:tentative="1">
      <w:start w:val="1"/>
      <w:numFmt w:val="lowerRoman"/>
      <w:lvlText w:val="%3."/>
      <w:lvlJc w:val="right"/>
      <w:pPr>
        <w:ind w:left="2160" w:hanging="180"/>
      </w:pPr>
    </w:lvl>
    <w:lvl w:ilvl="3" w:tplc="50343088" w:tentative="1">
      <w:start w:val="1"/>
      <w:numFmt w:val="decimal"/>
      <w:lvlText w:val="%4."/>
      <w:lvlJc w:val="left"/>
      <w:pPr>
        <w:ind w:left="2880" w:hanging="360"/>
      </w:pPr>
    </w:lvl>
    <w:lvl w:ilvl="4" w:tplc="50343088" w:tentative="1">
      <w:start w:val="1"/>
      <w:numFmt w:val="lowerLetter"/>
      <w:lvlText w:val="%5."/>
      <w:lvlJc w:val="left"/>
      <w:pPr>
        <w:ind w:left="3600" w:hanging="360"/>
      </w:pPr>
    </w:lvl>
    <w:lvl w:ilvl="5" w:tplc="50343088" w:tentative="1">
      <w:start w:val="1"/>
      <w:numFmt w:val="lowerRoman"/>
      <w:lvlText w:val="%6."/>
      <w:lvlJc w:val="right"/>
      <w:pPr>
        <w:ind w:left="4320" w:hanging="180"/>
      </w:pPr>
    </w:lvl>
    <w:lvl w:ilvl="6" w:tplc="50343088" w:tentative="1">
      <w:start w:val="1"/>
      <w:numFmt w:val="decimal"/>
      <w:lvlText w:val="%7."/>
      <w:lvlJc w:val="left"/>
      <w:pPr>
        <w:ind w:left="5040" w:hanging="360"/>
      </w:pPr>
    </w:lvl>
    <w:lvl w:ilvl="7" w:tplc="50343088" w:tentative="1">
      <w:start w:val="1"/>
      <w:numFmt w:val="lowerLetter"/>
      <w:lvlText w:val="%8."/>
      <w:lvlJc w:val="left"/>
      <w:pPr>
        <w:ind w:left="5760" w:hanging="360"/>
      </w:pPr>
    </w:lvl>
    <w:lvl w:ilvl="8" w:tplc="50343088" w:tentative="1">
      <w:start w:val="1"/>
      <w:numFmt w:val="lowerRoman"/>
      <w:lvlText w:val="%9."/>
      <w:lvlJc w:val="right"/>
      <w:pPr>
        <w:ind w:left="6480" w:hanging="180"/>
      </w:pPr>
    </w:lvl>
  </w:abstractNum>
  <w:abstractNum w:abstractNumId="96249256">
    <w:multiLevelType w:val="hybridMultilevel"/>
    <w:lvl w:ilvl="0" w:tplc="88421994">
      <w:start w:val="1"/>
      <w:numFmt w:val="decimal"/>
      <w:lvlText w:val="%1."/>
      <w:lvlJc w:val="left"/>
      <w:pPr>
        <w:ind w:left="720" w:hanging="360"/>
      </w:pPr>
    </w:lvl>
    <w:lvl w:ilvl="1" w:tplc="88421994" w:tentative="1">
      <w:start w:val="1"/>
      <w:numFmt w:val="lowerLetter"/>
      <w:lvlText w:val="%2."/>
      <w:lvlJc w:val="left"/>
      <w:pPr>
        <w:ind w:left="1440" w:hanging="360"/>
      </w:pPr>
    </w:lvl>
    <w:lvl w:ilvl="2" w:tplc="88421994" w:tentative="1">
      <w:start w:val="1"/>
      <w:numFmt w:val="lowerRoman"/>
      <w:lvlText w:val="%3."/>
      <w:lvlJc w:val="right"/>
      <w:pPr>
        <w:ind w:left="2160" w:hanging="180"/>
      </w:pPr>
    </w:lvl>
    <w:lvl w:ilvl="3" w:tplc="88421994" w:tentative="1">
      <w:start w:val="1"/>
      <w:numFmt w:val="decimal"/>
      <w:lvlText w:val="%4."/>
      <w:lvlJc w:val="left"/>
      <w:pPr>
        <w:ind w:left="2880" w:hanging="360"/>
      </w:pPr>
    </w:lvl>
    <w:lvl w:ilvl="4" w:tplc="88421994" w:tentative="1">
      <w:start w:val="1"/>
      <w:numFmt w:val="lowerLetter"/>
      <w:lvlText w:val="%5."/>
      <w:lvlJc w:val="left"/>
      <w:pPr>
        <w:ind w:left="3600" w:hanging="360"/>
      </w:pPr>
    </w:lvl>
    <w:lvl w:ilvl="5" w:tplc="88421994" w:tentative="1">
      <w:start w:val="1"/>
      <w:numFmt w:val="lowerRoman"/>
      <w:lvlText w:val="%6."/>
      <w:lvlJc w:val="right"/>
      <w:pPr>
        <w:ind w:left="4320" w:hanging="180"/>
      </w:pPr>
    </w:lvl>
    <w:lvl w:ilvl="6" w:tplc="88421994" w:tentative="1">
      <w:start w:val="1"/>
      <w:numFmt w:val="decimal"/>
      <w:lvlText w:val="%7."/>
      <w:lvlJc w:val="left"/>
      <w:pPr>
        <w:ind w:left="5040" w:hanging="360"/>
      </w:pPr>
    </w:lvl>
    <w:lvl w:ilvl="7" w:tplc="88421994" w:tentative="1">
      <w:start w:val="1"/>
      <w:numFmt w:val="lowerLetter"/>
      <w:lvlText w:val="%8."/>
      <w:lvlJc w:val="left"/>
      <w:pPr>
        <w:ind w:left="5760" w:hanging="360"/>
      </w:pPr>
    </w:lvl>
    <w:lvl w:ilvl="8" w:tplc="88421994" w:tentative="1">
      <w:start w:val="1"/>
      <w:numFmt w:val="lowerRoman"/>
      <w:lvlText w:val="%9."/>
      <w:lvlJc w:val="right"/>
      <w:pPr>
        <w:ind w:left="6480" w:hanging="180"/>
      </w:pPr>
    </w:lvl>
  </w:abstractNum>
  <w:abstractNum w:abstractNumId="96249255">
    <w:multiLevelType w:val="hybridMultilevel"/>
    <w:lvl w:ilvl="0" w:tplc="22007297">
      <w:start w:val="1"/>
      <w:numFmt w:val="decimal"/>
      <w:lvlText w:val="%1."/>
      <w:lvlJc w:val="left"/>
      <w:pPr>
        <w:ind w:left="720" w:hanging="360"/>
      </w:pPr>
    </w:lvl>
    <w:lvl w:ilvl="1" w:tplc="22007297" w:tentative="1">
      <w:start w:val="1"/>
      <w:numFmt w:val="lowerLetter"/>
      <w:lvlText w:val="%2."/>
      <w:lvlJc w:val="left"/>
      <w:pPr>
        <w:ind w:left="1440" w:hanging="360"/>
      </w:pPr>
    </w:lvl>
    <w:lvl w:ilvl="2" w:tplc="22007297" w:tentative="1">
      <w:start w:val="1"/>
      <w:numFmt w:val="lowerRoman"/>
      <w:lvlText w:val="%3."/>
      <w:lvlJc w:val="right"/>
      <w:pPr>
        <w:ind w:left="2160" w:hanging="180"/>
      </w:pPr>
    </w:lvl>
    <w:lvl w:ilvl="3" w:tplc="22007297" w:tentative="1">
      <w:start w:val="1"/>
      <w:numFmt w:val="decimal"/>
      <w:lvlText w:val="%4."/>
      <w:lvlJc w:val="left"/>
      <w:pPr>
        <w:ind w:left="2880" w:hanging="360"/>
      </w:pPr>
    </w:lvl>
    <w:lvl w:ilvl="4" w:tplc="22007297" w:tentative="1">
      <w:start w:val="1"/>
      <w:numFmt w:val="lowerLetter"/>
      <w:lvlText w:val="%5."/>
      <w:lvlJc w:val="left"/>
      <w:pPr>
        <w:ind w:left="3600" w:hanging="360"/>
      </w:pPr>
    </w:lvl>
    <w:lvl w:ilvl="5" w:tplc="22007297" w:tentative="1">
      <w:start w:val="1"/>
      <w:numFmt w:val="lowerRoman"/>
      <w:lvlText w:val="%6."/>
      <w:lvlJc w:val="right"/>
      <w:pPr>
        <w:ind w:left="4320" w:hanging="180"/>
      </w:pPr>
    </w:lvl>
    <w:lvl w:ilvl="6" w:tplc="22007297" w:tentative="1">
      <w:start w:val="1"/>
      <w:numFmt w:val="decimal"/>
      <w:lvlText w:val="%7."/>
      <w:lvlJc w:val="left"/>
      <w:pPr>
        <w:ind w:left="5040" w:hanging="360"/>
      </w:pPr>
    </w:lvl>
    <w:lvl w:ilvl="7" w:tplc="22007297" w:tentative="1">
      <w:start w:val="1"/>
      <w:numFmt w:val="lowerLetter"/>
      <w:lvlText w:val="%8."/>
      <w:lvlJc w:val="left"/>
      <w:pPr>
        <w:ind w:left="5760" w:hanging="360"/>
      </w:pPr>
    </w:lvl>
    <w:lvl w:ilvl="8" w:tplc="22007297" w:tentative="1">
      <w:start w:val="1"/>
      <w:numFmt w:val="lowerRoman"/>
      <w:lvlText w:val="%9."/>
      <w:lvlJc w:val="right"/>
      <w:pPr>
        <w:ind w:left="6480" w:hanging="180"/>
      </w:pPr>
    </w:lvl>
  </w:abstractNum>
  <w:abstractNum w:abstractNumId="96249254">
    <w:multiLevelType w:val="hybridMultilevel"/>
    <w:lvl w:ilvl="0" w:tplc="24703626">
      <w:start w:val="1"/>
      <w:numFmt w:val="decimal"/>
      <w:lvlText w:val="%1."/>
      <w:lvlJc w:val="left"/>
      <w:pPr>
        <w:ind w:left="720" w:hanging="360"/>
      </w:pPr>
    </w:lvl>
    <w:lvl w:ilvl="1" w:tplc="24703626" w:tentative="1">
      <w:start w:val="1"/>
      <w:numFmt w:val="lowerLetter"/>
      <w:lvlText w:val="%2."/>
      <w:lvlJc w:val="left"/>
      <w:pPr>
        <w:ind w:left="1440" w:hanging="360"/>
      </w:pPr>
    </w:lvl>
    <w:lvl w:ilvl="2" w:tplc="24703626" w:tentative="1">
      <w:start w:val="1"/>
      <w:numFmt w:val="lowerRoman"/>
      <w:lvlText w:val="%3."/>
      <w:lvlJc w:val="right"/>
      <w:pPr>
        <w:ind w:left="2160" w:hanging="180"/>
      </w:pPr>
    </w:lvl>
    <w:lvl w:ilvl="3" w:tplc="24703626" w:tentative="1">
      <w:start w:val="1"/>
      <w:numFmt w:val="decimal"/>
      <w:lvlText w:val="%4."/>
      <w:lvlJc w:val="left"/>
      <w:pPr>
        <w:ind w:left="2880" w:hanging="360"/>
      </w:pPr>
    </w:lvl>
    <w:lvl w:ilvl="4" w:tplc="24703626" w:tentative="1">
      <w:start w:val="1"/>
      <w:numFmt w:val="lowerLetter"/>
      <w:lvlText w:val="%5."/>
      <w:lvlJc w:val="left"/>
      <w:pPr>
        <w:ind w:left="3600" w:hanging="360"/>
      </w:pPr>
    </w:lvl>
    <w:lvl w:ilvl="5" w:tplc="24703626" w:tentative="1">
      <w:start w:val="1"/>
      <w:numFmt w:val="lowerRoman"/>
      <w:lvlText w:val="%6."/>
      <w:lvlJc w:val="right"/>
      <w:pPr>
        <w:ind w:left="4320" w:hanging="180"/>
      </w:pPr>
    </w:lvl>
    <w:lvl w:ilvl="6" w:tplc="24703626" w:tentative="1">
      <w:start w:val="1"/>
      <w:numFmt w:val="decimal"/>
      <w:lvlText w:val="%7."/>
      <w:lvlJc w:val="left"/>
      <w:pPr>
        <w:ind w:left="5040" w:hanging="360"/>
      </w:pPr>
    </w:lvl>
    <w:lvl w:ilvl="7" w:tplc="24703626" w:tentative="1">
      <w:start w:val="1"/>
      <w:numFmt w:val="lowerLetter"/>
      <w:lvlText w:val="%8."/>
      <w:lvlJc w:val="left"/>
      <w:pPr>
        <w:ind w:left="5760" w:hanging="360"/>
      </w:pPr>
    </w:lvl>
    <w:lvl w:ilvl="8" w:tplc="24703626" w:tentative="1">
      <w:start w:val="1"/>
      <w:numFmt w:val="lowerRoman"/>
      <w:lvlText w:val="%9."/>
      <w:lvlJc w:val="right"/>
      <w:pPr>
        <w:ind w:left="6480" w:hanging="180"/>
      </w:pPr>
    </w:lvl>
  </w:abstractNum>
  <w:abstractNum w:abstractNumId="96249253">
    <w:multiLevelType w:val="hybridMultilevel"/>
    <w:lvl w:ilvl="0" w:tplc="93344705">
      <w:start w:val="1"/>
      <w:numFmt w:val="decimal"/>
      <w:lvlText w:val="%1."/>
      <w:lvlJc w:val="left"/>
      <w:pPr>
        <w:ind w:left="720" w:hanging="360"/>
      </w:pPr>
    </w:lvl>
    <w:lvl w:ilvl="1" w:tplc="93344705" w:tentative="1">
      <w:start w:val="1"/>
      <w:numFmt w:val="lowerLetter"/>
      <w:lvlText w:val="%2."/>
      <w:lvlJc w:val="left"/>
      <w:pPr>
        <w:ind w:left="1440" w:hanging="360"/>
      </w:pPr>
    </w:lvl>
    <w:lvl w:ilvl="2" w:tplc="93344705" w:tentative="1">
      <w:start w:val="1"/>
      <w:numFmt w:val="lowerRoman"/>
      <w:lvlText w:val="%3."/>
      <w:lvlJc w:val="right"/>
      <w:pPr>
        <w:ind w:left="2160" w:hanging="180"/>
      </w:pPr>
    </w:lvl>
    <w:lvl w:ilvl="3" w:tplc="93344705" w:tentative="1">
      <w:start w:val="1"/>
      <w:numFmt w:val="decimal"/>
      <w:lvlText w:val="%4."/>
      <w:lvlJc w:val="left"/>
      <w:pPr>
        <w:ind w:left="2880" w:hanging="360"/>
      </w:pPr>
    </w:lvl>
    <w:lvl w:ilvl="4" w:tplc="93344705" w:tentative="1">
      <w:start w:val="1"/>
      <w:numFmt w:val="lowerLetter"/>
      <w:lvlText w:val="%5."/>
      <w:lvlJc w:val="left"/>
      <w:pPr>
        <w:ind w:left="3600" w:hanging="360"/>
      </w:pPr>
    </w:lvl>
    <w:lvl w:ilvl="5" w:tplc="93344705" w:tentative="1">
      <w:start w:val="1"/>
      <w:numFmt w:val="lowerRoman"/>
      <w:lvlText w:val="%6."/>
      <w:lvlJc w:val="right"/>
      <w:pPr>
        <w:ind w:left="4320" w:hanging="180"/>
      </w:pPr>
    </w:lvl>
    <w:lvl w:ilvl="6" w:tplc="93344705" w:tentative="1">
      <w:start w:val="1"/>
      <w:numFmt w:val="decimal"/>
      <w:lvlText w:val="%7."/>
      <w:lvlJc w:val="left"/>
      <w:pPr>
        <w:ind w:left="5040" w:hanging="360"/>
      </w:pPr>
    </w:lvl>
    <w:lvl w:ilvl="7" w:tplc="93344705" w:tentative="1">
      <w:start w:val="1"/>
      <w:numFmt w:val="lowerLetter"/>
      <w:lvlText w:val="%8."/>
      <w:lvlJc w:val="left"/>
      <w:pPr>
        <w:ind w:left="5760" w:hanging="360"/>
      </w:pPr>
    </w:lvl>
    <w:lvl w:ilvl="8" w:tplc="93344705" w:tentative="1">
      <w:start w:val="1"/>
      <w:numFmt w:val="lowerRoman"/>
      <w:lvlText w:val="%9."/>
      <w:lvlJc w:val="right"/>
      <w:pPr>
        <w:ind w:left="6480" w:hanging="180"/>
      </w:pPr>
    </w:lvl>
  </w:abstractNum>
  <w:abstractNum w:abstractNumId="96249252">
    <w:multiLevelType w:val="hybridMultilevel"/>
    <w:lvl w:ilvl="0" w:tplc="28861364">
      <w:start w:val="1"/>
      <w:numFmt w:val="decimal"/>
      <w:lvlText w:val="%1."/>
      <w:lvlJc w:val="left"/>
      <w:pPr>
        <w:ind w:left="720" w:hanging="360"/>
      </w:pPr>
    </w:lvl>
    <w:lvl w:ilvl="1" w:tplc="28861364" w:tentative="1">
      <w:start w:val="1"/>
      <w:numFmt w:val="lowerLetter"/>
      <w:lvlText w:val="%2."/>
      <w:lvlJc w:val="left"/>
      <w:pPr>
        <w:ind w:left="1440" w:hanging="360"/>
      </w:pPr>
    </w:lvl>
    <w:lvl w:ilvl="2" w:tplc="28861364" w:tentative="1">
      <w:start w:val="1"/>
      <w:numFmt w:val="lowerRoman"/>
      <w:lvlText w:val="%3."/>
      <w:lvlJc w:val="right"/>
      <w:pPr>
        <w:ind w:left="2160" w:hanging="180"/>
      </w:pPr>
    </w:lvl>
    <w:lvl w:ilvl="3" w:tplc="28861364" w:tentative="1">
      <w:start w:val="1"/>
      <w:numFmt w:val="decimal"/>
      <w:lvlText w:val="%4."/>
      <w:lvlJc w:val="left"/>
      <w:pPr>
        <w:ind w:left="2880" w:hanging="360"/>
      </w:pPr>
    </w:lvl>
    <w:lvl w:ilvl="4" w:tplc="28861364" w:tentative="1">
      <w:start w:val="1"/>
      <w:numFmt w:val="lowerLetter"/>
      <w:lvlText w:val="%5."/>
      <w:lvlJc w:val="left"/>
      <w:pPr>
        <w:ind w:left="3600" w:hanging="360"/>
      </w:pPr>
    </w:lvl>
    <w:lvl w:ilvl="5" w:tplc="28861364" w:tentative="1">
      <w:start w:val="1"/>
      <w:numFmt w:val="lowerRoman"/>
      <w:lvlText w:val="%6."/>
      <w:lvlJc w:val="right"/>
      <w:pPr>
        <w:ind w:left="4320" w:hanging="180"/>
      </w:pPr>
    </w:lvl>
    <w:lvl w:ilvl="6" w:tplc="28861364" w:tentative="1">
      <w:start w:val="1"/>
      <w:numFmt w:val="decimal"/>
      <w:lvlText w:val="%7."/>
      <w:lvlJc w:val="left"/>
      <w:pPr>
        <w:ind w:left="5040" w:hanging="360"/>
      </w:pPr>
    </w:lvl>
    <w:lvl w:ilvl="7" w:tplc="28861364" w:tentative="1">
      <w:start w:val="1"/>
      <w:numFmt w:val="lowerLetter"/>
      <w:lvlText w:val="%8."/>
      <w:lvlJc w:val="left"/>
      <w:pPr>
        <w:ind w:left="5760" w:hanging="360"/>
      </w:pPr>
    </w:lvl>
    <w:lvl w:ilvl="8" w:tplc="28861364" w:tentative="1">
      <w:start w:val="1"/>
      <w:numFmt w:val="lowerRoman"/>
      <w:lvlText w:val="%9."/>
      <w:lvlJc w:val="right"/>
      <w:pPr>
        <w:ind w:left="6480" w:hanging="180"/>
      </w:pPr>
    </w:lvl>
  </w:abstractNum>
  <w:abstractNum w:abstractNumId="96249251">
    <w:multiLevelType w:val="hybridMultilevel"/>
    <w:lvl w:ilvl="0" w:tplc="81879623">
      <w:start w:val="1"/>
      <w:numFmt w:val="decimal"/>
      <w:lvlText w:val="%1."/>
      <w:lvlJc w:val="left"/>
      <w:pPr>
        <w:ind w:left="720" w:hanging="360"/>
      </w:pPr>
    </w:lvl>
    <w:lvl w:ilvl="1" w:tplc="81879623" w:tentative="1">
      <w:start w:val="1"/>
      <w:numFmt w:val="lowerLetter"/>
      <w:lvlText w:val="%2."/>
      <w:lvlJc w:val="left"/>
      <w:pPr>
        <w:ind w:left="1440" w:hanging="360"/>
      </w:pPr>
    </w:lvl>
    <w:lvl w:ilvl="2" w:tplc="81879623" w:tentative="1">
      <w:start w:val="1"/>
      <w:numFmt w:val="lowerRoman"/>
      <w:lvlText w:val="%3."/>
      <w:lvlJc w:val="right"/>
      <w:pPr>
        <w:ind w:left="2160" w:hanging="180"/>
      </w:pPr>
    </w:lvl>
    <w:lvl w:ilvl="3" w:tplc="81879623" w:tentative="1">
      <w:start w:val="1"/>
      <w:numFmt w:val="decimal"/>
      <w:lvlText w:val="%4."/>
      <w:lvlJc w:val="left"/>
      <w:pPr>
        <w:ind w:left="2880" w:hanging="360"/>
      </w:pPr>
    </w:lvl>
    <w:lvl w:ilvl="4" w:tplc="81879623" w:tentative="1">
      <w:start w:val="1"/>
      <w:numFmt w:val="lowerLetter"/>
      <w:lvlText w:val="%5."/>
      <w:lvlJc w:val="left"/>
      <w:pPr>
        <w:ind w:left="3600" w:hanging="360"/>
      </w:pPr>
    </w:lvl>
    <w:lvl w:ilvl="5" w:tplc="81879623" w:tentative="1">
      <w:start w:val="1"/>
      <w:numFmt w:val="lowerRoman"/>
      <w:lvlText w:val="%6."/>
      <w:lvlJc w:val="right"/>
      <w:pPr>
        <w:ind w:left="4320" w:hanging="180"/>
      </w:pPr>
    </w:lvl>
    <w:lvl w:ilvl="6" w:tplc="81879623" w:tentative="1">
      <w:start w:val="1"/>
      <w:numFmt w:val="decimal"/>
      <w:lvlText w:val="%7."/>
      <w:lvlJc w:val="left"/>
      <w:pPr>
        <w:ind w:left="5040" w:hanging="360"/>
      </w:pPr>
    </w:lvl>
    <w:lvl w:ilvl="7" w:tplc="81879623" w:tentative="1">
      <w:start w:val="1"/>
      <w:numFmt w:val="lowerLetter"/>
      <w:lvlText w:val="%8."/>
      <w:lvlJc w:val="left"/>
      <w:pPr>
        <w:ind w:left="5760" w:hanging="360"/>
      </w:pPr>
    </w:lvl>
    <w:lvl w:ilvl="8" w:tplc="81879623" w:tentative="1">
      <w:start w:val="1"/>
      <w:numFmt w:val="lowerRoman"/>
      <w:lvlText w:val="%9."/>
      <w:lvlJc w:val="right"/>
      <w:pPr>
        <w:ind w:left="6480" w:hanging="180"/>
      </w:pPr>
    </w:lvl>
  </w:abstractNum>
  <w:abstractNum w:abstractNumId="96249250">
    <w:multiLevelType w:val="hybridMultilevel"/>
    <w:lvl w:ilvl="0" w:tplc="35658747">
      <w:start w:val="1"/>
      <w:numFmt w:val="decimal"/>
      <w:lvlText w:val="%1."/>
      <w:lvlJc w:val="left"/>
      <w:pPr>
        <w:ind w:left="720" w:hanging="360"/>
      </w:pPr>
    </w:lvl>
    <w:lvl w:ilvl="1" w:tplc="35658747" w:tentative="1">
      <w:start w:val="1"/>
      <w:numFmt w:val="lowerLetter"/>
      <w:lvlText w:val="%2."/>
      <w:lvlJc w:val="left"/>
      <w:pPr>
        <w:ind w:left="1440" w:hanging="360"/>
      </w:pPr>
    </w:lvl>
    <w:lvl w:ilvl="2" w:tplc="35658747" w:tentative="1">
      <w:start w:val="1"/>
      <w:numFmt w:val="lowerRoman"/>
      <w:lvlText w:val="%3."/>
      <w:lvlJc w:val="right"/>
      <w:pPr>
        <w:ind w:left="2160" w:hanging="180"/>
      </w:pPr>
    </w:lvl>
    <w:lvl w:ilvl="3" w:tplc="35658747" w:tentative="1">
      <w:start w:val="1"/>
      <w:numFmt w:val="decimal"/>
      <w:lvlText w:val="%4."/>
      <w:lvlJc w:val="left"/>
      <w:pPr>
        <w:ind w:left="2880" w:hanging="360"/>
      </w:pPr>
    </w:lvl>
    <w:lvl w:ilvl="4" w:tplc="35658747" w:tentative="1">
      <w:start w:val="1"/>
      <w:numFmt w:val="lowerLetter"/>
      <w:lvlText w:val="%5."/>
      <w:lvlJc w:val="left"/>
      <w:pPr>
        <w:ind w:left="3600" w:hanging="360"/>
      </w:pPr>
    </w:lvl>
    <w:lvl w:ilvl="5" w:tplc="35658747" w:tentative="1">
      <w:start w:val="1"/>
      <w:numFmt w:val="lowerRoman"/>
      <w:lvlText w:val="%6."/>
      <w:lvlJc w:val="right"/>
      <w:pPr>
        <w:ind w:left="4320" w:hanging="180"/>
      </w:pPr>
    </w:lvl>
    <w:lvl w:ilvl="6" w:tplc="35658747" w:tentative="1">
      <w:start w:val="1"/>
      <w:numFmt w:val="decimal"/>
      <w:lvlText w:val="%7."/>
      <w:lvlJc w:val="left"/>
      <w:pPr>
        <w:ind w:left="5040" w:hanging="360"/>
      </w:pPr>
    </w:lvl>
    <w:lvl w:ilvl="7" w:tplc="35658747" w:tentative="1">
      <w:start w:val="1"/>
      <w:numFmt w:val="lowerLetter"/>
      <w:lvlText w:val="%8."/>
      <w:lvlJc w:val="left"/>
      <w:pPr>
        <w:ind w:left="5760" w:hanging="360"/>
      </w:pPr>
    </w:lvl>
    <w:lvl w:ilvl="8" w:tplc="35658747" w:tentative="1">
      <w:start w:val="1"/>
      <w:numFmt w:val="lowerRoman"/>
      <w:lvlText w:val="%9."/>
      <w:lvlJc w:val="right"/>
      <w:pPr>
        <w:ind w:left="6480" w:hanging="180"/>
      </w:pPr>
    </w:lvl>
  </w:abstractNum>
  <w:abstractNum w:abstractNumId="96249249">
    <w:multiLevelType w:val="hybridMultilevel"/>
    <w:lvl w:ilvl="0" w:tplc="67935416">
      <w:start w:val="1"/>
      <w:numFmt w:val="decimal"/>
      <w:lvlText w:val="%1."/>
      <w:lvlJc w:val="left"/>
      <w:pPr>
        <w:ind w:left="720" w:hanging="360"/>
      </w:pPr>
    </w:lvl>
    <w:lvl w:ilvl="1" w:tplc="67935416" w:tentative="1">
      <w:start w:val="1"/>
      <w:numFmt w:val="lowerLetter"/>
      <w:lvlText w:val="%2."/>
      <w:lvlJc w:val="left"/>
      <w:pPr>
        <w:ind w:left="1440" w:hanging="360"/>
      </w:pPr>
    </w:lvl>
    <w:lvl w:ilvl="2" w:tplc="67935416" w:tentative="1">
      <w:start w:val="1"/>
      <w:numFmt w:val="lowerRoman"/>
      <w:lvlText w:val="%3."/>
      <w:lvlJc w:val="right"/>
      <w:pPr>
        <w:ind w:left="2160" w:hanging="180"/>
      </w:pPr>
    </w:lvl>
    <w:lvl w:ilvl="3" w:tplc="67935416" w:tentative="1">
      <w:start w:val="1"/>
      <w:numFmt w:val="decimal"/>
      <w:lvlText w:val="%4."/>
      <w:lvlJc w:val="left"/>
      <w:pPr>
        <w:ind w:left="2880" w:hanging="360"/>
      </w:pPr>
    </w:lvl>
    <w:lvl w:ilvl="4" w:tplc="67935416" w:tentative="1">
      <w:start w:val="1"/>
      <w:numFmt w:val="lowerLetter"/>
      <w:lvlText w:val="%5."/>
      <w:lvlJc w:val="left"/>
      <w:pPr>
        <w:ind w:left="3600" w:hanging="360"/>
      </w:pPr>
    </w:lvl>
    <w:lvl w:ilvl="5" w:tplc="67935416" w:tentative="1">
      <w:start w:val="1"/>
      <w:numFmt w:val="lowerRoman"/>
      <w:lvlText w:val="%6."/>
      <w:lvlJc w:val="right"/>
      <w:pPr>
        <w:ind w:left="4320" w:hanging="180"/>
      </w:pPr>
    </w:lvl>
    <w:lvl w:ilvl="6" w:tplc="67935416" w:tentative="1">
      <w:start w:val="1"/>
      <w:numFmt w:val="decimal"/>
      <w:lvlText w:val="%7."/>
      <w:lvlJc w:val="left"/>
      <w:pPr>
        <w:ind w:left="5040" w:hanging="360"/>
      </w:pPr>
    </w:lvl>
    <w:lvl w:ilvl="7" w:tplc="67935416" w:tentative="1">
      <w:start w:val="1"/>
      <w:numFmt w:val="lowerLetter"/>
      <w:lvlText w:val="%8."/>
      <w:lvlJc w:val="left"/>
      <w:pPr>
        <w:ind w:left="5760" w:hanging="360"/>
      </w:pPr>
    </w:lvl>
    <w:lvl w:ilvl="8" w:tplc="67935416" w:tentative="1">
      <w:start w:val="1"/>
      <w:numFmt w:val="lowerRoman"/>
      <w:lvlText w:val="%9."/>
      <w:lvlJc w:val="right"/>
      <w:pPr>
        <w:ind w:left="6480" w:hanging="180"/>
      </w:pPr>
    </w:lvl>
  </w:abstractNum>
  <w:abstractNum w:abstractNumId="96249248">
    <w:multiLevelType w:val="hybridMultilevel"/>
    <w:lvl w:ilvl="0" w:tplc="13083659">
      <w:start w:val="1"/>
      <w:numFmt w:val="decimal"/>
      <w:lvlText w:val="%1."/>
      <w:lvlJc w:val="left"/>
      <w:pPr>
        <w:ind w:left="720" w:hanging="360"/>
      </w:pPr>
    </w:lvl>
    <w:lvl w:ilvl="1" w:tplc="13083659" w:tentative="1">
      <w:start w:val="1"/>
      <w:numFmt w:val="lowerLetter"/>
      <w:lvlText w:val="%2."/>
      <w:lvlJc w:val="left"/>
      <w:pPr>
        <w:ind w:left="1440" w:hanging="360"/>
      </w:pPr>
    </w:lvl>
    <w:lvl w:ilvl="2" w:tplc="13083659" w:tentative="1">
      <w:start w:val="1"/>
      <w:numFmt w:val="lowerRoman"/>
      <w:lvlText w:val="%3."/>
      <w:lvlJc w:val="right"/>
      <w:pPr>
        <w:ind w:left="2160" w:hanging="180"/>
      </w:pPr>
    </w:lvl>
    <w:lvl w:ilvl="3" w:tplc="13083659" w:tentative="1">
      <w:start w:val="1"/>
      <w:numFmt w:val="decimal"/>
      <w:lvlText w:val="%4."/>
      <w:lvlJc w:val="left"/>
      <w:pPr>
        <w:ind w:left="2880" w:hanging="360"/>
      </w:pPr>
    </w:lvl>
    <w:lvl w:ilvl="4" w:tplc="13083659" w:tentative="1">
      <w:start w:val="1"/>
      <w:numFmt w:val="lowerLetter"/>
      <w:lvlText w:val="%5."/>
      <w:lvlJc w:val="left"/>
      <w:pPr>
        <w:ind w:left="3600" w:hanging="360"/>
      </w:pPr>
    </w:lvl>
    <w:lvl w:ilvl="5" w:tplc="13083659" w:tentative="1">
      <w:start w:val="1"/>
      <w:numFmt w:val="lowerRoman"/>
      <w:lvlText w:val="%6."/>
      <w:lvlJc w:val="right"/>
      <w:pPr>
        <w:ind w:left="4320" w:hanging="180"/>
      </w:pPr>
    </w:lvl>
    <w:lvl w:ilvl="6" w:tplc="13083659" w:tentative="1">
      <w:start w:val="1"/>
      <w:numFmt w:val="decimal"/>
      <w:lvlText w:val="%7."/>
      <w:lvlJc w:val="left"/>
      <w:pPr>
        <w:ind w:left="5040" w:hanging="360"/>
      </w:pPr>
    </w:lvl>
    <w:lvl w:ilvl="7" w:tplc="13083659" w:tentative="1">
      <w:start w:val="1"/>
      <w:numFmt w:val="lowerLetter"/>
      <w:lvlText w:val="%8."/>
      <w:lvlJc w:val="left"/>
      <w:pPr>
        <w:ind w:left="5760" w:hanging="360"/>
      </w:pPr>
    </w:lvl>
    <w:lvl w:ilvl="8" w:tplc="13083659" w:tentative="1">
      <w:start w:val="1"/>
      <w:numFmt w:val="lowerRoman"/>
      <w:lvlText w:val="%9."/>
      <w:lvlJc w:val="right"/>
      <w:pPr>
        <w:ind w:left="6480" w:hanging="180"/>
      </w:pPr>
    </w:lvl>
  </w:abstractNum>
  <w:abstractNum w:abstractNumId="96249247">
    <w:multiLevelType w:val="hybridMultilevel"/>
    <w:lvl w:ilvl="0" w:tplc="19042716">
      <w:start w:val="1"/>
      <w:numFmt w:val="decimal"/>
      <w:lvlText w:val="%1."/>
      <w:lvlJc w:val="left"/>
      <w:pPr>
        <w:ind w:left="720" w:hanging="360"/>
      </w:pPr>
    </w:lvl>
    <w:lvl w:ilvl="1" w:tplc="19042716" w:tentative="1">
      <w:start w:val="1"/>
      <w:numFmt w:val="lowerLetter"/>
      <w:lvlText w:val="%2."/>
      <w:lvlJc w:val="left"/>
      <w:pPr>
        <w:ind w:left="1440" w:hanging="360"/>
      </w:pPr>
    </w:lvl>
    <w:lvl w:ilvl="2" w:tplc="19042716" w:tentative="1">
      <w:start w:val="1"/>
      <w:numFmt w:val="lowerRoman"/>
      <w:lvlText w:val="%3."/>
      <w:lvlJc w:val="right"/>
      <w:pPr>
        <w:ind w:left="2160" w:hanging="180"/>
      </w:pPr>
    </w:lvl>
    <w:lvl w:ilvl="3" w:tplc="19042716" w:tentative="1">
      <w:start w:val="1"/>
      <w:numFmt w:val="decimal"/>
      <w:lvlText w:val="%4."/>
      <w:lvlJc w:val="left"/>
      <w:pPr>
        <w:ind w:left="2880" w:hanging="360"/>
      </w:pPr>
    </w:lvl>
    <w:lvl w:ilvl="4" w:tplc="19042716" w:tentative="1">
      <w:start w:val="1"/>
      <w:numFmt w:val="lowerLetter"/>
      <w:lvlText w:val="%5."/>
      <w:lvlJc w:val="left"/>
      <w:pPr>
        <w:ind w:left="3600" w:hanging="360"/>
      </w:pPr>
    </w:lvl>
    <w:lvl w:ilvl="5" w:tplc="19042716" w:tentative="1">
      <w:start w:val="1"/>
      <w:numFmt w:val="lowerRoman"/>
      <w:lvlText w:val="%6."/>
      <w:lvlJc w:val="right"/>
      <w:pPr>
        <w:ind w:left="4320" w:hanging="180"/>
      </w:pPr>
    </w:lvl>
    <w:lvl w:ilvl="6" w:tplc="19042716" w:tentative="1">
      <w:start w:val="1"/>
      <w:numFmt w:val="decimal"/>
      <w:lvlText w:val="%7."/>
      <w:lvlJc w:val="left"/>
      <w:pPr>
        <w:ind w:left="5040" w:hanging="360"/>
      </w:pPr>
    </w:lvl>
    <w:lvl w:ilvl="7" w:tplc="19042716" w:tentative="1">
      <w:start w:val="1"/>
      <w:numFmt w:val="lowerLetter"/>
      <w:lvlText w:val="%8."/>
      <w:lvlJc w:val="left"/>
      <w:pPr>
        <w:ind w:left="5760" w:hanging="360"/>
      </w:pPr>
    </w:lvl>
    <w:lvl w:ilvl="8" w:tplc="19042716" w:tentative="1">
      <w:start w:val="1"/>
      <w:numFmt w:val="lowerRoman"/>
      <w:lvlText w:val="%9."/>
      <w:lvlJc w:val="right"/>
      <w:pPr>
        <w:ind w:left="6480" w:hanging="180"/>
      </w:pPr>
    </w:lvl>
  </w:abstractNum>
  <w:abstractNum w:abstractNumId="96249246">
    <w:multiLevelType w:val="hybridMultilevel"/>
    <w:lvl w:ilvl="0" w:tplc="63397779">
      <w:start w:val="1"/>
      <w:numFmt w:val="decimal"/>
      <w:lvlText w:val="%1."/>
      <w:lvlJc w:val="left"/>
      <w:pPr>
        <w:ind w:left="720" w:hanging="360"/>
      </w:pPr>
    </w:lvl>
    <w:lvl w:ilvl="1" w:tplc="63397779" w:tentative="1">
      <w:start w:val="1"/>
      <w:numFmt w:val="lowerLetter"/>
      <w:lvlText w:val="%2."/>
      <w:lvlJc w:val="left"/>
      <w:pPr>
        <w:ind w:left="1440" w:hanging="360"/>
      </w:pPr>
    </w:lvl>
    <w:lvl w:ilvl="2" w:tplc="63397779" w:tentative="1">
      <w:start w:val="1"/>
      <w:numFmt w:val="lowerRoman"/>
      <w:lvlText w:val="%3."/>
      <w:lvlJc w:val="right"/>
      <w:pPr>
        <w:ind w:left="2160" w:hanging="180"/>
      </w:pPr>
    </w:lvl>
    <w:lvl w:ilvl="3" w:tplc="63397779" w:tentative="1">
      <w:start w:val="1"/>
      <w:numFmt w:val="decimal"/>
      <w:lvlText w:val="%4."/>
      <w:lvlJc w:val="left"/>
      <w:pPr>
        <w:ind w:left="2880" w:hanging="360"/>
      </w:pPr>
    </w:lvl>
    <w:lvl w:ilvl="4" w:tplc="63397779" w:tentative="1">
      <w:start w:val="1"/>
      <w:numFmt w:val="lowerLetter"/>
      <w:lvlText w:val="%5."/>
      <w:lvlJc w:val="left"/>
      <w:pPr>
        <w:ind w:left="3600" w:hanging="360"/>
      </w:pPr>
    </w:lvl>
    <w:lvl w:ilvl="5" w:tplc="63397779" w:tentative="1">
      <w:start w:val="1"/>
      <w:numFmt w:val="lowerRoman"/>
      <w:lvlText w:val="%6."/>
      <w:lvlJc w:val="right"/>
      <w:pPr>
        <w:ind w:left="4320" w:hanging="180"/>
      </w:pPr>
    </w:lvl>
    <w:lvl w:ilvl="6" w:tplc="63397779" w:tentative="1">
      <w:start w:val="1"/>
      <w:numFmt w:val="decimal"/>
      <w:lvlText w:val="%7."/>
      <w:lvlJc w:val="left"/>
      <w:pPr>
        <w:ind w:left="5040" w:hanging="360"/>
      </w:pPr>
    </w:lvl>
    <w:lvl w:ilvl="7" w:tplc="63397779" w:tentative="1">
      <w:start w:val="1"/>
      <w:numFmt w:val="lowerLetter"/>
      <w:lvlText w:val="%8."/>
      <w:lvlJc w:val="left"/>
      <w:pPr>
        <w:ind w:left="5760" w:hanging="360"/>
      </w:pPr>
    </w:lvl>
    <w:lvl w:ilvl="8" w:tplc="63397779" w:tentative="1">
      <w:start w:val="1"/>
      <w:numFmt w:val="lowerRoman"/>
      <w:lvlText w:val="%9."/>
      <w:lvlJc w:val="right"/>
      <w:pPr>
        <w:ind w:left="6480" w:hanging="180"/>
      </w:pPr>
    </w:lvl>
  </w:abstractNum>
  <w:abstractNum w:abstractNumId="96249245">
    <w:multiLevelType w:val="hybridMultilevel"/>
    <w:lvl w:ilvl="0" w:tplc="79303828">
      <w:start w:val="1"/>
      <w:numFmt w:val="decimal"/>
      <w:lvlText w:val="%1."/>
      <w:lvlJc w:val="left"/>
      <w:pPr>
        <w:ind w:left="720" w:hanging="360"/>
      </w:pPr>
    </w:lvl>
    <w:lvl w:ilvl="1" w:tplc="79303828" w:tentative="1">
      <w:start w:val="1"/>
      <w:numFmt w:val="lowerLetter"/>
      <w:lvlText w:val="%2."/>
      <w:lvlJc w:val="left"/>
      <w:pPr>
        <w:ind w:left="1440" w:hanging="360"/>
      </w:pPr>
    </w:lvl>
    <w:lvl w:ilvl="2" w:tplc="79303828" w:tentative="1">
      <w:start w:val="1"/>
      <w:numFmt w:val="lowerRoman"/>
      <w:lvlText w:val="%3."/>
      <w:lvlJc w:val="right"/>
      <w:pPr>
        <w:ind w:left="2160" w:hanging="180"/>
      </w:pPr>
    </w:lvl>
    <w:lvl w:ilvl="3" w:tplc="79303828" w:tentative="1">
      <w:start w:val="1"/>
      <w:numFmt w:val="decimal"/>
      <w:lvlText w:val="%4."/>
      <w:lvlJc w:val="left"/>
      <w:pPr>
        <w:ind w:left="2880" w:hanging="360"/>
      </w:pPr>
    </w:lvl>
    <w:lvl w:ilvl="4" w:tplc="79303828" w:tentative="1">
      <w:start w:val="1"/>
      <w:numFmt w:val="lowerLetter"/>
      <w:lvlText w:val="%5."/>
      <w:lvlJc w:val="left"/>
      <w:pPr>
        <w:ind w:left="3600" w:hanging="360"/>
      </w:pPr>
    </w:lvl>
    <w:lvl w:ilvl="5" w:tplc="79303828" w:tentative="1">
      <w:start w:val="1"/>
      <w:numFmt w:val="lowerRoman"/>
      <w:lvlText w:val="%6."/>
      <w:lvlJc w:val="right"/>
      <w:pPr>
        <w:ind w:left="4320" w:hanging="180"/>
      </w:pPr>
    </w:lvl>
    <w:lvl w:ilvl="6" w:tplc="79303828" w:tentative="1">
      <w:start w:val="1"/>
      <w:numFmt w:val="decimal"/>
      <w:lvlText w:val="%7."/>
      <w:lvlJc w:val="left"/>
      <w:pPr>
        <w:ind w:left="5040" w:hanging="360"/>
      </w:pPr>
    </w:lvl>
    <w:lvl w:ilvl="7" w:tplc="79303828" w:tentative="1">
      <w:start w:val="1"/>
      <w:numFmt w:val="lowerLetter"/>
      <w:lvlText w:val="%8."/>
      <w:lvlJc w:val="left"/>
      <w:pPr>
        <w:ind w:left="5760" w:hanging="360"/>
      </w:pPr>
    </w:lvl>
    <w:lvl w:ilvl="8" w:tplc="79303828" w:tentative="1">
      <w:start w:val="1"/>
      <w:numFmt w:val="lowerRoman"/>
      <w:lvlText w:val="%9."/>
      <w:lvlJc w:val="right"/>
      <w:pPr>
        <w:ind w:left="6480" w:hanging="180"/>
      </w:pPr>
    </w:lvl>
  </w:abstractNum>
  <w:abstractNum w:abstractNumId="96249244">
    <w:multiLevelType w:val="hybridMultilevel"/>
    <w:lvl w:ilvl="0" w:tplc="23340149">
      <w:start w:val="1"/>
      <w:numFmt w:val="decimal"/>
      <w:lvlText w:val="%1."/>
      <w:lvlJc w:val="left"/>
      <w:pPr>
        <w:ind w:left="720" w:hanging="360"/>
      </w:pPr>
    </w:lvl>
    <w:lvl w:ilvl="1" w:tplc="23340149" w:tentative="1">
      <w:start w:val="1"/>
      <w:numFmt w:val="lowerLetter"/>
      <w:lvlText w:val="%2."/>
      <w:lvlJc w:val="left"/>
      <w:pPr>
        <w:ind w:left="1440" w:hanging="360"/>
      </w:pPr>
    </w:lvl>
    <w:lvl w:ilvl="2" w:tplc="23340149" w:tentative="1">
      <w:start w:val="1"/>
      <w:numFmt w:val="lowerRoman"/>
      <w:lvlText w:val="%3."/>
      <w:lvlJc w:val="right"/>
      <w:pPr>
        <w:ind w:left="2160" w:hanging="180"/>
      </w:pPr>
    </w:lvl>
    <w:lvl w:ilvl="3" w:tplc="23340149" w:tentative="1">
      <w:start w:val="1"/>
      <w:numFmt w:val="decimal"/>
      <w:lvlText w:val="%4."/>
      <w:lvlJc w:val="left"/>
      <w:pPr>
        <w:ind w:left="2880" w:hanging="360"/>
      </w:pPr>
    </w:lvl>
    <w:lvl w:ilvl="4" w:tplc="23340149" w:tentative="1">
      <w:start w:val="1"/>
      <w:numFmt w:val="lowerLetter"/>
      <w:lvlText w:val="%5."/>
      <w:lvlJc w:val="left"/>
      <w:pPr>
        <w:ind w:left="3600" w:hanging="360"/>
      </w:pPr>
    </w:lvl>
    <w:lvl w:ilvl="5" w:tplc="23340149" w:tentative="1">
      <w:start w:val="1"/>
      <w:numFmt w:val="lowerRoman"/>
      <w:lvlText w:val="%6."/>
      <w:lvlJc w:val="right"/>
      <w:pPr>
        <w:ind w:left="4320" w:hanging="180"/>
      </w:pPr>
    </w:lvl>
    <w:lvl w:ilvl="6" w:tplc="23340149" w:tentative="1">
      <w:start w:val="1"/>
      <w:numFmt w:val="decimal"/>
      <w:lvlText w:val="%7."/>
      <w:lvlJc w:val="left"/>
      <w:pPr>
        <w:ind w:left="5040" w:hanging="360"/>
      </w:pPr>
    </w:lvl>
    <w:lvl w:ilvl="7" w:tplc="23340149" w:tentative="1">
      <w:start w:val="1"/>
      <w:numFmt w:val="lowerLetter"/>
      <w:lvlText w:val="%8."/>
      <w:lvlJc w:val="left"/>
      <w:pPr>
        <w:ind w:left="5760" w:hanging="360"/>
      </w:pPr>
    </w:lvl>
    <w:lvl w:ilvl="8" w:tplc="23340149" w:tentative="1">
      <w:start w:val="1"/>
      <w:numFmt w:val="lowerRoman"/>
      <w:lvlText w:val="%9."/>
      <w:lvlJc w:val="right"/>
      <w:pPr>
        <w:ind w:left="6480" w:hanging="180"/>
      </w:pPr>
    </w:lvl>
  </w:abstractNum>
  <w:abstractNum w:abstractNumId="96249243">
    <w:multiLevelType w:val="hybridMultilevel"/>
    <w:lvl w:ilvl="0" w:tplc="50337686">
      <w:start w:val="1"/>
      <w:numFmt w:val="decimal"/>
      <w:lvlText w:val="%1."/>
      <w:lvlJc w:val="left"/>
      <w:pPr>
        <w:ind w:left="720" w:hanging="360"/>
      </w:pPr>
    </w:lvl>
    <w:lvl w:ilvl="1" w:tplc="50337686" w:tentative="1">
      <w:start w:val="1"/>
      <w:numFmt w:val="lowerLetter"/>
      <w:lvlText w:val="%2."/>
      <w:lvlJc w:val="left"/>
      <w:pPr>
        <w:ind w:left="1440" w:hanging="360"/>
      </w:pPr>
    </w:lvl>
    <w:lvl w:ilvl="2" w:tplc="50337686" w:tentative="1">
      <w:start w:val="1"/>
      <w:numFmt w:val="lowerRoman"/>
      <w:lvlText w:val="%3."/>
      <w:lvlJc w:val="right"/>
      <w:pPr>
        <w:ind w:left="2160" w:hanging="180"/>
      </w:pPr>
    </w:lvl>
    <w:lvl w:ilvl="3" w:tplc="50337686" w:tentative="1">
      <w:start w:val="1"/>
      <w:numFmt w:val="decimal"/>
      <w:lvlText w:val="%4."/>
      <w:lvlJc w:val="left"/>
      <w:pPr>
        <w:ind w:left="2880" w:hanging="360"/>
      </w:pPr>
    </w:lvl>
    <w:lvl w:ilvl="4" w:tplc="50337686" w:tentative="1">
      <w:start w:val="1"/>
      <w:numFmt w:val="lowerLetter"/>
      <w:lvlText w:val="%5."/>
      <w:lvlJc w:val="left"/>
      <w:pPr>
        <w:ind w:left="3600" w:hanging="360"/>
      </w:pPr>
    </w:lvl>
    <w:lvl w:ilvl="5" w:tplc="50337686" w:tentative="1">
      <w:start w:val="1"/>
      <w:numFmt w:val="lowerRoman"/>
      <w:lvlText w:val="%6."/>
      <w:lvlJc w:val="right"/>
      <w:pPr>
        <w:ind w:left="4320" w:hanging="180"/>
      </w:pPr>
    </w:lvl>
    <w:lvl w:ilvl="6" w:tplc="50337686" w:tentative="1">
      <w:start w:val="1"/>
      <w:numFmt w:val="decimal"/>
      <w:lvlText w:val="%7."/>
      <w:lvlJc w:val="left"/>
      <w:pPr>
        <w:ind w:left="5040" w:hanging="360"/>
      </w:pPr>
    </w:lvl>
    <w:lvl w:ilvl="7" w:tplc="50337686" w:tentative="1">
      <w:start w:val="1"/>
      <w:numFmt w:val="lowerLetter"/>
      <w:lvlText w:val="%8."/>
      <w:lvlJc w:val="left"/>
      <w:pPr>
        <w:ind w:left="5760" w:hanging="360"/>
      </w:pPr>
    </w:lvl>
    <w:lvl w:ilvl="8" w:tplc="50337686" w:tentative="1">
      <w:start w:val="1"/>
      <w:numFmt w:val="lowerRoman"/>
      <w:lvlText w:val="%9."/>
      <w:lvlJc w:val="right"/>
      <w:pPr>
        <w:ind w:left="6480" w:hanging="180"/>
      </w:pPr>
    </w:lvl>
  </w:abstractNum>
  <w:abstractNum w:abstractNumId="96249242">
    <w:multiLevelType w:val="hybridMultilevel"/>
    <w:lvl w:ilvl="0" w:tplc="84777656">
      <w:start w:val="1"/>
      <w:numFmt w:val="decimal"/>
      <w:lvlText w:val="%1."/>
      <w:lvlJc w:val="left"/>
      <w:pPr>
        <w:ind w:left="720" w:hanging="360"/>
      </w:pPr>
    </w:lvl>
    <w:lvl w:ilvl="1" w:tplc="84777656" w:tentative="1">
      <w:start w:val="1"/>
      <w:numFmt w:val="lowerLetter"/>
      <w:lvlText w:val="%2."/>
      <w:lvlJc w:val="left"/>
      <w:pPr>
        <w:ind w:left="1440" w:hanging="360"/>
      </w:pPr>
    </w:lvl>
    <w:lvl w:ilvl="2" w:tplc="84777656" w:tentative="1">
      <w:start w:val="1"/>
      <w:numFmt w:val="lowerRoman"/>
      <w:lvlText w:val="%3."/>
      <w:lvlJc w:val="right"/>
      <w:pPr>
        <w:ind w:left="2160" w:hanging="180"/>
      </w:pPr>
    </w:lvl>
    <w:lvl w:ilvl="3" w:tplc="84777656" w:tentative="1">
      <w:start w:val="1"/>
      <w:numFmt w:val="decimal"/>
      <w:lvlText w:val="%4."/>
      <w:lvlJc w:val="left"/>
      <w:pPr>
        <w:ind w:left="2880" w:hanging="360"/>
      </w:pPr>
    </w:lvl>
    <w:lvl w:ilvl="4" w:tplc="84777656" w:tentative="1">
      <w:start w:val="1"/>
      <w:numFmt w:val="lowerLetter"/>
      <w:lvlText w:val="%5."/>
      <w:lvlJc w:val="left"/>
      <w:pPr>
        <w:ind w:left="3600" w:hanging="360"/>
      </w:pPr>
    </w:lvl>
    <w:lvl w:ilvl="5" w:tplc="84777656" w:tentative="1">
      <w:start w:val="1"/>
      <w:numFmt w:val="lowerRoman"/>
      <w:lvlText w:val="%6."/>
      <w:lvlJc w:val="right"/>
      <w:pPr>
        <w:ind w:left="4320" w:hanging="180"/>
      </w:pPr>
    </w:lvl>
    <w:lvl w:ilvl="6" w:tplc="84777656" w:tentative="1">
      <w:start w:val="1"/>
      <w:numFmt w:val="decimal"/>
      <w:lvlText w:val="%7."/>
      <w:lvlJc w:val="left"/>
      <w:pPr>
        <w:ind w:left="5040" w:hanging="360"/>
      </w:pPr>
    </w:lvl>
    <w:lvl w:ilvl="7" w:tplc="84777656" w:tentative="1">
      <w:start w:val="1"/>
      <w:numFmt w:val="lowerLetter"/>
      <w:lvlText w:val="%8."/>
      <w:lvlJc w:val="left"/>
      <w:pPr>
        <w:ind w:left="5760" w:hanging="360"/>
      </w:pPr>
    </w:lvl>
    <w:lvl w:ilvl="8" w:tplc="84777656" w:tentative="1">
      <w:start w:val="1"/>
      <w:numFmt w:val="lowerRoman"/>
      <w:lvlText w:val="%9."/>
      <w:lvlJc w:val="right"/>
      <w:pPr>
        <w:ind w:left="6480" w:hanging="180"/>
      </w:pPr>
    </w:lvl>
  </w:abstractNum>
  <w:abstractNum w:abstractNumId="96249241">
    <w:multiLevelType w:val="hybridMultilevel"/>
    <w:lvl w:ilvl="0" w:tplc="98062171">
      <w:start w:val="1"/>
      <w:numFmt w:val="decimal"/>
      <w:lvlText w:val="%1."/>
      <w:lvlJc w:val="left"/>
      <w:pPr>
        <w:ind w:left="720" w:hanging="360"/>
      </w:pPr>
    </w:lvl>
    <w:lvl w:ilvl="1" w:tplc="98062171" w:tentative="1">
      <w:start w:val="1"/>
      <w:numFmt w:val="lowerLetter"/>
      <w:lvlText w:val="%2."/>
      <w:lvlJc w:val="left"/>
      <w:pPr>
        <w:ind w:left="1440" w:hanging="360"/>
      </w:pPr>
    </w:lvl>
    <w:lvl w:ilvl="2" w:tplc="98062171" w:tentative="1">
      <w:start w:val="1"/>
      <w:numFmt w:val="lowerRoman"/>
      <w:lvlText w:val="%3."/>
      <w:lvlJc w:val="right"/>
      <w:pPr>
        <w:ind w:left="2160" w:hanging="180"/>
      </w:pPr>
    </w:lvl>
    <w:lvl w:ilvl="3" w:tplc="98062171" w:tentative="1">
      <w:start w:val="1"/>
      <w:numFmt w:val="decimal"/>
      <w:lvlText w:val="%4."/>
      <w:lvlJc w:val="left"/>
      <w:pPr>
        <w:ind w:left="2880" w:hanging="360"/>
      </w:pPr>
    </w:lvl>
    <w:lvl w:ilvl="4" w:tplc="98062171" w:tentative="1">
      <w:start w:val="1"/>
      <w:numFmt w:val="lowerLetter"/>
      <w:lvlText w:val="%5."/>
      <w:lvlJc w:val="left"/>
      <w:pPr>
        <w:ind w:left="3600" w:hanging="360"/>
      </w:pPr>
    </w:lvl>
    <w:lvl w:ilvl="5" w:tplc="98062171" w:tentative="1">
      <w:start w:val="1"/>
      <w:numFmt w:val="lowerRoman"/>
      <w:lvlText w:val="%6."/>
      <w:lvlJc w:val="right"/>
      <w:pPr>
        <w:ind w:left="4320" w:hanging="180"/>
      </w:pPr>
    </w:lvl>
    <w:lvl w:ilvl="6" w:tplc="98062171" w:tentative="1">
      <w:start w:val="1"/>
      <w:numFmt w:val="decimal"/>
      <w:lvlText w:val="%7."/>
      <w:lvlJc w:val="left"/>
      <w:pPr>
        <w:ind w:left="5040" w:hanging="360"/>
      </w:pPr>
    </w:lvl>
    <w:lvl w:ilvl="7" w:tplc="98062171" w:tentative="1">
      <w:start w:val="1"/>
      <w:numFmt w:val="lowerLetter"/>
      <w:lvlText w:val="%8."/>
      <w:lvlJc w:val="left"/>
      <w:pPr>
        <w:ind w:left="5760" w:hanging="360"/>
      </w:pPr>
    </w:lvl>
    <w:lvl w:ilvl="8" w:tplc="98062171" w:tentative="1">
      <w:start w:val="1"/>
      <w:numFmt w:val="lowerRoman"/>
      <w:lvlText w:val="%9."/>
      <w:lvlJc w:val="right"/>
      <w:pPr>
        <w:ind w:left="6480" w:hanging="180"/>
      </w:pPr>
    </w:lvl>
  </w:abstractNum>
  <w:abstractNum w:abstractNumId="96249240">
    <w:multiLevelType w:val="hybridMultilevel"/>
    <w:lvl w:ilvl="0" w:tplc="41816597">
      <w:start w:val="1"/>
      <w:numFmt w:val="decimal"/>
      <w:lvlText w:val="%1."/>
      <w:lvlJc w:val="left"/>
      <w:pPr>
        <w:ind w:left="720" w:hanging="360"/>
      </w:pPr>
    </w:lvl>
    <w:lvl w:ilvl="1" w:tplc="41816597" w:tentative="1">
      <w:start w:val="1"/>
      <w:numFmt w:val="lowerLetter"/>
      <w:lvlText w:val="%2."/>
      <w:lvlJc w:val="left"/>
      <w:pPr>
        <w:ind w:left="1440" w:hanging="360"/>
      </w:pPr>
    </w:lvl>
    <w:lvl w:ilvl="2" w:tplc="41816597" w:tentative="1">
      <w:start w:val="1"/>
      <w:numFmt w:val="lowerRoman"/>
      <w:lvlText w:val="%3."/>
      <w:lvlJc w:val="right"/>
      <w:pPr>
        <w:ind w:left="2160" w:hanging="180"/>
      </w:pPr>
    </w:lvl>
    <w:lvl w:ilvl="3" w:tplc="41816597" w:tentative="1">
      <w:start w:val="1"/>
      <w:numFmt w:val="decimal"/>
      <w:lvlText w:val="%4."/>
      <w:lvlJc w:val="left"/>
      <w:pPr>
        <w:ind w:left="2880" w:hanging="360"/>
      </w:pPr>
    </w:lvl>
    <w:lvl w:ilvl="4" w:tplc="41816597" w:tentative="1">
      <w:start w:val="1"/>
      <w:numFmt w:val="lowerLetter"/>
      <w:lvlText w:val="%5."/>
      <w:lvlJc w:val="left"/>
      <w:pPr>
        <w:ind w:left="3600" w:hanging="360"/>
      </w:pPr>
    </w:lvl>
    <w:lvl w:ilvl="5" w:tplc="41816597" w:tentative="1">
      <w:start w:val="1"/>
      <w:numFmt w:val="lowerRoman"/>
      <w:lvlText w:val="%6."/>
      <w:lvlJc w:val="right"/>
      <w:pPr>
        <w:ind w:left="4320" w:hanging="180"/>
      </w:pPr>
    </w:lvl>
    <w:lvl w:ilvl="6" w:tplc="41816597" w:tentative="1">
      <w:start w:val="1"/>
      <w:numFmt w:val="decimal"/>
      <w:lvlText w:val="%7."/>
      <w:lvlJc w:val="left"/>
      <w:pPr>
        <w:ind w:left="5040" w:hanging="360"/>
      </w:pPr>
    </w:lvl>
    <w:lvl w:ilvl="7" w:tplc="41816597" w:tentative="1">
      <w:start w:val="1"/>
      <w:numFmt w:val="lowerLetter"/>
      <w:lvlText w:val="%8."/>
      <w:lvlJc w:val="left"/>
      <w:pPr>
        <w:ind w:left="5760" w:hanging="360"/>
      </w:pPr>
    </w:lvl>
    <w:lvl w:ilvl="8" w:tplc="41816597" w:tentative="1">
      <w:start w:val="1"/>
      <w:numFmt w:val="lowerRoman"/>
      <w:lvlText w:val="%9."/>
      <w:lvlJc w:val="right"/>
      <w:pPr>
        <w:ind w:left="6480" w:hanging="180"/>
      </w:pPr>
    </w:lvl>
  </w:abstractNum>
  <w:abstractNum w:abstractNumId="96249239">
    <w:multiLevelType w:val="hybridMultilevel"/>
    <w:lvl w:ilvl="0" w:tplc="60949861">
      <w:start w:val="1"/>
      <w:numFmt w:val="decimal"/>
      <w:lvlText w:val="%1."/>
      <w:lvlJc w:val="left"/>
      <w:pPr>
        <w:ind w:left="720" w:hanging="360"/>
      </w:pPr>
    </w:lvl>
    <w:lvl w:ilvl="1" w:tplc="60949861" w:tentative="1">
      <w:start w:val="1"/>
      <w:numFmt w:val="lowerLetter"/>
      <w:lvlText w:val="%2."/>
      <w:lvlJc w:val="left"/>
      <w:pPr>
        <w:ind w:left="1440" w:hanging="360"/>
      </w:pPr>
    </w:lvl>
    <w:lvl w:ilvl="2" w:tplc="60949861" w:tentative="1">
      <w:start w:val="1"/>
      <w:numFmt w:val="lowerRoman"/>
      <w:lvlText w:val="%3."/>
      <w:lvlJc w:val="right"/>
      <w:pPr>
        <w:ind w:left="2160" w:hanging="180"/>
      </w:pPr>
    </w:lvl>
    <w:lvl w:ilvl="3" w:tplc="60949861" w:tentative="1">
      <w:start w:val="1"/>
      <w:numFmt w:val="decimal"/>
      <w:lvlText w:val="%4."/>
      <w:lvlJc w:val="left"/>
      <w:pPr>
        <w:ind w:left="2880" w:hanging="360"/>
      </w:pPr>
    </w:lvl>
    <w:lvl w:ilvl="4" w:tplc="60949861" w:tentative="1">
      <w:start w:val="1"/>
      <w:numFmt w:val="lowerLetter"/>
      <w:lvlText w:val="%5."/>
      <w:lvlJc w:val="left"/>
      <w:pPr>
        <w:ind w:left="3600" w:hanging="360"/>
      </w:pPr>
    </w:lvl>
    <w:lvl w:ilvl="5" w:tplc="60949861" w:tentative="1">
      <w:start w:val="1"/>
      <w:numFmt w:val="lowerRoman"/>
      <w:lvlText w:val="%6."/>
      <w:lvlJc w:val="right"/>
      <w:pPr>
        <w:ind w:left="4320" w:hanging="180"/>
      </w:pPr>
    </w:lvl>
    <w:lvl w:ilvl="6" w:tplc="60949861" w:tentative="1">
      <w:start w:val="1"/>
      <w:numFmt w:val="decimal"/>
      <w:lvlText w:val="%7."/>
      <w:lvlJc w:val="left"/>
      <w:pPr>
        <w:ind w:left="5040" w:hanging="360"/>
      </w:pPr>
    </w:lvl>
    <w:lvl w:ilvl="7" w:tplc="60949861" w:tentative="1">
      <w:start w:val="1"/>
      <w:numFmt w:val="lowerLetter"/>
      <w:lvlText w:val="%8."/>
      <w:lvlJc w:val="left"/>
      <w:pPr>
        <w:ind w:left="5760" w:hanging="360"/>
      </w:pPr>
    </w:lvl>
    <w:lvl w:ilvl="8" w:tplc="60949861" w:tentative="1">
      <w:start w:val="1"/>
      <w:numFmt w:val="lowerRoman"/>
      <w:lvlText w:val="%9."/>
      <w:lvlJc w:val="right"/>
      <w:pPr>
        <w:ind w:left="6480" w:hanging="180"/>
      </w:pPr>
    </w:lvl>
  </w:abstractNum>
  <w:abstractNum w:abstractNumId="96249238">
    <w:multiLevelType w:val="hybridMultilevel"/>
    <w:lvl w:ilvl="0" w:tplc="15652669">
      <w:start w:val="1"/>
      <w:numFmt w:val="decimal"/>
      <w:lvlText w:val="%1."/>
      <w:lvlJc w:val="left"/>
      <w:pPr>
        <w:ind w:left="720" w:hanging="360"/>
      </w:pPr>
    </w:lvl>
    <w:lvl w:ilvl="1" w:tplc="15652669" w:tentative="1">
      <w:start w:val="1"/>
      <w:numFmt w:val="lowerLetter"/>
      <w:lvlText w:val="%2."/>
      <w:lvlJc w:val="left"/>
      <w:pPr>
        <w:ind w:left="1440" w:hanging="360"/>
      </w:pPr>
    </w:lvl>
    <w:lvl w:ilvl="2" w:tplc="15652669" w:tentative="1">
      <w:start w:val="1"/>
      <w:numFmt w:val="lowerRoman"/>
      <w:lvlText w:val="%3."/>
      <w:lvlJc w:val="right"/>
      <w:pPr>
        <w:ind w:left="2160" w:hanging="180"/>
      </w:pPr>
    </w:lvl>
    <w:lvl w:ilvl="3" w:tplc="15652669" w:tentative="1">
      <w:start w:val="1"/>
      <w:numFmt w:val="decimal"/>
      <w:lvlText w:val="%4."/>
      <w:lvlJc w:val="left"/>
      <w:pPr>
        <w:ind w:left="2880" w:hanging="360"/>
      </w:pPr>
    </w:lvl>
    <w:lvl w:ilvl="4" w:tplc="15652669" w:tentative="1">
      <w:start w:val="1"/>
      <w:numFmt w:val="lowerLetter"/>
      <w:lvlText w:val="%5."/>
      <w:lvlJc w:val="left"/>
      <w:pPr>
        <w:ind w:left="3600" w:hanging="360"/>
      </w:pPr>
    </w:lvl>
    <w:lvl w:ilvl="5" w:tplc="15652669" w:tentative="1">
      <w:start w:val="1"/>
      <w:numFmt w:val="lowerRoman"/>
      <w:lvlText w:val="%6."/>
      <w:lvlJc w:val="right"/>
      <w:pPr>
        <w:ind w:left="4320" w:hanging="180"/>
      </w:pPr>
    </w:lvl>
    <w:lvl w:ilvl="6" w:tplc="15652669" w:tentative="1">
      <w:start w:val="1"/>
      <w:numFmt w:val="decimal"/>
      <w:lvlText w:val="%7."/>
      <w:lvlJc w:val="left"/>
      <w:pPr>
        <w:ind w:left="5040" w:hanging="360"/>
      </w:pPr>
    </w:lvl>
    <w:lvl w:ilvl="7" w:tplc="15652669" w:tentative="1">
      <w:start w:val="1"/>
      <w:numFmt w:val="lowerLetter"/>
      <w:lvlText w:val="%8."/>
      <w:lvlJc w:val="left"/>
      <w:pPr>
        <w:ind w:left="5760" w:hanging="360"/>
      </w:pPr>
    </w:lvl>
    <w:lvl w:ilvl="8" w:tplc="15652669" w:tentative="1">
      <w:start w:val="1"/>
      <w:numFmt w:val="lowerRoman"/>
      <w:lvlText w:val="%9."/>
      <w:lvlJc w:val="right"/>
      <w:pPr>
        <w:ind w:left="6480" w:hanging="180"/>
      </w:pPr>
    </w:lvl>
  </w:abstractNum>
  <w:abstractNum w:abstractNumId="96249237">
    <w:multiLevelType w:val="hybridMultilevel"/>
    <w:lvl w:ilvl="0" w:tplc="47638069">
      <w:start w:val="1"/>
      <w:numFmt w:val="decimal"/>
      <w:lvlText w:val="%1."/>
      <w:lvlJc w:val="left"/>
      <w:pPr>
        <w:ind w:left="720" w:hanging="360"/>
      </w:pPr>
    </w:lvl>
    <w:lvl w:ilvl="1" w:tplc="47638069" w:tentative="1">
      <w:start w:val="1"/>
      <w:numFmt w:val="lowerLetter"/>
      <w:lvlText w:val="%2."/>
      <w:lvlJc w:val="left"/>
      <w:pPr>
        <w:ind w:left="1440" w:hanging="360"/>
      </w:pPr>
    </w:lvl>
    <w:lvl w:ilvl="2" w:tplc="47638069" w:tentative="1">
      <w:start w:val="1"/>
      <w:numFmt w:val="lowerRoman"/>
      <w:lvlText w:val="%3."/>
      <w:lvlJc w:val="right"/>
      <w:pPr>
        <w:ind w:left="2160" w:hanging="180"/>
      </w:pPr>
    </w:lvl>
    <w:lvl w:ilvl="3" w:tplc="47638069" w:tentative="1">
      <w:start w:val="1"/>
      <w:numFmt w:val="decimal"/>
      <w:lvlText w:val="%4."/>
      <w:lvlJc w:val="left"/>
      <w:pPr>
        <w:ind w:left="2880" w:hanging="360"/>
      </w:pPr>
    </w:lvl>
    <w:lvl w:ilvl="4" w:tplc="47638069" w:tentative="1">
      <w:start w:val="1"/>
      <w:numFmt w:val="lowerLetter"/>
      <w:lvlText w:val="%5."/>
      <w:lvlJc w:val="left"/>
      <w:pPr>
        <w:ind w:left="3600" w:hanging="360"/>
      </w:pPr>
    </w:lvl>
    <w:lvl w:ilvl="5" w:tplc="47638069" w:tentative="1">
      <w:start w:val="1"/>
      <w:numFmt w:val="lowerRoman"/>
      <w:lvlText w:val="%6."/>
      <w:lvlJc w:val="right"/>
      <w:pPr>
        <w:ind w:left="4320" w:hanging="180"/>
      </w:pPr>
    </w:lvl>
    <w:lvl w:ilvl="6" w:tplc="47638069" w:tentative="1">
      <w:start w:val="1"/>
      <w:numFmt w:val="decimal"/>
      <w:lvlText w:val="%7."/>
      <w:lvlJc w:val="left"/>
      <w:pPr>
        <w:ind w:left="5040" w:hanging="360"/>
      </w:pPr>
    </w:lvl>
    <w:lvl w:ilvl="7" w:tplc="47638069" w:tentative="1">
      <w:start w:val="1"/>
      <w:numFmt w:val="lowerLetter"/>
      <w:lvlText w:val="%8."/>
      <w:lvlJc w:val="left"/>
      <w:pPr>
        <w:ind w:left="5760" w:hanging="360"/>
      </w:pPr>
    </w:lvl>
    <w:lvl w:ilvl="8" w:tplc="47638069" w:tentative="1">
      <w:start w:val="1"/>
      <w:numFmt w:val="lowerRoman"/>
      <w:lvlText w:val="%9."/>
      <w:lvlJc w:val="right"/>
      <w:pPr>
        <w:ind w:left="6480" w:hanging="180"/>
      </w:pPr>
    </w:lvl>
  </w:abstractNum>
  <w:abstractNum w:abstractNumId="96249236">
    <w:multiLevelType w:val="hybridMultilevel"/>
    <w:lvl w:ilvl="0" w:tplc="40605817">
      <w:start w:val="1"/>
      <w:numFmt w:val="decimal"/>
      <w:lvlText w:val="%1."/>
      <w:lvlJc w:val="left"/>
      <w:pPr>
        <w:ind w:left="720" w:hanging="360"/>
      </w:pPr>
    </w:lvl>
    <w:lvl w:ilvl="1" w:tplc="40605817" w:tentative="1">
      <w:start w:val="1"/>
      <w:numFmt w:val="lowerLetter"/>
      <w:lvlText w:val="%2."/>
      <w:lvlJc w:val="left"/>
      <w:pPr>
        <w:ind w:left="1440" w:hanging="360"/>
      </w:pPr>
    </w:lvl>
    <w:lvl w:ilvl="2" w:tplc="40605817" w:tentative="1">
      <w:start w:val="1"/>
      <w:numFmt w:val="lowerRoman"/>
      <w:lvlText w:val="%3."/>
      <w:lvlJc w:val="right"/>
      <w:pPr>
        <w:ind w:left="2160" w:hanging="180"/>
      </w:pPr>
    </w:lvl>
    <w:lvl w:ilvl="3" w:tplc="40605817" w:tentative="1">
      <w:start w:val="1"/>
      <w:numFmt w:val="decimal"/>
      <w:lvlText w:val="%4."/>
      <w:lvlJc w:val="left"/>
      <w:pPr>
        <w:ind w:left="2880" w:hanging="360"/>
      </w:pPr>
    </w:lvl>
    <w:lvl w:ilvl="4" w:tplc="40605817" w:tentative="1">
      <w:start w:val="1"/>
      <w:numFmt w:val="lowerLetter"/>
      <w:lvlText w:val="%5."/>
      <w:lvlJc w:val="left"/>
      <w:pPr>
        <w:ind w:left="3600" w:hanging="360"/>
      </w:pPr>
    </w:lvl>
    <w:lvl w:ilvl="5" w:tplc="40605817" w:tentative="1">
      <w:start w:val="1"/>
      <w:numFmt w:val="lowerRoman"/>
      <w:lvlText w:val="%6."/>
      <w:lvlJc w:val="right"/>
      <w:pPr>
        <w:ind w:left="4320" w:hanging="180"/>
      </w:pPr>
    </w:lvl>
    <w:lvl w:ilvl="6" w:tplc="40605817" w:tentative="1">
      <w:start w:val="1"/>
      <w:numFmt w:val="decimal"/>
      <w:lvlText w:val="%7."/>
      <w:lvlJc w:val="left"/>
      <w:pPr>
        <w:ind w:left="5040" w:hanging="360"/>
      </w:pPr>
    </w:lvl>
    <w:lvl w:ilvl="7" w:tplc="40605817" w:tentative="1">
      <w:start w:val="1"/>
      <w:numFmt w:val="lowerLetter"/>
      <w:lvlText w:val="%8."/>
      <w:lvlJc w:val="left"/>
      <w:pPr>
        <w:ind w:left="5760" w:hanging="360"/>
      </w:pPr>
    </w:lvl>
    <w:lvl w:ilvl="8" w:tplc="40605817" w:tentative="1">
      <w:start w:val="1"/>
      <w:numFmt w:val="lowerRoman"/>
      <w:lvlText w:val="%9."/>
      <w:lvlJc w:val="right"/>
      <w:pPr>
        <w:ind w:left="6480" w:hanging="180"/>
      </w:pPr>
    </w:lvl>
  </w:abstractNum>
  <w:abstractNum w:abstractNumId="96249235">
    <w:multiLevelType w:val="hybridMultilevel"/>
    <w:lvl w:ilvl="0" w:tplc="29316804">
      <w:start w:val="1"/>
      <w:numFmt w:val="decimal"/>
      <w:lvlText w:val="%1."/>
      <w:lvlJc w:val="left"/>
      <w:pPr>
        <w:ind w:left="720" w:hanging="360"/>
      </w:pPr>
    </w:lvl>
    <w:lvl w:ilvl="1" w:tplc="29316804" w:tentative="1">
      <w:start w:val="1"/>
      <w:numFmt w:val="lowerLetter"/>
      <w:lvlText w:val="%2."/>
      <w:lvlJc w:val="left"/>
      <w:pPr>
        <w:ind w:left="1440" w:hanging="360"/>
      </w:pPr>
    </w:lvl>
    <w:lvl w:ilvl="2" w:tplc="29316804" w:tentative="1">
      <w:start w:val="1"/>
      <w:numFmt w:val="lowerRoman"/>
      <w:lvlText w:val="%3."/>
      <w:lvlJc w:val="right"/>
      <w:pPr>
        <w:ind w:left="2160" w:hanging="180"/>
      </w:pPr>
    </w:lvl>
    <w:lvl w:ilvl="3" w:tplc="29316804" w:tentative="1">
      <w:start w:val="1"/>
      <w:numFmt w:val="decimal"/>
      <w:lvlText w:val="%4."/>
      <w:lvlJc w:val="left"/>
      <w:pPr>
        <w:ind w:left="2880" w:hanging="360"/>
      </w:pPr>
    </w:lvl>
    <w:lvl w:ilvl="4" w:tplc="29316804" w:tentative="1">
      <w:start w:val="1"/>
      <w:numFmt w:val="lowerLetter"/>
      <w:lvlText w:val="%5."/>
      <w:lvlJc w:val="left"/>
      <w:pPr>
        <w:ind w:left="3600" w:hanging="360"/>
      </w:pPr>
    </w:lvl>
    <w:lvl w:ilvl="5" w:tplc="29316804" w:tentative="1">
      <w:start w:val="1"/>
      <w:numFmt w:val="lowerRoman"/>
      <w:lvlText w:val="%6."/>
      <w:lvlJc w:val="right"/>
      <w:pPr>
        <w:ind w:left="4320" w:hanging="180"/>
      </w:pPr>
    </w:lvl>
    <w:lvl w:ilvl="6" w:tplc="29316804" w:tentative="1">
      <w:start w:val="1"/>
      <w:numFmt w:val="decimal"/>
      <w:lvlText w:val="%7."/>
      <w:lvlJc w:val="left"/>
      <w:pPr>
        <w:ind w:left="5040" w:hanging="360"/>
      </w:pPr>
    </w:lvl>
    <w:lvl w:ilvl="7" w:tplc="29316804" w:tentative="1">
      <w:start w:val="1"/>
      <w:numFmt w:val="lowerLetter"/>
      <w:lvlText w:val="%8."/>
      <w:lvlJc w:val="left"/>
      <w:pPr>
        <w:ind w:left="5760" w:hanging="360"/>
      </w:pPr>
    </w:lvl>
    <w:lvl w:ilvl="8" w:tplc="29316804" w:tentative="1">
      <w:start w:val="1"/>
      <w:numFmt w:val="lowerRoman"/>
      <w:lvlText w:val="%9."/>
      <w:lvlJc w:val="right"/>
      <w:pPr>
        <w:ind w:left="6480" w:hanging="180"/>
      </w:pPr>
    </w:lvl>
  </w:abstractNum>
  <w:abstractNum w:abstractNumId="96249234">
    <w:multiLevelType w:val="hybridMultilevel"/>
    <w:lvl w:ilvl="0" w:tplc="44029209">
      <w:start w:val="1"/>
      <w:numFmt w:val="decimal"/>
      <w:lvlText w:val="%1."/>
      <w:lvlJc w:val="left"/>
      <w:pPr>
        <w:ind w:left="720" w:hanging="360"/>
      </w:pPr>
    </w:lvl>
    <w:lvl w:ilvl="1" w:tplc="44029209" w:tentative="1">
      <w:start w:val="1"/>
      <w:numFmt w:val="lowerLetter"/>
      <w:lvlText w:val="%2."/>
      <w:lvlJc w:val="left"/>
      <w:pPr>
        <w:ind w:left="1440" w:hanging="360"/>
      </w:pPr>
    </w:lvl>
    <w:lvl w:ilvl="2" w:tplc="44029209" w:tentative="1">
      <w:start w:val="1"/>
      <w:numFmt w:val="lowerRoman"/>
      <w:lvlText w:val="%3."/>
      <w:lvlJc w:val="right"/>
      <w:pPr>
        <w:ind w:left="2160" w:hanging="180"/>
      </w:pPr>
    </w:lvl>
    <w:lvl w:ilvl="3" w:tplc="44029209" w:tentative="1">
      <w:start w:val="1"/>
      <w:numFmt w:val="decimal"/>
      <w:lvlText w:val="%4."/>
      <w:lvlJc w:val="left"/>
      <w:pPr>
        <w:ind w:left="2880" w:hanging="360"/>
      </w:pPr>
    </w:lvl>
    <w:lvl w:ilvl="4" w:tplc="44029209" w:tentative="1">
      <w:start w:val="1"/>
      <w:numFmt w:val="lowerLetter"/>
      <w:lvlText w:val="%5."/>
      <w:lvlJc w:val="left"/>
      <w:pPr>
        <w:ind w:left="3600" w:hanging="360"/>
      </w:pPr>
    </w:lvl>
    <w:lvl w:ilvl="5" w:tplc="44029209" w:tentative="1">
      <w:start w:val="1"/>
      <w:numFmt w:val="lowerRoman"/>
      <w:lvlText w:val="%6."/>
      <w:lvlJc w:val="right"/>
      <w:pPr>
        <w:ind w:left="4320" w:hanging="180"/>
      </w:pPr>
    </w:lvl>
    <w:lvl w:ilvl="6" w:tplc="44029209" w:tentative="1">
      <w:start w:val="1"/>
      <w:numFmt w:val="decimal"/>
      <w:lvlText w:val="%7."/>
      <w:lvlJc w:val="left"/>
      <w:pPr>
        <w:ind w:left="5040" w:hanging="360"/>
      </w:pPr>
    </w:lvl>
    <w:lvl w:ilvl="7" w:tplc="44029209" w:tentative="1">
      <w:start w:val="1"/>
      <w:numFmt w:val="lowerLetter"/>
      <w:lvlText w:val="%8."/>
      <w:lvlJc w:val="left"/>
      <w:pPr>
        <w:ind w:left="5760" w:hanging="360"/>
      </w:pPr>
    </w:lvl>
    <w:lvl w:ilvl="8" w:tplc="44029209" w:tentative="1">
      <w:start w:val="1"/>
      <w:numFmt w:val="lowerRoman"/>
      <w:lvlText w:val="%9."/>
      <w:lvlJc w:val="right"/>
      <w:pPr>
        <w:ind w:left="6480" w:hanging="180"/>
      </w:pPr>
    </w:lvl>
  </w:abstractNum>
  <w:abstractNum w:abstractNumId="96249233">
    <w:multiLevelType w:val="hybridMultilevel"/>
    <w:lvl w:ilvl="0" w:tplc="67140711">
      <w:start w:val="1"/>
      <w:numFmt w:val="decimal"/>
      <w:lvlText w:val="%1."/>
      <w:lvlJc w:val="left"/>
      <w:pPr>
        <w:ind w:left="720" w:hanging="360"/>
      </w:pPr>
    </w:lvl>
    <w:lvl w:ilvl="1" w:tplc="67140711" w:tentative="1">
      <w:start w:val="1"/>
      <w:numFmt w:val="lowerLetter"/>
      <w:lvlText w:val="%2."/>
      <w:lvlJc w:val="left"/>
      <w:pPr>
        <w:ind w:left="1440" w:hanging="360"/>
      </w:pPr>
    </w:lvl>
    <w:lvl w:ilvl="2" w:tplc="67140711" w:tentative="1">
      <w:start w:val="1"/>
      <w:numFmt w:val="lowerRoman"/>
      <w:lvlText w:val="%3."/>
      <w:lvlJc w:val="right"/>
      <w:pPr>
        <w:ind w:left="2160" w:hanging="180"/>
      </w:pPr>
    </w:lvl>
    <w:lvl w:ilvl="3" w:tplc="67140711" w:tentative="1">
      <w:start w:val="1"/>
      <w:numFmt w:val="decimal"/>
      <w:lvlText w:val="%4."/>
      <w:lvlJc w:val="left"/>
      <w:pPr>
        <w:ind w:left="2880" w:hanging="360"/>
      </w:pPr>
    </w:lvl>
    <w:lvl w:ilvl="4" w:tplc="67140711" w:tentative="1">
      <w:start w:val="1"/>
      <w:numFmt w:val="lowerLetter"/>
      <w:lvlText w:val="%5."/>
      <w:lvlJc w:val="left"/>
      <w:pPr>
        <w:ind w:left="3600" w:hanging="360"/>
      </w:pPr>
    </w:lvl>
    <w:lvl w:ilvl="5" w:tplc="67140711" w:tentative="1">
      <w:start w:val="1"/>
      <w:numFmt w:val="lowerRoman"/>
      <w:lvlText w:val="%6."/>
      <w:lvlJc w:val="right"/>
      <w:pPr>
        <w:ind w:left="4320" w:hanging="180"/>
      </w:pPr>
    </w:lvl>
    <w:lvl w:ilvl="6" w:tplc="67140711" w:tentative="1">
      <w:start w:val="1"/>
      <w:numFmt w:val="decimal"/>
      <w:lvlText w:val="%7."/>
      <w:lvlJc w:val="left"/>
      <w:pPr>
        <w:ind w:left="5040" w:hanging="360"/>
      </w:pPr>
    </w:lvl>
    <w:lvl w:ilvl="7" w:tplc="67140711" w:tentative="1">
      <w:start w:val="1"/>
      <w:numFmt w:val="lowerLetter"/>
      <w:lvlText w:val="%8."/>
      <w:lvlJc w:val="left"/>
      <w:pPr>
        <w:ind w:left="5760" w:hanging="360"/>
      </w:pPr>
    </w:lvl>
    <w:lvl w:ilvl="8" w:tplc="67140711" w:tentative="1">
      <w:start w:val="1"/>
      <w:numFmt w:val="lowerRoman"/>
      <w:lvlText w:val="%9."/>
      <w:lvlJc w:val="right"/>
      <w:pPr>
        <w:ind w:left="6480" w:hanging="180"/>
      </w:pPr>
    </w:lvl>
  </w:abstractNum>
  <w:abstractNum w:abstractNumId="96249232">
    <w:multiLevelType w:val="hybridMultilevel"/>
    <w:lvl w:ilvl="0" w:tplc="42837657">
      <w:start w:val="1"/>
      <w:numFmt w:val="decimal"/>
      <w:lvlText w:val="%1."/>
      <w:lvlJc w:val="left"/>
      <w:pPr>
        <w:ind w:left="720" w:hanging="360"/>
      </w:pPr>
    </w:lvl>
    <w:lvl w:ilvl="1" w:tplc="42837657" w:tentative="1">
      <w:start w:val="1"/>
      <w:numFmt w:val="lowerLetter"/>
      <w:lvlText w:val="%2."/>
      <w:lvlJc w:val="left"/>
      <w:pPr>
        <w:ind w:left="1440" w:hanging="360"/>
      </w:pPr>
    </w:lvl>
    <w:lvl w:ilvl="2" w:tplc="42837657" w:tentative="1">
      <w:start w:val="1"/>
      <w:numFmt w:val="lowerRoman"/>
      <w:lvlText w:val="%3."/>
      <w:lvlJc w:val="right"/>
      <w:pPr>
        <w:ind w:left="2160" w:hanging="180"/>
      </w:pPr>
    </w:lvl>
    <w:lvl w:ilvl="3" w:tplc="42837657" w:tentative="1">
      <w:start w:val="1"/>
      <w:numFmt w:val="decimal"/>
      <w:lvlText w:val="%4."/>
      <w:lvlJc w:val="left"/>
      <w:pPr>
        <w:ind w:left="2880" w:hanging="360"/>
      </w:pPr>
    </w:lvl>
    <w:lvl w:ilvl="4" w:tplc="42837657" w:tentative="1">
      <w:start w:val="1"/>
      <w:numFmt w:val="lowerLetter"/>
      <w:lvlText w:val="%5."/>
      <w:lvlJc w:val="left"/>
      <w:pPr>
        <w:ind w:left="3600" w:hanging="360"/>
      </w:pPr>
    </w:lvl>
    <w:lvl w:ilvl="5" w:tplc="42837657" w:tentative="1">
      <w:start w:val="1"/>
      <w:numFmt w:val="lowerRoman"/>
      <w:lvlText w:val="%6."/>
      <w:lvlJc w:val="right"/>
      <w:pPr>
        <w:ind w:left="4320" w:hanging="180"/>
      </w:pPr>
    </w:lvl>
    <w:lvl w:ilvl="6" w:tplc="42837657" w:tentative="1">
      <w:start w:val="1"/>
      <w:numFmt w:val="decimal"/>
      <w:lvlText w:val="%7."/>
      <w:lvlJc w:val="left"/>
      <w:pPr>
        <w:ind w:left="5040" w:hanging="360"/>
      </w:pPr>
    </w:lvl>
    <w:lvl w:ilvl="7" w:tplc="42837657" w:tentative="1">
      <w:start w:val="1"/>
      <w:numFmt w:val="lowerLetter"/>
      <w:lvlText w:val="%8."/>
      <w:lvlJc w:val="left"/>
      <w:pPr>
        <w:ind w:left="5760" w:hanging="360"/>
      </w:pPr>
    </w:lvl>
    <w:lvl w:ilvl="8" w:tplc="42837657" w:tentative="1">
      <w:start w:val="1"/>
      <w:numFmt w:val="lowerRoman"/>
      <w:lvlText w:val="%9."/>
      <w:lvlJc w:val="right"/>
      <w:pPr>
        <w:ind w:left="6480" w:hanging="180"/>
      </w:pPr>
    </w:lvl>
  </w:abstractNum>
  <w:abstractNum w:abstractNumId="96249231">
    <w:multiLevelType w:val="hybridMultilevel"/>
    <w:lvl w:ilvl="0" w:tplc="37330167">
      <w:start w:val="1"/>
      <w:numFmt w:val="decimal"/>
      <w:lvlText w:val="%1."/>
      <w:lvlJc w:val="left"/>
      <w:pPr>
        <w:ind w:left="720" w:hanging="360"/>
      </w:pPr>
    </w:lvl>
    <w:lvl w:ilvl="1" w:tplc="37330167" w:tentative="1">
      <w:start w:val="1"/>
      <w:numFmt w:val="lowerLetter"/>
      <w:lvlText w:val="%2."/>
      <w:lvlJc w:val="left"/>
      <w:pPr>
        <w:ind w:left="1440" w:hanging="360"/>
      </w:pPr>
    </w:lvl>
    <w:lvl w:ilvl="2" w:tplc="37330167" w:tentative="1">
      <w:start w:val="1"/>
      <w:numFmt w:val="lowerRoman"/>
      <w:lvlText w:val="%3."/>
      <w:lvlJc w:val="right"/>
      <w:pPr>
        <w:ind w:left="2160" w:hanging="180"/>
      </w:pPr>
    </w:lvl>
    <w:lvl w:ilvl="3" w:tplc="37330167" w:tentative="1">
      <w:start w:val="1"/>
      <w:numFmt w:val="decimal"/>
      <w:lvlText w:val="%4."/>
      <w:lvlJc w:val="left"/>
      <w:pPr>
        <w:ind w:left="2880" w:hanging="360"/>
      </w:pPr>
    </w:lvl>
    <w:lvl w:ilvl="4" w:tplc="37330167" w:tentative="1">
      <w:start w:val="1"/>
      <w:numFmt w:val="lowerLetter"/>
      <w:lvlText w:val="%5."/>
      <w:lvlJc w:val="left"/>
      <w:pPr>
        <w:ind w:left="3600" w:hanging="360"/>
      </w:pPr>
    </w:lvl>
    <w:lvl w:ilvl="5" w:tplc="37330167" w:tentative="1">
      <w:start w:val="1"/>
      <w:numFmt w:val="lowerRoman"/>
      <w:lvlText w:val="%6."/>
      <w:lvlJc w:val="right"/>
      <w:pPr>
        <w:ind w:left="4320" w:hanging="180"/>
      </w:pPr>
    </w:lvl>
    <w:lvl w:ilvl="6" w:tplc="37330167" w:tentative="1">
      <w:start w:val="1"/>
      <w:numFmt w:val="decimal"/>
      <w:lvlText w:val="%7."/>
      <w:lvlJc w:val="left"/>
      <w:pPr>
        <w:ind w:left="5040" w:hanging="360"/>
      </w:pPr>
    </w:lvl>
    <w:lvl w:ilvl="7" w:tplc="37330167" w:tentative="1">
      <w:start w:val="1"/>
      <w:numFmt w:val="lowerLetter"/>
      <w:lvlText w:val="%8."/>
      <w:lvlJc w:val="left"/>
      <w:pPr>
        <w:ind w:left="5760" w:hanging="360"/>
      </w:pPr>
    </w:lvl>
    <w:lvl w:ilvl="8" w:tplc="37330167" w:tentative="1">
      <w:start w:val="1"/>
      <w:numFmt w:val="lowerRoman"/>
      <w:lvlText w:val="%9."/>
      <w:lvlJc w:val="right"/>
      <w:pPr>
        <w:ind w:left="6480" w:hanging="180"/>
      </w:pPr>
    </w:lvl>
  </w:abstractNum>
  <w:abstractNum w:abstractNumId="96249230">
    <w:multiLevelType w:val="hybridMultilevel"/>
    <w:lvl w:ilvl="0" w:tplc="58104821">
      <w:start w:val="1"/>
      <w:numFmt w:val="decimal"/>
      <w:lvlText w:val="%1."/>
      <w:lvlJc w:val="left"/>
      <w:pPr>
        <w:ind w:left="720" w:hanging="360"/>
      </w:pPr>
    </w:lvl>
    <w:lvl w:ilvl="1" w:tplc="58104821" w:tentative="1">
      <w:start w:val="1"/>
      <w:numFmt w:val="lowerLetter"/>
      <w:lvlText w:val="%2."/>
      <w:lvlJc w:val="left"/>
      <w:pPr>
        <w:ind w:left="1440" w:hanging="360"/>
      </w:pPr>
    </w:lvl>
    <w:lvl w:ilvl="2" w:tplc="58104821" w:tentative="1">
      <w:start w:val="1"/>
      <w:numFmt w:val="lowerRoman"/>
      <w:lvlText w:val="%3."/>
      <w:lvlJc w:val="right"/>
      <w:pPr>
        <w:ind w:left="2160" w:hanging="180"/>
      </w:pPr>
    </w:lvl>
    <w:lvl w:ilvl="3" w:tplc="58104821" w:tentative="1">
      <w:start w:val="1"/>
      <w:numFmt w:val="decimal"/>
      <w:lvlText w:val="%4."/>
      <w:lvlJc w:val="left"/>
      <w:pPr>
        <w:ind w:left="2880" w:hanging="360"/>
      </w:pPr>
    </w:lvl>
    <w:lvl w:ilvl="4" w:tplc="58104821" w:tentative="1">
      <w:start w:val="1"/>
      <w:numFmt w:val="lowerLetter"/>
      <w:lvlText w:val="%5."/>
      <w:lvlJc w:val="left"/>
      <w:pPr>
        <w:ind w:left="3600" w:hanging="360"/>
      </w:pPr>
    </w:lvl>
    <w:lvl w:ilvl="5" w:tplc="58104821" w:tentative="1">
      <w:start w:val="1"/>
      <w:numFmt w:val="lowerRoman"/>
      <w:lvlText w:val="%6."/>
      <w:lvlJc w:val="right"/>
      <w:pPr>
        <w:ind w:left="4320" w:hanging="180"/>
      </w:pPr>
    </w:lvl>
    <w:lvl w:ilvl="6" w:tplc="58104821" w:tentative="1">
      <w:start w:val="1"/>
      <w:numFmt w:val="decimal"/>
      <w:lvlText w:val="%7."/>
      <w:lvlJc w:val="left"/>
      <w:pPr>
        <w:ind w:left="5040" w:hanging="360"/>
      </w:pPr>
    </w:lvl>
    <w:lvl w:ilvl="7" w:tplc="58104821" w:tentative="1">
      <w:start w:val="1"/>
      <w:numFmt w:val="lowerLetter"/>
      <w:lvlText w:val="%8."/>
      <w:lvlJc w:val="left"/>
      <w:pPr>
        <w:ind w:left="5760" w:hanging="360"/>
      </w:pPr>
    </w:lvl>
    <w:lvl w:ilvl="8" w:tplc="58104821" w:tentative="1">
      <w:start w:val="1"/>
      <w:numFmt w:val="lowerRoman"/>
      <w:lvlText w:val="%9."/>
      <w:lvlJc w:val="right"/>
      <w:pPr>
        <w:ind w:left="6480" w:hanging="180"/>
      </w:pPr>
    </w:lvl>
  </w:abstractNum>
  <w:abstractNum w:abstractNumId="96249229">
    <w:multiLevelType w:val="hybridMultilevel"/>
    <w:lvl w:ilvl="0" w:tplc="67330169">
      <w:start w:val="1"/>
      <w:numFmt w:val="decimal"/>
      <w:lvlText w:val="%1."/>
      <w:lvlJc w:val="left"/>
      <w:pPr>
        <w:ind w:left="720" w:hanging="360"/>
      </w:pPr>
    </w:lvl>
    <w:lvl w:ilvl="1" w:tplc="67330169" w:tentative="1">
      <w:start w:val="1"/>
      <w:numFmt w:val="lowerLetter"/>
      <w:lvlText w:val="%2."/>
      <w:lvlJc w:val="left"/>
      <w:pPr>
        <w:ind w:left="1440" w:hanging="360"/>
      </w:pPr>
    </w:lvl>
    <w:lvl w:ilvl="2" w:tplc="67330169" w:tentative="1">
      <w:start w:val="1"/>
      <w:numFmt w:val="lowerRoman"/>
      <w:lvlText w:val="%3."/>
      <w:lvlJc w:val="right"/>
      <w:pPr>
        <w:ind w:left="2160" w:hanging="180"/>
      </w:pPr>
    </w:lvl>
    <w:lvl w:ilvl="3" w:tplc="67330169" w:tentative="1">
      <w:start w:val="1"/>
      <w:numFmt w:val="decimal"/>
      <w:lvlText w:val="%4."/>
      <w:lvlJc w:val="left"/>
      <w:pPr>
        <w:ind w:left="2880" w:hanging="360"/>
      </w:pPr>
    </w:lvl>
    <w:lvl w:ilvl="4" w:tplc="67330169" w:tentative="1">
      <w:start w:val="1"/>
      <w:numFmt w:val="lowerLetter"/>
      <w:lvlText w:val="%5."/>
      <w:lvlJc w:val="left"/>
      <w:pPr>
        <w:ind w:left="3600" w:hanging="360"/>
      </w:pPr>
    </w:lvl>
    <w:lvl w:ilvl="5" w:tplc="67330169" w:tentative="1">
      <w:start w:val="1"/>
      <w:numFmt w:val="lowerRoman"/>
      <w:lvlText w:val="%6."/>
      <w:lvlJc w:val="right"/>
      <w:pPr>
        <w:ind w:left="4320" w:hanging="180"/>
      </w:pPr>
    </w:lvl>
    <w:lvl w:ilvl="6" w:tplc="67330169" w:tentative="1">
      <w:start w:val="1"/>
      <w:numFmt w:val="decimal"/>
      <w:lvlText w:val="%7."/>
      <w:lvlJc w:val="left"/>
      <w:pPr>
        <w:ind w:left="5040" w:hanging="360"/>
      </w:pPr>
    </w:lvl>
    <w:lvl w:ilvl="7" w:tplc="67330169" w:tentative="1">
      <w:start w:val="1"/>
      <w:numFmt w:val="lowerLetter"/>
      <w:lvlText w:val="%8."/>
      <w:lvlJc w:val="left"/>
      <w:pPr>
        <w:ind w:left="5760" w:hanging="360"/>
      </w:pPr>
    </w:lvl>
    <w:lvl w:ilvl="8" w:tplc="67330169" w:tentative="1">
      <w:start w:val="1"/>
      <w:numFmt w:val="lowerRoman"/>
      <w:lvlText w:val="%9."/>
      <w:lvlJc w:val="right"/>
      <w:pPr>
        <w:ind w:left="6480" w:hanging="180"/>
      </w:pPr>
    </w:lvl>
  </w:abstractNum>
  <w:abstractNum w:abstractNumId="96249228">
    <w:multiLevelType w:val="hybridMultilevel"/>
    <w:lvl w:ilvl="0" w:tplc="69137817">
      <w:start w:val="1"/>
      <w:numFmt w:val="decimal"/>
      <w:lvlText w:val="%1."/>
      <w:lvlJc w:val="left"/>
      <w:pPr>
        <w:ind w:left="720" w:hanging="360"/>
      </w:pPr>
    </w:lvl>
    <w:lvl w:ilvl="1" w:tplc="69137817" w:tentative="1">
      <w:start w:val="1"/>
      <w:numFmt w:val="lowerLetter"/>
      <w:lvlText w:val="%2."/>
      <w:lvlJc w:val="left"/>
      <w:pPr>
        <w:ind w:left="1440" w:hanging="360"/>
      </w:pPr>
    </w:lvl>
    <w:lvl w:ilvl="2" w:tplc="69137817" w:tentative="1">
      <w:start w:val="1"/>
      <w:numFmt w:val="lowerRoman"/>
      <w:lvlText w:val="%3."/>
      <w:lvlJc w:val="right"/>
      <w:pPr>
        <w:ind w:left="2160" w:hanging="180"/>
      </w:pPr>
    </w:lvl>
    <w:lvl w:ilvl="3" w:tplc="69137817" w:tentative="1">
      <w:start w:val="1"/>
      <w:numFmt w:val="decimal"/>
      <w:lvlText w:val="%4."/>
      <w:lvlJc w:val="left"/>
      <w:pPr>
        <w:ind w:left="2880" w:hanging="360"/>
      </w:pPr>
    </w:lvl>
    <w:lvl w:ilvl="4" w:tplc="69137817" w:tentative="1">
      <w:start w:val="1"/>
      <w:numFmt w:val="lowerLetter"/>
      <w:lvlText w:val="%5."/>
      <w:lvlJc w:val="left"/>
      <w:pPr>
        <w:ind w:left="3600" w:hanging="360"/>
      </w:pPr>
    </w:lvl>
    <w:lvl w:ilvl="5" w:tplc="69137817" w:tentative="1">
      <w:start w:val="1"/>
      <w:numFmt w:val="lowerRoman"/>
      <w:lvlText w:val="%6."/>
      <w:lvlJc w:val="right"/>
      <w:pPr>
        <w:ind w:left="4320" w:hanging="180"/>
      </w:pPr>
    </w:lvl>
    <w:lvl w:ilvl="6" w:tplc="69137817" w:tentative="1">
      <w:start w:val="1"/>
      <w:numFmt w:val="decimal"/>
      <w:lvlText w:val="%7."/>
      <w:lvlJc w:val="left"/>
      <w:pPr>
        <w:ind w:left="5040" w:hanging="360"/>
      </w:pPr>
    </w:lvl>
    <w:lvl w:ilvl="7" w:tplc="69137817" w:tentative="1">
      <w:start w:val="1"/>
      <w:numFmt w:val="lowerLetter"/>
      <w:lvlText w:val="%8."/>
      <w:lvlJc w:val="left"/>
      <w:pPr>
        <w:ind w:left="5760" w:hanging="360"/>
      </w:pPr>
    </w:lvl>
    <w:lvl w:ilvl="8" w:tplc="69137817" w:tentative="1">
      <w:start w:val="1"/>
      <w:numFmt w:val="lowerRoman"/>
      <w:lvlText w:val="%9."/>
      <w:lvlJc w:val="right"/>
      <w:pPr>
        <w:ind w:left="6480" w:hanging="180"/>
      </w:pPr>
    </w:lvl>
  </w:abstractNum>
  <w:abstractNum w:abstractNumId="96249227">
    <w:multiLevelType w:val="hybridMultilevel"/>
    <w:lvl w:ilvl="0" w:tplc="82782144">
      <w:start w:val="1"/>
      <w:numFmt w:val="decimal"/>
      <w:lvlText w:val="%1."/>
      <w:lvlJc w:val="left"/>
      <w:pPr>
        <w:ind w:left="720" w:hanging="360"/>
      </w:pPr>
    </w:lvl>
    <w:lvl w:ilvl="1" w:tplc="82782144" w:tentative="1">
      <w:start w:val="1"/>
      <w:numFmt w:val="lowerLetter"/>
      <w:lvlText w:val="%2."/>
      <w:lvlJc w:val="left"/>
      <w:pPr>
        <w:ind w:left="1440" w:hanging="360"/>
      </w:pPr>
    </w:lvl>
    <w:lvl w:ilvl="2" w:tplc="82782144" w:tentative="1">
      <w:start w:val="1"/>
      <w:numFmt w:val="lowerRoman"/>
      <w:lvlText w:val="%3."/>
      <w:lvlJc w:val="right"/>
      <w:pPr>
        <w:ind w:left="2160" w:hanging="180"/>
      </w:pPr>
    </w:lvl>
    <w:lvl w:ilvl="3" w:tplc="82782144" w:tentative="1">
      <w:start w:val="1"/>
      <w:numFmt w:val="decimal"/>
      <w:lvlText w:val="%4."/>
      <w:lvlJc w:val="left"/>
      <w:pPr>
        <w:ind w:left="2880" w:hanging="360"/>
      </w:pPr>
    </w:lvl>
    <w:lvl w:ilvl="4" w:tplc="82782144" w:tentative="1">
      <w:start w:val="1"/>
      <w:numFmt w:val="lowerLetter"/>
      <w:lvlText w:val="%5."/>
      <w:lvlJc w:val="left"/>
      <w:pPr>
        <w:ind w:left="3600" w:hanging="360"/>
      </w:pPr>
    </w:lvl>
    <w:lvl w:ilvl="5" w:tplc="82782144" w:tentative="1">
      <w:start w:val="1"/>
      <w:numFmt w:val="lowerRoman"/>
      <w:lvlText w:val="%6."/>
      <w:lvlJc w:val="right"/>
      <w:pPr>
        <w:ind w:left="4320" w:hanging="180"/>
      </w:pPr>
    </w:lvl>
    <w:lvl w:ilvl="6" w:tplc="82782144" w:tentative="1">
      <w:start w:val="1"/>
      <w:numFmt w:val="decimal"/>
      <w:lvlText w:val="%7."/>
      <w:lvlJc w:val="left"/>
      <w:pPr>
        <w:ind w:left="5040" w:hanging="360"/>
      </w:pPr>
    </w:lvl>
    <w:lvl w:ilvl="7" w:tplc="82782144" w:tentative="1">
      <w:start w:val="1"/>
      <w:numFmt w:val="lowerLetter"/>
      <w:lvlText w:val="%8."/>
      <w:lvlJc w:val="left"/>
      <w:pPr>
        <w:ind w:left="5760" w:hanging="360"/>
      </w:pPr>
    </w:lvl>
    <w:lvl w:ilvl="8" w:tplc="82782144" w:tentative="1">
      <w:start w:val="1"/>
      <w:numFmt w:val="lowerRoman"/>
      <w:lvlText w:val="%9."/>
      <w:lvlJc w:val="right"/>
      <w:pPr>
        <w:ind w:left="6480" w:hanging="180"/>
      </w:pPr>
    </w:lvl>
  </w:abstractNum>
  <w:abstractNum w:abstractNumId="96249226">
    <w:multiLevelType w:val="hybridMultilevel"/>
    <w:lvl w:ilvl="0" w:tplc="35206189">
      <w:start w:val="1"/>
      <w:numFmt w:val="decimal"/>
      <w:lvlText w:val="%1."/>
      <w:lvlJc w:val="left"/>
      <w:pPr>
        <w:ind w:left="720" w:hanging="360"/>
      </w:pPr>
    </w:lvl>
    <w:lvl w:ilvl="1" w:tplc="35206189" w:tentative="1">
      <w:start w:val="1"/>
      <w:numFmt w:val="lowerLetter"/>
      <w:lvlText w:val="%2."/>
      <w:lvlJc w:val="left"/>
      <w:pPr>
        <w:ind w:left="1440" w:hanging="360"/>
      </w:pPr>
    </w:lvl>
    <w:lvl w:ilvl="2" w:tplc="35206189" w:tentative="1">
      <w:start w:val="1"/>
      <w:numFmt w:val="lowerRoman"/>
      <w:lvlText w:val="%3."/>
      <w:lvlJc w:val="right"/>
      <w:pPr>
        <w:ind w:left="2160" w:hanging="180"/>
      </w:pPr>
    </w:lvl>
    <w:lvl w:ilvl="3" w:tplc="35206189" w:tentative="1">
      <w:start w:val="1"/>
      <w:numFmt w:val="decimal"/>
      <w:lvlText w:val="%4."/>
      <w:lvlJc w:val="left"/>
      <w:pPr>
        <w:ind w:left="2880" w:hanging="360"/>
      </w:pPr>
    </w:lvl>
    <w:lvl w:ilvl="4" w:tplc="35206189" w:tentative="1">
      <w:start w:val="1"/>
      <w:numFmt w:val="lowerLetter"/>
      <w:lvlText w:val="%5."/>
      <w:lvlJc w:val="left"/>
      <w:pPr>
        <w:ind w:left="3600" w:hanging="360"/>
      </w:pPr>
    </w:lvl>
    <w:lvl w:ilvl="5" w:tplc="35206189" w:tentative="1">
      <w:start w:val="1"/>
      <w:numFmt w:val="lowerRoman"/>
      <w:lvlText w:val="%6."/>
      <w:lvlJc w:val="right"/>
      <w:pPr>
        <w:ind w:left="4320" w:hanging="180"/>
      </w:pPr>
    </w:lvl>
    <w:lvl w:ilvl="6" w:tplc="35206189" w:tentative="1">
      <w:start w:val="1"/>
      <w:numFmt w:val="decimal"/>
      <w:lvlText w:val="%7."/>
      <w:lvlJc w:val="left"/>
      <w:pPr>
        <w:ind w:left="5040" w:hanging="360"/>
      </w:pPr>
    </w:lvl>
    <w:lvl w:ilvl="7" w:tplc="35206189" w:tentative="1">
      <w:start w:val="1"/>
      <w:numFmt w:val="lowerLetter"/>
      <w:lvlText w:val="%8."/>
      <w:lvlJc w:val="left"/>
      <w:pPr>
        <w:ind w:left="5760" w:hanging="360"/>
      </w:pPr>
    </w:lvl>
    <w:lvl w:ilvl="8" w:tplc="35206189" w:tentative="1">
      <w:start w:val="1"/>
      <w:numFmt w:val="lowerRoman"/>
      <w:lvlText w:val="%9."/>
      <w:lvlJc w:val="right"/>
      <w:pPr>
        <w:ind w:left="6480" w:hanging="180"/>
      </w:pPr>
    </w:lvl>
  </w:abstractNum>
  <w:abstractNum w:abstractNumId="96249225">
    <w:multiLevelType w:val="hybridMultilevel"/>
    <w:lvl w:ilvl="0" w:tplc="20289222">
      <w:start w:val="1"/>
      <w:numFmt w:val="decimal"/>
      <w:lvlText w:val="%1."/>
      <w:lvlJc w:val="left"/>
      <w:pPr>
        <w:ind w:left="720" w:hanging="360"/>
      </w:pPr>
    </w:lvl>
    <w:lvl w:ilvl="1" w:tplc="20289222" w:tentative="1">
      <w:start w:val="1"/>
      <w:numFmt w:val="lowerLetter"/>
      <w:lvlText w:val="%2."/>
      <w:lvlJc w:val="left"/>
      <w:pPr>
        <w:ind w:left="1440" w:hanging="360"/>
      </w:pPr>
    </w:lvl>
    <w:lvl w:ilvl="2" w:tplc="20289222" w:tentative="1">
      <w:start w:val="1"/>
      <w:numFmt w:val="lowerRoman"/>
      <w:lvlText w:val="%3."/>
      <w:lvlJc w:val="right"/>
      <w:pPr>
        <w:ind w:left="2160" w:hanging="180"/>
      </w:pPr>
    </w:lvl>
    <w:lvl w:ilvl="3" w:tplc="20289222" w:tentative="1">
      <w:start w:val="1"/>
      <w:numFmt w:val="decimal"/>
      <w:lvlText w:val="%4."/>
      <w:lvlJc w:val="left"/>
      <w:pPr>
        <w:ind w:left="2880" w:hanging="360"/>
      </w:pPr>
    </w:lvl>
    <w:lvl w:ilvl="4" w:tplc="20289222" w:tentative="1">
      <w:start w:val="1"/>
      <w:numFmt w:val="lowerLetter"/>
      <w:lvlText w:val="%5."/>
      <w:lvlJc w:val="left"/>
      <w:pPr>
        <w:ind w:left="3600" w:hanging="360"/>
      </w:pPr>
    </w:lvl>
    <w:lvl w:ilvl="5" w:tplc="20289222" w:tentative="1">
      <w:start w:val="1"/>
      <w:numFmt w:val="lowerRoman"/>
      <w:lvlText w:val="%6."/>
      <w:lvlJc w:val="right"/>
      <w:pPr>
        <w:ind w:left="4320" w:hanging="180"/>
      </w:pPr>
    </w:lvl>
    <w:lvl w:ilvl="6" w:tplc="20289222" w:tentative="1">
      <w:start w:val="1"/>
      <w:numFmt w:val="decimal"/>
      <w:lvlText w:val="%7."/>
      <w:lvlJc w:val="left"/>
      <w:pPr>
        <w:ind w:left="5040" w:hanging="360"/>
      </w:pPr>
    </w:lvl>
    <w:lvl w:ilvl="7" w:tplc="20289222" w:tentative="1">
      <w:start w:val="1"/>
      <w:numFmt w:val="lowerLetter"/>
      <w:lvlText w:val="%8."/>
      <w:lvlJc w:val="left"/>
      <w:pPr>
        <w:ind w:left="5760" w:hanging="360"/>
      </w:pPr>
    </w:lvl>
    <w:lvl w:ilvl="8" w:tplc="20289222" w:tentative="1">
      <w:start w:val="1"/>
      <w:numFmt w:val="lowerRoman"/>
      <w:lvlText w:val="%9."/>
      <w:lvlJc w:val="right"/>
      <w:pPr>
        <w:ind w:left="6480" w:hanging="180"/>
      </w:pPr>
    </w:lvl>
  </w:abstractNum>
  <w:abstractNum w:abstractNumId="96249224">
    <w:multiLevelType w:val="hybridMultilevel"/>
    <w:lvl w:ilvl="0" w:tplc="85150840">
      <w:start w:val="1"/>
      <w:numFmt w:val="decimal"/>
      <w:lvlText w:val="%1."/>
      <w:lvlJc w:val="left"/>
      <w:pPr>
        <w:ind w:left="720" w:hanging="360"/>
      </w:pPr>
    </w:lvl>
    <w:lvl w:ilvl="1" w:tplc="85150840" w:tentative="1">
      <w:start w:val="1"/>
      <w:numFmt w:val="lowerLetter"/>
      <w:lvlText w:val="%2."/>
      <w:lvlJc w:val="left"/>
      <w:pPr>
        <w:ind w:left="1440" w:hanging="360"/>
      </w:pPr>
    </w:lvl>
    <w:lvl w:ilvl="2" w:tplc="85150840" w:tentative="1">
      <w:start w:val="1"/>
      <w:numFmt w:val="lowerRoman"/>
      <w:lvlText w:val="%3."/>
      <w:lvlJc w:val="right"/>
      <w:pPr>
        <w:ind w:left="2160" w:hanging="180"/>
      </w:pPr>
    </w:lvl>
    <w:lvl w:ilvl="3" w:tplc="85150840" w:tentative="1">
      <w:start w:val="1"/>
      <w:numFmt w:val="decimal"/>
      <w:lvlText w:val="%4."/>
      <w:lvlJc w:val="left"/>
      <w:pPr>
        <w:ind w:left="2880" w:hanging="360"/>
      </w:pPr>
    </w:lvl>
    <w:lvl w:ilvl="4" w:tplc="85150840" w:tentative="1">
      <w:start w:val="1"/>
      <w:numFmt w:val="lowerLetter"/>
      <w:lvlText w:val="%5."/>
      <w:lvlJc w:val="left"/>
      <w:pPr>
        <w:ind w:left="3600" w:hanging="360"/>
      </w:pPr>
    </w:lvl>
    <w:lvl w:ilvl="5" w:tplc="85150840" w:tentative="1">
      <w:start w:val="1"/>
      <w:numFmt w:val="lowerRoman"/>
      <w:lvlText w:val="%6."/>
      <w:lvlJc w:val="right"/>
      <w:pPr>
        <w:ind w:left="4320" w:hanging="180"/>
      </w:pPr>
    </w:lvl>
    <w:lvl w:ilvl="6" w:tplc="85150840" w:tentative="1">
      <w:start w:val="1"/>
      <w:numFmt w:val="decimal"/>
      <w:lvlText w:val="%7."/>
      <w:lvlJc w:val="left"/>
      <w:pPr>
        <w:ind w:left="5040" w:hanging="360"/>
      </w:pPr>
    </w:lvl>
    <w:lvl w:ilvl="7" w:tplc="85150840" w:tentative="1">
      <w:start w:val="1"/>
      <w:numFmt w:val="lowerLetter"/>
      <w:lvlText w:val="%8."/>
      <w:lvlJc w:val="left"/>
      <w:pPr>
        <w:ind w:left="5760" w:hanging="360"/>
      </w:pPr>
    </w:lvl>
    <w:lvl w:ilvl="8" w:tplc="85150840" w:tentative="1">
      <w:start w:val="1"/>
      <w:numFmt w:val="lowerRoman"/>
      <w:lvlText w:val="%9."/>
      <w:lvlJc w:val="right"/>
      <w:pPr>
        <w:ind w:left="6480" w:hanging="180"/>
      </w:pPr>
    </w:lvl>
  </w:abstractNum>
  <w:abstractNum w:abstractNumId="96249223">
    <w:multiLevelType w:val="hybridMultilevel"/>
    <w:lvl w:ilvl="0" w:tplc="16137508">
      <w:start w:val="1"/>
      <w:numFmt w:val="decimal"/>
      <w:lvlText w:val="%1."/>
      <w:lvlJc w:val="left"/>
      <w:pPr>
        <w:ind w:left="720" w:hanging="360"/>
      </w:pPr>
    </w:lvl>
    <w:lvl w:ilvl="1" w:tplc="16137508" w:tentative="1">
      <w:start w:val="1"/>
      <w:numFmt w:val="lowerLetter"/>
      <w:lvlText w:val="%2."/>
      <w:lvlJc w:val="left"/>
      <w:pPr>
        <w:ind w:left="1440" w:hanging="360"/>
      </w:pPr>
    </w:lvl>
    <w:lvl w:ilvl="2" w:tplc="16137508" w:tentative="1">
      <w:start w:val="1"/>
      <w:numFmt w:val="lowerRoman"/>
      <w:lvlText w:val="%3."/>
      <w:lvlJc w:val="right"/>
      <w:pPr>
        <w:ind w:left="2160" w:hanging="180"/>
      </w:pPr>
    </w:lvl>
    <w:lvl w:ilvl="3" w:tplc="16137508" w:tentative="1">
      <w:start w:val="1"/>
      <w:numFmt w:val="decimal"/>
      <w:lvlText w:val="%4."/>
      <w:lvlJc w:val="left"/>
      <w:pPr>
        <w:ind w:left="2880" w:hanging="360"/>
      </w:pPr>
    </w:lvl>
    <w:lvl w:ilvl="4" w:tplc="16137508" w:tentative="1">
      <w:start w:val="1"/>
      <w:numFmt w:val="lowerLetter"/>
      <w:lvlText w:val="%5."/>
      <w:lvlJc w:val="left"/>
      <w:pPr>
        <w:ind w:left="3600" w:hanging="360"/>
      </w:pPr>
    </w:lvl>
    <w:lvl w:ilvl="5" w:tplc="16137508" w:tentative="1">
      <w:start w:val="1"/>
      <w:numFmt w:val="lowerRoman"/>
      <w:lvlText w:val="%6."/>
      <w:lvlJc w:val="right"/>
      <w:pPr>
        <w:ind w:left="4320" w:hanging="180"/>
      </w:pPr>
    </w:lvl>
    <w:lvl w:ilvl="6" w:tplc="16137508" w:tentative="1">
      <w:start w:val="1"/>
      <w:numFmt w:val="decimal"/>
      <w:lvlText w:val="%7."/>
      <w:lvlJc w:val="left"/>
      <w:pPr>
        <w:ind w:left="5040" w:hanging="360"/>
      </w:pPr>
    </w:lvl>
    <w:lvl w:ilvl="7" w:tplc="16137508" w:tentative="1">
      <w:start w:val="1"/>
      <w:numFmt w:val="lowerLetter"/>
      <w:lvlText w:val="%8."/>
      <w:lvlJc w:val="left"/>
      <w:pPr>
        <w:ind w:left="5760" w:hanging="360"/>
      </w:pPr>
    </w:lvl>
    <w:lvl w:ilvl="8" w:tplc="16137508" w:tentative="1">
      <w:start w:val="1"/>
      <w:numFmt w:val="lowerRoman"/>
      <w:lvlText w:val="%9."/>
      <w:lvlJc w:val="right"/>
      <w:pPr>
        <w:ind w:left="6480" w:hanging="180"/>
      </w:pPr>
    </w:lvl>
  </w:abstractNum>
  <w:abstractNum w:abstractNumId="96249222">
    <w:multiLevelType w:val="hybridMultilevel"/>
    <w:lvl w:ilvl="0" w:tplc="53851092">
      <w:start w:val="1"/>
      <w:numFmt w:val="decimal"/>
      <w:lvlText w:val="%1."/>
      <w:lvlJc w:val="left"/>
      <w:pPr>
        <w:ind w:left="720" w:hanging="360"/>
      </w:pPr>
    </w:lvl>
    <w:lvl w:ilvl="1" w:tplc="53851092" w:tentative="1">
      <w:start w:val="1"/>
      <w:numFmt w:val="lowerLetter"/>
      <w:lvlText w:val="%2."/>
      <w:lvlJc w:val="left"/>
      <w:pPr>
        <w:ind w:left="1440" w:hanging="360"/>
      </w:pPr>
    </w:lvl>
    <w:lvl w:ilvl="2" w:tplc="53851092" w:tentative="1">
      <w:start w:val="1"/>
      <w:numFmt w:val="lowerRoman"/>
      <w:lvlText w:val="%3."/>
      <w:lvlJc w:val="right"/>
      <w:pPr>
        <w:ind w:left="2160" w:hanging="180"/>
      </w:pPr>
    </w:lvl>
    <w:lvl w:ilvl="3" w:tplc="53851092" w:tentative="1">
      <w:start w:val="1"/>
      <w:numFmt w:val="decimal"/>
      <w:lvlText w:val="%4."/>
      <w:lvlJc w:val="left"/>
      <w:pPr>
        <w:ind w:left="2880" w:hanging="360"/>
      </w:pPr>
    </w:lvl>
    <w:lvl w:ilvl="4" w:tplc="53851092" w:tentative="1">
      <w:start w:val="1"/>
      <w:numFmt w:val="lowerLetter"/>
      <w:lvlText w:val="%5."/>
      <w:lvlJc w:val="left"/>
      <w:pPr>
        <w:ind w:left="3600" w:hanging="360"/>
      </w:pPr>
    </w:lvl>
    <w:lvl w:ilvl="5" w:tplc="53851092" w:tentative="1">
      <w:start w:val="1"/>
      <w:numFmt w:val="lowerRoman"/>
      <w:lvlText w:val="%6."/>
      <w:lvlJc w:val="right"/>
      <w:pPr>
        <w:ind w:left="4320" w:hanging="180"/>
      </w:pPr>
    </w:lvl>
    <w:lvl w:ilvl="6" w:tplc="53851092" w:tentative="1">
      <w:start w:val="1"/>
      <w:numFmt w:val="decimal"/>
      <w:lvlText w:val="%7."/>
      <w:lvlJc w:val="left"/>
      <w:pPr>
        <w:ind w:left="5040" w:hanging="360"/>
      </w:pPr>
    </w:lvl>
    <w:lvl w:ilvl="7" w:tplc="53851092" w:tentative="1">
      <w:start w:val="1"/>
      <w:numFmt w:val="lowerLetter"/>
      <w:lvlText w:val="%8."/>
      <w:lvlJc w:val="left"/>
      <w:pPr>
        <w:ind w:left="5760" w:hanging="360"/>
      </w:pPr>
    </w:lvl>
    <w:lvl w:ilvl="8" w:tplc="53851092" w:tentative="1">
      <w:start w:val="1"/>
      <w:numFmt w:val="lowerRoman"/>
      <w:lvlText w:val="%9."/>
      <w:lvlJc w:val="right"/>
      <w:pPr>
        <w:ind w:left="6480" w:hanging="180"/>
      </w:pPr>
    </w:lvl>
  </w:abstractNum>
  <w:abstractNum w:abstractNumId="96249221">
    <w:multiLevelType w:val="hybridMultilevel"/>
    <w:lvl w:ilvl="0" w:tplc="49244588">
      <w:start w:val="1"/>
      <w:numFmt w:val="decimal"/>
      <w:lvlText w:val="%1."/>
      <w:lvlJc w:val="left"/>
      <w:pPr>
        <w:ind w:left="720" w:hanging="360"/>
      </w:pPr>
    </w:lvl>
    <w:lvl w:ilvl="1" w:tplc="49244588" w:tentative="1">
      <w:start w:val="1"/>
      <w:numFmt w:val="lowerLetter"/>
      <w:lvlText w:val="%2."/>
      <w:lvlJc w:val="left"/>
      <w:pPr>
        <w:ind w:left="1440" w:hanging="360"/>
      </w:pPr>
    </w:lvl>
    <w:lvl w:ilvl="2" w:tplc="49244588" w:tentative="1">
      <w:start w:val="1"/>
      <w:numFmt w:val="lowerRoman"/>
      <w:lvlText w:val="%3."/>
      <w:lvlJc w:val="right"/>
      <w:pPr>
        <w:ind w:left="2160" w:hanging="180"/>
      </w:pPr>
    </w:lvl>
    <w:lvl w:ilvl="3" w:tplc="49244588" w:tentative="1">
      <w:start w:val="1"/>
      <w:numFmt w:val="decimal"/>
      <w:lvlText w:val="%4."/>
      <w:lvlJc w:val="left"/>
      <w:pPr>
        <w:ind w:left="2880" w:hanging="360"/>
      </w:pPr>
    </w:lvl>
    <w:lvl w:ilvl="4" w:tplc="49244588" w:tentative="1">
      <w:start w:val="1"/>
      <w:numFmt w:val="lowerLetter"/>
      <w:lvlText w:val="%5."/>
      <w:lvlJc w:val="left"/>
      <w:pPr>
        <w:ind w:left="3600" w:hanging="360"/>
      </w:pPr>
    </w:lvl>
    <w:lvl w:ilvl="5" w:tplc="49244588" w:tentative="1">
      <w:start w:val="1"/>
      <w:numFmt w:val="lowerRoman"/>
      <w:lvlText w:val="%6."/>
      <w:lvlJc w:val="right"/>
      <w:pPr>
        <w:ind w:left="4320" w:hanging="180"/>
      </w:pPr>
    </w:lvl>
    <w:lvl w:ilvl="6" w:tplc="49244588" w:tentative="1">
      <w:start w:val="1"/>
      <w:numFmt w:val="decimal"/>
      <w:lvlText w:val="%7."/>
      <w:lvlJc w:val="left"/>
      <w:pPr>
        <w:ind w:left="5040" w:hanging="360"/>
      </w:pPr>
    </w:lvl>
    <w:lvl w:ilvl="7" w:tplc="49244588" w:tentative="1">
      <w:start w:val="1"/>
      <w:numFmt w:val="lowerLetter"/>
      <w:lvlText w:val="%8."/>
      <w:lvlJc w:val="left"/>
      <w:pPr>
        <w:ind w:left="5760" w:hanging="360"/>
      </w:pPr>
    </w:lvl>
    <w:lvl w:ilvl="8" w:tplc="49244588" w:tentative="1">
      <w:start w:val="1"/>
      <w:numFmt w:val="lowerRoman"/>
      <w:lvlText w:val="%9."/>
      <w:lvlJc w:val="right"/>
      <w:pPr>
        <w:ind w:left="6480" w:hanging="180"/>
      </w:pPr>
    </w:lvl>
  </w:abstractNum>
  <w:abstractNum w:abstractNumId="96249220">
    <w:multiLevelType w:val="hybridMultilevel"/>
    <w:lvl w:ilvl="0" w:tplc="85640047">
      <w:start w:val="1"/>
      <w:numFmt w:val="decimal"/>
      <w:lvlText w:val="%1."/>
      <w:lvlJc w:val="left"/>
      <w:pPr>
        <w:ind w:left="720" w:hanging="360"/>
      </w:pPr>
    </w:lvl>
    <w:lvl w:ilvl="1" w:tplc="85640047" w:tentative="1">
      <w:start w:val="1"/>
      <w:numFmt w:val="lowerLetter"/>
      <w:lvlText w:val="%2."/>
      <w:lvlJc w:val="left"/>
      <w:pPr>
        <w:ind w:left="1440" w:hanging="360"/>
      </w:pPr>
    </w:lvl>
    <w:lvl w:ilvl="2" w:tplc="85640047" w:tentative="1">
      <w:start w:val="1"/>
      <w:numFmt w:val="lowerRoman"/>
      <w:lvlText w:val="%3."/>
      <w:lvlJc w:val="right"/>
      <w:pPr>
        <w:ind w:left="2160" w:hanging="180"/>
      </w:pPr>
    </w:lvl>
    <w:lvl w:ilvl="3" w:tplc="85640047" w:tentative="1">
      <w:start w:val="1"/>
      <w:numFmt w:val="decimal"/>
      <w:lvlText w:val="%4."/>
      <w:lvlJc w:val="left"/>
      <w:pPr>
        <w:ind w:left="2880" w:hanging="360"/>
      </w:pPr>
    </w:lvl>
    <w:lvl w:ilvl="4" w:tplc="85640047" w:tentative="1">
      <w:start w:val="1"/>
      <w:numFmt w:val="lowerLetter"/>
      <w:lvlText w:val="%5."/>
      <w:lvlJc w:val="left"/>
      <w:pPr>
        <w:ind w:left="3600" w:hanging="360"/>
      </w:pPr>
    </w:lvl>
    <w:lvl w:ilvl="5" w:tplc="85640047" w:tentative="1">
      <w:start w:val="1"/>
      <w:numFmt w:val="lowerRoman"/>
      <w:lvlText w:val="%6."/>
      <w:lvlJc w:val="right"/>
      <w:pPr>
        <w:ind w:left="4320" w:hanging="180"/>
      </w:pPr>
    </w:lvl>
    <w:lvl w:ilvl="6" w:tplc="85640047" w:tentative="1">
      <w:start w:val="1"/>
      <w:numFmt w:val="decimal"/>
      <w:lvlText w:val="%7."/>
      <w:lvlJc w:val="left"/>
      <w:pPr>
        <w:ind w:left="5040" w:hanging="360"/>
      </w:pPr>
    </w:lvl>
    <w:lvl w:ilvl="7" w:tplc="85640047" w:tentative="1">
      <w:start w:val="1"/>
      <w:numFmt w:val="lowerLetter"/>
      <w:lvlText w:val="%8."/>
      <w:lvlJc w:val="left"/>
      <w:pPr>
        <w:ind w:left="5760" w:hanging="360"/>
      </w:pPr>
    </w:lvl>
    <w:lvl w:ilvl="8" w:tplc="85640047" w:tentative="1">
      <w:start w:val="1"/>
      <w:numFmt w:val="lowerRoman"/>
      <w:lvlText w:val="%9."/>
      <w:lvlJc w:val="right"/>
      <w:pPr>
        <w:ind w:left="6480" w:hanging="180"/>
      </w:pPr>
    </w:lvl>
  </w:abstractNum>
  <w:abstractNum w:abstractNumId="96249219">
    <w:multiLevelType w:val="hybridMultilevel"/>
    <w:lvl w:ilvl="0" w:tplc="94403133">
      <w:start w:val="1"/>
      <w:numFmt w:val="decimal"/>
      <w:lvlText w:val="%1."/>
      <w:lvlJc w:val="left"/>
      <w:pPr>
        <w:ind w:left="720" w:hanging="360"/>
      </w:pPr>
    </w:lvl>
    <w:lvl w:ilvl="1" w:tplc="94403133" w:tentative="1">
      <w:start w:val="1"/>
      <w:numFmt w:val="lowerLetter"/>
      <w:lvlText w:val="%2."/>
      <w:lvlJc w:val="left"/>
      <w:pPr>
        <w:ind w:left="1440" w:hanging="360"/>
      </w:pPr>
    </w:lvl>
    <w:lvl w:ilvl="2" w:tplc="94403133" w:tentative="1">
      <w:start w:val="1"/>
      <w:numFmt w:val="lowerRoman"/>
      <w:lvlText w:val="%3."/>
      <w:lvlJc w:val="right"/>
      <w:pPr>
        <w:ind w:left="2160" w:hanging="180"/>
      </w:pPr>
    </w:lvl>
    <w:lvl w:ilvl="3" w:tplc="94403133" w:tentative="1">
      <w:start w:val="1"/>
      <w:numFmt w:val="decimal"/>
      <w:lvlText w:val="%4."/>
      <w:lvlJc w:val="left"/>
      <w:pPr>
        <w:ind w:left="2880" w:hanging="360"/>
      </w:pPr>
    </w:lvl>
    <w:lvl w:ilvl="4" w:tplc="94403133" w:tentative="1">
      <w:start w:val="1"/>
      <w:numFmt w:val="lowerLetter"/>
      <w:lvlText w:val="%5."/>
      <w:lvlJc w:val="left"/>
      <w:pPr>
        <w:ind w:left="3600" w:hanging="360"/>
      </w:pPr>
    </w:lvl>
    <w:lvl w:ilvl="5" w:tplc="94403133" w:tentative="1">
      <w:start w:val="1"/>
      <w:numFmt w:val="lowerRoman"/>
      <w:lvlText w:val="%6."/>
      <w:lvlJc w:val="right"/>
      <w:pPr>
        <w:ind w:left="4320" w:hanging="180"/>
      </w:pPr>
    </w:lvl>
    <w:lvl w:ilvl="6" w:tplc="94403133" w:tentative="1">
      <w:start w:val="1"/>
      <w:numFmt w:val="decimal"/>
      <w:lvlText w:val="%7."/>
      <w:lvlJc w:val="left"/>
      <w:pPr>
        <w:ind w:left="5040" w:hanging="360"/>
      </w:pPr>
    </w:lvl>
    <w:lvl w:ilvl="7" w:tplc="94403133" w:tentative="1">
      <w:start w:val="1"/>
      <w:numFmt w:val="lowerLetter"/>
      <w:lvlText w:val="%8."/>
      <w:lvlJc w:val="left"/>
      <w:pPr>
        <w:ind w:left="5760" w:hanging="360"/>
      </w:pPr>
    </w:lvl>
    <w:lvl w:ilvl="8" w:tplc="94403133" w:tentative="1">
      <w:start w:val="1"/>
      <w:numFmt w:val="lowerRoman"/>
      <w:lvlText w:val="%9."/>
      <w:lvlJc w:val="right"/>
      <w:pPr>
        <w:ind w:left="6480" w:hanging="180"/>
      </w:pPr>
    </w:lvl>
  </w:abstractNum>
  <w:abstractNum w:abstractNumId="96249218">
    <w:multiLevelType w:val="hybridMultilevel"/>
    <w:lvl w:ilvl="0" w:tplc="76231368">
      <w:start w:val="1"/>
      <w:numFmt w:val="decimal"/>
      <w:lvlText w:val="%1."/>
      <w:lvlJc w:val="left"/>
      <w:pPr>
        <w:ind w:left="720" w:hanging="360"/>
      </w:pPr>
    </w:lvl>
    <w:lvl w:ilvl="1" w:tplc="76231368" w:tentative="1">
      <w:start w:val="1"/>
      <w:numFmt w:val="lowerLetter"/>
      <w:lvlText w:val="%2."/>
      <w:lvlJc w:val="left"/>
      <w:pPr>
        <w:ind w:left="1440" w:hanging="360"/>
      </w:pPr>
    </w:lvl>
    <w:lvl w:ilvl="2" w:tplc="76231368" w:tentative="1">
      <w:start w:val="1"/>
      <w:numFmt w:val="lowerRoman"/>
      <w:lvlText w:val="%3."/>
      <w:lvlJc w:val="right"/>
      <w:pPr>
        <w:ind w:left="2160" w:hanging="180"/>
      </w:pPr>
    </w:lvl>
    <w:lvl w:ilvl="3" w:tplc="76231368" w:tentative="1">
      <w:start w:val="1"/>
      <w:numFmt w:val="decimal"/>
      <w:lvlText w:val="%4."/>
      <w:lvlJc w:val="left"/>
      <w:pPr>
        <w:ind w:left="2880" w:hanging="360"/>
      </w:pPr>
    </w:lvl>
    <w:lvl w:ilvl="4" w:tplc="76231368" w:tentative="1">
      <w:start w:val="1"/>
      <w:numFmt w:val="lowerLetter"/>
      <w:lvlText w:val="%5."/>
      <w:lvlJc w:val="left"/>
      <w:pPr>
        <w:ind w:left="3600" w:hanging="360"/>
      </w:pPr>
    </w:lvl>
    <w:lvl w:ilvl="5" w:tplc="76231368" w:tentative="1">
      <w:start w:val="1"/>
      <w:numFmt w:val="lowerRoman"/>
      <w:lvlText w:val="%6."/>
      <w:lvlJc w:val="right"/>
      <w:pPr>
        <w:ind w:left="4320" w:hanging="180"/>
      </w:pPr>
    </w:lvl>
    <w:lvl w:ilvl="6" w:tplc="76231368" w:tentative="1">
      <w:start w:val="1"/>
      <w:numFmt w:val="decimal"/>
      <w:lvlText w:val="%7."/>
      <w:lvlJc w:val="left"/>
      <w:pPr>
        <w:ind w:left="5040" w:hanging="360"/>
      </w:pPr>
    </w:lvl>
    <w:lvl w:ilvl="7" w:tplc="76231368" w:tentative="1">
      <w:start w:val="1"/>
      <w:numFmt w:val="lowerLetter"/>
      <w:lvlText w:val="%8."/>
      <w:lvlJc w:val="left"/>
      <w:pPr>
        <w:ind w:left="5760" w:hanging="360"/>
      </w:pPr>
    </w:lvl>
    <w:lvl w:ilvl="8" w:tplc="76231368" w:tentative="1">
      <w:start w:val="1"/>
      <w:numFmt w:val="lowerRoman"/>
      <w:lvlText w:val="%9."/>
      <w:lvlJc w:val="right"/>
      <w:pPr>
        <w:ind w:left="6480" w:hanging="180"/>
      </w:pPr>
    </w:lvl>
  </w:abstractNum>
  <w:abstractNum w:abstractNumId="96249217">
    <w:multiLevelType w:val="hybridMultilevel"/>
    <w:lvl w:ilvl="0" w:tplc="13330518">
      <w:start w:val="1"/>
      <w:numFmt w:val="decimal"/>
      <w:lvlText w:val="%1."/>
      <w:lvlJc w:val="left"/>
      <w:pPr>
        <w:ind w:left="720" w:hanging="360"/>
      </w:pPr>
    </w:lvl>
    <w:lvl w:ilvl="1" w:tplc="13330518" w:tentative="1">
      <w:start w:val="1"/>
      <w:numFmt w:val="lowerLetter"/>
      <w:lvlText w:val="%2."/>
      <w:lvlJc w:val="left"/>
      <w:pPr>
        <w:ind w:left="1440" w:hanging="360"/>
      </w:pPr>
    </w:lvl>
    <w:lvl w:ilvl="2" w:tplc="13330518" w:tentative="1">
      <w:start w:val="1"/>
      <w:numFmt w:val="lowerRoman"/>
      <w:lvlText w:val="%3."/>
      <w:lvlJc w:val="right"/>
      <w:pPr>
        <w:ind w:left="2160" w:hanging="180"/>
      </w:pPr>
    </w:lvl>
    <w:lvl w:ilvl="3" w:tplc="13330518" w:tentative="1">
      <w:start w:val="1"/>
      <w:numFmt w:val="decimal"/>
      <w:lvlText w:val="%4."/>
      <w:lvlJc w:val="left"/>
      <w:pPr>
        <w:ind w:left="2880" w:hanging="360"/>
      </w:pPr>
    </w:lvl>
    <w:lvl w:ilvl="4" w:tplc="13330518" w:tentative="1">
      <w:start w:val="1"/>
      <w:numFmt w:val="lowerLetter"/>
      <w:lvlText w:val="%5."/>
      <w:lvlJc w:val="left"/>
      <w:pPr>
        <w:ind w:left="3600" w:hanging="360"/>
      </w:pPr>
    </w:lvl>
    <w:lvl w:ilvl="5" w:tplc="13330518" w:tentative="1">
      <w:start w:val="1"/>
      <w:numFmt w:val="lowerRoman"/>
      <w:lvlText w:val="%6."/>
      <w:lvlJc w:val="right"/>
      <w:pPr>
        <w:ind w:left="4320" w:hanging="180"/>
      </w:pPr>
    </w:lvl>
    <w:lvl w:ilvl="6" w:tplc="13330518" w:tentative="1">
      <w:start w:val="1"/>
      <w:numFmt w:val="decimal"/>
      <w:lvlText w:val="%7."/>
      <w:lvlJc w:val="left"/>
      <w:pPr>
        <w:ind w:left="5040" w:hanging="360"/>
      </w:pPr>
    </w:lvl>
    <w:lvl w:ilvl="7" w:tplc="13330518" w:tentative="1">
      <w:start w:val="1"/>
      <w:numFmt w:val="lowerLetter"/>
      <w:lvlText w:val="%8."/>
      <w:lvlJc w:val="left"/>
      <w:pPr>
        <w:ind w:left="5760" w:hanging="360"/>
      </w:pPr>
    </w:lvl>
    <w:lvl w:ilvl="8" w:tplc="13330518" w:tentative="1">
      <w:start w:val="1"/>
      <w:numFmt w:val="lowerRoman"/>
      <w:lvlText w:val="%9."/>
      <w:lvlJc w:val="right"/>
      <w:pPr>
        <w:ind w:left="6480" w:hanging="180"/>
      </w:pPr>
    </w:lvl>
  </w:abstractNum>
  <w:abstractNum w:abstractNumId="96249216">
    <w:multiLevelType w:val="hybridMultilevel"/>
    <w:lvl w:ilvl="0" w:tplc="91922322">
      <w:start w:val="1"/>
      <w:numFmt w:val="decimal"/>
      <w:lvlText w:val="%1."/>
      <w:lvlJc w:val="left"/>
      <w:pPr>
        <w:ind w:left="720" w:hanging="360"/>
      </w:pPr>
    </w:lvl>
    <w:lvl w:ilvl="1" w:tplc="91922322" w:tentative="1">
      <w:start w:val="1"/>
      <w:numFmt w:val="lowerLetter"/>
      <w:lvlText w:val="%2."/>
      <w:lvlJc w:val="left"/>
      <w:pPr>
        <w:ind w:left="1440" w:hanging="360"/>
      </w:pPr>
    </w:lvl>
    <w:lvl w:ilvl="2" w:tplc="91922322" w:tentative="1">
      <w:start w:val="1"/>
      <w:numFmt w:val="lowerRoman"/>
      <w:lvlText w:val="%3."/>
      <w:lvlJc w:val="right"/>
      <w:pPr>
        <w:ind w:left="2160" w:hanging="180"/>
      </w:pPr>
    </w:lvl>
    <w:lvl w:ilvl="3" w:tplc="91922322" w:tentative="1">
      <w:start w:val="1"/>
      <w:numFmt w:val="decimal"/>
      <w:lvlText w:val="%4."/>
      <w:lvlJc w:val="left"/>
      <w:pPr>
        <w:ind w:left="2880" w:hanging="360"/>
      </w:pPr>
    </w:lvl>
    <w:lvl w:ilvl="4" w:tplc="91922322" w:tentative="1">
      <w:start w:val="1"/>
      <w:numFmt w:val="lowerLetter"/>
      <w:lvlText w:val="%5."/>
      <w:lvlJc w:val="left"/>
      <w:pPr>
        <w:ind w:left="3600" w:hanging="360"/>
      </w:pPr>
    </w:lvl>
    <w:lvl w:ilvl="5" w:tplc="91922322" w:tentative="1">
      <w:start w:val="1"/>
      <w:numFmt w:val="lowerRoman"/>
      <w:lvlText w:val="%6."/>
      <w:lvlJc w:val="right"/>
      <w:pPr>
        <w:ind w:left="4320" w:hanging="180"/>
      </w:pPr>
    </w:lvl>
    <w:lvl w:ilvl="6" w:tplc="91922322" w:tentative="1">
      <w:start w:val="1"/>
      <w:numFmt w:val="decimal"/>
      <w:lvlText w:val="%7."/>
      <w:lvlJc w:val="left"/>
      <w:pPr>
        <w:ind w:left="5040" w:hanging="360"/>
      </w:pPr>
    </w:lvl>
    <w:lvl w:ilvl="7" w:tplc="91922322" w:tentative="1">
      <w:start w:val="1"/>
      <w:numFmt w:val="lowerLetter"/>
      <w:lvlText w:val="%8."/>
      <w:lvlJc w:val="left"/>
      <w:pPr>
        <w:ind w:left="5760" w:hanging="360"/>
      </w:pPr>
    </w:lvl>
    <w:lvl w:ilvl="8" w:tplc="91922322" w:tentative="1">
      <w:start w:val="1"/>
      <w:numFmt w:val="lowerRoman"/>
      <w:lvlText w:val="%9."/>
      <w:lvlJc w:val="right"/>
      <w:pPr>
        <w:ind w:left="6480" w:hanging="180"/>
      </w:pPr>
    </w:lvl>
  </w:abstractNum>
  <w:abstractNum w:abstractNumId="96249215">
    <w:multiLevelType w:val="hybridMultilevel"/>
    <w:lvl w:ilvl="0" w:tplc="65982118">
      <w:start w:val="1"/>
      <w:numFmt w:val="decimal"/>
      <w:lvlText w:val="%1."/>
      <w:lvlJc w:val="left"/>
      <w:pPr>
        <w:ind w:left="720" w:hanging="360"/>
      </w:pPr>
    </w:lvl>
    <w:lvl w:ilvl="1" w:tplc="65982118" w:tentative="1">
      <w:start w:val="1"/>
      <w:numFmt w:val="lowerLetter"/>
      <w:lvlText w:val="%2."/>
      <w:lvlJc w:val="left"/>
      <w:pPr>
        <w:ind w:left="1440" w:hanging="360"/>
      </w:pPr>
    </w:lvl>
    <w:lvl w:ilvl="2" w:tplc="65982118" w:tentative="1">
      <w:start w:val="1"/>
      <w:numFmt w:val="lowerRoman"/>
      <w:lvlText w:val="%3."/>
      <w:lvlJc w:val="right"/>
      <w:pPr>
        <w:ind w:left="2160" w:hanging="180"/>
      </w:pPr>
    </w:lvl>
    <w:lvl w:ilvl="3" w:tplc="65982118" w:tentative="1">
      <w:start w:val="1"/>
      <w:numFmt w:val="decimal"/>
      <w:lvlText w:val="%4."/>
      <w:lvlJc w:val="left"/>
      <w:pPr>
        <w:ind w:left="2880" w:hanging="360"/>
      </w:pPr>
    </w:lvl>
    <w:lvl w:ilvl="4" w:tplc="65982118" w:tentative="1">
      <w:start w:val="1"/>
      <w:numFmt w:val="lowerLetter"/>
      <w:lvlText w:val="%5."/>
      <w:lvlJc w:val="left"/>
      <w:pPr>
        <w:ind w:left="3600" w:hanging="360"/>
      </w:pPr>
    </w:lvl>
    <w:lvl w:ilvl="5" w:tplc="65982118" w:tentative="1">
      <w:start w:val="1"/>
      <w:numFmt w:val="lowerRoman"/>
      <w:lvlText w:val="%6."/>
      <w:lvlJc w:val="right"/>
      <w:pPr>
        <w:ind w:left="4320" w:hanging="180"/>
      </w:pPr>
    </w:lvl>
    <w:lvl w:ilvl="6" w:tplc="65982118" w:tentative="1">
      <w:start w:val="1"/>
      <w:numFmt w:val="decimal"/>
      <w:lvlText w:val="%7."/>
      <w:lvlJc w:val="left"/>
      <w:pPr>
        <w:ind w:left="5040" w:hanging="360"/>
      </w:pPr>
    </w:lvl>
    <w:lvl w:ilvl="7" w:tplc="65982118" w:tentative="1">
      <w:start w:val="1"/>
      <w:numFmt w:val="lowerLetter"/>
      <w:lvlText w:val="%8."/>
      <w:lvlJc w:val="left"/>
      <w:pPr>
        <w:ind w:left="5760" w:hanging="360"/>
      </w:pPr>
    </w:lvl>
    <w:lvl w:ilvl="8" w:tplc="65982118" w:tentative="1">
      <w:start w:val="1"/>
      <w:numFmt w:val="lowerRoman"/>
      <w:lvlText w:val="%9."/>
      <w:lvlJc w:val="right"/>
      <w:pPr>
        <w:ind w:left="6480" w:hanging="180"/>
      </w:pPr>
    </w:lvl>
  </w:abstractNum>
  <w:abstractNum w:abstractNumId="96249214">
    <w:multiLevelType w:val="hybridMultilevel"/>
    <w:lvl w:ilvl="0" w:tplc="22364426">
      <w:start w:val="1"/>
      <w:numFmt w:val="decimal"/>
      <w:lvlText w:val="%1."/>
      <w:lvlJc w:val="left"/>
      <w:pPr>
        <w:ind w:left="720" w:hanging="360"/>
      </w:pPr>
    </w:lvl>
    <w:lvl w:ilvl="1" w:tplc="22364426" w:tentative="1">
      <w:start w:val="1"/>
      <w:numFmt w:val="lowerLetter"/>
      <w:lvlText w:val="%2."/>
      <w:lvlJc w:val="left"/>
      <w:pPr>
        <w:ind w:left="1440" w:hanging="360"/>
      </w:pPr>
    </w:lvl>
    <w:lvl w:ilvl="2" w:tplc="22364426" w:tentative="1">
      <w:start w:val="1"/>
      <w:numFmt w:val="lowerRoman"/>
      <w:lvlText w:val="%3."/>
      <w:lvlJc w:val="right"/>
      <w:pPr>
        <w:ind w:left="2160" w:hanging="180"/>
      </w:pPr>
    </w:lvl>
    <w:lvl w:ilvl="3" w:tplc="22364426" w:tentative="1">
      <w:start w:val="1"/>
      <w:numFmt w:val="decimal"/>
      <w:lvlText w:val="%4."/>
      <w:lvlJc w:val="left"/>
      <w:pPr>
        <w:ind w:left="2880" w:hanging="360"/>
      </w:pPr>
    </w:lvl>
    <w:lvl w:ilvl="4" w:tplc="22364426" w:tentative="1">
      <w:start w:val="1"/>
      <w:numFmt w:val="lowerLetter"/>
      <w:lvlText w:val="%5."/>
      <w:lvlJc w:val="left"/>
      <w:pPr>
        <w:ind w:left="3600" w:hanging="360"/>
      </w:pPr>
    </w:lvl>
    <w:lvl w:ilvl="5" w:tplc="22364426" w:tentative="1">
      <w:start w:val="1"/>
      <w:numFmt w:val="lowerRoman"/>
      <w:lvlText w:val="%6."/>
      <w:lvlJc w:val="right"/>
      <w:pPr>
        <w:ind w:left="4320" w:hanging="180"/>
      </w:pPr>
    </w:lvl>
    <w:lvl w:ilvl="6" w:tplc="22364426" w:tentative="1">
      <w:start w:val="1"/>
      <w:numFmt w:val="decimal"/>
      <w:lvlText w:val="%7."/>
      <w:lvlJc w:val="left"/>
      <w:pPr>
        <w:ind w:left="5040" w:hanging="360"/>
      </w:pPr>
    </w:lvl>
    <w:lvl w:ilvl="7" w:tplc="22364426" w:tentative="1">
      <w:start w:val="1"/>
      <w:numFmt w:val="lowerLetter"/>
      <w:lvlText w:val="%8."/>
      <w:lvlJc w:val="left"/>
      <w:pPr>
        <w:ind w:left="5760" w:hanging="360"/>
      </w:pPr>
    </w:lvl>
    <w:lvl w:ilvl="8" w:tplc="22364426" w:tentative="1">
      <w:start w:val="1"/>
      <w:numFmt w:val="lowerRoman"/>
      <w:lvlText w:val="%9."/>
      <w:lvlJc w:val="right"/>
      <w:pPr>
        <w:ind w:left="6480" w:hanging="180"/>
      </w:pPr>
    </w:lvl>
  </w:abstractNum>
  <w:abstractNum w:abstractNumId="96249213">
    <w:multiLevelType w:val="hybridMultilevel"/>
    <w:lvl w:ilvl="0" w:tplc="27627522">
      <w:start w:val="1"/>
      <w:numFmt w:val="decimal"/>
      <w:lvlText w:val="%1."/>
      <w:lvlJc w:val="left"/>
      <w:pPr>
        <w:ind w:left="720" w:hanging="360"/>
      </w:pPr>
    </w:lvl>
    <w:lvl w:ilvl="1" w:tplc="27627522" w:tentative="1">
      <w:start w:val="1"/>
      <w:numFmt w:val="lowerLetter"/>
      <w:lvlText w:val="%2."/>
      <w:lvlJc w:val="left"/>
      <w:pPr>
        <w:ind w:left="1440" w:hanging="360"/>
      </w:pPr>
    </w:lvl>
    <w:lvl w:ilvl="2" w:tplc="27627522" w:tentative="1">
      <w:start w:val="1"/>
      <w:numFmt w:val="lowerRoman"/>
      <w:lvlText w:val="%3."/>
      <w:lvlJc w:val="right"/>
      <w:pPr>
        <w:ind w:left="2160" w:hanging="180"/>
      </w:pPr>
    </w:lvl>
    <w:lvl w:ilvl="3" w:tplc="27627522" w:tentative="1">
      <w:start w:val="1"/>
      <w:numFmt w:val="decimal"/>
      <w:lvlText w:val="%4."/>
      <w:lvlJc w:val="left"/>
      <w:pPr>
        <w:ind w:left="2880" w:hanging="360"/>
      </w:pPr>
    </w:lvl>
    <w:lvl w:ilvl="4" w:tplc="27627522" w:tentative="1">
      <w:start w:val="1"/>
      <w:numFmt w:val="lowerLetter"/>
      <w:lvlText w:val="%5."/>
      <w:lvlJc w:val="left"/>
      <w:pPr>
        <w:ind w:left="3600" w:hanging="360"/>
      </w:pPr>
    </w:lvl>
    <w:lvl w:ilvl="5" w:tplc="27627522" w:tentative="1">
      <w:start w:val="1"/>
      <w:numFmt w:val="lowerRoman"/>
      <w:lvlText w:val="%6."/>
      <w:lvlJc w:val="right"/>
      <w:pPr>
        <w:ind w:left="4320" w:hanging="180"/>
      </w:pPr>
    </w:lvl>
    <w:lvl w:ilvl="6" w:tplc="27627522" w:tentative="1">
      <w:start w:val="1"/>
      <w:numFmt w:val="decimal"/>
      <w:lvlText w:val="%7."/>
      <w:lvlJc w:val="left"/>
      <w:pPr>
        <w:ind w:left="5040" w:hanging="360"/>
      </w:pPr>
    </w:lvl>
    <w:lvl w:ilvl="7" w:tplc="27627522" w:tentative="1">
      <w:start w:val="1"/>
      <w:numFmt w:val="lowerLetter"/>
      <w:lvlText w:val="%8."/>
      <w:lvlJc w:val="left"/>
      <w:pPr>
        <w:ind w:left="5760" w:hanging="360"/>
      </w:pPr>
    </w:lvl>
    <w:lvl w:ilvl="8" w:tplc="27627522" w:tentative="1">
      <w:start w:val="1"/>
      <w:numFmt w:val="lowerRoman"/>
      <w:lvlText w:val="%9."/>
      <w:lvlJc w:val="right"/>
      <w:pPr>
        <w:ind w:left="6480" w:hanging="180"/>
      </w:pPr>
    </w:lvl>
  </w:abstractNum>
  <w:abstractNum w:abstractNumId="96249212">
    <w:multiLevelType w:val="hybridMultilevel"/>
    <w:lvl w:ilvl="0" w:tplc="43822714">
      <w:start w:val="1"/>
      <w:numFmt w:val="decimal"/>
      <w:lvlText w:val="%1."/>
      <w:lvlJc w:val="left"/>
      <w:pPr>
        <w:ind w:left="720" w:hanging="360"/>
      </w:pPr>
    </w:lvl>
    <w:lvl w:ilvl="1" w:tplc="43822714" w:tentative="1">
      <w:start w:val="1"/>
      <w:numFmt w:val="lowerLetter"/>
      <w:lvlText w:val="%2."/>
      <w:lvlJc w:val="left"/>
      <w:pPr>
        <w:ind w:left="1440" w:hanging="360"/>
      </w:pPr>
    </w:lvl>
    <w:lvl w:ilvl="2" w:tplc="43822714" w:tentative="1">
      <w:start w:val="1"/>
      <w:numFmt w:val="lowerRoman"/>
      <w:lvlText w:val="%3."/>
      <w:lvlJc w:val="right"/>
      <w:pPr>
        <w:ind w:left="2160" w:hanging="180"/>
      </w:pPr>
    </w:lvl>
    <w:lvl w:ilvl="3" w:tplc="43822714" w:tentative="1">
      <w:start w:val="1"/>
      <w:numFmt w:val="decimal"/>
      <w:lvlText w:val="%4."/>
      <w:lvlJc w:val="left"/>
      <w:pPr>
        <w:ind w:left="2880" w:hanging="360"/>
      </w:pPr>
    </w:lvl>
    <w:lvl w:ilvl="4" w:tplc="43822714" w:tentative="1">
      <w:start w:val="1"/>
      <w:numFmt w:val="lowerLetter"/>
      <w:lvlText w:val="%5."/>
      <w:lvlJc w:val="left"/>
      <w:pPr>
        <w:ind w:left="3600" w:hanging="360"/>
      </w:pPr>
    </w:lvl>
    <w:lvl w:ilvl="5" w:tplc="43822714" w:tentative="1">
      <w:start w:val="1"/>
      <w:numFmt w:val="lowerRoman"/>
      <w:lvlText w:val="%6."/>
      <w:lvlJc w:val="right"/>
      <w:pPr>
        <w:ind w:left="4320" w:hanging="180"/>
      </w:pPr>
    </w:lvl>
    <w:lvl w:ilvl="6" w:tplc="43822714" w:tentative="1">
      <w:start w:val="1"/>
      <w:numFmt w:val="decimal"/>
      <w:lvlText w:val="%7."/>
      <w:lvlJc w:val="left"/>
      <w:pPr>
        <w:ind w:left="5040" w:hanging="360"/>
      </w:pPr>
    </w:lvl>
    <w:lvl w:ilvl="7" w:tplc="43822714" w:tentative="1">
      <w:start w:val="1"/>
      <w:numFmt w:val="lowerLetter"/>
      <w:lvlText w:val="%8."/>
      <w:lvlJc w:val="left"/>
      <w:pPr>
        <w:ind w:left="5760" w:hanging="360"/>
      </w:pPr>
    </w:lvl>
    <w:lvl w:ilvl="8" w:tplc="43822714" w:tentative="1">
      <w:start w:val="1"/>
      <w:numFmt w:val="lowerRoman"/>
      <w:lvlText w:val="%9."/>
      <w:lvlJc w:val="right"/>
      <w:pPr>
        <w:ind w:left="6480" w:hanging="180"/>
      </w:pPr>
    </w:lvl>
  </w:abstractNum>
  <w:abstractNum w:abstractNumId="96249211">
    <w:multiLevelType w:val="hybridMultilevel"/>
    <w:lvl w:ilvl="0" w:tplc="37089970">
      <w:start w:val="1"/>
      <w:numFmt w:val="decimal"/>
      <w:lvlText w:val="%1."/>
      <w:lvlJc w:val="left"/>
      <w:pPr>
        <w:ind w:left="720" w:hanging="360"/>
      </w:pPr>
    </w:lvl>
    <w:lvl w:ilvl="1" w:tplc="37089970" w:tentative="1">
      <w:start w:val="1"/>
      <w:numFmt w:val="lowerLetter"/>
      <w:lvlText w:val="%2."/>
      <w:lvlJc w:val="left"/>
      <w:pPr>
        <w:ind w:left="1440" w:hanging="360"/>
      </w:pPr>
    </w:lvl>
    <w:lvl w:ilvl="2" w:tplc="37089970" w:tentative="1">
      <w:start w:val="1"/>
      <w:numFmt w:val="lowerRoman"/>
      <w:lvlText w:val="%3."/>
      <w:lvlJc w:val="right"/>
      <w:pPr>
        <w:ind w:left="2160" w:hanging="180"/>
      </w:pPr>
    </w:lvl>
    <w:lvl w:ilvl="3" w:tplc="37089970" w:tentative="1">
      <w:start w:val="1"/>
      <w:numFmt w:val="decimal"/>
      <w:lvlText w:val="%4."/>
      <w:lvlJc w:val="left"/>
      <w:pPr>
        <w:ind w:left="2880" w:hanging="360"/>
      </w:pPr>
    </w:lvl>
    <w:lvl w:ilvl="4" w:tplc="37089970" w:tentative="1">
      <w:start w:val="1"/>
      <w:numFmt w:val="lowerLetter"/>
      <w:lvlText w:val="%5."/>
      <w:lvlJc w:val="left"/>
      <w:pPr>
        <w:ind w:left="3600" w:hanging="360"/>
      </w:pPr>
    </w:lvl>
    <w:lvl w:ilvl="5" w:tplc="37089970" w:tentative="1">
      <w:start w:val="1"/>
      <w:numFmt w:val="lowerRoman"/>
      <w:lvlText w:val="%6."/>
      <w:lvlJc w:val="right"/>
      <w:pPr>
        <w:ind w:left="4320" w:hanging="180"/>
      </w:pPr>
    </w:lvl>
    <w:lvl w:ilvl="6" w:tplc="37089970" w:tentative="1">
      <w:start w:val="1"/>
      <w:numFmt w:val="decimal"/>
      <w:lvlText w:val="%7."/>
      <w:lvlJc w:val="left"/>
      <w:pPr>
        <w:ind w:left="5040" w:hanging="360"/>
      </w:pPr>
    </w:lvl>
    <w:lvl w:ilvl="7" w:tplc="37089970" w:tentative="1">
      <w:start w:val="1"/>
      <w:numFmt w:val="lowerLetter"/>
      <w:lvlText w:val="%8."/>
      <w:lvlJc w:val="left"/>
      <w:pPr>
        <w:ind w:left="5760" w:hanging="360"/>
      </w:pPr>
    </w:lvl>
    <w:lvl w:ilvl="8" w:tplc="37089970" w:tentative="1">
      <w:start w:val="1"/>
      <w:numFmt w:val="lowerRoman"/>
      <w:lvlText w:val="%9."/>
      <w:lvlJc w:val="right"/>
      <w:pPr>
        <w:ind w:left="6480" w:hanging="180"/>
      </w:pPr>
    </w:lvl>
  </w:abstractNum>
  <w:abstractNum w:abstractNumId="96249210">
    <w:multiLevelType w:val="hybridMultilevel"/>
    <w:lvl w:ilvl="0" w:tplc="53763766">
      <w:start w:val="1"/>
      <w:numFmt w:val="decimal"/>
      <w:lvlText w:val="%1."/>
      <w:lvlJc w:val="left"/>
      <w:pPr>
        <w:ind w:left="720" w:hanging="360"/>
      </w:pPr>
    </w:lvl>
    <w:lvl w:ilvl="1" w:tplc="53763766" w:tentative="1">
      <w:start w:val="1"/>
      <w:numFmt w:val="lowerLetter"/>
      <w:lvlText w:val="%2."/>
      <w:lvlJc w:val="left"/>
      <w:pPr>
        <w:ind w:left="1440" w:hanging="360"/>
      </w:pPr>
    </w:lvl>
    <w:lvl w:ilvl="2" w:tplc="53763766" w:tentative="1">
      <w:start w:val="1"/>
      <w:numFmt w:val="lowerRoman"/>
      <w:lvlText w:val="%3."/>
      <w:lvlJc w:val="right"/>
      <w:pPr>
        <w:ind w:left="2160" w:hanging="180"/>
      </w:pPr>
    </w:lvl>
    <w:lvl w:ilvl="3" w:tplc="53763766" w:tentative="1">
      <w:start w:val="1"/>
      <w:numFmt w:val="decimal"/>
      <w:lvlText w:val="%4."/>
      <w:lvlJc w:val="left"/>
      <w:pPr>
        <w:ind w:left="2880" w:hanging="360"/>
      </w:pPr>
    </w:lvl>
    <w:lvl w:ilvl="4" w:tplc="53763766" w:tentative="1">
      <w:start w:val="1"/>
      <w:numFmt w:val="lowerLetter"/>
      <w:lvlText w:val="%5."/>
      <w:lvlJc w:val="left"/>
      <w:pPr>
        <w:ind w:left="3600" w:hanging="360"/>
      </w:pPr>
    </w:lvl>
    <w:lvl w:ilvl="5" w:tplc="53763766" w:tentative="1">
      <w:start w:val="1"/>
      <w:numFmt w:val="lowerRoman"/>
      <w:lvlText w:val="%6."/>
      <w:lvlJc w:val="right"/>
      <w:pPr>
        <w:ind w:left="4320" w:hanging="180"/>
      </w:pPr>
    </w:lvl>
    <w:lvl w:ilvl="6" w:tplc="53763766" w:tentative="1">
      <w:start w:val="1"/>
      <w:numFmt w:val="decimal"/>
      <w:lvlText w:val="%7."/>
      <w:lvlJc w:val="left"/>
      <w:pPr>
        <w:ind w:left="5040" w:hanging="360"/>
      </w:pPr>
    </w:lvl>
    <w:lvl w:ilvl="7" w:tplc="53763766" w:tentative="1">
      <w:start w:val="1"/>
      <w:numFmt w:val="lowerLetter"/>
      <w:lvlText w:val="%8."/>
      <w:lvlJc w:val="left"/>
      <w:pPr>
        <w:ind w:left="5760" w:hanging="360"/>
      </w:pPr>
    </w:lvl>
    <w:lvl w:ilvl="8" w:tplc="53763766" w:tentative="1">
      <w:start w:val="1"/>
      <w:numFmt w:val="lowerRoman"/>
      <w:lvlText w:val="%9."/>
      <w:lvlJc w:val="right"/>
      <w:pPr>
        <w:ind w:left="6480" w:hanging="180"/>
      </w:pPr>
    </w:lvl>
  </w:abstractNum>
  <w:abstractNum w:abstractNumId="96249209">
    <w:multiLevelType w:val="hybridMultilevel"/>
    <w:lvl w:ilvl="0" w:tplc="84017259">
      <w:start w:val="1"/>
      <w:numFmt w:val="decimal"/>
      <w:lvlText w:val="%1."/>
      <w:lvlJc w:val="left"/>
      <w:pPr>
        <w:ind w:left="720" w:hanging="360"/>
      </w:pPr>
    </w:lvl>
    <w:lvl w:ilvl="1" w:tplc="84017259" w:tentative="1">
      <w:start w:val="1"/>
      <w:numFmt w:val="lowerLetter"/>
      <w:lvlText w:val="%2."/>
      <w:lvlJc w:val="left"/>
      <w:pPr>
        <w:ind w:left="1440" w:hanging="360"/>
      </w:pPr>
    </w:lvl>
    <w:lvl w:ilvl="2" w:tplc="84017259" w:tentative="1">
      <w:start w:val="1"/>
      <w:numFmt w:val="lowerRoman"/>
      <w:lvlText w:val="%3."/>
      <w:lvlJc w:val="right"/>
      <w:pPr>
        <w:ind w:left="2160" w:hanging="180"/>
      </w:pPr>
    </w:lvl>
    <w:lvl w:ilvl="3" w:tplc="84017259" w:tentative="1">
      <w:start w:val="1"/>
      <w:numFmt w:val="decimal"/>
      <w:lvlText w:val="%4."/>
      <w:lvlJc w:val="left"/>
      <w:pPr>
        <w:ind w:left="2880" w:hanging="360"/>
      </w:pPr>
    </w:lvl>
    <w:lvl w:ilvl="4" w:tplc="84017259" w:tentative="1">
      <w:start w:val="1"/>
      <w:numFmt w:val="lowerLetter"/>
      <w:lvlText w:val="%5."/>
      <w:lvlJc w:val="left"/>
      <w:pPr>
        <w:ind w:left="3600" w:hanging="360"/>
      </w:pPr>
    </w:lvl>
    <w:lvl w:ilvl="5" w:tplc="84017259" w:tentative="1">
      <w:start w:val="1"/>
      <w:numFmt w:val="lowerRoman"/>
      <w:lvlText w:val="%6."/>
      <w:lvlJc w:val="right"/>
      <w:pPr>
        <w:ind w:left="4320" w:hanging="180"/>
      </w:pPr>
    </w:lvl>
    <w:lvl w:ilvl="6" w:tplc="84017259" w:tentative="1">
      <w:start w:val="1"/>
      <w:numFmt w:val="decimal"/>
      <w:lvlText w:val="%7."/>
      <w:lvlJc w:val="left"/>
      <w:pPr>
        <w:ind w:left="5040" w:hanging="360"/>
      </w:pPr>
    </w:lvl>
    <w:lvl w:ilvl="7" w:tplc="84017259" w:tentative="1">
      <w:start w:val="1"/>
      <w:numFmt w:val="lowerLetter"/>
      <w:lvlText w:val="%8."/>
      <w:lvlJc w:val="left"/>
      <w:pPr>
        <w:ind w:left="5760" w:hanging="360"/>
      </w:pPr>
    </w:lvl>
    <w:lvl w:ilvl="8" w:tplc="84017259" w:tentative="1">
      <w:start w:val="1"/>
      <w:numFmt w:val="lowerRoman"/>
      <w:lvlText w:val="%9."/>
      <w:lvlJc w:val="right"/>
      <w:pPr>
        <w:ind w:left="6480" w:hanging="180"/>
      </w:pPr>
    </w:lvl>
  </w:abstractNum>
  <w:abstractNum w:abstractNumId="96249208">
    <w:multiLevelType w:val="hybridMultilevel"/>
    <w:lvl w:ilvl="0" w:tplc="92348776">
      <w:start w:val="1"/>
      <w:numFmt w:val="decimal"/>
      <w:lvlText w:val="%1."/>
      <w:lvlJc w:val="left"/>
      <w:pPr>
        <w:ind w:left="720" w:hanging="360"/>
      </w:pPr>
    </w:lvl>
    <w:lvl w:ilvl="1" w:tplc="92348776" w:tentative="1">
      <w:start w:val="1"/>
      <w:numFmt w:val="lowerLetter"/>
      <w:lvlText w:val="%2."/>
      <w:lvlJc w:val="left"/>
      <w:pPr>
        <w:ind w:left="1440" w:hanging="360"/>
      </w:pPr>
    </w:lvl>
    <w:lvl w:ilvl="2" w:tplc="92348776" w:tentative="1">
      <w:start w:val="1"/>
      <w:numFmt w:val="lowerRoman"/>
      <w:lvlText w:val="%3."/>
      <w:lvlJc w:val="right"/>
      <w:pPr>
        <w:ind w:left="2160" w:hanging="180"/>
      </w:pPr>
    </w:lvl>
    <w:lvl w:ilvl="3" w:tplc="92348776" w:tentative="1">
      <w:start w:val="1"/>
      <w:numFmt w:val="decimal"/>
      <w:lvlText w:val="%4."/>
      <w:lvlJc w:val="left"/>
      <w:pPr>
        <w:ind w:left="2880" w:hanging="360"/>
      </w:pPr>
    </w:lvl>
    <w:lvl w:ilvl="4" w:tplc="92348776" w:tentative="1">
      <w:start w:val="1"/>
      <w:numFmt w:val="lowerLetter"/>
      <w:lvlText w:val="%5."/>
      <w:lvlJc w:val="left"/>
      <w:pPr>
        <w:ind w:left="3600" w:hanging="360"/>
      </w:pPr>
    </w:lvl>
    <w:lvl w:ilvl="5" w:tplc="92348776" w:tentative="1">
      <w:start w:val="1"/>
      <w:numFmt w:val="lowerRoman"/>
      <w:lvlText w:val="%6."/>
      <w:lvlJc w:val="right"/>
      <w:pPr>
        <w:ind w:left="4320" w:hanging="180"/>
      </w:pPr>
    </w:lvl>
    <w:lvl w:ilvl="6" w:tplc="92348776" w:tentative="1">
      <w:start w:val="1"/>
      <w:numFmt w:val="decimal"/>
      <w:lvlText w:val="%7."/>
      <w:lvlJc w:val="left"/>
      <w:pPr>
        <w:ind w:left="5040" w:hanging="360"/>
      </w:pPr>
    </w:lvl>
    <w:lvl w:ilvl="7" w:tplc="92348776" w:tentative="1">
      <w:start w:val="1"/>
      <w:numFmt w:val="lowerLetter"/>
      <w:lvlText w:val="%8."/>
      <w:lvlJc w:val="left"/>
      <w:pPr>
        <w:ind w:left="5760" w:hanging="360"/>
      </w:pPr>
    </w:lvl>
    <w:lvl w:ilvl="8" w:tplc="92348776" w:tentative="1">
      <w:start w:val="1"/>
      <w:numFmt w:val="lowerRoman"/>
      <w:lvlText w:val="%9."/>
      <w:lvlJc w:val="right"/>
      <w:pPr>
        <w:ind w:left="6480" w:hanging="180"/>
      </w:pPr>
    </w:lvl>
  </w:abstractNum>
  <w:abstractNum w:abstractNumId="96249207">
    <w:multiLevelType w:val="hybridMultilevel"/>
    <w:lvl w:ilvl="0" w:tplc="53334957">
      <w:start w:val="1"/>
      <w:numFmt w:val="decimal"/>
      <w:lvlText w:val="%1."/>
      <w:lvlJc w:val="left"/>
      <w:pPr>
        <w:ind w:left="720" w:hanging="360"/>
      </w:pPr>
    </w:lvl>
    <w:lvl w:ilvl="1" w:tplc="53334957" w:tentative="1">
      <w:start w:val="1"/>
      <w:numFmt w:val="lowerLetter"/>
      <w:lvlText w:val="%2."/>
      <w:lvlJc w:val="left"/>
      <w:pPr>
        <w:ind w:left="1440" w:hanging="360"/>
      </w:pPr>
    </w:lvl>
    <w:lvl w:ilvl="2" w:tplc="53334957" w:tentative="1">
      <w:start w:val="1"/>
      <w:numFmt w:val="lowerRoman"/>
      <w:lvlText w:val="%3."/>
      <w:lvlJc w:val="right"/>
      <w:pPr>
        <w:ind w:left="2160" w:hanging="180"/>
      </w:pPr>
    </w:lvl>
    <w:lvl w:ilvl="3" w:tplc="53334957" w:tentative="1">
      <w:start w:val="1"/>
      <w:numFmt w:val="decimal"/>
      <w:lvlText w:val="%4."/>
      <w:lvlJc w:val="left"/>
      <w:pPr>
        <w:ind w:left="2880" w:hanging="360"/>
      </w:pPr>
    </w:lvl>
    <w:lvl w:ilvl="4" w:tplc="53334957" w:tentative="1">
      <w:start w:val="1"/>
      <w:numFmt w:val="lowerLetter"/>
      <w:lvlText w:val="%5."/>
      <w:lvlJc w:val="left"/>
      <w:pPr>
        <w:ind w:left="3600" w:hanging="360"/>
      </w:pPr>
    </w:lvl>
    <w:lvl w:ilvl="5" w:tplc="53334957" w:tentative="1">
      <w:start w:val="1"/>
      <w:numFmt w:val="lowerRoman"/>
      <w:lvlText w:val="%6."/>
      <w:lvlJc w:val="right"/>
      <w:pPr>
        <w:ind w:left="4320" w:hanging="180"/>
      </w:pPr>
    </w:lvl>
    <w:lvl w:ilvl="6" w:tplc="53334957" w:tentative="1">
      <w:start w:val="1"/>
      <w:numFmt w:val="decimal"/>
      <w:lvlText w:val="%7."/>
      <w:lvlJc w:val="left"/>
      <w:pPr>
        <w:ind w:left="5040" w:hanging="360"/>
      </w:pPr>
    </w:lvl>
    <w:lvl w:ilvl="7" w:tplc="53334957" w:tentative="1">
      <w:start w:val="1"/>
      <w:numFmt w:val="lowerLetter"/>
      <w:lvlText w:val="%8."/>
      <w:lvlJc w:val="left"/>
      <w:pPr>
        <w:ind w:left="5760" w:hanging="360"/>
      </w:pPr>
    </w:lvl>
    <w:lvl w:ilvl="8" w:tplc="53334957" w:tentative="1">
      <w:start w:val="1"/>
      <w:numFmt w:val="lowerRoman"/>
      <w:lvlText w:val="%9."/>
      <w:lvlJc w:val="right"/>
      <w:pPr>
        <w:ind w:left="6480" w:hanging="180"/>
      </w:pPr>
    </w:lvl>
  </w:abstractNum>
  <w:abstractNum w:abstractNumId="96249206">
    <w:multiLevelType w:val="hybridMultilevel"/>
    <w:lvl w:ilvl="0" w:tplc="13932247">
      <w:start w:val="1"/>
      <w:numFmt w:val="decimal"/>
      <w:lvlText w:val="%1."/>
      <w:lvlJc w:val="left"/>
      <w:pPr>
        <w:ind w:left="720" w:hanging="360"/>
      </w:pPr>
    </w:lvl>
    <w:lvl w:ilvl="1" w:tplc="13932247" w:tentative="1">
      <w:start w:val="1"/>
      <w:numFmt w:val="lowerLetter"/>
      <w:lvlText w:val="%2."/>
      <w:lvlJc w:val="left"/>
      <w:pPr>
        <w:ind w:left="1440" w:hanging="360"/>
      </w:pPr>
    </w:lvl>
    <w:lvl w:ilvl="2" w:tplc="13932247" w:tentative="1">
      <w:start w:val="1"/>
      <w:numFmt w:val="lowerRoman"/>
      <w:lvlText w:val="%3."/>
      <w:lvlJc w:val="right"/>
      <w:pPr>
        <w:ind w:left="2160" w:hanging="180"/>
      </w:pPr>
    </w:lvl>
    <w:lvl w:ilvl="3" w:tplc="13932247" w:tentative="1">
      <w:start w:val="1"/>
      <w:numFmt w:val="decimal"/>
      <w:lvlText w:val="%4."/>
      <w:lvlJc w:val="left"/>
      <w:pPr>
        <w:ind w:left="2880" w:hanging="360"/>
      </w:pPr>
    </w:lvl>
    <w:lvl w:ilvl="4" w:tplc="13932247" w:tentative="1">
      <w:start w:val="1"/>
      <w:numFmt w:val="lowerLetter"/>
      <w:lvlText w:val="%5."/>
      <w:lvlJc w:val="left"/>
      <w:pPr>
        <w:ind w:left="3600" w:hanging="360"/>
      </w:pPr>
    </w:lvl>
    <w:lvl w:ilvl="5" w:tplc="13932247" w:tentative="1">
      <w:start w:val="1"/>
      <w:numFmt w:val="lowerRoman"/>
      <w:lvlText w:val="%6."/>
      <w:lvlJc w:val="right"/>
      <w:pPr>
        <w:ind w:left="4320" w:hanging="180"/>
      </w:pPr>
    </w:lvl>
    <w:lvl w:ilvl="6" w:tplc="13932247" w:tentative="1">
      <w:start w:val="1"/>
      <w:numFmt w:val="decimal"/>
      <w:lvlText w:val="%7."/>
      <w:lvlJc w:val="left"/>
      <w:pPr>
        <w:ind w:left="5040" w:hanging="360"/>
      </w:pPr>
    </w:lvl>
    <w:lvl w:ilvl="7" w:tplc="13932247" w:tentative="1">
      <w:start w:val="1"/>
      <w:numFmt w:val="lowerLetter"/>
      <w:lvlText w:val="%8."/>
      <w:lvlJc w:val="left"/>
      <w:pPr>
        <w:ind w:left="5760" w:hanging="360"/>
      </w:pPr>
    </w:lvl>
    <w:lvl w:ilvl="8" w:tplc="13932247" w:tentative="1">
      <w:start w:val="1"/>
      <w:numFmt w:val="lowerRoman"/>
      <w:lvlText w:val="%9."/>
      <w:lvlJc w:val="right"/>
      <w:pPr>
        <w:ind w:left="6480" w:hanging="180"/>
      </w:pPr>
    </w:lvl>
  </w:abstractNum>
  <w:abstractNum w:abstractNumId="96249205">
    <w:multiLevelType w:val="hybridMultilevel"/>
    <w:lvl w:ilvl="0" w:tplc="82176455">
      <w:start w:val="1"/>
      <w:numFmt w:val="decimal"/>
      <w:lvlText w:val="%1."/>
      <w:lvlJc w:val="left"/>
      <w:pPr>
        <w:ind w:left="720" w:hanging="360"/>
      </w:pPr>
    </w:lvl>
    <w:lvl w:ilvl="1" w:tplc="82176455" w:tentative="1">
      <w:start w:val="1"/>
      <w:numFmt w:val="lowerLetter"/>
      <w:lvlText w:val="%2."/>
      <w:lvlJc w:val="left"/>
      <w:pPr>
        <w:ind w:left="1440" w:hanging="360"/>
      </w:pPr>
    </w:lvl>
    <w:lvl w:ilvl="2" w:tplc="82176455" w:tentative="1">
      <w:start w:val="1"/>
      <w:numFmt w:val="lowerRoman"/>
      <w:lvlText w:val="%3."/>
      <w:lvlJc w:val="right"/>
      <w:pPr>
        <w:ind w:left="2160" w:hanging="180"/>
      </w:pPr>
    </w:lvl>
    <w:lvl w:ilvl="3" w:tplc="82176455" w:tentative="1">
      <w:start w:val="1"/>
      <w:numFmt w:val="decimal"/>
      <w:lvlText w:val="%4."/>
      <w:lvlJc w:val="left"/>
      <w:pPr>
        <w:ind w:left="2880" w:hanging="360"/>
      </w:pPr>
    </w:lvl>
    <w:lvl w:ilvl="4" w:tplc="82176455" w:tentative="1">
      <w:start w:val="1"/>
      <w:numFmt w:val="lowerLetter"/>
      <w:lvlText w:val="%5."/>
      <w:lvlJc w:val="left"/>
      <w:pPr>
        <w:ind w:left="3600" w:hanging="360"/>
      </w:pPr>
    </w:lvl>
    <w:lvl w:ilvl="5" w:tplc="82176455" w:tentative="1">
      <w:start w:val="1"/>
      <w:numFmt w:val="lowerRoman"/>
      <w:lvlText w:val="%6."/>
      <w:lvlJc w:val="right"/>
      <w:pPr>
        <w:ind w:left="4320" w:hanging="180"/>
      </w:pPr>
    </w:lvl>
    <w:lvl w:ilvl="6" w:tplc="82176455" w:tentative="1">
      <w:start w:val="1"/>
      <w:numFmt w:val="decimal"/>
      <w:lvlText w:val="%7."/>
      <w:lvlJc w:val="left"/>
      <w:pPr>
        <w:ind w:left="5040" w:hanging="360"/>
      </w:pPr>
    </w:lvl>
    <w:lvl w:ilvl="7" w:tplc="82176455" w:tentative="1">
      <w:start w:val="1"/>
      <w:numFmt w:val="lowerLetter"/>
      <w:lvlText w:val="%8."/>
      <w:lvlJc w:val="left"/>
      <w:pPr>
        <w:ind w:left="5760" w:hanging="360"/>
      </w:pPr>
    </w:lvl>
    <w:lvl w:ilvl="8" w:tplc="82176455" w:tentative="1">
      <w:start w:val="1"/>
      <w:numFmt w:val="lowerRoman"/>
      <w:lvlText w:val="%9."/>
      <w:lvlJc w:val="right"/>
      <w:pPr>
        <w:ind w:left="6480" w:hanging="180"/>
      </w:pPr>
    </w:lvl>
  </w:abstractNum>
  <w:abstractNum w:abstractNumId="96249204">
    <w:multiLevelType w:val="hybridMultilevel"/>
    <w:lvl w:ilvl="0" w:tplc="42098730">
      <w:start w:val="1"/>
      <w:numFmt w:val="decimal"/>
      <w:lvlText w:val="%1."/>
      <w:lvlJc w:val="left"/>
      <w:pPr>
        <w:ind w:left="720" w:hanging="360"/>
      </w:pPr>
    </w:lvl>
    <w:lvl w:ilvl="1" w:tplc="42098730" w:tentative="1">
      <w:start w:val="1"/>
      <w:numFmt w:val="lowerLetter"/>
      <w:lvlText w:val="%2."/>
      <w:lvlJc w:val="left"/>
      <w:pPr>
        <w:ind w:left="1440" w:hanging="360"/>
      </w:pPr>
    </w:lvl>
    <w:lvl w:ilvl="2" w:tplc="42098730" w:tentative="1">
      <w:start w:val="1"/>
      <w:numFmt w:val="lowerRoman"/>
      <w:lvlText w:val="%3."/>
      <w:lvlJc w:val="right"/>
      <w:pPr>
        <w:ind w:left="2160" w:hanging="180"/>
      </w:pPr>
    </w:lvl>
    <w:lvl w:ilvl="3" w:tplc="42098730" w:tentative="1">
      <w:start w:val="1"/>
      <w:numFmt w:val="decimal"/>
      <w:lvlText w:val="%4."/>
      <w:lvlJc w:val="left"/>
      <w:pPr>
        <w:ind w:left="2880" w:hanging="360"/>
      </w:pPr>
    </w:lvl>
    <w:lvl w:ilvl="4" w:tplc="42098730" w:tentative="1">
      <w:start w:val="1"/>
      <w:numFmt w:val="lowerLetter"/>
      <w:lvlText w:val="%5."/>
      <w:lvlJc w:val="left"/>
      <w:pPr>
        <w:ind w:left="3600" w:hanging="360"/>
      </w:pPr>
    </w:lvl>
    <w:lvl w:ilvl="5" w:tplc="42098730" w:tentative="1">
      <w:start w:val="1"/>
      <w:numFmt w:val="lowerRoman"/>
      <w:lvlText w:val="%6."/>
      <w:lvlJc w:val="right"/>
      <w:pPr>
        <w:ind w:left="4320" w:hanging="180"/>
      </w:pPr>
    </w:lvl>
    <w:lvl w:ilvl="6" w:tplc="42098730" w:tentative="1">
      <w:start w:val="1"/>
      <w:numFmt w:val="decimal"/>
      <w:lvlText w:val="%7."/>
      <w:lvlJc w:val="left"/>
      <w:pPr>
        <w:ind w:left="5040" w:hanging="360"/>
      </w:pPr>
    </w:lvl>
    <w:lvl w:ilvl="7" w:tplc="42098730" w:tentative="1">
      <w:start w:val="1"/>
      <w:numFmt w:val="lowerLetter"/>
      <w:lvlText w:val="%8."/>
      <w:lvlJc w:val="left"/>
      <w:pPr>
        <w:ind w:left="5760" w:hanging="360"/>
      </w:pPr>
    </w:lvl>
    <w:lvl w:ilvl="8" w:tplc="42098730" w:tentative="1">
      <w:start w:val="1"/>
      <w:numFmt w:val="lowerRoman"/>
      <w:lvlText w:val="%9."/>
      <w:lvlJc w:val="right"/>
      <w:pPr>
        <w:ind w:left="6480" w:hanging="180"/>
      </w:pPr>
    </w:lvl>
  </w:abstractNum>
  <w:abstractNum w:abstractNumId="96249203">
    <w:multiLevelType w:val="hybridMultilevel"/>
    <w:lvl w:ilvl="0" w:tplc="52332520">
      <w:start w:val="1"/>
      <w:numFmt w:val="decimal"/>
      <w:lvlText w:val="%1."/>
      <w:lvlJc w:val="left"/>
      <w:pPr>
        <w:ind w:left="720" w:hanging="360"/>
      </w:pPr>
    </w:lvl>
    <w:lvl w:ilvl="1" w:tplc="52332520" w:tentative="1">
      <w:start w:val="1"/>
      <w:numFmt w:val="lowerLetter"/>
      <w:lvlText w:val="%2."/>
      <w:lvlJc w:val="left"/>
      <w:pPr>
        <w:ind w:left="1440" w:hanging="360"/>
      </w:pPr>
    </w:lvl>
    <w:lvl w:ilvl="2" w:tplc="52332520" w:tentative="1">
      <w:start w:val="1"/>
      <w:numFmt w:val="lowerRoman"/>
      <w:lvlText w:val="%3."/>
      <w:lvlJc w:val="right"/>
      <w:pPr>
        <w:ind w:left="2160" w:hanging="180"/>
      </w:pPr>
    </w:lvl>
    <w:lvl w:ilvl="3" w:tplc="52332520" w:tentative="1">
      <w:start w:val="1"/>
      <w:numFmt w:val="decimal"/>
      <w:lvlText w:val="%4."/>
      <w:lvlJc w:val="left"/>
      <w:pPr>
        <w:ind w:left="2880" w:hanging="360"/>
      </w:pPr>
    </w:lvl>
    <w:lvl w:ilvl="4" w:tplc="52332520" w:tentative="1">
      <w:start w:val="1"/>
      <w:numFmt w:val="lowerLetter"/>
      <w:lvlText w:val="%5."/>
      <w:lvlJc w:val="left"/>
      <w:pPr>
        <w:ind w:left="3600" w:hanging="360"/>
      </w:pPr>
    </w:lvl>
    <w:lvl w:ilvl="5" w:tplc="52332520" w:tentative="1">
      <w:start w:val="1"/>
      <w:numFmt w:val="lowerRoman"/>
      <w:lvlText w:val="%6."/>
      <w:lvlJc w:val="right"/>
      <w:pPr>
        <w:ind w:left="4320" w:hanging="180"/>
      </w:pPr>
    </w:lvl>
    <w:lvl w:ilvl="6" w:tplc="52332520" w:tentative="1">
      <w:start w:val="1"/>
      <w:numFmt w:val="decimal"/>
      <w:lvlText w:val="%7."/>
      <w:lvlJc w:val="left"/>
      <w:pPr>
        <w:ind w:left="5040" w:hanging="360"/>
      </w:pPr>
    </w:lvl>
    <w:lvl w:ilvl="7" w:tplc="52332520" w:tentative="1">
      <w:start w:val="1"/>
      <w:numFmt w:val="lowerLetter"/>
      <w:lvlText w:val="%8."/>
      <w:lvlJc w:val="left"/>
      <w:pPr>
        <w:ind w:left="5760" w:hanging="360"/>
      </w:pPr>
    </w:lvl>
    <w:lvl w:ilvl="8" w:tplc="52332520" w:tentative="1">
      <w:start w:val="1"/>
      <w:numFmt w:val="lowerRoman"/>
      <w:lvlText w:val="%9."/>
      <w:lvlJc w:val="right"/>
      <w:pPr>
        <w:ind w:left="6480" w:hanging="180"/>
      </w:pPr>
    </w:lvl>
  </w:abstractNum>
  <w:abstractNum w:abstractNumId="96249202">
    <w:multiLevelType w:val="hybridMultilevel"/>
    <w:lvl w:ilvl="0" w:tplc="88381451">
      <w:start w:val="1"/>
      <w:numFmt w:val="decimal"/>
      <w:lvlText w:val="%1."/>
      <w:lvlJc w:val="left"/>
      <w:pPr>
        <w:ind w:left="720" w:hanging="360"/>
      </w:pPr>
    </w:lvl>
    <w:lvl w:ilvl="1" w:tplc="88381451" w:tentative="1">
      <w:start w:val="1"/>
      <w:numFmt w:val="lowerLetter"/>
      <w:lvlText w:val="%2."/>
      <w:lvlJc w:val="left"/>
      <w:pPr>
        <w:ind w:left="1440" w:hanging="360"/>
      </w:pPr>
    </w:lvl>
    <w:lvl w:ilvl="2" w:tplc="88381451" w:tentative="1">
      <w:start w:val="1"/>
      <w:numFmt w:val="lowerRoman"/>
      <w:lvlText w:val="%3."/>
      <w:lvlJc w:val="right"/>
      <w:pPr>
        <w:ind w:left="2160" w:hanging="180"/>
      </w:pPr>
    </w:lvl>
    <w:lvl w:ilvl="3" w:tplc="88381451" w:tentative="1">
      <w:start w:val="1"/>
      <w:numFmt w:val="decimal"/>
      <w:lvlText w:val="%4."/>
      <w:lvlJc w:val="left"/>
      <w:pPr>
        <w:ind w:left="2880" w:hanging="360"/>
      </w:pPr>
    </w:lvl>
    <w:lvl w:ilvl="4" w:tplc="88381451" w:tentative="1">
      <w:start w:val="1"/>
      <w:numFmt w:val="lowerLetter"/>
      <w:lvlText w:val="%5."/>
      <w:lvlJc w:val="left"/>
      <w:pPr>
        <w:ind w:left="3600" w:hanging="360"/>
      </w:pPr>
    </w:lvl>
    <w:lvl w:ilvl="5" w:tplc="88381451" w:tentative="1">
      <w:start w:val="1"/>
      <w:numFmt w:val="lowerRoman"/>
      <w:lvlText w:val="%6."/>
      <w:lvlJc w:val="right"/>
      <w:pPr>
        <w:ind w:left="4320" w:hanging="180"/>
      </w:pPr>
    </w:lvl>
    <w:lvl w:ilvl="6" w:tplc="88381451" w:tentative="1">
      <w:start w:val="1"/>
      <w:numFmt w:val="decimal"/>
      <w:lvlText w:val="%7."/>
      <w:lvlJc w:val="left"/>
      <w:pPr>
        <w:ind w:left="5040" w:hanging="360"/>
      </w:pPr>
    </w:lvl>
    <w:lvl w:ilvl="7" w:tplc="88381451" w:tentative="1">
      <w:start w:val="1"/>
      <w:numFmt w:val="lowerLetter"/>
      <w:lvlText w:val="%8."/>
      <w:lvlJc w:val="left"/>
      <w:pPr>
        <w:ind w:left="5760" w:hanging="360"/>
      </w:pPr>
    </w:lvl>
    <w:lvl w:ilvl="8" w:tplc="88381451" w:tentative="1">
      <w:start w:val="1"/>
      <w:numFmt w:val="lowerRoman"/>
      <w:lvlText w:val="%9."/>
      <w:lvlJc w:val="right"/>
      <w:pPr>
        <w:ind w:left="6480" w:hanging="180"/>
      </w:pPr>
    </w:lvl>
  </w:abstractNum>
  <w:abstractNum w:abstractNumId="96249201">
    <w:multiLevelType w:val="hybridMultilevel"/>
    <w:lvl w:ilvl="0" w:tplc="83673092">
      <w:start w:val="1"/>
      <w:numFmt w:val="decimal"/>
      <w:lvlText w:val="%1."/>
      <w:lvlJc w:val="left"/>
      <w:pPr>
        <w:ind w:left="720" w:hanging="360"/>
      </w:pPr>
    </w:lvl>
    <w:lvl w:ilvl="1" w:tplc="83673092" w:tentative="1">
      <w:start w:val="1"/>
      <w:numFmt w:val="lowerLetter"/>
      <w:lvlText w:val="%2."/>
      <w:lvlJc w:val="left"/>
      <w:pPr>
        <w:ind w:left="1440" w:hanging="360"/>
      </w:pPr>
    </w:lvl>
    <w:lvl w:ilvl="2" w:tplc="83673092" w:tentative="1">
      <w:start w:val="1"/>
      <w:numFmt w:val="lowerRoman"/>
      <w:lvlText w:val="%3."/>
      <w:lvlJc w:val="right"/>
      <w:pPr>
        <w:ind w:left="2160" w:hanging="180"/>
      </w:pPr>
    </w:lvl>
    <w:lvl w:ilvl="3" w:tplc="83673092" w:tentative="1">
      <w:start w:val="1"/>
      <w:numFmt w:val="decimal"/>
      <w:lvlText w:val="%4."/>
      <w:lvlJc w:val="left"/>
      <w:pPr>
        <w:ind w:left="2880" w:hanging="360"/>
      </w:pPr>
    </w:lvl>
    <w:lvl w:ilvl="4" w:tplc="83673092" w:tentative="1">
      <w:start w:val="1"/>
      <w:numFmt w:val="lowerLetter"/>
      <w:lvlText w:val="%5."/>
      <w:lvlJc w:val="left"/>
      <w:pPr>
        <w:ind w:left="3600" w:hanging="360"/>
      </w:pPr>
    </w:lvl>
    <w:lvl w:ilvl="5" w:tplc="83673092" w:tentative="1">
      <w:start w:val="1"/>
      <w:numFmt w:val="lowerRoman"/>
      <w:lvlText w:val="%6."/>
      <w:lvlJc w:val="right"/>
      <w:pPr>
        <w:ind w:left="4320" w:hanging="180"/>
      </w:pPr>
    </w:lvl>
    <w:lvl w:ilvl="6" w:tplc="83673092" w:tentative="1">
      <w:start w:val="1"/>
      <w:numFmt w:val="decimal"/>
      <w:lvlText w:val="%7."/>
      <w:lvlJc w:val="left"/>
      <w:pPr>
        <w:ind w:left="5040" w:hanging="360"/>
      </w:pPr>
    </w:lvl>
    <w:lvl w:ilvl="7" w:tplc="83673092" w:tentative="1">
      <w:start w:val="1"/>
      <w:numFmt w:val="lowerLetter"/>
      <w:lvlText w:val="%8."/>
      <w:lvlJc w:val="left"/>
      <w:pPr>
        <w:ind w:left="5760" w:hanging="360"/>
      </w:pPr>
    </w:lvl>
    <w:lvl w:ilvl="8" w:tplc="83673092" w:tentative="1">
      <w:start w:val="1"/>
      <w:numFmt w:val="lowerRoman"/>
      <w:lvlText w:val="%9."/>
      <w:lvlJc w:val="right"/>
      <w:pPr>
        <w:ind w:left="6480" w:hanging="180"/>
      </w:pPr>
    </w:lvl>
  </w:abstractNum>
  <w:abstractNum w:abstractNumId="96249200">
    <w:multiLevelType w:val="hybridMultilevel"/>
    <w:lvl w:ilvl="0" w:tplc="97277395">
      <w:start w:val="1"/>
      <w:numFmt w:val="decimal"/>
      <w:lvlText w:val="%1."/>
      <w:lvlJc w:val="left"/>
      <w:pPr>
        <w:ind w:left="720" w:hanging="360"/>
      </w:pPr>
    </w:lvl>
    <w:lvl w:ilvl="1" w:tplc="97277395" w:tentative="1">
      <w:start w:val="1"/>
      <w:numFmt w:val="lowerLetter"/>
      <w:lvlText w:val="%2."/>
      <w:lvlJc w:val="left"/>
      <w:pPr>
        <w:ind w:left="1440" w:hanging="360"/>
      </w:pPr>
    </w:lvl>
    <w:lvl w:ilvl="2" w:tplc="97277395" w:tentative="1">
      <w:start w:val="1"/>
      <w:numFmt w:val="lowerRoman"/>
      <w:lvlText w:val="%3."/>
      <w:lvlJc w:val="right"/>
      <w:pPr>
        <w:ind w:left="2160" w:hanging="180"/>
      </w:pPr>
    </w:lvl>
    <w:lvl w:ilvl="3" w:tplc="97277395" w:tentative="1">
      <w:start w:val="1"/>
      <w:numFmt w:val="decimal"/>
      <w:lvlText w:val="%4."/>
      <w:lvlJc w:val="left"/>
      <w:pPr>
        <w:ind w:left="2880" w:hanging="360"/>
      </w:pPr>
    </w:lvl>
    <w:lvl w:ilvl="4" w:tplc="97277395" w:tentative="1">
      <w:start w:val="1"/>
      <w:numFmt w:val="lowerLetter"/>
      <w:lvlText w:val="%5."/>
      <w:lvlJc w:val="left"/>
      <w:pPr>
        <w:ind w:left="3600" w:hanging="360"/>
      </w:pPr>
    </w:lvl>
    <w:lvl w:ilvl="5" w:tplc="97277395" w:tentative="1">
      <w:start w:val="1"/>
      <w:numFmt w:val="lowerRoman"/>
      <w:lvlText w:val="%6."/>
      <w:lvlJc w:val="right"/>
      <w:pPr>
        <w:ind w:left="4320" w:hanging="180"/>
      </w:pPr>
    </w:lvl>
    <w:lvl w:ilvl="6" w:tplc="97277395" w:tentative="1">
      <w:start w:val="1"/>
      <w:numFmt w:val="decimal"/>
      <w:lvlText w:val="%7."/>
      <w:lvlJc w:val="left"/>
      <w:pPr>
        <w:ind w:left="5040" w:hanging="360"/>
      </w:pPr>
    </w:lvl>
    <w:lvl w:ilvl="7" w:tplc="97277395" w:tentative="1">
      <w:start w:val="1"/>
      <w:numFmt w:val="lowerLetter"/>
      <w:lvlText w:val="%8."/>
      <w:lvlJc w:val="left"/>
      <w:pPr>
        <w:ind w:left="5760" w:hanging="360"/>
      </w:pPr>
    </w:lvl>
    <w:lvl w:ilvl="8" w:tplc="97277395" w:tentative="1">
      <w:start w:val="1"/>
      <w:numFmt w:val="lowerRoman"/>
      <w:lvlText w:val="%9."/>
      <w:lvlJc w:val="right"/>
      <w:pPr>
        <w:ind w:left="6480" w:hanging="180"/>
      </w:pPr>
    </w:lvl>
  </w:abstractNum>
  <w:abstractNum w:abstractNumId="96249199">
    <w:multiLevelType w:val="hybridMultilevel"/>
    <w:lvl w:ilvl="0" w:tplc="27859217">
      <w:start w:val="1"/>
      <w:numFmt w:val="decimal"/>
      <w:lvlText w:val="%1."/>
      <w:lvlJc w:val="left"/>
      <w:pPr>
        <w:ind w:left="720" w:hanging="360"/>
      </w:pPr>
    </w:lvl>
    <w:lvl w:ilvl="1" w:tplc="27859217" w:tentative="1">
      <w:start w:val="1"/>
      <w:numFmt w:val="lowerLetter"/>
      <w:lvlText w:val="%2."/>
      <w:lvlJc w:val="left"/>
      <w:pPr>
        <w:ind w:left="1440" w:hanging="360"/>
      </w:pPr>
    </w:lvl>
    <w:lvl w:ilvl="2" w:tplc="27859217" w:tentative="1">
      <w:start w:val="1"/>
      <w:numFmt w:val="lowerRoman"/>
      <w:lvlText w:val="%3."/>
      <w:lvlJc w:val="right"/>
      <w:pPr>
        <w:ind w:left="2160" w:hanging="180"/>
      </w:pPr>
    </w:lvl>
    <w:lvl w:ilvl="3" w:tplc="27859217" w:tentative="1">
      <w:start w:val="1"/>
      <w:numFmt w:val="decimal"/>
      <w:lvlText w:val="%4."/>
      <w:lvlJc w:val="left"/>
      <w:pPr>
        <w:ind w:left="2880" w:hanging="360"/>
      </w:pPr>
    </w:lvl>
    <w:lvl w:ilvl="4" w:tplc="27859217" w:tentative="1">
      <w:start w:val="1"/>
      <w:numFmt w:val="lowerLetter"/>
      <w:lvlText w:val="%5."/>
      <w:lvlJc w:val="left"/>
      <w:pPr>
        <w:ind w:left="3600" w:hanging="360"/>
      </w:pPr>
    </w:lvl>
    <w:lvl w:ilvl="5" w:tplc="27859217" w:tentative="1">
      <w:start w:val="1"/>
      <w:numFmt w:val="lowerRoman"/>
      <w:lvlText w:val="%6."/>
      <w:lvlJc w:val="right"/>
      <w:pPr>
        <w:ind w:left="4320" w:hanging="180"/>
      </w:pPr>
    </w:lvl>
    <w:lvl w:ilvl="6" w:tplc="27859217" w:tentative="1">
      <w:start w:val="1"/>
      <w:numFmt w:val="decimal"/>
      <w:lvlText w:val="%7."/>
      <w:lvlJc w:val="left"/>
      <w:pPr>
        <w:ind w:left="5040" w:hanging="360"/>
      </w:pPr>
    </w:lvl>
    <w:lvl w:ilvl="7" w:tplc="27859217" w:tentative="1">
      <w:start w:val="1"/>
      <w:numFmt w:val="lowerLetter"/>
      <w:lvlText w:val="%8."/>
      <w:lvlJc w:val="left"/>
      <w:pPr>
        <w:ind w:left="5760" w:hanging="360"/>
      </w:pPr>
    </w:lvl>
    <w:lvl w:ilvl="8" w:tplc="27859217" w:tentative="1">
      <w:start w:val="1"/>
      <w:numFmt w:val="lowerRoman"/>
      <w:lvlText w:val="%9."/>
      <w:lvlJc w:val="right"/>
      <w:pPr>
        <w:ind w:left="6480" w:hanging="180"/>
      </w:pPr>
    </w:lvl>
  </w:abstractNum>
  <w:abstractNum w:abstractNumId="96249198">
    <w:multiLevelType w:val="hybridMultilevel"/>
    <w:lvl w:ilvl="0" w:tplc="98922703">
      <w:start w:val="1"/>
      <w:numFmt w:val="decimal"/>
      <w:lvlText w:val="%1."/>
      <w:lvlJc w:val="left"/>
      <w:pPr>
        <w:ind w:left="720" w:hanging="360"/>
      </w:pPr>
    </w:lvl>
    <w:lvl w:ilvl="1" w:tplc="98922703" w:tentative="1">
      <w:start w:val="1"/>
      <w:numFmt w:val="lowerLetter"/>
      <w:lvlText w:val="%2."/>
      <w:lvlJc w:val="left"/>
      <w:pPr>
        <w:ind w:left="1440" w:hanging="360"/>
      </w:pPr>
    </w:lvl>
    <w:lvl w:ilvl="2" w:tplc="98922703" w:tentative="1">
      <w:start w:val="1"/>
      <w:numFmt w:val="lowerRoman"/>
      <w:lvlText w:val="%3."/>
      <w:lvlJc w:val="right"/>
      <w:pPr>
        <w:ind w:left="2160" w:hanging="180"/>
      </w:pPr>
    </w:lvl>
    <w:lvl w:ilvl="3" w:tplc="98922703" w:tentative="1">
      <w:start w:val="1"/>
      <w:numFmt w:val="decimal"/>
      <w:lvlText w:val="%4."/>
      <w:lvlJc w:val="left"/>
      <w:pPr>
        <w:ind w:left="2880" w:hanging="360"/>
      </w:pPr>
    </w:lvl>
    <w:lvl w:ilvl="4" w:tplc="98922703" w:tentative="1">
      <w:start w:val="1"/>
      <w:numFmt w:val="lowerLetter"/>
      <w:lvlText w:val="%5."/>
      <w:lvlJc w:val="left"/>
      <w:pPr>
        <w:ind w:left="3600" w:hanging="360"/>
      </w:pPr>
    </w:lvl>
    <w:lvl w:ilvl="5" w:tplc="98922703" w:tentative="1">
      <w:start w:val="1"/>
      <w:numFmt w:val="lowerRoman"/>
      <w:lvlText w:val="%6."/>
      <w:lvlJc w:val="right"/>
      <w:pPr>
        <w:ind w:left="4320" w:hanging="180"/>
      </w:pPr>
    </w:lvl>
    <w:lvl w:ilvl="6" w:tplc="98922703" w:tentative="1">
      <w:start w:val="1"/>
      <w:numFmt w:val="decimal"/>
      <w:lvlText w:val="%7."/>
      <w:lvlJc w:val="left"/>
      <w:pPr>
        <w:ind w:left="5040" w:hanging="360"/>
      </w:pPr>
    </w:lvl>
    <w:lvl w:ilvl="7" w:tplc="98922703" w:tentative="1">
      <w:start w:val="1"/>
      <w:numFmt w:val="lowerLetter"/>
      <w:lvlText w:val="%8."/>
      <w:lvlJc w:val="left"/>
      <w:pPr>
        <w:ind w:left="5760" w:hanging="360"/>
      </w:pPr>
    </w:lvl>
    <w:lvl w:ilvl="8" w:tplc="98922703" w:tentative="1">
      <w:start w:val="1"/>
      <w:numFmt w:val="lowerRoman"/>
      <w:lvlText w:val="%9."/>
      <w:lvlJc w:val="right"/>
      <w:pPr>
        <w:ind w:left="6480" w:hanging="180"/>
      </w:pPr>
    </w:lvl>
  </w:abstractNum>
  <w:abstractNum w:abstractNumId="96249197">
    <w:multiLevelType w:val="hybridMultilevel"/>
    <w:lvl w:ilvl="0" w:tplc="80077017">
      <w:start w:val="1"/>
      <w:numFmt w:val="decimal"/>
      <w:lvlText w:val="%1."/>
      <w:lvlJc w:val="left"/>
      <w:pPr>
        <w:ind w:left="720" w:hanging="360"/>
      </w:pPr>
    </w:lvl>
    <w:lvl w:ilvl="1" w:tplc="80077017" w:tentative="1">
      <w:start w:val="1"/>
      <w:numFmt w:val="lowerLetter"/>
      <w:lvlText w:val="%2."/>
      <w:lvlJc w:val="left"/>
      <w:pPr>
        <w:ind w:left="1440" w:hanging="360"/>
      </w:pPr>
    </w:lvl>
    <w:lvl w:ilvl="2" w:tplc="80077017" w:tentative="1">
      <w:start w:val="1"/>
      <w:numFmt w:val="lowerRoman"/>
      <w:lvlText w:val="%3."/>
      <w:lvlJc w:val="right"/>
      <w:pPr>
        <w:ind w:left="2160" w:hanging="180"/>
      </w:pPr>
    </w:lvl>
    <w:lvl w:ilvl="3" w:tplc="80077017" w:tentative="1">
      <w:start w:val="1"/>
      <w:numFmt w:val="decimal"/>
      <w:lvlText w:val="%4."/>
      <w:lvlJc w:val="left"/>
      <w:pPr>
        <w:ind w:left="2880" w:hanging="360"/>
      </w:pPr>
    </w:lvl>
    <w:lvl w:ilvl="4" w:tplc="80077017" w:tentative="1">
      <w:start w:val="1"/>
      <w:numFmt w:val="lowerLetter"/>
      <w:lvlText w:val="%5."/>
      <w:lvlJc w:val="left"/>
      <w:pPr>
        <w:ind w:left="3600" w:hanging="360"/>
      </w:pPr>
    </w:lvl>
    <w:lvl w:ilvl="5" w:tplc="80077017" w:tentative="1">
      <w:start w:val="1"/>
      <w:numFmt w:val="lowerRoman"/>
      <w:lvlText w:val="%6."/>
      <w:lvlJc w:val="right"/>
      <w:pPr>
        <w:ind w:left="4320" w:hanging="180"/>
      </w:pPr>
    </w:lvl>
    <w:lvl w:ilvl="6" w:tplc="80077017" w:tentative="1">
      <w:start w:val="1"/>
      <w:numFmt w:val="decimal"/>
      <w:lvlText w:val="%7."/>
      <w:lvlJc w:val="left"/>
      <w:pPr>
        <w:ind w:left="5040" w:hanging="360"/>
      </w:pPr>
    </w:lvl>
    <w:lvl w:ilvl="7" w:tplc="80077017" w:tentative="1">
      <w:start w:val="1"/>
      <w:numFmt w:val="lowerLetter"/>
      <w:lvlText w:val="%8."/>
      <w:lvlJc w:val="left"/>
      <w:pPr>
        <w:ind w:left="5760" w:hanging="360"/>
      </w:pPr>
    </w:lvl>
    <w:lvl w:ilvl="8" w:tplc="80077017" w:tentative="1">
      <w:start w:val="1"/>
      <w:numFmt w:val="lowerRoman"/>
      <w:lvlText w:val="%9."/>
      <w:lvlJc w:val="right"/>
      <w:pPr>
        <w:ind w:left="6480" w:hanging="180"/>
      </w:pPr>
    </w:lvl>
  </w:abstractNum>
  <w:abstractNum w:abstractNumId="96249196">
    <w:multiLevelType w:val="hybridMultilevel"/>
    <w:lvl w:ilvl="0" w:tplc="46585553">
      <w:start w:val="1"/>
      <w:numFmt w:val="decimal"/>
      <w:lvlText w:val="%1."/>
      <w:lvlJc w:val="left"/>
      <w:pPr>
        <w:ind w:left="720" w:hanging="360"/>
      </w:pPr>
    </w:lvl>
    <w:lvl w:ilvl="1" w:tplc="46585553" w:tentative="1">
      <w:start w:val="1"/>
      <w:numFmt w:val="lowerLetter"/>
      <w:lvlText w:val="%2."/>
      <w:lvlJc w:val="left"/>
      <w:pPr>
        <w:ind w:left="1440" w:hanging="360"/>
      </w:pPr>
    </w:lvl>
    <w:lvl w:ilvl="2" w:tplc="46585553" w:tentative="1">
      <w:start w:val="1"/>
      <w:numFmt w:val="lowerRoman"/>
      <w:lvlText w:val="%3."/>
      <w:lvlJc w:val="right"/>
      <w:pPr>
        <w:ind w:left="2160" w:hanging="180"/>
      </w:pPr>
    </w:lvl>
    <w:lvl w:ilvl="3" w:tplc="46585553" w:tentative="1">
      <w:start w:val="1"/>
      <w:numFmt w:val="decimal"/>
      <w:lvlText w:val="%4."/>
      <w:lvlJc w:val="left"/>
      <w:pPr>
        <w:ind w:left="2880" w:hanging="360"/>
      </w:pPr>
    </w:lvl>
    <w:lvl w:ilvl="4" w:tplc="46585553" w:tentative="1">
      <w:start w:val="1"/>
      <w:numFmt w:val="lowerLetter"/>
      <w:lvlText w:val="%5."/>
      <w:lvlJc w:val="left"/>
      <w:pPr>
        <w:ind w:left="3600" w:hanging="360"/>
      </w:pPr>
    </w:lvl>
    <w:lvl w:ilvl="5" w:tplc="46585553" w:tentative="1">
      <w:start w:val="1"/>
      <w:numFmt w:val="lowerRoman"/>
      <w:lvlText w:val="%6."/>
      <w:lvlJc w:val="right"/>
      <w:pPr>
        <w:ind w:left="4320" w:hanging="180"/>
      </w:pPr>
    </w:lvl>
    <w:lvl w:ilvl="6" w:tplc="46585553" w:tentative="1">
      <w:start w:val="1"/>
      <w:numFmt w:val="decimal"/>
      <w:lvlText w:val="%7."/>
      <w:lvlJc w:val="left"/>
      <w:pPr>
        <w:ind w:left="5040" w:hanging="360"/>
      </w:pPr>
    </w:lvl>
    <w:lvl w:ilvl="7" w:tplc="46585553" w:tentative="1">
      <w:start w:val="1"/>
      <w:numFmt w:val="lowerLetter"/>
      <w:lvlText w:val="%8."/>
      <w:lvlJc w:val="left"/>
      <w:pPr>
        <w:ind w:left="5760" w:hanging="360"/>
      </w:pPr>
    </w:lvl>
    <w:lvl w:ilvl="8" w:tplc="46585553" w:tentative="1">
      <w:start w:val="1"/>
      <w:numFmt w:val="lowerRoman"/>
      <w:lvlText w:val="%9."/>
      <w:lvlJc w:val="right"/>
      <w:pPr>
        <w:ind w:left="6480" w:hanging="180"/>
      </w:pPr>
    </w:lvl>
  </w:abstractNum>
  <w:abstractNum w:abstractNumId="96249195">
    <w:multiLevelType w:val="hybridMultilevel"/>
    <w:lvl w:ilvl="0" w:tplc="51926949">
      <w:start w:val="1"/>
      <w:numFmt w:val="decimal"/>
      <w:lvlText w:val="%1."/>
      <w:lvlJc w:val="left"/>
      <w:pPr>
        <w:ind w:left="720" w:hanging="360"/>
      </w:pPr>
    </w:lvl>
    <w:lvl w:ilvl="1" w:tplc="51926949" w:tentative="1">
      <w:start w:val="1"/>
      <w:numFmt w:val="lowerLetter"/>
      <w:lvlText w:val="%2."/>
      <w:lvlJc w:val="left"/>
      <w:pPr>
        <w:ind w:left="1440" w:hanging="360"/>
      </w:pPr>
    </w:lvl>
    <w:lvl w:ilvl="2" w:tplc="51926949" w:tentative="1">
      <w:start w:val="1"/>
      <w:numFmt w:val="lowerRoman"/>
      <w:lvlText w:val="%3."/>
      <w:lvlJc w:val="right"/>
      <w:pPr>
        <w:ind w:left="2160" w:hanging="180"/>
      </w:pPr>
    </w:lvl>
    <w:lvl w:ilvl="3" w:tplc="51926949" w:tentative="1">
      <w:start w:val="1"/>
      <w:numFmt w:val="decimal"/>
      <w:lvlText w:val="%4."/>
      <w:lvlJc w:val="left"/>
      <w:pPr>
        <w:ind w:left="2880" w:hanging="360"/>
      </w:pPr>
    </w:lvl>
    <w:lvl w:ilvl="4" w:tplc="51926949" w:tentative="1">
      <w:start w:val="1"/>
      <w:numFmt w:val="lowerLetter"/>
      <w:lvlText w:val="%5."/>
      <w:lvlJc w:val="left"/>
      <w:pPr>
        <w:ind w:left="3600" w:hanging="360"/>
      </w:pPr>
    </w:lvl>
    <w:lvl w:ilvl="5" w:tplc="51926949" w:tentative="1">
      <w:start w:val="1"/>
      <w:numFmt w:val="lowerRoman"/>
      <w:lvlText w:val="%6."/>
      <w:lvlJc w:val="right"/>
      <w:pPr>
        <w:ind w:left="4320" w:hanging="180"/>
      </w:pPr>
    </w:lvl>
    <w:lvl w:ilvl="6" w:tplc="51926949" w:tentative="1">
      <w:start w:val="1"/>
      <w:numFmt w:val="decimal"/>
      <w:lvlText w:val="%7."/>
      <w:lvlJc w:val="left"/>
      <w:pPr>
        <w:ind w:left="5040" w:hanging="360"/>
      </w:pPr>
    </w:lvl>
    <w:lvl w:ilvl="7" w:tplc="51926949" w:tentative="1">
      <w:start w:val="1"/>
      <w:numFmt w:val="lowerLetter"/>
      <w:lvlText w:val="%8."/>
      <w:lvlJc w:val="left"/>
      <w:pPr>
        <w:ind w:left="5760" w:hanging="360"/>
      </w:pPr>
    </w:lvl>
    <w:lvl w:ilvl="8" w:tplc="51926949" w:tentative="1">
      <w:start w:val="1"/>
      <w:numFmt w:val="lowerRoman"/>
      <w:lvlText w:val="%9."/>
      <w:lvlJc w:val="right"/>
      <w:pPr>
        <w:ind w:left="6480" w:hanging="180"/>
      </w:pPr>
    </w:lvl>
  </w:abstractNum>
  <w:abstractNum w:abstractNumId="96249194">
    <w:multiLevelType w:val="hybridMultilevel"/>
    <w:lvl w:ilvl="0" w:tplc="84517699">
      <w:start w:val="1"/>
      <w:numFmt w:val="decimal"/>
      <w:lvlText w:val="%1."/>
      <w:lvlJc w:val="left"/>
      <w:pPr>
        <w:ind w:left="720" w:hanging="360"/>
      </w:pPr>
    </w:lvl>
    <w:lvl w:ilvl="1" w:tplc="84517699" w:tentative="1">
      <w:start w:val="1"/>
      <w:numFmt w:val="lowerLetter"/>
      <w:lvlText w:val="%2."/>
      <w:lvlJc w:val="left"/>
      <w:pPr>
        <w:ind w:left="1440" w:hanging="360"/>
      </w:pPr>
    </w:lvl>
    <w:lvl w:ilvl="2" w:tplc="84517699" w:tentative="1">
      <w:start w:val="1"/>
      <w:numFmt w:val="lowerRoman"/>
      <w:lvlText w:val="%3."/>
      <w:lvlJc w:val="right"/>
      <w:pPr>
        <w:ind w:left="2160" w:hanging="180"/>
      </w:pPr>
    </w:lvl>
    <w:lvl w:ilvl="3" w:tplc="84517699" w:tentative="1">
      <w:start w:val="1"/>
      <w:numFmt w:val="decimal"/>
      <w:lvlText w:val="%4."/>
      <w:lvlJc w:val="left"/>
      <w:pPr>
        <w:ind w:left="2880" w:hanging="360"/>
      </w:pPr>
    </w:lvl>
    <w:lvl w:ilvl="4" w:tplc="84517699" w:tentative="1">
      <w:start w:val="1"/>
      <w:numFmt w:val="lowerLetter"/>
      <w:lvlText w:val="%5."/>
      <w:lvlJc w:val="left"/>
      <w:pPr>
        <w:ind w:left="3600" w:hanging="360"/>
      </w:pPr>
    </w:lvl>
    <w:lvl w:ilvl="5" w:tplc="84517699" w:tentative="1">
      <w:start w:val="1"/>
      <w:numFmt w:val="lowerRoman"/>
      <w:lvlText w:val="%6."/>
      <w:lvlJc w:val="right"/>
      <w:pPr>
        <w:ind w:left="4320" w:hanging="180"/>
      </w:pPr>
    </w:lvl>
    <w:lvl w:ilvl="6" w:tplc="84517699" w:tentative="1">
      <w:start w:val="1"/>
      <w:numFmt w:val="decimal"/>
      <w:lvlText w:val="%7."/>
      <w:lvlJc w:val="left"/>
      <w:pPr>
        <w:ind w:left="5040" w:hanging="360"/>
      </w:pPr>
    </w:lvl>
    <w:lvl w:ilvl="7" w:tplc="84517699" w:tentative="1">
      <w:start w:val="1"/>
      <w:numFmt w:val="lowerLetter"/>
      <w:lvlText w:val="%8."/>
      <w:lvlJc w:val="left"/>
      <w:pPr>
        <w:ind w:left="5760" w:hanging="360"/>
      </w:pPr>
    </w:lvl>
    <w:lvl w:ilvl="8" w:tplc="84517699" w:tentative="1">
      <w:start w:val="1"/>
      <w:numFmt w:val="lowerRoman"/>
      <w:lvlText w:val="%9."/>
      <w:lvlJc w:val="right"/>
      <w:pPr>
        <w:ind w:left="6480" w:hanging="180"/>
      </w:pPr>
    </w:lvl>
  </w:abstractNum>
  <w:abstractNum w:abstractNumId="96249193">
    <w:multiLevelType w:val="hybridMultilevel"/>
    <w:lvl w:ilvl="0" w:tplc="99981760">
      <w:start w:val="1"/>
      <w:numFmt w:val="decimal"/>
      <w:lvlText w:val="%1."/>
      <w:lvlJc w:val="left"/>
      <w:pPr>
        <w:ind w:left="720" w:hanging="360"/>
      </w:pPr>
    </w:lvl>
    <w:lvl w:ilvl="1" w:tplc="99981760" w:tentative="1">
      <w:start w:val="1"/>
      <w:numFmt w:val="lowerLetter"/>
      <w:lvlText w:val="%2."/>
      <w:lvlJc w:val="left"/>
      <w:pPr>
        <w:ind w:left="1440" w:hanging="360"/>
      </w:pPr>
    </w:lvl>
    <w:lvl w:ilvl="2" w:tplc="99981760" w:tentative="1">
      <w:start w:val="1"/>
      <w:numFmt w:val="lowerRoman"/>
      <w:lvlText w:val="%3."/>
      <w:lvlJc w:val="right"/>
      <w:pPr>
        <w:ind w:left="2160" w:hanging="180"/>
      </w:pPr>
    </w:lvl>
    <w:lvl w:ilvl="3" w:tplc="99981760" w:tentative="1">
      <w:start w:val="1"/>
      <w:numFmt w:val="decimal"/>
      <w:lvlText w:val="%4."/>
      <w:lvlJc w:val="left"/>
      <w:pPr>
        <w:ind w:left="2880" w:hanging="360"/>
      </w:pPr>
    </w:lvl>
    <w:lvl w:ilvl="4" w:tplc="99981760" w:tentative="1">
      <w:start w:val="1"/>
      <w:numFmt w:val="lowerLetter"/>
      <w:lvlText w:val="%5."/>
      <w:lvlJc w:val="left"/>
      <w:pPr>
        <w:ind w:left="3600" w:hanging="360"/>
      </w:pPr>
    </w:lvl>
    <w:lvl w:ilvl="5" w:tplc="99981760" w:tentative="1">
      <w:start w:val="1"/>
      <w:numFmt w:val="lowerRoman"/>
      <w:lvlText w:val="%6."/>
      <w:lvlJc w:val="right"/>
      <w:pPr>
        <w:ind w:left="4320" w:hanging="180"/>
      </w:pPr>
    </w:lvl>
    <w:lvl w:ilvl="6" w:tplc="99981760" w:tentative="1">
      <w:start w:val="1"/>
      <w:numFmt w:val="decimal"/>
      <w:lvlText w:val="%7."/>
      <w:lvlJc w:val="left"/>
      <w:pPr>
        <w:ind w:left="5040" w:hanging="360"/>
      </w:pPr>
    </w:lvl>
    <w:lvl w:ilvl="7" w:tplc="99981760" w:tentative="1">
      <w:start w:val="1"/>
      <w:numFmt w:val="lowerLetter"/>
      <w:lvlText w:val="%8."/>
      <w:lvlJc w:val="left"/>
      <w:pPr>
        <w:ind w:left="5760" w:hanging="360"/>
      </w:pPr>
    </w:lvl>
    <w:lvl w:ilvl="8" w:tplc="99981760" w:tentative="1">
      <w:start w:val="1"/>
      <w:numFmt w:val="lowerRoman"/>
      <w:lvlText w:val="%9."/>
      <w:lvlJc w:val="right"/>
      <w:pPr>
        <w:ind w:left="6480" w:hanging="180"/>
      </w:pPr>
    </w:lvl>
  </w:abstractNum>
  <w:abstractNum w:abstractNumId="96249192">
    <w:multiLevelType w:val="hybridMultilevel"/>
    <w:lvl w:ilvl="0" w:tplc="60722806">
      <w:start w:val="1"/>
      <w:numFmt w:val="decimal"/>
      <w:lvlText w:val="%1."/>
      <w:lvlJc w:val="left"/>
      <w:pPr>
        <w:ind w:left="720" w:hanging="360"/>
      </w:pPr>
    </w:lvl>
    <w:lvl w:ilvl="1" w:tplc="60722806" w:tentative="1">
      <w:start w:val="1"/>
      <w:numFmt w:val="lowerLetter"/>
      <w:lvlText w:val="%2."/>
      <w:lvlJc w:val="left"/>
      <w:pPr>
        <w:ind w:left="1440" w:hanging="360"/>
      </w:pPr>
    </w:lvl>
    <w:lvl w:ilvl="2" w:tplc="60722806" w:tentative="1">
      <w:start w:val="1"/>
      <w:numFmt w:val="lowerRoman"/>
      <w:lvlText w:val="%3."/>
      <w:lvlJc w:val="right"/>
      <w:pPr>
        <w:ind w:left="2160" w:hanging="180"/>
      </w:pPr>
    </w:lvl>
    <w:lvl w:ilvl="3" w:tplc="60722806" w:tentative="1">
      <w:start w:val="1"/>
      <w:numFmt w:val="decimal"/>
      <w:lvlText w:val="%4."/>
      <w:lvlJc w:val="left"/>
      <w:pPr>
        <w:ind w:left="2880" w:hanging="360"/>
      </w:pPr>
    </w:lvl>
    <w:lvl w:ilvl="4" w:tplc="60722806" w:tentative="1">
      <w:start w:val="1"/>
      <w:numFmt w:val="lowerLetter"/>
      <w:lvlText w:val="%5."/>
      <w:lvlJc w:val="left"/>
      <w:pPr>
        <w:ind w:left="3600" w:hanging="360"/>
      </w:pPr>
    </w:lvl>
    <w:lvl w:ilvl="5" w:tplc="60722806" w:tentative="1">
      <w:start w:val="1"/>
      <w:numFmt w:val="lowerRoman"/>
      <w:lvlText w:val="%6."/>
      <w:lvlJc w:val="right"/>
      <w:pPr>
        <w:ind w:left="4320" w:hanging="180"/>
      </w:pPr>
    </w:lvl>
    <w:lvl w:ilvl="6" w:tplc="60722806" w:tentative="1">
      <w:start w:val="1"/>
      <w:numFmt w:val="decimal"/>
      <w:lvlText w:val="%7."/>
      <w:lvlJc w:val="left"/>
      <w:pPr>
        <w:ind w:left="5040" w:hanging="360"/>
      </w:pPr>
    </w:lvl>
    <w:lvl w:ilvl="7" w:tplc="60722806" w:tentative="1">
      <w:start w:val="1"/>
      <w:numFmt w:val="lowerLetter"/>
      <w:lvlText w:val="%8."/>
      <w:lvlJc w:val="left"/>
      <w:pPr>
        <w:ind w:left="5760" w:hanging="360"/>
      </w:pPr>
    </w:lvl>
    <w:lvl w:ilvl="8" w:tplc="60722806" w:tentative="1">
      <w:start w:val="1"/>
      <w:numFmt w:val="lowerRoman"/>
      <w:lvlText w:val="%9."/>
      <w:lvlJc w:val="right"/>
      <w:pPr>
        <w:ind w:left="6480" w:hanging="180"/>
      </w:pPr>
    </w:lvl>
  </w:abstractNum>
  <w:abstractNum w:abstractNumId="96249191">
    <w:multiLevelType w:val="hybridMultilevel"/>
    <w:lvl w:ilvl="0" w:tplc="47957009">
      <w:start w:val="1"/>
      <w:numFmt w:val="decimal"/>
      <w:lvlText w:val="%1."/>
      <w:lvlJc w:val="left"/>
      <w:pPr>
        <w:ind w:left="720" w:hanging="360"/>
      </w:pPr>
    </w:lvl>
    <w:lvl w:ilvl="1" w:tplc="47957009" w:tentative="1">
      <w:start w:val="1"/>
      <w:numFmt w:val="lowerLetter"/>
      <w:lvlText w:val="%2."/>
      <w:lvlJc w:val="left"/>
      <w:pPr>
        <w:ind w:left="1440" w:hanging="360"/>
      </w:pPr>
    </w:lvl>
    <w:lvl w:ilvl="2" w:tplc="47957009" w:tentative="1">
      <w:start w:val="1"/>
      <w:numFmt w:val="lowerRoman"/>
      <w:lvlText w:val="%3."/>
      <w:lvlJc w:val="right"/>
      <w:pPr>
        <w:ind w:left="2160" w:hanging="180"/>
      </w:pPr>
    </w:lvl>
    <w:lvl w:ilvl="3" w:tplc="47957009" w:tentative="1">
      <w:start w:val="1"/>
      <w:numFmt w:val="decimal"/>
      <w:lvlText w:val="%4."/>
      <w:lvlJc w:val="left"/>
      <w:pPr>
        <w:ind w:left="2880" w:hanging="360"/>
      </w:pPr>
    </w:lvl>
    <w:lvl w:ilvl="4" w:tplc="47957009" w:tentative="1">
      <w:start w:val="1"/>
      <w:numFmt w:val="lowerLetter"/>
      <w:lvlText w:val="%5."/>
      <w:lvlJc w:val="left"/>
      <w:pPr>
        <w:ind w:left="3600" w:hanging="360"/>
      </w:pPr>
    </w:lvl>
    <w:lvl w:ilvl="5" w:tplc="47957009" w:tentative="1">
      <w:start w:val="1"/>
      <w:numFmt w:val="lowerRoman"/>
      <w:lvlText w:val="%6."/>
      <w:lvlJc w:val="right"/>
      <w:pPr>
        <w:ind w:left="4320" w:hanging="180"/>
      </w:pPr>
    </w:lvl>
    <w:lvl w:ilvl="6" w:tplc="47957009" w:tentative="1">
      <w:start w:val="1"/>
      <w:numFmt w:val="decimal"/>
      <w:lvlText w:val="%7."/>
      <w:lvlJc w:val="left"/>
      <w:pPr>
        <w:ind w:left="5040" w:hanging="360"/>
      </w:pPr>
    </w:lvl>
    <w:lvl w:ilvl="7" w:tplc="47957009" w:tentative="1">
      <w:start w:val="1"/>
      <w:numFmt w:val="lowerLetter"/>
      <w:lvlText w:val="%8."/>
      <w:lvlJc w:val="left"/>
      <w:pPr>
        <w:ind w:left="5760" w:hanging="360"/>
      </w:pPr>
    </w:lvl>
    <w:lvl w:ilvl="8" w:tplc="47957009" w:tentative="1">
      <w:start w:val="1"/>
      <w:numFmt w:val="lowerRoman"/>
      <w:lvlText w:val="%9."/>
      <w:lvlJc w:val="right"/>
      <w:pPr>
        <w:ind w:left="6480" w:hanging="180"/>
      </w:pPr>
    </w:lvl>
  </w:abstractNum>
  <w:abstractNum w:abstractNumId="96249190">
    <w:multiLevelType w:val="hybridMultilevel"/>
    <w:lvl w:ilvl="0" w:tplc="89262574">
      <w:start w:val="1"/>
      <w:numFmt w:val="decimal"/>
      <w:lvlText w:val="%1."/>
      <w:lvlJc w:val="left"/>
      <w:pPr>
        <w:ind w:left="720" w:hanging="360"/>
      </w:pPr>
    </w:lvl>
    <w:lvl w:ilvl="1" w:tplc="89262574" w:tentative="1">
      <w:start w:val="1"/>
      <w:numFmt w:val="lowerLetter"/>
      <w:lvlText w:val="%2."/>
      <w:lvlJc w:val="left"/>
      <w:pPr>
        <w:ind w:left="1440" w:hanging="360"/>
      </w:pPr>
    </w:lvl>
    <w:lvl w:ilvl="2" w:tplc="89262574" w:tentative="1">
      <w:start w:val="1"/>
      <w:numFmt w:val="lowerRoman"/>
      <w:lvlText w:val="%3."/>
      <w:lvlJc w:val="right"/>
      <w:pPr>
        <w:ind w:left="2160" w:hanging="180"/>
      </w:pPr>
    </w:lvl>
    <w:lvl w:ilvl="3" w:tplc="89262574" w:tentative="1">
      <w:start w:val="1"/>
      <w:numFmt w:val="decimal"/>
      <w:lvlText w:val="%4."/>
      <w:lvlJc w:val="left"/>
      <w:pPr>
        <w:ind w:left="2880" w:hanging="360"/>
      </w:pPr>
    </w:lvl>
    <w:lvl w:ilvl="4" w:tplc="89262574" w:tentative="1">
      <w:start w:val="1"/>
      <w:numFmt w:val="lowerLetter"/>
      <w:lvlText w:val="%5."/>
      <w:lvlJc w:val="left"/>
      <w:pPr>
        <w:ind w:left="3600" w:hanging="360"/>
      </w:pPr>
    </w:lvl>
    <w:lvl w:ilvl="5" w:tplc="89262574" w:tentative="1">
      <w:start w:val="1"/>
      <w:numFmt w:val="lowerRoman"/>
      <w:lvlText w:val="%6."/>
      <w:lvlJc w:val="right"/>
      <w:pPr>
        <w:ind w:left="4320" w:hanging="180"/>
      </w:pPr>
    </w:lvl>
    <w:lvl w:ilvl="6" w:tplc="89262574" w:tentative="1">
      <w:start w:val="1"/>
      <w:numFmt w:val="decimal"/>
      <w:lvlText w:val="%7."/>
      <w:lvlJc w:val="left"/>
      <w:pPr>
        <w:ind w:left="5040" w:hanging="360"/>
      </w:pPr>
    </w:lvl>
    <w:lvl w:ilvl="7" w:tplc="89262574" w:tentative="1">
      <w:start w:val="1"/>
      <w:numFmt w:val="lowerLetter"/>
      <w:lvlText w:val="%8."/>
      <w:lvlJc w:val="left"/>
      <w:pPr>
        <w:ind w:left="5760" w:hanging="360"/>
      </w:pPr>
    </w:lvl>
    <w:lvl w:ilvl="8" w:tplc="89262574" w:tentative="1">
      <w:start w:val="1"/>
      <w:numFmt w:val="lowerRoman"/>
      <w:lvlText w:val="%9."/>
      <w:lvlJc w:val="right"/>
      <w:pPr>
        <w:ind w:left="6480" w:hanging="180"/>
      </w:pPr>
    </w:lvl>
  </w:abstractNum>
  <w:abstractNum w:abstractNumId="96249189">
    <w:multiLevelType w:val="hybridMultilevel"/>
    <w:lvl w:ilvl="0" w:tplc="50016396">
      <w:start w:val="1"/>
      <w:numFmt w:val="decimal"/>
      <w:lvlText w:val="%1."/>
      <w:lvlJc w:val="left"/>
      <w:pPr>
        <w:ind w:left="720" w:hanging="360"/>
      </w:pPr>
    </w:lvl>
    <w:lvl w:ilvl="1" w:tplc="50016396" w:tentative="1">
      <w:start w:val="1"/>
      <w:numFmt w:val="lowerLetter"/>
      <w:lvlText w:val="%2."/>
      <w:lvlJc w:val="left"/>
      <w:pPr>
        <w:ind w:left="1440" w:hanging="360"/>
      </w:pPr>
    </w:lvl>
    <w:lvl w:ilvl="2" w:tplc="50016396" w:tentative="1">
      <w:start w:val="1"/>
      <w:numFmt w:val="lowerRoman"/>
      <w:lvlText w:val="%3."/>
      <w:lvlJc w:val="right"/>
      <w:pPr>
        <w:ind w:left="2160" w:hanging="180"/>
      </w:pPr>
    </w:lvl>
    <w:lvl w:ilvl="3" w:tplc="50016396" w:tentative="1">
      <w:start w:val="1"/>
      <w:numFmt w:val="decimal"/>
      <w:lvlText w:val="%4."/>
      <w:lvlJc w:val="left"/>
      <w:pPr>
        <w:ind w:left="2880" w:hanging="360"/>
      </w:pPr>
    </w:lvl>
    <w:lvl w:ilvl="4" w:tplc="50016396" w:tentative="1">
      <w:start w:val="1"/>
      <w:numFmt w:val="lowerLetter"/>
      <w:lvlText w:val="%5."/>
      <w:lvlJc w:val="left"/>
      <w:pPr>
        <w:ind w:left="3600" w:hanging="360"/>
      </w:pPr>
    </w:lvl>
    <w:lvl w:ilvl="5" w:tplc="50016396" w:tentative="1">
      <w:start w:val="1"/>
      <w:numFmt w:val="lowerRoman"/>
      <w:lvlText w:val="%6."/>
      <w:lvlJc w:val="right"/>
      <w:pPr>
        <w:ind w:left="4320" w:hanging="180"/>
      </w:pPr>
    </w:lvl>
    <w:lvl w:ilvl="6" w:tplc="50016396" w:tentative="1">
      <w:start w:val="1"/>
      <w:numFmt w:val="decimal"/>
      <w:lvlText w:val="%7."/>
      <w:lvlJc w:val="left"/>
      <w:pPr>
        <w:ind w:left="5040" w:hanging="360"/>
      </w:pPr>
    </w:lvl>
    <w:lvl w:ilvl="7" w:tplc="50016396" w:tentative="1">
      <w:start w:val="1"/>
      <w:numFmt w:val="lowerLetter"/>
      <w:lvlText w:val="%8."/>
      <w:lvlJc w:val="left"/>
      <w:pPr>
        <w:ind w:left="5760" w:hanging="360"/>
      </w:pPr>
    </w:lvl>
    <w:lvl w:ilvl="8" w:tplc="50016396" w:tentative="1">
      <w:start w:val="1"/>
      <w:numFmt w:val="lowerRoman"/>
      <w:lvlText w:val="%9."/>
      <w:lvlJc w:val="right"/>
      <w:pPr>
        <w:ind w:left="6480" w:hanging="180"/>
      </w:pPr>
    </w:lvl>
  </w:abstractNum>
  <w:abstractNum w:abstractNumId="96249188">
    <w:multiLevelType w:val="hybridMultilevel"/>
    <w:lvl w:ilvl="0" w:tplc="65172818">
      <w:start w:val="1"/>
      <w:numFmt w:val="decimal"/>
      <w:lvlText w:val="%1."/>
      <w:lvlJc w:val="left"/>
      <w:pPr>
        <w:ind w:left="720" w:hanging="360"/>
      </w:pPr>
    </w:lvl>
    <w:lvl w:ilvl="1" w:tplc="65172818" w:tentative="1">
      <w:start w:val="1"/>
      <w:numFmt w:val="lowerLetter"/>
      <w:lvlText w:val="%2."/>
      <w:lvlJc w:val="left"/>
      <w:pPr>
        <w:ind w:left="1440" w:hanging="360"/>
      </w:pPr>
    </w:lvl>
    <w:lvl w:ilvl="2" w:tplc="65172818" w:tentative="1">
      <w:start w:val="1"/>
      <w:numFmt w:val="lowerRoman"/>
      <w:lvlText w:val="%3."/>
      <w:lvlJc w:val="right"/>
      <w:pPr>
        <w:ind w:left="2160" w:hanging="180"/>
      </w:pPr>
    </w:lvl>
    <w:lvl w:ilvl="3" w:tplc="65172818" w:tentative="1">
      <w:start w:val="1"/>
      <w:numFmt w:val="decimal"/>
      <w:lvlText w:val="%4."/>
      <w:lvlJc w:val="left"/>
      <w:pPr>
        <w:ind w:left="2880" w:hanging="360"/>
      </w:pPr>
    </w:lvl>
    <w:lvl w:ilvl="4" w:tplc="65172818" w:tentative="1">
      <w:start w:val="1"/>
      <w:numFmt w:val="lowerLetter"/>
      <w:lvlText w:val="%5."/>
      <w:lvlJc w:val="left"/>
      <w:pPr>
        <w:ind w:left="3600" w:hanging="360"/>
      </w:pPr>
    </w:lvl>
    <w:lvl w:ilvl="5" w:tplc="65172818" w:tentative="1">
      <w:start w:val="1"/>
      <w:numFmt w:val="lowerRoman"/>
      <w:lvlText w:val="%6."/>
      <w:lvlJc w:val="right"/>
      <w:pPr>
        <w:ind w:left="4320" w:hanging="180"/>
      </w:pPr>
    </w:lvl>
    <w:lvl w:ilvl="6" w:tplc="65172818" w:tentative="1">
      <w:start w:val="1"/>
      <w:numFmt w:val="decimal"/>
      <w:lvlText w:val="%7."/>
      <w:lvlJc w:val="left"/>
      <w:pPr>
        <w:ind w:left="5040" w:hanging="360"/>
      </w:pPr>
    </w:lvl>
    <w:lvl w:ilvl="7" w:tplc="65172818" w:tentative="1">
      <w:start w:val="1"/>
      <w:numFmt w:val="lowerLetter"/>
      <w:lvlText w:val="%8."/>
      <w:lvlJc w:val="left"/>
      <w:pPr>
        <w:ind w:left="5760" w:hanging="360"/>
      </w:pPr>
    </w:lvl>
    <w:lvl w:ilvl="8" w:tplc="65172818" w:tentative="1">
      <w:start w:val="1"/>
      <w:numFmt w:val="lowerRoman"/>
      <w:lvlText w:val="%9."/>
      <w:lvlJc w:val="right"/>
      <w:pPr>
        <w:ind w:left="6480" w:hanging="180"/>
      </w:pPr>
    </w:lvl>
  </w:abstractNum>
  <w:abstractNum w:abstractNumId="96249187">
    <w:multiLevelType w:val="hybridMultilevel"/>
    <w:lvl w:ilvl="0" w:tplc="70147086">
      <w:start w:val="1"/>
      <w:numFmt w:val="decimal"/>
      <w:lvlText w:val="%1."/>
      <w:lvlJc w:val="left"/>
      <w:pPr>
        <w:ind w:left="720" w:hanging="360"/>
      </w:pPr>
    </w:lvl>
    <w:lvl w:ilvl="1" w:tplc="70147086" w:tentative="1">
      <w:start w:val="1"/>
      <w:numFmt w:val="lowerLetter"/>
      <w:lvlText w:val="%2."/>
      <w:lvlJc w:val="left"/>
      <w:pPr>
        <w:ind w:left="1440" w:hanging="360"/>
      </w:pPr>
    </w:lvl>
    <w:lvl w:ilvl="2" w:tplc="70147086" w:tentative="1">
      <w:start w:val="1"/>
      <w:numFmt w:val="lowerRoman"/>
      <w:lvlText w:val="%3."/>
      <w:lvlJc w:val="right"/>
      <w:pPr>
        <w:ind w:left="2160" w:hanging="180"/>
      </w:pPr>
    </w:lvl>
    <w:lvl w:ilvl="3" w:tplc="70147086" w:tentative="1">
      <w:start w:val="1"/>
      <w:numFmt w:val="decimal"/>
      <w:lvlText w:val="%4."/>
      <w:lvlJc w:val="left"/>
      <w:pPr>
        <w:ind w:left="2880" w:hanging="360"/>
      </w:pPr>
    </w:lvl>
    <w:lvl w:ilvl="4" w:tplc="70147086" w:tentative="1">
      <w:start w:val="1"/>
      <w:numFmt w:val="lowerLetter"/>
      <w:lvlText w:val="%5."/>
      <w:lvlJc w:val="left"/>
      <w:pPr>
        <w:ind w:left="3600" w:hanging="360"/>
      </w:pPr>
    </w:lvl>
    <w:lvl w:ilvl="5" w:tplc="70147086" w:tentative="1">
      <w:start w:val="1"/>
      <w:numFmt w:val="lowerRoman"/>
      <w:lvlText w:val="%6."/>
      <w:lvlJc w:val="right"/>
      <w:pPr>
        <w:ind w:left="4320" w:hanging="180"/>
      </w:pPr>
    </w:lvl>
    <w:lvl w:ilvl="6" w:tplc="70147086" w:tentative="1">
      <w:start w:val="1"/>
      <w:numFmt w:val="decimal"/>
      <w:lvlText w:val="%7."/>
      <w:lvlJc w:val="left"/>
      <w:pPr>
        <w:ind w:left="5040" w:hanging="360"/>
      </w:pPr>
    </w:lvl>
    <w:lvl w:ilvl="7" w:tplc="70147086" w:tentative="1">
      <w:start w:val="1"/>
      <w:numFmt w:val="lowerLetter"/>
      <w:lvlText w:val="%8."/>
      <w:lvlJc w:val="left"/>
      <w:pPr>
        <w:ind w:left="5760" w:hanging="360"/>
      </w:pPr>
    </w:lvl>
    <w:lvl w:ilvl="8" w:tplc="70147086" w:tentative="1">
      <w:start w:val="1"/>
      <w:numFmt w:val="lowerRoman"/>
      <w:lvlText w:val="%9."/>
      <w:lvlJc w:val="right"/>
      <w:pPr>
        <w:ind w:left="6480" w:hanging="180"/>
      </w:pPr>
    </w:lvl>
  </w:abstractNum>
  <w:abstractNum w:abstractNumId="96249186">
    <w:multiLevelType w:val="hybridMultilevel"/>
    <w:lvl w:ilvl="0" w:tplc="33611455">
      <w:start w:val="1"/>
      <w:numFmt w:val="decimal"/>
      <w:lvlText w:val="%1."/>
      <w:lvlJc w:val="left"/>
      <w:pPr>
        <w:ind w:left="720" w:hanging="360"/>
      </w:pPr>
    </w:lvl>
    <w:lvl w:ilvl="1" w:tplc="33611455" w:tentative="1">
      <w:start w:val="1"/>
      <w:numFmt w:val="lowerLetter"/>
      <w:lvlText w:val="%2."/>
      <w:lvlJc w:val="left"/>
      <w:pPr>
        <w:ind w:left="1440" w:hanging="360"/>
      </w:pPr>
    </w:lvl>
    <w:lvl w:ilvl="2" w:tplc="33611455" w:tentative="1">
      <w:start w:val="1"/>
      <w:numFmt w:val="lowerRoman"/>
      <w:lvlText w:val="%3."/>
      <w:lvlJc w:val="right"/>
      <w:pPr>
        <w:ind w:left="2160" w:hanging="180"/>
      </w:pPr>
    </w:lvl>
    <w:lvl w:ilvl="3" w:tplc="33611455" w:tentative="1">
      <w:start w:val="1"/>
      <w:numFmt w:val="decimal"/>
      <w:lvlText w:val="%4."/>
      <w:lvlJc w:val="left"/>
      <w:pPr>
        <w:ind w:left="2880" w:hanging="360"/>
      </w:pPr>
    </w:lvl>
    <w:lvl w:ilvl="4" w:tplc="33611455" w:tentative="1">
      <w:start w:val="1"/>
      <w:numFmt w:val="lowerLetter"/>
      <w:lvlText w:val="%5."/>
      <w:lvlJc w:val="left"/>
      <w:pPr>
        <w:ind w:left="3600" w:hanging="360"/>
      </w:pPr>
    </w:lvl>
    <w:lvl w:ilvl="5" w:tplc="33611455" w:tentative="1">
      <w:start w:val="1"/>
      <w:numFmt w:val="lowerRoman"/>
      <w:lvlText w:val="%6."/>
      <w:lvlJc w:val="right"/>
      <w:pPr>
        <w:ind w:left="4320" w:hanging="180"/>
      </w:pPr>
    </w:lvl>
    <w:lvl w:ilvl="6" w:tplc="33611455" w:tentative="1">
      <w:start w:val="1"/>
      <w:numFmt w:val="decimal"/>
      <w:lvlText w:val="%7."/>
      <w:lvlJc w:val="left"/>
      <w:pPr>
        <w:ind w:left="5040" w:hanging="360"/>
      </w:pPr>
    </w:lvl>
    <w:lvl w:ilvl="7" w:tplc="33611455" w:tentative="1">
      <w:start w:val="1"/>
      <w:numFmt w:val="lowerLetter"/>
      <w:lvlText w:val="%8."/>
      <w:lvlJc w:val="left"/>
      <w:pPr>
        <w:ind w:left="5760" w:hanging="360"/>
      </w:pPr>
    </w:lvl>
    <w:lvl w:ilvl="8" w:tplc="33611455" w:tentative="1">
      <w:start w:val="1"/>
      <w:numFmt w:val="lowerRoman"/>
      <w:lvlText w:val="%9."/>
      <w:lvlJc w:val="right"/>
      <w:pPr>
        <w:ind w:left="6480" w:hanging="180"/>
      </w:pPr>
    </w:lvl>
  </w:abstractNum>
  <w:abstractNum w:abstractNumId="96249185">
    <w:multiLevelType w:val="hybridMultilevel"/>
    <w:lvl w:ilvl="0" w:tplc="81560347">
      <w:start w:val="1"/>
      <w:numFmt w:val="decimal"/>
      <w:lvlText w:val="%1."/>
      <w:lvlJc w:val="left"/>
      <w:pPr>
        <w:ind w:left="720" w:hanging="360"/>
      </w:pPr>
    </w:lvl>
    <w:lvl w:ilvl="1" w:tplc="81560347" w:tentative="1">
      <w:start w:val="1"/>
      <w:numFmt w:val="lowerLetter"/>
      <w:lvlText w:val="%2."/>
      <w:lvlJc w:val="left"/>
      <w:pPr>
        <w:ind w:left="1440" w:hanging="360"/>
      </w:pPr>
    </w:lvl>
    <w:lvl w:ilvl="2" w:tplc="81560347" w:tentative="1">
      <w:start w:val="1"/>
      <w:numFmt w:val="lowerRoman"/>
      <w:lvlText w:val="%3."/>
      <w:lvlJc w:val="right"/>
      <w:pPr>
        <w:ind w:left="2160" w:hanging="180"/>
      </w:pPr>
    </w:lvl>
    <w:lvl w:ilvl="3" w:tplc="81560347" w:tentative="1">
      <w:start w:val="1"/>
      <w:numFmt w:val="decimal"/>
      <w:lvlText w:val="%4."/>
      <w:lvlJc w:val="left"/>
      <w:pPr>
        <w:ind w:left="2880" w:hanging="360"/>
      </w:pPr>
    </w:lvl>
    <w:lvl w:ilvl="4" w:tplc="81560347" w:tentative="1">
      <w:start w:val="1"/>
      <w:numFmt w:val="lowerLetter"/>
      <w:lvlText w:val="%5."/>
      <w:lvlJc w:val="left"/>
      <w:pPr>
        <w:ind w:left="3600" w:hanging="360"/>
      </w:pPr>
    </w:lvl>
    <w:lvl w:ilvl="5" w:tplc="81560347" w:tentative="1">
      <w:start w:val="1"/>
      <w:numFmt w:val="lowerRoman"/>
      <w:lvlText w:val="%6."/>
      <w:lvlJc w:val="right"/>
      <w:pPr>
        <w:ind w:left="4320" w:hanging="180"/>
      </w:pPr>
    </w:lvl>
    <w:lvl w:ilvl="6" w:tplc="81560347" w:tentative="1">
      <w:start w:val="1"/>
      <w:numFmt w:val="decimal"/>
      <w:lvlText w:val="%7."/>
      <w:lvlJc w:val="left"/>
      <w:pPr>
        <w:ind w:left="5040" w:hanging="360"/>
      </w:pPr>
    </w:lvl>
    <w:lvl w:ilvl="7" w:tplc="81560347" w:tentative="1">
      <w:start w:val="1"/>
      <w:numFmt w:val="lowerLetter"/>
      <w:lvlText w:val="%8."/>
      <w:lvlJc w:val="left"/>
      <w:pPr>
        <w:ind w:left="5760" w:hanging="360"/>
      </w:pPr>
    </w:lvl>
    <w:lvl w:ilvl="8" w:tplc="81560347" w:tentative="1">
      <w:start w:val="1"/>
      <w:numFmt w:val="lowerRoman"/>
      <w:lvlText w:val="%9."/>
      <w:lvlJc w:val="right"/>
      <w:pPr>
        <w:ind w:left="6480" w:hanging="180"/>
      </w:pPr>
    </w:lvl>
  </w:abstractNum>
  <w:abstractNum w:abstractNumId="96249184">
    <w:multiLevelType w:val="hybridMultilevel"/>
    <w:lvl w:ilvl="0" w:tplc="31444572">
      <w:start w:val="1"/>
      <w:numFmt w:val="decimal"/>
      <w:lvlText w:val="%1."/>
      <w:lvlJc w:val="left"/>
      <w:pPr>
        <w:ind w:left="720" w:hanging="360"/>
      </w:pPr>
    </w:lvl>
    <w:lvl w:ilvl="1" w:tplc="31444572" w:tentative="1">
      <w:start w:val="1"/>
      <w:numFmt w:val="lowerLetter"/>
      <w:lvlText w:val="%2."/>
      <w:lvlJc w:val="left"/>
      <w:pPr>
        <w:ind w:left="1440" w:hanging="360"/>
      </w:pPr>
    </w:lvl>
    <w:lvl w:ilvl="2" w:tplc="31444572" w:tentative="1">
      <w:start w:val="1"/>
      <w:numFmt w:val="lowerRoman"/>
      <w:lvlText w:val="%3."/>
      <w:lvlJc w:val="right"/>
      <w:pPr>
        <w:ind w:left="2160" w:hanging="180"/>
      </w:pPr>
    </w:lvl>
    <w:lvl w:ilvl="3" w:tplc="31444572" w:tentative="1">
      <w:start w:val="1"/>
      <w:numFmt w:val="decimal"/>
      <w:lvlText w:val="%4."/>
      <w:lvlJc w:val="left"/>
      <w:pPr>
        <w:ind w:left="2880" w:hanging="360"/>
      </w:pPr>
    </w:lvl>
    <w:lvl w:ilvl="4" w:tplc="31444572" w:tentative="1">
      <w:start w:val="1"/>
      <w:numFmt w:val="lowerLetter"/>
      <w:lvlText w:val="%5."/>
      <w:lvlJc w:val="left"/>
      <w:pPr>
        <w:ind w:left="3600" w:hanging="360"/>
      </w:pPr>
    </w:lvl>
    <w:lvl w:ilvl="5" w:tplc="31444572" w:tentative="1">
      <w:start w:val="1"/>
      <w:numFmt w:val="lowerRoman"/>
      <w:lvlText w:val="%6."/>
      <w:lvlJc w:val="right"/>
      <w:pPr>
        <w:ind w:left="4320" w:hanging="180"/>
      </w:pPr>
    </w:lvl>
    <w:lvl w:ilvl="6" w:tplc="31444572" w:tentative="1">
      <w:start w:val="1"/>
      <w:numFmt w:val="decimal"/>
      <w:lvlText w:val="%7."/>
      <w:lvlJc w:val="left"/>
      <w:pPr>
        <w:ind w:left="5040" w:hanging="360"/>
      </w:pPr>
    </w:lvl>
    <w:lvl w:ilvl="7" w:tplc="31444572" w:tentative="1">
      <w:start w:val="1"/>
      <w:numFmt w:val="lowerLetter"/>
      <w:lvlText w:val="%8."/>
      <w:lvlJc w:val="left"/>
      <w:pPr>
        <w:ind w:left="5760" w:hanging="360"/>
      </w:pPr>
    </w:lvl>
    <w:lvl w:ilvl="8" w:tplc="31444572" w:tentative="1">
      <w:start w:val="1"/>
      <w:numFmt w:val="lowerRoman"/>
      <w:lvlText w:val="%9."/>
      <w:lvlJc w:val="right"/>
      <w:pPr>
        <w:ind w:left="6480" w:hanging="180"/>
      </w:pPr>
    </w:lvl>
  </w:abstractNum>
  <w:abstractNum w:abstractNumId="96249183">
    <w:multiLevelType w:val="hybridMultilevel"/>
    <w:lvl w:ilvl="0" w:tplc="75926251">
      <w:start w:val="1"/>
      <w:numFmt w:val="decimal"/>
      <w:lvlText w:val="%1."/>
      <w:lvlJc w:val="left"/>
      <w:pPr>
        <w:ind w:left="720" w:hanging="360"/>
      </w:pPr>
    </w:lvl>
    <w:lvl w:ilvl="1" w:tplc="75926251" w:tentative="1">
      <w:start w:val="1"/>
      <w:numFmt w:val="lowerLetter"/>
      <w:lvlText w:val="%2."/>
      <w:lvlJc w:val="left"/>
      <w:pPr>
        <w:ind w:left="1440" w:hanging="360"/>
      </w:pPr>
    </w:lvl>
    <w:lvl w:ilvl="2" w:tplc="75926251" w:tentative="1">
      <w:start w:val="1"/>
      <w:numFmt w:val="lowerRoman"/>
      <w:lvlText w:val="%3."/>
      <w:lvlJc w:val="right"/>
      <w:pPr>
        <w:ind w:left="2160" w:hanging="180"/>
      </w:pPr>
    </w:lvl>
    <w:lvl w:ilvl="3" w:tplc="75926251" w:tentative="1">
      <w:start w:val="1"/>
      <w:numFmt w:val="decimal"/>
      <w:lvlText w:val="%4."/>
      <w:lvlJc w:val="left"/>
      <w:pPr>
        <w:ind w:left="2880" w:hanging="360"/>
      </w:pPr>
    </w:lvl>
    <w:lvl w:ilvl="4" w:tplc="75926251" w:tentative="1">
      <w:start w:val="1"/>
      <w:numFmt w:val="lowerLetter"/>
      <w:lvlText w:val="%5."/>
      <w:lvlJc w:val="left"/>
      <w:pPr>
        <w:ind w:left="3600" w:hanging="360"/>
      </w:pPr>
    </w:lvl>
    <w:lvl w:ilvl="5" w:tplc="75926251" w:tentative="1">
      <w:start w:val="1"/>
      <w:numFmt w:val="lowerRoman"/>
      <w:lvlText w:val="%6."/>
      <w:lvlJc w:val="right"/>
      <w:pPr>
        <w:ind w:left="4320" w:hanging="180"/>
      </w:pPr>
    </w:lvl>
    <w:lvl w:ilvl="6" w:tplc="75926251" w:tentative="1">
      <w:start w:val="1"/>
      <w:numFmt w:val="decimal"/>
      <w:lvlText w:val="%7."/>
      <w:lvlJc w:val="left"/>
      <w:pPr>
        <w:ind w:left="5040" w:hanging="360"/>
      </w:pPr>
    </w:lvl>
    <w:lvl w:ilvl="7" w:tplc="75926251" w:tentative="1">
      <w:start w:val="1"/>
      <w:numFmt w:val="lowerLetter"/>
      <w:lvlText w:val="%8."/>
      <w:lvlJc w:val="left"/>
      <w:pPr>
        <w:ind w:left="5760" w:hanging="360"/>
      </w:pPr>
    </w:lvl>
    <w:lvl w:ilvl="8" w:tplc="75926251" w:tentative="1">
      <w:start w:val="1"/>
      <w:numFmt w:val="lowerRoman"/>
      <w:lvlText w:val="%9."/>
      <w:lvlJc w:val="right"/>
      <w:pPr>
        <w:ind w:left="6480" w:hanging="180"/>
      </w:pPr>
    </w:lvl>
  </w:abstractNum>
  <w:abstractNum w:abstractNumId="96249182">
    <w:multiLevelType w:val="hybridMultilevel"/>
    <w:lvl w:ilvl="0" w:tplc="81230447">
      <w:start w:val="1"/>
      <w:numFmt w:val="decimal"/>
      <w:lvlText w:val="%1."/>
      <w:lvlJc w:val="left"/>
      <w:pPr>
        <w:ind w:left="720" w:hanging="360"/>
      </w:pPr>
    </w:lvl>
    <w:lvl w:ilvl="1" w:tplc="81230447" w:tentative="1">
      <w:start w:val="1"/>
      <w:numFmt w:val="lowerLetter"/>
      <w:lvlText w:val="%2."/>
      <w:lvlJc w:val="left"/>
      <w:pPr>
        <w:ind w:left="1440" w:hanging="360"/>
      </w:pPr>
    </w:lvl>
    <w:lvl w:ilvl="2" w:tplc="81230447" w:tentative="1">
      <w:start w:val="1"/>
      <w:numFmt w:val="lowerRoman"/>
      <w:lvlText w:val="%3."/>
      <w:lvlJc w:val="right"/>
      <w:pPr>
        <w:ind w:left="2160" w:hanging="180"/>
      </w:pPr>
    </w:lvl>
    <w:lvl w:ilvl="3" w:tplc="81230447" w:tentative="1">
      <w:start w:val="1"/>
      <w:numFmt w:val="decimal"/>
      <w:lvlText w:val="%4."/>
      <w:lvlJc w:val="left"/>
      <w:pPr>
        <w:ind w:left="2880" w:hanging="360"/>
      </w:pPr>
    </w:lvl>
    <w:lvl w:ilvl="4" w:tplc="81230447" w:tentative="1">
      <w:start w:val="1"/>
      <w:numFmt w:val="lowerLetter"/>
      <w:lvlText w:val="%5."/>
      <w:lvlJc w:val="left"/>
      <w:pPr>
        <w:ind w:left="3600" w:hanging="360"/>
      </w:pPr>
    </w:lvl>
    <w:lvl w:ilvl="5" w:tplc="81230447" w:tentative="1">
      <w:start w:val="1"/>
      <w:numFmt w:val="lowerRoman"/>
      <w:lvlText w:val="%6."/>
      <w:lvlJc w:val="right"/>
      <w:pPr>
        <w:ind w:left="4320" w:hanging="180"/>
      </w:pPr>
    </w:lvl>
    <w:lvl w:ilvl="6" w:tplc="81230447" w:tentative="1">
      <w:start w:val="1"/>
      <w:numFmt w:val="decimal"/>
      <w:lvlText w:val="%7."/>
      <w:lvlJc w:val="left"/>
      <w:pPr>
        <w:ind w:left="5040" w:hanging="360"/>
      </w:pPr>
    </w:lvl>
    <w:lvl w:ilvl="7" w:tplc="81230447" w:tentative="1">
      <w:start w:val="1"/>
      <w:numFmt w:val="lowerLetter"/>
      <w:lvlText w:val="%8."/>
      <w:lvlJc w:val="left"/>
      <w:pPr>
        <w:ind w:left="5760" w:hanging="360"/>
      </w:pPr>
    </w:lvl>
    <w:lvl w:ilvl="8" w:tplc="81230447" w:tentative="1">
      <w:start w:val="1"/>
      <w:numFmt w:val="lowerRoman"/>
      <w:lvlText w:val="%9."/>
      <w:lvlJc w:val="right"/>
      <w:pPr>
        <w:ind w:left="6480" w:hanging="180"/>
      </w:pPr>
    </w:lvl>
  </w:abstractNum>
  <w:abstractNum w:abstractNumId="96249181">
    <w:multiLevelType w:val="hybridMultilevel"/>
    <w:lvl w:ilvl="0" w:tplc="50709730">
      <w:start w:val="1"/>
      <w:numFmt w:val="decimal"/>
      <w:lvlText w:val="%1."/>
      <w:lvlJc w:val="left"/>
      <w:pPr>
        <w:ind w:left="720" w:hanging="360"/>
      </w:pPr>
    </w:lvl>
    <w:lvl w:ilvl="1" w:tplc="50709730" w:tentative="1">
      <w:start w:val="1"/>
      <w:numFmt w:val="lowerLetter"/>
      <w:lvlText w:val="%2."/>
      <w:lvlJc w:val="left"/>
      <w:pPr>
        <w:ind w:left="1440" w:hanging="360"/>
      </w:pPr>
    </w:lvl>
    <w:lvl w:ilvl="2" w:tplc="50709730" w:tentative="1">
      <w:start w:val="1"/>
      <w:numFmt w:val="lowerRoman"/>
      <w:lvlText w:val="%3."/>
      <w:lvlJc w:val="right"/>
      <w:pPr>
        <w:ind w:left="2160" w:hanging="180"/>
      </w:pPr>
    </w:lvl>
    <w:lvl w:ilvl="3" w:tplc="50709730" w:tentative="1">
      <w:start w:val="1"/>
      <w:numFmt w:val="decimal"/>
      <w:lvlText w:val="%4."/>
      <w:lvlJc w:val="left"/>
      <w:pPr>
        <w:ind w:left="2880" w:hanging="360"/>
      </w:pPr>
    </w:lvl>
    <w:lvl w:ilvl="4" w:tplc="50709730" w:tentative="1">
      <w:start w:val="1"/>
      <w:numFmt w:val="lowerLetter"/>
      <w:lvlText w:val="%5."/>
      <w:lvlJc w:val="left"/>
      <w:pPr>
        <w:ind w:left="3600" w:hanging="360"/>
      </w:pPr>
    </w:lvl>
    <w:lvl w:ilvl="5" w:tplc="50709730" w:tentative="1">
      <w:start w:val="1"/>
      <w:numFmt w:val="lowerRoman"/>
      <w:lvlText w:val="%6."/>
      <w:lvlJc w:val="right"/>
      <w:pPr>
        <w:ind w:left="4320" w:hanging="180"/>
      </w:pPr>
    </w:lvl>
    <w:lvl w:ilvl="6" w:tplc="50709730" w:tentative="1">
      <w:start w:val="1"/>
      <w:numFmt w:val="decimal"/>
      <w:lvlText w:val="%7."/>
      <w:lvlJc w:val="left"/>
      <w:pPr>
        <w:ind w:left="5040" w:hanging="360"/>
      </w:pPr>
    </w:lvl>
    <w:lvl w:ilvl="7" w:tplc="50709730" w:tentative="1">
      <w:start w:val="1"/>
      <w:numFmt w:val="lowerLetter"/>
      <w:lvlText w:val="%8."/>
      <w:lvlJc w:val="left"/>
      <w:pPr>
        <w:ind w:left="5760" w:hanging="360"/>
      </w:pPr>
    </w:lvl>
    <w:lvl w:ilvl="8" w:tplc="50709730" w:tentative="1">
      <w:start w:val="1"/>
      <w:numFmt w:val="lowerRoman"/>
      <w:lvlText w:val="%9."/>
      <w:lvlJc w:val="right"/>
      <w:pPr>
        <w:ind w:left="6480" w:hanging="180"/>
      </w:pPr>
    </w:lvl>
  </w:abstractNum>
  <w:abstractNum w:abstractNumId="96249180">
    <w:multiLevelType w:val="hybridMultilevel"/>
    <w:lvl w:ilvl="0" w:tplc="86515950">
      <w:start w:val="1"/>
      <w:numFmt w:val="decimal"/>
      <w:lvlText w:val="%1."/>
      <w:lvlJc w:val="left"/>
      <w:pPr>
        <w:ind w:left="720" w:hanging="360"/>
      </w:pPr>
    </w:lvl>
    <w:lvl w:ilvl="1" w:tplc="86515950" w:tentative="1">
      <w:start w:val="1"/>
      <w:numFmt w:val="lowerLetter"/>
      <w:lvlText w:val="%2."/>
      <w:lvlJc w:val="left"/>
      <w:pPr>
        <w:ind w:left="1440" w:hanging="360"/>
      </w:pPr>
    </w:lvl>
    <w:lvl w:ilvl="2" w:tplc="86515950" w:tentative="1">
      <w:start w:val="1"/>
      <w:numFmt w:val="lowerRoman"/>
      <w:lvlText w:val="%3."/>
      <w:lvlJc w:val="right"/>
      <w:pPr>
        <w:ind w:left="2160" w:hanging="180"/>
      </w:pPr>
    </w:lvl>
    <w:lvl w:ilvl="3" w:tplc="86515950" w:tentative="1">
      <w:start w:val="1"/>
      <w:numFmt w:val="decimal"/>
      <w:lvlText w:val="%4."/>
      <w:lvlJc w:val="left"/>
      <w:pPr>
        <w:ind w:left="2880" w:hanging="360"/>
      </w:pPr>
    </w:lvl>
    <w:lvl w:ilvl="4" w:tplc="86515950" w:tentative="1">
      <w:start w:val="1"/>
      <w:numFmt w:val="lowerLetter"/>
      <w:lvlText w:val="%5."/>
      <w:lvlJc w:val="left"/>
      <w:pPr>
        <w:ind w:left="3600" w:hanging="360"/>
      </w:pPr>
    </w:lvl>
    <w:lvl w:ilvl="5" w:tplc="86515950" w:tentative="1">
      <w:start w:val="1"/>
      <w:numFmt w:val="lowerRoman"/>
      <w:lvlText w:val="%6."/>
      <w:lvlJc w:val="right"/>
      <w:pPr>
        <w:ind w:left="4320" w:hanging="180"/>
      </w:pPr>
    </w:lvl>
    <w:lvl w:ilvl="6" w:tplc="86515950" w:tentative="1">
      <w:start w:val="1"/>
      <w:numFmt w:val="decimal"/>
      <w:lvlText w:val="%7."/>
      <w:lvlJc w:val="left"/>
      <w:pPr>
        <w:ind w:left="5040" w:hanging="360"/>
      </w:pPr>
    </w:lvl>
    <w:lvl w:ilvl="7" w:tplc="86515950" w:tentative="1">
      <w:start w:val="1"/>
      <w:numFmt w:val="lowerLetter"/>
      <w:lvlText w:val="%8."/>
      <w:lvlJc w:val="left"/>
      <w:pPr>
        <w:ind w:left="5760" w:hanging="360"/>
      </w:pPr>
    </w:lvl>
    <w:lvl w:ilvl="8" w:tplc="86515950" w:tentative="1">
      <w:start w:val="1"/>
      <w:numFmt w:val="lowerRoman"/>
      <w:lvlText w:val="%9."/>
      <w:lvlJc w:val="right"/>
      <w:pPr>
        <w:ind w:left="6480" w:hanging="180"/>
      </w:pPr>
    </w:lvl>
  </w:abstractNum>
  <w:abstractNum w:abstractNumId="96249179">
    <w:multiLevelType w:val="hybridMultilevel"/>
    <w:lvl w:ilvl="0" w:tplc="45031797">
      <w:start w:val="1"/>
      <w:numFmt w:val="decimal"/>
      <w:lvlText w:val="%1."/>
      <w:lvlJc w:val="left"/>
      <w:pPr>
        <w:ind w:left="720" w:hanging="360"/>
      </w:pPr>
    </w:lvl>
    <w:lvl w:ilvl="1" w:tplc="45031797" w:tentative="1">
      <w:start w:val="1"/>
      <w:numFmt w:val="lowerLetter"/>
      <w:lvlText w:val="%2."/>
      <w:lvlJc w:val="left"/>
      <w:pPr>
        <w:ind w:left="1440" w:hanging="360"/>
      </w:pPr>
    </w:lvl>
    <w:lvl w:ilvl="2" w:tplc="45031797" w:tentative="1">
      <w:start w:val="1"/>
      <w:numFmt w:val="lowerRoman"/>
      <w:lvlText w:val="%3."/>
      <w:lvlJc w:val="right"/>
      <w:pPr>
        <w:ind w:left="2160" w:hanging="180"/>
      </w:pPr>
    </w:lvl>
    <w:lvl w:ilvl="3" w:tplc="45031797" w:tentative="1">
      <w:start w:val="1"/>
      <w:numFmt w:val="decimal"/>
      <w:lvlText w:val="%4."/>
      <w:lvlJc w:val="left"/>
      <w:pPr>
        <w:ind w:left="2880" w:hanging="360"/>
      </w:pPr>
    </w:lvl>
    <w:lvl w:ilvl="4" w:tplc="45031797" w:tentative="1">
      <w:start w:val="1"/>
      <w:numFmt w:val="lowerLetter"/>
      <w:lvlText w:val="%5."/>
      <w:lvlJc w:val="left"/>
      <w:pPr>
        <w:ind w:left="3600" w:hanging="360"/>
      </w:pPr>
    </w:lvl>
    <w:lvl w:ilvl="5" w:tplc="45031797" w:tentative="1">
      <w:start w:val="1"/>
      <w:numFmt w:val="lowerRoman"/>
      <w:lvlText w:val="%6."/>
      <w:lvlJc w:val="right"/>
      <w:pPr>
        <w:ind w:left="4320" w:hanging="180"/>
      </w:pPr>
    </w:lvl>
    <w:lvl w:ilvl="6" w:tplc="45031797" w:tentative="1">
      <w:start w:val="1"/>
      <w:numFmt w:val="decimal"/>
      <w:lvlText w:val="%7."/>
      <w:lvlJc w:val="left"/>
      <w:pPr>
        <w:ind w:left="5040" w:hanging="360"/>
      </w:pPr>
    </w:lvl>
    <w:lvl w:ilvl="7" w:tplc="45031797" w:tentative="1">
      <w:start w:val="1"/>
      <w:numFmt w:val="lowerLetter"/>
      <w:lvlText w:val="%8."/>
      <w:lvlJc w:val="left"/>
      <w:pPr>
        <w:ind w:left="5760" w:hanging="360"/>
      </w:pPr>
    </w:lvl>
    <w:lvl w:ilvl="8" w:tplc="45031797" w:tentative="1">
      <w:start w:val="1"/>
      <w:numFmt w:val="lowerRoman"/>
      <w:lvlText w:val="%9."/>
      <w:lvlJc w:val="right"/>
      <w:pPr>
        <w:ind w:left="6480" w:hanging="180"/>
      </w:pPr>
    </w:lvl>
  </w:abstractNum>
  <w:abstractNum w:abstractNumId="96249178">
    <w:multiLevelType w:val="hybridMultilevel"/>
    <w:lvl w:ilvl="0" w:tplc="82250506">
      <w:start w:val="1"/>
      <w:numFmt w:val="decimal"/>
      <w:lvlText w:val="%1."/>
      <w:lvlJc w:val="left"/>
      <w:pPr>
        <w:ind w:left="720" w:hanging="360"/>
      </w:pPr>
    </w:lvl>
    <w:lvl w:ilvl="1" w:tplc="82250506" w:tentative="1">
      <w:start w:val="1"/>
      <w:numFmt w:val="lowerLetter"/>
      <w:lvlText w:val="%2."/>
      <w:lvlJc w:val="left"/>
      <w:pPr>
        <w:ind w:left="1440" w:hanging="360"/>
      </w:pPr>
    </w:lvl>
    <w:lvl w:ilvl="2" w:tplc="82250506" w:tentative="1">
      <w:start w:val="1"/>
      <w:numFmt w:val="lowerRoman"/>
      <w:lvlText w:val="%3."/>
      <w:lvlJc w:val="right"/>
      <w:pPr>
        <w:ind w:left="2160" w:hanging="180"/>
      </w:pPr>
    </w:lvl>
    <w:lvl w:ilvl="3" w:tplc="82250506" w:tentative="1">
      <w:start w:val="1"/>
      <w:numFmt w:val="decimal"/>
      <w:lvlText w:val="%4."/>
      <w:lvlJc w:val="left"/>
      <w:pPr>
        <w:ind w:left="2880" w:hanging="360"/>
      </w:pPr>
    </w:lvl>
    <w:lvl w:ilvl="4" w:tplc="82250506" w:tentative="1">
      <w:start w:val="1"/>
      <w:numFmt w:val="lowerLetter"/>
      <w:lvlText w:val="%5."/>
      <w:lvlJc w:val="left"/>
      <w:pPr>
        <w:ind w:left="3600" w:hanging="360"/>
      </w:pPr>
    </w:lvl>
    <w:lvl w:ilvl="5" w:tplc="82250506" w:tentative="1">
      <w:start w:val="1"/>
      <w:numFmt w:val="lowerRoman"/>
      <w:lvlText w:val="%6."/>
      <w:lvlJc w:val="right"/>
      <w:pPr>
        <w:ind w:left="4320" w:hanging="180"/>
      </w:pPr>
    </w:lvl>
    <w:lvl w:ilvl="6" w:tplc="82250506" w:tentative="1">
      <w:start w:val="1"/>
      <w:numFmt w:val="decimal"/>
      <w:lvlText w:val="%7."/>
      <w:lvlJc w:val="left"/>
      <w:pPr>
        <w:ind w:left="5040" w:hanging="360"/>
      </w:pPr>
    </w:lvl>
    <w:lvl w:ilvl="7" w:tplc="82250506" w:tentative="1">
      <w:start w:val="1"/>
      <w:numFmt w:val="lowerLetter"/>
      <w:lvlText w:val="%8."/>
      <w:lvlJc w:val="left"/>
      <w:pPr>
        <w:ind w:left="5760" w:hanging="360"/>
      </w:pPr>
    </w:lvl>
    <w:lvl w:ilvl="8" w:tplc="82250506" w:tentative="1">
      <w:start w:val="1"/>
      <w:numFmt w:val="lowerRoman"/>
      <w:lvlText w:val="%9."/>
      <w:lvlJc w:val="right"/>
      <w:pPr>
        <w:ind w:left="6480" w:hanging="180"/>
      </w:pPr>
    </w:lvl>
  </w:abstractNum>
  <w:abstractNum w:abstractNumId="96249177">
    <w:multiLevelType w:val="hybridMultilevel"/>
    <w:lvl w:ilvl="0" w:tplc="23807204">
      <w:start w:val="1"/>
      <w:numFmt w:val="decimal"/>
      <w:lvlText w:val="%1."/>
      <w:lvlJc w:val="left"/>
      <w:pPr>
        <w:ind w:left="720" w:hanging="360"/>
      </w:pPr>
    </w:lvl>
    <w:lvl w:ilvl="1" w:tplc="23807204" w:tentative="1">
      <w:start w:val="1"/>
      <w:numFmt w:val="lowerLetter"/>
      <w:lvlText w:val="%2."/>
      <w:lvlJc w:val="left"/>
      <w:pPr>
        <w:ind w:left="1440" w:hanging="360"/>
      </w:pPr>
    </w:lvl>
    <w:lvl w:ilvl="2" w:tplc="23807204" w:tentative="1">
      <w:start w:val="1"/>
      <w:numFmt w:val="lowerRoman"/>
      <w:lvlText w:val="%3."/>
      <w:lvlJc w:val="right"/>
      <w:pPr>
        <w:ind w:left="2160" w:hanging="180"/>
      </w:pPr>
    </w:lvl>
    <w:lvl w:ilvl="3" w:tplc="23807204" w:tentative="1">
      <w:start w:val="1"/>
      <w:numFmt w:val="decimal"/>
      <w:lvlText w:val="%4."/>
      <w:lvlJc w:val="left"/>
      <w:pPr>
        <w:ind w:left="2880" w:hanging="360"/>
      </w:pPr>
    </w:lvl>
    <w:lvl w:ilvl="4" w:tplc="23807204" w:tentative="1">
      <w:start w:val="1"/>
      <w:numFmt w:val="lowerLetter"/>
      <w:lvlText w:val="%5."/>
      <w:lvlJc w:val="left"/>
      <w:pPr>
        <w:ind w:left="3600" w:hanging="360"/>
      </w:pPr>
    </w:lvl>
    <w:lvl w:ilvl="5" w:tplc="23807204" w:tentative="1">
      <w:start w:val="1"/>
      <w:numFmt w:val="lowerRoman"/>
      <w:lvlText w:val="%6."/>
      <w:lvlJc w:val="right"/>
      <w:pPr>
        <w:ind w:left="4320" w:hanging="180"/>
      </w:pPr>
    </w:lvl>
    <w:lvl w:ilvl="6" w:tplc="23807204" w:tentative="1">
      <w:start w:val="1"/>
      <w:numFmt w:val="decimal"/>
      <w:lvlText w:val="%7."/>
      <w:lvlJc w:val="left"/>
      <w:pPr>
        <w:ind w:left="5040" w:hanging="360"/>
      </w:pPr>
    </w:lvl>
    <w:lvl w:ilvl="7" w:tplc="23807204" w:tentative="1">
      <w:start w:val="1"/>
      <w:numFmt w:val="lowerLetter"/>
      <w:lvlText w:val="%8."/>
      <w:lvlJc w:val="left"/>
      <w:pPr>
        <w:ind w:left="5760" w:hanging="360"/>
      </w:pPr>
    </w:lvl>
    <w:lvl w:ilvl="8" w:tplc="23807204" w:tentative="1">
      <w:start w:val="1"/>
      <w:numFmt w:val="lowerRoman"/>
      <w:lvlText w:val="%9."/>
      <w:lvlJc w:val="right"/>
      <w:pPr>
        <w:ind w:left="6480" w:hanging="180"/>
      </w:pPr>
    </w:lvl>
  </w:abstractNum>
  <w:abstractNum w:abstractNumId="96249176">
    <w:multiLevelType w:val="hybridMultilevel"/>
    <w:lvl w:ilvl="0" w:tplc="58789117">
      <w:start w:val="1"/>
      <w:numFmt w:val="decimal"/>
      <w:lvlText w:val="%1."/>
      <w:lvlJc w:val="left"/>
      <w:pPr>
        <w:ind w:left="720" w:hanging="360"/>
      </w:pPr>
    </w:lvl>
    <w:lvl w:ilvl="1" w:tplc="58789117" w:tentative="1">
      <w:start w:val="1"/>
      <w:numFmt w:val="lowerLetter"/>
      <w:lvlText w:val="%2."/>
      <w:lvlJc w:val="left"/>
      <w:pPr>
        <w:ind w:left="1440" w:hanging="360"/>
      </w:pPr>
    </w:lvl>
    <w:lvl w:ilvl="2" w:tplc="58789117" w:tentative="1">
      <w:start w:val="1"/>
      <w:numFmt w:val="lowerRoman"/>
      <w:lvlText w:val="%3."/>
      <w:lvlJc w:val="right"/>
      <w:pPr>
        <w:ind w:left="2160" w:hanging="180"/>
      </w:pPr>
    </w:lvl>
    <w:lvl w:ilvl="3" w:tplc="58789117" w:tentative="1">
      <w:start w:val="1"/>
      <w:numFmt w:val="decimal"/>
      <w:lvlText w:val="%4."/>
      <w:lvlJc w:val="left"/>
      <w:pPr>
        <w:ind w:left="2880" w:hanging="360"/>
      </w:pPr>
    </w:lvl>
    <w:lvl w:ilvl="4" w:tplc="58789117" w:tentative="1">
      <w:start w:val="1"/>
      <w:numFmt w:val="lowerLetter"/>
      <w:lvlText w:val="%5."/>
      <w:lvlJc w:val="left"/>
      <w:pPr>
        <w:ind w:left="3600" w:hanging="360"/>
      </w:pPr>
    </w:lvl>
    <w:lvl w:ilvl="5" w:tplc="58789117" w:tentative="1">
      <w:start w:val="1"/>
      <w:numFmt w:val="lowerRoman"/>
      <w:lvlText w:val="%6."/>
      <w:lvlJc w:val="right"/>
      <w:pPr>
        <w:ind w:left="4320" w:hanging="180"/>
      </w:pPr>
    </w:lvl>
    <w:lvl w:ilvl="6" w:tplc="58789117" w:tentative="1">
      <w:start w:val="1"/>
      <w:numFmt w:val="decimal"/>
      <w:lvlText w:val="%7."/>
      <w:lvlJc w:val="left"/>
      <w:pPr>
        <w:ind w:left="5040" w:hanging="360"/>
      </w:pPr>
    </w:lvl>
    <w:lvl w:ilvl="7" w:tplc="58789117" w:tentative="1">
      <w:start w:val="1"/>
      <w:numFmt w:val="lowerLetter"/>
      <w:lvlText w:val="%8."/>
      <w:lvlJc w:val="left"/>
      <w:pPr>
        <w:ind w:left="5760" w:hanging="360"/>
      </w:pPr>
    </w:lvl>
    <w:lvl w:ilvl="8" w:tplc="58789117" w:tentative="1">
      <w:start w:val="1"/>
      <w:numFmt w:val="lowerRoman"/>
      <w:lvlText w:val="%9."/>
      <w:lvlJc w:val="right"/>
      <w:pPr>
        <w:ind w:left="6480" w:hanging="180"/>
      </w:pPr>
    </w:lvl>
  </w:abstractNum>
  <w:abstractNum w:abstractNumId="96249175">
    <w:multiLevelType w:val="hybridMultilevel"/>
    <w:lvl w:ilvl="0" w:tplc="81637046">
      <w:start w:val="1"/>
      <w:numFmt w:val="decimal"/>
      <w:lvlText w:val="%1."/>
      <w:lvlJc w:val="left"/>
      <w:pPr>
        <w:ind w:left="720" w:hanging="360"/>
      </w:pPr>
    </w:lvl>
    <w:lvl w:ilvl="1" w:tplc="81637046" w:tentative="1">
      <w:start w:val="1"/>
      <w:numFmt w:val="lowerLetter"/>
      <w:lvlText w:val="%2."/>
      <w:lvlJc w:val="left"/>
      <w:pPr>
        <w:ind w:left="1440" w:hanging="360"/>
      </w:pPr>
    </w:lvl>
    <w:lvl w:ilvl="2" w:tplc="81637046" w:tentative="1">
      <w:start w:val="1"/>
      <w:numFmt w:val="lowerRoman"/>
      <w:lvlText w:val="%3."/>
      <w:lvlJc w:val="right"/>
      <w:pPr>
        <w:ind w:left="2160" w:hanging="180"/>
      </w:pPr>
    </w:lvl>
    <w:lvl w:ilvl="3" w:tplc="81637046" w:tentative="1">
      <w:start w:val="1"/>
      <w:numFmt w:val="decimal"/>
      <w:lvlText w:val="%4."/>
      <w:lvlJc w:val="left"/>
      <w:pPr>
        <w:ind w:left="2880" w:hanging="360"/>
      </w:pPr>
    </w:lvl>
    <w:lvl w:ilvl="4" w:tplc="81637046" w:tentative="1">
      <w:start w:val="1"/>
      <w:numFmt w:val="lowerLetter"/>
      <w:lvlText w:val="%5."/>
      <w:lvlJc w:val="left"/>
      <w:pPr>
        <w:ind w:left="3600" w:hanging="360"/>
      </w:pPr>
    </w:lvl>
    <w:lvl w:ilvl="5" w:tplc="81637046" w:tentative="1">
      <w:start w:val="1"/>
      <w:numFmt w:val="lowerRoman"/>
      <w:lvlText w:val="%6."/>
      <w:lvlJc w:val="right"/>
      <w:pPr>
        <w:ind w:left="4320" w:hanging="180"/>
      </w:pPr>
    </w:lvl>
    <w:lvl w:ilvl="6" w:tplc="81637046" w:tentative="1">
      <w:start w:val="1"/>
      <w:numFmt w:val="decimal"/>
      <w:lvlText w:val="%7."/>
      <w:lvlJc w:val="left"/>
      <w:pPr>
        <w:ind w:left="5040" w:hanging="360"/>
      </w:pPr>
    </w:lvl>
    <w:lvl w:ilvl="7" w:tplc="81637046" w:tentative="1">
      <w:start w:val="1"/>
      <w:numFmt w:val="lowerLetter"/>
      <w:lvlText w:val="%8."/>
      <w:lvlJc w:val="left"/>
      <w:pPr>
        <w:ind w:left="5760" w:hanging="360"/>
      </w:pPr>
    </w:lvl>
    <w:lvl w:ilvl="8" w:tplc="81637046" w:tentative="1">
      <w:start w:val="1"/>
      <w:numFmt w:val="lowerRoman"/>
      <w:lvlText w:val="%9."/>
      <w:lvlJc w:val="right"/>
      <w:pPr>
        <w:ind w:left="6480" w:hanging="180"/>
      </w:pPr>
    </w:lvl>
  </w:abstractNum>
  <w:abstractNum w:abstractNumId="96249174">
    <w:multiLevelType w:val="hybridMultilevel"/>
    <w:lvl w:ilvl="0" w:tplc="62920643">
      <w:start w:val="1"/>
      <w:numFmt w:val="decimal"/>
      <w:lvlText w:val="%1."/>
      <w:lvlJc w:val="left"/>
      <w:pPr>
        <w:ind w:left="720" w:hanging="360"/>
      </w:pPr>
    </w:lvl>
    <w:lvl w:ilvl="1" w:tplc="62920643" w:tentative="1">
      <w:start w:val="1"/>
      <w:numFmt w:val="lowerLetter"/>
      <w:lvlText w:val="%2."/>
      <w:lvlJc w:val="left"/>
      <w:pPr>
        <w:ind w:left="1440" w:hanging="360"/>
      </w:pPr>
    </w:lvl>
    <w:lvl w:ilvl="2" w:tplc="62920643" w:tentative="1">
      <w:start w:val="1"/>
      <w:numFmt w:val="lowerRoman"/>
      <w:lvlText w:val="%3."/>
      <w:lvlJc w:val="right"/>
      <w:pPr>
        <w:ind w:left="2160" w:hanging="180"/>
      </w:pPr>
    </w:lvl>
    <w:lvl w:ilvl="3" w:tplc="62920643" w:tentative="1">
      <w:start w:val="1"/>
      <w:numFmt w:val="decimal"/>
      <w:lvlText w:val="%4."/>
      <w:lvlJc w:val="left"/>
      <w:pPr>
        <w:ind w:left="2880" w:hanging="360"/>
      </w:pPr>
    </w:lvl>
    <w:lvl w:ilvl="4" w:tplc="62920643" w:tentative="1">
      <w:start w:val="1"/>
      <w:numFmt w:val="lowerLetter"/>
      <w:lvlText w:val="%5."/>
      <w:lvlJc w:val="left"/>
      <w:pPr>
        <w:ind w:left="3600" w:hanging="360"/>
      </w:pPr>
    </w:lvl>
    <w:lvl w:ilvl="5" w:tplc="62920643" w:tentative="1">
      <w:start w:val="1"/>
      <w:numFmt w:val="lowerRoman"/>
      <w:lvlText w:val="%6."/>
      <w:lvlJc w:val="right"/>
      <w:pPr>
        <w:ind w:left="4320" w:hanging="180"/>
      </w:pPr>
    </w:lvl>
    <w:lvl w:ilvl="6" w:tplc="62920643" w:tentative="1">
      <w:start w:val="1"/>
      <w:numFmt w:val="decimal"/>
      <w:lvlText w:val="%7."/>
      <w:lvlJc w:val="left"/>
      <w:pPr>
        <w:ind w:left="5040" w:hanging="360"/>
      </w:pPr>
    </w:lvl>
    <w:lvl w:ilvl="7" w:tplc="62920643" w:tentative="1">
      <w:start w:val="1"/>
      <w:numFmt w:val="lowerLetter"/>
      <w:lvlText w:val="%8."/>
      <w:lvlJc w:val="left"/>
      <w:pPr>
        <w:ind w:left="5760" w:hanging="360"/>
      </w:pPr>
    </w:lvl>
    <w:lvl w:ilvl="8" w:tplc="62920643" w:tentative="1">
      <w:start w:val="1"/>
      <w:numFmt w:val="lowerRoman"/>
      <w:lvlText w:val="%9."/>
      <w:lvlJc w:val="right"/>
      <w:pPr>
        <w:ind w:left="6480" w:hanging="180"/>
      </w:pPr>
    </w:lvl>
  </w:abstractNum>
  <w:abstractNum w:abstractNumId="96249173">
    <w:multiLevelType w:val="hybridMultilevel"/>
    <w:lvl w:ilvl="0" w:tplc="41014074">
      <w:start w:val="1"/>
      <w:numFmt w:val="decimal"/>
      <w:lvlText w:val="%1."/>
      <w:lvlJc w:val="left"/>
      <w:pPr>
        <w:ind w:left="720" w:hanging="360"/>
      </w:pPr>
    </w:lvl>
    <w:lvl w:ilvl="1" w:tplc="41014074" w:tentative="1">
      <w:start w:val="1"/>
      <w:numFmt w:val="lowerLetter"/>
      <w:lvlText w:val="%2."/>
      <w:lvlJc w:val="left"/>
      <w:pPr>
        <w:ind w:left="1440" w:hanging="360"/>
      </w:pPr>
    </w:lvl>
    <w:lvl w:ilvl="2" w:tplc="41014074" w:tentative="1">
      <w:start w:val="1"/>
      <w:numFmt w:val="lowerRoman"/>
      <w:lvlText w:val="%3."/>
      <w:lvlJc w:val="right"/>
      <w:pPr>
        <w:ind w:left="2160" w:hanging="180"/>
      </w:pPr>
    </w:lvl>
    <w:lvl w:ilvl="3" w:tplc="41014074" w:tentative="1">
      <w:start w:val="1"/>
      <w:numFmt w:val="decimal"/>
      <w:lvlText w:val="%4."/>
      <w:lvlJc w:val="left"/>
      <w:pPr>
        <w:ind w:left="2880" w:hanging="360"/>
      </w:pPr>
    </w:lvl>
    <w:lvl w:ilvl="4" w:tplc="41014074" w:tentative="1">
      <w:start w:val="1"/>
      <w:numFmt w:val="lowerLetter"/>
      <w:lvlText w:val="%5."/>
      <w:lvlJc w:val="left"/>
      <w:pPr>
        <w:ind w:left="3600" w:hanging="360"/>
      </w:pPr>
    </w:lvl>
    <w:lvl w:ilvl="5" w:tplc="41014074" w:tentative="1">
      <w:start w:val="1"/>
      <w:numFmt w:val="lowerRoman"/>
      <w:lvlText w:val="%6."/>
      <w:lvlJc w:val="right"/>
      <w:pPr>
        <w:ind w:left="4320" w:hanging="180"/>
      </w:pPr>
    </w:lvl>
    <w:lvl w:ilvl="6" w:tplc="41014074" w:tentative="1">
      <w:start w:val="1"/>
      <w:numFmt w:val="decimal"/>
      <w:lvlText w:val="%7."/>
      <w:lvlJc w:val="left"/>
      <w:pPr>
        <w:ind w:left="5040" w:hanging="360"/>
      </w:pPr>
    </w:lvl>
    <w:lvl w:ilvl="7" w:tplc="41014074" w:tentative="1">
      <w:start w:val="1"/>
      <w:numFmt w:val="lowerLetter"/>
      <w:lvlText w:val="%8."/>
      <w:lvlJc w:val="left"/>
      <w:pPr>
        <w:ind w:left="5760" w:hanging="360"/>
      </w:pPr>
    </w:lvl>
    <w:lvl w:ilvl="8" w:tplc="41014074" w:tentative="1">
      <w:start w:val="1"/>
      <w:numFmt w:val="lowerRoman"/>
      <w:lvlText w:val="%9."/>
      <w:lvlJc w:val="right"/>
      <w:pPr>
        <w:ind w:left="6480" w:hanging="180"/>
      </w:pPr>
    </w:lvl>
  </w:abstractNum>
  <w:abstractNum w:abstractNumId="96249172">
    <w:multiLevelType w:val="hybridMultilevel"/>
    <w:lvl w:ilvl="0" w:tplc="36008520">
      <w:start w:val="1"/>
      <w:numFmt w:val="decimal"/>
      <w:lvlText w:val="%1."/>
      <w:lvlJc w:val="left"/>
      <w:pPr>
        <w:ind w:left="720" w:hanging="360"/>
      </w:pPr>
    </w:lvl>
    <w:lvl w:ilvl="1" w:tplc="36008520" w:tentative="1">
      <w:start w:val="1"/>
      <w:numFmt w:val="lowerLetter"/>
      <w:lvlText w:val="%2."/>
      <w:lvlJc w:val="left"/>
      <w:pPr>
        <w:ind w:left="1440" w:hanging="360"/>
      </w:pPr>
    </w:lvl>
    <w:lvl w:ilvl="2" w:tplc="36008520" w:tentative="1">
      <w:start w:val="1"/>
      <w:numFmt w:val="lowerRoman"/>
      <w:lvlText w:val="%3."/>
      <w:lvlJc w:val="right"/>
      <w:pPr>
        <w:ind w:left="2160" w:hanging="180"/>
      </w:pPr>
    </w:lvl>
    <w:lvl w:ilvl="3" w:tplc="36008520" w:tentative="1">
      <w:start w:val="1"/>
      <w:numFmt w:val="decimal"/>
      <w:lvlText w:val="%4."/>
      <w:lvlJc w:val="left"/>
      <w:pPr>
        <w:ind w:left="2880" w:hanging="360"/>
      </w:pPr>
    </w:lvl>
    <w:lvl w:ilvl="4" w:tplc="36008520" w:tentative="1">
      <w:start w:val="1"/>
      <w:numFmt w:val="lowerLetter"/>
      <w:lvlText w:val="%5."/>
      <w:lvlJc w:val="left"/>
      <w:pPr>
        <w:ind w:left="3600" w:hanging="360"/>
      </w:pPr>
    </w:lvl>
    <w:lvl w:ilvl="5" w:tplc="36008520" w:tentative="1">
      <w:start w:val="1"/>
      <w:numFmt w:val="lowerRoman"/>
      <w:lvlText w:val="%6."/>
      <w:lvlJc w:val="right"/>
      <w:pPr>
        <w:ind w:left="4320" w:hanging="180"/>
      </w:pPr>
    </w:lvl>
    <w:lvl w:ilvl="6" w:tplc="36008520" w:tentative="1">
      <w:start w:val="1"/>
      <w:numFmt w:val="decimal"/>
      <w:lvlText w:val="%7."/>
      <w:lvlJc w:val="left"/>
      <w:pPr>
        <w:ind w:left="5040" w:hanging="360"/>
      </w:pPr>
    </w:lvl>
    <w:lvl w:ilvl="7" w:tplc="36008520" w:tentative="1">
      <w:start w:val="1"/>
      <w:numFmt w:val="lowerLetter"/>
      <w:lvlText w:val="%8."/>
      <w:lvlJc w:val="left"/>
      <w:pPr>
        <w:ind w:left="5760" w:hanging="360"/>
      </w:pPr>
    </w:lvl>
    <w:lvl w:ilvl="8" w:tplc="36008520" w:tentative="1">
      <w:start w:val="1"/>
      <w:numFmt w:val="lowerRoman"/>
      <w:lvlText w:val="%9."/>
      <w:lvlJc w:val="right"/>
      <w:pPr>
        <w:ind w:left="6480" w:hanging="180"/>
      </w:pPr>
    </w:lvl>
  </w:abstractNum>
  <w:abstractNum w:abstractNumId="96249171">
    <w:multiLevelType w:val="hybridMultilevel"/>
    <w:lvl w:ilvl="0" w:tplc="90703601">
      <w:start w:val="1"/>
      <w:numFmt w:val="decimal"/>
      <w:lvlText w:val="%1."/>
      <w:lvlJc w:val="left"/>
      <w:pPr>
        <w:ind w:left="720" w:hanging="360"/>
      </w:pPr>
    </w:lvl>
    <w:lvl w:ilvl="1" w:tplc="90703601" w:tentative="1">
      <w:start w:val="1"/>
      <w:numFmt w:val="lowerLetter"/>
      <w:lvlText w:val="%2."/>
      <w:lvlJc w:val="left"/>
      <w:pPr>
        <w:ind w:left="1440" w:hanging="360"/>
      </w:pPr>
    </w:lvl>
    <w:lvl w:ilvl="2" w:tplc="90703601" w:tentative="1">
      <w:start w:val="1"/>
      <w:numFmt w:val="lowerRoman"/>
      <w:lvlText w:val="%3."/>
      <w:lvlJc w:val="right"/>
      <w:pPr>
        <w:ind w:left="2160" w:hanging="180"/>
      </w:pPr>
    </w:lvl>
    <w:lvl w:ilvl="3" w:tplc="90703601" w:tentative="1">
      <w:start w:val="1"/>
      <w:numFmt w:val="decimal"/>
      <w:lvlText w:val="%4."/>
      <w:lvlJc w:val="left"/>
      <w:pPr>
        <w:ind w:left="2880" w:hanging="360"/>
      </w:pPr>
    </w:lvl>
    <w:lvl w:ilvl="4" w:tplc="90703601" w:tentative="1">
      <w:start w:val="1"/>
      <w:numFmt w:val="lowerLetter"/>
      <w:lvlText w:val="%5."/>
      <w:lvlJc w:val="left"/>
      <w:pPr>
        <w:ind w:left="3600" w:hanging="360"/>
      </w:pPr>
    </w:lvl>
    <w:lvl w:ilvl="5" w:tplc="90703601" w:tentative="1">
      <w:start w:val="1"/>
      <w:numFmt w:val="lowerRoman"/>
      <w:lvlText w:val="%6."/>
      <w:lvlJc w:val="right"/>
      <w:pPr>
        <w:ind w:left="4320" w:hanging="180"/>
      </w:pPr>
    </w:lvl>
    <w:lvl w:ilvl="6" w:tplc="90703601" w:tentative="1">
      <w:start w:val="1"/>
      <w:numFmt w:val="decimal"/>
      <w:lvlText w:val="%7."/>
      <w:lvlJc w:val="left"/>
      <w:pPr>
        <w:ind w:left="5040" w:hanging="360"/>
      </w:pPr>
    </w:lvl>
    <w:lvl w:ilvl="7" w:tplc="90703601" w:tentative="1">
      <w:start w:val="1"/>
      <w:numFmt w:val="lowerLetter"/>
      <w:lvlText w:val="%8."/>
      <w:lvlJc w:val="left"/>
      <w:pPr>
        <w:ind w:left="5760" w:hanging="360"/>
      </w:pPr>
    </w:lvl>
    <w:lvl w:ilvl="8" w:tplc="90703601" w:tentative="1">
      <w:start w:val="1"/>
      <w:numFmt w:val="lowerRoman"/>
      <w:lvlText w:val="%9."/>
      <w:lvlJc w:val="right"/>
      <w:pPr>
        <w:ind w:left="6480" w:hanging="180"/>
      </w:pPr>
    </w:lvl>
  </w:abstractNum>
  <w:abstractNum w:abstractNumId="96249170">
    <w:multiLevelType w:val="hybridMultilevel"/>
    <w:lvl w:ilvl="0" w:tplc="90493866">
      <w:start w:val="1"/>
      <w:numFmt w:val="decimal"/>
      <w:lvlText w:val="%1."/>
      <w:lvlJc w:val="left"/>
      <w:pPr>
        <w:ind w:left="720" w:hanging="360"/>
      </w:pPr>
    </w:lvl>
    <w:lvl w:ilvl="1" w:tplc="90493866" w:tentative="1">
      <w:start w:val="1"/>
      <w:numFmt w:val="lowerLetter"/>
      <w:lvlText w:val="%2."/>
      <w:lvlJc w:val="left"/>
      <w:pPr>
        <w:ind w:left="1440" w:hanging="360"/>
      </w:pPr>
    </w:lvl>
    <w:lvl w:ilvl="2" w:tplc="90493866" w:tentative="1">
      <w:start w:val="1"/>
      <w:numFmt w:val="lowerRoman"/>
      <w:lvlText w:val="%3."/>
      <w:lvlJc w:val="right"/>
      <w:pPr>
        <w:ind w:left="2160" w:hanging="180"/>
      </w:pPr>
    </w:lvl>
    <w:lvl w:ilvl="3" w:tplc="90493866" w:tentative="1">
      <w:start w:val="1"/>
      <w:numFmt w:val="decimal"/>
      <w:lvlText w:val="%4."/>
      <w:lvlJc w:val="left"/>
      <w:pPr>
        <w:ind w:left="2880" w:hanging="360"/>
      </w:pPr>
    </w:lvl>
    <w:lvl w:ilvl="4" w:tplc="90493866" w:tentative="1">
      <w:start w:val="1"/>
      <w:numFmt w:val="lowerLetter"/>
      <w:lvlText w:val="%5."/>
      <w:lvlJc w:val="left"/>
      <w:pPr>
        <w:ind w:left="3600" w:hanging="360"/>
      </w:pPr>
    </w:lvl>
    <w:lvl w:ilvl="5" w:tplc="90493866" w:tentative="1">
      <w:start w:val="1"/>
      <w:numFmt w:val="lowerRoman"/>
      <w:lvlText w:val="%6."/>
      <w:lvlJc w:val="right"/>
      <w:pPr>
        <w:ind w:left="4320" w:hanging="180"/>
      </w:pPr>
    </w:lvl>
    <w:lvl w:ilvl="6" w:tplc="90493866" w:tentative="1">
      <w:start w:val="1"/>
      <w:numFmt w:val="decimal"/>
      <w:lvlText w:val="%7."/>
      <w:lvlJc w:val="left"/>
      <w:pPr>
        <w:ind w:left="5040" w:hanging="360"/>
      </w:pPr>
    </w:lvl>
    <w:lvl w:ilvl="7" w:tplc="90493866" w:tentative="1">
      <w:start w:val="1"/>
      <w:numFmt w:val="lowerLetter"/>
      <w:lvlText w:val="%8."/>
      <w:lvlJc w:val="left"/>
      <w:pPr>
        <w:ind w:left="5760" w:hanging="360"/>
      </w:pPr>
    </w:lvl>
    <w:lvl w:ilvl="8" w:tplc="90493866" w:tentative="1">
      <w:start w:val="1"/>
      <w:numFmt w:val="lowerRoman"/>
      <w:lvlText w:val="%9."/>
      <w:lvlJc w:val="right"/>
      <w:pPr>
        <w:ind w:left="6480" w:hanging="180"/>
      </w:pPr>
    </w:lvl>
  </w:abstractNum>
  <w:abstractNum w:abstractNumId="96249169">
    <w:multiLevelType w:val="hybridMultilevel"/>
    <w:lvl w:ilvl="0" w:tplc="81510941">
      <w:start w:val="1"/>
      <w:numFmt w:val="decimal"/>
      <w:lvlText w:val="%1."/>
      <w:lvlJc w:val="left"/>
      <w:pPr>
        <w:ind w:left="720" w:hanging="360"/>
      </w:pPr>
    </w:lvl>
    <w:lvl w:ilvl="1" w:tplc="81510941" w:tentative="1">
      <w:start w:val="1"/>
      <w:numFmt w:val="lowerLetter"/>
      <w:lvlText w:val="%2."/>
      <w:lvlJc w:val="left"/>
      <w:pPr>
        <w:ind w:left="1440" w:hanging="360"/>
      </w:pPr>
    </w:lvl>
    <w:lvl w:ilvl="2" w:tplc="81510941" w:tentative="1">
      <w:start w:val="1"/>
      <w:numFmt w:val="lowerRoman"/>
      <w:lvlText w:val="%3."/>
      <w:lvlJc w:val="right"/>
      <w:pPr>
        <w:ind w:left="2160" w:hanging="180"/>
      </w:pPr>
    </w:lvl>
    <w:lvl w:ilvl="3" w:tplc="81510941" w:tentative="1">
      <w:start w:val="1"/>
      <w:numFmt w:val="decimal"/>
      <w:lvlText w:val="%4."/>
      <w:lvlJc w:val="left"/>
      <w:pPr>
        <w:ind w:left="2880" w:hanging="360"/>
      </w:pPr>
    </w:lvl>
    <w:lvl w:ilvl="4" w:tplc="81510941" w:tentative="1">
      <w:start w:val="1"/>
      <w:numFmt w:val="lowerLetter"/>
      <w:lvlText w:val="%5."/>
      <w:lvlJc w:val="left"/>
      <w:pPr>
        <w:ind w:left="3600" w:hanging="360"/>
      </w:pPr>
    </w:lvl>
    <w:lvl w:ilvl="5" w:tplc="81510941" w:tentative="1">
      <w:start w:val="1"/>
      <w:numFmt w:val="lowerRoman"/>
      <w:lvlText w:val="%6."/>
      <w:lvlJc w:val="right"/>
      <w:pPr>
        <w:ind w:left="4320" w:hanging="180"/>
      </w:pPr>
    </w:lvl>
    <w:lvl w:ilvl="6" w:tplc="81510941" w:tentative="1">
      <w:start w:val="1"/>
      <w:numFmt w:val="decimal"/>
      <w:lvlText w:val="%7."/>
      <w:lvlJc w:val="left"/>
      <w:pPr>
        <w:ind w:left="5040" w:hanging="360"/>
      </w:pPr>
    </w:lvl>
    <w:lvl w:ilvl="7" w:tplc="81510941" w:tentative="1">
      <w:start w:val="1"/>
      <w:numFmt w:val="lowerLetter"/>
      <w:lvlText w:val="%8."/>
      <w:lvlJc w:val="left"/>
      <w:pPr>
        <w:ind w:left="5760" w:hanging="360"/>
      </w:pPr>
    </w:lvl>
    <w:lvl w:ilvl="8" w:tplc="81510941" w:tentative="1">
      <w:start w:val="1"/>
      <w:numFmt w:val="lowerRoman"/>
      <w:lvlText w:val="%9."/>
      <w:lvlJc w:val="right"/>
      <w:pPr>
        <w:ind w:left="6480" w:hanging="180"/>
      </w:pPr>
    </w:lvl>
  </w:abstractNum>
  <w:abstractNum w:abstractNumId="96249168">
    <w:multiLevelType w:val="hybridMultilevel"/>
    <w:lvl w:ilvl="0" w:tplc="19546668">
      <w:start w:val="1"/>
      <w:numFmt w:val="decimal"/>
      <w:lvlText w:val="%1."/>
      <w:lvlJc w:val="left"/>
      <w:pPr>
        <w:ind w:left="720" w:hanging="360"/>
      </w:pPr>
    </w:lvl>
    <w:lvl w:ilvl="1" w:tplc="19546668" w:tentative="1">
      <w:start w:val="1"/>
      <w:numFmt w:val="lowerLetter"/>
      <w:lvlText w:val="%2."/>
      <w:lvlJc w:val="left"/>
      <w:pPr>
        <w:ind w:left="1440" w:hanging="360"/>
      </w:pPr>
    </w:lvl>
    <w:lvl w:ilvl="2" w:tplc="19546668" w:tentative="1">
      <w:start w:val="1"/>
      <w:numFmt w:val="lowerRoman"/>
      <w:lvlText w:val="%3."/>
      <w:lvlJc w:val="right"/>
      <w:pPr>
        <w:ind w:left="2160" w:hanging="180"/>
      </w:pPr>
    </w:lvl>
    <w:lvl w:ilvl="3" w:tplc="19546668" w:tentative="1">
      <w:start w:val="1"/>
      <w:numFmt w:val="decimal"/>
      <w:lvlText w:val="%4."/>
      <w:lvlJc w:val="left"/>
      <w:pPr>
        <w:ind w:left="2880" w:hanging="360"/>
      </w:pPr>
    </w:lvl>
    <w:lvl w:ilvl="4" w:tplc="19546668" w:tentative="1">
      <w:start w:val="1"/>
      <w:numFmt w:val="lowerLetter"/>
      <w:lvlText w:val="%5."/>
      <w:lvlJc w:val="left"/>
      <w:pPr>
        <w:ind w:left="3600" w:hanging="360"/>
      </w:pPr>
    </w:lvl>
    <w:lvl w:ilvl="5" w:tplc="19546668" w:tentative="1">
      <w:start w:val="1"/>
      <w:numFmt w:val="lowerRoman"/>
      <w:lvlText w:val="%6."/>
      <w:lvlJc w:val="right"/>
      <w:pPr>
        <w:ind w:left="4320" w:hanging="180"/>
      </w:pPr>
    </w:lvl>
    <w:lvl w:ilvl="6" w:tplc="19546668" w:tentative="1">
      <w:start w:val="1"/>
      <w:numFmt w:val="decimal"/>
      <w:lvlText w:val="%7."/>
      <w:lvlJc w:val="left"/>
      <w:pPr>
        <w:ind w:left="5040" w:hanging="360"/>
      </w:pPr>
    </w:lvl>
    <w:lvl w:ilvl="7" w:tplc="19546668" w:tentative="1">
      <w:start w:val="1"/>
      <w:numFmt w:val="lowerLetter"/>
      <w:lvlText w:val="%8."/>
      <w:lvlJc w:val="left"/>
      <w:pPr>
        <w:ind w:left="5760" w:hanging="360"/>
      </w:pPr>
    </w:lvl>
    <w:lvl w:ilvl="8" w:tplc="19546668" w:tentative="1">
      <w:start w:val="1"/>
      <w:numFmt w:val="lowerRoman"/>
      <w:lvlText w:val="%9."/>
      <w:lvlJc w:val="right"/>
      <w:pPr>
        <w:ind w:left="6480" w:hanging="180"/>
      </w:pPr>
    </w:lvl>
  </w:abstractNum>
  <w:abstractNum w:abstractNumId="96249167">
    <w:multiLevelType w:val="hybridMultilevel"/>
    <w:lvl w:ilvl="0" w:tplc="24877351">
      <w:start w:val="1"/>
      <w:numFmt w:val="decimal"/>
      <w:lvlText w:val="%1."/>
      <w:lvlJc w:val="left"/>
      <w:pPr>
        <w:ind w:left="720" w:hanging="360"/>
      </w:pPr>
    </w:lvl>
    <w:lvl w:ilvl="1" w:tplc="24877351" w:tentative="1">
      <w:start w:val="1"/>
      <w:numFmt w:val="lowerLetter"/>
      <w:lvlText w:val="%2."/>
      <w:lvlJc w:val="left"/>
      <w:pPr>
        <w:ind w:left="1440" w:hanging="360"/>
      </w:pPr>
    </w:lvl>
    <w:lvl w:ilvl="2" w:tplc="24877351" w:tentative="1">
      <w:start w:val="1"/>
      <w:numFmt w:val="lowerRoman"/>
      <w:lvlText w:val="%3."/>
      <w:lvlJc w:val="right"/>
      <w:pPr>
        <w:ind w:left="2160" w:hanging="180"/>
      </w:pPr>
    </w:lvl>
    <w:lvl w:ilvl="3" w:tplc="24877351" w:tentative="1">
      <w:start w:val="1"/>
      <w:numFmt w:val="decimal"/>
      <w:lvlText w:val="%4."/>
      <w:lvlJc w:val="left"/>
      <w:pPr>
        <w:ind w:left="2880" w:hanging="360"/>
      </w:pPr>
    </w:lvl>
    <w:lvl w:ilvl="4" w:tplc="24877351" w:tentative="1">
      <w:start w:val="1"/>
      <w:numFmt w:val="lowerLetter"/>
      <w:lvlText w:val="%5."/>
      <w:lvlJc w:val="left"/>
      <w:pPr>
        <w:ind w:left="3600" w:hanging="360"/>
      </w:pPr>
    </w:lvl>
    <w:lvl w:ilvl="5" w:tplc="24877351" w:tentative="1">
      <w:start w:val="1"/>
      <w:numFmt w:val="lowerRoman"/>
      <w:lvlText w:val="%6."/>
      <w:lvlJc w:val="right"/>
      <w:pPr>
        <w:ind w:left="4320" w:hanging="180"/>
      </w:pPr>
    </w:lvl>
    <w:lvl w:ilvl="6" w:tplc="24877351" w:tentative="1">
      <w:start w:val="1"/>
      <w:numFmt w:val="decimal"/>
      <w:lvlText w:val="%7."/>
      <w:lvlJc w:val="left"/>
      <w:pPr>
        <w:ind w:left="5040" w:hanging="360"/>
      </w:pPr>
    </w:lvl>
    <w:lvl w:ilvl="7" w:tplc="24877351" w:tentative="1">
      <w:start w:val="1"/>
      <w:numFmt w:val="lowerLetter"/>
      <w:lvlText w:val="%8."/>
      <w:lvlJc w:val="left"/>
      <w:pPr>
        <w:ind w:left="5760" w:hanging="360"/>
      </w:pPr>
    </w:lvl>
    <w:lvl w:ilvl="8" w:tplc="24877351" w:tentative="1">
      <w:start w:val="1"/>
      <w:numFmt w:val="lowerRoman"/>
      <w:lvlText w:val="%9."/>
      <w:lvlJc w:val="right"/>
      <w:pPr>
        <w:ind w:left="6480" w:hanging="180"/>
      </w:pPr>
    </w:lvl>
  </w:abstractNum>
  <w:abstractNum w:abstractNumId="96249166">
    <w:multiLevelType w:val="hybridMultilevel"/>
    <w:lvl w:ilvl="0" w:tplc="98321509">
      <w:start w:val="1"/>
      <w:numFmt w:val="decimal"/>
      <w:lvlText w:val="%1."/>
      <w:lvlJc w:val="left"/>
      <w:pPr>
        <w:ind w:left="720" w:hanging="360"/>
      </w:pPr>
    </w:lvl>
    <w:lvl w:ilvl="1" w:tplc="98321509" w:tentative="1">
      <w:start w:val="1"/>
      <w:numFmt w:val="lowerLetter"/>
      <w:lvlText w:val="%2."/>
      <w:lvlJc w:val="left"/>
      <w:pPr>
        <w:ind w:left="1440" w:hanging="360"/>
      </w:pPr>
    </w:lvl>
    <w:lvl w:ilvl="2" w:tplc="98321509" w:tentative="1">
      <w:start w:val="1"/>
      <w:numFmt w:val="lowerRoman"/>
      <w:lvlText w:val="%3."/>
      <w:lvlJc w:val="right"/>
      <w:pPr>
        <w:ind w:left="2160" w:hanging="180"/>
      </w:pPr>
    </w:lvl>
    <w:lvl w:ilvl="3" w:tplc="98321509" w:tentative="1">
      <w:start w:val="1"/>
      <w:numFmt w:val="decimal"/>
      <w:lvlText w:val="%4."/>
      <w:lvlJc w:val="left"/>
      <w:pPr>
        <w:ind w:left="2880" w:hanging="360"/>
      </w:pPr>
    </w:lvl>
    <w:lvl w:ilvl="4" w:tplc="98321509" w:tentative="1">
      <w:start w:val="1"/>
      <w:numFmt w:val="lowerLetter"/>
      <w:lvlText w:val="%5."/>
      <w:lvlJc w:val="left"/>
      <w:pPr>
        <w:ind w:left="3600" w:hanging="360"/>
      </w:pPr>
    </w:lvl>
    <w:lvl w:ilvl="5" w:tplc="98321509" w:tentative="1">
      <w:start w:val="1"/>
      <w:numFmt w:val="lowerRoman"/>
      <w:lvlText w:val="%6."/>
      <w:lvlJc w:val="right"/>
      <w:pPr>
        <w:ind w:left="4320" w:hanging="180"/>
      </w:pPr>
    </w:lvl>
    <w:lvl w:ilvl="6" w:tplc="98321509" w:tentative="1">
      <w:start w:val="1"/>
      <w:numFmt w:val="decimal"/>
      <w:lvlText w:val="%7."/>
      <w:lvlJc w:val="left"/>
      <w:pPr>
        <w:ind w:left="5040" w:hanging="360"/>
      </w:pPr>
    </w:lvl>
    <w:lvl w:ilvl="7" w:tplc="98321509" w:tentative="1">
      <w:start w:val="1"/>
      <w:numFmt w:val="lowerLetter"/>
      <w:lvlText w:val="%8."/>
      <w:lvlJc w:val="left"/>
      <w:pPr>
        <w:ind w:left="5760" w:hanging="360"/>
      </w:pPr>
    </w:lvl>
    <w:lvl w:ilvl="8" w:tplc="98321509" w:tentative="1">
      <w:start w:val="1"/>
      <w:numFmt w:val="lowerRoman"/>
      <w:lvlText w:val="%9."/>
      <w:lvlJc w:val="right"/>
      <w:pPr>
        <w:ind w:left="6480" w:hanging="180"/>
      </w:pPr>
    </w:lvl>
  </w:abstractNum>
  <w:abstractNum w:abstractNumId="96249165">
    <w:multiLevelType w:val="hybridMultilevel"/>
    <w:lvl w:ilvl="0" w:tplc="33991338">
      <w:start w:val="1"/>
      <w:numFmt w:val="decimal"/>
      <w:lvlText w:val="%1."/>
      <w:lvlJc w:val="left"/>
      <w:pPr>
        <w:ind w:left="720" w:hanging="360"/>
      </w:pPr>
    </w:lvl>
    <w:lvl w:ilvl="1" w:tplc="33991338" w:tentative="1">
      <w:start w:val="1"/>
      <w:numFmt w:val="lowerLetter"/>
      <w:lvlText w:val="%2."/>
      <w:lvlJc w:val="left"/>
      <w:pPr>
        <w:ind w:left="1440" w:hanging="360"/>
      </w:pPr>
    </w:lvl>
    <w:lvl w:ilvl="2" w:tplc="33991338" w:tentative="1">
      <w:start w:val="1"/>
      <w:numFmt w:val="lowerRoman"/>
      <w:lvlText w:val="%3."/>
      <w:lvlJc w:val="right"/>
      <w:pPr>
        <w:ind w:left="2160" w:hanging="180"/>
      </w:pPr>
    </w:lvl>
    <w:lvl w:ilvl="3" w:tplc="33991338" w:tentative="1">
      <w:start w:val="1"/>
      <w:numFmt w:val="decimal"/>
      <w:lvlText w:val="%4."/>
      <w:lvlJc w:val="left"/>
      <w:pPr>
        <w:ind w:left="2880" w:hanging="360"/>
      </w:pPr>
    </w:lvl>
    <w:lvl w:ilvl="4" w:tplc="33991338" w:tentative="1">
      <w:start w:val="1"/>
      <w:numFmt w:val="lowerLetter"/>
      <w:lvlText w:val="%5."/>
      <w:lvlJc w:val="left"/>
      <w:pPr>
        <w:ind w:left="3600" w:hanging="360"/>
      </w:pPr>
    </w:lvl>
    <w:lvl w:ilvl="5" w:tplc="33991338" w:tentative="1">
      <w:start w:val="1"/>
      <w:numFmt w:val="lowerRoman"/>
      <w:lvlText w:val="%6."/>
      <w:lvlJc w:val="right"/>
      <w:pPr>
        <w:ind w:left="4320" w:hanging="180"/>
      </w:pPr>
    </w:lvl>
    <w:lvl w:ilvl="6" w:tplc="33991338" w:tentative="1">
      <w:start w:val="1"/>
      <w:numFmt w:val="decimal"/>
      <w:lvlText w:val="%7."/>
      <w:lvlJc w:val="left"/>
      <w:pPr>
        <w:ind w:left="5040" w:hanging="360"/>
      </w:pPr>
    </w:lvl>
    <w:lvl w:ilvl="7" w:tplc="33991338" w:tentative="1">
      <w:start w:val="1"/>
      <w:numFmt w:val="lowerLetter"/>
      <w:lvlText w:val="%8."/>
      <w:lvlJc w:val="left"/>
      <w:pPr>
        <w:ind w:left="5760" w:hanging="360"/>
      </w:pPr>
    </w:lvl>
    <w:lvl w:ilvl="8" w:tplc="33991338" w:tentative="1">
      <w:start w:val="1"/>
      <w:numFmt w:val="lowerRoman"/>
      <w:lvlText w:val="%9."/>
      <w:lvlJc w:val="right"/>
      <w:pPr>
        <w:ind w:left="6480" w:hanging="180"/>
      </w:pPr>
    </w:lvl>
  </w:abstractNum>
  <w:abstractNum w:abstractNumId="96249164">
    <w:multiLevelType w:val="hybridMultilevel"/>
    <w:lvl w:ilvl="0" w:tplc="82987609">
      <w:start w:val="1"/>
      <w:numFmt w:val="decimal"/>
      <w:lvlText w:val="%1."/>
      <w:lvlJc w:val="left"/>
      <w:pPr>
        <w:ind w:left="720" w:hanging="360"/>
      </w:pPr>
    </w:lvl>
    <w:lvl w:ilvl="1" w:tplc="82987609" w:tentative="1">
      <w:start w:val="1"/>
      <w:numFmt w:val="lowerLetter"/>
      <w:lvlText w:val="%2."/>
      <w:lvlJc w:val="left"/>
      <w:pPr>
        <w:ind w:left="1440" w:hanging="360"/>
      </w:pPr>
    </w:lvl>
    <w:lvl w:ilvl="2" w:tplc="82987609" w:tentative="1">
      <w:start w:val="1"/>
      <w:numFmt w:val="lowerRoman"/>
      <w:lvlText w:val="%3."/>
      <w:lvlJc w:val="right"/>
      <w:pPr>
        <w:ind w:left="2160" w:hanging="180"/>
      </w:pPr>
    </w:lvl>
    <w:lvl w:ilvl="3" w:tplc="82987609" w:tentative="1">
      <w:start w:val="1"/>
      <w:numFmt w:val="decimal"/>
      <w:lvlText w:val="%4."/>
      <w:lvlJc w:val="left"/>
      <w:pPr>
        <w:ind w:left="2880" w:hanging="360"/>
      </w:pPr>
    </w:lvl>
    <w:lvl w:ilvl="4" w:tplc="82987609" w:tentative="1">
      <w:start w:val="1"/>
      <w:numFmt w:val="lowerLetter"/>
      <w:lvlText w:val="%5."/>
      <w:lvlJc w:val="left"/>
      <w:pPr>
        <w:ind w:left="3600" w:hanging="360"/>
      </w:pPr>
    </w:lvl>
    <w:lvl w:ilvl="5" w:tplc="82987609" w:tentative="1">
      <w:start w:val="1"/>
      <w:numFmt w:val="lowerRoman"/>
      <w:lvlText w:val="%6."/>
      <w:lvlJc w:val="right"/>
      <w:pPr>
        <w:ind w:left="4320" w:hanging="180"/>
      </w:pPr>
    </w:lvl>
    <w:lvl w:ilvl="6" w:tplc="82987609" w:tentative="1">
      <w:start w:val="1"/>
      <w:numFmt w:val="decimal"/>
      <w:lvlText w:val="%7."/>
      <w:lvlJc w:val="left"/>
      <w:pPr>
        <w:ind w:left="5040" w:hanging="360"/>
      </w:pPr>
    </w:lvl>
    <w:lvl w:ilvl="7" w:tplc="82987609" w:tentative="1">
      <w:start w:val="1"/>
      <w:numFmt w:val="lowerLetter"/>
      <w:lvlText w:val="%8."/>
      <w:lvlJc w:val="left"/>
      <w:pPr>
        <w:ind w:left="5760" w:hanging="360"/>
      </w:pPr>
    </w:lvl>
    <w:lvl w:ilvl="8" w:tplc="82987609" w:tentative="1">
      <w:start w:val="1"/>
      <w:numFmt w:val="lowerRoman"/>
      <w:lvlText w:val="%9."/>
      <w:lvlJc w:val="right"/>
      <w:pPr>
        <w:ind w:left="6480" w:hanging="180"/>
      </w:pPr>
    </w:lvl>
  </w:abstractNum>
  <w:abstractNum w:abstractNumId="96249163">
    <w:multiLevelType w:val="hybridMultilevel"/>
    <w:lvl w:ilvl="0" w:tplc="50987510">
      <w:start w:val="1"/>
      <w:numFmt w:val="decimal"/>
      <w:lvlText w:val="%1."/>
      <w:lvlJc w:val="left"/>
      <w:pPr>
        <w:ind w:left="720" w:hanging="360"/>
      </w:pPr>
    </w:lvl>
    <w:lvl w:ilvl="1" w:tplc="50987510" w:tentative="1">
      <w:start w:val="1"/>
      <w:numFmt w:val="lowerLetter"/>
      <w:lvlText w:val="%2."/>
      <w:lvlJc w:val="left"/>
      <w:pPr>
        <w:ind w:left="1440" w:hanging="360"/>
      </w:pPr>
    </w:lvl>
    <w:lvl w:ilvl="2" w:tplc="50987510" w:tentative="1">
      <w:start w:val="1"/>
      <w:numFmt w:val="lowerRoman"/>
      <w:lvlText w:val="%3."/>
      <w:lvlJc w:val="right"/>
      <w:pPr>
        <w:ind w:left="2160" w:hanging="180"/>
      </w:pPr>
    </w:lvl>
    <w:lvl w:ilvl="3" w:tplc="50987510" w:tentative="1">
      <w:start w:val="1"/>
      <w:numFmt w:val="decimal"/>
      <w:lvlText w:val="%4."/>
      <w:lvlJc w:val="left"/>
      <w:pPr>
        <w:ind w:left="2880" w:hanging="360"/>
      </w:pPr>
    </w:lvl>
    <w:lvl w:ilvl="4" w:tplc="50987510" w:tentative="1">
      <w:start w:val="1"/>
      <w:numFmt w:val="lowerLetter"/>
      <w:lvlText w:val="%5."/>
      <w:lvlJc w:val="left"/>
      <w:pPr>
        <w:ind w:left="3600" w:hanging="360"/>
      </w:pPr>
    </w:lvl>
    <w:lvl w:ilvl="5" w:tplc="50987510" w:tentative="1">
      <w:start w:val="1"/>
      <w:numFmt w:val="lowerRoman"/>
      <w:lvlText w:val="%6."/>
      <w:lvlJc w:val="right"/>
      <w:pPr>
        <w:ind w:left="4320" w:hanging="180"/>
      </w:pPr>
    </w:lvl>
    <w:lvl w:ilvl="6" w:tplc="50987510" w:tentative="1">
      <w:start w:val="1"/>
      <w:numFmt w:val="decimal"/>
      <w:lvlText w:val="%7."/>
      <w:lvlJc w:val="left"/>
      <w:pPr>
        <w:ind w:left="5040" w:hanging="360"/>
      </w:pPr>
    </w:lvl>
    <w:lvl w:ilvl="7" w:tplc="50987510" w:tentative="1">
      <w:start w:val="1"/>
      <w:numFmt w:val="lowerLetter"/>
      <w:lvlText w:val="%8."/>
      <w:lvlJc w:val="left"/>
      <w:pPr>
        <w:ind w:left="5760" w:hanging="360"/>
      </w:pPr>
    </w:lvl>
    <w:lvl w:ilvl="8" w:tplc="50987510" w:tentative="1">
      <w:start w:val="1"/>
      <w:numFmt w:val="lowerRoman"/>
      <w:lvlText w:val="%9."/>
      <w:lvlJc w:val="right"/>
      <w:pPr>
        <w:ind w:left="6480" w:hanging="180"/>
      </w:pPr>
    </w:lvl>
  </w:abstractNum>
  <w:abstractNum w:abstractNumId="96249162">
    <w:multiLevelType w:val="hybridMultilevel"/>
    <w:lvl w:ilvl="0" w:tplc="63239624">
      <w:start w:val="1"/>
      <w:numFmt w:val="decimal"/>
      <w:lvlText w:val="%1."/>
      <w:lvlJc w:val="left"/>
      <w:pPr>
        <w:ind w:left="720" w:hanging="360"/>
      </w:pPr>
    </w:lvl>
    <w:lvl w:ilvl="1" w:tplc="63239624" w:tentative="1">
      <w:start w:val="1"/>
      <w:numFmt w:val="lowerLetter"/>
      <w:lvlText w:val="%2."/>
      <w:lvlJc w:val="left"/>
      <w:pPr>
        <w:ind w:left="1440" w:hanging="360"/>
      </w:pPr>
    </w:lvl>
    <w:lvl w:ilvl="2" w:tplc="63239624" w:tentative="1">
      <w:start w:val="1"/>
      <w:numFmt w:val="lowerRoman"/>
      <w:lvlText w:val="%3."/>
      <w:lvlJc w:val="right"/>
      <w:pPr>
        <w:ind w:left="2160" w:hanging="180"/>
      </w:pPr>
    </w:lvl>
    <w:lvl w:ilvl="3" w:tplc="63239624" w:tentative="1">
      <w:start w:val="1"/>
      <w:numFmt w:val="decimal"/>
      <w:lvlText w:val="%4."/>
      <w:lvlJc w:val="left"/>
      <w:pPr>
        <w:ind w:left="2880" w:hanging="360"/>
      </w:pPr>
    </w:lvl>
    <w:lvl w:ilvl="4" w:tplc="63239624" w:tentative="1">
      <w:start w:val="1"/>
      <w:numFmt w:val="lowerLetter"/>
      <w:lvlText w:val="%5."/>
      <w:lvlJc w:val="left"/>
      <w:pPr>
        <w:ind w:left="3600" w:hanging="360"/>
      </w:pPr>
    </w:lvl>
    <w:lvl w:ilvl="5" w:tplc="63239624" w:tentative="1">
      <w:start w:val="1"/>
      <w:numFmt w:val="lowerRoman"/>
      <w:lvlText w:val="%6."/>
      <w:lvlJc w:val="right"/>
      <w:pPr>
        <w:ind w:left="4320" w:hanging="180"/>
      </w:pPr>
    </w:lvl>
    <w:lvl w:ilvl="6" w:tplc="63239624" w:tentative="1">
      <w:start w:val="1"/>
      <w:numFmt w:val="decimal"/>
      <w:lvlText w:val="%7."/>
      <w:lvlJc w:val="left"/>
      <w:pPr>
        <w:ind w:left="5040" w:hanging="360"/>
      </w:pPr>
    </w:lvl>
    <w:lvl w:ilvl="7" w:tplc="63239624" w:tentative="1">
      <w:start w:val="1"/>
      <w:numFmt w:val="lowerLetter"/>
      <w:lvlText w:val="%8."/>
      <w:lvlJc w:val="left"/>
      <w:pPr>
        <w:ind w:left="5760" w:hanging="360"/>
      </w:pPr>
    </w:lvl>
    <w:lvl w:ilvl="8" w:tplc="63239624" w:tentative="1">
      <w:start w:val="1"/>
      <w:numFmt w:val="lowerRoman"/>
      <w:lvlText w:val="%9."/>
      <w:lvlJc w:val="right"/>
      <w:pPr>
        <w:ind w:left="6480" w:hanging="180"/>
      </w:pPr>
    </w:lvl>
  </w:abstractNum>
  <w:abstractNum w:abstractNumId="96249161">
    <w:multiLevelType w:val="hybridMultilevel"/>
    <w:lvl w:ilvl="0" w:tplc="26295885">
      <w:start w:val="1"/>
      <w:numFmt w:val="decimal"/>
      <w:lvlText w:val="%1."/>
      <w:lvlJc w:val="left"/>
      <w:pPr>
        <w:ind w:left="720" w:hanging="360"/>
      </w:pPr>
    </w:lvl>
    <w:lvl w:ilvl="1" w:tplc="26295885" w:tentative="1">
      <w:start w:val="1"/>
      <w:numFmt w:val="lowerLetter"/>
      <w:lvlText w:val="%2."/>
      <w:lvlJc w:val="left"/>
      <w:pPr>
        <w:ind w:left="1440" w:hanging="360"/>
      </w:pPr>
    </w:lvl>
    <w:lvl w:ilvl="2" w:tplc="26295885" w:tentative="1">
      <w:start w:val="1"/>
      <w:numFmt w:val="lowerRoman"/>
      <w:lvlText w:val="%3."/>
      <w:lvlJc w:val="right"/>
      <w:pPr>
        <w:ind w:left="2160" w:hanging="180"/>
      </w:pPr>
    </w:lvl>
    <w:lvl w:ilvl="3" w:tplc="26295885" w:tentative="1">
      <w:start w:val="1"/>
      <w:numFmt w:val="decimal"/>
      <w:lvlText w:val="%4."/>
      <w:lvlJc w:val="left"/>
      <w:pPr>
        <w:ind w:left="2880" w:hanging="360"/>
      </w:pPr>
    </w:lvl>
    <w:lvl w:ilvl="4" w:tplc="26295885" w:tentative="1">
      <w:start w:val="1"/>
      <w:numFmt w:val="lowerLetter"/>
      <w:lvlText w:val="%5."/>
      <w:lvlJc w:val="left"/>
      <w:pPr>
        <w:ind w:left="3600" w:hanging="360"/>
      </w:pPr>
    </w:lvl>
    <w:lvl w:ilvl="5" w:tplc="26295885" w:tentative="1">
      <w:start w:val="1"/>
      <w:numFmt w:val="lowerRoman"/>
      <w:lvlText w:val="%6."/>
      <w:lvlJc w:val="right"/>
      <w:pPr>
        <w:ind w:left="4320" w:hanging="180"/>
      </w:pPr>
    </w:lvl>
    <w:lvl w:ilvl="6" w:tplc="26295885" w:tentative="1">
      <w:start w:val="1"/>
      <w:numFmt w:val="decimal"/>
      <w:lvlText w:val="%7."/>
      <w:lvlJc w:val="left"/>
      <w:pPr>
        <w:ind w:left="5040" w:hanging="360"/>
      </w:pPr>
    </w:lvl>
    <w:lvl w:ilvl="7" w:tplc="26295885" w:tentative="1">
      <w:start w:val="1"/>
      <w:numFmt w:val="lowerLetter"/>
      <w:lvlText w:val="%8."/>
      <w:lvlJc w:val="left"/>
      <w:pPr>
        <w:ind w:left="5760" w:hanging="360"/>
      </w:pPr>
    </w:lvl>
    <w:lvl w:ilvl="8" w:tplc="26295885" w:tentative="1">
      <w:start w:val="1"/>
      <w:numFmt w:val="lowerRoman"/>
      <w:lvlText w:val="%9."/>
      <w:lvlJc w:val="right"/>
      <w:pPr>
        <w:ind w:left="6480" w:hanging="180"/>
      </w:pPr>
    </w:lvl>
  </w:abstractNum>
  <w:abstractNum w:abstractNumId="96249160">
    <w:multiLevelType w:val="hybridMultilevel"/>
    <w:lvl w:ilvl="0" w:tplc="42183909">
      <w:start w:val="1"/>
      <w:numFmt w:val="decimal"/>
      <w:lvlText w:val="%1."/>
      <w:lvlJc w:val="left"/>
      <w:pPr>
        <w:ind w:left="720" w:hanging="360"/>
      </w:pPr>
    </w:lvl>
    <w:lvl w:ilvl="1" w:tplc="42183909" w:tentative="1">
      <w:start w:val="1"/>
      <w:numFmt w:val="lowerLetter"/>
      <w:lvlText w:val="%2."/>
      <w:lvlJc w:val="left"/>
      <w:pPr>
        <w:ind w:left="1440" w:hanging="360"/>
      </w:pPr>
    </w:lvl>
    <w:lvl w:ilvl="2" w:tplc="42183909" w:tentative="1">
      <w:start w:val="1"/>
      <w:numFmt w:val="lowerRoman"/>
      <w:lvlText w:val="%3."/>
      <w:lvlJc w:val="right"/>
      <w:pPr>
        <w:ind w:left="2160" w:hanging="180"/>
      </w:pPr>
    </w:lvl>
    <w:lvl w:ilvl="3" w:tplc="42183909" w:tentative="1">
      <w:start w:val="1"/>
      <w:numFmt w:val="decimal"/>
      <w:lvlText w:val="%4."/>
      <w:lvlJc w:val="left"/>
      <w:pPr>
        <w:ind w:left="2880" w:hanging="360"/>
      </w:pPr>
    </w:lvl>
    <w:lvl w:ilvl="4" w:tplc="42183909" w:tentative="1">
      <w:start w:val="1"/>
      <w:numFmt w:val="lowerLetter"/>
      <w:lvlText w:val="%5."/>
      <w:lvlJc w:val="left"/>
      <w:pPr>
        <w:ind w:left="3600" w:hanging="360"/>
      </w:pPr>
    </w:lvl>
    <w:lvl w:ilvl="5" w:tplc="42183909" w:tentative="1">
      <w:start w:val="1"/>
      <w:numFmt w:val="lowerRoman"/>
      <w:lvlText w:val="%6."/>
      <w:lvlJc w:val="right"/>
      <w:pPr>
        <w:ind w:left="4320" w:hanging="180"/>
      </w:pPr>
    </w:lvl>
    <w:lvl w:ilvl="6" w:tplc="42183909" w:tentative="1">
      <w:start w:val="1"/>
      <w:numFmt w:val="decimal"/>
      <w:lvlText w:val="%7."/>
      <w:lvlJc w:val="left"/>
      <w:pPr>
        <w:ind w:left="5040" w:hanging="360"/>
      </w:pPr>
    </w:lvl>
    <w:lvl w:ilvl="7" w:tplc="42183909" w:tentative="1">
      <w:start w:val="1"/>
      <w:numFmt w:val="lowerLetter"/>
      <w:lvlText w:val="%8."/>
      <w:lvlJc w:val="left"/>
      <w:pPr>
        <w:ind w:left="5760" w:hanging="360"/>
      </w:pPr>
    </w:lvl>
    <w:lvl w:ilvl="8" w:tplc="42183909" w:tentative="1">
      <w:start w:val="1"/>
      <w:numFmt w:val="lowerRoman"/>
      <w:lvlText w:val="%9."/>
      <w:lvlJc w:val="right"/>
      <w:pPr>
        <w:ind w:left="6480" w:hanging="180"/>
      </w:pPr>
    </w:lvl>
  </w:abstractNum>
  <w:abstractNum w:abstractNumId="96249159">
    <w:multiLevelType w:val="hybridMultilevel"/>
    <w:lvl w:ilvl="0" w:tplc="37213087">
      <w:start w:val="1"/>
      <w:numFmt w:val="decimal"/>
      <w:lvlText w:val="%1."/>
      <w:lvlJc w:val="left"/>
      <w:pPr>
        <w:ind w:left="720" w:hanging="360"/>
      </w:pPr>
    </w:lvl>
    <w:lvl w:ilvl="1" w:tplc="37213087" w:tentative="1">
      <w:start w:val="1"/>
      <w:numFmt w:val="lowerLetter"/>
      <w:lvlText w:val="%2."/>
      <w:lvlJc w:val="left"/>
      <w:pPr>
        <w:ind w:left="1440" w:hanging="360"/>
      </w:pPr>
    </w:lvl>
    <w:lvl w:ilvl="2" w:tplc="37213087" w:tentative="1">
      <w:start w:val="1"/>
      <w:numFmt w:val="lowerRoman"/>
      <w:lvlText w:val="%3."/>
      <w:lvlJc w:val="right"/>
      <w:pPr>
        <w:ind w:left="2160" w:hanging="180"/>
      </w:pPr>
    </w:lvl>
    <w:lvl w:ilvl="3" w:tplc="37213087" w:tentative="1">
      <w:start w:val="1"/>
      <w:numFmt w:val="decimal"/>
      <w:lvlText w:val="%4."/>
      <w:lvlJc w:val="left"/>
      <w:pPr>
        <w:ind w:left="2880" w:hanging="360"/>
      </w:pPr>
    </w:lvl>
    <w:lvl w:ilvl="4" w:tplc="37213087" w:tentative="1">
      <w:start w:val="1"/>
      <w:numFmt w:val="lowerLetter"/>
      <w:lvlText w:val="%5."/>
      <w:lvlJc w:val="left"/>
      <w:pPr>
        <w:ind w:left="3600" w:hanging="360"/>
      </w:pPr>
    </w:lvl>
    <w:lvl w:ilvl="5" w:tplc="37213087" w:tentative="1">
      <w:start w:val="1"/>
      <w:numFmt w:val="lowerRoman"/>
      <w:lvlText w:val="%6."/>
      <w:lvlJc w:val="right"/>
      <w:pPr>
        <w:ind w:left="4320" w:hanging="180"/>
      </w:pPr>
    </w:lvl>
    <w:lvl w:ilvl="6" w:tplc="37213087" w:tentative="1">
      <w:start w:val="1"/>
      <w:numFmt w:val="decimal"/>
      <w:lvlText w:val="%7."/>
      <w:lvlJc w:val="left"/>
      <w:pPr>
        <w:ind w:left="5040" w:hanging="360"/>
      </w:pPr>
    </w:lvl>
    <w:lvl w:ilvl="7" w:tplc="37213087" w:tentative="1">
      <w:start w:val="1"/>
      <w:numFmt w:val="lowerLetter"/>
      <w:lvlText w:val="%8."/>
      <w:lvlJc w:val="left"/>
      <w:pPr>
        <w:ind w:left="5760" w:hanging="360"/>
      </w:pPr>
    </w:lvl>
    <w:lvl w:ilvl="8" w:tplc="37213087" w:tentative="1">
      <w:start w:val="1"/>
      <w:numFmt w:val="lowerRoman"/>
      <w:lvlText w:val="%9."/>
      <w:lvlJc w:val="right"/>
      <w:pPr>
        <w:ind w:left="6480" w:hanging="180"/>
      </w:pPr>
    </w:lvl>
  </w:abstractNum>
  <w:abstractNum w:abstractNumId="96249158">
    <w:multiLevelType w:val="hybridMultilevel"/>
    <w:lvl w:ilvl="0" w:tplc="16967238">
      <w:start w:val="1"/>
      <w:numFmt w:val="decimal"/>
      <w:lvlText w:val="%1."/>
      <w:lvlJc w:val="left"/>
      <w:pPr>
        <w:ind w:left="720" w:hanging="360"/>
      </w:pPr>
    </w:lvl>
    <w:lvl w:ilvl="1" w:tplc="16967238" w:tentative="1">
      <w:start w:val="1"/>
      <w:numFmt w:val="lowerLetter"/>
      <w:lvlText w:val="%2."/>
      <w:lvlJc w:val="left"/>
      <w:pPr>
        <w:ind w:left="1440" w:hanging="360"/>
      </w:pPr>
    </w:lvl>
    <w:lvl w:ilvl="2" w:tplc="16967238" w:tentative="1">
      <w:start w:val="1"/>
      <w:numFmt w:val="lowerRoman"/>
      <w:lvlText w:val="%3."/>
      <w:lvlJc w:val="right"/>
      <w:pPr>
        <w:ind w:left="2160" w:hanging="180"/>
      </w:pPr>
    </w:lvl>
    <w:lvl w:ilvl="3" w:tplc="16967238" w:tentative="1">
      <w:start w:val="1"/>
      <w:numFmt w:val="decimal"/>
      <w:lvlText w:val="%4."/>
      <w:lvlJc w:val="left"/>
      <w:pPr>
        <w:ind w:left="2880" w:hanging="360"/>
      </w:pPr>
    </w:lvl>
    <w:lvl w:ilvl="4" w:tplc="16967238" w:tentative="1">
      <w:start w:val="1"/>
      <w:numFmt w:val="lowerLetter"/>
      <w:lvlText w:val="%5."/>
      <w:lvlJc w:val="left"/>
      <w:pPr>
        <w:ind w:left="3600" w:hanging="360"/>
      </w:pPr>
    </w:lvl>
    <w:lvl w:ilvl="5" w:tplc="16967238" w:tentative="1">
      <w:start w:val="1"/>
      <w:numFmt w:val="lowerRoman"/>
      <w:lvlText w:val="%6."/>
      <w:lvlJc w:val="right"/>
      <w:pPr>
        <w:ind w:left="4320" w:hanging="180"/>
      </w:pPr>
    </w:lvl>
    <w:lvl w:ilvl="6" w:tplc="16967238" w:tentative="1">
      <w:start w:val="1"/>
      <w:numFmt w:val="decimal"/>
      <w:lvlText w:val="%7."/>
      <w:lvlJc w:val="left"/>
      <w:pPr>
        <w:ind w:left="5040" w:hanging="360"/>
      </w:pPr>
    </w:lvl>
    <w:lvl w:ilvl="7" w:tplc="16967238" w:tentative="1">
      <w:start w:val="1"/>
      <w:numFmt w:val="lowerLetter"/>
      <w:lvlText w:val="%8."/>
      <w:lvlJc w:val="left"/>
      <w:pPr>
        <w:ind w:left="5760" w:hanging="360"/>
      </w:pPr>
    </w:lvl>
    <w:lvl w:ilvl="8" w:tplc="16967238" w:tentative="1">
      <w:start w:val="1"/>
      <w:numFmt w:val="lowerRoman"/>
      <w:lvlText w:val="%9."/>
      <w:lvlJc w:val="right"/>
      <w:pPr>
        <w:ind w:left="6480" w:hanging="180"/>
      </w:pPr>
    </w:lvl>
  </w:abstractNum>
  <w:abstractNum w:abstractNumId="96249157">
    <w:multiLevelType w:val="hybridMultilevel"/>
    <w:lvl w:ilvl="0" w:tplc="85312960">
      <w:start w:val="1"/>
      <w:numFmt w:val="decimal"/>
      <w:lvlText w:val="%1."/>
      <w:lvlJc w:val="left"/>
      <w:pPr>
        <w:ind w:left="720" w:hanging="360"/>
      </w:pPr>
    </w:lvl>
    <w:lvl w:ilvl="1" w:tplc="85312960" w:tentative="1">
      <w:start w:val="1"/>
      <w:numFmt w:val="lowerLetter"/>
      <w:lvlText w:val="%2."/>
      <w:lvlJc w:val="left"/>
      <w:pPr>
        <w:ind w:left="1440" w:hanging="360"/>
      </w:pPr>
    </w:lvl>
    <w:lvl w:ilvl="2" w:tplc="85312960" w:tentative="1">
      <w:start w:val="1"/>
      <w:numFmt w:val="lowerRoman"/>
      <w:lvlText w:val="%3."/>
      <w:lvlJc w:val="right"/>
      <w:pPr>
        <w:ind w:left="2160" w:hanging="180"/>
      </w:pPr>
    </w:lvl>
    <w:lvl w:ilvl="3" w:tplc="85312960" w:tentative="1">
      <w:start w:val="1"/>
      <w:numFmt w:val="decimal"/>
      <w:lvlText w:val="%4."/>
      <w:lvlJc w:val="left"/>
      <w:pPr>
        <w:ind w:left="2880" w:hanging="360"/>
      </w:pPr>
    </w:lvl>
    <w:lvl w:ilvl="4" w:tplc="85312960" w:tentative="1">
      <w:start w:val="1"/>
      <w:numFmt w:val="lowerLetter"/>
      <w:lvlText w:val="%5."/>
      <w:lvlJc w:val="left"/>
      <w:pPr>
        <w:ind w:left="3600" w:hanging="360"/>
      </w:pPr>
    </w:lvl>
    <w:lvl w:ilvl="5" w:tplc="85312960" w:tentative="1">
      <w:start w:val="1"/>
      <w:numFmt w:val="lowerRoman"/>
      <w:lvlText w:val="%6."/>
      <w:lvlJc w:val="right"/>
      <w:pPr>
        <w:ind w:left="4320" w:hanging="180"/>
      </w:pPr>
    </w:lvl>
    <w:lvl w:ilvl="6" w:tplc="85312960" w:tentative="1">
      <w:start w:val="1"/>
      <w:numFmt w:val="decimal"/>
      <w:lvlText w:val="%7."/>
      <w:lvlJc w:val="left"/>
      <w:pPr>
        <w:ind w:left="5040" w:hanging="360"/>
      </w:pPr>
    </w:lvl>
    <w:lvl w:ilvl="7" w:tplc="85312960" w:tentative="1">
      <w:start w:val="1"/>
      <w:numFmt w:val="lowerLetter"/>
      <w:lvlText w:val="%8."/>
      <w:lvlJc w:val="left"/>
      <w:pPr>
        <w:ind w:left="5760" w:hanging="360"/>
      </w:pPr>
    </w:lvl>
    <w:lvl w:ilvl="8" w:tplc="85312960" w:tentative="1">
      <w:start w:val="1"/>
      <w:numFmt w:val="lowerRoman"/>
      <w:lvlText w:val="%9."/>
      <w:lvlJc w:val="right"/>
      <w:pPr>
        <w:ind w:left="6480" w:hanging="180"/>
      </w:pPr>
    </w:lvl>
  </w:abstractNum>
  <w:abstractNum w:abstractNumId="96249156">
    <w:multiLevelType w:val="hybridMultilevel"/>
    <w:lvl w:ilvl="0" w:tplc="28514455">
      <w:start w:val="1"/>
      <w:numFmt w:val="decimal"/>
      <w:lvlText w:val="%1."/>
      <w:lvlJc w:val="left"/>
      <w:pPr>
        <w:ind w:left="720" w:hanging="360"/>
      </w:pPr>
    </w:lvl>
    <w:lvl w:ilvl="1" w:tplc="28514455" w:tentative="1">
      <w:start w:val="1"/>
      <w:numFmt w:val="lowerLetter"/>
      <w:lvlText w:val="%2."/>
      <w:lvlJc w:val="left"/>
      <w:pPr>
        <w:ind w:left="1440" w:hanging="360"/>
      </w:pPr>
    </w:lvl>
    <w:lvl w:ilvl="2" w:tplc="28514455" w:tentative="1">
      <w:start w:val="1"/>
      <w:numFmt w:val="lowerRoman"/>
      <w:lvlText w:val="%3."/>
      <w:lvlJc w:val="right"/>
      <w:pPr>
        <w:ind w:left="2160" w:hanging="180"/>
      </w:pPr>
    </w:lvl>
    <w:lvl w:ilvl="3" w:tplc="28514455" w:tentative="1">
      <w:start w:val="1"/>
      <w:numFmt w:val="decimal"/>
      <w:lvlText w:val="%4."/>
      <w:lvlJc w:val="left"/>
      <w:pPr>
        <w:ind w:left="2880" w:hanging="360"/>
      </w:pPr>
    </w:lvl>
    <w:lvl w:ilvl="4" w:tplc="28514455" w:tentative="1">
      <w:start w:val="1"/>
      <w:numFmt w:val="lowerLetter"/>
      <w:lvlText w:val="%5."/>
      <w:lvlJc w:val="left"/>
      <w:pPr>
        <w:ind w:left="3600" w:hanging="360"/>
      </w:pPr>
    </w:lvl>
    <w:lvl w:ilvl="5" w:tplc="28514455" w:tentative="1">
      <w:start w:val="1"/>
      <w:numFmt w:val="lowerRoman"/>
      <w:lvlText w:val="%6."/>
      <w:lvlJc w:val="right"/>
      <w:pPr>
        <w:ind w:left="4320" w:hanging="180"/>
      </w:pPr>
    </w:lvl>
    <w:lvl w:ilvl="6" w:tplc="28514455" w:tentative="1">
      <w:start w:val="1"/>
      <w:numFmt w:val="decimal"/>
      <w:lvlText w:val="%7."/>
      <w:lvlJc w:val="left"/>
      <w:pPr>
        <w:ind w:left="5040" w:hanging="360"/>
      </w:pPr>
    </w:lvl>
    <w:lvl w:ilvl="7" w:tplc="28514455" w:tentative="1">
      <w:start w:val="1"/>
      <w:numFmt w:val="lowerLetter"/>
      <w:lvlText w:val="%8."/>
      <w:lvlJc w:val="left"/>
      <w:pPr>
        <w:ind w:left="5760" w:hanging="360"/>
      </w:pPr>
    </w:lvl>
    <w:lvl w:ilvl="8" w:tplc="28514455" w:tentative="1">
      <w:start w:val="1"/>
      <w:numFmt w:val="lowerRoman"/>
      <w:lvlText w:val="%9."/>
      <w:lvlJc w:val="right"/>
      <w:pPr>
        <w:ind w:left="6480" w:hanging="180"/>
      </w:pPr>
    </w:lvl>
  </w:abstractNum>
  <w:abstractNum w:abstractNumId="96249155">
    <w:multiLevelType w:val="hybridMultilevel"/>
    <w:lvl w:ilvl="0" w:tplc="25437807">
      <w:start w:val="1"/>
      <w:numFmt w:val="decimal"/>
      <w:lvlText w:val="%1."/>
      <w:lvlJc w:val="left"/>
      <w:pPr>
        <w:ind w:left="720" w:hanging="360"/>
      </w:pPr>
    </w:lvl>
    <w:lvl w:ilvl="1" w:tplc="25437807" w:tentative="1">
      <w:start w:val="1"/>
      <w:numFmt w:val="lowerLetter"/>
      <w:lvlText w:val="%2."/>
      <w:lvlJc w:val="left"/>
      <w:pPr>
        <w:ind w:left="1440" w:hanging="360"/>
      </w:pPr>
    </w:lvl>
    <w:lvl w:ilvl="2" w:tplc="25437807" w:tentative="1">
      <w:start w:val="1"/>
      <w:numFmt w:val="lowerRoman"/>
      <w:lvlText w:val="%3."/>
      <w:lvlJc w:val="right"/>
      <w:pPr>
        <w:ind w:left="2160" w:hanging="180"/>
      </w:pPr>
    </w:lvl>
    <w:lvl w:ilvl="3" w:tplc="25437807" w:tentative="1">
      <w:start w:val="1"/>
      <w:numFmt w:val="decimal"/>
      <w:lvlText w:val="%4."/>
      <w:lvlJc w:val="left"/>
      <w:pPr>
        <w:ind w:left="2880" w:hanging="360"/>
      </w:pPr>
    </w:lvl>
    <w:lvl w:ilvl="4" w:tplc="25437807" w:tentative="1">
      <w:start w:val="1"/>
      <w:numFmt w:val="lowerLetter"/>
      <w:lvlText w:val="%5."/>
      <w:lvlJc w:val="left"/>
      <w:pPr>
        <w:ind w:left="3600" w:hanging="360"/>
      </w:pPr>
    </w:lvl>
    <w:lvl w:ilvl="5" w:tplc="25437807" w:tentative="1">
      <w:start w:val="1"/>
      <w:numFmt w:val="lowerRoman"/>
      <w:lvlText w:val="%6."/>
      <w:lvlJc w:val="right"/>
      <w:pPr>
        <w:ind w:left="4320" w:hanging="180"/>
      </w:pPr>
    </w:lvl>
    <w:lvl w:ilvl="6" w:tplc="25437807" w:tentative="1">
      <w:start w:val="1"/>
      <w:numFmt w:val="decimal"/>
      <w:lvlText w:val="%7."/>
      <w:lvlJc w:val="left"/>
      <w:pPr>
        <w:ind w:left="5040" w:hanging="360"/>
      </w:pPr>
    </w:lvl>
    <w:lvl w:ilvl="7" w:tplc="25437807" w:tentative="1">
      <w:start w:val="1"/>
      <w:numFmt w:val="lowerLetter"/>
      <w:lvlText w:val="%8."/>
      <w:lvlJc w:val="left"/>
      <w:pPr>
        <w:ind w:left="5760" w:hanging="360"/>
      </w:pPr>
    </w:lvl>
    <w:lvl w:ilvl="8" w:tplc="25437807" w:tentative="1">
      <w:start w:val="1"/>
      <w:numFmt w:val="lowerRoman"/>
      <w:lvlText w:val="%9."/>
      <w:lvlJc w:val="right"/>
      <w:pPr>
        <w:ind w:left="6480" w:hanging="180"/>
      </w:pPr>
    </w:lvl>
  </w:abstractNum>
  <w:abstractNum w:abstractNumId="96249154">
    <w:multiLevelType w:val="hybridMultilevel"/>
    <w:lvl w:ilvl="0" w:tplc="16559392">
      <w:start w:val="1"/>
      <w:numFmt w:val="decimal"/>
      <w:lvlText w:val="%1."/>
      <w:lvlJc w:val="left"/>
      <w:pPr>
        <w:ind w:left="720" w:hanging="360"/>
      </w:pPr>
    </w:lvl>
    <w:lvl w:ilvl="1" w:tplc="16559392" w:tentative="1">
      <w:start w:val="1"/>
      <w:numFmt w:val="lowerLetter"/>
      <w:lvlText w:val="%2."/>
      <w:lvlJc w:val="left"/>
      <w:pPr>
        <w:ind w:left="1440" w:hanging="360"/>
      </w:pPr>
    </w:lvl>
    <w:lvl w:ilvl="2" w:tplc="16559392" w:tentative="1">
      <w:start w:val="1"/>
      <w:numFmt w:val="lowerRoman"/>
      <w:lvlText w:val="%3."/>
      <w:lvlJc w:val="right"/>
      <w:pPr>
        <w:ind w:left="2160" w:hanging="180"/>
      </w:pPr>
    </w:lvl>
    <w:lvl w:ilvl="3" w:tplc="16559392" w:tentative="1">
      <w:start w:val="1"/>
      <w:numFmt w:val="decimal"/>
      <w:lvlText w:val="%4."/>
      <w:lvlJc w:val="left"/>
      <w:pPr>
        <w:ind w:left="2880" w:hanging="360"/>
      </w:pPr>
    </w:lvl>
    <w:lvl w:ilvl="4" w:tplc="16559392" w:tentative="1">
      <w:start w:val="1"/>
      <w:numFmt w:val="lowerLetter"/>
      <w:lvlText w:val="%5."/>
      <w:lvlJc w:val="left"/>
      <w:pPr>
        <w:ind w:left="3600" w:hanging="360"/>
      </w:pPr>
    </w:lvl>
    <w:lvl w:ilvl="5" w:tplc="16559392" w:tentative="1">
      <w:start w:val="1"/>
      <w:numFmt w:val="lowerRoman"/>
      <w:lvlText w:val="%6."/>
      <w:lvlJc w:val="right"/>
      <w:pPr>
        <w:ind w:left="4320" w:hanging="180"/>
      </w:pPr>
    </w:lvl>
    <w:lvl w:ilvl="6" w:tplc="16559392" w:tentative="1">
      <w:start w:val="1"/>
      <w:numFmt w:val="decimal"/>
      <w:lvlText w:val="%7."/>
      <w:lvlJc w:val="left"/>
      <w:pPr>
        <w:ind w:left="5040" w:hanging="360"/>
      </w:pPr>
    </w:lvl>
    <w:lvl w:ilvl="7" w:tplc="16559392" w:tentative="1">
      <w:start w:val="1"/>
      <w:numFmt w:val="lowerLetter"/>
      <w:lvlText w:val="%8."/>
      <w:lvlJc w:val="left"/>
      <w:pPr>
        <w:ind w:left="5760" w:hanging="360"/>
      </w:pPr>
    </w:lvl>
    <w:lvl w:ilvl="8" w:tplc="16559392" w:tentative="1">
      <w:start w:val="1"/>
      <w:numFmt w:val="lowerRoman"/>
      <w:lvlText w:val="%9."/>
      <w:lvlJc w:val="right"/>
      <w:pPr>
        <w:ind w:left="6480" w:hanging="180"/>
      </w:pPr>
    </w:lvl>
  </w:abstractNum>
  <w:abstractNum w:abstractNumId="96249153">
    <w:multiLevelType w:val="hybridMultilevel"/>
    <w:lvl w:ilvl="0" w:tplc="17553084">
      <w:start w:val="1"/>
      <w:numFmt w:val="decimal"/>
      <w:lvlText w:val="%1."/>
      <w:lvlJc w:val="left"/>
      <w:pPr>
        <w:ind w:left="720" w:hanging="360"/>
      </w:pPr>
    </w:lvl>
    <w:lvl w:ilvl="1" w:tplc="17553084" w:tentative="1">
      <w:start w:val="1"/>
      <w:numFmt w:val="lowerLetter"/>
      <w:lvlText w:val="%2."/>
      <w:lvlJc w:val="left"/>
      <w:pPr>
        <w:ind w:left="1440" w:hanging="360"/>
      </w:pPr>
    </w:lvl>
    <w:lvl w:ilvl="2" w:tplc="17553084" w:tentative="1">
      <w:start w:val="1"/>
      <w:numFmt w:val="lowerRoman"/>
      <w:lvlText w:val="%3."/>
      <w:lvlJc w:val="right"/>
      <w:pPr>
        <w:ind w:left="2160" w:hanging="180"/>
      </w:pPr>
    </w:lvl>
    <w:lvl w:ilvl="3" w:tplc="17553084" w:tentative="1">
      <w:start w:val="1"/>
      <w:numFmt w:val="decimal"/>
      <w:lvlText w:val="%4."/>
      <w:lvlJc w:val="left"/>
      <w:pPr>
        <w:ind w:left="2880" w:hanging="360"/>
      </w:pPr>
    </w:lvl>
    <w:lvl w:ilvl="4" w:tplc="17553084" w:tentative="1">
      <w:start w:val="1"/>
      <w:numFmt w:val="lowerLetter"/>
      <w:lvlText w:val="%5."/>
      <w:lvlJc w:val="left"/>
      <w:pPr>
        <w:ind w:left="3600" w:hanging="360"/>
      </w:pPr>
    </w:lvl>
    <w:lvl w:ilvl="5" w:tplc="17553084" w:tentative="1">
      <w:start w:val="1"/>
      <w:numFmt w:val="lowerRoman"/>
      <w:lvlText w:val="%6."/>
      <w:lvlJc w:val="right"/>
      <w:pPr>
        <w:ind w:left="4320" w:hanging="180"/>
      </w:pPr>
    </w:lvl>
    <w:lvl w:ilvl="6" w:tplc="17553084" w:tentative="1">
      <w:start w:val="1"/>
      <w:numFmt w:val="decimal"/>
      <w:lvlText w:val="%7."/>
      <w:lvlJc w:val="left"/>
      <w:pPr>
        <w:ind w:left="5040" w:hanging="360"/>
      </w:pPr>
    </w:lvl>
    <w:lvl w:ilvl="7" w:tplc="17553084" w:tentative="1">
      <w:start w:val="1"/>
      <w:numFmt w:val="lowerLetter"/>
      <w:lvlText w:val="%8."/>
      <w:lvlJc w:val="left"/>
      <w:pPr>
        <w:ind w:left="5760" w:hanging="360"/>
      </w:pPr>
    </w:lvl>
    <w:lvl w:ilvl="8" w:tplc="17553084" w:tentative="1">
      <w:start w:val="1"/>
      <w:numFmt w:val="lowerRoman"/>
      <w:lvlText w:val="%9."/>
      <w:lvlJc w:val="right"/>
      <w:pPr>
        <w:ind w:left="6480" w:hanging="180"/>
      </w:pPr>
    </w:lvl>
  </w:abstractNum>
  <w:abstractNum w:abstractNumId="96249152">
    <w:multiLevelType w:val="hybridMultilevel"/>
    <w:lvl w:ilvl="0" w:tplc="56793815">
      <w:start w:val="1"/>
      <w:numFmt w:val="decimal"/>
      <w:lvlText w:val="%1."/>
      <w:lvlJc w:val="left"/>
      <w:pPr>
        <w:ind w:left="720" w:hanging="360"/>
      </w:pPr>
    </w:lvl>
    <w:lvl w:ilvl="1" w:tplc="56793815" w:tentative="1">
      <w:start w:val="1"/>
      <w:numFmt w:val="lowerLetter"/>
      <w:lvlText w:val="%2."/>
      <w:lvlJc w:val="left"/>
      <w:pPr>
        <w:ind w:left="1440" w:hanging="360"/>
      </w:pPr>
    </w:lvl>
    <w:lvl w:ilvl="2" w:tplc="56793815" w:tentative="1">
      <w:start w:val="1"/>
      <w:numFmt w:val="lowerRoman"/>
      <w:lvlText w:val="%3."/>
      <w:lvlJc w:val="right"/>
      <w:pPr>
        <w:ind w:left="2160" w:hanging="180"/>
      </w:pPr>
    </w:lvl>
    <w:lvl w:ilvl="3" w:tplc="56793815" w:tentative="1">
      <w:start w:val="1"/>
      <w:numFmt w:val="decimal"/>
      <w:lvlText w:val="%4."/>
      <w:lvlJc w:val="left"/>
      <w:pPr>
        <w:ind w:left="2880" w:hanging="360"/>
      </w:pPr>
    </w:lvl>
    <w:lvl w:ilvl="4" w:tplc="56793815" w:tentative="1">
      <w:start w:val="1"/>
      <w:numFmt w:val="lowerLetter"/>
      <w:lvlText w:val="%5."/>
      <w:lvlJc w:val="left"/>
      <w:pPr>
        <w:ind w:left="3600" w:hanging="360"/>
      </w:pPr>
    </w:lvl>
    <w:lvl w:ilvl="5" w:tplc="56793815" w:tentative="1">
      <w:start w:val="1"/>
      <w:numFmt w:val="lowerRoman"/>
      <w:lvlText w:val="%6."/>
      <w:lvlJc w:val="right"/>
      <w:pPr>
        <w:ind w:left="4320" w:hanging="180"/>
      </w:pPr>
    </w:lvl>
    <w:lvl w:ilvl="6" w:tplc="56793815" w:tentative="1">
      <w:start w:val="1"/>
      <w:numFmt w:val="decimal"/>
      <w:lvlText w:val="%7."/>
      <w:lvlJc w:val="left"/>
      <w:pPr>
        <w:ind w:left="5040" w:hanging="360"/>
      </w:pPr>
    </w:lvl>
    <w:lvl w:ilvl="7" w:tplc="56793815" w:tentative="1">
      <w:start w:val="1"/>
      <w:numFmt w:val="lowerLetter"/>
      <w:lvlText w:val="%8."/>
      <w:lvlJc w:val="left"/>
      <w:pPr>
        <w:ind w:left="5760" w:hanging="360"/>
      </w:pPr>
    </w:lvl>
    <w:lvl w:ilvl="8" w:tplc="56793815" w:tentative="1">
      <w:start w:val="1"/>
      <w:numFmt w:val="lowerRoman"/>
      <w:lvlText w:val="%9."/>
      <w:lvlJc w:val="right"/>
      <w:pPr>
        <w:ind w:left="6480" w:hanging="180"/>
      </w:pPr>
    </w:lvl>
  </w:abstractNum>
  <w:abstractNum w:abstractNumId="96249151">
    <w:multiLevelType w:val="hybridMultilevel"/>
    <w:lvl w:ilvl="0" w:tplc="62311648">
      <w:start w:val="1"/>
      <w:numFmt w:val="decimal"/>
      <w:lvlText w:val="%1."/>
      <w:lvlJc w:val="left"/>
      <w:pPr>
        <w:ind w:left="720" w:hanging="360"/>
      </w:pPr>
    </w:lvl>
    <w:lvl w:ilvl="1" w:tplc="62311648" w:tentative="1">
      <w:start w:val="1"/>
      <w:numFmt w:val="lowerLetter"/>
      <w:lvlText w:val="%2."/>
      <w:lvlJc w:val="left"/>
      <w:pPr>
        <w:ind w:left="1440" w:hanging="360"/>
      </w:pPr>
    </w:lvl>
    <w:lvl w:ilvl="2" w:tplc="62311648" w:tentative="1">
      <w:start w:val="1"/>
      <w:numFmt w:val="lowerRoman"/>
      <w:lvlText w:val="%3."/>
      <w:lvlJc w:val="right"/>
      <w:pPr>
        <w:ind w:left="2160" w:hanging="180"/>
      </w:pPr>
    </w:lvl>
    <w:lvl w:ilvl="3" w:tplc="62311648" w:tentative="1">
      <w:start w:val="1"/>
      <w:numFmt w:val="decimal"/>
      <w:lvlText w:val="%4."/>
      <w:lvlJc w:val="left"/>
      <w:pPr>
        <w:ind w:left="2880" w:hanging="360"/>
      </w:pPr>
    </w:lvl>
    <w:lvl w:ilvl="4" w:tplc="62311648" w:tentative="1">
      <w:start w:val="1"/>
      <w:numFmt w:val="lowerLetter"/>
      <w:lvlText w:val="%5."/>
      <w:lvlJc w:val="left"/>
      <w:pPr>
        <w:ind w:left="3600" w:hanging="360"/>
      </w:pPr>
    </w:lvl>
    <w:lvl w:ilvl="5" w:tplc="62311648" w:tentative="1">
      <w:start w:val="1"/>
      <w:numFmt w:val="lowerRoman"/>
      <w:lvlText w:val="%6."/>
      <w:lvlJc w:val="right"/>
      <w:pPr>
        <w:ind w:left="4320" w:hanging="180"/>
      </w:pPr>
    </w:lvl>
    <w:lvl w:ilvl="6" w:tplc="62311648" w:tentative="1">
      <w:start w:val="1"/>
      <w:numFmt w:val="decimal"/>
      <w:lvlText w:val="%7."/>
      <w:lvlJc w:val="left"/>
      <w:pPr>
        <w:ind w:left="5040" w:hanging="360"/>
      </w:pPr>
    </w:lvl>
    <w:lvl w:ilvl="7" w:tplc="62311648" w:tentative="1">
      <w:start w:val="1"/>
      <w:numFmt w:val="lowerLetter"/>
      <w:lvlText w:val="%8."/>
      <w:lvlJc w:val="left"/>
      <w:pPr>
        <w:ind w:left="5760" w:hanging="360"/>
      </w:pPr>
    </w:lvl>
    <w:lvl w:ilvl="8" w:tplc="62311648" w:tentative="1">
      <w:start w:val="1"/>
      <w:numFmt w:val="lowerRoman"/>
      <w:lvlText w:val="%9."/>
      <w:lvlJc w:val="right"/>
      <w:pPr>
        <w:ind w:left="6480" w:hanging="180"/>
      </w:pPr>
    </w:lvl>
  </w:abstractNum>
  <w:abstractNum w:abstractNumId="96249150">
    <w:multiLevelType w:val="hybridMultilevel"/>
    <w:lvl w:ilvl="0" w:tplc="11602640">
      <w:start w:val="1"/>
      <w:numFmt w:val="decimal"/>
      <w:lvlText w:val="%1."/>
      <w:lvlJc w:val="left"/>
      <w:pPr>
        <w:ind w:left="720" w:hanging="360"/>
      </w:pPr>
    </w:lvl>
    <w:lvl w:ilvl="1" w:tplc="11602640" w:tentative="1">
      <w:start w:val="1"/>
      <w:numFmt w:val="lowerLetter"/>
      <w:lvlText w:val="%2."/>
      <w:lvlJc w:val="left"/>
      <w:pPr>
        <w:ind w:left="1440" w:hanging="360"/>
      </w:pPr>
    </w:lvl>
    <w:lvl w:ilvl="2" w:tplc="11602640" w:tentative="1">
      <w:start w:val="1"/>
      <w:numFmt w:val="lowerRoman"/>
      <w:lvlText w:val="%3."/>
      <w:lvlJc w:val="right"/>
      <w:pPr>
        <w:ind w:left="2160" w:hanging="180"/>
      </w:pPr>
    </w:lvl>
    <w:lvl w:ilvl="3" w:tplc="11602640" w:tentative="1">
      <w:start w:val="1"/>
      <w:numFmt w:val="decimal"/>
      <w:lvlText w:val="%4."/>
      <w:lvlJc w:val="left"/>
      <w:pPr>
        <w:ind w:left="2880" w:hanging="360"/>
      </w:pPr>
    </w:lvl>
    <w:lvl w:ilvl="4" w:tplc="11602640" w:tentative="1">
      <w:start w:val="1"/>
      <w:numFmt w:val="lowerLetter"/>
      <w:lvlText w:val="%5."/>
      <w:lvlJc w:val="left"/>
      <w:pPr>
        <w:ind w:left="3600" w:hanging="360"/>
      </w:pPr>
    </w:lvl>
    <w:lvl w:ilvl="5" w:tplc="11602640" w:tentative="1">
      <w:start w:val="1"/>
      <w:numFmt w:val="lowerRoman"/>
      <w:lvlText w:val="%6."/>
      <w:lvlJc w:val="right"/>
      <w:pPr>
        <w:ind w:left="4320" w:hanging="180"/>
      </w:pPr>
    </w:lvl>
    <w:lvl w:ilvl="6" w:tplc="11602640" w:tentative="1">
      <w:start w:val="1"/>
      <w:numFmt w:val="decimal"/>
      <w:lvlText w:val="%7."/>
      <w:lvlJc w:val="left"/>
      <w:pPr>
        <w:ind w:left="5040" w:hanging="360"/>
      </w:pPr>
    </w:lvl>
    <w:lvl w:ilvl="7" w:tplc="11602640" w:tentative="1">
      <w:start w:val="1"/>
      <w:numFmt w:val="lowerLetter"/>
      <w:lvlText w:val="%8."/>
      <w:lvlJc w:val="left"/>
      <w:pPr>
        <w:ind w:left="5760" w:hanging="360"/>
      </w:pPr>
    </w:lvl>
    <w:lvl w:ilvl="8" w:tplc="11602640" w:tentative="1">
      <w:start w:val="1"/>
      <w:numFmt w:val="lowerRoman"/>
      <w:lvlText w:val="%9."/>
      <w:lvlJc w:val="right"/>
      <w:pPr>
        <w:ind w:left="6480" w:hanging="180"/>
      </w:pPr>
    </w:lvl>
  </w:abstractNum>
  <w:abstractNum w:abstractNumId="96249149">
    <w:multiLevelType w:val="hybridMultilevel"/>
    <w:lvl w:ilvl="0" w:tplc="20041679">
      <w:start w:val="1"/>
      <w:numFmt w:val="decimal"/>
      <w:lvlText w:val="%1."/>
      <w:lvlJc w:val="left"/>
      <w:pPr>
        <w:ind w:left="720" w:hanging="360"/>
      </w:pPr>
    </w:lvl>
    <w:lvl w:ilvl="1" w:tplc="20041679" w:tentative="1">
      <w:start w:val="1"/>
      <w:numFmt w:val="lowerLetter"/>
      <w:lvlText w:val="%2."/>
      <w:lvlJc w:val="left"/>
      <w:pPr>
        <w:ind w:left="1440" w:hanging="360"/>
      </w:pPr>
    </w:lvl>
    <w:lvl w:ilvl="2" w:tplc="20041679" w:tentative="1">
      <w:start w:val="1"/>
      <w:numFmt w:val="lowerRoman"/>
      <w:lvlText w:val="%3."/>
      <w:lvlJc w:val="right"/>
      <w:pPr>
        <w:ind w:left="2160" w:hanging="180"/>
      </w:pPr>
    </w:lvl>
    <w:lvl w:ilvl="3" w:tplc="20041679" w:tentative="1">
      <w:start w:val="1"/>
      <w:numFmt w:val="decimal"/>
      <w:lvlText w:val="%4."/>
      <w:lvlJc w:val="left"/>
      <w:pPr>
        <w:ind w:left="2880" w:hanging="360"/>
      </w:pPr>
    </w:lvl>
    <w:lvl w:ilvl="4" w:tplc="20041679" w:tentative="1">
      <w:start w:val="1"/>
      <w:numFmt w:val="lowerLetter"/>
      <w:lvlText w:val="%5."/>
      <w:lvlJc w:val="left"/>
      <w:pPr>
        <w:ind w:left="3600" w:hanging="360"/>
      </w:pPr>
    </w:lvl>
    <w:lvl w:ilvl="5" w:tplc="20041679" w:tentative="1">
      <w:start w:val="1"/>
      <w:numFmt w:val="lowerRoman"/>
      <w:lvlText w:val="%6."/>
      <w:lvlJc w:val="right"/>
      <w:pPr>
        <w:ind w:left="4320" w:hanging="180"/>
      </w:pPr>
    </w:lvl>
    <w:lvl w:ilvl="6" w:tplc="20041679" w:tentative="1">
      <w:start w:val="1"/>
      <w:numFmt w:val="decimal"/>
      <w:lvlText w:val="%7."/>
      <w:lvlJc w:val="left"/>
      <w:pPr>
        <w:ind w:left="5040" w:hanging="360"/>
      </w:pPr>
    </w:lvl>
    <w:lvl w:ilvl="7" w:tplc="20041679" w:tentative="1">
      <w:start w:val="1"/>
      <w:numFmt w:val="lowerLetter"/>
      <w:lvlText w:val="%8."/>
      <w:lvlJc w:val="left"/>
      <w:pPr>
        <w:ind w:left="5760" w:hanging="360"/>
      </w:pPr>
    </w:lvl>
    <w:lvl w:ilvl="8" w:tplc="20041679" w:tentative="1">
      <w:start w:val="1"/>
      <w:numFmt w:val="lowerRoman"/>
      <w:lvlText w:val="%9."/>
      <w:lvlJc w:val="right"/>
      <w:pPr>
        <w:ind w:left="6480" w:hanging="180"/>
      </w:pPr>
    </w:lvl>
  </w:abstractNum>
  <w:abstractNum w:abstractNumId="96249148">
    <w:multiLevelType w:val="hybridMultilevel"/>
    <w:lvl w:ilvl="0" w:tplc="11173869">
      <w:start w:val="1"/>
      <w:numFmt w:val="decimal"/>
      <w:lvlText w:val="%1."/>
      <w:lvlJc w:val="left"/>
      <w:pPr>
        <w:ind w:left="720" w:hanging="360"/>
      </w:pPr>
    </w:lvl>
    <w:lvl w:ilvl="1" w:tplc="11173869" w:tentative="1">
      <w:start w:val="1"/>
      <w:numFmt w:val="lowerLetter"/>
      <w:lvlText w:val="%2."/>
      <w:lvlJc w:val="left"/>
      <w:pPr>
        <w:ind w:left="1440" w:hanging="360"/>
      </w:pPr>
    </w:lvl>
    <w:lvl w:ilvl="2" w:tplc="11173869" w:tentative="1">
      <w:start w:val="1"/>
      <w:numFmt w:val="lowerRoman"/>
      <w:lvlText w:val="%3."/>
      <w:lvlJc w:val="right"/>
      <w:pPr>
        <w:ind w:left="2160" w:hanging="180"/>
      </w:pPr>
    </w:lvl>
    <w:lvl w:ilvl="3" w:tplc="11173869" w:tentative="1">
      <w:start w:val="1"/>
      <w:numFmt w:val="decimal"/>
      <w:lvlText w:val="%4."/>
      <w:lvlJc w:val="left"/>
      <w:pPr>
        <w:ind w:left="2880" w:hanging="360"/>
      </w:pPr>
    </w:lvl>
    <w:lvl w:ilvl="4" w:tplc="11173869" w:tentative="1">
      <w:start w:val="1"/>
      <w:numFmt w:val="lowerLetter"/>
      <w:lvlText w:val="%5."/>
      <w:lvlJc w:val="left"/>
      <w:pPr>
        <w:ind w:left="3600" w:hanging="360"/>
      </w:pPr>
    </w:lvl>
    <w:lvl w:ilvl="5" w:tplc="11173869" w:tentative="1">
      <w:start w:val="1"/>
      <w:numFmt w:val="lowerRoman"/>
      <w:lvlText w:val="%6."/>
      <w:lvlJc w:val="right"/>
      <w:pPr>
        <w:ind w:left="4320" w:hanging="180"/>
      </w:pPr>
    </w:lvl>
    <w:lvl w:ilvl="6" w:tplc="11173869" w:tentative="1">
      <w:start w:val="1"/>
      <w:numFmt w:val="decimal"/>
      <w:lvlText w:val="%7."/>
      <w:lvlJc w:val="left"/>
      <w:pPr>
        <w:ind w:left="5040" w:hanging="360"/>
      </w:pPr>
    </w:lvl>
    <w:lvl w:ilvl="7" w:tplc="11173869" w:tentative="1">
      <w:start w:val="1"/>
      <w:numFmt w:val="lowerLetter"/>
      <w:lvlText w:val="%8."/>
      <w:lvlJc w:val="left"/>
      <w:pPr>
        <w:ind w:left="5760" w:hanging="360"/>
      </w:pPr>
    </w:lvl>
    <w:lvl w:ilvl="8" w:tplc="11173869" w:tentative="1">
      <w:start w:val="1"/>
      <w:numFmt w:val="lowerRoman"/>
      <w:lvlText w:val="%9."/>
      <w:lvlJc w:val="right"/>
      <w:pPr>
        <w:ind w:left="6480" w:hanging="180"/>
      </w:pPr>
    </w:lvl>
  </w:abstractNum>
  <w:abstractNum w:abstractNumId="96249147">
    <w:multiLevelType w:val="hybridMultilevel"/>
    <w:lvl w:ilvl="0" w:tplc="62646198">
      <w:start w:val="1"/>
      <w:numFmt w:val="decimal"/>
      <w:lvlText w:val="%1."/>
      <w:lvlJc w:val="left"/>
      <w:pPr>
        <w:ind w:left="720" w:hanging="360"/>
      </w:pPr>
    </w:lvl>
    <w:lvl w:ilvl="1" w:tplc="62646198" w:tentative="1">
      <w:start w:val="1"/>
      <w:numFmt w:val="lowerLetter"/>
      <w:lvlText w:val="%2."/>
      <w:lvlJc w:val="left"/>
      <w:pPr>
        <w:ind w:left="1440" w:hanging="360"/>
      </w:pPr>
    </w:lvl>
    <w:lvl w:ilvl="2" w:tplc="62646198" w:tentative="1">
      <w:start w:val="1"/>
      <w:numFmt w:val="lowerRoman"/>
      <w:lvlText w:val="%3."/>
      <w:lvlJc w:val="right"/>
      <w:pPr>
        <w:ind w:left="2160" w:hanging="180"/>
      </w:pPr>
    </w:lvl>
    <w:lvl w:ilvl="3" w:tplc="62646198" w:tentative="1">
      <w:start w:val="1"/>
      <w:numFmt w:val="decimal"/>
      <w:lvlText w:val="%4."/>
      <w:lvlJc w:val="left"/>
      <w:pPr>
        <w:ind w:left="2880" w:hanging="360"/>
      </w:pPr>
    </w:lvl>
    <w:lvl w:ilvl="4" w:tplc="62646198" w:tentative="1">
      <w:start w:val="1"/>
      <w:numFmt w:val="lowerLetter"/>
      <w:lvlText w:val="%5."/>
      <w:lvlJc w:val="left"/>
      <w:pPr>
        <w:ind w:left="3600" w:hanging="360"/>
      </w:pPr>
    </w:lvl>
    <w:lvl w:ilvl="5" w:tplc="62646198" w:tentative="1">
      <w:start w:val="1"/>
      <w:numFmt w:val="lowerRoman"/>
      <w:lvlText w:val="%6."/>
      <w:lvlJc w:val="right"/>
      <w:pPr>
        <w:ind w:left="4320" w:hanging="180"/>
      </w:pPr>
    </w:lvl>
    <w:lvl w:ilvl="6" w:tplc="62646198" w:tentative="1">
      <w:start w:val="1"/>
      <w:numFmt w:val="decimal"/>
      <w:lvlText w:val="%7."/>
      <w:lvlJc w:val="left"/>
      <w:pPr>
        <w:ind w:left="5040" w:hanging="360"/>
      </w:pPr>
    </w:lvl>
    <w:lvl w:ilvl="7" w:tplc="62646198" w:tentative="1">
      <w:start w:val="1"/>
      <w:numFmt w:val="lowerLetter"/>
      <w:lvlText w:val="%8."/>
      <w:lvlJc w:val="left"/>
      <w:pPr>
        <w:ind w:left="5760" w:hanging="360"/>
      </w:pPr>
    </w:lvl>
    <w:lvl w:ilvl="8" w:tplc="62646198" w:tentative="1">
      <w:start w:val="1"/>
      <w:numFmt w:val="lowerRoman"/>
      <w:lvlText w:val="%9."/>
      <w:lvlJc w:val="right"/>
      <w:pPr>
        <w:ind w:left="6480" w:hanging="180"/>
      </w:pPr>
    </w:lvl>
  </w:abstractNum>
  <w:abstractNum w:abstractNumId="96249146">
    <w:multiLevelType w:val="hybridMultilevel"/>
    <w:lvl w:ilvl="0" w:tplc="15085057">
      <w:start w:val="1"/>
      <w:numFmt w:val="decimal"/>
      <w:lvlText w:val="%1."/>
      <w:lvlJc w:val="left"/>
      <w:pPr>
        <w:ind w:left="720" w:hanging="360"/>
      </w:pPr>
    </w:lvl>
    <w:lvl w:ilvl="1" w:tplc="15085057" w:tentative="1">
      <w:start w:val="1"/>
      <w:numFmt w:val="lowerLetter"/>
      <w:lvlText w:val="%2."/>
      <w:lvlJc w:val="left"/>
      <w:pPr>
        <w:ind w:left="1440" w:hanging="360"/>
      </w:pPr>
    </w:lvl>
    <w:lvl w:ilvl="2" w:tplc="15085057" w:tentative="1">
      <w:start w:val="1"/>
      <w:numFmt w:val="lowerRoman"/>
      <w:lvlText w:val="%3."/>
      <w:lvlJc w:val="right"/>
      <w:pPr>
        <w:ind w:left="2160" w:hanging="180"/>
      </w:pPr>
    </w:lvl>
    <w:lvl w:ilvl="3" w:tplc="15085057" w:tentative="1">
      <w:start w:val="1"/>
      <w:numFmt w:val="decimal"/>
      <w:lvlText w:val="%4."/>
      <w:lvlJc w:val="left"/>
      <w:pPr>
        <w:ind w:left="2880" w:hanging="360"/>
      </w:pPr>
    </w:lvl>
    <w:lvl w:ilvl="4" w:tplc="15085057" w:tentative="1">
      <w:start w:val="1"/>
      <w:numFmt w:val="lowerLetter"/>
      <w:lvlText w:val="%5."/>
      <w:lvlJc w:val="left"/>
      <w:pPr>
        <w:ind w:left="3600" w:hanging="360"/>
      </w:pPr>
    </w:lvl>
    <w:lvl w:ilvl="5" w:tplc="15085057" w:tentative="1">
      <w:start w:val="1"/>
      <w:numFmt w:val="lowerRoman"/>
      <w:lvlText w:val="%6."/>
      <w:lvlJc w:val="right"/>
      <w:pPr>
        <w:ind w:left="4320" w:hanging="180"/>
      </w:pPr>
    </w:lvl>
    <w:lvl w:ilvl="6" w:tplc="15085057" w:tentative="1">
      <w:start w:val="1"/>
      <w:numFmt w:val="decimal"/>
      <w:lvlText w:val="%7."/>
      <w:lvlJc w:val="left"/>
      <w:pPr>
        <w:ind w:left="5040" w:hanging="360"/>
      </w:pPr>
    </w:lvl>
    <w:lvl w:ilvl="7" w:tplc="15085057" w:tentative="1">
      <w:start w:val="1"/>
      <w:numFmt w:val="lowerLetter"/>
      <w:lvlText w:val="%8."/>
      <w:lvlJc w:val="left"/>
      <w:pPr>
        <w:ind w:left="5760" w:hanging="360"/>
      </w:pPr>
    </w:lvl>
    <w:lvl w:ilvl="8" w:tplc="15085057" w:tentative="1">
      <w:start w:val="1"/>
      <w:numFmt w:val="lowerRoman"/>
      <w:lvlText w:val="%9."/>
      <w:lvlJc w:val="right"/>
      <w:pPr>
        <w:ind w:left="6480" w:hanging="180"/>
      </w:pPr>
    </w:lvl>
  </w:abstractNum>
  <w:abstractNum w:abstractNumId="96249145">
    <w:multiLevelType w:val="hybridMultilevel"/>
    <w:lvl w:ilvl="0" w:tplc="26972607">
      <w:start w:val="1"/>
      <w:numFmt w:val="decimal"/>
      <w:lvlText w:val="%1."/>
      <w:lvlJc w:val="left"/>
      <w:pPr>
        <w:ind w:left="720" w:hanging="360"/>
      </w:pPr>
    </w:lvl>
    <w:lvl w:ilvl="1" w:tplc="26972607" w:tentative="1">
      <w:start w:val="1"/>
      <w:numFmt w:val="lowerLetter"/>
      <w:lvlText w:val="%2."/>
      <w:lvlJc w:val="left"/>
      <w:pPr>
        <w:ind w:left="1440" w:hanging="360"/>
      </w:pPr>
    </w:lvl>
    <w:lvl w:ilvl="2" w:tplc="26972607" w:tentative="1">
      <w:start w:val="1"/>
      <w:numFmt w:val="lowerRoman"/>
      <w:lvlText w:val="%3."/>
      <w:lvlJc w:val="right"/>
      <w:pPr>
        <w:ind w:left="2160" w:hanging="180"/>
      </w:pPr>
    </w:lvl>
    <w:lvl w:ilvl="3" w:tplc="26972607" w:tentative="1">
      <w:start w:val="1"/>
      <w:numFmt w:val="decimal"/>
      <w:lvlText w:val="%4."/>
      <w:lvlJc w:val="left"/>
      <w:pPr>
        <w:ind w:left="2880" w:hanging="360"/>
      </w:pPr>
    </w:lvl>
    <w:lvl w:ilvl="4" w:tplc="26972607" w:tentative="1">
      <w:start w:val="1"/>
      <w:numFmt w:val="lowerLetter"/>
      <w:lvlText w:val="%5."/>
      <w:lvlJc w:val="left"/>
      <w:pPr>
        <w:ind w:left="3600" w:hanging="360"/>
      </w:pPr>
    </w:lvl>
    <w:lvl w:ilvl="5" w:tplc="26972607" w:tentative="1">
      <w:start w:val="1"/>
      <w:numFmt w:val="lowerRoman"/>
      <w:lvlText w:val="%6."/>
      <w:lvlJc w:val="right"/>
      <w:pPr>
        <w:ind w:left="4320" w:hanging="180"/>
      </w:pPr>
    </w:lvl>
    <w:lvl w:ilvl="6" w:tplc="26972607" w:tentative="1">
      <w:start w:val="1"/>
      <w:numFmt w:val="decimal"/>
      <w:lvlText w:val="%7."/>
      <w:lvlJc w:val="left"/>
      <w:pPr>
        <w:ind w:left="5040" w:hanging="360"/>
      </w:pPr>
    </w:lvl>
    <w:lvl w:ilvl="7" w:tplc="26972607" w:tentative="1">
      <w:start w:val="1"/>
      <w:numFmt w:val="lowerLetter"/>
      <w:lvlText w:val="%8."/>
      <w:lvlJc w:val="left"/>
      <w:pPr>
        <w:ind w:left="5760" w:hanging="360"/>
      </w:pPr>
    </w:lvl>
    <w:lvl w:ilvl="8" w:tplc="26972607" w:tentative="1">
      <w:start w:val="1"/>
      <w:numFmt w:val="lowerRoman"/>
      <w:lvlText w:val="%9."/>
      <w:lvlJc w:val="right"/>
      <w:pPr>
        <w:ind w:left="6480" w:hanging="180"/>
      </w:pPr>
    </w:lvl>
  </w:abstractNum>
  <w:abstractNum w:abstractNumId="96249144">
    <w:multiLevelType w:val="hybridMultilevel"/>
    <w:lvl w:ilvl="0" w:tplc="11418083">
      <w:start w:val="1"/>
      <w:numFmt w:val="decimal"/>
      <w:lvlText w:val="%1."/>
      <w:lvlJc w:val="left"/>
      <w:pPr>
        <w:ind w:left="720" w:hanging="360"/>
      </w:pPr>
    </w:lvl>
    <w:lvl w:ilvl="1" w:tplc="11418083" w:tentative="1">
      <w:start w:val="1"/>
      <w:numFmt w:val="lowerLetter"/>
      <w:lvlText w:val="%2."/>
      <w:lvlJc w:val="left"/>
      <w:pPr>
        <w:ind w:left="1440" w:hanging="360"/>
      </w:pPr>
    </w:lvl>
    <w:lvl w:ilvl="2" w:tplc="11418083" w:tentative="1">
      <w:start w:val="1"/>
      <w:numFmt w:val="lowerRoman"/>
      <w:lvlText w:val="%3."/>
      <w:lvlJc w:val="right"/>
      <w:pPr>
        <w:ind w:left="2160" w:hanging="180"/>
      </w:pPr>
    </w:lvl>
    <w:lvl w:ilvl="3" w:tplc="11418083" w:tentative="1">
      <w:start w:val="1"/>
      <w:numFmt w:val="decimal"/>
      <w:lvlText w:val="%4."/>
      <w:lvlJc w:val="left"/>
      <w:pPr>
        <w:ind w:left="2880" w:hanging="360"/>
      </w:pPr>
    </w:lvl>
    <w:lvl w:ilvl="4" w:tplc="11418083" w:tentative="1">
      <w:start w:val="1"/>
      <w:numFmt w:val="lowerLetter"/>
      <w:lvlText w:val="%5."/>
      <w:lvlJc w:val="left"/>
      <w:pPr>
        <w:ind w:left="3600" w:hanging="360"/>
      </w:pPr>
    </w:lvl>
    <w:lvl w:ilvl="5" w:tplc="11418083" w:tentative="1">
      <w:start w:val="1"/>
      <w:numFmt w:val="lowerRoman"/>
      <w:lvlText w:val="%6."/>
      <w:lvlJc w:val="right"/>
      <w:pPr>
        <w:ind w:left="4320" w:hanging="180"/>
      </w:pPr>
    </w:lvl>
    <w:lvl w:ilvl="6" w:tplc="11418083" w:tentative="1">
      <w:start w:val="1"/>
      <w:numFmt w:val="decimal"/>
      <w:lvlText w:val="%7."/>
      <w:lvlJc w:val="left"/>
      <w:pPr>
        <w:ind w:left="5040" w:hanging="360"/>
      </w:pPr>
    </w:lvl>
    <w:lvl w:ilvl="7" w:tplc="11418083" w:tentative="1">
      <w:start w:val="1"/>
      <w:numFmt w:val="lowerLetter"/>
      <w:lvlText w:val="%8."/>
      <w:lvlJc w:val="left"/>
      <w:pPr>
        <w:ind w:left="5760" w:hanging="360"/>
      </w:pPr>
    </w:lvl>
    <w:lvl w:ilvl="8" w:tplc="11418083" w:tentative="1">
      <w:start w:val="1"/>
      <w:numFmt w:val="lowerRoman"/>
      <w:lvlText w:val="%9."/>
      <w:lvlJc w:val="right"/>
      <w:pPr>
        <w:ind w:left="6480" w:hanging="180"/>
      </w:pPr>
    </w:lvl>
  </w:abstractNum>
  <w:abstractNum w:abstractNumId="96249143">
    <w:multiLevelType w:val="hybridMultilevel"/>
    <w:lvl w:ilvl="0" w:tplc="64549926">
      <w:start w:val="1"/>
      <w:numFmt w:val="decimal"/>
      <w:lvlText w:val="%1."/>
      <w:lvlJc w:val="left"/>
      <w:pPr>
        <w:ind w:left="720" w:hanging="360"/>
      </w:pPr>
    </w:lvl>
    <w:lvl w:ilvl="1" w:tplc="64549926" w:tentative="1">
      <w:start w:val="1"/>
      <w:numFmt w:val="lowerLetter"/>
      <w:lvlText w:val="%2."/>
      <w:lvlJc w:val="left"/>
      <w:pPr>
        <w:ind w:left="1440" w:hanging="360"/>
      </w:pPr>
    </w:lvl>
    <w:lvl w:ilvl="2" w:tplc="64549926" w:tentative="1">
      <w:start w:val="1"/>
      <w:numFmt w:val="lowerRoman"/>
      <w:lvlText w:val="%3."/>
      <w:lvlJc w:val="right"/>
      <w:pPr>
        <w:ind w:left="2160" w:hanging="180"/>
      </w:pPr>
    </w:lvl>
    <w:lvl w:ilvl="3" w:tplc="64549926" w:tentative="1">
      <w:start w:val="1"/>
      <w:numFmt w:val="decimal"/>
      <w:lvlText w:val="%4."/>
      <w:lvlJc w:val="left"/>
      <w:pPr>
        <w:ind w:left="2880" w:hanging="360"/>
      </w:pPr>
    </w:lvl>
    <w:lvl w:ilvl="4" w:tplc="64549926" w:tentative="1">
      <w:start w:val="1"/>
      <w:numFmt w:val="lowerLetter"/>
      <w:lvlText w:val="%5."/>
      <w:lvlJc w:val="left"/>
      <w:pPr>
        <w:ind w:left="3600" w:hanging="360"/>
      </w:pPr>
    </w:lvl>
    <w:lvl w:ilvl="5" w:tplc="64549926" w:tentative="1">
      <w:start w:val="1"/>
      <w:numFmt w:val="lowerRoman"/>
      <w:lvlText w:val="%6."/>
      <w:lvlJc w:val="right"/>
      <w:pPr>
        <w:ind w:left="4320" w:hanging="180"/>
      </w:pPr>
    </w:lvl>
    <w:lvl w:ilvl="6" w:tplc="64549926" w:tentative="1">
      <w:start w:val="1"/>
      <w:numFmt w:val="decimal"/>
      <w:lvlText w:val="%7."/>
      <w:lvlJc w:val="left"/>
      <w:pPr>
        <w:ind w:left="5040" w:hanging="360"/>
      </w:pPr>
    </w:lvl>
    <w:lvl w:ilvl="7" w:tplc="64549926" w:tentative="1">
      <w:start w:val="1"/>
      <w:numFmt w:val="lowerLetter"/>
      <w:lvlText w:val="%8."/>
      <w:lvlJc w:val="left"/>
      <w:pPr>
        <w:ind w:left="5760" w:hanging="360"/>
      </w:pPr>
    </w:lvl>
    <w:lvl w:ilvl="8" w:tplc="64549926" w:tentative="1">
      <w:start w:val="1"/>
      <w:numFmt w:val="lowerRoman"/>
      <w:lvlText w:val="%9."/>
      <w:lvlJc w:val="right"/>
      <w:pPr>
        <w:ind w:left="6480" w:hanging="180"/>
      </w:pPr>
    </w:lvl>
  </w:abstractNum>
  <w:abstractNum w:abstractNumId="96249142">
    <w:multiLevelType w:val="hybridMultilevel"/>
    <w:lvl w:ilvl="0" w:tplc="59990318">
      <w:start w:val="1"/>
      <w:numFmt w:val="decimal"/>
      <w:lvlText w:val="%1."/>
      <w:lvlJc w:val="left"/>
      <w:pPr>
        <w:ind w:left="720" w:hanging="360"/>
      </w:pPr>
    </w:lvl>
    <w:lvl w:ilvl="1" w:tplc="59990318" w:tentative="1">
      <w:start w:val="1"/>
      <w:numFmt w:val="lowerLetter"/>
      <w:lvlText w:val="%2."/>
      <w:lvlJc w:val="left"/>
      <w:pPr>
        <w:ind w:left="1440" w:hanging="360"/>
      </w:pPr>
    </w:lvl>
    <w:lvl w:ilvl="2" w:tplc="59990318" w:tentative="1">
      <w:start w:val="1"/>
      <w:numFmt w:val="lowerRoman"/>
      <w:lvlText w:val="%3."/>
      <w:lvlJc w:val="right"/>
      <w:pPr>
        <w:ind w:left="2160" w:hanging="180"/>
      </w:pPr>
    </w:lvl>
    <w:lvl w:ilvl="3" w:tplc="59990318" w:tentative="1">
      <w:start w:val="1"/>
      <w:numFmt w:val="decimal"/>
      <w:lvlText w:val="%4."/>
      <w:lvlJc w:val="left"/>
      <w:pPr>
        <w:ind w:left="2880" w:hanging="360"/>
      </w:pPr>
    </w:lvl>
    <w:lvl w:ilvl="4" w:tplc="59990318" w:tentative="1">
      <w:start w:val="1"/>
      <w:numFmt w:val="lowerLetter"/>
      <w:lvlText w:val="%5."/>
      <w:lvlJc w:val="left"/>
      <w:pPr>
        <w:ind w:left="3600" w:hanging="360"/>
      </w:pPr>
    </w:lvl>
    <w:lvl w:ilvl="5" w:tplc="59990318" w:tentative="1">
      <w:start w:val="1"/>
      <w:numFmt w:val="lowerRoman"/>
      <w:lvlText w:val="%6."/>
      <w:lvlJc w:val="right"/>
      <w:pPr>
        <w:ind w:left="4320" w:hanging="180"/>
      </w:pPr>
    </w:lvl>
    <w:lvl w:ilvl="6" w:tplc="59990318" w:tentative="1">
      <w:start w:val="1"/>
      <w:numFmt w:val="decimal"/>
      <w:lvlText w:val="%7."/>
      <w:lvlJc w:val="left"/>
      <w:pPr>
        <w:ind w:left="5040" w:hanging="360"/>
      </w:pPr>
    </w:lvl>
    <w:lvl w:ilvl="7" w:tplc="59990318" w:tentative="1">
      <w:start w:val="1"/>
      <w:numFmt w:val="lowerLetter"/>
      <w:lvlText w:val="%8."/>
      <w:lvlJc w:val="left"/>
      <w:pPr>
        <w:ind w:left="5760" w:hanging="360"/>
      </w:pPr>
    </w:lvl>
    <w:lvl w:ilvl="8" w:tplc="59990318" w:tentative="1">
      <w:start w:val="1"/>
      <w:numFmt w:val="lowerRoman"/>
      <w:lvlText w:val="%9."/>
      <w:lvlJc w:val="right"/>
      <w:pPr>
        <w:ind w:left="6480" w:hanging="180"/>
      </w:pPr>
    </w:lvl>
  </w:abstractNum>
  <w:abstractNum w:abstractNumId="96249141">
    <w:multiLevelType w:val="hybridMultilevel"/>
    <w:lvl w:ilvl="0" w:tplc="56017281">
      <w:start w:val="1"/>
      <w:numFmt w:val="decimal"/>
      <w:lvlText w:val="%1."/>
      <w:lvlJc w:val="left"/>
      <w:pPr>
        <w:ind w:left="720" w:hanging="360"/>
      </w:pPr>
    </w:lvl>
    <w:lvl w:ilvl="1" w:tplc="56017281" w:tentative="1">
      <w:start w:val="1"/>
      <w:numFmt w:val="lowerLetter"/>
      <w:lvlText w:val="%2."/>
      <w:lvlJc w:val="left"/>
      <w:pPr>
        <w:ind w:left="1440" w:hanging="360"/>
      </w:pPr>
    </w:lvl>
    <w:lvl w:ilvl="2" w:tplc="56017281" w:tentative="1">
      <w:start w:val="1"/>
      <w:numFmt w:val="lowerRoman"/>
      <w:lvlText w:val="%3."/>
      <w:lvlJc w:val="right"/>
      <w:pPr>
        <w:ind w:left="2160" w:hanging="180"/>
      </w:pPr>
    </w:lvl>
    <w:lvl w:ilvl="3" w:tplc="56017281" w:tentative="1">
      <w:start w:val="1"/>
      <w:numFmt w:val="decimal"/>
      <w:lvlText w:val="%4."/>
      <w:lvlJc w:val="left"/>
      <w:pPr>
        <w:ind w:left="2880" w:hanging="360"/>
      </w:pPr>
    </w:lvl>
    <w:lvl w:ilvl="4" w:tplc="56017281" w:tentative="1">
      <w:start w:val="1"/>
      <w:numFmt w:val="lowerLetter"/>
      <w:lvlText w:val="%5."/>
      <w:lvlJc w:val="left"/>
      <w:pPr>
        <w:ind w:left="3600" w:hanging="360"/>
      </w:pPr>
    </w:lvl>
    <w:lvl w:ilvl="5" w:tplc="56017281" w:tentative="1">
      <w:start w:val="1"/>
      <w:numFmt w:val="lowerRoman"/>
      <w:lvlText w:val="%6."/>
      <w:lvlJc w:val="right"/>
      <w:pPr>
        <w:ind w:left="4320" w:hanging="180"/>
      </w:pPr>
    </w:lvl>
    <w:lvl w:ilvl="6" w:tplc="56017281" w:tentative="1">
      <w:start w:val="1"/>
      <w:numFmt w:val="decimal"/>
      <w:lvlText w:val="%7."/>
      <w:lvlJc w:val="left"/>
      <w:pPr>
        <w:ind w:left="5040" w:hanging="360"/>
      </w:pPr>
    </w:lvl>
    <w:lvl w:ilvl="7" w:tplc="56017281" w:tentative="1">
      <w:start w:val="1"/>
      <w:numFmt w:val="lowerLetter"/>
      <w:lvlText w:val="%8."/>
      <w:lvlJc w:val="left"/>
      <w:pPr>
        <w:ind w:left="5760" w:hanging="360"/>
      </w:pPr>
    </w:lvl>
    <w:lvl w:ilvl="8" w:tplc="56017281" w:tentative="1">
      <w:start w:val="1"/>
      <w:numFmt w:val="lowerRoman"/>
      <w:lvlText w:val="%9."/>
      <w:lvlJc w:val="right"/>
      <w:pPr>
        <w:ind w:left="6480" w:hanging="180"/>
      </w:pPr>
    </w:lvl>
  </w:abstractNum>
  <w:abstractNum w:abstractNumId="96249140">
    <w:multiLevelType w:val="hybridMultilevel"/>
    <w:lvl w:ilvl="0" w:tplc="62009850">
      <w:start w:val="1"/>
      <w:numFmt w:val="decimal"/>
      <w:lvlText w:val="%1."/>
      <w:lvlJc w:val="left"/>
      <w:pPr>
        <w:ind w:left="720" w:hanging="360"/>
      </w:pPr>
    </w:lvl>
    <w:lvl w:ilvl="1" w:tplc="62009850" w:tentative="1">
      <w:start w:val="1"/>
      <w:numFmt w:val="lowerLetter"/>
      <w:lvlText w:val="%2."/>
      <w:lvlJc w:val="left"/>
      <w:pPr>
        <w:ind w:left="1440" w:hanging="360"/>
      </w:pPr>
    </w:lvl>
    <w:lvl w:ilvl="2" w:tplc="62009850" w:tentative="1">
      <w:start w:val="1"/>
      <w:numFmt w:val="lowerRoman"/>
      <w:lvlText w:val="%3."/>
      <w:lvlJc w:val="right"/>
      <w:pPr>
        <w:ind w:left="2160" w:hanging="180"/>
      </w:pPr>
    </w:lvl>
    <w:lvl w:ilvl="3" w:tplc="62009850" w:tentative="1">
      <w:start w:val="1"/>
      <w:numFmt w:val="decimal"/>
      <w:lvlText w:val="%4."/>
      <w:lvlJc w:val="left"/>
      <w:pPr>
        <w:ind w:left="2880" w:hanging="360"/>
      </w:pPr>
    </w:lvl>
    <w:lvl w:ilvl="4" w:tplc="62009850" w:tentative="1">
      <w:start w:val="1"/>
      <w:numFmt w:val="lowerLetter"/>
      <w:lvlText w:val="%5."/>
      <w:lvlJc w:val="left"/>
      <w:pPr>
        <w:ind w:left="3600" w:hanging="360"/>
      </w:pPr>
    </w:lvl>
    <w:lvl w:ilvl="5" w:tplc="62009850" w:tentative="1">
      <w:start w:val="1"/>
      <w:numFmt w:val="lowerRoman"/>
      <w:lvlText w:val="%6."/>
      <w:lvlJc w:val="right"/>
      <w:pPr>
        <w:ind w:left="4320" w:hanging="180"/>
      </w:pPr>
    </w:lvl>
    <w:lvl w:ilvl="6" w:tplc="62009850" w:tentative="1">
      <w:start w:val="1"/>
      <w:numFmt w:val="decimal"/>
      <w:lvlText w:val="%7."/>
      <w:lvlJc w:val="left"/>
      <w:pPr>
        <w:ind w:left="5040" w:hanging="360"/>
      </w:pPr>
    </w:lvl>
    <w:lvl w:ilvl="7" w:tplc="62009850" w:tentative="1">
      <w:start w:val="1"/>
      <w:numFmt w:val="lowerLetter"/>
      <w:lvlText w:val="%8."/>
      <w:lvlJc w:val="left"/>
      <w:pPr>
        <w:ind w:left="5760" w:hanging="360"/>
      </w:pPr>
    </w:lvl>
    <w:lvl w:ilvl="8" w:tplc="62009850" w:tentative="1">
      <w:start w:val="1"/>
      <w:numFmt w:val="lowerRoman"/>
      <w:lvlText w:val="%9."/>
      <w:lvlJc w:val="right"/>
      <w:pPr>
        <w:ind w:left="6480" w:hanging="180"/>
      </w:pPr>
    </w:lvl>
  </w:abstractNum>
  <w:abstractNum w:abstractNumId="96249139">
    <w:multiLevelType w:val="hybridMultilevel"/>
    <w:lvl w:ilvl="0" w:tplc="50116482">
      <w:start w:val="1"/>
      <w:numFmt w:val="decimal"/>
      <w:lvlText w:val="%1."/>
      <w:lvlJc w:val="left"/>
      <w:pPr>
        <w:ind w:left="720" w:hanging="360"/>
      </w:pPr>
    </w:lvl>
    <w:lvl w:ilvl="1" w:tplc="50116482" w:tentative="1">
      <w:start w:val="1"/>
      <w:numFmt w:val="lowerLetter"/>
      <w:lvlText w:val="%2."/>
      <w:lvlJc w:val="left"/>
      <w:pPr>
        <w:ind w:left="1440" w:hanging="360"/>
      </w:pPr>
    </w:lvl>
    <w:lvl w:ilvl="2" w:tplc="50116482" w:tentative="1">
      <w:start w:val="1"/>
      <w:numFmt w:val="lowerRoman"/>
      <w:lvlText w:val="%3."/>
      <w:lvlJc w:val="right"/>
      <w:pPr>
        <w:ind w:left="2160" w:hanging="180"/>
      </w:pPr>
    </w:lvl>
    <w:lvl w:ilvl="3" w:tplc="50116482" w:tentative="1">
      <w:start w:val="1"/>
      <w:numFmt w:val="decimal"/>
      <w:lvlText w:val="%4."/>
      <w:lvlJc w:val="left"/>
      <w:pPr>
        <w:ind w:left="2880" w:hanging="360"/>
      </w:pPr>
    </w:lvl>
    <w:lvl w:ilvl="4" w:tplc="50116482" w:tentative="1">
      <w:start w:val="1"/>
      <w:numFmt w:val="lowerLetter"/>
      <w:lvlText w:val="%5."/>
      <w:lvlJc w:val="left"/>
      <w:pPr>
        <w:ind w:left="3600" w:hanging="360"/>
      </w:pPr>
    </w:lvl>
    <w:lvl w:ilvl="5" w:tplc="50116482" w:tentative="1">
      <w:start w:val="1"/>
      <w:numFmt w:val="lowerRoman"/>
      <w:lvlText w:val="%6."/>
      <w:lvlJc w:val="right"/>
      <w:pPr>
        <w:ind w:left="4320" w:hanging="180"/>
      </w:pPr>
    </w:lvl>
    <w:lvl w:ilvl="6" w:tplc="50116482" w:tentative="1">
      <w:start w:val="1"/>
      <w:numFmt w:val="decimal"/>
      <w:lvlText w:val="%7."/>
      <w:lvlJc w:val="left"/>
      <w:pPr>
        <w:ind w:left="5040" w:hanging="360"/>
      </w:pPr>
    </w:lvl>
    <w:lvl w:ilvl="7" w:tplc="50116482" w:tentative="1">
      <w:start w:val="1"/>
      <w:numFmt w:val="lowerLetter"/>
      <w:lvlText w:val="%8."/>
      <w:lvlJc w:val="left"/>
      <w:pPr>
        <w:ind w:left="5760" w:hanging="360"/>
      </w:pPr>
    </w:lvl>
    <w:lvl w:ilvl="8" w:tplc="50116482" w:tentative="1">
      <w:start w:val="1"/>
      <w:numFmt w:val="lowerRoman"/>
      <w:lvlText w:val="%9."/>
      <w:lvlJc w:val="right"/>
      <w:pPr>
        <w:ind w:left="6480" w:hanging="180"/>
      </w:pPr>
    </w:lvl>
  </w:abstractNum>
  <w:abstractNum w:abstractNumId="96249138">
    <w:multiLevelType w:val="hybridMultilevel"/>
    <w:lvl w:ilvl="0" w:tplc="76641579">
      <w:start w:val="1"/>
      <w:numFmt w:val="decimal"/>
      <w:lvlText w:val="%1."/>
      <w:lvlJc w:val="left"/>
      <w:pPr>
        <w:ind w:left="720" w:hanging="360"/>
      </w:pPr>
    </w:lvl>
    <w:lvl w:ilvl="1" w:tplc="76641579" w:tentative="1">
      <w:start w:val="1"/>
      <w:numFmt w:val="lowerLetter"/>
      <w:lvlText w:val="%2."/>
      <w:lvlJc w:val="left"/>
      <w:pPr>
        <w:ind w:left="1440" w:hanging="360"/>
      </w:pPr>
    </w:lvl>
    <w:lvl w:ilvl="2" w:tplc="76641579" w:tentative="1">
      <w:start w:val="1"/>
      <w:numFmt w:val="lowerRoman"/>
      <w:lvlText w:val="%3."/>
      <w:lvlJc w:val="right"/>
      <w:pPr>
        <w:ind w:left="2160" w:hanging="180"/>
      </w:pPr>
    </w:lvl>
    <w:lvl w:ilvl="3" w:tplc="76641579" w:tentative="1">
      <w:start w:val="1"/>
      <w:numFmt w:val="decimal"/>
      <w:lvlText w:val="%4."/>
      <w:lvlJc w:val="left"/>
      <w:pPr>
        <w:ind w:left="2880" w:hanging="360"/>
      </w:pPr>
    </w:lvl>
    <w:lvl w:ilvl="4" w:tplc="76641579" w:tentative="1">
      <w:start w:val="1"/>
      <w:numFmt w:val="lowerLetter"/>
      <w:lvlText w:val="%5."/>
      <w:lvlJc w:val="left"/>
      <w:pPr>
        <w:ind w:left="3600" w:hanging="360"/>
      </w:pPr>
    </w:lvl>
    <w:lvl w:ilvl="5" w:tplc="76641579" w:tentative="1">
      <w:start w:val="1"/>
      <w:numFmt w:val="lowerRoman"/>
      <w:lvlText w:val="%6."/>
      <w:lvlJc w:val="right"/>
      <w:pPr>
        <w:ind w:left="4320" w:hanging="180"/>
      </w:pPr>
    </w:lvl>
    <w:lvl w:ilvl="6" w:tplc="76641579" w:tentative="1">
      <w:start w:val="1"/>
      <w:numFmt w:val="decimal"/>
      <w:lvlText w:val="%7."/>
      <w:lvlJc w:val="left"/>
      <w:pPr>
        <w:ind w:left="5040" w:hanging="360"/>
      </w:pPr>
    </w:lvl>
    <w:lvl w:ilvl="7" w:tplc="76641579" w:tentative="1">
      <w:start w:val="1"/>
      <w:numFmt w:val="lowerLetter"/>
      <w:lvlText w:val="%8."/>
      <w:lvlJc w:val="left"/>
      <w:pPr>
        <w:ind w:left="5760" w:hanging="360"/>
      </w:pPr>
    </w:lvl>
    <w:lvl w:ilvl="8" w:tplc="76641579" w:tentative="1">
      <w:start w:val="1"/>
      <w:numFmt w:val="lowerRoman"/>
      <w:lvlText w:val="%9."/>
      <w:lvlJc w:val="right"/>
      <w:pPr>
        <w:ind w:left="6480" w:hanging="180"/>
      </w:pPr>
    </w:lvl>
  </w:abstractNum>
  <w:abstractNum w:abstractNumId="96249137">
    <w:multiLevelType w:val="hybridMultilevel"/>
    <w:lvl w:ilvl="0" w:tplc="85593131">
      <w:start w:val="1"/>
      <w:numFmt w:val="decimal"/>
      <w:lvlText w:val="%1."/>
      <w:lvlJc w:val="left"/>
      <w:pPr>
        <w:ind w:left="720" w:hanging="360"/>
      </w:pPr>
    </w:lvl>
    <w:lvl w:ilvl="1" w:tplc="85593131" w:tentative="1">
      <w:start w:val="1"/>
      <w:numFmt w:val="lowerLetter"/>
      <w:lvlText w:val="%2."/>
      <w:lvlJc w:val="left"/>
      <w:pPr>
        <w:ind w:left="1440" w:hanging="360"/>
      </w:pPr>
    </w:lvl>
    <w:lvl w:ilvl="2" w:tplc="85593131" w:tentative="1">
      <w:start w:val="1"/>
      <w:numFmt w:val="lowerRoman"/>
      <w:lvlText w:val="%3."/>
      <w:lvlJc w:val="right"/>
      <w:pPr>
        <w:ind w:left="2160" w:hanging="180"/>
      </w:pPr>
    </w:lvl>
    <w:lvl w:ilvl="3" w:tplc="85593131" w:tentative="1">
      <w:start w:val="1"/>
      <w:numFmt w:val="decimal"/>
      <w:lvlText w:val="%4."/>
      <w:lvlJc w:val="left"/>
      <w:pPr>
        <w:ind w:left="2880" w:hanging="360"/>
      </w:pPr>
    </w:lvl>
    <w:lvl w:ilvl="4" w:tplc="85593131" w:tentative="1">
      <w:start w:val="1"/>
      <w:numFmt w:val="lowerLetter"/>
      <w:lvlText w:val="%5."/>
      <w:lvlJc w:val="left"/>
      <w:pPr>
        <w:ind w:left="3600" w:hanging="360"/>
      </w:pPr>
    </w:lvl>
    <w:lvl w:ilvl="5" w:tplc="85593131" w:tentative="1">
      <w:start w:val="1"/>
      <w:numFmt w:val="lowerRoman"/>
      <w:lvlText w:val="%6."/>
      <w:lvlJc w:val="right"/>
      <w:pPr>
        <w:ind w:left="4320" w:hanging="180"/>
      </w:pPr>
    </w:lvl>
    <w:lvl w:ilvl="6" w:tplc="85593131" w:tentative="1">
      <w:start w:val="1"/>
      <w:numFmt w:val="decimal"/>
      <w:lvlText w:val="%7."/>
      <w:lvlJc w:val="left"/>
      <w:pPr>
        <w:ind w:left="5040" w:hanging="360"/>
      </w:pPr>
    </w:lvl>
    <w:lvl w:ilvl="7" w:tplc="85593131" w:tentative="1">
      <w:start w:val="1"/>
      <w:numFmt w:val="lowerLetter"/>
      <w:lvlText w:val="%8."/>
      <w:lvlJc w:val="left"/>
      <w:pPr>
        <w:ind w:left="5760" w:hanging="360"/>
      </w:pPr>
    </w:lvl>
    <w:lvl w:ilvl="8" w:tplc="85593131" w:tentative="1">
      <w:start w:val="1"/>
      <w:numFmt w:val="lowerRoman"/>
      <w:lvlText w:val="%9."/>
      <w:lvlJc w:val="right"/>
      <w:pPr>
        <w:ind w:left="6480" w:hanging="180"/>
      </w:pPr>
    </w:lvl>
  </w:abstractNum>
  <w:abstractNum w:abstractNumId="96249136">
    <w:multiLevelType w:val="hybridMultilevel"/>
    <w:lvl w:ilvl="0" w:tplc="76013512">
      <w:start w:val="1"/>
      <w:numFmt w:val="decimal"/>
      <w:lvlText w:val="%1."/>
      <w:lvlJc w:val="left"/>
      <w:pPr>
        <w:ind w:left="720" w:hanging="360"/>
      </w:pPr>
    </w:lvl>
    <w:lvl w:ilvl="1" w:tplc="76013512" w:tentative="1">
      <w:start w:val="1"/>
      <w:numFmt w:val="lowerLetter"/>
      <w:lvlText w:val="%2."/>
      <w:lvlJc w:val="left"/>
      <w:pPr>
        <w:ind w:left="1440" w:hanging="360"/>
      </w:pPr>
    </w:lvl>
    <w:lvl w:ilvl="2" w:tplc="76013512" w:tentative="1">
      <w:start w:val="1"/>
      <w:numFmt w:val="lowerRoman"/>
      <w:lvlText w:val="%3."/>
      <w:lvlJc w:val="right"/>
      <w:pPr>
        <w:ind w:left="2160" w:hanging="180"/>
      </w:pPr>
    </w:lvl>
    <w:lvl w:ilvl="3" w:tplc="76013512" w:tentative="1">
      <w:start w:val="1"/>
      <w:numFmt w:val="decimal"/>
      <w:lvlText w:val="%4."/>
      <w:lvlJc w:val="left"/>
      <w:pPr>
        <w:ind w:left="2880" w:hanging="360"/>
      </w:pPr>
    </w:lvl>
    <w:lvl w:ilvl="4" w:tplc="76013512" w:tentative="1">
      <w:start w:val="1"/>
      <w:numFmt w:val="lowerLetter"/>
      <w:lvlText w:val="%5."/>
      <w:lvlJc w:val="left"/>
      <w:pPr>
        <w:ind w:left="3600" w:hanging="360"/>
      </w:pPr>
    </w:lvl>
    <w:lvl w:ilvl="5" w:tplc="76013512" w:tentative="1">
      <w:start w:val="1"/>
      <w:numFmt w:val="lowerRoman"/>
      <w:lvlText w:val="%6."/>
      <w:lvlJc w:val="right"/>
      <w:pPr>
        <w:ind w:left="4320" w:hanging="180"/>
      </w:pPr>
    </w:lvl>
    <w:lvl w:ilvl="6" w:tplc="76013512" w:tentative="1">
      <w:start w:val="1"/>
      <w:numFmt w:val="decimal"/>
      <w:lvlText w:val="%7."/>
      <w:lvlJc w:val="left"/>
      <w:pPr>
        <w:ind w:left="5040" w:hanging="360"/>
      </w:pPr>
    </w:lvl>
    <w:lvl w:ilvl="7" w:tplc="76013512" w:tentative="1">
      <w:start w:val="1"/>
      <w:numFmt w:val="lowerLetter"/>
      <w:lvlText w:val="%8."/>
      <w:lvlJc w:val="left"/>
      <w:pPr>
        <w:ind w:left="5760" w:hanging="360"/>
      </w:pPr>
    </w:lvl>
    <w:lvl w:ilvl="8" w:tplc="76013512" w:tentative="1">
      <w:start w:val="1"/>
      <w:numFmt w:val="lowerRoman"/>
      <w:lvlText w:val="%9."/>
      <w:lvlJc w:val="right"/>
      <w:pPr>
        <w:ind w:left="6480" w:hanging="180"/>
      </w:pPr>
    </w:lvl>
  </w:abstractNum>
  <w:abstractNum w:abstractNumId="96249135">
    <w:multiLevelType w:val="hybridMultilevel"/>
    <w:lvl w:ilvl="0" w:tplc="15716070">
      <w:start w:val="1"/>
      <w:numFmt w:val="decimal"/>
      <w:lvlText w:val="%1."/>
      <w:lvlJc w:val="left"/>
      <w:pPr>
        <w:ind w:left="720" w:hanging="360"/>
      </w:pPr>
    </w:lvl>
    <w:lvl w:ilvl="1" w:tplc="15716070" w:tentative="1">
      <w:start w:val="1"/>
      <w:numFmt w:val="lowerLetter"/>
      <w:lvlText w:val="%2."/>
      <w:lvlJc w:val="left"/>
      <w:pPr>
        <w:ind w:left="1440" w:hanging="360"/>
      </w:pPr>
    </w:lvl>
    <w:lvl w:ilvl="2" w:tplc="15716070" w:tentative="1">
      <w:start w:val="1"/>
      <w:numFmt w:val="lowerRoman"/>
      <w:lvlText w:val="%3."/>
      <w:lvlJc w:val="right"/>
      <w:pPr>
        <w:ind w:left="2160" w:hanging="180"/>
      </w:pPr>
    </w:lvl>
    <w:lvl w:ilvl="3" w:tplc="15716070" w:tentative="1">
      <w:start w:val="1"/>
      <w:numFmt w:val="decimal"/>
      <w:lvlText w:val="%4."/>
      <w:lvlJc w:val="left"/>
      <w:pPr>
        <w:ind w:left="2880" w:hanging="360"/>
      </w:pPr>
    </w:lvl>
    <w:lvl w:ilvl="4" w:tplc="15716070" w:tentative="1">
      <w:start w:val="1"/>
      <w:numFmt w:val="lowerLetter"/>
      <w:lvlText w:val="%5."/>
      <w:lvlJc w:val="left"/>
      <w:pPr>
        <w:ind w:left="3600" w:hanging="360"/>
      </w:pPr>
    </w:lvl>
    <w:lvl w:ilvl="5" w:tplc="15716070" w:tentative="1">
      <w:start w:val="1"/>
      <w:numFmt w:val="lowerRoman"/>
      <w:lvlText w:val="%6."/>
      <w:lvlJc w:val="right"/>
      <w:pPr>
        <w:ind w:left="4320" w:hanging="180"/>
      </w:pPr>
    </w:lvl>
    <w:lvl w:ilvl="6" w:tplc="15716070" w:tentative="1">
      <w:start w:val="1"/>
      <w:numFmt w:val="decimal"/>
      <w:lvlText w:val="%7."/>
      <w:lvlJc w:val="left"/>
      <w:pPr>
        <w:ind w:left="5040" w:hanging="360"/>
      </w:pPr>
    </w:lvl>
    <w:lvl w:ilvl="7" w:tplc="15716070" w:tentative="1">
      <w:start w:val="1"/>
      <w:numFmt w:val="lowerLetter"/>
      <w:lvlText w:val="%8."/>
      <w:lvlJc w:val="left"/>
      <w:pPr>
        <w:ind w:left="5760" w:hanging="360"/>
      </w:pPr>
    </w:lvl>
    <w:lvl w:ilvl="8" w:tplc="15716070" w:tentative="1">
      <w:start w:val="1"/>
      <w:numFmt w:val="lowerRoman"/>
      <w:lvlText w:val="%9."/>
      <w:lvlJc w:val="right"/>
      <w:pPr>
        <w:ind w:left="6480" w:hanging="180"/>
      </w:pPr>
    </w:lvl>
  </w:abstractNum>
  <w:abstractNum w:abstractNumId="96249134">
    <w:multiLevelType w:val="hybridMultilevel"/>
    <w:lvl w:ilvl="0" w:tplc="51647189">
      <w:start w:val="1"/>
      <w:numFmt w:val="decimal"/>
      <w:lvlText w:val="%1."/>
      <w:lvlJc w:val="left"/>
      <w:pPr>
        <w:ind w:left="720" w:hanging="360"/>
      </w:pPr>
    </w:lvl>
    <w:lvl w:ilvl="1" w:tplc="51647189" w:tentative="1">
      <w:start w:val="1"/>
      <w:numFmt w:val="lowerLetter"/>
      <w:lvlText w:val="%2."/>
      <w:lvlJc w:val="left"/>
      <w:pPr>
        <w:ind w:left="1440" w:hanging="360"/>
      </w:pPr>
    </w:lvl>
    <w:lvl w:ilvl="2" w:tplc="51647189" w:tentative="1">
      <w:start w:val="1"/>
      <w:numFmt w:val="lowerRoman"/>
      <w:lvlText w:val="%3."/>
      <w:lvlJc w:val="right"/>
      <w:pPr>
        <w:ind w:left="2160" w:hanging="180"/>
      </w:pPr>
    </w:lvl>
    <w:lvl w:ilvl="3" w:tplc="51647189" w:tentative="1">
      <w:start w:val="1"/>
      <w:numFmt w:val="decimal"/>
      <w:lvlText w:val="%4."/>
      <w:lvlJc w:val="left"/>
      <w:pPr>
        <w:ind w:left="2880" w:hanging="360"/>
      </w:pPr>
    </w:lvl>
    <w:lvl w:ilvl="4" w:tplc="51647189" w:tentative="1">
      <w:start w:val="1"/>
      <w:numFmt w:val="lowerLetter"/>
      <w:lvlText w:val="%5."/>
      <w:lvlJc w:val="left"/>
      <w:pPr>
        <w:ind w:left="3600" w:hanging="360"/>
      </w:pPr>
    </w:lvl>
    <w:lvl w:ilvl="5" w:tplc="51647189" w:tentative="1">
      <w:start w:val="1"/>
      <w:numFmt w:val="lowerRoman"/>
      <w:lvlText w:val="%6."/>
      <w:lvlJc w:val="right"/>
      <w:pPr>
        <w:ind w:left="4320" w:hanging="180"/>
      </w:pPr>
    </w:lvl>
    <w:lvl w:ilvl="6" w:tplc="51647189" w:tentative="1">
      <w:start w:val="1"/>
      <w:numFmt w:val="decimal"/>
      <w:lvlText w:val="%7."/>
      <w:lvlJc w:val="left"/>
      <w:pPr>
        <w:ind w:left="5040" w:hanging="360"/>
      </w:pPr>
    </w:lvl>
    <w:lvl w:ilvl="7" w:tplc="51647189" w:tentative="1">
      <w:start w:val="1"/>
      <w:numFmt w:val="lowerLetter"/>
      <w:lvlText w:val="%8."/>
      <w:lvlJc w:val="left"/>
      <w:pPr>
        <w:ind w:left="5760" w:hanging="360"/>
      </w:pPr>
    </w:lvl>
    <w:lvl w:ilvl="8" w:tplc="51647189" w:tentative="1">
      <w:start w:val="1"/>
      <w:numFmt w:val="lowerRoman"/>
      <w:lvlText w:val="%9."/>
      <w:lvlJc w:val="right"/>
      <w:pPr>
        <w:ind w:left="6480" w:hanging="180"/>
      </w:pPr>
    </w:lvl>
  </w:abstractNum>
  <w:abstractNum w:abstractNumId="96249133">
    <w:multiLevelType w:val="hybridMultilevel"/>
    <w:lvl w:ilvl="0" w:tplc="39052087">
      <w:start w:val="1"/>
      <w:numFmt w:val="decimal"/>
      <w:lvlText w:val="%1."/>
      <w:lvlJc w:val="left"/>
      <w:pPr>
        <w:ind w:left="720" w:hanging="360"/>
      </w:pPr>
    </w:lvl>
    <w:lvl w:ilvl="1" w:tplc="39052087" w:tentative="1">
      <w:start w:val="1"/>
      <w:numFmt w:val="lowerLetter"/>
      <w:lvlText w:val="%2."/>
      <w:lvlJc w:val="left"/>
      <w:pPr>
        <w:ind w:left="1440" w:hanging="360"/>
      </w:pPr>
    </w:lvl>
    <w:lvl w:ilvl="2" w:tplc="39052087" w:tentative="1">
      <w:start w:val="1"/>
      <w:numFmt w:val="lowerRoman"/>
      <w:lvlText w:val="%3."/>
      <w:lvlJc w:val="right"/>
      <w:pPr>
        <w:ind w:left="2160" w:hanging="180"/>
      </w:pPr>
    </w:lvl>
    <w:lvl w:ilvl="3" w:tplc="39052087" w:tentative="1">
      <w:start w:val="1"/>
      <w:numFmt w:val="decimal"/>
      <w:lvlText w:val="%4."/>
      <w:lvlJc w:val="left"/>
      <w:pPr>
        <w:ind w:left="2880" w:hanging="360"/>
      </w:pPr>
    </w:lvl>
    <w:lvl w:ilvl="4" w:tplc="39052087" w:tentative="1">
      <w:start w:val="1"/>
      <w:numFmt w:val="lowerLetter"/>
      <w:lvlText w:val="%5."/>
      <w:lvlJc w:val="left"/>
      <w:pPr>
        <w:ind w:left="3600" w:hanging="360"/>
      </w:pPr>
    </w:lvl>
    <w:lvl w:ilvl="5" w:tplc="39052087" w:tentative="1">
      <w:start w:val="1"/>
      <w:numFmt w:val="lowerRoman"/>
      <w:lvlText w:val="%6."/>
      <w:lvlJc w:val="right"/>
      <w:pPr>
        <w:ind w:left="4320" w:hanging="180"/>
      </w:pPr>
    </w:lvl>
    <w:lvl w:ilvl="6" w:tplc="39052087" w:tentative="1">
      <w:start w:val="1"/>
      <w:numFmt w:val="decimal"/>
      <w:lvlText w:val="%7."/>
      <w:lvlJc w:val="left"/>
      <w:pPr>
        <w:ind w:left="5040" w:hanging="360"/>
      </w:pPr>
    </w:lvl>
    <w:lvl w:ilvl="7" w:tplc="39052087" w:tentative="1">
      <w:start w:val="1"/>
      <w:numFmt w:val="lowerLetter"/>
      <w:lvlText w:val="%8."/>
      <w:lvlJc w:val="left"/>
      <w:pPr>
        <w:ind w:left="5760" w:hanging="360"/>
      </w:pPr>
    </w:lvl>
    <w:lvl w:ilvl="8" w:tplc="39052087" w:tentative="1">
      <w:start w:val="1"/>
      <w:numFmt w:val="lowerRoman"/>
      <w:lvlText w:val="%9."/>
      <w:lvlJc w:val="right"/>
      <w:pPr>
        <w:ind w:left="6480" w:hanging="180"/>
      </w:pPr>
    </w:lvl>
  </w:abstractNum>
  <w:abstractNum w:abstractNumId="96249132">
    <w:multiLevelType w:val="hybridMultilevel"/>
    <w:lvl w:ilvl="0" w:tplc="33383947">
      <w:start w:val="1"/>
      <w:numFmt w:val="decimal"/>
      <w:lvlText w:val="%1."/>
      <w:lvlJc w:val="left"/>
      <w:pPr>
        <w:ind w:left="720" w:hanging="360"/>
      </w:pPr>
    </w:lvl>
    <w:lvl w:ilvl="1" w:tplc="33383947" w:tentative="1">
      <w:start w:val="1"/>
      <w:numFmt w:val="lowerLetter"/>
      <w:lvlText w:val="%2."/>
      <w:lvlJc w:val="left"/>
      <w:pPr>
        <w:ind w:left="1440" w:hanging="360"/>
      </w:pPr>
    </w:lvl>
    <w:lvl w:ilvl="2" w:tplc="33383947" w:tentative="1">
      <w:start w:val="1"/>
      <w:numFmt w:val="lowerRoman"/>
      <w:lvlText w:val="%3."/>
      <w:lvlJc w:val="right"/>
      <w:pPr>
        <w:ind w:left="2160" w:hanging="180"/>
      </w:pPr>
    </w:lvl>
    <w:lvl w:ilvl="3" w:tplc="33383947" w:tentative="1">
      <w:start w:val="1"/>
      <w:numFmt w:val="decimal"/>
      <w:lvlText w:val="%4."/>
      <w:lvlJc w:val="left"/>
      <w:pPr>
        <w:ind w:left="2880" w:hanging="360"/>
      </w:pPr>
    </w:lvl>
    <w:lvl w:ilvl="4" w:tplc="33383947" w:tentative="1">
      <w:start w:val="1"/>
      <w:numFmt w:val="lowerLetter"/>
      <w:lvlText w:val="%5."/>
      <w:lvlJc w:val="left"/>
      <w:pPr>
        <w:ind w:left="3600" w:hanging="360"/>
      </w:pPr>
    </w:lvl>
    <w:lvl w:ilvl="5" w:tplc="33383947" w:tentative="1">
      <w:start w:val="1"/>
      <w:numFmt w:val="lowerRoman"/>
      <w:lvlText w:val="%6."/>
      <w:lvlJc w:val="right"/>
      <w:pPr>
        <w:ind w:left="4320" w:hanging="180"/>
      </w:pPr>
    </w:lvl>
    <w:lvl w:ilvl="6" w:tplc="33383947" w:tentative="1">
      <w:start w:val="1"/>
      <w:numFmt w:val="decimal"/>
      <w:lvlText w:val="%7."/>
      <w:lvlJc w:val="left"/>
      <w:pPr>
        <w:ind w:left="5040" w:hanging="360"/>
      </w:pPr>
    </w:lvl>
    <w:lvl w:ilvl="7" w:tplc="33383947" w:tentative="1">
      <w:start w:val="1"/>
      <w:numFmt w:val="lowerLetter"/>
      <w:lvlText w:val="%8."/>
      <w:lvlJc w:val="left"/>
      <w:pPr>
        <w:ind w:left="5760" w:hanging="360"/>
      </w:pPr>
    </w:lvl>
    <w:lvl w:ilvl="8" w:tplc="33383947" w:tentative="1">
      <w:start w:val="1"/>
      <w:numFmt w:val="lowerRoman"/>
      <w:lvlText w:val="%9."/>
      <w:lvlJc w:val="right"/>
      <w:pPr>
        <w:ind w:left="6480" w:hanging="180"/>
      </w:pPr>
    </w:lvl>
  </w:abstractNum>
  <w:abstractNum w:abstractNumId="96249131">
    <w:multiLevelType w:val="hybridMultilevel"/>
    <w:lvl w:ilvl="0" w:tplc="58872014">
      <w:start w:val="1"/>
      <w:numFmt w:val="decimal"/>
      <w:lvlText w:val="%1."/>
      <w:lvlJc w:val="left"/>
      <w:pPr>
        <w:ind w:left="720" w:hanging="360"/>
      </w:pPr>
    </w:lvl>
    <w:lvl w:ilvl="1" w:tplc="58872014" w:tentative="1">
      <w:start w:val="1"/>
      <w:numFmt w:val="lowerLetter"/>
      <w:lvlText w:val="%2."/>
      <w:lvlJc w:val="left"/>
      <w:pPr>
        <w:ind w:left="1440" w:hanging="360"/>
      </w:pPr>
    </w:lvl>
    <w:lvl w:ilvl="2" w:tplc="58872014" w:tentative="1">
      <w:start w:val="1"/>
      <w:numFmt w:val="lowerRoman"/>
      <w:lvlText w:val="%3."/>
      <w:lvlJc w:val="right"/>
      <w:pPr>
        <w:ind w:left="2160" w:hanging="180"/>
      </w:pPr>
    </w:lvl>
    <w:lvl w:ilvl="3" w:tplc="58872014" w:tentative="1">
      <w:start w:val="1"/>
      <w:numFmt w:val="decimal"/>
      <w:lvlText w:val="%4."/>
      <w:lvlJc w:val="left"/>
      <w:pPr>
        <w:ind w:left="2880" w:hanging="360"/>
      </w:pPr>
    </w:lvl>
    <w:lvl w:ilvl="4" w:tplc="58872014" w:tentative="1">
      <w:start w:val="1"/>
      <w:numFmt w:val="lowerLetter"/>
      <w:lvlText w:val="%5."/>
      <w:lvlJc w:val="left"/>
      <w:pPr>
        <w:ind w:left="3600" w:hanging="360"/>
      </w:pPr>
    </w:lvl>
    <w:lvl w:ilvl="5" w:tplc="58872014" w:tentative="1">
      <w:start w:val="1"/>
      <w:numFmt w:val="lowerRoman"/>
      <w:lvlText w:val="%6."/>
      <w:lvlJc w:val="right"/>
      <w:pPr>
        <w:ind w:left="4320" w:hanging="180"/>
      </w:pPr>
    </w:lvl>
    <w:lvl w:ilvl="6" w:tplc="58872014" w:tentative="1">
      <w:start w:val="1"/>
      <w:numFmt w:val="decimal"/>
      <w:lvlText w:val="%7."/>
      <w:lvlJc w:val="left"/>
      <w:pPr>
        <w:ind w:left="5040" w:hanging="360"/>
      </w:pPr>
    </w:lvl>
    <w:lvl w:ilvl="7" w:tplc="58872014" w:tentative="1">
      <w:start w:val="1"/>
      <w:numFmt w:val="lowerLetter"/>
      <w:lvlText w:val="%8."/>
      <w:lvlJc w:val="left"/>
      <w:pPr>
        <w:ind w:left="5760" w:hanging="360"/>
      </w:pPr>
    </w:lvl>
    <w:lvl w:ilvl="8" w:tplc="58872014" w:tentative="1">
      <w:start w:val="1"/>
      <w:numFmt w:val="lowerRoman"/>
      <w:lvlText w:val="%9."/>
      <w:lvlJc w:val="right"/>
      <w:pPr>
        <w:ind w:left="6480" w:hanging="180"/>
      </w:pPr>
    </w:lvl>
  </w:abstractNum>
  <w:abstractNum w:abstractNumId="96249130">
    <w:multiLevelType w:val="hybridMultilevel"/>
    <w:lvl w:ilvl="0" w:tplc="18544247">
      <w:start w:val="1"/>
      <w:numFmt w:val="decimal"/>
      <w:lvlText w:val="%1."/>
      <w:lvlJc w:val="left"/>
      <w:pPr>
        <w:ind w:left="720" w:hanging="360"/>
      </w:pPr>
    </w:lvl>
    <w:lvl w:ilvl="1" w:tplc="18544247" w:tentative="1">
      <w:start w:val="1"/>
      <w:numFmt w:val="lowerLetter"/>
      <w:lvlText w:val="%2."/>
      <w:lvlJc w:val="left"/>
      <w:pPr>
        <w:ind w:left="1440" w:hanging="360"/>
      </w:pPr>
    </w:lvl>
    <w:lvl w:ilvl="2" w:tplc="18544247" w:tentative="1">
      <w:start w:val="1"/>
      <w:numFmt w:val="lowerRoman"/>
      <w:lvlText w:val="%3."/>
      <w:lvlJc w:val="right"/>
      <w:pPr>
        <w:ind w:left="2160" w:hanging="180"/>
      </w:pPr>
    </w:lvl>
    <w:lvl w:ilvl="3" w:tplc="18544247" w:tentative="1">
      <w:start w:val="1"/>
      <w:numFmt w:val="decimal"/>
      <w:lvlText w:val="%4."/>
      <w:lvlJc w:val="left"/>
      <w:pPr>
        <w:ind w:left="2880" w:hanging="360"/>
      </w:pPr>
    </w:lvl>
    <w:lvl w:ilvl="4" w:tplc="18544247" w:tentative="1">
      <w:start w:val="1"/>
      <w:numFmt w:val="lowerLetter"/>
      <w:lvlText w:val="%5."/>
      <w:lvlJc w:val="left"/>
      <w:pPr>
        <w:ind w:left="3600" w:hanging="360"/>
      </w:pPr>
    </w:lvl>
    <w:lvl w:ilvl="5" w:tplc="18544247" w:tentative="1">
      <w:start w:val="1"/>
      <w:numFmt w:val="lowerRoman"/>
      <w:lvlText w:val="%6."/>
      <w:lvlJc w:val="right"/>
      <w:pPr>
        <w:ind w:left="4320" w:hanging="180"/>
      </w:pPr>
    </w:lvl>
    <w:lvl w:ilvl="6" w:tplc="18544247" w:tentative="1">
      <w:start w:val="1"/>
      <w:numFmt w:val="decimal"/>
      <w:lvlText w:val="%7."/>
      <w:lvlJc w:val="left"/>
      <w:pPr>
        <w:ind w:left="5040" w:hanging="360"/>
      </w:pPr>
    </w:lvl>
    <w:lvl w:ilvl="7" w:tplc="18544247" w:tentative="1">
      <w:start w:val="1"/>
      <w:numFmt w:val="lowerLetter"/>
      <w:lvlText w:val="%8."/>
      <w:lvlJc w:val="left"/>
      <w:pPr>
        <w:ind w:left="5760" w:hanging="360"/>
      </w:pPr>
    </w:lvl>
    <w:lvl w:ilvl="8" w:tplc="18544247" w:tentative="1">
      <w:start w:val="1"/>
      <w:numFmt w:val="lowerRoman"/>
      <w:lvlText w:val="%9."/>
      <w:lvlJc w:val="right"/>
      <w:pPr>
        <w:ind w:left="6480" w:hanging="180"/>
      </w:pPr>
    </w:lvl>
  </w:abstractNum>
  <w:abstractNum w:abstractNumId="96249129">
    <w:multiLevelType w:val="hybridMultilevel"/>
    <w:lvl w:ilvl="0" w:tplc="34335767">
      <w:start w:val="1"/>
      <w:numFmt w:val="decimal"/>
      <w:lvlText w:val="%1."/>
      <w:lvlJc w:val="left"/>
      <w:pPr>
        <w:ind w:left="720" w:hanging="360"/>
      </w:pPr>
    </w:lvl>
    <w:lvl w:ilvl="1" w:tplc="34335767" w:tentative="1">
      <w:start w:val="1"/>
      <w:numFmt w:val="lowerLetter"/>
      <w:lvlText w:val="%2."/>
      <w:lvlJc w:val="left"/>
      <w:pPr>
        <w:ind w:left="1440" w:hanging="360"/>
      </w:pPr>
    </w:lvl>
    <w:lvl w:ilvl="2" w:tplc="34335767" w:tentative="1">
      <w:start w:val="1"/>
      <w:numFmt w:val="lowerRoman"/>
      <w:lvlText w:val="%3."/>
      <w:lvlJc w:val="right"/>
      <w:pPr>
        <w:ind w:left="2160" w:hanging="180"/>
      </w:pPr>
    </w:lvl>
    <w:lvl w:ilvl="3" w:tplc="34335767" w:tentative="1">
      <w:start w:val="1"/>
      <w:numFmt w:val="decimal"/>
      <w:lvlText w:val="%4."/>
      <w:lvlJc w:val="left"/>
      <w:pPr>
        <w:ind w:left="2880" w:hanging="360"/>
      </w:pPr>
    </w:lvl>
    <w:lvl w:ilvl="4" w:tplc="34335767" w:tentative="1">
      <w:start w:val="1"/>
      <w:numFmt w:val="lowerLetter"/>
      <w:lvlText w:val="%5."/>
      <w:lvlJc w:val="left"/>
      <w:pPr>
        <w:ind w:left="3600" w:hanging="360"/>
      </w:pPr>
    </w:lvl>
    <w:lvl w:ilvl="5" w:tplc="34335767" w:tentative="1">
      <w:start w:val="1"/>
      <w:numFmt w:val="lowerRoman"/>
      <w:lvlText w:val="%6."/>
      <w:lvlJc w:val="right"/>
      <w:pPr>
        <w:ind w:left="4320" w:hanging="180"/>
      </w:pPr>
    </w:lvl>
    <w:lvl w:ilvl="6" w:tplc="34335767" w:tentative="1">
      <w:start w:val="1"/>
      <w:numFmt w:val="decimal"/>
      <w:lvlText w:val="%7."/>
      <w:lvlJc w:val="left"/>
      <w:pPr>
        <w:ind w:left="5040" w:hanging="360"/>
      </w:pPr>
    </w:lvl>
    <w:lvl w:ilvl="7" w:tplc="34335767" w:tentative="1">
      <w:start w:val="1"/>
      <w:numFmt w:val="lowerLetter"/>
      <w:lvlText w:val="%8."/>
      <w:lvlJc w:val="left"/>
      <w:pPr>
        <w:ind w:left="5760" w:hanging="360"/>
      </w:pPr>
    </w:lvl>
    <w:lvl w:ilvl="8" w:tplc="34335767" w:tentative="1">
      <w:start w:val="1"/>
      <w:numFmt w:val="lowerRoman"/>
      <w:lvlText w:val="%9."/>
      <w:lvlJc w:val="right"/>
      <w:pPr>
        <w:ind w:left="6480" w:hanging="180"/>
      </w:pPr>
    </w:lvl>
  </w:abstractNum>
  <w:abstractNum w:abstractNumId="96249128">
    <w:multiLevelType w:val="hybridMultilevel"/>
    <w:lvl w:ilvl="0" w:tplc="24288983">
      <w:start w:val="1"/>
      <w:numFmt w:val="decimal"/>
      <w:lvlText w:val="%1."/>
      <w:lvlJc w:val="left"/>
      <w:pPr>
        <w:ind w:left="720" w:hanging="360"/>
      </w:pPr>
    </w:lvl>
    <w:lvl w:ilvl="1" w:tplc="24288983" w:tentative="1">
      <w:start w:val="1"/>
      <w:numFmt w:val="lowerLetter"/>
      <w:lvlText w:val="%2."/>
      <w:lvlJc w:val="left"/>
      <w:pPr>
        <w:ind w:left="1440" w:hanging="360"/>
      </w:pPr>
    </w:lvl>
    <w:lvl w:ilvl="2" w:tplc="24288983" w:tentative="1">
      <w:start w:val="1"/>
      <w:numFmt w:val="lowerRoman"/>
      <w:lvlText w:val="%3."/>
      <w:lvlJc w:val="right"/>
      <w:pPr>
        <w:ind w:left="2160" w:hanging="180"/>
      </w:pPr>
    </w:lvl>
    <w:lvl w:ilvl="3" w:tplc="24288983" w:tentative="1">
      <w:start w:val="1"/>
      <w:numFmt w:val="decimal"/>
      <w:lvlText w:val="%4."/>
      <w:lvlJc w:val="left"/>
      <w:pPr>
        <w:ind w:left="2880" w:hanging="360"/>
      </w:pPr>
    </w:lvl>
    <w:lvl w:ilvl="4" w:tplc="24288983" w:tentative="1">
      <w:start w:val="1"/>
      <w:numFmt w:val="lowerLetter"/>
      <w:lvlText w:val="%5."/>
      <w:lvlJc w:val="left"/>
      <w:pPr>
        <w:ind w:left="3600" w:hanging="360"/>
      </w:pPr>
    </w:lvl>
    <w:lvl w:ilvl="5" w:tplc="24288983" w:tentative="1">
      <w:start w:val="1"/>
      <w:numFmt w:val="lowerRoman"/>
      <w:lvlText w:val="%6."/>
      <w:lvlJc w:val="right"/>
      <w:pPr>
        <w:ind w:left="4320" w:hanging="180"/>
      </w:pPr>
    </w:lvl>
    <w:lvl w:ilvl="6" w:tplc="24288983" w:tentative="1">
      <w:start w:val="1"/>
      <w:numFmt w:val="decimal"/>
      <w:lvlText w:val="%7."/>
      <w:lvlJc w:val="left"/>
      <w:pPr>
        <w:ind w:left="5040" w:hanging="360"/>
      </w:pPr>
    </w:lvl>
    <w:lvl w:ilvl="7" w:tplc="24288983" w:tentative="1">
      <w:start w:val="1"/>
      <w:numFmt w:val="lowerLetter"/>
      <w:lvlText w:val="%8."/>
      <w:lvlJc w:val="left"/>
      <w:pPr>
        <w:ind w:left="5760" w:hanging="360"/>
      </w:pPr>
    </w:lvl>
    <w:lvl w:ilvl="8" w:tplc="24288983" w:tentative="1">
      <w:start w:val="1"/>
      <w:numFmt w:val="lowerRoman"/>
      <w:lvlText w:val="%9."/>
      <w:lvlJc w:val="right"/>
      <w:pPr>
        <w:ind w:left="6480" w:hanging="180"/>
      </w:pPr>
    </w:lvl>
  </w:abstractNum>
  <w:abstractNum w:abstractNumId="96249127">
    <w:multiLevelType w:val="hybridMultilevel"/>
    <w:lvl w:ilvl="0" w:tplc="83403403">
      <w:start w:val="1"/>
      <w:numFmt w:val="decimal"/>
      <w:lvlText w:val="%1."/>
      <w:lvlJc w:val="left"/>
      <w:pPr>
        <w:ind w:left="720" w:hanging="360"/>
      </w:pPr>
    </w:lvl>
    <w:lvl w:ilvl="1" w:tplc="83403403" w:tentative="1">
      <w:start w:val="1"/>
      <w:numFmt w:val="lowerLetter"/>
      <w:lvlText w:val="%2."/>
      <w:lvlJc w:val="left"/>
      <w:pPr>
        <w:ind w:left="1440" w:hanging="360"/>
      </w:pPr>
    </w:lvl>
    <w:lvl w:ilvl="2" w:tplc="83403403" w:tentative="1">
      <w:start w:val="1"/>
      <w:numFmt w:val="lowerRoman"/>
      <w:lvlText w:val="%3."/>
      <w:lvlJc w:val="right"/>
      <w:pPr>
        <w:ind w:left="2160" w:hanging="180"/>
      </w:pPr>
    </w:lvl>
    <w:lvl w:ilvl="3" w:tplc="83403403" w:tentative="1">
      <w:start w:val="1"/>
      <w:numFmt w:val="decimal"/>
      <w:lvlText w:val="%4."/>
      <w:lvlJc w:val="left"/>
      <w:pPr>
        <w:ind w:left="2880" w:hanging="360"/>
      </w:pPr>
    </w:lvl>
    <w:lvl w:ilvl="4" w:tplc="83403403" w:tentative="1">
      <w:start w:val="1"/>
      <w:numFmt w:val="lowerLetter"/>
      <w:lvlText w:val="%5."/>
      <w:lvlJc w:val="left"/>
      <w:pPr>
        <w:ind w:left="3600" w:hanging="360"/>
      </w:pPr>
    </w:lvl>
    <w:lvl w:ilvl="5" w:tplc="83403403" w:tentative="1">
      <w:start w:val="1"/>
      <w:numFmt w:val="lowerRoman"/>
      <w:lvlText w:val="%6."/>
      <w:lvlJc w:val="right"/>
      <w:pPr>
        <w:ind w:left="4320" w:hanging="180"/>
      </w:pPr>
    </w:lvl>
    <w:lvl w:ilvl="6" w:tplc="83403403" w:tentative="1">
      <w:start w:val="1"/>
      <w:numFmt w:val="decimal"/>
      <w:lvlText w:val="%7."/>
      <w:lvlJc w:val="left"/>
      <w:pPr>
        <w:ind w:left="5040" w:hanging="360"/>
      </w:pPr>
    </w:lvl>
    <w:lvl w:ilvl="7" w:tplc="83403403" w:tentative="1">
      <w:start w:val="1"/>
      <w:numFmt w:val="lowerLetter"/>
      <w:lvlText w:val="%8."/>
      <w:lvlJc w:val="left"/>
      <w:pPr>
        <w:ind w:left="5760" w:hanging="360"/>
      </w:pPr>
    </w:lvl>
    <w:lvl w:ilvl="8" w:tplc="83403403" w:tentative="1">
      <w:start w:val="1"/>
      <w:numFmt w:val="lowerRoman"/>
      <w:lvlText w:val="%9."/>
      <w:lvlJc w:val="right"/>
      <w:pPr>
        <w:ind w:left="6480" w:hanging="180"/>
      </w:pPr>
    </w:lvl>
  </w:abstractNum>
  <w:abstractNum w:abstractNumId="96249126">
    <w:multiLevelType w:val="hybridMultilevel"/>
    <w:lvl w:ilvl="0" w:tplc="79807897">
      <w:start w:val="1"/>
      <w:numFmt w:val="decimal"/>
      <w:lvlText w:val="%1."/>
      <w:lvlJc w:val="left"/>
      <w:pPr>
        <w:ind w:left="720" w:hanging="360"/>
      </w:pPr>
    </w:lvl>
    <w:lvl w:ilvl="1" w:tplc="79807897" w:tentative="1">
      <w:start w:val="1"/>
      <w:numFmt w:val="lowerLetter"/>
      <w:lvlText w:val="%2."/>
      <w:lvlJc w:val="left"/>
      <w:pPr>
        <w:ind w:left="1440" w:hanging="360"/>
      </w:pPr>
    </w:lvl>
    <w:lvl w:ilvl="2" w:tplc="79807897" w:tentative="1">
      <w:start w:val="1"/>
      <w:numFmt w:val="lowerRoman"/>
      <w:lvlText w:val="%3."/>
      <w:lvlJc w:val="right"/>
      <w:pPr>
        <w:ind w:left="2160" w:hanging="180"/>
      </w:pPr>
    </w:lvl>
    <w:lvl w:ilvl="3" w:tplc="79807897" w:tentative="1">
      <w:start w:val="1"/>
      <w:numFmt w:val="decimal"/>
      <w:lvlText w:val="%4."/>
      <w:lvlJc w:val="left"/>
      <w:pPr>
        <w:ind w:left="2880" w:hanging="360"/>
      </w:pPr>
    </w:lvl>
    <w:lvl w:ilvl="4" w:tplc="79807897" w:tentative="1">
      <w:start w:val="1"/>
      <w:numFmt w:val="lowerLetter"/>
      <w:lvlText w:val="%5."/>
      <w:lvlJc w:val="left"/>
      <w:pPr>
        <w:ind w:left="3600" w:hanging="360"/>
      </w:pPr>
    </w:lvl>
    <w:lvl w:ilvl="5" w:tplc="79807897" w:tentative="1">
      <w:start w:val="1"/>
      <w:numFmt w:val="lowerRoman"/>
      <w:lvlText w:val="%6."/>
      <w:lvlJc w:val="right"/>
      <w:pPr>
        <w:ind w:left="4320" w:hanging="180"/>
      </w:pPr>
    </w:lvl>
    <w:lvl w:ilvl="6" w:tplc="79807897" w:tentative="1">
      <w:start w:val="1"/>
      <w:numFmt w:val="decimal"/>
      <w:lvlText w:val="%7."/>
      <w:lvlJc w:val="left"/>
      <w:pPr>
        <w:ind w:left="5040" w:hanging="360"/>
      </w:pPr>
    </w:lvl>
    <w:lvl w:ilvl="7" w:tplc="79807897" w:tentative="1">
      <w:start w:val="1"/>
      <w:numFmt w:val="lowerLetter"/>
      <w:lvlText w:val="%8."/>
      <w:lvlJc w:val="left"/>
      <w:pPr>
        <w:ind w:left="5760" w:hanging="360"/>
      </w:pPr>
    </w:lvl>
    <w:lvl w:ilvl="8" w:tplc="79807897" w:tentative="1">
      <w:start w:val="1"/>
      <w:numFmt w:val="lowerRoman"/>
      <w:lvlText w:val="%9."/>
      <w:lvlJc w:val="right"/>
      <w:pPr>
        <w:ind w:left="6480" w:hanging="180"/>
      </w:pPr>
    </w:lvl>
  </w:abstractNum>
  <w:abstractNum w:abstractNumId="96249125">
    <w:multiLevelType w:val="hybridMultilevel"/>
    <w:lvl w:ilvl="0" w:tplc="55699024">
      <w:start w:val="1"/>
      <w:numFmt w:val="decimal"/>
      <w:lvlText w:val="%1."/>
      <w:lvlJc w:val="left"/>
      <w:pPr>
        <w:ind w:left="720" w:hanging="360"/>
      </w:pPr>
    </w:lvl>
    <w:lvl w:ilvl="1" w:tplc="55699024" w:tentative="1">
      <w:start w:val="1"/>
      <w:numFmt w:val="lowerLetter"/>
      <w:lvlText w:val="%2."/>
      <w:lvlJc w:val="left"/>
      <w:pPr>
        <w:ind w:left="1440" w:hanging="360"/>
      </w:pPr>
    </w:lvl>
    <w:lvl w:ilvl="2" w:tplc="55699024" w:tentative="1">
      <w:start w:val="1"/>
      <w:numFmt w:val="lowerRoman"/>
      <w:lvlText w:val="%3."/>
      <w:lvlJc w:val="right"/>
      <w:pPr>
        <w:ind w:left="2160" w:hanging="180"/>
      </w:pPr>
    </w:lvl>
    <w:lvl w:ilvl="3" w:tplc="55699024" w:tentative="1">
      <w:start w:val="1"/>
      <w:numFmt w:val="decimal"/>
      <w:lvlText w:val="%4."/>
      <w:lvlJc w:val="left"/>
      <w:pPr>
        <w:ind w:left="2880" w:hanging="360"/>
      </w:pPr>
    </w:lvl>
    <w:lvl w:ilvl="4" w:tplc="55699024" w:tentative="1">
      <w:start w:val="1"/>
      <w:numFmt w:val="lowerLetter"/>
      <w:lvlText w:val="%5."/>
      <w:lvlJc w:val="left"/>
      <w:pPr>
        <w:ind w:left="3600" w:hanging="360"/>
      </w:pPr>
    </w:lvl>
    <w:lvl w:ilvl="5" w:tplc="55699024" w:tentative="1">
      <w:start w:val="1"/>
      <w:numFmt w:val="lowerRoman"/>
      <w:lvlText w:val="%6."/>
      <w:lvlJc w:val="right"/>
      <w:pPr>
        <w:ind w:left="4320" w:hanging="180"/>
      </w:pPr>
    </w:lvl>
    <w:lvl w:ilvl="6" w:tplc="55699024" w:tentative="1">
      <w:start w:val="1"/>
      <w:numFmt w:val="decimal"/>
      <w:lvlText w:val="%7."/>
      <w:lvlJc w:val="left"/>
      <w:pPr>
        <w:ind w:left="5040" w:hanging="360"/>
      </w:pPr>
    </w:lvl>
    <w:lvl w:ilvl="7" w:tplc="55699024" w:tentative="1">
      <w:start w:val="1"/>
      <w:numFmt w:val="lowerLetter"/>
      <w:lvlText w:val="%8."/>
      <w:lvlJc w:val="left"/>
      <w:pPr>
        <w:ind w:left="5760" w:hanging="360"/>
      </w:pPr>
    </w:lvl>
    <w:lvl w:ilvl="8" w:tplc="55699024" w:tentative="1">
      <w:start w:val="1"/>
      <w:numFmt w:val="lowerRoman"/>
      <w:lvlText w:val="%9."/>
      <w:lvlJc w:val="right"/>
      <w:pPr>
        <w:ind w:left="6480" w:hanging="180"/>
      </w:pPr>
    </w:lvl>
  </w:abstractNum>
  <w:abstractNum w:abstractNumId="96249124">
    <w:multiLevelType w:val="hybridMultilevel"/>
    <w:lvl w:ilvl="0" w:tplc="60375858">
      <w:start w:val="1"/>
      <w:numFmt w:val="decimal"/>
      <w:lvlText w:val="%1."/>
      <w:lvlJc w:val="left"/>
      <w:pPr>
        <w:ind w:left="720" w:hanging="360"/>
      </w:pPr>
    </w:lvl>
    <w:lvl w:ilvl="1" w:tplc="60375858" w:tentative="1">
      <w:start w:val="1"/>
      <w:numFmt w:val="lowerLetter"/>
      <w:lvlText w:val="%2."/>
      <w:lvlJc w:val="left"/>
      <w:pPr>
        <w:ind w:left="1440" w:hanging="360"/>
      </w:pPr>
    </w:lvl>
    <w:lvl w:ilvl="2" w:tplc="60375858" w:tentative="1">
      <w:start w:val="1"/>
      <w:numFmt w:val="lowerRoman"/>
      <w:lvlText w:val="%3."/>
      <w:lvlJc w:val="right"/>
      <w:pPr>
        <w:ind w:left="2160" w:hanging="180"/>
      </w:pPr>
    </w:lvl>
    <w:lvl w:ilvl="3" w:tplc="60375858" w:tentative="1">
      <w:start w:val="1"/>
      <w:numFmt w:val="decimal"/>
      <w:lvlText w:val="%4."/>
      <w:lvlJc w:val="left"/>
      <w:pPr>
        <w:ind w:left="2880" w:hanging="360"/>
      </w:pPr>
    </w:lvl>
    <w:lvl w:ilvl="4" w:tplc="60375858" w:tentative="1">
      <w:start w:val="1"/>
      <w:numFmt w:val="lowerLetter"/>
      <w:lvlText w:val="%5."/>
      <w:lvlJc w:val="left"/>
      <w:pPr>
        <w:ind w:left="3600" w:hanging="360"/>
      </w:pPr>
    </w:lvl>
    <w:lvl w:ilvl="5" w:tplc="60375858" w:tentative="1">
      <w:start w:val="1"/>
      <w:numFmt w:val="lowerRoman"/>
      <w:lvlText w:val="%6."/>
      <w:lvlJc w:val="right"/>
      <w:pPr>
        <w:ind w:left="4320" w:hanging="180"/>
      </w:pPr>
    </w:lvl>
    <w:lvl w:ilvl="6" w:tplc="60375858" w:tentative="1">
      <w:start w:val="1"/>
      <w:numFmt w:val="decimal"/>
      <w:lvlText w:val="%7."/>
      <w:lvlJc w:val="left"/>
      <w:pPr>
        <w:ind w:left="5040" w:hanging="360"/>
      </w:pPr>
    </w:lvl>
    <w:lvl w:ilvl="7" w:tplc="60375858" w:tentative="1">
      <w:start w:val="1"/>
      <w:numFmt w:val="lowerLetter"/>
      <w:lvlText w:val="%8."/>
      <w:lvlJc w:val="left"/>
      <w:pPr>
        <w:ind w:left="5760" w:hanging="360"/>
      </w:pPr>
    </w:lvl>
    <w:lvl w:ilvl="8" w:tplc="60375858" w:tentative="1">
      <w:start w:val="1"/>
      <w:numFmt w:val="lowerRoman"/>
      <w:lvlText w:val="%9."/>
      <w:lvlJc w:val="right"/>
      <w:pPr>
        <w:ind w:left="6480" w:hanging="180"/>
      </w:pPr>
    </w:lvl>
  </w:abstractNum>
  <w:abstractNum w:abstractNumId="96249123">
    <w:multiLevelType w:val="hybridMultilevel"/>
    <w:lvl w:ilvl="0" w:tplc="93169270">
      <w:start w:val="1"/>
      <w:numFmt w:val="decimal"/>
      <w:lvlText w:val="%1."/>
      <w:lvlJc w:val="left"/>
      <w:pPr>
        <w:ind w:left="720" w:hanging="360"/>
      </w:pPr>
    </w:lvl>
    <w:lvl w:ilvl="1" w:tplc="93169270" w:tentative="1">
      <w:start w:val="1"/>
      <w:numFmt w:val="lowerLetter"/>
      <w:lvlText w:val="%2."/>
      <w:lvlJc w:val="left"/>
      <w:pPr>
        <w:ind w:left="1440" w:hanging="360"/>
      </w:pPr>
    </w:lvl>
    <w:lvl w:ilvl="2" w:tplc="93169270" w:tentative="1">
      <w:start w:val="1"/>
      <w:numFmt w:val="lowerRoman"/>
      <w:lvlText w:val="%3."/>
      <w:lvlJc w:val="right"/>
      <w:pPr>
        <w:ind w:left="2160" w:hanging="180"/>
      </w:pPr>
    </w:lvl>
    <w:lvl w:ilvl="3" w:tplc="93169270" w:tentative="1">
      <w:start w:val="1"/>
      <w:numFmt w:val="decimal"/>
      <w:lvlText w:val="%4."/>
      <w:lvlJc w:val="left"/>
      <w:pPr>
        <w:ind w:left="2880" w:hanging="360"/>
      </w:pPr>
    </w:lvl>
    <w:lvl w:ilvl="4" w:tplc="93169270" w:tentative="1">
      <w:start w:val="1"/>
      <w:numFmt w:val="lowerLetter"/>
      <w:lvlText w:val="%5."/>
      <w:lvlJc w:val="left"/>
      <w:pPr>
        <w:ind w:left="3600" w:hanging="360"/>
      </w:pPr>
    </w:lvl>
    <w:lvl w:ilvl="5" w:tplc="93169270" w:tentative="1">
      <w:start w:val="1"/>
      <w:numFmt w:val="lowerRoman"/>
      <w:lvlText w:val="%6."/>
      <w:lvlJc w:val="right"/>
      <w:pPr>
        <w:ind w:left="4320" w:hanging="180"/>
      </w:pPr>
    </w:lvl>
    <w:lvl w:ilvl="6" w:tplc="93169270" w:tentative="1">
      <w:start w:val="1"/>
      <w:numFmt w:val="decimal"/>
      <w:lvlText w:val="%7."/>
      <w:lvlJc w:val="left"/>
      <w:pPr>
        <w:ind w:left="5040" w:hanging="360"/>
      </w:pPr>
    </w:lvl>
    <w:lvl w:ilvl="7" w:tplc="93169270" w:tentative="1">
      <w:start w:val="1"/>
      <w:numFmt w:val="lowerLetter"/>
      <w:lvlText w:val="%8."/>
      <w:lvlJc w:val="left"/>
      <w:pPr>
        <w:ind w:left="5760" w:hanging="360"/>
      </w:pPr>
    </w:lvl>
    <w:lvl w:ilvl="8" w:tplc="93169270" w:tentative="1">
      <w:start w:val="1"/>
      <w:numFmt w:val="lowerRoman"/>
      <w:lvlText w:val="%9."/>
      <w:lvlJc w:val="right"/>
      <w:pPr>
        <w:ind w:left="6480" w:hanging="180"/>
      </w:pPr>
    </w:lvl>
  </w:abstractNum>
  <w:abstractNum w:abstractNumId="96249122">
    <w:multiLevelType w:val="hybridMultilevel"/>
    <w:lvl w:ilvl="0" w:tplc="40123428">
      <w:start w:val="1"/>
      <w:numFmt w:val="decimal"/>
      <w:lvlText w:val="%1."/>
      <w:lvlJc w:val="left"/>
      <w:pPr>
        <w:ind w:left="720" w:hanging="360"/>
      </w:pPr>
    </w:lvl>
    <w:lvl w:ilvl="1" w:tplc="40123428" w:tentative="1">
      <w:start w:val="1"/>
      <w:numFmt w:val="lowerLetter"/>
      <w:lvlText w:val="%2."/>
      <w:lvlJc w:val="left"/>
      <w:pPr>
        <w:ind w:left="1440" w:hanging="360"/>
      </w:pPr>
    </w:lvl>
    <w:lvl w:ilvl="2" w:tplc="40123428" w:tentative="1">
      <w:start w:val="1"/>
      <w:numFmt w:val="lowerRoman"/>
      <w:lvlText w:val="%3."/>
      <w:lvlJc w:val="right"/>
      <w:pPr>
        <w:ind w:left="2160" w:hanging="180"/>
      </w:pPr>
    </w:lvl>
    <w:lvl w:ilvl="3" w:tplc="40123428" w:tentative="1">
      <w:start w:val="1"/>
      <w:numFmt w:val="decimal"/>
      <w:lvlText w:val="%4."/>
      <w:lvlJc w:val="left"/>
      <w:pPr>
        <w:ind w:left="2880" w:hanging="360"/>
      </w:pPr>
    </w:lvl>
    <w:lvl w:ilvl="4" w:tplc="40123428" w:tentative="1">
      <w:start w:val="1"/>
      <w:numFmt w:val="lowerLetter"/>
      <w:lvlText w:val="%5."/>
      <w:lvlJc w:val="left"/>
      <w:pPr>
        <w:ind w:left="3600" w:hanging="360"/>
      </w:pPr>
    </w:lvl>
    <w:lvl w:ilvl="5" w:tplc="40123428" w:tentative="1">
      <w:start w:val="1"/>
      <w:numFmt w:val="lowerRoman"/>
      <w:lvlText w:val="%6."/>
      <w:lvlJc w:val="right"/>
      <w:pPr>
        <w:ind w:left="4320" w:hanging="180"/>
      </w:pPr>
    </w:lvl>
    <w:lvl w:ilvl="6" w:tplc="40123428" w:tentative="1">
      <w:start w:val="1"/>
      <w:numFmt w:val="decimal"/>
      <w:lvlText w:val="%7."/>
      <w:lvlJc w:val="left"/>
      <w:pPr>
        <w:ind w:left="5040" w:hanging="360"/>
      </w:pPr>
    </w:lvl>
    <w:lvl w:ilvl="7" w:tplc="40123428" w:tentative="1">
      <w:start w:val="1"/>
      <w:numFmt w:val="lowerLetter"/>
      <w:lvlText w:val="%8."/>
      <w:lvlJc w:val="left"/>
      <w:pPr>
        <w:ind w:left="5760" w:hanging="360"/>
      </w:pPr>
    </w:lvl>
    <w:lvl w:ilvl="8" w:tplc="40123428" w:tentative="1">
      <w:start w:val="1"/>
      <w:numFmt w:val="lowerRoman"/>
      <w:lvlText w:val="%9."/>
      <w:lvlJc w:val="right"/>
      <w:pPr>
        <w:ind w:left="6480" w:hanging="180"/>
      </w:pPr>
    </w:lvl>
  </w:abstractNum>
  <w:abstractNum w:abstractNumId="96249121">
    <w:multiLevelType w:val="hybridMultilevel"/>
    <w:lvl w:ilvl="0" w:tplc="14494119">
      <w:start w:val="1"/>
      <w:numFmt w:val="decimal"/>
      <w:lvlText w:val="%1."/>
      <w:lvlJc w:val="left"/>
      <w:pPr>
        <w:ind w:left="720" w:hanging="360"/>
      </w:pPr>
    </w:lvl>
    <w:lvl w:ilvl="1" w:tplc="14494119" w:tentative="1">
      <w:start w:val="1"/>
      <w:numFmt w:val="lowerLetter"/>
      <w:lvlText w:val="%2."/>
      <w:lvlJc w:val="left"/>
      <w:pPr>
        <w:ind w:left="1440" w:hanging="360"/>
      </w:pPr>
    </w:lvl>
    <w:lvl w:ilvl="2" w:tplc="14494119" w:tentative="1">
      <w:start w:val="1"/>
      <w:numFmt w:val="lowerRoman"/>
      <w:lvlText w:val="%3."/>
      <w:lvlJc w:val="right"/>
      <w:pPr>
        <w:ind w:left="2160" w:hanging="180"/>
      </w:pPr>
    </w:lvl>
    <w:lvl w:ilvl="3" w:tplc="14494119" w:tentative="1">
      <w:start w:val="1"/>
      <w:numFmt w:val="decimal"/>
      <w:lvlText w:val="%4."/>
      <w:lvlJc w:val="left"/>
      <w:pPr>
        <w:ind w:left="2880" w:hanging="360"/>
      </w:pPr>
    </w:lvl>
    <w:lvl w:ilvl="4" w:tplc="14494119" w:tentative="1">
      <w:start w:val="1"/>
      <w:numFmt w:val="lowerLetter"/>
      <w:lvlText w:val="%5."/>
      <w:lvlJc w:val="left"/>
      <w:pPr>
        <w:ind w:left="3600" w:hanging="360"/>
      </w:pPr>
    </w:lvl>
    <w:lvl w:ilvl="5" w:tplc="14494119" w:tentative="1">
      <w:start w:val="1"/>
      <w:numFmt w:val="lowerRoman"/>
      <w:lvlText w:val="%6."/>
      <w:lvlJc w:val="right"/>
      <w:pPr>
        <w:ind w:left="4320" w:hanging="180"/>
      </w:pPr>
    </w:lvl>
    <w:lvl w:ilvl="6" w:tplc="14494119" w:tentative="1">
      <w:start w:val="1"/>
      <w:numFmt w:val="decimal"/>
      <w:lvlText w:val="%7."/>
      <w:lvlJc w:val="left"/>
      <w:pPr>
        <w:ind w:left="5040" w:hanging="360"/>
      </w:pPr>
    </w:lvl>
    <w:lvl w:ilvl="7" w:tplc="14494119" w:tentative="1">
      <w:start w:val="1"/>
      <w:numFmt w:val="lowerLetter"/>
      <w:lvlText w:val="%8."/>
      <w:lvlJc w:val="left"/>
      <w:pPr>
        <w:ind w:left="5760" w:hanging="360"/>
      </w:pPr>
    </w:lvl>
    <w:lvl w:ilvl="8" w:tplc="14494119" w:tentative="1">
      <w:start w:val="1"/>
      <w:numFmt w:val="lowerRoman"/>
      <w:lvlText w:val="%9."/>
      <w:lvlJc w:val="right"/>
      <w:pPr>
        <w:ind w:left="6480" w:hanging="180"/>
      </w:pPr>
    </w:lvl>
  </w:abstractNum>
  <w:abstractNum w:abstractNumId="96249120">
    <w:multiLevelType w:val="hybridMultilevel"/>
    <w:lvl w:ilvl="0" w:tplc="74091725">
      <w:start w:val="1"/>
      <w:numFmt w:val="decimal"/>
      <w:lvlText w:val="%1."/>
      <w:lvlJc w:val="left"/>
      <w:pPr>
        <w:ind w:left="720" w:hanging="360"/>
      </w:pPr>
    </w:lvl>
    <w:lvl w:ilvl="1" w:tplc="74091725" w:tentative="1">
      <w:start w:val="1"/>
      <w:numFmt w:val="lowerLetter"/>
      <w:lvlText w:val="%2."/>
      <w:lvlJc w:val="left"/>
      <w:pPr>
        <w:ind w:left="1440" w:hanging="360"/>
      </w:pPr>
    </w:lvl>
    <w:lvl w:ilvl="2" w:tplc="74091725" w:tentative="1">
      <w:start w:val="1"/>
      <w:numFmt w:val="lowerRoman"/>
      <w:lvlText w:val="%3."/>
      <w:lvlJc w:val="right"/>
      <w:pPr>
        <w:ind w:left="2160" w:hanging="180"/>
      </w:pPr>
    </w:lvl>
    <w:lvl w:ilvl="3" w:tplc="74091725" w:tentative="1">
      <w:start w:val="1"/>
      <w:numFmt w:val="decimal"/>
      <w:lvlText w:val="%4."/>
      <w:lvlJc w:val="left"/>
      <w:pPr>
        <w:ind w:left="2880" w:hanging="360"/>
      </w:pPr>
    </w:lvl>
    <w:lvl w:ilvl="4" w:tplc="74091725" w:tentative="1">
      <w:start w:val="1"/>
      <w:numFmt w:val="lowerLetter"/>
      <w:lvlText w:val="%5."/>
      <w:lvlJc w:val="left"/>
      <w:pPr>
        <w:ind w:left="3600" w:hanging="360"/>
      </w:pPr>
    </w:lvl>
    <w:lvl w:ilvl="5" w:tplc="74091725" w:tentative="1">
      <w:start w:val="1"/>
      <w:numFmt w:val="lowerRoman"/>
      <w:lvlText w:val="%6."/>
      <w:lvlJc w:val="right"/>
      <w:pPr>
        <w:ind w:left="4320" w:hanging="180"/>
      </w:pPr>
    </w:lvl>
    <w:lvl w:ilvl="6" w:tplc="74091725" w:tentative="1">
      <w:start w:val="1"/>
      <w:numFmt w:val="decimal"/>
      <w:lvlText w:val="%7."/>
      <w:lvlJc w:val="left"/>
      <w:pPr>
        <w:ind w:left="5040" w:hanging="360"/>
      </w:pPr>
    </w:lvl>
    <w:lvl w:ilvl="7" w:tplc="74091725" w:tentative="1">
      <w:start w:val="1"/>
      <w:numFmt w:val="lowerLetter"/>
      <w:lvlText w:val="%8."/>
      <w:lvlJc w:val="left"/>
      <w:pPr>
        <w:ind w:left="5760" w:hanging="360"/>
      </w:pPr>
    </w:lvl>
    <w:lvl w:ilvl="8" w:tplc="74091725" w:tentative="1">
      <w:start w:val="1"/>
      <w:numFmt w:val="lowerRoman"/>
      <w:lvlText w:val="%9."/>
      <w:lvlJc w:val="right"/>
      <w:pPr>
        <w:ind w:left="6480" w:hanging="180"/>
      </w:pPr>
    </w:lvl>
  </w:abstractNum>
  <w:abstractNum w:abstractNumId="96249119">
    <w:multiLevelType w:val="hybridMultilevel"/>
    <w:lvl w:ilvl="0" w:tplc="16292782">
      <w:start w:val="1"/>
      <w:numFmt w:val="decimal"/>
      <w:lvlText w:val="%1."/>
      <w:lvlJc w:val="left"/>
      <w:pPr>
        <w:ind w:left="720" w:hanging="360"/>
      </w:pPr>
    </w:lvl>
    <w:lvl w:ilvl="1" w:tplc="16292782" w:tentative="1">
      <w:start w:val="1"/>
      <w:numFmt w:val="lowerLetter"/>
      <w:lvlText w:val="%2."/>
      <w:lvlJc w:val="left"/>
      <w:pPr>
        <w:ind w:left="1440" w:hanging="360"/>
      </w:pPr>
    </w:lvl>
    <w:lvl w:ilvl="2" w:tplc="16292782" w:tentative="1">
      <w:start w:val="1"/>
      <w:numFmt w:val="lowerRoman"/>
      <w:lvlText w:val="%3."/>
      <w:lvlJc w:val="right"/>
      <w:pPr>
        <w:ind w:left="2160" w:hanging="180"/>
      </w:pPr>
    </w:lvl>
    <w:lvl w:ilvl="3" w:tplc="16292782" w:tentative="1">
      <w:start w:val="1"/>
      <w:numFmt w:val="decimal"/>
      <w:lvlText w:val="%4."/>
      <w:lvlJc w:val="left"/>
      <w:pPr>
        <w:ind w:left="2880" w:hanging="360"/>
      </w:pPr>
    </w:lvl>
    <w:lvl w:ilvl="4" w:tplc="16292782" w:tentative="1">
      <w:start w:val="1"/>
      <w:numFmt w:val="lowerLetter"/>
      <w:lvlText w:val="%5."/>
      <w:lvlJc w:val="left"/>
      <w:pPr>
        <w:ind w:left="3600" w:hanging="360"/>
      </w:pPr>
    </w:lvl>
    <w:lvl w:ilvl="5" w:tplc="16292782" w:tentative="1">
      <w:start w:val="1"/>
      <w:numFmt w:val="lowerRoman"/>
      <w:lvlText w:val="%6."/>
      <w:lvlJc w:val="right"/>
      <w:pPr>
        <w:ind w:left="4320" w:hanging="180"/>
      </w:pPr>
    </w:lvl>
    <w:lvl w:ilvl="6" w:tplc="16292782" w:tentative="1">
      <w:start w:val="1"/>
      <w:numFmt w:val="decimal"/>
      <w:lvlText w:val="%7."/>
      <w:lvlJc w:val="left"/>
      <w:pPr>
        <w:ind w:left="5040" w:hanging="360"/>
      </w:pPr>
    </w:lvl>
    <w:lvl w:ilvl="7" w:tplc="16292782" w:tentative="1">
      <w:start w:val="1"/>
      <w:numFmt w:val="lowerLetter"/>
      <w:lvlText w:val="%8."/>
      <w:lvlJc w:val="left"/>
      <w:pPr>
        <w:ind w:left="5760" w:hanging="360"/>
      </w:pPr>
    </w:lvl>
    <w:lvl w:ilvl="8" w:tplc="16292782" w:tentative="1">
      <w:start w:val="1"/>
      <w:numFmt w:val="lowerRoman"/>
      <w:lvlText w:val="%9."/>
      <w:lvlJc w:val="right"/>
      <w:pPr>
        <w:ind w:left="6480" w:hanging="180"/>
      </w:pPr>
    </w:lvl>
  </w:abstractNum>
  <w:abstractNum w:abstractNumId="96249118">
    <w:multiLevelType w:val="hybridMultilevel"/>
    <w:lvl w:ilvl="0" w:tplc="61823376">
      <w:start w:val="1"/>
      <w:numFmt w:val="decimal"/>
      <w:lvlText w:val="%1."/>
      <w:lvlJc w:val="left"/>
      <w:pPr>
        <w:ind w:left="720" w:hanging="360"/>
      </w:pPr>
    </w:lvl>
    <w:lvl w:ilvl="1" w:tplc="61823376" w:tentative="1">
      <w:start w:val="1"/>
      <w:numFmt w:val="lowerLetter"/>
      <w:lvlText w:val="%2."/>
      <w:lvlJc w:val="left"/>
      <w:pPr>
        <w:ind w:left="1440" w:hanging="360"/>
      </w:pPr>
    </w:lvl>
    <w:lvl w:ilvl="2" w:tplc="61823376" w:tentative="1">
      <w:start w:val="1"/>
      <w:numFmt w:val="lowerRoman"/>
      <w:lvlText w:val="%3."/>
      <w:lvlJc w:val="right"/>
      <w:pPr>
        <w:ind w:left="2160" w:hanging="180"/>
      </w:pPr>
    </w:lvl>
    <w:lvl w:ilvl="3" w:tplc="61823376" w:tentative="1">
      <w:start w:val="1"/>
      <w:numFmt w:val="decimal"/>
      <w:lvlText w:val="%4."/>
      <w:lvlJc w:val="left"/>
      <w:pPr>
        <w:ind w:left="2880" w:hanging="360"/>
      </w:pPr>
    </w:lvl>
    <w:lvl w:ilvl="4" w:tplc="61823376" w:tentative="1">
      <w:start w:val="1"/>
      <w:numFmt w:val="lowerLetter"/>
      <w:lvlText w:val="%5."/>
      <w:lvlJc w:val="left"/>
      <w:pPr>
        <w:ind w:left="3600" w:hanging="360"/>
      </w:pPr>
    </w:lvl>
    <w:lvl w:ilvl="5" w:tplc="61823376" w:tentative="1">
      <w:start w:val="1"/>
      <w:numFmt w:val="lowerRoman"/>
      <w:lvlText w:val="%6."/>
      <w:lvlJc w:val="right"/>
      <w:pPr>
        <w:ind w:left="4320" w:hanging="180"/>
      </w:pPr>
    </w:lvl>
    <w:lvl w:ilvl="6" w:tplc="61823376" w:tentative="1">
      <w:start w:val="1"/>
      <w:numFmt w:val="decimal"/>
      <w:lvlText w:val="%7."/>
      <w:lvlJc w:val="left"/>
      <w:pPr>
        <w:ind w:left="5040" w:hanging="360"/>
      </w:pPr>
    </w:lvl>
    <w:lvl w:ilvl="7" w:tplc="61823376" w:tentative="1">
      <w:start w:val="1"/>
      <w:numFmt w:val="lowerLetter"/>
      <w:lvlText w:val="%8."/>
      <w:lvlJc w:val="left"/>
      <w:pPr>
        <w:ind w:left="5760" w:hanging="360"/>
      </w:pPr>
    </w:lvl>
    <w:lvl w:ilvl="8" w:tplc="61823376" w:tentative="1">
      <w:start w:val="1"/>
      <w:numFmt w:val="lowerRoman"/>
      <w:lvlText w:val="%9."/>
      <w:lvlJc w:val="right"/>
      <w:pPr>
        <w:ind w:left="6480" w:hanging="180"/>
      </w:pPr>
    </w:lvl>
  </w:abstractNum>
  <w:abstractNum w:abstractNumId="96249117">
    <w:multiLevelType w:val="hybridMultilevel"/>
    <w:lvl w:ilvl="0" w:tplc="93251675">
      <w:start w:val="1"/>
      <w:numFmt w:val="decimal"/>
      <w:lvlText w:val="%1."/>
      <w:lvlJc w:val="left"/>
      <w:pPr>
        <w:ind w:left="720" w:hanging="360"/>
      </w:pPr>
    </w:lvl>
    <w:lvl w:ilvl="1" w:tplc="93251675" w:tentative="1">
      <w:start w:val="1"/>
      <w:numFmt w:val="lowerLetter"/>
      <w:lvlText w:val="%2."/>
      <w:lvlJc w:val="left"/>
      <w:pPr>
        <w:ind w:left="1440" w:hanging="360"/>
      </w:pPr>
    </w:lvl>
    <w:lvl w:ilvl="2" w:tplc="93251675" w:tentative="1">
      <w:start w:val="1"/>
      <w:numFmt w:val="lowerRoman"/>
      <w:lvlText w:val="%3."/>
      <w:lvlJc w:val="right"/>
      <w:pPr>
        <w:ind w:left="2160" w:hanging="180"/>
      </w:pPr>
    </w:lvl>
    <w:lvl w:ilvl="3" w:tplc="93251675" w:tentative="1">
      <w:start w:val="1"/>
      <w:numFmt w:val="decimal"/>
      <w:lvlText w:val="%4."/>
      <w:lvlJc w:val="left"/>
      <w:pPr>
        <w:ind w:left="2880" w:hanging="360"/>
      </w:pPr>
    </w:lvl>
    <w:lvl w:ilvl="4" w:tplc="93251675" w:tentative="1">
      <w:start w:val="1"/>
      <w:numFmt w:val="lowerLetter"/>
      <w:lvlText w:val="%5."/>
      <w:lvlJc w:val="left"/>
      <w:pPr>
        <w:ind w:left="3600" w:hanging="360"/>
      </w:pPr>
    </w:lvl>
    <w:lvl w:ilvl="5" w:tplc="93251675" w:tentative="1">
      <w:start w:val="1"/>
      <w:numFmt w:val="lowerRoman"/>
      <w:lvlText w:val="%6."/>
      <w:lvlJc w:val="right"/>
      <w:pPr>
        <w:ind w:left="4320" w:hanging="180"/>
      </w:pPr>
    </w:lvl>
    <w:lvl w:ilvl="6" w:tplc="93251675" w:tentative="1">
      <w:start w:val="1"/>
      <w:numFmt w:val="decimal"/>
      <w:lvlText w:val="%7."/>
      <w:lvlJc w:val="left"/>
      <w:pPr>
        <w:ind w:left="5040" w:hanging="360"/>
      </w:pPr>
    </w:lvl>
    <w:lvl w:ilvl="7" w:tplc="93251675" w:tentative="1">
      <w:start w:val="1"/>
      <w:numFmt w:val="lowerLetter"/>
      <w:lvlText w:val="%8."/>
      <w:lvlJc w:val="left"/>
      <w:pPr>
        <w:ind w:left="5760" w:hanging="360"/>
      </w:pPr>
    </w:lvl>
    <w:lvl w:ilvl="8" w:tplc="93251675" w:tentative="1">
      <w:start w:val="1"/>
      <w:numFmt w:val="lowerRoman"/>
      <w:lvlText w:val="%9."/>
      <w:lvlJc w:val="right"/>
      <w:pPr>
        <w:ind w:left="6480" w:hanging="180"/>
      </w:pPr>
    </w:lvl>
  </w:abstractNum>
  <w:abstractNum w:abstractNumId="96249116">
    <w:multiLevelType w:val="hybridMultilevel"/>
    <w:lvl w:ilvl="0" w:tplc="52007715">
      <w:start w:val="1"/>
      <w:numFmt w:val="decimal"/>
      <w:lvlText w:val="%1."/>
      <w:lvlJc w:val="left"/>
      <w:pPr>
        <w:ind w:left="720" w:hanging="360"/>
      </w:pPr>
    </w:lvl>
    <w:lvl w:ilvl="1" w:tplc="52007715" w:tentative="1">
      <w:start w:val="1"/>
      <w:numFmt w:val="lowerLetter"/>
      <w:lvlText w:val="%2."/>
      <w:lvlJc w:val="left"/>
      <w:pPr>
        <w:ind w:left="1440" w:hanging="360"/>
      </w:pPr>
    </w:lvl>
    <w:lvl w:ilvl="2" w:tplc="52007715" w:tentative="1">
      <w:start w:val="1"/>
      <w:numFmt w:val="lowerRoman"/>
      <w:lvlText w:val="%3."/>
      <w:lvlJc w:val="right"/>
      <w:pPr>
        <w:ind w:left="2160" w:hanging="180"/>
      </w:pPr>
    </w:lvl>
    <w:lvl w:ilvl="3" w:tplc="52007715" w:tentative="1">
      <w:start w:val="1"/>
      <w:numFmt w:val="decimal"/>
      <w:lvlText w:val="%4."/>
      <w:lvlJc w:val="left"/>
      <w:pPr>
        <w:ind w:left="2880" w:hanging="360"/>
      </w:pPr>
    </w:lvl>
    <w:lvl w:ilvl="4" w:tplc="52007715" w:tentative="1">
      <w:start w:val="1"/>
      <w:numFmt w:val="lowerLetter"/>
      <w:lvlText w:val="%5."/>
      <w:lvlJc w:val="left"/>
      <w:pPr>
        <w:ind w:left="3600" w:hanging="360"/>
      </w:pPr>
    </w:lvl>
    <w:lvl w:ilvl="5" w:tplc="52007715" w:tentative="1">
      <w:start w:val="1"/>
      <w:numFmt w:val="lowerRoman"/>
      <w:lvlText w:val="%6."/>
      <w:lvlJc w:val="right"/>
      <w:pPr>
        <w:ind w:left="4320" w:hanging="180"/>
      </w:pPr>
    </w:lvl>
    <w:lvl w:ilvl="6" w:tplc="52007715" w:tentative="1">
      <w:start w:val="1"/>
      <w:numFmt w:val="decimal"/>
      <w:lvlText w:val="%7."/>
      <w:lvlJc w:val="left"/>
      <w:pPr>
        <w:ind w:left="5040" w:hanging="360"/>
      </w:pPr>
    </w:lvl>
    <w:lvl w:ilvl="7" w:tplc="52007715" w:tentative="1">
      <w:start w:val="1"/>
      <w:numFmt w:val="lowerLetter"/>
      <w:lvlText w:val="%8."/>
      <w:lvlJc w:val="left"/>
      <w:pPr>
        <w:ind w:left="5760" w:hanging="360"/>
      </w:pPr>
    </w:lvl>
    <w:lvl w:ilvl="8" w:tplc="52007715" w:tentative="1">
      <w:start w:val="1"/>
      <w:numFmt w:val="lowerRoman"/>
      <w:lvlText w:val="%9."/>
      <w:lvlJc w:val="right"/>
      <w:pPr>
        <w:ind w:left="6480" w:hanging="180"/>
      </w:pPr>
    </w:lvl>
  </w:abstractNum>
  <w:abstractNum w:abstractNumId="96249115">
    <w:multiLevelType w:val="hybridMultilevel"/>
    <w:lvl w:ilvl="0" w:tplc="20329647">
      <w:start w:val="1"/>
      <w:numFmt w:val="decimal"/>
      <w:lvlText w:val="%1."/>
      <w:lvlJc w:val="left"/>
      <w:pPr>
        <w:ind w:left="720" w:hanging="360"/>
      </w:pPr>
    </w:lvl>
    <w:lvl w:ilvl="1" w:tplc="20329647" w:tentative="1">
      <w:start w:val="1"/>
      <w:numFmt w:val="lowerLetter"/>
      <w:lvlText w:val="%2."/>
      <w:lvlJc w:val="left"/>
      <w:pPr>
        <w:ind w:left="1440" w:hanging="360"/>
      </w:pPr>
    </w:lvl>
    <w:lvl w:ilvl="2" w:tplc="20329647" w:tentative="1">
      <w:start w:val="1"/>
      <w:numFmt w:val="lowerRoman"/>
      <w:lvlText w:val="%3."/>
      <w:lvlJc w:val="right"/>
      <w:pPr>
        <w:ind w:left="2160" w:hanging="180"/>
      </w:pPr>
    </w:lvl>
    <w:lvl w:ilvl="3" w:tplc="20329647" w:tentative="1">
      <w:start w:val="1"/>
      <w:numFmt w:val="decimal"/>
      <w:lvlText w:val="%4."/>
      <w:lvlJc w:val="left"/>
      <w:pPr>
        <w:ind w:left="2880" w:hanging="360"/>
      </w:pPr>
    </w:lvl>
    <w:lvl w:ilvl="4" w:tplc="20329647" w:tentative="1">
      <w:start w:val="1"/>
      <w:numFmt w:val="lowerLetter"/>
      <w:lvlText w:val="%5."/>
      <w:lvlJc w:val="left"/>
      <w:pPr>
        <w:ind w:left="3600" w:hanging="360"/>
      </w:pPr>
    </w:lvl>
    <w:lvl w:ilvl="5" w:tplc="20329647" w:tentative="1">
      <w:start w:val="1"/>
      <w:numFmt w:val="lowerRoman"/>
      <w:lvlText w:val="%6."/>
      <w:lvlJc w:val="right"/>
      <w:pPr>
        <w:ind w:left="4320" w:hanging="180"/>
      </w:pPr>
    </w:lvl>
    <w:lvl w:ilvl="6" w:tplc="20329647" w:tentative="1">
      <w:start w:val="1"/>
      <w:numFmt w:val="decimal"/>
      <w:lvlText w:val="%7."/>
      <w:lvlJc w:val="left"/>
      <w:pPr>
        <w:ind w:left="5040" w:hanging="360"/>
      </w:pPr>
    </w:lvl>
    <w:lvl w:ilvl="7" w:tplc="20329647" w:tentative="1">
      <w:start w:val="1"/>
      <w:numFmt w:val="lowerLetter"/>
      <w:lvlText w:val="%8."/>
      <w:lvlJc w:val="left"/>
      <w:pPr>
        <w:ind w:left="5760" w:hanging="360"/>
      </w:pPr>
    </w:lvl>
    <w:lvl w:ilvl="8" w:tplc="20329647" w:tentative="1">
      <w:start w:val="1"/>
      <w:numFmt w:val="lowerRoman"/>
      <w:lvlText w:val="%9."/>
      <w:lvlJc w:val="right"/>
      <w:pPr>
        <w:ind w:left="6480" w:hanging="180"/>
      </w:pPr>
    </w:lvl>
  </w:abstractNum>
  <w:abstractNum w:abstractNumId="96249114">
    <w:multiLevelType w:val="hybridMultilevel"/>
    <w:lvl w:ilvl="0" w:tplc="25102622">
      <w:start w:val="1"/>
      <w:numFmt w:val="decimal"/>
      <w:lvlText w:val="%1."/>
      <w:lvlJc w:val="left"/>
      <w:pPr>
        <w:ind w:left="720" w:hanging="360"/>
      </w:pPr>
    </w:lvl>
    <w:lvl w:ilvl="1" w:tplc="25102622" w:tentative="1">
      <w:start w:val="1"/>
      <w:numFmt w:val="lowerLetter"/>
      <w:lvlText w:val="%2."/>
      <w:lvlJc w:val="left"/>
      <w:pPr>
        <w:ind w:left="1440" w:hanging="360"/>
      </w:pPr>
    </w:lvl>
    <w:lvl w:ilvl="2" w:tplc="25102622" w:tentative="1">
      <w:start w:val="1"/>
      <w:numFmt w:val="lowerRoman"/>
      <w:lvlText w:val="%3."/>
      <w:lvlJc w:val="right"/>
      <w:pPr>
        <w:ind w:left="2160" w:hanging="180"/>
      </w:pPr>
    </w:lvl>
    <w:lvl w:ilvl="3" w:tplc="25102622" w:tentative="1">
      <w:start w:val="1"/>
      <w:numFmt w:val="decimal"/>
      <w:lvlText w:val="%4."/>
      <w:lvlJc w:val="left"/>
      <w:pPr>
        <w:ind w:left="2880" w:hanging="360"/>
      </w:pPr>
    </w:lvl>
    <w:lvl w:ilvl="4" w:tplc="25102622" w:tentative="1">
      <w:start w:val="1"/>
      <w:numFmt w:val="lowerLetter"/>
      <w:lvlText w:val="%5."/>
      <w:lvlJc w:val="left"/>
      <w:pPr>
        <w:ind w:left="3600" w:hanging="360"/>
      </w:pPr>
    </w:lvl>
    <w:lvl w:ilvl="5" w:tplc="25102622" w:tentative="1">
      <w:start w:val="1"/>
      <w:numFmt w:val="lowerRoman"/>
      <w:lvlText w:val="%6."/>
      <w:lvlJc w:val="right"/>
      <w:pPr>
        <w:ind w:left="4320" w:hanging="180"/>
      </w:pPr>
    </w:lvl>
    <w:lvl w:ilvl="6" w:tplc="25102622" w:tentative="1">
      <w:start w:val="1"/>
      <w:numFmt w:val="decimal"/>
      <w:lvlText w:val="%7."/>
      <w:lvlJc w:val="left"/>
      <w:pPr>
        <w:ind w:left="5040" w:hanging="360"/>
      </w:pPr>
    </w:lvl>
    <w:lvl w:ilvl="7" w:tplc="25102622" w:tentative="1">
      <w:start w:val="1"/>
      <w:numFmt w:val="lowerLetter"/>
      <w:lvlText w:val="%8."/>
      <w:lvlJc w:val="left"/>
      <w:pPr>
        <w:ind w:left="5760" w:hanging="360"/>
      </w:pPr>
    </w:lvl>
    <w:lvl w:ilvl="8" w:tplc="25102622" w:tentative="1">
      <w:start w:val="1"/>
      <w:numFmt w:val="lowerRoman"/>
      <w:lvlText w:val="%9."/>
      <w:lvlJc w:val="right"/>
      <w:pPr>
        <w:ind w:left="6480" w:hanging="180"/>
      </w:pPr>
    </w:lvl>
  </w:abstractNum>
  <w:abstractNum w:abstractNumId="96249113">
    <w:multiLevelType w:val="hybridMultilevel"/>
    <w:lvl w:ilvl="0" w:tplc="32890900">
      <w:start w:val="1"/>
      <w:numFmt w:val="decimal"/>
      <w:lvlText w:val="%1."/>
      <w:lvlJc w:val="left"/>
      <w:pPr>
        <w:ind w:left="720" w:hanging="360"/>
      </w:pPr>
    </w:lvl>
    <w:lvl w:ilvl="1" w:tplc="32890900" w:tentative="1">
      <w:start w:val="1"/>
      <w:numFmt w:val="lowerLetter"/>
      <w:lvlText w:val="%2."/>
      <w:lvlJc w:val="left"/>
      <w:pPr>
        <w:ind w:left="1440" w:hanging="360"/>
      </w:pPr>
    </w:lvl>
    <w:lvl w:ilvl="2" w:tplc="32890900" w:tentative="1">
      <w:start w:val="1"/>
      <w:numFmt w:val="lowerRoman"/>
      <w:lvlText w:val="%3."/>
      <w:lvlJc w:val="right"/>
      <w:pPr>
        <w:ind w:left="2160" w:hanging="180"/>
      </w:pPr>
    </w:lvl>
    <w:lvl w:ilvl="3" w:tplc="32890900" w:tentative="1">
      <w:start w:val="1"/>
      <w:numFmt w:val="decimal"/>
      <w:lvlText w:val="%4."/>
      <w:lvlJc w:val="left"/>
      <w:pPr>
        <w:ind w:left="2880" w:hanging="360"/>
      </w:pPr>
    </w:lvl>
    <w:lvl w:ilvl="4" w:tplc="32890900" w:tentative="1">
      <w:start w:val="1"/>
      <w:numFmt w:val="lowerLetter"/>
      <w:lvlText w:val="%5."/>
      <w:lvlJc w:val="left"/>
      <w:pPr>
        <w:ind w:left="3600" w:hanging="360"/>
      </w:pPr>
    </w:lvl>
    <w:lvl w:ilvl="5" w:tplc="32890900" w:tentative="1">
      <w:start w:val="1"/>
      <w:numFmt w:val="lowerRoman"/>
      <w:lvlText w:val="%6."/>
      <w:lvlJc w:val="right"/>
      <w:pPr>
        <w:ind w:left="4320" w:hanging="180"/>
      </w:pPr>
    </w:lvl>
    <w:lvl w:ilvl="6" w:tplc="32890900" w:tentative="1">
      <w:start w:val="1"/>
      <w:numFmt w:val="decimal"/>
      <w:lvlText w:val="%7."/>
      <w:lvlJc w:val="left"/>
      <w:pPr>
        <w:ind w:left="5040" w:hanging="360"/>
      </w:pPr>
    </w:lvl>
    <w:lvl w:ilvl="7" w:tplc="32890900" w:tentative="1">
      <w:start w:val="1"/>
      <w:numFmt w:val="lowerLetter"/>
      <w:lvlText w:val="%8."/>
      <w:lvlJc w:val="left"/>
      <w:pPr>
        <w:ind w:left="5760" w:hanging="360"/>
      </w:pPr>
    </w:lvl>
    <w:lvl w:ilvl="8" w:tplc="32890900" w:tentative="1">
      <w:start w:val="1"/>
      <w:numFmt w:val="lowerRoman"/>
      <w:lvlText w:val="%9."/>
      <w:lvlJc w:val="right"/>
      <w:pPr>
        <w:ind w:left="6480" w:hanging="180"/>
      </w:pPr>
    </w:lvl>
  </w:abstractNum>
  <w:abstractNum w:abstractNumId="96249112">
    <w:multiLevelType w:val="hybridMultilevel"/>
    <w:lvl w:ilvl="0" w:tplc="68226516">
      <w:start w:val="1"/>
      <w:numFmt w:val="decimal"/>
      <w:lvlText w:val="%1."/>
      <w:lvlJc w:val="left"/>
      <w:pPr>
        <w:ind w:left="720" w:hanging="360"/>
      </w:pPr>
    </w:lvl>
    <w:lvl w:ilvl="1" w:tplc="68226516" w:tentative="1">
      <w:start w:val="1"/>
      <w:numFmt w:val="lowerLetter"/>
      <w:lvlText w:val="%2."/>
      <w:lvlJc w:val="left"/>
      <w:pPr>
        <w:ind w:left="1440" w:hanging="360"/>
      </w:pPr>
    </w:lvl>
    <w:lvl w:ilvl="2" w:tplc="68226516" w:tentative="1">
      <w:start w:val="1"/>
      <w:numFmt w:val="lowerRoman"/>
      <w:lvlText w:val="%3."/>
      <w:lvlJc w:val="right"/>
      <w:pPr>
        <w:ind w:left="2160" w:hanging="180"/>
      </w:pPr>
    </w:lvl>
    <w:lvl w:ilvl="3" w:tplc="68226516" w:tentative="1">
      <w:start w:val="1"/>
      <w:numFmt w:val="decimal"/>
      <w:lvlText w:val="%4."/>
      <w:lvlJc w:val="left"/>
      <w:pPr>
        <w:ind w:left="2880" w:hanging="360"/>
      </w:pPr>
    </w:lvl>
    <w:lvl w:ilvl="4" w:tplc="68226516" w:tentative="1">
      <w:start w:val="1"/>
      <w:numFmt w:val="lowerLetter"/>
      <w:lvlText w:val="%5."/>
      <w:lvlJc w:val="left"/>
      <w:pPr>
        <w:ind w:left="3600" w:hanging="360"/>
      </w:pPr>
    </w:lvl>
    <w:lvl w:ilvl="5" w:tplc="68226516" w:tentative="1">
      <w:start w:val="1"/>
      <w:numFmt w:val="lowerRoman"/>
      <w:lvlText w:val="%6."/>
      <w:lvlJc w:val="right"/>
      <w:pPr>
        <w:ind w:left="4320" w:hanging="180"/>
      </w:pPr>
    </w:lvl>
    <w:lvl w:ilvl="6" w:tplc="68226516" w:tentative="1">
      <w:start w:val="1"/>
      <w:numFmt w:val="decimal"/>
      <w:lvlText w:val="%7."/>
      <w:lvlJc w:val="left"/>
      <w:pPr>
        <w:ind w:left="5040" w:hanging="360"/>
      </w:pPr>
    </w:lvl>
    <w:lvl w:ilvl="7" w:tplc="68226516" w:tentative="1">
      <w:start w:val="1"/>
      <w:numFmt w:val="lowerLetter"/>
      <w:lvlText w:val="%8."/>
      <w:lvlJc w:val="left"/>
      <w:pPr>
        <w:ind w:left="5760" w:hanging="360"/>
      </w:pPr>
    </w:lvl>
    <w:lvl w:ilvl="8" w:tplc="68226516" w:tentative="1">
      <w:start w:val="1"/>
      <w:numFmt w:val="lowerRoman"/>
      <w:lvlText w:val="%9."/>
      <w:lvlJc w:val="right"/>
      <w:pPr>
        <w:ind w:left="6480" w:hanging="180"/>
      </w:pPr>
    </w:lvl>
  </w:abstractNum>
  <w:abstractNum w:abstractNumId="96249111">
    <w:multiLevelType w:val="hybridMultilevel"/>
    <w:lvl w:ilvl="0" w:tplc="56455541">
      <w:start w:val="1"/>
      <w:numFmt w:val="decimal"/>
      <w:lvlText w:val="%1."/>
      <w:lvlJc w:val="left"/>
      <w:pPr>
        <w:ind w:left="720" w:hanging="360"/>
      </w:pPr>
    </w:lvl>
    <w:lvl w:ilvl="1" w:tplc="56455541" w:tentative="1">
      <w:start w:val="1"/>
      <w:numFmt w:val="lowerLetter"/>
      <w:lvlText w:val="%2."/>
      <w:lvlJc w:val="left"/>
      <w:pPr>
        <w:ind w:left="1440" w:hanging="360"/>
      </w:pPr>
    </w:lvl>
    <w:lvl w:ilvl="2" w:tplc="56455541" w:tentative="1">
      <w:start w:val="1"/>
      <w:numFmt w:val="lowerRoman"/>
      <w:lvlText w:val="%3."/>
      <w:lvlJc w:val="right"/>
      <w:pPr>
        <w:ind w:left="2160" w:hanging="180"/>
      </w:pPr>
    </w:lvl>
    <w:lvl w:ilvl="3" w:tplc="56455541" w:tentative="1">
      <w:start w:val="1"/>
      <w:numFmt w:val="decimal"/>
      <w:lvlText w:val="%4."/>
      <w:lvlJc w:val="left"/>
      <w:pPr>
        <w:ind w:left="2880" w:hanging="360"/>
      </w:pPr>
    </w:lvl>
    <w:lvl w:ilvl="4" w:tplc="56455541" w:tentative="1">
      <w:start w:val="1"/>
      <w:numFmt w:val="lowerLetter"/>
      <w:lvlText w:val="%5."/>
      <w:lvlJc w:val="left"/>
      <w:pPr>
        <w:ind w:left="3600" w:hanging="360"/>
      </w:pPr>
    </w:lvl>
    <w:lvl w:ilvl="5" w:tplc="56455541" w:tentative="1">
      <w:start w:val="1"/>
      <w:numFmt w:val="lowerRoman"/>
      <w:lvlText w:val="%6."/>
      <w:lvlJc w:val="right"/>
      <w:pPr>
        <w:ind w:left="4320" w:hanging="180"/>
      </w:pPr>
    </w:lvl>
    <w:lvl w:ilvl="6" w:tplc="56455541" w:tentative="1">
      <w:start w:val="1"/>
      <w:numFmt w:val="decimal"/>
      <w:lvlText w:val="%7."/>
      <w:lvlJc w:val="left"/>
      <w:pPr>
        <w:ind w:left="5040" w:hanging="360"/>
      </w:pPr>
    </w:lvl>
    <w:lvl w:ilvl="7" w:tplc="56455541" w:tentative="1">
      <w:start w:val="1"/>
      <w:numFmt w:val="lowerLetter"/>
      <w:lvlText w:val="%8."/>
      <w:lvlJc w:val="left"/>
      <w:pPr>
        <w:ind w:left="5760" w:hanging="360"/>
      </w:pPr>
    </w:lvl>
    <w:lvl w:ilvl="8" w:tplc="56455541" w:tentative="1">
      <w:start w:val="1"/>
      <w:numFmt w:val="lowerRoman"/>
      <w:lvlText w:val="%9."/>
      <w:lvlJc w:val="right"/>
      <w:pPr>
        <w:ind w:left="6480" w:hanging="180"/>
      </w:pPr>
    </w:lvl>
  </w:abstractNum>
  <w:abstractNum w:abstractNumId="96249110">
    <w:multiLevelType w:val="hybridMultilevel"/>
    <w:lvl w:ilvl="0" w:tplc="55203338">
      <w:start w:val="1"/>
      <w:numFmt w:val="decimal"/>
      <w:lvlText w:val="%1."/>
      <w:lvlJc w:val="left"/>
      <w:pPr>
        <w:ind w:left="720" w:hanging="360"/>
      </w:pPr>
    </w:lvl>
    <w:lvl w:ilvl="1" w:tplc="55203338" w:tentative="1">
      <w:start w:val="1"/>
      <w:numFmt w:val="lowerLetter"/>
      <w:lvlText w:val="%2."/>
      <w:lvlJc w:val="left"/>
      <w:pPr>
        <w:ind w:left="1440" w:hanging="360"/>
      </w:pPr>
    </w:lvl>
    <w:lvl w:ilvl="2" w:tplc="55203338" w:tentative="1">
      <w:start w:val="1"/>
      <w:numFmt w:val="lowerRoman"/>
      <w:lvlText w:val="%3."/>
      <w:lvlJc w:val="right"/>
      <w:pPr>
        <w:ind w:left="2160" w:hanging="180"/>
      </w:pPr>
    </w:lvl>
    <w:lvl w:ilvl="3" w:tplc="55203338" w:tentative="1">
      <w:start w:val="1"/>
      <w:numFmt w:val="decimal"/>
      <w:lvlText w:val="%4."/>
      <w:lvlJc w:val="left"/>
      <w:pPr>
        <w:ind w:left="2880" w:hanging="360"/>
      </w:pPr>
    </w:lvl>
    <w:lvl w:ilvl="4" w:tplc="55203338" w:tentative="1">
      <w:start w:val="1"/>
      <w:numFmt w:val="lowerLetter"/>
      <w:lvlText w:val="%5."/>
      <w:lvlJc w:val="left"/>
      <w:pPr>
        <w:ind w:left="3600" w:hanging="360"/>
      </w:pPr>
    </w:lvl>
    <w:lvl w:ilvl="5" w:tplc="55203338" w:tentative="1">
      <w:start w:val="1"/>
      <w:numFmt w:val="lowerRoman"/>
      <w:lvlText w:val="%6."/>
      <w:lvlJc w:val="right"/>
      <w:pPr>
        <w:ind w:left="4320" w:hanging="180"/>
      </w:pPr>
    </w:lvl>
    <w:lvl w:ilvl="6" w:tplc="55203338" w:tentative="1">
      <w:start w:val="1"/>
      <w:numFmt w:val="decimal"/>
      <w:lvlText w:val="%7."/>
      <w:lvlJc w:val="left"/>
      <w:pPr>
        <w:ind w:left="5040" w:hanging="360"/>
      </w:pPr>
    </w:lvl>
    <w:lvl w:ilvl="7" w:tplc="55203338" w:tentative="1">
      <w:start w:val="1"/>
      <w:numFmt w:val="lowerLetter"/>
      <w:lvlText w:val="%8."/>
      <w:lvlJc w:val="left"/>
      <w:pPr>
        <w:ind w:left="5760" w:hanging="360"/>
      </w:pPr>
    </w:lvl>
    <w:lvl w:ilvl="8" w:tplc="55203338" w:tentative="1">
      <w:start w:val="1"/>
      <w:numFmt w:val="lowerRoman"/>
      <w:lvlText w:val="%9."/>
      <w:lvlJc w:val="right"/>
      <w:pPr>
        <w:ind w:left="6480" w:hanging="180"/>
      </w:pPr>
    </w:lvl>
  </w:abstractNum>
  <w:abstractNum w:abstractNumId="96249109">
    <w:multiLevelType w:val="hybridMultilevel"/>
    <w:lvl w:ilvl="0" w:tplc="65719626">
      <w:start w:val="1"/>
      <w:numFmt w:val="decimal"/>
      <w:lvlText w:val="%1."/>
      <w:lvlJc w:val="left"/>
      <w:pPr>
        <w:ind w:left="720" w:hanging="360"/>
      </w:pPr>
    </w:lvl>
    <w:lvl w:ilvl="1" w:tplc="65719626" w:tentative="1">
      <w:start w:val="1"/>
      <w:numFmt w:val="lowerLetter"/>
      <w:lvlText w:val="%2."/>
      <w:lvlJc w:val="left"/>
      <w:pPr>
        <w:ind w:left="1440" w:hanging="360"/>
      </w:pPr>
    </w:lvl>
    <w:lvl w:ilvl="2" w:tplc="65719626" w:tentative="1">
      <w:start w:val="1"/>
      <w:numFmt w:val="lowerRoman"/>
      <w:lvlText w:val="%3."/>
      <w:lvlJc w:val="right"/>
      <w:pPr>
        <w:ind w:left="2160" w:hanging="180"/>
      </w:pPr>
    </w:lvl>
    <w:lvl w:ilvl="3" w:tplc="65719626" w:tentative="1">
      <w:start w:val="1"/>
      <w:numFmt w:val="decimal"/>
      <w:lvlText w:val="%4."/>
      <w:lvlJc w:val="left"/>
      <w:pPr>
        <w:ind w:left="2880" w:hanging="360"/>
      </w:pPr>
    </w:lvl>
    <w:lvl w:ilvl="4" w:tplc="65719626" w:tentative="1">
      <w:start w:val="1"/>
      <w:numFmt w:val="lowerLetter"/>
      <w:lvlText w:val="%5."/>
      <w:lvlJc w:val="left"/>
      <w:pPr>
        <w:ind w:left="3600" w:hanging="360"/>
      </w:pPr>
    </w:lvl>
    <w:lvl w:ilvl="5" w:tplc="65719626" w:tentative="1">
      <w:start w:val="1"/>
      <w:numFmt w:val="lowerRoman"/>
      <w:lvlText w:val="%6."/>
      <w:lvlJc w:val="right"/>
      <w:pPr>
        <w:ind w:left="4320" w:hanging="180"/>
      </w:pPr>
    </w:lvl>
    <w:lvl w:ilvl="6" w:tplc="65719626" w:tentative="1">
      <w:start w:val="1"/>
      <w:numFmt w:val="decimal"/>
      <w:lvlText w:val="%7."/>
      <w:lvlJc w:val="left"/>
      <w:pPr>
        <w:ind w:left="5040" w:hanging="360"/>
      </w:pPr>
    </w:lvl>
    <w:lvl w:ilvl="7" w:tplc="65719626" w:tentative="1">
      <w:start w:val="1"/>
      <w:numFmt w:val="lowerLetter"/>
      <w:lvlText w:val="%8."/>
      <w:lvlJc w:val="left"/>
      <w:pPr>
        <w:ind w:left="5760" w:hanging="360"/>
      </w:pPr>
    </w:lvl>
    <w:lvl w:ilvl="8" w:tplc="65719626" w:tentative="1">
      <w:start w:val="1"/>
      <w:numFmt w:val="lowerRoman"/>
      <w:lvlText w:val="%9."/>
      <w:lvlJc w:val="right"/>
      <w:pPr>
        <w:ind w:left="6480" w:hanging="180"/>
      </w:pPr>
    </w:lvl>
  </w:abstractNum>
  <w:abstractNum w:abstractNumId="96249108">
    <w:multiLevelType w:val="hybridMultilevel"/>
    <w:lvl w:ilvl="0" w:tplc="68021596">
      <w:start w:val="1"/>
      <w:numFmt w:val="decimal"/>
      <w:lvlText w:val="%1."/>
      <w:lvlJc w:val="left"/>
      <w:pPr>
        <w:ind w:left="720" w:hanging="360"/>
      </w:pPr>
    </w:lvl>
    <w:lvl w:ilvl="1" w:tplc="68021596" w:tentative="1">
      <w:start w:val="1"/>
      <w:numFmt w:val="lowerLetter"/>
      <w:lvlText w:val="%2."/>
      <w:lvlJc w:val="left"/>
      <w:pPr>
        <w:ind w:left="1440" w:hanging="360"/>
      </w:pPr>
    </w:lvl>
    <w:lvl w:ilvl="2" w:tplc="68021596" w:tentative="1">
      <w:start w:val="1"/>
      <w:numFmt w:val="lowerRoman"/>
      <w:lvlText w:val="%3."/>
      <w:lvlJc w:val="right"/>
      <w:pPr>
        <w:ind w:left="2160" w:hanging="180"/>
      </w:pPr>
    </w:lvl>
    <w:lvl w:ilvl="3" w:tplc="68021596" w:tentative="1">
      <w:start w:val="1"/>
      <w:numFmt w:val="decimal"/>
      <w:lvlText w:val="%4."/>
      <w:lvlJc w:val="left"/>
      <w:pPr>
        <w:ind w:left="2880" w:hanging="360"/>
      </w:pPr>
    </w:lvl>
    <w:lvl w:ilvl="4" w:tplc="68021596" w:tentative="1">
      <w:start w:val="1"/>
      <w:numFmt w:val="lowerLetter"/>
      <w:lvlText w:val="%5."/>
      <w:lvlJc w:val="left"/>
      <w:pPr>
        <w:ind w:left="3600" w:hanging="360"/>
      </w:pPr>
    </w:lvl>
    <w:lvl w:ilvl="5" w:tplc="68021596" w:tentative="1">
      <w:start w:val="1"/>
      <w:numFmt w:val="lowerRoman"/>
      <w:lvlText w:val="%6."/>
      <w:lvlJc w:val="right"/>
      <w:pPr>
        <w:ind w:left="4320" w:hanging="180"/>
      </w:pPr>
    </w:lvl>
    <w:lvl w:ilvl="6" w:tplc="68021596" w:tentative="1">
      <w:start w:val="1"/>
      <w:numFmt w:val="decimal"/>
      <w:lvlText w:val="%7."/>
      <w:lvlJc w:val="left"/>
      <w:pPr>
        <w:ind w:left="5040" w:hanging="360"/>
      </w:pPr>
    </w:lvl>
    <w:lvl w:ilvl="7" w:tplc="68021596" w:tentative="1">
      <w:start w:val="1"/>
      <w:numFmt w:val="lowerLetter"/>
      <w:lvlText w:val="%8."/>
      <w:lvlJc w:val="left"/>
      <w:pPr>
        <w:ind w:left="5760" w:hanging="360"/>
      </w:pPr>
    </w:lvl>
    <w:lvl w:ilvl="8" w:tplc="68021596" w:tentative="1">
      <w:start w:val="1"/>
      <w:numFmt w:val="lowerRoman"/>
      <w:lvlText w:val="%9."/>
      <w:lvlJc w:val="right"/>
      <w:pPr>
        <w:ind w:left="6480" w:hanging="180"/>
      </w:pPr>
    </w:lvl>
  </w:abstractNum>
  <w:abstractNum w:abstractNumId="96249107">
    <w:multiLevelType w:val="hybridMultilevel"/>
    <w:lvl w:ilvl="0" w:tplc="67481376">
      <w:start w:val="1"/>
      <w:numFmt w:val="decimal"/>
      <w:lvlText w:val="%1."/>
      <w:lvlJc w:val="left"/>
      <w:pPr>
        <w:ind w:left="720" w:hanging="360"/>
      </w:pPr>
    </w:lvl>
    <w:lvl w:ilvl="1" w:tplc="67481376" w:tentative="1">
      <w:start w:val="1"/>
      <w:numFmt w:val="lowerLetter"/>
      <w:lvlText w:val="%2."/>
      <w:lvlJc w:val="left"/>
      <w:pPr>
        <w:ind w:left="1440" w:hanging="360"/>
      </w:pPr>
    </w:lvl>
    <w:lvl w:ilvl="2" w:tplc="67481376" w:tentative="1">
      <w:start w:val="1"/>
      <w:numFmt w:val="lowerRoman"/>
      <w:lvlText w:val="%3."/>
      <w:lvlJc w:val="right"/>
      <w:pPr>
        <w:ind w:left="2160" w:hanging="180"/>
      </w:pPr>
    </w:lvl>
    <w:lvl w:ilvl="3" w:tplc="67481376" w:tentative="1">
      <w:start w:val="1"/>
      <w:numFmt w:val="decimal"/>
      <w:lvlText w:val="%4."/>
      <w:lvlJc w:val="left"/>
      <w:pPr>
        <w:ind w:left="2880" w:hanging="360"/>
      </w:pPr>
    </w:lvl>
    <w:lvl w:ilvl="4" w:tplc="67481376" w:tentative="1">
      <w:start w:val="1"/>
      <w:numFmt w:val="lowerLetter"/>
      <w:lvlText w:val="%5."/>
      <w:lvlJc w:val="left"/>
      <w:pPr>
        <w:ind w:left="3600" w:hanging="360"/>
      </w:pPr>
    </w:lvl>
    <w:lvl w:ilvl="5" w:tplc="67481376" w:tentative="1">
      <w:start w:val="1"/>
      <w:numFmt w:val="lowerRoman"/>
      <w:lvlText w:val="%6."/>
      <w:lvlJc w:val="right"/>
      <w:pPr>
        <w:ind w:left="4320" w:hanging="180"/>
      </w:pPr>
    </w:lvl>
    <w:lvl w:ilvl="6" w:tplc="67481376" w:tentative="1">
      <w:start w:val="1"/>
      <w:numFmt w:val="decimal"/>
      <w:lvlText w:val="%7."/>
      <w:lvlJc w:val="left"/>
      <w:pPr>
        <w:ind w:left="5040" w:hanging="360"/>
      </w:pPr>
    </w:lvl>
    <w:lvl w:ilvl="7" w:tplc="67481376" w:tentative="1">
      <w:start w:val="1"/>
      <w:numFmt w:val="lowerLetter"/>
      <w:lvlText w:val="%8."/>
      <w:lvlJc w:val="left"/>
      <w:pPr>
        <w:ind w:left="5760" w:hanging="360"/>
      </w:pPr>
    </w:lvl>
    <w:lvl w:ilvl="8" w:tplc="67481376" w:tentative="1">
      <w:start w:val="1"/>
      <w:numFmt w:val="lowerRoman"/>
      <w:lvlText w:val="%9."/>
      <w:lvlJc w:val="right"/>
      <w:pPr>
        <w:ind w:left="6480" w:hanging="180"/>
      </w:pPr>
    </w:lvl>
  </w:abstractNum>
  <w:abstractNum w:abstractNumId="96249106">
    <w:multiLevelType w:val="hybridMultilevel"/>
    <w:lvl w:ilvl="0" w:tplc="61079852">
      <w:start w:val="1"/>
      <w:numFmt w:val="decimal"/>
      <w:lvlText w:val="%1."/>
      <w:lvlJc w:val="left"/>
      <w:pPr>
        <w:ind w:left="720" w:hanging="360"/>
      </w:pPr>
    </w:lvl>
    <w:lvl w:ilvl="1" w:tplc="61079852" w:tentative="1">
      <w:start w:val="1"/>
      <w:numFmt w:val="lowerLetter"/>
      <w:lvlText w:val="%2."/>
      <w:lvlJc w:val="left"/>
      <w:pPr>
        <w:ind w:left="1440" w:hanging="360"/>
      </w:pPr>
    </w:lvl>
    <w:lvl w:ilvl="2" w:tplc="61079852" w:tentative="1">
      <w:start w:val="1"/>
      <w:numFmt w:val="lowerRoman"/>
      <w:lvlText w:val="%3."/>
      <w:lvlJc w:val="right"/>
      <w:pPr>
        <w:ind w:left="2160" w:hanging="180"/>
      </w:pPr>
    </w:lvl>
    <w:lvl w:ilvl="3" w:tplc="61079852" w:tentative="1">
      <w:start w:val="1"/>
      <w:numFmt w:val="decimal"/>
      <w:lvlText w:val="%4."/>
      <w:lvlJc w:val="left"/>
      <w:pPr>
        <w:ind w:left="2880" w:hanging="360"/>
      </w:pPr>
    </w:lvl>
    <w:lvl w:ilvl="4" w:tplc="61079852" w:tentative="1">
      <w:start w:val="1"/>
      <w:numFmt w:val="lowerLetter"/>
      <w:lvlText w:val="%5."/>
      <w:lvlJc w:val="left"/>
      <w:pPr>
        <w:ind w:left="3600" w:hanging="360"/>
      </w:pPr>
    </w:lvl>
    <w:lvl w:ilvl="5" w:tplc="61079852" w:tentative="1">
      <w:start w:val="1"/>
      <w:numFmt w:val="lowerRoman"/>
      <w:lvlText w:val="%6."/>
      <w:lvlJc w:val="right"/>
      <w:pPr>
        <w:ind w:left="4320" w:hanging="180"/>
      </w:pPr>
    </w:lvl>
    <w:lvl w:ilvl="6" w:tplc="61079852" w:tentative="1">
      <w:start w:val="1"/>
      <w:numFmt w:val="decimal"/>
      <w:lvlText w:val="%7."/>
      <w:lvlJc w:val="left"/>
      <w:pPr>
        <w:ind w:left="5040" w:hanging="360"/>
      </w:pPr>
    </w:lvl>
    <w:lvl w:ilvl="7" w:tplc="61079852" w:tentative="1">
      <w:start w:val="1"/>
      <w:numFmt w:val="lowerLetter"/>
      <w:lvlText w:val="%8."/>
      <w:lvlJc w:val="left"/>
      <w:pPr>
        <w:ind w:left="5760" w:hanging="360"/>
      </w:pPr>
    </w:lvl>
    <w:lvl w:ilvl="8" w:tplc="61079852" w:tentative="1">
      <w:start w:val="1"/>
      <w:numFmt w:val="lowerRoman"/>
      <w:lvlText w:val="%9."/>
      <w:lvlJc w:val="right"/>
      <w:pPr>
        <w:ind w:left="6480" w:hanging="180"/>
      </w:pPr>
    </w:lvl>
  </w:abstractNum>
  <w:abstractNum w:abstractNumId="96249105">
    <w:multiLevelType w:val="hybridMultilevel"/>
    <w:lvl w:ilvl="0" w:tplc="52154338">
      <w:start w:val="1"/>
      <w:numFmt w:val="decimal"/>
      <w:lvlText w:val="%1."/>
      <w:lvlJc w:val="left"/>
      <w:pPr>
        <w:ind w:left="720" w:hanging="360"/>
      </w:pPr>
    </w:lvl>
    <w:lvl w:ilvl="1" w:tplc="52154338" w:tentative="1">
      <w:start w:val="1"/>
      <w:numFmt w:val="lowerLetter"/>
      <w:lvlText w:val="%2."/>
      <w:lvlJc w:val="left"/>
      <w:pPr>
        <w:ind w:left="1440" w:hanging="360"/>
      </w:pPr>
    </w:lvl>
    <w:lvl w:ilvl="2" w:tplc="52154338" w:tentative="1">
      <w:start w:val="1"/>
      <w:numFmt w:val="lowerRoman"/>
      <w:lvlText w:val="%3."/>
      <w:lvlJc w:val="right"/>
      <w:pPr>
        <w:ind w:left="2160" w:hanging="180"/>
      </w:pPr>
    </w:lvl>
    <w:lvl w:ilvl="3" w:tplc="52154338" w:tentative="1">
      <w:start w:val="1"/>
      <w:numFmt w:val="decimal"/>
      <w:lvlText w:val="%4."/>
      <w:lvlJc w:val="left"/>
      <w:pPr>
        <w:ind w:left="2880" w:hanging="360"/>
      </w:pPr>
    </w:lvl>
    <w:lvl w:ilvl="4" w:tplc="52154338" w:tentative="1">
      <w:start w:val="1"/>
      <w:numFmt w:val="lowerLetter"/>
      <w:lvlText w:val="%5."/>
      <w:lvlJc w:val="left"/>
      <w:pPr>
        <w:ind w:left="3600" w:hanging="360"/>
      </w:pPr>
    </w:lvl>
    <w:lvl w:ilvl="5" w:tplc="52154338" w:tentative="1">
      <w:start w:val="1"/>
      <w:numFmt w:val="lowerRoman"/>
      <w:lvlText w:val="%6."/>
      <w:lvlJc w:val="right"/>
      <w:pPr>
        <w:ind w:left="4320" w:hanging="180"/>
      </w:pPr>
    </w:lvl>
    <w:lvl w:ilvl="6" w:tplc="52154338" w:tentative="1">
      <w:start w:val="1"/>
      <w:numFmt w:val="decimal"/>
      <w:lvlText w:val="%7."/>
      <w:lvlJc w:val="left"/>
      <w:pPr>
        <w:ind w:left="5040" w:hanging="360"/>
      </w:pPr>
    </w:lvl>
    <w:lvl w:ilvl="7" w:tplc="52154338" w:tentative="1">
      <w:start w:val="1"/>
      <w:numFmt w:val="lowerLetter"/>
      <w:lvlText w:val="%8."/>
      <w:lvlJc w:val="left"/>
      <w:pPr>
        <w:ind w:left="5760" w:hanging="360"/>
      </w:pPr>
    </w:lvl>
    <w:lvl w:ilvl="8" w:tplc="52154338" w:tentative="1">
      <w:start w:val="1"/>
      <w:numFmt w:val="lowerRoman"/>
      <w:lvlText w:val="%9."/>
      <w:lvlJc w:val="right"/>
      <w:pPr>
        <w:ind w:left="6480" w:hanging="180"/>
      </w:pPr>
    </w:lvl>
  </w:abstractNum>
  <w:abstractNum w:abstractNumId="96249104">
    <w:multiLevelType w:val="hybridMultilevel"/>
    <w:lvl w:ilvl="0" w:tplc="44955023">
      <w:start w:val="1"/>
      <w:numFmt w:val="decimal"/>
      <w:lvlText w:val="%1."/>
      <w:lvlJc w:val="left"/>
      <w:pPr>
        <w:ind w:left="720" w:hanging="360"/>
      </w:pPr>
    </w:lvl>
    <w:lvl w:ilvl="1" w:tplc="44955023" w:tentative="1">
      <w:start w:val="1"/>
      <w:numFmt w:val="lowerLetter"/>
      <w:lvlText w:val="%2."/>
      <w:lvlJc w:val="left"/>
      <w:pPr>
        <w:ind w:left="1440" w:hanging="360"/>
      </w:pPr>
    </w:lvl>
    <w:lvl w:ilvl="2" w:tplc="44955023" w:tentative="1">
      <w:start w:val="1"/>
      <w:numFmt w:val="lowerRoman"/>
      <w:lvlText w:val="%3."/>
      <w:lvlJc w:val="right"/>
      <w:pPr>
        <w:ind w:left="2160" w:hanging="180"/>
      </w:pPr>
    </w:lvl>
    <w:lvl w:ilvl="3" w:tplc="44955023" w:tentative="1">
      <w:start w:val="1"/>
      <w:numFmt w:val="decimal"/>
      <w:lvlText w:val="%4."/>
      <w:lvlJc w:val="left"/>
      <w:pPr>
        <w:ind w:left="2880" w:hanging="360"/>
      </w:pPr>
    </w:lvl>
    <w:lvl w:ilvl="4" w:tplc="44955023" w:tentative="1">
      <w:start w:val="1"/>
      <w:numFmt w:val="lowerLetter"/>
      <w:lvlText w:val="%5."/>
      <w:lvlJc w:val="left"/>
      <w:pPr>
        <w:ind w:left="3600" w:hanging="360"/>
      </w:pPr>
    </w:lvl>
    <w:lvl w:ilvl="5" w:tplc="44955023" w:tentative="1">
      <w:start w:val="1"/>
      <w:numFmt w:val="lowerRoman"/>
      <w:lvlText w:val="%6."/>
      <w:lvlJc w:val="right"/>
      <w:pPr>
        <w:ind w:left="4320" w:hanging="180"/>
      </w:pPr>
    </w:lvl>
    <w:lvl w:ilvl="6" w:tplc="44955023" w:tentative="1">
      <w:start w:val="1"/>
      <w:numFmt w:val="decimal"/>
      <w:lvlText w:val="%7."/>
      <w:lvlJc w:val="left"/>
      <w:pPr>
        <w:ind w:left="5040" w:hanging="360"/>
      </w:pPr>
    </w:lvl>
    <w:lvl w:ilvl="7" w:tplc="44955023" w:tentative="1">
      <w:start w:val="1"/>
      <w:numFmt w:val="lowerLetter"/>
      <w:lvlText w:val="%8."/>
      <w:lvlJc w:val="left"/>
      <w:pPr>
        <w:ind w:left="5760" w:hanging="360"/>
      </w:pPr>
    </w:lvl>
    <w:lvl w:ilvl="8" w:tplc="44955023" w:tentative="1">
      <w:start w:val="1"/>
      <w:numFmt w:val="lowerRoman"/>
      <w:lvlText w:val="%9."/>
      <w:lvlJc w:val="right"/>
      <w:pPr>
        <w:ind w:left="6480" w:hanging="180"/>
      </w:pPr>
    </w:lvl>
  </w:abstractNum>
  <w:abstractNum w:abstractNumId="96249103">
    <w:multiLevelType w:val="hybridMultilevel"/>
    <w:lvl w:ilvl="0" w:tplc="65941872">
      <w:start w:val="1"/>
      <w:numFmt w:val="decimal"/>
      <w:lvlText w:val="%1."/>
      <w:lvlJc w:val="left"/>
      <w:pPr>
        <w:ind w:left="720" w:hanging="360"/>
      </w:pPr>
    </w:lvl>
    <w:lvl w:ilvl="1" w:tplc="65941872" w:tentative="1">
      <w:start w:val="1"/>
      <w:numFmt w:val="lowerLetter"/>
      <w:lvlText w:val="%2."/>
      <w:lvlJc w:val="left"/>
      <w:pPr>
        <w:ind w:left="1440" w:hanging="360"/>
      </w:pPr>
    </w:lvl>
    <w:lvl w:ilvl="2" w:tplc="65941872" w:tentative="1">
      <w:start w:val="1"/>
      <w:numFmt w:val="lowerRoman"/>
      <w:lvlText w:val="%3."/>
      <w:lvlJc w:val="right"/>
      <w:pPr>
        <w:ind w:left="2160" w:hanging="180"/>
      </w:pPr>
    </w:lvl>
    <w:lvl w:ilvl="3" w:tplc="65941872" w:tentative="1">
      <w:start w:val="1"/>
      <w:numFmt w:val="decimal"/>
      <w:lvlText w:val="%4."/>
      <w:lvlJc w:val="left"/>
      <w:pPr>
        <w:ind w:left="2880" w:hanging="360"/>
      </w:pPr>
    </w:lvl>
    <w:lvl w:ilvl="4" w:tplc="65941872" w:tentative="1">
      <w:start w:val="1"/>
      <w:numFmt w:val="lowerLetter"/>
      <w:lvlText w:val="%5."/>
      <w:lvlJc w:val="left"/>
      <w:pPr>
        <w:ind w:left="3600" w:hanging="360"/>
      </w:pPr>
    </w:lvl>
    <w:lvl w:ilvl="5" w:tplc="65941872" w:tentative="1">
      <w:start w:val="1"/>
      <w:numFmt w:val="lowerRoman"/>
      <w:lvlText w:val="%6."/>
      <w:lvlJc w:val="right"/>
      <w:pPr>
        <w:ind w:left="4320" w:hanging="180"/>
      </w:pPr>
    </w:lvl>
    <w:lvl w:ilvl="6" w:tplc="65941872" w:tentative="1">
      <w:start w:val="1"/>
      <w:numFmt w:val="decimal"/>
      <w:lvlText w:val="%7."/>
      <w:lvlJc w:val="left"/>
      <w:pPr>
        <w:ind w:left="5040" w:hanging="360"/>
      </w:pPr>
    </w:lvl>
    <w:lvl w:ilvl="7" w:tplc="65941872" w:tentative="1">
      <w:start w:val="1"/>
      <w:numFmt w:val="lowerLetter"/>
      <w:lvlText w:val="%8."/>
      <w:lvlJc w:val="left"/>
      <w:pPr>
        <w:ind w:left="5760" w:hanging="360"/>
      </w:pPr>
    </w:lvl>
    <w:lvl w:ilvl="8" w:tplc="65941872" w:tentative="1">
      <w:start w:val="1"/>
      <w:numFmt w:val="lowerRoman"/>
      <w:lvlText w:val="%9."/>
      <w:lvlJc w:val="right"/>
      <w:pPr>
        <w:ind w:left="6480" w:hanging="180"/>
      </w:pPr>
    </w:lvl>
  </w:abstractNum>
  <w:abstractNum w:abstractNumId="96249102">
    <w:multiLevelType w:val="hybridMultilevel"/>
    <w:lvl w:ilvl="0" w:tplc="18962034">
      <w:start w:val="1"/>
      <w:numFmt w:val="decimal"/>
      <w:lvlText w:val="%1."/>
      <w:lvlJc w:val="left"/>
      <w:pPr>
        <w:ind w:left="720" w:hanging="360"/>
      </w:pPr>
    </w:lvl>
    <w:lvl w:ilvl="1" w:tplc="18962034" w:tentative="1">
      <w:start w:val="1"/>
      <w:numFmt w:val="lowerLetter"/>
      <w:lvlText w:val="%2."/>
      <w:lvlJc w:val="left"/>
      <w:pPr>
        <w:ind w:left="1440" w:hanging="360"/>
      </w:pPr>
    </w:lvl>
    <w:lvl w:ilvl="2" w:tplc="18962034" w:tentative="1">
      <w:start w:val="1"/>
      <w:numFmt w:val="lowerRoman"/>
      <w:lvlText w:val="%3."/>
      <w:lvlJc w:val="right"/>
      <w:pPr>
        <w:ind w:left="2160" w:hanging="180"/>
      </w:pPr>
    </w:lvl>
    <w:lvl w:ilvl="3" w:tplc="18962034" w:tentative="1">
      <w:start w:val="1"/>
      <w:numFmt w:val="decimal"/>
      <w:lvlText w:val="%4."/>
      <w:lvlJc w:val="left"/>
      <w:pPr>
        <w:ind w:left="2880" w:hanging="360"/>
      </w:pPr>
    </w:lvl>
    <w:lvl w:ilvl="4" w:tplc="18962034" w:tentative="1">
      <w:start w:val="1"/>
      <w:numFmt w:val="lowerLetter"/>
      <w:lvlText w:val="%5."/>
      <w:lvlJc w:val="left"/>
      <w:pPr>
        <w:ind w:left="3600" w:hanging="360"/>
      </w:pPr>
    </w:lvl>
    <w:lvl w:ilvl="5" w:tplc="18962034" w:tentative="1">
      <w:start w:val="1"/>
      <w:numFmt w:val="lowerRoman"/>
      <w:lvlText w:val="%6."/>
      <w:lvlJc w:val="right"/>
      <w:pPr>
        <w:ind w:left="4320" w:hanging="180"/>
      </w:pPr>
    </w:lvl>
    <w:lvl w:ilvl="6" w:tplc="18962034" w:tentative="1">
      <w:start w:val="1"/>
      <w:numFmt w:val="decimal"/>
      <w:lvlText w:val="%7."/>
      <w:lvlJc w:val="left"/>
      <w:pPr>
        <w:ind w:left="5040" w:hanging="360"/>
      </w:pPr>
    </w:lvl>
    <w:lvl w:ilvl="7" w:tplc="18962034" w:tentative="1">
      <w:start w:val="1"/>
      <w:numFmt w:val="lowerLetter"/>
      <w:lvlText w:val="%8."/>
      <w:lvlJc w:val="left"/>
      <w:pPr>
        <w:ind w:left="5760" w:hanging="360"/>
      </w:pPr>
    </w:lvl>
    <w:lvl w:ilvl="8" w:tplc="18962034" w:tentative="1">
      <w:start w:val="1"/>
      <w:numFmt w:val="lowerRoman"/>
      <w:lvlText w:val="%9."/>
      <w:lvlJc w:val="right"/>
      <w:pPr>
        <w:ind w:left="6480" w:hanging="180"/>
      </w:pPr>
    </w:lvl>
  </w:abstractNum>
  <w:abstractNum w:abstractNumId="96249101">
    <w:multiLevelType w:val="hybridMultilevel"/>
    <w:lvl w:ilvl="0" w:tplc="80466741">
      <w:start w:val="1"/>
      <w:numFmt w:val="decimal"/>
      <w:lvlText w:val="%1."/>
      <w:lvlJc w:val="left"/>
      <w:pPr>
        <w:ind w:left="720" w:hanging="360"/>
      </w:pPr>
    </w:lvl>
    <w:lvl w:ilvl="1" w:tplc="80466741" w:tentative="1">
      <w:start w:val="1"/>
      <w:numFmt w:val="lowerLetter"/>
      <w:lvlText w:val="%2."/>
      <w:lvlJc w:val="left"/>
      <w:pPr>
        <w:ind w:left="1440" w:hanging="360"/>
      </w:pPr>
    </w:lvl>
    <w:lvl w:ilvl="2" w:tplc="80466741" w:tentative="1">
      <w:start w:val="1"/>
      <w:numFmt w:val="lowerRoman"/>
      <w:lvlText w:val="%3."/>
      <w:lvlJc w:val="right"/>
      <w:pPr>
        <w:ind w:left="2160" w:hanging="180"/>
      </w:pPr>
    </w:lvl>
    <w:lvl w:ilvl="3" w:tplc="80466741" w:tentative="1">
      <w:start w:val="1"/>
      <w:numFmt w:val="decimal"/>
      <w:lvlText w:val="%4."/>
      <w:lvlJc w:val="left"/>
      <w:pPr>
        <w:ind w:left="2880" w:hanging="360"/>
      </w:pPr>
    </w:lvl>
    <w:lvl w:ilvl="4" w:tplc="80466741" w:tentative="1">
      <w:start w:val="1"/>
      <w:numFmt w:val="lowerLetter"/>
      <w:lvlText w:val="%5."/>
      <w:lvlJc w:val="left"/>
      <w:pPr>
        <w:ind w:left="3600" w:hanging="360"/>
      </w:pPr>
    </w:lvl>
    <w:lvl w:ilvl="5" w:tplc="80466741" w:tentative="1">
      <w:start w:val="1"/>
      <w:numFmt w:val="lowerRoman"/>
      <w:lvlText w:val="%6."/>
      <w:lvlJc w:val="right"/>
      <w:pPr>
        <w:ind w:left="4320" w:hanging="180"/>
      </w:pPr>
    </w:lvl>
    <w:lvl w:ilvl="6" w:tplc="80466741" w:tentative="1">
      <w:start w:val="1"/>
      <w:numFmt w:val="decimal"/>
      <w:lvlText w:val="%7."/>
      <w:lvlJc w:val="left"/>
      <w:pPr>
        <w:ind w:left="5040" w:hanging="360"/>
      </w:pPr>
    </w:lvl>
    <w:lvl w:ilvl="7" w:tplc="80466741" w:tentative="1">
      <w:start w:val="1"/>
      <w:numFmt w:val="lowerLetter"/>
      <w:lvlText w:val="%8."/>
      <w:lvlJc w:val="left"/>
      <w:pPr>
        <w:ind w:left="5760" w:hanging="360"/>
      </w:pPr>
    </w:lvl>
    <w:lvl w:ilvl="8" w:tplc="80466741" w:tentative="1">
      <w:start w:val="1"/>
      <w:numFmt w:val="lowerRoman"/>
      <w:lvlText w:val="%9."/>
      <w:lvlJc w:val="right"/>
      <w:pPr>
        <w:ind w:left="6480" w:hanging="180"/>
      </w:pPr>
    </w:lvl>
  </w:abstractNum>
  <w:abstractNum w:abstractNumId="96249100">
    <w:multiLevelType w:val="hybridMultilevel"/>
    <w:lvl w:ilvl="0" w:tplc="22186387">
      <w:start w:val="1"/>
      <w:numFmt w:val="decimal"/>
      <w:lvlText w:val="%1."/>
      <w:lvlJc w:val="left"/>
      <w:pPr>
        <w:ind w:left="720" w:hanging="360"/>
      </w:pPr>
    </w:lvl>
    <w:lvl w:ilvl="1" w:tplc="22186387" w:tentative="1">
      <w:start w:val="1"/>
      <w:numFmt w:val="lowerLetter"/>
      <w:lvlText w:val="%2."/>
      <w:lvlJc w:val="left"/>
      <w:pPr>
        <w:ind w:left="1440" w:hanging="360"/>
      </w:pPr>
    </w:lvl>
    <w:lvl w:ilvl="2" w:tplc="22186387" w:tentative="1">
      <w:start w:val="1"/>
      <w:numFmt w:val="lowerRoman"/>
      <w:lvlText w:val="%3."/>
      <w:lvlJc w:val="right"/>
      <w:pPr>
        <w:ind w:left="2160" w:hanging="180"/>
      </w:pPr>
    </w:lvl>
    <w:lvl w:ilvl="3" w:tplc="22186387" w:tentative="1">
      <w:start w:val="1"/>
      <w:numFmt w:val="decimal"/>
      <w:lvlText w:val="%4."/>
      <w:lvlJc w:val="left"/>
      <w:pPr>
        <w:ind w:left="2880" w:hanging="360"/>
      </w:pPr>
    </w:lvl>
    <w:lvl w:ilvl="4" w:tplc="22186387" w:tentative="1">
      <w:start w:val="1"/>
      <w:numFmt w:val="lowerLetter"/>
      <w:lvlText w:val="%5."/>
      <w:lvlJc w:val="left"/>
      <w:pPr>
        <w:ind w:left="3600" w:hanging="360"/>
      </w:pPr>
    </w:lvl>
    <w:lvl w:ilvl="5" w:tplc="22186387" w:tentative="1">
      <w:start w:val="1"/>
      <w:numFmt w:val="lowerRoman"/>
      <w:lvlText w:val="%6."/>
      <w:lvlJc w:val="right"/>
      <w:pPr>
        <w:ind w:left="4320" w:hanging="180"/>
      </w:pPr>
    </w:lvl>
    <w:lvl w:ilvl="6" w:tplc="22186387" w:tentative="1">
      <w:start w:val="1"/>
      <w:numFmt w:val="decimal"/>
      <w:lvlText w:val="%7."/>
      <w:lvlJc w:val="left"/>
      <w:pPr>
        <w:ind w:left="5040" w:hanging="360"/>
      </w:pPr>
    </w:lvl>
    <w:lvl w:ilvl="7" w:tplc="22186387" w:tentative="1">
      <w:start w:val="1"/>
      <w:numFmt w:val="lowerLetter"/>
      <w:lvlText w:val="%8."/>
      <w:lvlJc w:val="left"/>
      <w:pPr>
        <w:ind w:left="5760" w:hanging="360"/>
      </w:pPr>
    </w:lvl>
    <w:lvl w:ilvl="8" w:tplc="22186387" w:tentative="1">
      <w:start w:val="1"/>
      <w:numFmt w:val="lowerRoman"/>
      <w:lvlText w:val="%9."/>
      <w:lvlJc w:val="right"/>
      <w:pPr>
        <w:ind w:left="6480" w:hanging="180"/>
      </w:pPr>
    </w:lvl>
  </w:abstractNum>
  <w:abstractNum w:abstractNumId="96249099">
    <w:multiLevelType w:val="hybridMultilevel"/>
    <w:lvl w:ilvl="0" w:tplc="18883444">
      <w:start w:val="1"/>
      <w:numFmt w:val="decimal"/>
      <w:lvlText w:val="%1."/>
      <w:lvlJc w:val="left"/>
      <w:pPr>
        <w:ind w:left="720" w:hanging="360"/>
      </w:pPr>
    </w:lvl>
    <w:lvl w:ilvl="1" w:tplc="18883444" w:tentative="1">
      <w:start w:val="1"/>
      <w:numFmt w:val="lowerLetter"/>
      <w:lvlText w:val="%2."/>
      <w:lvlJc w:val="left"/>
      <w:pPr>
        <w:ind w:left="1440" w:hanging="360"/>
      </w:pPr>
    </w:lvl>
    <w:lvl w:ilvl="2" w:tplc="18883444" w:tentative="1">
      <w:start w:val="1"/>
      <w:numFmt w:val="lowerRoman"/>
      <w:lvlText w:val="%3."/>
      <w:lvlJc w:val="right"/>
      <w:pPr>
        <w:ind w:left="2160" w:hanging="180"/>
      </w:pPr>
    </w:lvl>
    <w:lvl w:ilvl="3" w:tplc="18883444" w:tentative="1">
      <w:start w:val="1"/>
      <w:numFmt w:val="decimal"/>
      <w:lvlText w:val="%4."/>
      <w:lvlJc w:val="left"/>
      <w:pPr>
        <w:ind w:left="2880" w:hanging="360"/>
      </w:pPr>
    </w:lvl>
    <w:lvl w:ilvl="4" w:tplc="18883444" w:tentative="1">
      <w:start w:val="1"/>
      <w:numFmt w:val="lowerLetter"/>
      <w:lvlText w:val="%5."/>
      <w:lvlJc w:val="left"/>
      <w:pPr>
        <w:ind w:left="3600" w:hanging="360"/>
      </w:pPr>
    </w:lvl>
    <w:lvl w:ilvl="5" w:tplc="18883444" w:tentative="1">
      <w:start w:val="1"/>
      <w:numFmt w:val="lowerRoman"/>
      <w:lvlText w:val="%6."/>
      <w:lvlJc w:val="right"/>
      <w:pPr>
        <w:ind w:left="4320" w:hanging="180"/>
      </w:pPr>
    </w:lvl>
    <w:lvl w:ilvl="6" w:tplc="18883444" w:tentative="1">
      <w:start w:val="1"/>
      <w:numFmt w:val="decimal"/>
      <w:lvlText w:val="%7."/>
      <w:lvlJc w:val="left"/>
      <w:pPr>
        <w:ind w:left="5040" w:hanging="360"/>
      </w:pPr>
    </w:lvl>
    <w:lvl w:ilvl="7" w:tplc="18883444" w:tentative="1">
      <w:start w:val="1"/>
      <w:numFmt w:val="lowerLetter"/>
      <w:lvlText w:val="%8."/>
      <w:lvlJc w:val="left"/>
      <w:pPr>
        <w:ind w:left="5760" w:hanging="360"/>
      </w:pPr>
    </w:lvl>
    <w:lvl w:ilvl="8" w:tplc="18883444" w:tentative="1">
      <w:start w:val="1"/>
      <w:numFmt w:val="lowerRoman"/>
      <w:lvlText w:val="%9."/>
      <w:lvlJc w:val="right"/>
      <w:pPr>
        <w:ind w:left="6480" w:hanging="180"/>
      </w:pPr>
    </w:lvl>
  </w:abstractNum>
  <w:abstractNum w:abstractNumId="96249098">
    <w:multiLevelType w:val="hybridMultilevel"/>
    <w:lvl w:ilvl="0" w:tplc="11644553">
      <w:start w:val="1"/>
      <w:numFmt w:val="decimal"/>
      <w:lvlText w:val="%1."/>
      <w:lvlJc w:val="left"/>
      <w:pPr>
        <w:ind w:left="720" w:hanging="360"/>
      </w:pPr>
    </w:lvl>
    <w:lvl w:ilvl="1" w:tplc="11644553" w:tentative="1">
      <w:start w:val="1"/>
      <w:numFmt w:val="lowerLetter"/>
      <w:lvlText w:val="%2."/>
      <w:lvlJc w:val="left"/>
      <w:pPr>
        <w:ind w:left="1440" w:hanging="360"/>
      </w:pPr>
    </w:lvl>
    <w:lvl w:ilvl="2" w:tplc="11644553" w:tentative="1">
      <w:start w:val="1"/>
      <w:numFmt w:val="lowerRoman"/>
      <w:lvlText w:val="%3."/>
      <w:lvlJc w:val="right"/>
      <w:pPr>
        <w:ind w:left="2160" w:hanging="180"/>
      </w:pPr>
    </w:lvl>
    <w:lvl w:ilvl="3" w:tplc="11644553" w:tentative="1">
      <w:start w:val="1"/>
      <w:numFmt w:val="decimal"/>
      <w:lvlText w:val="%4."/>
      <w:lvlJc w:val="left"/>
      <w:pPr>
        <w:ind w:left="2880" w:hanging="360"/>
      </w:pPr>
    </w:lvl>
    <w:lvl w:ilvl="4" w:tplc="11644553" w:tentative="1">
      <w:start w:val="1"/>
      <w:numFmt w:val="lowerLetter"/>
      <w:lvlText w:val="%5."/>
      <w:lvlJc w:val="left"/>
      <w:pPr>
        <w:ind w:left="3600" w:hanging="360"/>
      </w:pPr>
    </w:lvl>
    <w:lvl w:ilvl="5" w:tplc="11644553" w:tentative="1">
      <w:start w:val="1"/>
      <w:numFmt w:val="lowerRoman"/>
      <w:lvlText w:val="%6."/>
      <w:lvlJc w:val="right"/>
      <w:pPr>
        <w:ind w:left="4320" w:hanging="180"/>
      </w:pPr>
    </w:lvl>
    <w:lvl w:ilvl="6" w:tplc="11644553" w:tentative="1">
      <w:start w:val="1"/>
      <w:numFmt w:val="decimal"/>
      <w:lvlText w:val="%7."/>
      <w:lvlJc w:val="left"/>
      <w:pPr>
        <w:ind w:left="5040" w:hanging="360"/>
      </w:pPr>
    </w:lvl>
    <w:lvl w:ilvl="7" w:tplc="11644553" w:tentative="1">
      <w:start w:val="1"/>
      <w:numFmt w:val="lowerLetter"/>
      <w:lvlText w:val="%8."/>
      <w:lvlJc w:val="left"/>
      <w:pPr>
        <w:ind w:left="5760" w:hanging="360"/>
      </w:pPr>
    </w:lvl>
    <w:lvl w:ilvl="8" w:tplc="11644553" w:tentative="1">
      <w:start w:val="1"/>
      <w:numFmt w:val="lowerRoman"/>
      <w:lvlText w:val="%9."/>
      <w:lvlJc w:val="right"/>
      <w:pPr>
        <w:ind w:left="6480" w:hanging="180"/>
      </w:pPr>
    </w:lvl>
  </w:abstractNum>
  <w:abstractNum w:abstractNumId="96249097">
    <w:multiLevelType w:val="hybridMultilevel"/>
    <w:lvl w:ilvl="0" w:tplc="83107653">
      <w:start w:val="1"/>
      <w:numFmt w:val="decimal"/>
      <w:lvlText w:val="%1."/>
      <w:lvlJc w:val="left"/>
      <w:pPr>
        <w:ind w:left="720" w:hanging="360"/>
      </w:pPr>
    </w:lvl>
    <w:lvl w:ilvl="1" w:tplc="83107653" w:tentative="1">
      <w:start w:val="1"/>
      <w:numFmt w:val="lowerLetter"/>
      <w:lvlText w:val="%2."/>
      <w:lvlJc w:val="left"/>
      <w:pPr>
        <w:ind w:left="1440" w:hanging="360"/>
      </w:pPr>
    </w:lvl>
    <w:lvl w:ilvl="2" w:tplc="83107653" w:tentative="1">
      <w:start w:val="1"/>
      <w:numFmt w:val="lowerRoman"/>
      <w:lvlText w:val="%3."/>
      <w:lvlJc w:val="right"/>
      <w:pPr>
        <w:ind w:left="2160" w:hanging="180"/>
      </w:pPr>
    </w:lvl>
    <w:lvl w:ilvl="3" w:tplc="83107653" w:tentative="1">
      <w:start w:val="1"/>
      <w:numFmt w:val="decimal"/>
      <w:lvlText w:val="%4."/>
      <w:lvlJc w:val="left"/>
      <w:pPr>
        <w:ind w:left="2880" w:hanging="360"/>
      </w:pPr>
    </w:lvl>
    <w:lvl w:ilvl="4" w:tplc="83107653" w:tentative="1">
      <w:start w:val="1"/>
      <w:numFmt w:val="lowerLetter"/>
      <w:lvlText w:val="%5."/>
      <w:lvlJc w:val="left"/>
      <w:pPr>
        <w:ind w:left="3600" w:hanging="360"/>
      </w:pPr>
    </w:lvl>
    <w:lvl w:ilvl="5" w:tplc="83107653" w:tentative="1">
      <w:start w:val="1"/>
      <w:numFmt w:val="lowerRoman"/>
      <w:lvlText w:val="%6."/>
      <w:lvlJc w:val="right"/>
      <w:pPr>
        <w:ind w:left="4320" w:hanging="180"/>
      </w:pPr>
    </w:lvl>
    <w:lvl w:ilvl="6" w:tplc="83107653" w:tentative="1">
      <w:start w:val="1"/>
      <w:numFmt w:val="decimal"/>
      <w:lvlText w:val="%7."/>
      <w:lvlJc w:val="left"/>
      <w:pPr>
        <w:ind w:left="5040" w:hanging="360"/>
      </w:pPr>
    </w:lvl>
    <w:lvl w:ilvl="7" w:tplc="83107653" w:tentative="1">
      <w:start w:val="1"/>
      <w:numFmt w:val="lowerLetter"/>
      <w:lvlText w:val="%8."/>
      <w:lvlJc w:val="left"/>
      <w:pPr>
        <w:ind w:left="5760" w:hanging="360"/>
      </w:pPr>
    </w:lvl>
    <w:lvl w:ilvl="8" w:tplc="83107653" w:tentative="1">
      <w:start w:val="1"/>
      <w:numFmt w:val="lowerRoman"/>
      <w:lvlText w:val="%9."/>
      <w:lvlJc w:val="right"/>
      <w:pPr>
        <w:ind w:left="6480" w:hanging="180"/>
      </w:pPr>
    </w:lvl>
  </w:abstractNum>
  <w:abstractNum w:abstractNumId="96249096">
    <w:multiLevelType w:val="hybridMultilevel"/>
    <w:lvl w:ilvl="0" w:tplc="67225146">
      <w:start w:val="1"/>
      <w:numFmt w:val="decimal"/>
      <w:lvlText w:val="%1."/>
      <w:lvlJc w:val="left"/>
      <w:pPr>
        <w:ind w:left="720" w:hanging="360"/>
      </w:pPr>
    </w:lvl>
    <w:lvl w:ilvl="1" w:tplc="67225146" w:tentative="1">
      <w:start w:val="1"/>
      <w:numFmt w:val="lowerLetter"/>
      <w:lvlText w:val="%2."/>
      <w:lvlJc w:val="left"/>
      <w:pPr>
        <w:ind w:left="1440" w:hanging="360"/>
      </w:pPr>
    </w:lvl>
    <w:lvl w:ilvl="2" w:tplc="67225146" w:tentative="1">
      <w:start w:val="1"/>
      <w:numFmt w:val="lowerRoman"/>
      <w:lvlText w:val="%3."/>
      <w:lvlJc w:val="right"/>
      <w:pPr>
        <w:ind w:left="2160" w:hanging="180"/>
      </w:pPr>
    </w:lvl>
    <w:lvl w:ilvl="3" w:tplc="67225146" w:tentative="1">
      <w:start w:val="1"/>
      <w:numFmt w:val="decimal"/>
      <w:lvlText w:val="%4."/>
      <w:lvlJc w:val="left"/>
      <w:pPr>
        <w:ind w:left="2880" w:hanging="360"/>
      </w:pPr>
    </w:lvl>
    <w:lvl w:ilvl="4" w:tplc="67225146" w:tentative="1">
      <w:start w:val="1"/>
      <w:numFmt w:val="lowerLetter"/>
      <w:lvlText w:val="%5."/>
      <w:lvlJc w:val="left"/>
      <w:pPr>
        <w:ind w:left="3600" w:hanging="360"/>
      </w:pPr>
    </w:lvl>
    <w:lvl w:ilvl="5" w:tplc="67225146" w:tentative="1">
      <w:start w:val="1"/>
      <w:numFmt w:val="lowerRoman"/>
      <w:lvlText w:val="%6."/>
      <w:lvlJc w:val="right"/>
      <w:pPr>
        <w:ind w:left="4320" w:hanging="180"/>
      </w:pPr>
    </w:lvl>
    <w:lvl w:ilvl="6" w:tplc="67225146" w:tentative="1">
      <w:start w:val="1"/>
      <w:numFmt w:val="decimal"/>
      <w:lvlText w:val="%7."/>
      <w:lvlJc w:val="left"/>
      <w:pPr>
        <w:ind w:left="5040" w:hanging="360"/>
      </w:pPr>
    </w:lvl>
    <w:lvl w:ilvl="7" w:tplc="67225146" w:tentative="1">
      <w:start w:val="1"/>
      <w:numFmt w:val="lowerLetter"/>
      <w:lvlText w:val="%8."/>
      <w:lvlJc w:val="left"/>
      <w:pPr>
        <w:ind w:left="5760" w:hanging="360"/>
      </w:pPr>
    </w:lvl>
    <w:lvl w:ilvl="8" w:tplc="67225146" w:tentative="1">
      <w:start w:val="1"/>
      <w:numFmt w:val="lowerRoman"/>
      <w:lvlText w:val="%9."/>
      <w:lvlJc w:val="right"/>
      <w:pPr>
        <w:ind w:left="6480" w:hanging="180"/>
      </w:pPr>
    </w:lvl>
  </w:abstractNum>
  <w:abstractNum w:abstractNumId="96249095">
    <w:multiLevelType w:val="hybridMultilevel"/>
    <w:lvl w:ilvl="0" w:tplc="98072094">
      <w:start w:val="1"/>
      <w:numFmt w:val="decimal"/>
      <w:lvlText w:val="%1."/>
      <w:lvlJc w:val="left"/>
      <w:pPr>
        <w:ind w:left="720" w:hanging="360"/>
      </w:pPr>
    </w:lvl>
    <w:lvl w:ilvl="1" w:tplc="98072094" w:tentative="1">
      <w:start w:val="1"/>
      <w:numFmt w:val="lowerLetter"/>
      <w:lvlText w:val="%2."/>
      <w:lvlJc w:val="left"/>
      <w:pPr>
        <w:ind w:left="1440" w:hanging="360"/>
      </w:pPr>
    </w:lvl>
    <w:lvl w:ilvl="2" w:tplc="98072094" w:tentative="1">
      <w:start w:val="1"/>
      <w:numFmt w:val="lowerRoman"/>
      <w:lvlText w:val="%3."/>
      <w:lvlJc w:val="right"/>
      <w:pPr>
        <w:ind w:left="2160" w:hanging="180"/>
      </w:pPr>
    </w:lvl>
    <w:lvl w:ilvl="3" w:tplc="98072094" w:tentative="1">
      <w:start w:val="1"/>
      <w:numFmt w:val="decimal"/>
      <w:lvlText w:val="%4."/>
      <w:lvlJc w:val="left"/>
      <w:pPr>
        <w:ind w:left="2880" w:hanging="360"/>
      </w:pPr>
    </w:lvl>
    <w:lvl w:ilvl="4" w:tplc="98072094" w:tentative="1">
      <w:start w:val="1"/>
      <w:numFmt w:val="lowerLetter"/>
      <w:lvlText w:val="%5."/>
      <w:lvlJc w:val="left"/>
      <w:pPr>
        <w:ind w:left="3600" w:hanging="360"/>
      </w:pPr>
    </w:lvl>
    <w:lvl w:ilvl="5" w:tplc="98072094" w:tentative="1">
      <w:start w:val="1"/>
      <w:numFmt w:val="lowerRoman"/>
      <w:lvlText w:val="%6."/>
      <w:lvlJc w:val="right"/>
      <w:pPr>
        <w:ind w:left="4320" w:hanging="180"/>
      </w:pPr>
    </w:lvl>
    <w:lvl w:ilvl="6" w:tplc="98072094" w:tentative="1">
      <w:start w:val="1"/>
      <w:numFmt w:val="decimal"/>
      <w:lvlText w:val="%7."/>
      <w:lvlJc w:val="left"/>
      <w:pPr>
        <w:ind w:left="5040" w:hanging="360"/>
      </w:pPr>
    </w:lvl>
    <w:lvl w:ilvl="7" w:tplc="98072094" w:tentative="1">
      <w:start w:val="1"/>
      <w:numFmt w:val="lowerLetter"/>
      <w:lvlText w:val="%8."/>
      <w:lvlJc w:val="left"/>
      <w:pPr>
        <w:ind w:left="5760" w:hanging="360"/>
      </w:pPr>
    </w:lvl>
    <w:lvl w:ilvl="8" w:tplc="98072094" w:tentative="1">
      <w:start w:val="1"/>
      <w:numFmt w:val="lowerRoman"/>
      <w:lvlText w:val="%9."/>
      <w:lvlJc w:val="right"/>
      <w:pPr>
        <w:ind w:left="6480" w:hanging="180"/>
      </w:pPr>
    </w:lvl>
  </w:abstractNum>
  <w:abstractNum w:abstractNumId="96249094">
    <w:multiLevelType w:val="hybridMultilevel"/>
    <w:lvl w:ilvl="0" w:tplc="84281755">
      <w:start w:val="1"/>
      <w:numFmt w:val="decimal"/>
      <w:lvlText w:val="%1."/>
      <w:lvlJc w:val="left"/>
      <w:pPr>
        <w:ind w:left="720" w:hanging="360"/>
      </w:pPr>
    </w:lvl>
    <w:lvl w:ilvl="1" w:tplc="84281755" w:tentative="1">
      <w:start w:val="1"/>
      <w:numFmt w:val="lowerLetter"/>
      <w:lvlText w:val="%2."/>
      <w:lvlJc w:val="left"/>
      <w:pPr>
        <w:ind w:left="1440" w:hanging="360"/>
      </w:pPr>
    </w:lvl>
    <w:lvl w:ilvl="2" w:tplc="84281755" w:tentative="1">
      <w:start w:val="1"/>
      <w:numFmt w:val="lowerRoman"/>
      <w:lvlText w:val="%3."/>
      <w:lvlJc w:val="right"/>
      <w:pPr>
        <w:ind w:left="2160" w:hanging="180"/>
      </w:pPr>
    </w:lvl>
    <w:lvl w:ilvl="3" w:tplc="84281755" w:tentative="1">
      <w:start w:val="1"/>
      <w:numFmt w:val="decimal"/>
      <w:lvlText w:val="%4."/>
      <w:lvlJc w:val="left"/>
      <w:pPr>
        <w:ind w:left="2880" w:hanging="360"/>
      </w:pPr>
    </w:lvl>
    <w:lvl w:ilvl="4" w:tplc="84281755" w:tentative="1">
      <w:start w:val="1"/>
      <w:numFmt w:val="lowerLetter"/>
      <w:lvlText w:val="%5."/>
      <w:lvlJc w:val="left"/>
      <w:pPr>
        <w:ind w:left="3600" w:hanging="360"/>
      </w:pPr>
    </w:lvl>
    <w:lvl w:ilvl="5" w:tplc="84281755" w:tentative="1">
      <w:start w:val="1"/>
      <w:numFmt w:val="lowerRoman"/>
      <w:lvlText w:val="%6."/>
      <w:lvlJc w:val="right"/>
      <w:pPr>
        <w:ind w:left="4320" w:hanging="180"/>
      </w:pPr>
    </w:lvl>
    <w:lvl w:ilvl="6" w:tplc="84281755" w:tentative="1">
      <w:start w:val="1"/>
      <w:numFmt w:val="decimal"/>
      <w:lvlText w:val="%7."/>
      <w:lvlJc w:val="left"/>
      <w:pPr>
        <w:ind w:left="5040" w:hanging="360"/>
      </w:pPr>
    </w:lvl>
    <w:lvl w:ilvl="7" w:tplc="84281755" w:tentative="1">
      <w:start w:val="1"/>
      <w:numFmt w:val="lowerLetter"/>
      <w:lvlText w:val="%8."/>
      <w:lvlJc w:val="left"/>
      <w:pPr>
        <w:ind w:left="5760" w:hanging="360"/>
      </w:pPr>
    </w:lvl>
    <w:lvl w:ilvl="8" w:tplc="84281755" w:tentative="1">
      <w:start w:val="1"/>
      <w:numFmt w:val="lowerRoman"/>
      <w:lvlText w:val="%9."/>
      <w:lvlJc w:val="right"/>
      <w:pPr>
        <w:ind w:left="6480" w:hanging="180"/>
      </w:pPr>
    </w:lvl>
  </w:abstractNum>
  <w:abstractNum w:abstractNumId="96249093">
    <w:multiLevelType w:val="hybridMultilevel"/>
    <w:lvl w:ilvl="0" w:tplc="46487182">
      <w:start w:val="1"/>
      <w:numFmt w:val="decimal"/>
      <w:lvlText w:val="%1."/>
      <w:lvlJc w:val="left"/>
      <w:pPr>
        <w:ind w:left="720" w:hanging="360"/>
      </w:pPr>
    </w:lvl>
    <w:lvl w:ilvl="1" w:tplc="46487182" w:tentative="1">
      <w:start w:val="1"/>
      <w:numFmt w:val="lowerLetter"/>
      <w:lvlText w:val="%2."/>
      <w:lvlJc w:val="left"/>
      <w:pPr>
        <w:ind w:left="1440" w:hanging="360"/>
      </w:pPr>
    </w:lvl>
    <w:lvl w:ilvl="2" w:tplc="46487182" w:tentative="1">
      <w:start w:val="1"/>
      <w:numFmt w:val="lowerRoman"/>
      <w:lvlText w:val="%3."/>
      <w:lvlJc w:val="right"/>
      <w:pPr>
        <w:ind w:left="2160" w:hanging="180"/>
      </w:pPr>
    </w:lvl>
    <w:lvl w:ilvl="3" w:tplc="46487182" w:tentative="1">
      <w:start w:val="1"/>
      <w:numFmt w:val="decimal"/>
      <w:lvlText w:val="%4."/>
      <w:lvlJc w:val="left"/>
      <w:pPr>
        <w:ind w:left="2880" w:hanging="360"/>
      </w:pPr>
    </w:lvl>
    <w:lvl w:ilvl="4" w:tplc="46487182" w:tentative="1">
      <w:start w:val="1"/>
      <w:numFmt w:val="lowerLetter"/>
      <w:lvlText w:val="%5."/>
      <w:lvlJc w:val="left"/>
      <w:pPr>
        <w:ind w:left="3600" w:hanging="360"/>
      </w:pPr>
    </w:lvl>
    <w:lvl w:ilvl="5" w:tplc="46487182" w:tentative="1">
      <w:start w:val="1"/>
      <w:numFmt w:val="lowerRoman"/>
      <w:lvlText w:val="%6."/>
      <w:lvlJc w:val="right"/>
      <w:pPr>
        <w:ind w:left="4320" w:hanging="180"/>
      </w:pPr>
    </w:lvl>
    <w:lvl w:ilvl="6" w:tplc="46487182" w:tentative="1">
      <w:start w:val="1"/>
      <w:numFmt w:val="decimal"/>
      <w:lvlText w:val="%7."/>
      <w:lvlJc w:val="left"/>
      <w:pPr>
        <w:ind w:left="5040" w:hanging="360"/>
      </w:pPr>
    </w:lvl>
    <w:lvl w:ilvl="7" w:tplc="46487182" w:tentative="1">
      <w:start w:val="1"/>
      <w:numFmt w:val="lowerLetter"/>
      <w:lvlText w:val="%8."/>
      <w:lvlJc w:val="left"/>
      <w:pPr>
        <w:ind w:left="5760" w:hanging="360"/>
      </w:pPr>
    </w:lvl>
    <w:lvl w:ilvl="8" w:tplc="46487182" w:tentative="1">
      <w:start w:val="1"/>
      <w:numFmt w:val="lowerRoman"/>
      <w:lvlText w:val="%9."/>
      <w:lvlJc w:val="right"/>
      <w:pPr>
        <w:ind w:left="6480" w:hanging="180"/>
      </w:pPr>
    </w:lvl>
  </w:abstractNum>
  <w:abstractNum w:abstractNumId="96249092">
    <w:multiLevelType w:val="hybridMultilevel"/>
    <w:lvl w:ilvl="0" w:tplc="81817128">
      <w:start w:val="1"/>
      <w:numFmt w:val="decimal"/>
      <w:lvlText w:val="%1."/>
      <w:lvlJc w:val="left"/>
      <w:pPr>
        <w:ind w:left="720" w:hanging="360"/>
      </w:pPr>
    </w:lvl>
    <w:lvl w:ilvl="1" w:tplc="81817128" w:tentative="1">
      <w:start w:val="1"/>
      <w:numFmt w:val="lowerLetter"/>
      <w:lvlText w:val="%2."/>
      <w:lvlJc w:val="left"/>
      <w:pPr>
        <w:ind w:left="1440" w:hanging="360"/>
      </w:pPr>
    </w:lvl>
    <w:lvl w:ilvl="2" w:tplc="81817128" w:tentative="1">
      <w:start w:val="1"/>
      <w:numFmt w:val="lowerRoman"/>
      <w:lvlText w:val="%3."/>
      <w:lvlJc w:val="right"/>
      <w:pPr>
        <w:ind w:left="2160" w:hanging="180"/>
      </w:pPr>
    </w:lvl>
    <w:lvl w:ilvl="3" w:tplc="81817128" w:tentative="1">
      <w:start w:val="1"/>
      <w:numFmt w:val="decimal"/>
      <w:lvlText w:val="%4."/>
      <w:lvlJc w:val="left"/>
      <w:pPr>
        <w:ind w:left="2880" w:hanging="360"/>
      </w:pPr>
    </w:lvl>
    <w:lvl w:ilvl="4" w:tplc="81817128" w:tentative="1">
      <w:start w:val="1"/>
      <w:numFmt w:val="lowerLetter"/>
      <w:lvlText w:val="%5."/>
      <w:lvlJc w:val="left"/>
      <w:pPr>
        <w:ind w:left="3600" w:hanging="360"/>
      </w:pPr>
    </w:lvl>
    <w:lvl w:ilvl="5" w:tplc="81817128" w:tentative="1">
      <w:start w:val="1"/>
      <w:numFmt w:val="lowerRoman"/>
      <w:lvlText w:val="%6."/>
      <w:lvlJc w:val="right"/>
      <w:pPr>
        <w:ind w:left="4320" w:hanging="180"/>
      </w:pPr>
    </w:lvl>
    <w:lvl w:ilvl="6" w:tplc="81817128" w:tentative="1">
      <w:start w:val="1"/>
      <w:numFmt w:val="decimal"/>
      <w:lvlText w:val="%7."/>
      <w:lvlJc w:val="left"/>
      <w:pPr>
        <w:ind w:left="5040" w:hanging="360"/>
      </w:pPr>
    </w:lvl>
    <w:lvl w:ilvl="7" w:tplc="81817128" w:tentative="1">
      <w:start w:val="1"/>
      <w:numFmt w:val="lowerLetter"/>
      <w:lvlText w:val="%8."/>
      <w:lvlJc w:val="left"/>
      <w:pPr>
        <w:ind w:left="5760" w:hanging="360"/>
      </w:pPr>
    </w:lvl>
    <w:lvl w:ilvl="8" w:tplc="81817128" w:tentative="1">
      <w:start w:val="1"/>
      <w:numFmt w:val="lowerRoman"/>
      <w:lvlText w:val="%9."/>
      <w:lvlJc w:val="right"/>
      <w:pPr>
        <w:ind w:left="6480" w:hanging="180"/>
      </w:pPr>
    </w:lvl>
  </w:abstractNum>
  <w:abstractNum w:abstractNumId="96249091">
    <w:multiLevelType w:val="hybridMultilevel"/>
    <w:lvl w:ilvl="0" w:tplc="77089846">
      <w:start w:val="1"/>
      <w:numFmt w:val="decimal"/>
      <w:lvlText w:val="%1."/>
      <w:lvlJc w:val="left"/>
      <w:pPr>
        <w:ind w:left="720" w:hanging="360"/>
      </w:pPr>
    </w:lvl>
    <w:lvl w:ilvl="1" w:tplc="77089846" w:tentative="1">
      <w:start w:val="1"/>
      <w:numFmt w:val="lowerLetter"/>
      <w:lvlText w:val="%2."/>
      <w:lvlJc w:val="left"/>
      <w:pPr>
        <w:ind w:left="1440" w:hanging="360"/>
      </w:pPr>
    </w:lvl>
    <w:lvl w:ilvl="2" w:tplc="77089846" w:tentative="1">
      <w:start w:val="1"/>
      <w:numFmt w:val="lowerRoman"/>
      <w:lvlText w:val="%3."/>
      <w:lvlJc w:val="right"/>
      <w:pPr>
        <w:ind w:left="2160" w:hanging="180"/>
      </w:pPr>
    </w:lvl>
    <w:lvl w:ilvl="3" w:tplc="77089846" w:tentative="1">
      <w:start w:val="1"/>
      <w:numFmt w:val="decimal"/>
      <w:lvlText w:val="%4."/>
      <w:lvlJc w:val="left"/>
      <w:pPr>
        <w:ind w:left="2880" w:hanging="360"/>
      </w:pPr>
    </w:lvl>
    <w:lvl w:ilvl="4" w:tplc="77089846" w:tentative="1">
      <w:start w:val="1"/>
      <w:numFmt w:val="lowerLetter"/>
      <w:lvlText w:val="%5."/>
      <w:lvlJc w:val="left"/>
      <w:pPr>
        <w:ind w:left="3600" w:hanging="360"/>
      </w:pPr>
    </w:lvl>
    <w:lvl w:ilvl="5" w:tplc="77089846" w:tentative="1">
      <w:start w:val="1"/>
      <w:numFmt w:val="lowerRoman"/>
      <w:lvlText w:val="%6."/>
      <w:lvlJc w:val="right"/>
      <w:pPr>
        <w:ind w:left="4320" w:hanging="180"/>
      </w:pPr>
    </w:lvl>
    <w:lvl w:ilvl="6" w:tplc="77089846" w:tentative="1">
      <w:start w:val="1"/>
      <w:numFmt w:val="decimal"/>
      <w:lvlText w:val="%7."/>
      <w:lvlJc w:val="left"/>
      <w:pPr>
        <w:ind w:left="5040" w:hanging="360"/>
      </w:pPr>
    </w:lvl>
    <w:lvl w:ilvl="7" w:tplc="77089846" w:tentative="1">
      <w:start w:val="1"/>
      <w:numFmt w:val="lowerLetter"/>
      <w:lvlText w:val="%8."/>
      <w:lvlJc w:val="left"/>
      <w:pPr>
        <w:ind w:left="5760" w:hanging="360"/>
      </w:pPr>
    </w:lvl>
    <w:lvl w:ilvl="8" w:tplc="77089846" w:tentative="1">
      <w:start w:val="1"/>
      <w:numFmt w:val="lowerRoman"/>
      <w:lvlText w:val="%9."/>
      <w:lvlJc w:val="right"/>
      <w:pPr>
        <w:ind w:left="6480" w:hanging="180"/>
      </w:pPr>
    </w:lvl>
  </w:abstractNum>
  <w:abstractNum w:abstractNumId="96249090">
    <w:multiLevelType w:val="hybridMultilevel"/>
    <w:lvl w:ilvl="0" w:tplc="20238472">
      <w:start w:val="1"/>
      <w:numFmt w:val="decimal"/>
      <w:lvlText w:val="%1."/>
      <w:lvlJc w:val="left"/>
      <w:pPr>
        <w:ind w:left="720" w:hanging="360"/>
      </w:pPr>
    </w:lvl>
    <w:lvl w:ilvl="1" w:tplc="20238472" w:tentative="1">
      <w:start w:val="1"/>
      <w:numFmt w:val="lowerLetter"/>
      <w:lvlText w:val="%2."/>
      <w:lvlJc w:val="left"/>
      <w:pPr>
        <w:ind w:left="1440" w:hanging="360"/>
      </w:pPr>
    </w:lvl>
    <w:lvl w:ilvl="2" w:tplc="20238472" w:tentative="1">
      <w:start w:val="1"/>
      <w:numFmt w:val="lowerRoman"/>
      <w:lvlText w:val="%3."/>
      <w:lvlJc w:val="right"/>
      <w:pPr>
        <w:ind w:left="2160" w:hanging="180"/>
      </w:pPr>
    </w:lvl>
    <w:lvl w:ilvl="3" w:tplc="20238472" w:tentative="1">
      <w:start w:val="1"/>
      <w:numFmt w:val="decimal"/>
      <w:lvlText w:val="%4."/>
      <w:lvlJc w:val="left"/>
      <w:pPr>
        <w:ind w:left="2880" w:hanging="360"/>
      </w:pPr>
    </w:lvl>
    <w:lvl w:ilvl="4" w:tplc="20238472" w:tentative="1">
      <w:start w:val="1"/>
      <w:numFmt w:val="lowerLetter"/>
      <w:lvlText w:val="%5."/>
      <w:lvlJc w:val="left"/>
      <w:pPr>
        <w:ind w:left="3600" w:hanging="360"/>
      </w:pPr>
    </w:lvl>
    <w:lvl w:ilvl="5" w:tplc="20238472" w:tentative="1">
      <w:start w:val="1"/>
      <w:numFmt w:val="lowerRoman"/>
      <w:lvlText w:val="%6."/>
      <w:lvlJc w:val="right"/>
      <w:pPr>
        <w:ind w:left="4320" w:hanging="180"/>
      </w:pPr>
    </w:lvl>
    <w:lvl w:ilvl="6" w:tplc="20238472" w:tentative="1">
      <w:start w:val="1"/>
      <w:numFmt w:val="decimal"/>
      <w:lvlText w:val="%7."/>
      <w:lvlJc w:val="left"/>
      <w:pPr>
        <w:ind w:left="5040" w:hanging="360"/>
      </w:pPr>
    </w:lvl>
    <w:lvl w:ilvl="7" w:tplc="20238472" w:tentative="1">
      <w:start w:val="1"/>
      <w:numFmt w:val="lowerLetter"/>
      <w:lvlText w:val="%8."/>
      <w:lvlJc w:val="left"/>
      <w:pPr>
        <w:ind w:left="5760" w:hanging="360"/>
      </w:pPr>
    </w:lvl>
    <w:lvl w:ilvl="8" w:tplc="20238472" w:tentative="1">
      <w:start w:val="1"/>
      <w:numFmt w:val="lowerRoman"/>
      <w:lvlText w:val="%9."/>
      <w:lvlJc w:val="right"/>
      <w:pPr>
        <w:ind w:left="6480" w:hanging="180"/>
      </w:pPr>
    </w:lvl>
  </w:abstractNum>
  <w:abstractNum w:abstractNumId="96249089">
    <w:multiLevelType w:val="hybridMultilevel"/>
    <w:lvl w:ilvl="0" w:tplc="88938333">
      <w:start w:val="1"/>
      <w:numFmt w:val="decimal"/>
      <w:lvlText w:val="%1."/>
      <w:lvlJc w:val="left"/>
      <w:pPr>
        <w:ind w:left="720" w:hanging="360"/>
      </w:pPr>
    </w:lvl>
    <w:lvl w:ilvl="1" w:tplc="88938333" w:tentative="1">
      <w:start w:val="1"/>
      <w:numFmt w:val="lowerLetter"/>
      <w:lvlText w:val="%2."/>
      <w:lvlJc w:val="left"/>
      <w:pPr>
        <w:ind w:left="1440" w:hanging="360"/>
      </w:pPr>
    </w:lvl>
    <w:lvl w:ilvl="2" w:tplc="88938333" w:tentative="1">
      <w:start w:val="1"/>
      <w:numFmt w:val="lowerRoman"/>
      <w:lvlText w:val="%3."/>
      <w:lvlJc w:val="right"/>
      <w:pPr>
        <w:ind w:left="2160" w:hanging="180"/>
      </w:pPr>
    </w:lvl>
    <w:lvl w:ilvl="3" w:tplc="88938333" w:tentative="1">
      <w:start w:val="1"/>
      <w:numFmt w:val="decimal"/>
      <w:lvlText w:val="%4."/>
      <w:lvlJc w:val="left"/>
      <w:pPr>
        <w:ind w:left="2880" w:hanging="360"/>
      </w:pPr>
    </w:lvl>
    <w:lvl w:ilvl="4" w:tplc="88938333" w:tentative="1">
      <w:start w:val="1"/>
      <w:numFmt w:val="lowerLetter"/>
      <w:lvlText w:val="%5."/>
      <w:lvlJc w:val="left"/>
      <w:pPr>
        <w:ind w:left="3600" w:hanging="360"/>
      </w:pPr>
    </w:lvl>
    <w:lvl w:ilvl="5" w:tplc="88938333" w:tentative="1">
      <w:start w:val="1"/>
      <w:numFmt w:val="lowerRoman"/>
      <w:lvlText w:val="%6."/>
      <w:lvlJc w:val="right"/>
      <w:pPr>
        <w:ind w:left="4320" w:hanging="180"/>
      </w:pPr>
    </w:lvl>
    <w:lvl w:ilvl="6" w:tplc="88938333" w:tentative="1">
      <w:start w:val="1"/>
      <w:numFmt w:val="decimal"/>
      <w:lvlText w:val="%7."/>
      <w:lvlJc w:val="left"/>
      <w:pPr>
        <w:ind w:left="5040" w:hanging="360"/>
      </w:pPr>
    </w:lvl>
    <w:lvl w:ilvl="7" w:tplc="88938333" w:tentative="1">
      <w:start w:val="1"/>
      <w:numFmt w:val="lowerLetter"/>
      <w:lvlText w:val="%8."/>
      <w:lvlJc w:val="left"/>
      <w:pPr>
        <w:ind w:left="5760" w:hanging="360"/>
      </w:pPr>
    </w:lvl>
    <w:lvl w:ilvl="8" w:tplc="88938333" w:tentative="1">
      <w:start w:val="1"/>
      <w:numFmt w:val="lowerRoman"/>
      <w:lvlText w:val="%9."/>
      <w:lvlJc w:val="right"/>
      <w:pPr>
        <w:ind w:left="6480" w:hanging="180"/>
      </w:pPr>
    </w:lvl>
  </w:abstractNum>
  <w:abstractNum w:abstractNumId="96249088">
    <w:multiLevelType w:val="hybridMultilevel"/>
    <w:lvl w:ilvl="0" w:tplc="95709646">
      <w:start w:val="1"/>
      <w:numFmt w:val="decimal"/>
      <w:lvlText w:val="%1."/>
      <w:lvlJc w:val="left"/>
      <w:pPr>
        <w:ind w:left="720" w:hanging="360"/>
      </w:pPr>
    </w:lvl>
    <w:lvl w:ilvl="1" w:tplc="95709646" w:tentative="1">
      <w:start w:val="1"/>
      <w:numFmt w:val="lowerLetter"/>
      <w:lvlText w:val="%2."/>
      <w:lvlJc w:val="left"/>
      <w:pPr>
        <w:ind w:left="1440" w:hanging="360"/>
      </w:pPr>
    </w:lvl>
    <w:lvl w:ilvl="2" w:tplc="95709646" w:tentative="1">
      <w:start w:val="1"/>
      <w:numFmt w:val="lowerRoman"/>
      <w:lvlText w:val="%3."/>
      <w:lvlJc w:val="right"/>
      <w:pPr>
        <w:ind w:left="2160" w:hanging="180"/>
      </w:pPr>
    </w:lvl>
    <w:lvl w:ilvl="3" w:tplc="95709646" w:tentative="1">
      <w:start w:val="1"/>
      <w:numFmt w:val="decimal"/>
      <w:lvlText w:val="%4."/>
      <w:lvlJc w:val="left"/>
      <w:pPr>
        <w:ind w:left="2880" w:hanging="360"/>
      </w:pPr>
    </w:lvl>
    <w:lvl w:ilvl="4" w:tplc="95709646" w:tentative="1">
      <w:start w:val="1"/>
      <w:numFmt w:val="lowerLetter"/>
      <w:lvlText w:val="%5."/>
      <w:lvlJc w:val="left"/>
      <w:pPr>
        <w:ind w:left="3600" w:hanging="360"/>
      </w:pPr>
    </w:lvl>
    <w:lvl w:ilvl="5" w:tplc="95709646" w:tentative="1">
      <w:start w:val="1"/>
      <w:numFmt w:val="lowerRoman"/>
      <w:lvlText w:val="%6."/>
      <w:lvlJc w:val="right"/>
      <w:pPr>
        <w:ind w:left="4320" w:hanging="180"/>
      </w:pPr>
    </w:lvl>
    <w:lvl w:ilvl="6" w:tplc="95709646" w:tentative="1">
      <w:start w:val="1"/>
      <w:numFmt w:val="decimal"/>
      <w:lvlText w:val="%7."/>
      <w:lvlJc w:val="left"/>
      <w:pPr>
        <w:ind w:left="5040" w:hanging="360"/>
      </w:pPr>
    </w:lvl>
    <w:lvl w:ilvl="7" w:tplc="95709646" w:tentative="1">
      <w:start w:val="1"/>
      <w:numFmt w:val="lowerLetter"/>
      <w:lvlText w:val="%8."/>
      <w:lvlJc w:val="left"/>
      <w:pPr>
        <w:ind w:left="5760" w:hanging="360"/>
      </w:pPr>
    </w:lvl>
    <w:lvl w:ilvl="8" w:tplc="95709646" w:tentative="1">
      <w:start w:val="1"/>
      <w:numFmt w:val="lowerRoman"/>
      <w:lvlText w:val="%9."/>
      <w:lvlJc w:val="right"/>
      <w:pPr>
        <w:ind w:left="6480" w:hanging="180"/>
      </w:pPr>
    </w:lvl>
  </w:abstractNum>
  <w:abstractNum w:abstractNumId="96249087">
    <w:multiLevelType w:val="hybridMultilevel"/>
    <w:lvl w:ilvl="0" w:tplc="88988684">
      <w:start w:val="1"/>
      <w:numFmt w:val="decimal"/>
      <w:lvlText w:val="%1."/>
      <w:lvlJc w:val="left"/>
      <w:pPr>
        <w:ind w:left="720" w:hanging="360"/>
      </w:pPr>
    </w:lvl>
    <w:lvl w:ilvl="1" w:tplc="88988684" w:tentative="1">
      <w:start w:val="1"/>
      <w:numFmt w:val="lowerLetter"/>
      <w:lvlText w:val="%2."/>
      <w:lvlJc w:val="left"/>
      <w:pPr>
        <w:ind w:left="1440" w:hanging="360"/>
      </w:pPr>
    </w:lvl>
    <w:lvl w:ilvl="2" w:tplc="88988684" w:tentative="1">
      <w:start w:val="1"/>
      <w:numFmt w:val="lowerRoman"/>
      <w:lvlText w:val="%3."/>
      <w:lvlJc w:val="right"/>
      <w:pPr>
        <w:ind w:left="2160" w:hanging="180"/>
      </w:pPr>
    </w:lvl>
    <w:lvl w:ilvl="3" w:tplc="88988684" w:tentative="1">
      <w:start w:val="1"/>
      <w:numFmt w:val="decimal"/>
      <w:lvlText w:val="%4."/>
      <w:lvlJc w:val="left"/>
      <w:pPr>
        <w:ind w:left="2880" w:hanging="360"/>
      </w:pPr>
    </w:lvl>
    <w:lvl w:ilvl="4" w:tplc="88988684" w:tentative="1">
      <w:start w:val="1"/>
      <w:numFmt w:val="lowerLetter"/>
      <w:lvlText w:val="%5."/>
      <w:lvlJc w:val="left"/>
      <w:pPr>
        <w:ind w:left="3600" w:hanging="360"/>
      </w:pPr>
    </w:lvl>
    <w:lvl w:ilvl="5" w:tplc="88988684" w:tentative="1">
      <w:start w:val="1"/>
      <w:numFmt w:val="lowerRoman"/>
      <w:lvlText w:val="%6."/>
      <w:lvlJc w:val="right"/>
      <w:pPr>
        <w:ind w:left="4320" w:hanging="180"/>
      </w:pPr>
    </w:lvl>
    <w:lvl w:ilvl="6" w:tplc="88988684" w:tentative="1">
      <w:start w:val="1"/>
      <w:numFmt w:val="decimal"/>
      <w:lvlText w:val="%7."/>
      <w:lvlJc w:val="left"/>
      <w:pPr>
        <w:ind w:left="5040" w:hanging="360"/>
      </w:pPr>
    </w:lvl>
    <w:lvl w:ilvl="7" w:tplc="88988684" w:tentative="1">
      <w:start w:val="1"/>
      <w:numFmt w:val="lowerLetter"/>
      <w:lvlText w:val="%8."/>
      <w:lvlJc w:val="left"/>
      <w:pPr>
        <w:ind w:left="5760" w:hanging="360"/>
      </w:pPr>
    </w:lvl>
    <w:lvl w:ilvl="8" w:tplc="88988684" w:tentative="1">
      <w:start w:val="1"/>
      <w:numFmt w:val="lowerRoman"/>
      <w:lvlText w:val="%9."/>
      <w:lvlJc w:val="right"/>
      <w:pPr>
        <w:ind w:left="6480" w:hanging="180"/>
      </w:pPr>
    </w:lvl>
  </w:abstractNum>
  <w:abstractNum w:abstractNumId="96249086">
    <w:multiLevelType w:val="hybridMultilevel"/>
    <w:lvl w:ilvl="0" w:tplc="42942044">
      <w:start w:val="1"/>
      <w:numFmt w:val="decimal"/>
      <w:lvlText w:val="%1."/>
      <w:lvlJc w:val="left"/>
      <w:pPr>
        <w:ind w:left="720" w:hanging="360"/>
      </w:pPr>
    </w:lvl>
    <w:lvl w:ilvl="1" w:tplc="42942044" w:tentative="1">
      <w:start w:val="1"/>
      <w:numFmt w:val="lowerLetter"/>
      <w:lvlText w:val="%2."/>
      <w:lvlJc w:val="left"/>
      <w:pPr>
        <w:ind w:left="1440" w:hanging="360"/>
      </w:pPr>
    </w:lvl>
    <w:lvl w:ilvl="2" w:tplc="42942044" w:tentative="1">
      <w:start w:val="1"/>
      <w:numFmt w:val="lowerRoman"/>
      <w:lvlText w:val="%3."/>
      <w:lvlJc w:val="right"/>
      <w:pPr>
        <w:ind w:left="2160" w:hanging="180"/>
      </w:pPr>
    </w:lvl>
    <w:lvl w:ilvl="3" w:tplc="42942044" w:tentative="1">
      <w:start w:val="1"/>
      <w:numFmt w:val="decimal"/>
      <w:lvlText w:val="%4."/>
      <w:lvlJc w:val="left"/>
      <w:pPr>
        <w:ind w:left="2880" w:hanging="360"/>
      </w:pPr>
    </w:lvl>
    <w:lvl w:ilvl="4" w:tplc="42942044" w:tentative="1">
      <w:start w:val="1"/>
      <w:numFmt w:val="lowerLetter"/>
      <w:lvlText w:val="%5."/>
      <w:lvlJc w:val="left"/>
      <w:pPr>
        <w:ind w:left="3600" w:hanging="360"/>
      </w:pPr>
    </w:lvl>
    <w:lvl w:ilvl="5" w:tplc="42942044" w:tentative="1">
      <w:start w:val="1"/>
      <w:numFmt w:val="lowerRoman"/>
      <w:lvlText w:val="%6."/>
      <w:lvlJc w:val="right"/>
      <w:pPr>
        <w:ind w:left="4320" w:hanging="180"/>
      </w:pPr>
    </w:lvl>
    <w:lvl w:ilvl="6" w:tplc="42942044" w:tentative="1">
      <w:start w:val="1"/>
      <w:numFmt w:val="decimal"/>
      <w:lvlText w:val="%7."/>
      <w:lvlJc w:val="left"/>
      <w:pPr>
        <w:ind w:left="5040" w:hanging="360"/>
      </w:pPr>
    </w:lvl>
    <w:lvl w:ilvl="7" w:tplc="42942044" w:tentative="1">
      <w:start w:val="1"/>
      <w:numFmt w:val="lowerLetter"/>
      <w:lvlText w:val="%8."/>
      <w:lvlJc w:val="left"/>
      <w:pPr>
        <w:ind w:left="5760" w:hanging="360"/>
      </w:pPr>
    </w:lvl>
    <w:lvl w:ilvl="8" w:tplc="42942044" w:tentative="1">
      <w:start w:val="1"/>
      <w:numFmt w:val="lowerRoman"/>
      <w:lvlText w:val="%9."/>
      <w:lvlJc w:val="right"/>
      <w:pPr>
        <w:ind w:left="6480" w:hanging="180"/>
      </w:pPr>
    </w:lvl>
  </w:abstractNum>
  <w:abstractNum w:abstractNumId="96249085">
    <w:multiLevelType w:val="hybridMultilevel"/>
    <w:lvl w:ilvl="0" w:tplc="57848966">
      <w:start w:val="1"/>
      <w:numFmt w:val="decimal"/>
      <w:lvlText w:val="%1."/>
      <w:lvlJc w:val="left"/>
      <w:pPr>
        <w:ind w:left="720" w:hanging="360"/>
      </w:pPr>
    </w:lvl>
    <w:lvl w:ilvl="1" w:tplc="57848966" w:tentative="1">
      <w:start w:val="1"/>
      <w:numFmt w:val="lowerLetter"/>
      <w:lvlText w:val="%2."/>
      <w:lvlJc w:val="left"/>
      <w:pPr>
        <w:ind w:left="1440" w:hanging="360"/>
      </w:pPr>
    </w:lvl>
    <w:lvl w:ilvl="2" w:tplc="57848966" w:tentative="1">
      <w:start w:val="1"/>
      <w:numFmt w:val="lowerRoman"/>
      <w:lvlText w:val="%3."/>
      <w:lvlJc w:val="right"/>
      <w:pPr>
        <w:ind w:left="2160" w:hanging="180"/>
      </w:pPr>
    </w:lvl>
    <w:lvl w:ilvl="3" w:tplc="57848966" w:tentative="1">
      <w:start w:val="1"/>
      <w:numFmt w:val="decimal"/>
      <w:lvlText w:val="%4."/>
      <w:lvlJc w:val="left"/>
      <w:pPr>
        <w:ind w:left="2880" w:hanging="360"/>
      </w:pPr>
    </w:lvl>
    <w:lvl w:ilvl="4" w:tplc="57848966" w:tentative="1">
      <w:start w:val="1"/>
      <w:numFmt w:val="lowerLetter"/>
      <w:lvlText w:val="%5."/>
      <w:lvlJc w:val="left"/>
      <w:pPr>
        <w:ind w:left="3600" w:hanging="360"/>
      </w:pPr>
    </w:lvl>
    <w:lvl w:ilvl="5" w:tplc="57848966" w:tentative="1">
      <w:start w:val="1"/>
      <w:numFmt w:val="lowerRoman"/>
      <w:lvlText w:val="%6."/>
      <w:lvlJc w:val="right"/>
      <w:pPr>
        <w:ind w:left="4320" w:hanging="180"/>
      </w:pPr>
    </w:lvl>
    <w:lvl w:ilvl="6" w:tplc="57848966" w:tentative="1">
      <w:start w:val="1"/>
      <w:numFmt w:val="decimal"/>
      <w:lvlText w:val="%7."/>
      <w:lvlJc w:val="left"/>
      <w:pPr>
        <w:ind w:left="5040" w:hanging="360"/>
      </w:pPr>
    </w:lvl>
    <w:lvl w:ilvl="7" w:tplc="57848966" w:tentative="1">
      <w:start w:val="1"/>
      <w:numFmt w:val="lowerLetter"/>
      <w:lvlText w:val="%8."/>
      <w:lvlJc w:val="left"/>
      <w:pPr>
        <w:ind w:left="5760" w:hanging="360"/>
      </w:pPr>
    </w:lvl>
    <w:lvl w:ilvl="8" w:tplc="57848966" w:tentative="1">
      <w:start w:val="1"/>
      <w:numFmt w:val="lowerRoman"/>
      <w:lvlText w:val="%9."/>
      <w:lvlJc w:val="right"/>
      <w:pPr>
        <w:ind w:left="6480" w:hanging="180"/>
      </w:pPr>
    </w:lvl>
  </w:abstractNum>
  <w:abstractNum w:abstractNumId="96249084">
    <w:multiLevelType w:val="hybridMultilevel"/>
    <w:lvl w:ilvl="0" w:tplc="94565068">
      <w:start w:val="1"/>
      <w:numFmt w:val="decimal"/>
      <w:lvlText w:val="%1."/>
      <w:lvlJc w:val="left"/>
      <w:pPr>
        <w:ind w:left="720" w:hanging="360"/>
      </w:pPr>
    </w:lvl>
    <w:lvl w:ilvl="1" w:tplc="94565068" w:tentative="1">
      <w:start w:val="1"/>
      <w:numFmt w:val="lowerLetter"/>
      <w:lvlText w:val="%2."/>
      <w:lvlJc w:val="left"/>
      <w:pPr>
        <w:ind w:left="1440" w:hanging="360"/>
      </w:pPr>
    </w:lvl>
    <w:lvl w:ilvl="2" w:tplc="94565068" w:tentative="1">
      <w:start w:val="1"/>
      <w:numFmt w:val="lowerRoman"/>
      <w:lvlText w:val="%3."/>
      <w:lvlJc w:val="right"/>
      <w:pPr>
        <w:ind w:left="2160" w:hanging="180"/>
      </w:pPr>
    </w:lvl>
    <w:lvl w:ilvl="3" w:tplc="94565068" w:tentative="1">
      <w:start w:val="1"/>
      <w:numFmt w:val="decimal"/>
      <w:lvlText w:val="%4."/>
      <w:lvlJc w:val="left"/>
      <w:pPr>
        <w:ind w:left="2880" w:hanging="360"/>
      </w:pPr>
    </w:lvl>
    <w:lvl w:ilvl="4" w:tplc="94565068" w:tentative="1">
      <w:start w:val="1"/>
      <w:numFmt w:val="lowerLetter"/>
      <w:lvlText w:val="%5."/>
      <w:lvlJc w:val="left"/>
      <w:pPr>
        <w:ind w:left="3600" w:hanging="360"/>
      </w:pPr>
    </w:lvl>
    <w:lvl w:ilvl="5" w:tplc="94565068" w:tentative="1">
      <w:start w:val="1"/>
      <w:numFmt w:val="lowerRoman"/>
      <w:lvlText w:val="%6."/>
      <w:lvlJc w:val="right"/>
      <w:pPr>
        <w:ind w:left="4320" w:hanging="180"/>
      </w:pPr>
    </w:lvl>
    <w:lvl w:ilvl="6" w:tplc="94565068" w:tentative="1">
      <w:start w:val="1"/>
      <w:numFmt w:val="decimal"/>
      <w:lvlText w:val="%7."/>
      <w:lvlJc w:val="left"/>
      <w:pPr>
        <w:ind w:left="5040" w:hanging="360"/>
      </w:pPr>
    </w:lvl>
    <w:lvl w:ilvl="7" w:tplc="94565068" w:tentative="1">
      <w:start w:val="1"/>
      <w:numFmt w:val="lowerLetter"/>
      <w:lvlText w:val="%8."/>
      <w:lvlJc w:val="left"/>
      <w:pPr>
        <w:ind w:left="5760" w:hanging="360"/>
      </w:pPr>
    </w:lvl>
    <w:lvl w:ilvl="8" w:tplc="94565068" w:tentative="1">
      <w:start w:val="1"/>
      <w:numFmt w:val="lowerRoman"/>
      <w:lvlText w:val="%9."/>
      <w:lvlJc w:val="right"/>
      <w:pPr>
        <w:ind w:left="6480" w:hanging="180"/>
      </w:pPr>
    </w:lvl>
  </w:abstractNum>
  <w:abstractNum w:abstractNumId="96249083">
    <w:multiLevelType w:val="hybridMultilevel"/>
    <w:lvl w:ilvl="0" w:tplc="88714667">
      <w:start w:val="1"/>
      <w:numFmt w:val="decimal"/>
      <w:lvlText w:val="%1."/>
      <w:lvlJc w:val="left"/>
      <w:pPr>
        <w:ind w:left="720" w:hanging="360"/>
      </w:pPr>
    </w:lvl>
    <w:lvl w:ilvl="1" w:tplc="88714667" w:tentative="1">
      <w:start w:val="1"/>
      <w:numFmt w:val="lowerLetter"/>
      <w:lvlText w:val="%2."/>
      <w:lvlJc w:val="left"/>
      <w:pPr>
        <w:ind w:left="1440" w:hanging="360"/>
      </w:pPr>
    </w:lvl>
    <w:lvl w:ilvl="2" w:tplc="88714667" w:tentative="1">
      <w:start w:val="1"/>
      <w:numFmt w:val="lowerRoman"/>
      <w:lvlText w:val="%3."/>
      <w:lvlJc w:val="right"/>
      <w:pPr>
        <w:ind w:left="2160" w:hanging="180"/>
      </w:pPr>
    </w:lvl>
    <w:lvl w:ilvl="3" w:tplc="88714667" w:tentative="1">
      <w:start w:val="1"/>
      <w:numFmt w:val="decimal"/>
      <w:lvlText w:val="%4."/>
      <w:lvlJc w:val="left"/>
      <w:pPr>
        <w:ind w:left="2880" w:hanging="360"/>
      </w:pPr>
    </w:lvl>
    <w:lvl w:ilvl="4" w:tplc="88714667" w:tentative="1">
      <w:start w:val="1"/>
      <w:numFmt w:val="lowerLetter"/>
      <w:lvlText w:val="%5."/>
      <w:lvlJc w:val="left"/>
      <w:pPr>
        <w:ind w:left="3600" w:hanging="360"/>
      </w:pPr>
    </w:lvl>
    <w:lvl w:ilvl="5" w:tplc="88714667" w:tentative="1">
      <w:start w:val="1"/>
      <w:numFmt w:val="lowerRoman"/>
      <w:lvlText w:val="%6."/>
      <w:lvlJc w:val="right"/>
      <w:pPr>
        <w:ind w:left="4320" w:hanging="180"/>
      </w:pPr>
    </w:lvl>
    <w:lvl w:ilvl="6" w:tplc="88714667" w:tentative="1">
      <w:start w:val="1"/>
      <w:numFmt w:val="decimal"/>
      <w:lvlText w:val="%7."/>
      <w:lvlJc w:val="left"/>
      <w:pPr>
        <w:ind w:left="5040" w:hanging="360"/>
      </w:pPr>
    </w:lvl>
    <w:lvl w:ilvl="7" w:tplc="88714667" w:tentative="1">
      <w:start w:val="1"/>
      <w:numFmt w:val="lowerLetter"/>
      <w:lvlText w:val="%8."/>
      <w:lvlJc w:val="left"/>
      <w:pPr>
        <w:ind w:left="5760" w:hanging="360"/>
      </w:pPr>
    </w:lvl>
    <w:lvl w:ilvl="8" w:tplc="88714667" w:tentative="1">
      <w:start w:val="1"/>
      <w:numFmt w:val="lowerRoman"/>
      <w:lvlText w:val="%9."/>
      <w:lvlJc w:val="right"/>
      <w:pPr>
        <w:ind w:left="6480" w:hanging="180"/>
      </w:pPr>
    </w:lvl>
  </w:abstractNum>
  <w:abstractNum w:abstractNumId="96249082">
    <w:multiLevelType w:val="hybridMultilevel"/>
    <w:lvl w:ilvl="0" w:tplc="17975962">
      <w:start w:val="1"/>
      <w:numFmt w:val="decimal"/>
      <w:lvlText w:val="%1."/>
      <w:lvlJc w:val="left"/>
      <w:pPr>
        <w:ind w:left="720" w:hanging="360"/>
      </w:pPr>
    </w:lvl>
    <w:lvl w:ilvl="1" w:tplc="17975962" w:tentative="1">
      <w:start w:val="1"/>
      <w:numFmt w:val="lowerLetter"/>
      <w:lvlText w:val="%2."/>
      <w:lvlJc w:val="left"/>
      <w:pPr>
        <w:ind w:left="1440" w:hanging="360"/>
      </w:pPr>
    </w:lvl>
    <w:lvl w:ilvl="2" w:tplc="17975962" w:tentative="1">
      <w:start w:val="1"/>
      <w:numFmt w:val="lowerRoman"/>
      <w:lvlText w:val="%3."/>
      <w:lvlJc w:val="right"/>
      <w:pPr>
        <w:ind w:left="2160" w:hanging="180"/>
      </w:pPr>
    </w:lvl>
    <w:lvl w:ilvl="3" w:tplc="17975962" w:tentative="1">
      <w:start w:val="1"/>
      <w:numFmt w:val="decimal"/>
      <w:lvlText w:val="%4."/>
      <w:lvlJc w:val="left"/>
      <w:pPr>
        <w:ind w:left="2880" w:hanging="360"/>
      </w:pPr>
    </w:lvl>
    <w:lvl w:ilvl="4" w:tplc="17975962" w:tentative="1">
      <w:start w:val="1"/>
      <w:numFmt w:val="lowerLetter"/>
      <w:lvlText w:val="%5."/>
      <w:lvlJc w:val="left"/>
      <w:pPr>
        <w:ind w:left="3600" w:hanging="360"/>
      </w:pPr>
    </w:lvl>
    <w:lvl w:ilvl="5" w:tplc="17975962" w:tentative="1">
      <w:start w:val="1"/>
      <w:numFmt w:val="lowerRoman"/>
      <w:lvlText w:val="%6."/>
      <w:lvlJc w:val="right"/>
      <w:pPr>
        <w:ind w:left="4320" w:hanging="180"/>
      </w:pPr>
    </w:lvl>
    <w:lvl w:ilvl="6" w:tplc="17975962" w:tentative="1">
      <w:start w:val="1"/>
      <w:numFmt w:val="decimal"/>
      <w:lvlText w:val="%7."/>
      <w:lvlJc w:val="left"/>
      <w:pPr>
        <w:ind w:left="5040" w:hanging="360"/>
      </w:pPr>
    </w:lvl>
    <w:lvl w:ilvl="7" w:tplc="17975962" w:tentative="1">
      <w:start w:val="1"/>
      <w:numFmt w:val="lowerLetter"/>
      <w:lvlText w:val="%8."/>
      <w:lvlJc w:val="left"/>
      <w:pPr>
        <w:ind w:left="5760" w:hanging="360"/>
      </w:pPr>
    </w:lvl>
    <w:lvl w:ilvl="8" w:tplc="17975962" w:tentative="1">
      <w:start w:val="1"/>
      <w:numFmt w:val="lowerRoman"/>
      <w:lvlText w:val="%9."/>
      <w:lvlJc w:val="right"/>
      <w:pPr>
        <w:ind w:left="6480" w:hanging="180"/>
      </w:pPr>
    </w:lvl>
  </w:abstractNum>
  <w:abstractNum w:abstractNumId="96249081">
    <w:multiLevelType w:val="hybridMultilevel"/>
    <w:lvl w:ilvl="0" w:tplc="99319231">
      <w:start w:val="1"/>
      <w:numFmt w:val="decimal"/>
      <w:lvlText w:val="%1."/>
      <w:lvlJc w:val="left"/>
      <w:pPr>
        <w:ind w:left="720" w:hanging="360"/>
      </w:pPr>
    </w:lvl>
    <w:lvl w:ilvl="1" w:tplc="99319231" w:tentative="1">
      <w:start w:val="1"/>
      <w:numFmt w:val="lowerLetter"/>
      <w:lvlText w:val="%2."/>
      <w:lvlJc w:val="left"/>
      <w:pPr>
        <w:ind w:left="1440" w:hanging="360"/>
      </w:pPr>
    </w:lvl>
    <w:lvl w:ilvl="2" w:tplc="99319231" w:tentative="1">
      <w:start w:val="1"/>
      <w:numFmt w:val="lowerRoman"/>
      <w:lvlText w:val="%3."/>
      <w:lvlJc w:val="right"/>
      <w:pPr>
        <w:ind w:left="2160" w:hanging="180"/>
      </w:pPr>
    </w:lvl>
    <w:lvl w:ilvl="3" w:tplc="99319231" w:tentative="1">
      <w:start w:val="1"/>
      <w:numFmt w:val="decimal"/>
      <w:lvlText w:val="%4."/>
      <w:lvlJc w:val="left"/>
      <w:pPr>
        <w:ind w:left="2880" w:hanging="360"/>
      </w:pPr>
    </w:lvl>
    <w:lvl w:ilvl="4" w:tplc="99319231" w:tentative="1">
      <w:start w:val="1"/>
      <w:numFmt w:val="lowerLetter"/>
      <w:lvlText w:val="%5."/>
      <w:lvlJc w:val="left"/>
      <w:pPr>
        <w:ind w:left="3600" w:hanging="360"/>
      </w:pPr>
    </w:lvl>
    <w:lvl w:ilvl="5" w:tplc="99319231" w:tentative="1">
      <w:start w:val="1"/>
      <w:numFmt w:val="lowerRoman"/>
      <w:lvlText w:val="%6."/>
      <w:lvlJc w:val="right"/>
      <w:pPr>
        <w:ind w:left="4320" w:hanging="180"/>
      </w:pPr>
    </w:lvl>
    <w:lvl w:ilvl="6" w:tplc="99319231" w:tentative="1">
      <w:start w:val="1"/>
      <w:numFmt w:val="decimal"/>
      <w:lvlText w:val="%7."/>
      <w:lvlJc w:val="left"/>
      <w:pPr>
        <w:ind w:left="5040" w:hanging="360"/>
      </w:pPr>
    </w:lvl>
    <w:lvl w:ilvl="7" w:tplc="99319231" w:tentative="1">
      <w:start w:val="1"/>
      <w:numFmt w:val="lowerLetter"/>
      <w:lvlText w:val="%8."/>
      <w:lvlJc w:val="left"/>
      <w:pPr>
        <w:ind w:left="5760" w:hanging="360"/>
      </w:pPr>
    </w:lvl>
    <w:lvl w:ilvl="8" w:tplc="99319231" w:tentative="1">
      <w:start w:val="1"/>
      <w:numFmt w:val="lowerRoman"/>
      <w:lvlText w:val="%9."/>
      <w:lvlJc w:val="right"/>
      <w:pPr>
        <w:ind w:left="6480" w:hanging="180"/>
      </w:pPr>
    </w:lvl>
  </w:abstractNum>
  <w:abstractNum w:abstractNumId="96249080">
    <w:multiLevelType w:val="hybridMultilevel"/>
    <w:lvl w:ilvl="0" w:tplc="38955203">
      <w:start w:val="1"/>
      <w:numFmt w:val="decimal"/>
      <w:lvlText w:val="%1."/>
      <w:lvlJc w:val="left"/>
      <w:pPr>
        <w:ind w:left="720" w:hanging="360"/>
      </w:pPr>
    </w:lvl>
    <w:lvl w:ilvl="1" w:tplc="38955203" w:tentative="1">
      <w:start w:val="1"/>
      <w:numFmt w:val="lowerLetter"/>
      <w:lvlText w:val="%2."/>
      <w:lvlJc w:val="left"/>
      <w:pPr>
        <w:ind w:left="1440" w:hanging="360"/>
      </w:pPr>
    </w:lvl>
    <w:lvl w:ilvl="2" w:tplc="38955203" w:tentative="1">
      <w:start w:val="1"/>
      <w:numFmt w:val="lowerRoman"/>
      <w:lvlText w:val="%3."/>
      <w:lvlJc w:val="right"/>
      <w:pPr>
        <w:ind w:left="2160" w:hanging="180"/>
      </w:pPr>
    </w:lvl>
    <w:lvl w:ilvl="3" w:tplc="38955203" w:tentative="1">
      <w:start w:val="1"/>
      <w:numFmt w:val="decimal"/>
      <w:lvlText w:val="%4."/>
      <w:lvlJc w:val="left"/>
      <w:pPr>
        <w:ind w:left="2880" w:hanging="360"/>
      </w:pPr>
    </w:lvl>
    <w:lvl w:ilvl="4" w:tplc="38955203" w:tentative="1">
      <w:start w:val="1"/>
      <w:numFmt w:val="lowerLetter"/>
      <w:lvlText w:val="%5."/>
      <w:lvlJc w:val="left"/>
      <w:pPr>
        <w:ind w:left="3600" w:hanging="360"/>
      </w:pPr>
    </w:lvl>
    <w:lvl w:ilvl="5" w:tplc="38955203" w:tentative="1">
      <w:start w:val="1"/>
      <w:numFmt w:val="lowerRoman"/>
      <w:lvlText w:val="%6."/>
      <w:lvlJc w:val="right"/>
      <w:pPr>
        <w:ind w:left="4320" w:hanging="180"/>
      </w:pPr>
    </w:lvl>
    <w:lvl w:ilvl="6" w:tplc="38955203" w:tentative="1">
      <w:start w:val="1"/>
      <w:numFmt w:val="decimal"/>
      <w:lvlText w:val="%7."/>
      <w:lvlJc w:val="left"/>
      <w:pPr>
        <w:ind w:left="5040" w:hanging="360"/>
      </w:pPr>
    </w:lvl>
    <w:lvl w:ilvl="7" w:tplc="38955203" w:tentative="1">
      <w:start w:val="1"/>
      <w:numFmt w:val="lowerLetter"/>
      <w:lvlText w:val="%8."/>
      <w:lvlJc w:val="left"/>
      <w:pPr>
        <w:ind w:left="5760" w:hanging="360"/>
      </w:pPr>
    </w:lvl>
    <w:lvl w:ilvl="8" w:tplc="38955203" w:tentative="1">
      <w:start w:val="1"/>
      <w:numFmt w:val="lowerRoman"/>
      <w:lvlText w:val="%9."/>
      <w:lvlJc w:val="right"/>
      <w:pPr>
        <w:ind w:left="6480" w:hanging="180"/>
      </w:pPr>
    </w:lvl>
  </w:abstractNum>
  <w:abstractNum w:abstractNumId="96249079">
    <w:multiLevelType w:val="hybridMultilevel"/>
    <w:lvl w:ilvl="0" w:tplc="32310775">
      <w:start w:val="1"/>
      <w:numFmt w:val="decimal"/>
      <w:lvlText w:val="%1."/>
      <w:lvlJc w:val="left"/>
      <w:pPr>
        <w:ind w:left="720" w:hanging="360"/>
      </w:pPr>
    </w:lvl>
    <w:lvl w:ilvl="1" w:tplc="32310775" w:tentative="1">
      <w:start w:val="1"/>
      <w:numFmt w:val="lowerLetter"/>
      <w:lvlText w:val="%2."/>
      <w:lvlJc w:val="left"/>
      <w:pPr>
        <w:ind w:left="1440" w:hanging="360"/>
      </w:pPr>
    </w:lvl>
    <w:lvl w:ilvl="2" w:tplc="32310775" w:tentative="1">
      <w:start w:val="1"/>
      <w:numFmt w:val="lowerRoman"/>
      <w:lvlText w:val="%3."/>
      <w:lvlJc w:val="right"/>
      <w:pPr>
        <w:ind w:left="2160" w:hanging="180"/>
      </w:pPr>
    </w:lvl>
    <w:lvl w:ilvl="3" w:tplc="32310775" w:tentative="1">
      <w:start w:val="1"/>
      <w:numFmt w:val="decimal"/>
      <w:lvlText w:val="%4."/>
      <w:lvlJc w:val="left"/>
      <w:pPr>
        <w:ind w:left="2880" w:hanging="360"/>
      </w:pPr>
    </w:lvl>
    <w:lvl w:ilvl="4" w:tplc="32310775" w:tentative="1">
      <w:start w:val="1"/>
      <w:numFmt w:val="lowerLetter"/>
      <w:lvlText w:val="%5."/>
      <w:lvlJc w:val="left"/>
      <w:pPr>
        <w:ind w:left="3600" w:hanging="360"/>
      </w:pPr>
    </w:lvl>
    <w:lvl w:ilvl="5" w:tplc="32310775" w:tentative="1">
      <w:start w:val="1"/>
      <w:numFmt w:val="lowerRoman"/>
      <w:lvlText w:val="%6."/>
      <w:lvlJc w:val="right"/>
      <w:pPr>
        <w:ind w:left="4320" w:hanging="180"/>
      </w:pPr>
    </w:lvl>
    <w:lvl w:ilvl="6" w:tplc="32310775" w:tentative="1">
      <w:start w:val="1"/>
      <w:numFmt w:val="decimal"/>
      <w:lvlText w:val="%7."/>
      <w:lvlJc w:val="left"/>
      <w:pPr>
        <w:ind w:left="5040" w:hanging="360"/>
      </w:pPr>
    </w:lvl>
    <w:lvl w:ilvl="7" w:tplc="32310775" w:tentative="1">
      <w:start w:val="1"/>
      <w:numFmt w:val="lowerLetter"/>
      <w:lvlText w:val="%8."/>
      <w:lvlJc w:val="left"/>
      <w:pPr>
        <w:ind w:left="5760" w:hanging="360"/>
      </w:pPr>
    </w:lvl>
    <w:lvl w:ilvl="8" w:tplc="32310775" w:tentative="1">
      <w:start w:val="1"/>
      <w:numFmt w:val="lowerRoman"/>
      <w:lvlText w:val="%9."/>
      <w:lvlJc w:val="right"/>
      <w:pPr>
        <w:ind w:left="6480" w:hanging="180"/>
      </w:pPr>
    </w:lvl>
  </w:abstractNum>
  <w:abstractNum w:abstractNumId="96249078">
    <w:multiLevelType w:val="hybridMultilevel"/>
    <w:lvl w:ilvl="0" w:tplc="34308075">
      <w:start w:val="1"/>
      <w:numFmt w:val="decimal"/>
      <w:lvlText w:val="%1."/>
      <w:lvlJc w:val="left"/>
      <w:pPr>
        <w:ind w:left="720" w:hanging="360"/>
      </w:pPr>
    </w:lvl>
    <w:lvl w:ilvl="1" w:tplc="34308075" w:tentative="1">
      <w:start w:val="1"/>
      <w:numFmt w:val="lowerLetter"/>
      <w:lvlText w:val="%2."/>
      <w:lvlJc w:val="left"/>
      <w:pPr>
        <w:ind w:left="1440" w:hanging="360"/>
      </w:pPr>
    </w:lvl>
    <w:lvl w:ilvl="2" w:tplc="34308075" w:tentative="1">
      <w:start w:val="1"/>
      <w:numFmt w:val="lowerRoman"/>
      <w:lvlText w:val="%3."/>
      <w:lvlJc w:val="right"/>
      <w:pPr>
        <w:ind w:left="2160" w:hanging="180"/>
      </w:pPr>
    </w:lvl>
    <w:lvl w:ilvl="3" w:tplc="34308075" w:tentative="1">
      <w:start w:val="1"/>
      <w:numFmt w:val="decimal"/>
      <w:lvlText w:val="%4."/>
      <w:lvlJc w:val="left"/>
      <w:pPr>
        <w:ind w:left="2880" w:hanging="360"/>
      </w:pPr>
    </w:lvl>
    <w:lvl w:ilvl="4" w:tplc="34308075" w:tentative="1">
      <w:start w:val="1"/>
      <w:numFmt w:val="lowerLetter"/>
      <w:lvlText w:val="%5."/>
      <w:lvlJc w:val="left"/>
      <w:pPr>
        <w:ind w:left="3600" w:hanging="360"/>
      </w:pPr>
    </w:lvl>
    <w:lvl w:ilvl="5" w:tplc="34308075" w:tentative="1">
      <w:start w:val="1"/>
      <w:numFmt w:val="lowerRoman"/>
      <w:lvlText w:val="%6."/>
      <w:lvlJc w:val="right"/>
      <w:pPr>
        <w:ind w:left="4320" w:hanging="180"/>
      </w:pPr>
    </w:lvl>
    <w:lvl w:ilvl="6" w:tplc="34308075" w:tentative="1">
      <w:start w:val="1"/>
      <w:numFmt w:val="decimal"/>
      <w:lvlText w:val="%7."/>
      <w:lvlJc w:val="left"/>
      <w:pPr>
        <w:ind w:left="5040" w:hanging="360"/>
      </w:pPr>
    </w:lvl>
    <w:lvl w:ilvl="7" w:tplc="34308075" w:tentative="1">
      <w:start w:val="1"/>
      <w:numFmt w:val="lowerLetter"/>
      <w:lvlText w:val="%8."/>
      <w:lvlJc w:val="left"/>
      <w:pPr>
        <w:ind w:left="5760" w:hanging="360"/>
      </w:pPr>
    </w:lvl>
    <w:lvl w:ilvl="8" w:tplc="34308075" w:tentative="1">
      <w:start w:val="1"/>
      <w:numFmt w:val="lowerRoman"/>
      <w:lvlText w:val="%9."/>
      <w:lvlJc w:val="right"/>
      <w:pPr>
        <w:ind w:left="6480" w:hanging="180"/>
      </w:pPr>
    </w:lvl>
  </w:abstractNum>
  <w:abstractNum w:abstractNumId="96249077">
    <w:multiLevelType w:val="hybridMultilevel"/>
    <w:lvl w:ilvl="0" w:tplc="69318580">
      <w:start w:val="1"/>
      <w:numFmt w:val="decimal"/>
      <w:lvlText w:val="%1."/>
      <w:lvlJc w:val="left"/>
      <w:pPr>
        <w:ind w:left="720" w:hanging="360"/>
      </w:pPr>
    </w:lvl>
    <w:lvl w:ilvl="1" w:tplc="69318580" w:tentative="1">
      <w:start w:val="1"/>
      <w:numFmt w:val="lowerLetter"/>
      <w:lvlText w:val="%2."/>
      <w:lvlJc w:val="left"/>
      <w:pPr>
        <w:ind w:left="1440" w:hanging="360"/>
      </w:pPr>
    </w:lvl>
    <w:lvl w:ilvl="2" w:tplc="69318580" w:tentative="1">
      <w:start w:val="1"/>
      <w:numFmt w:val="lowerRoman"/>
      <w:lvlText w:val="%3."/>
      <w:lvlJc w:val="right"/>
      <w:pPr>
        <w:ind w:left="2160" w:hanging="180"/>
      </w:pPr>
    </w:lvl>
    <w:lvl w:ilvl="3" w:tplc="69318580" w:tentative="1">
      <w:start w:val="1"/>
      <w:numFmt w:val="decimal"/>
      <w:lvlText w:val="%4."/>
      <w:lvlJc w:val="left"/>
      <w:pPr>
        <w:ind w:left="2880" w:hanging="360"/>
      </w:pPr>
    </w:lvl>
    <w:lvl w:ilvl="4" w:tplc="69318580" w:tentative="1">
      <w:start w:val="1"/>
      <w:numFmt w:val="lowerLetter"/>
      <w:lvlText w:val="%5."/>
      <w:lvlJc w:val="left"/>
      <w:pPr>
        <w:ind w:left="3600" w:hanging="360"/>
      </w:pPr>
    </w:lvl>
    <w:lvl w:ilvl="5" w:tplc="69318580" w:tentative="1">
      <w:start w:val="1"/>
      <w:numFmt w:val="lowerRoman"/>
      <w:lvlText w:val="%6."/>
      <w:lvlJc w:val="right"/>
      <w:pPr>
        <w:ind w:left="4320" w:hanging="180"/>
      </w:pPr>
    </w:lvl>
    <w:lvl w:ilvl="6" w:tplc="69318580" w:tentative="1">
      <w:start w:val="1"/>
      <w:numFmt w:val="decimal"/>
      <w:lvlText w:val="%7."/>
      <w:lvlJc w:val="left"/>
      <w:pPr>
        <w:ind w:left="5040" w:hanging="360"/>
      </w:pPr>
    </w:lvl>
    <w:lvl w:ilvl="7" w:tplc="69318580" w:tentative="1">
      <w:start w:val="1"/>
      <w:numFmt w:val="lowerLetter"/>
      <w:lvlText w:val="%8."/>
      <w:lvlJc w:val="left"/>
      <w:pPr>
        <w:ind w:left="5760" w:hanging="360"/>
      </w:pPr>
    </w:lvl>
    <w:lvl w:ilvl="8" w:tplc="69318580" w:tentative="1">
      <w:start w:val="1"/>
      <w:numFmt w:val="lowerRoman"/>
      <w:lvlText w:val="%9."/>
      <w:lvlJc w:val="right"/>
      <w:pPr>
        <w:ind w:left="6480" w:hanging="180"/>
      </w:pPr>
    </w:lvl>
  </w:abstractNum>
  <w:abstractNum w:abstractNumId="96249076">
    <w:multiLevelType w:val="hybridMultilevel"/>
    <w:lvl w:ilvl="0" w:tplc="27219446">
      <w:start w:val="1"/>
      <w:numFmt w:val="decimal"/>
      <w:lvlText w:val="%1."/>
      <w:lvlJc w:val="left"/>
      <w:pPr>
        <w:ind w:left="720" w:hanging="360"/>
      </w:pPr>
    </w:lvl>
    <w:lvl w:ilvl="1" w:tplc="27219446" w:tentative="1">
      <w:start w:val="1"/>
      <w:numFmt w:val="lowerLetter"/>
      <w:lvlText w:val="%2."/>
      <w:lvlJc w:val="left"/>
      <w:pPr>
        <w:ind w:left="1440" w:hanging="360"/>
      </w:pPr>
    </w:lvl>
    <w:lvl w:ilvl="2" w:tplc="27219446" w:tentative="1">
      <w:start w:val="1"/>
      <w:numFmt w:val="lowerRoman"/>
      <w:lvlText w:val="%3."/>
      <w:lvlJc w:val="right"/>
      <w:pPr>
        <w:ind w:left="2160" w:hanging="180"/>
      </w:pPr>
    </w:lvl>
    <w:lvl w:ilvl="3" w:tplc="27219446" w:tentative="1">
      <w:start w:val="1"/>
      <w:numFmt w:val="decimal"/>
      <w:lvlText w:val="%4."/>
      <w:lvlJc w:val="left"/>
      <w:pPr>
        <w:ind w:left="2880" w:hanging="360"/>
      </w:pPr>
    </w:lvl>
    <w:lvl w:ilvl="4" w:tplc="27219446" w:tentative="1">
      <w:start w:val="1"/>
      <w:numFmt w:val="lowerLetter"/>
      <w:lvlText w:val="%5."/>
      <w:lvlJc w:val="left"/>
      <w:pPr>
        <w:ind w:left="3600" w:hanging="360"/>
      </w:pPr>
    </w:lvl>
    <w:lvl w:ilvl="5" w:tplc="27219446" w:tentative="1">
      <w:start w:val="1"/>
      <w:numFmt w:val="lowerRoman"/>
      <w:lvlText w:val="%6."/>
      <w:lvlJc w:val="right"/>
      <w:pPr>
        <w:ind w:left="4320" w:hanging="180"/>
      </w:pPr>
    </w:lvl>
    <w:lvl w:ilvl="6" w:tplc="27219446" w:tentative="1">
      <w:start w:val="1"/>
      <w:numFmt w:val="decimal"/>
      <w:lvlText w:val="%7."/>
      <w:lvlJc w:val="left"/>
      <w:pPr>
        <w:ind w:left="5040" w:hanging="360"/>
      </w:pPr>
    </w:lvl>
    <w:lvl w:ilvl="7" w:tplc="27219446" w:tentative="1">
      <w:start w:val="1"/>
      <w:numFmt w:val="lowerLetter"/>
      <w:lvlText w:val="%8."/>
      <w:lvlJc w:val="left"/>
      <w:pPr>
        <w:ind w:left="5760" w:hanging="360"/>
      </w:pPr>
    </w:lvl>
    <w:lvl w:ilvl="8" w:tplc="27219446" w:tentative="1">
      <w:start w:val="1"/>
      <w:numFmt w:val="lowerRoman"/>
      <w:lvlText w:val="%9."/>
      <w:lvlJc w:val="right"/>
      <w:pPr>
        <w:ind w:left="6480" w:hanging="180"/>
      </w:pPr>
    </w:lvl>
  </w:abstractNum>
  <w:abstractNum w:abstractNumId="96249075">
    <w:multiLevelType w:val="hybridMultilevel"/>
    <w:lvl w:ilvl="0" w:tplc="31333322">
      <w:start w:val="1"/>
      <w:numFmt w:val="decimal"/>
      <w:lvlText w:val="%1."/>
      <w:lvlJc w:val="left"/>
      <w:pPr>
        <w:ind w:left="720" w:hanging="360"/>
      </w:pPr>
    </w:lvl>
    <w:lvl w:ilvl="1" w:tplc="31333322" w:tentative="1">
      <w:start w:val="1"/>
      <w:numFmt w:val="lowerLetter"/>
      <w:lvlText w:val="%2."/>
      <w:lvlJc w:val="left"/>
      <w:pPr>
        <w:ind w:left="1440" w:hanging="360"/>
      </w:pPr>
    </w:lvl>
    <w:lvl w:ilvl="2" w:tplc="31333322" w:tentative="1">
      <w:start w:val="1"/>
      <w:numFmt w:val="lowerRoman"/>
      <w:lvlText w:val="%3."/>
      <w:lvlJc w:val="right"/>
      <w:pPr>
        <w:ind w:left="2160" w:hanging="180"/>
      </w:pPr>
    </w:lvl>
    <w:lvl w:ilvl="3" w:tplc="31333322" w:tentative="1">
      <w:start w:val="1"/>
      <w:numFmt w:val="decimal"/>
      <w:lvlText w:val="%4."/>
      <w:lvlJc w:val="left"/>
      <w:pPr>
        <w:ind w:left="2880" w:hanging="360"/>
      </w:pPr>
    </w:lvl>
    <w:lvl w:ilvl="4" w:tplc="31333322" w:tentative="1">
      <w:start w:val="1"/>
      <w:numFmt w:val="lowerLetter"/>
      <w:lvlText w:val="%5."/>
      <w:lvlJc w:val="left"/>
      <w:pPr>
        <w:ind w:left="3600" w:hanging="360"/>
      </w:pPr>
    </w:lvl>
    <w:lvl w:ilvl="5" w:tplc="31333322" w:tentative="1">
      <w:start w:val="1"/>
      <w:numFmt w:val="lowerRoman"/>
      <w:lvlText w:val="%6."/>
      <w:lvlJc w:val="right"/>
      <w:pPr>
        <w:ind w:left="4320" w:hanging="180"/>
      </w:pPr>
    </w:lvl>
    <w:lvl w:ilvl="6" w:tplc="31333322" w:tentative="1">
      <w:start w:val="1"/>
      <w:numFmt w:val="decimal"/>
      <w:lvlText w:val="%7."/>
      <w:lvlJc w:val="left"/>
      <w:pPr>
        <w:ind w:left="5040" w:hanging="360"/>
      </w:pPr>
    </w:lvl>
    <w:lvl w:ilvl="7" w:tplc="31333322" w:tentative="1">
      <w:start w:val="1"/>
      <w:numFmt w:val="lowerLetter"/>
      <w:lvlText w:val="%8."/>
      <w:lvlJc w:val="left"/>
      <w:pPr>
        <w:ind w:left="5760" w:hanging="360"/>
      </w:pPr>
    </w:lvl>
    <w:lvl w:ilvl="8" w:tplc="31333322" w:tentative="1">
      <w:start w:val="1"/>
      <w:numFmt w:val="lowerRoman"/>
      <w:lvlText w:val="%9."/>
      <w:lvlJc w:val="right"/>
      <w:pPr>
        <w:ind w:left="6480" w:hanging="180"/>
      </w:pPr>
    </w:lvl>
  </w:abstractNum>
  <w:abstractNum w:abstractNumId="96249074">
    <w:multiLevelType w:val="hybridMultilevel"/>
    <w:lvl w:ilvl="0" w:tplc="94571607">
      <w:start w:val="1"/>
      <w:numFmt w:val="decimal"/>
      <w:lvlText w:val="%1."/>
      <w:lvlJc w:val="left"/>
      <w:pPr>
        <w:ind w:left="720" w:hanging="360"/>
      </w:pPr>
    </w:lvl>
    <w:lvl w:ilvl="1" w:tplc="94571607" w:tentative="1">
      <w:start w:val="1"/>
      <w:numFmt w:val="lowerLetter"/>
      <w:lvlText w:val="%2."/>
      <w:lvlJc w:val="left"/>
      <w:pPr>
        <w:ind w:left="1440" w:hanging="360"/>
      </w:pPr>
    </w:lvl>
    <w:lvl w:ilvl="2" w:tplc="94571607" w:tentative="1">
      <w:start w:val="1"/>
      <w:numFmt w:val="lowerRoman"/>
      <w:lvlText w:val="%3."/>
      <w:lvlJc w:val="right"/>
      <w:pPr>
        <w:ind w:left="2160" w:hanging="180"/>
      </w:pPr>
    </w:lvl>
    <w:lvl w:ilvl="3" w:tplc="94571607" w:tentative="1">
      <w:start w:val="1"/>
      <w:numFmt w:val="decimal"/>
      <w:lvlText w:val="%4."/>
      <w:lvlJc w:val="left"/>
      <w:pPr>
        <w:ind w:left="2880" w:hanging="360"/>
      </w:pPr>
    </w:lvl>
    <w:lvl w:ilvl="4" w:tplc="94571607" w:tentative="1">
      <w:start w:val="1"/>
      <w:numFmt w:val="lowerLetter"/>
      <w:lvlText w:val="%5."/>
      <w:lvlJc w:val="left"/>
      <w:pPr>
        <w:ind w:left="3600" w:hanging="360"/>
      </w:pPr>
    </w:lvl>
    <w:lvl w:ilvl="5" w:tplc="94571607" w:tentative="1">
      <w:start w:val="1"/>
      <w:numFmt w:val="lowerRoman"/>
      <w:lvlText w:val="%6."/>
      <w:lvlJc w:val="right"/>
      <w:pPr>
        <w:ind w:left="4320" w:hanging="180"/>
      </w:pPr>
    </w:lvl>
    <w:lvl w:ilvl="6" w:tplc="94571607" w:tentative="1">
      <w:start w:val="1"/>
      <w:numFmt w:val="decimal"/>
      <w:lvlText w:val="%7."/>
      <w:lvlJc w:val="left"/>
      <w:pPr>
        <w:ind w:left="5040" w:hanging="360"/>
      </w:pPr>
    </w:lvl>
    <w:lvl w:ilvl="7" w:tplc="94571607" w:tentative="1">
      <w:start w:val="1"/>
      <w:numFmt w:val="lowerLetter"/>
      <w:lvlText w:val="%8."/>
      <w:lvlJc w:val="left"/>
      <w:pPr>
        <w:ind w:left="5760" w:hanging="360"/>
      </w:pPr>
    </w:lvl>
    <w:lvl w:ilvl="8" w:tplc="94571607" w:tentative="1">
      <w:start w:val="1"/>
      <w:numFmt w:val="lowerRoman"/>
      <w:lvlText w:val="%9."/>
      <w:lvlJc w:val="right"/>
      <w:pPr>
        <w:ind w:left="6480" w:hanging="180"/>
      </w:pPr>
    </w:lvl>
  </w:abstractNum>
  <w:abstractNum w:abstractNumId="96249073">
    <w:multiLevelType w:val="hybridMultilevel"/>
    <w:lvl w:ilvl="0" w:tplc="12893620">
      <w:start w:val="1"/>
      <w:numFmt w:val="decimal"/>
      <w:lvlText w:val="%1."/>
      <w:lvlJc w:val="left"/>
      <w:pPr>
        <w:ind w:left="720" w:hanging="360"/>
      </w:pPr>
    </w:lvl>
    <w:lvl w:ilvl="1" w:tplc="12893620" w:tentative="1">
      <w:start w:val="1"/>
      <w:numFmt w:val="lowerLetter"/>
      <w:lvlText w:val="%2."/>
      <w:lvlJc w:val="left"/>
      <w:pPr>
        <w:ind w:left="1440" w:hanging="360"/>
      </w:pPr>
    </w:lvl>
    <w:lvl w:ilvl="2" w:tplc="12893620" w:tentative="1">
      <w:start w:val="1"/>
      <w:numFmt w:val="lowerRoman"/>
      <w:lvlText w:val="%3."/>
      <w:lvlJc w:val="right"/>
      <w:pPr>
        <w:ind w:left="2160" w:hanging="180"/>
      </w:pPr>
    </w:lvl>
    <w:lvl w:ilvl="3" w:tplc="12893620" w:tentative="1">
      <w:start w:val="1"/>
      <w:numFmt w:val="decimal"/>
      <w:lvlText w:val="%4."/>
      <w:lvlJc w:val="left"/>
      <w:pPr>
        <w:ind w:left="2880" w:hanging="360"/>
      </w:pPr>
    </w:lvl>
    <w:lvl w:ilvl="4" w:tplc="12893620" w:tentative="1">
      <w:start w:val="1"/>
      <w:numFmt w:val="lowerLetter"/>
      <w:lvlText w:val="%5."/>
      <w:lvlJc w:val="left"/>
      <w:pPr>
        <w:ind w:left="3600" w:hanging="360"/>
      </w:pPr>
    </w:lvl>
    <w:lvl w:ilvl="5" w:tplc="12893620" w:tentative="1">
      <w:start w:val="1"/>
      <w:numFmt w:val="lowerRoman"/>
      <w:lvlText w:val="%6."/>
      <w:lvlJc w:val="right"/>
      <w:pPr>
        <w:ind w:left="4320" w:hanging="180"/>
      </w:pPr>
    </w:lvl>
    <w:lvl w:ilvl="6" w:tplc="12893620" w:tentative="1">
      <w:start w:val="1"/>
      <w:numFmt w:val="decimal"/>
      <w:lvlText w:val="%7."/>
      <w:lvlJc w:val="left"/>
      <w:pPr>
        <w:ind w:left="5040" w:hanging="360"/>
      </w:pPr>
    </w:lvl>
    <w:lvl w:ilvl="7" w:tplc="12893620" w:tentative="1">
      <w:start w:val="1"/>
      <w:numFmt w:val="lowerLetter"/>
      <w:lvlText w:val="%8."/>
      <w:lvlJc w:val="left"/>
      <w:pPr>
        <w:ind w:left="5760" w:hanging="360"/>
      </w:pPr>
    </w:lvl>
    <w:lvl w:ilvl="8" w:tplc="12893620" w:tentative="1">
      <w:start w:val="1"/>
      <w:numFmt w:val="lowerRoman"/>
      <w:lvlText w:val="%9."/>
      <w:lvlJc w:val="right"/>
      <w:pPr>
        <w:ind w:left="6480" w:hanging="180"/>
      </w:pPr>
    </w:lvl>
  </w:abstractNum>
  <w:abstractNum w:abstractNumId="96249072">
    <w:multiLevelType w:val="hybridMultilevel"/>
    <w:lvl w:ilvl="0" w:tplc="26359297">
      <w:start w:val="1"/>
      <w:numFmt w:val="decimal"/>
      <w:lvlText w:val="%1."/>
      <w:lvlJc w:val="left"/>
      <w:pPr>
        <w:ind w:left="720" w:hanging="360"/>
      </w:pPr>
    </w:lvl>
    <w:lvl w:ilvl="1" w:tplc="26359297" w:tentative="1">
      <w:start w:val="1"/>
      <w:numFmt w:val="lowerLetter"/>
      <w:lvlText w:val="%2."/>
      <w:lvlJc w:val="left"/>
      <w:pPr>
        <w:ind w:left="1440" w:hanging="360"/>
      </w:pPr>
    </w:lvl>
    <w:lvl w:ilvl="2" w:tplc="26359297" w:tentative="1">
      <w:start w:val="1"/>
      <w:numFmt w:val="lowerRoman"/>
      <w:lvlText w:val="%3."/>
      <w:lvlJc w:val="right"/>
      <w:pPr>
        <w:ind w:left="2160" w:hanging="180"/>
      </w:pPr>
    </w:lvl>
    <w:lvl w:ilvl="3" w:tplc="26359297" w:tentative="1">
      <w:start w:val="1"/>
      <w:numFmt w:val="decimal"/>
      <w:lvlText w:val="%4."/>
      <w:lvlJc w:val="left"/>
      <w:pPr>
        <w:ind w:left="2880" w:hanging="360"/>
      </w:pPr>
    </w:lvl>
    <w:lvl w:ilvl="4" w:tplc="26359297" w:tentative="1">
      <w:start w:val="1"/>
      <w:numFmt w:val="lowerLetter"/>
      <w:lvlText w:val="%5."/>
      <w:lvlJc w:val="left"/>
      <w:pPr>
        <w:ind w:left="3600" w:hanging="360"/>
      </w:pPr>
    </w:lvl>
    <w:lvl w:ilvl="5" w:tplc="26359297" w:tentative="1">
      <w:start w:val="1"/>
      <w:numFmt w:val="lowerRoman"/>
      <w:lvlText w:val="%6."/>
      <w:lvlJc w:val="right"/>
      <w:pPr>
        <w:ind w:left="4320" w:hanging="180"/>
      </w:pPr>
    </w:lvl>
    <w:lvl w:ilvl="6" w:tplc="26359297" w:tentative="1">
      <w:start w:val="1"/>
      <w:numFmt w:val="decimal"/>
      <w:lvlText w:val="%7."/>
      <w:lvlJc w:val="left"/>
      <w:pPr>
        <w:ind w:left="5040" w:hanging="360"/>
      </w:pPr>
    </w:lvl>
    <w:lvl w:ilvl="7" w:tplc="26359297" w:tentative="1">
      <w:start w:val="1"/>
      <w:numFmt w:val="lowerLetter"/>
      <w:lvlText w:val="%8."/>
      <w:lvlJc w:val="left"/>
      <w:pPr>
        <w:ind w:left="5760" w:hanging="360"/>
      </w:pPr>
    </w:lvl>
    <w:lvl w:ilvl="8" w:tplc="26359297" w:tentative="1">
      <w:start w:val="1"/>
      <w:numFmt w:val="lowerRoman"/>
      <w:lvlText w:val="%9."/>
      <w:lvlJc w:val="right"/>
      <w:pPr>
        <w:ind w:left="6480" w:hanging="180"/>
      </w:pPr>
    </w:lvl>
  </w:abstractNum>
  <w:abstractNum w:abstractNumId="96249071">
    <w:multiLevelType w:val="hybridMultilevel"/>
    <w:lvl w:ilvl="0" w:tplc="25288622">
      <w:start w:val="1"/>
      <w:numFmt w:val="decimal"/>
      <w:lvlText w:val="%1."/>
      <w:lvlJc w:val="left"/>
      <w:pPr>
        <w:ind w:left="720" w:hanging="360"/>
      </w:pPr>
    </w:lvl>
    <w:lvl w:ilvl="1" w:tplc="25288622" w:tentative="1">
      <w:start w:val="1"/>
      <w:numFmt w:val="lowerLetter"/>
      <w:lvlText w:val="%2."/>
      <w:lvlJc w:val="left"/>
      <w:pPr>
        <w:ind w:left="1440" w:hanging="360"/>
      </w:pPr>
    </w:lvl>
    <w:lvl w:ilvl="2" w:tplc="25288622" w:tentative="1">
      <w:start w:val="1"/>
      <w:numFmt w:val="lowerRoman"/>
      <w:lvlText w:val="%3."/>
      <w:lvlJc w:val="right"/>
      <w:pPr>
        <w:ind w:left="2160" w:hanging="180"/>
      </w:pPr>
    </w:lvl>
    <w:lvl w:ilvl="3" w:tplc="25288622" w:tentative="1">
      <w:start w:val="1"/>
      <w:numFmt w:val="decimal"/>
      <w:lvlText w:val="%4."/>
      <w:lvlJc w:val="left"/>
      <w:pPr>
        <w:ind w:left="2880" w:hanging="360"/>
      </w:pPr>
    </w:lvl>
    <w:lvl w:ilvl="4" w:tplc="25288622" w:tentative="1">
      <w:start w:val="1"/>
      <w:numFmt w:val="lowerLetter"/>
      <w:lvlText w:val="%5."/>
      <w:lvlJc w:val="left"/>
      <w:pPr>
        <w:ind w:left="3600" w:hanging="360"/>
      </w:pPr>
    </w:lvl>
    <w:lvl w:ilvl="5" w:tplc="25288622" w:tentative="1">
      <w:start w:val="1"/>
      <w:numFmt w:val="lowerRoman"/>
      <w:lvlText w:val="%6."/>
      <w:lvlJc w:val="right"/>
      <w:pPr>
        <w:ind w:left="4320" w:hanging="180"/>
      </w:pPr>
    </w:lvl>
    <w:lvl w:ilvl="6" w:tplc="25288622" w:tentative="1">
      <w:start w:val="1"/>
      <w:numFmt w:val="decimal"/>
      <w:lvlText w:val="%7."/>
      <w:lvlJc w:val="left"/>
      <w:pPr>
        <w:ind w:left="5040" w:hanging="360"/>
      </w:pPr>
    </w:lvl>
    <w:lvl w:ilvl="7" w:tplc="25288622" w:tentative="1">
      <w:start w:val="1"/>
      <w:numFmt w:val="lowerLetter"/>
      <w:lvlText w:val="%8."/>
      <w:lvlJc w:val="left"/>
      <w:pPr>
        <w:ind w:left="5760" w:hanging="360"/>
      </w:pPr>
    </w:lvl>
    <w:lvl w:ilvl="8" w:tplc="25288622" w:tentative="1">
      <w:start w:val="1"/>
      <w:numFmt w:val="lowerRoman"/>
      <w:lvlText w:val="%9."/>
      <w:lvlJc w:val="right"/>
      <w:pPr>
        <w:ind w:left="6480" w:hanging="180"/>
      </w:pPr>
    </w:lvl>
  </w:abstractNum>
  <w:abstractNum w:abstractNumId="96249070">
    <w:multiLevelType w:val="hybridMultilevel"/>
    <w:lvl w:ilvl="0" w:tplc="68261747">
      <w:start w:val="1"/>
      <w:numFmt w:val="decimal"/>
      <w:lvlText w:val="%1."/>
      <w:lvlJc w:val="left"/>
      <w:pPr>
        <w:ind w:left="720" w:hanging="360"/>
      </w:pPr>
    </w:lvl>
    <w:lvl w:ilvl="1" w:tplc="68261747" w:tentative="1">
      <w:start w:val="1"/>
      <w:numFmt w:val="lowerLetter"/>
      <w:lvlText w:val="%2."/>
      <w:lvlJc w:val="left"/>
      <w:pPr>
        <w:ind w:left="1440" w:hanging="360"/>
      </w:pPr>
    </w:lvl>
    <w:lvl w:ilvl="2" w:tplc="68261747" w:tentative="1">
      <w:start w:val="1"/>
      <w:numFmt w:val="lowerRoman"/>
      <w:lvlText w:val="%3."/>
      <w:lvlJc w:val="right"/>
      <w:pPr>
        <w:ind w:left="2160" w:hanging="180"/>
      </w:pPr>
    </w:lvl>
    <w:lvl w:ilvl="3" w:tplc="68261747" w:tentative="1">
      <w:start w:val="1"/>
      <w:numFmt w:val="decimal"/>
      <w:lvlText w:val="%4."/>
      <w:lvlJc w:val="left"/>
      <w:pPr>
        <w:ind w:left="2880" w:hanging="360"/>
      </w:pPr>
    </w:lvl>
    <w:lvl w:ilvl="4" w:tplc="68261747" w:tentative="1">
      <w:start w:val="1"/>
      <w:numFmt w:val="lowerLetter"/>
      <w:lvlText w:val="%5."/>
      <w:lvlJc w:val="left"/>
      <w:pPr>
        <w:ind w:left="3600" w:hanging="360"/>
      </w:pPr>
    </w:lvl>
    <w:lvl w:ilvl="5" w:tplc="68261747" w:tentative="1">
      <w:start w:val="1"/>
      <w:numFmt w:val="lowerRoman"/>
      <w:lvlText w:val="%6."/>
      <w:lvlJc w:val="right"/>
      <w:pPr>
        <w:ind w:left="4320" w:hanging="180"/>
      </w:pPr>
    </w:lvl>
    <w:lvl w:ilvl="6" w:tplc="68261747" w:tentative="1">
      <w:start w:val="1"/>
      <w:numFmt w:val="decimal"/>
      <w:lvlText w:val="%7."/>
      <w:lvlJc w:val="left"/>
      <w:pPr>
        <w:ind w:left="5040" w:hanging="360"/>
      </w:pPr>
    </w:lvl>
    <w:lvl w:ilvl="7" w:tplc="68261747" w:tentative="1">
      <w:start w:val="1"/>
      <w:numFmt w:val="lowerLetter"/>
      <w:lvlText w:val="%8."/>
      <w:lvlJc w:val="left"/>
      <w:pPr>
        <w:ind w:left="5760" w:hanging="360"/>
      </w:pPr>
    </w:lvl>
    <w:lvl w:ilvl="8" w:tplc="68261747" w:tentative="1">
      <w:start w:val="1"/>
      <w:numFmt w:val="lowerRoman"/>
      <w:lvlText w:val="%9."/>
      <w:lvlJc w:val="right"/>
      <w:pPr>
        <w:ind w:left="6480" w:hanging="180"/>
      </w:pPr>
    </w:lvl>
  </w:abstractNum>
  <w:abstractNum w:abstractNumId="96249069">
    <w:multiLevelType w:val="hybridMultilevel"/>
    <w:lvl w:ilvl="0" w:tplc="74547485">
      <w:start w:val="1"/>
      <w:numFmt w:val="decimal"/>
      <w:lvlText w:val="%1."/>
      <w:lvlJc w:val="left"/>
      <w:pPr>
        <w:ind w:left="720" w:hanging="360"/>
      </w:pPr>
    </w:lvl>
    <w:lvl w:ilvl="1" w:tplc="74547485" w:tentative="1">
      <w:start w:val="1"/>
      <w:numFmt w:val="lowerLetter"/>
      <w:lvlText w:val="%2."/>
      <w:lvlJc w:val="left"/>
      <w:pPr>
        <w:ind w:left="1440" w:hanging="360"/>
      </w:pPr>
    </w:lvl>
    <w:lvl w:ilvl="2" w:tplc="74547485" w:tentative="1">
      <w:start w:val="1"/>
      <w:numFmt w:val="lowerRoman"/>
      <w:lvlText w:val="%3."/>
      <w:lvlJc w:val="right"/>
      <w:pPr>
        <w:ind w:left="2160" w:hanging="180"/>
      </w:pPr>
    </w:lvl>
    <w:lvl w:ilvl="3" w:tplc="74547485" w:tentative="1">
      <w:start w:val="1"/>
      <w:numFmt w:val="decimal"/>
      <w:lvlText w:val="%4."/>
      <w:lvlJc w:val="left"/>
      <w:pPr>
        <w:ind w:left="2880" w:hanging="360"/>
      </w:pPr>
    </w:lvl>
    <w:lvl w:ilvl="4" w:tplc="74547485" w:tentative="1">
      <w:start w:val="1"/>
      <w:numFmt w:val="lowerLetter"/>
      <w:lvlText w:val="%5."/>
      <w:lvlJc w:val="left"/>
      <w:pPr>
        <w:ind w:left="3600" w:hanging="360"/>
      </w:pPr>
    </w:lvl>
    <w:lvl w:ilvl="5" w:tplc="74547485" w:tentative="1">
      <w:start w:val="1"/>
      <w:numFmt w:val="lowerRoman"/>
      <w:lvlText w:val="%6."/>
      <w:lvlJc w:val="right"/>
      <w:pPr>
        <w:ind w:left="4320" w:hanging="180"/>
      </w:pPr>
    </w:lvl>
    <w:lvl w:ilvl="6" w:tplc="74547485" w:tentative="1">
      <w:start w:val="1"/>
      <w:numFmt w:val="decimal"/>
      <w:lvlText w:val="%7."/>
      <w:lvlJc w:val="left"/>
      <w:pPr>
        <w:ind w:left="5040" w:hanging="360"/>
      </w:pPr>
    </w:lvl>
    <w:lvl w:ilvl="7" w:tplc="74547485" w:tentative="1">
      <w:start w:val="1"/>
      <w:numFmt w:val="lowerLetter"/>
      <w:lvlText w:val="%8."/>
      <w:lvlJc w:val="left"/>
      <w:pPr>
        <w:ind w:left="5760" w:hanging="360"/>
      </w:pPr>
    </w:lvl>
    <w:lvl w:ilvl="8" w:tplc="74547485" w:tentative="1">
      <w:start w:val="1"/>
      <w:numFmt w:val="lowerRoman"/>
      <w:lvlText w:val="%9."/>
      <w:lvlJc w:val="right"/>
      <w:pPr>
        <w:ind w:left="6480" w:hanging="180"/>
      </w:pPr>
    </w:lvl>
  </w:abstractNum>
  <w:abstractNum w:abstractNumId="96249068">
    <w:multiLevelType w:val="hybridMultilevel"/>
    <w:lvl w:ilvl="0" w:tplc="18181856">
      <w:start w:val="1"/>
      <w:numFmt w:val="decimal"/>
      <w:lvlText w:val="%1."/>
      <w:lvlJc w:val="left"/>
      <w:pPr>
        <w:ind w:left="720" w:hanging="360"/>
      </w:pPr>
    </w:lvl>
    <w:lvl w:ilvl="1" w:tplc="18181856" w:tentative="1">
      <w:start w:val="1"/>
      <w:numFmt w:val="lowerLetter"/>
      <w:lvlText w:val="%2."/>
      <w:lvlJc w:val="left"/>
      <w:pPr>
        <w:ind w:left="1440" w:hanging="360"/>
      </w:pPr>
    </w:lvl>
    <w:lvl w:ilvl="2" w:tplc="18181856" w:tentative="1">
      <w:start w:val="1"/>
      <w:numFmt w:val="lowerRoman"/>
      <w:lvlText w:val="%3."/>
      <w:lvlJc w:val="right"/>
      <w:pPr>
        <w:ind w:left="2160" w:hanging="180"/>
      </w:pPr>
    </w:lvl>
    <w:lvl w:ilvl="3" w:tplc="18181856" w:tentative="1">
      <w:start w:val="1"/>
      <w:numFmt w:val="decimal"/>
      <w:lvlText w:val="%4."/>
      <w:lvlJc w:val="left"/>
      <w:pPr>
        <w:ind w:left="2880" w:hanging="360"/>
      </w:pPr>
    </w:lvl>
    <w:lvl w:ilvl="4" w:tplc="18181856" w:tentative="1">
      <w:start w:val="1"/>
      <w:numFmt w:val="lowerLetter"/>
      <w:lvlText w:val="%5."/>
      <w:lvlJc w:val="left"/>
      <w:pPr>
        <w:ind w:left="3600" w:hanging="360"/>
      </w:pPr>
    </w:lvl>
    <w:lvl w:ilvl="5" w:tplc="18181856" w:tentative="1">
      <w:start w:val="1"/>
      <w:numFmt w:val="lowerRoman"/>
      <w:lvlText w:val="%6."/>
      <w:lvlJc w:val="right"/>
      <w:pPr>
        <w:ind w:left="4320" w:hanging="180"/>
      </w:pPr>
    </w:lvl>
    <w:lvl w:ilvl="6" w:tplc="18181856" w:tentative="1">
      <w:start w:val="1"/>
      <w:numFmt w:val="decimal"/>
      <w:lvlText w:val="%7."/>
      <w:lvlJc w:val="left"/>
      <w:pPr>
        <w:ind w:left="5040" w:hanging="360"/>
      </w:pPr>
    </w:lvl>
    <w:lvl w:ilvl="7" w:tplc="18181856" w:tentative="1">
      <w:start w:val="1"/>
      <w:numFmt w:val="lowerLetter"/>
      <w:lvlText w:val="%8."/>
      <w:lvlJc w:val="left"/>
      <w:pPr>
        <w:ind w:left="5760" w:hanging="360"/>
      </w:pPr>
    </w:lvl>
    <w:lvl w:ilvl="8" w:tplc="18181856" w:tentative="1">
      <w:start w:val="1"/>
      <w:numFmt w:val="lowerRoman"/>
      <w:lvlText w:val="%9."/>
      <w:lvlJc w:val="right"/>
      <w:pPr>
        <w:ind w:left="6480" w:hanging="180"/>
      </w:pPr>
    </w:lvl>
  </w:abstractNum>
  <w:abstractNum w:abstractNumId="96249067">
    <w:multiLevelType w:val="hybridMultilevel"/>
    <w:lvl w:ilvl="0" w:tplc="71892548">
      <w:start w:val="1"/>
      <w:numFmt w:val="decimal"/>
      <w:lvlText w:val="%1."/>
      <w:lvlJc w:val="left"/>
      <w:pPr>
        <w:ind w:left="720" w:hanging="360"/>
      </w:pPr>
    </w:lvl>
    <w:lvl w:ilvl="1" w:tplc="71892548" w:tentative="1">
      <w:start w:val="1"/>
      <w:numFmt w:val="lowerLetter"/>
      <w:lvlText w:val="%2."/>
      <w:lvlJc w:val="left"/>
      <w:pPr>
        <w:ind w:left="1440" w:hanging="360"/>
      </w:pPr>
    </w:lvl>
    <w:lvl w:ilvl="2" w:tplc="71892548" w:tentative="1">
      <w:start w:val="1"/>
      <w:numFmt w:val="lowerRoman"/>
      <w:lvlText w:val="%3."/>
      <w:lvlJc w:val="right"/>
      <w:pPr>
        <w:ind w:left="2160" w:hanging="180"/>
      </w:pPr>
    </w:lvl>
    <w:lvl w:ilvl="3" w:tplc="71892548" w:tentative="1">
      <w:start w:val="1"/>
      <w:numFmt w:val="decimal"/>
      <w:lvlText w:val="%4."/>
      <w:lvlJc w:val="left"/>
      <w:pPr>
        <w:ind w:left="2880" w:hanging="360"/>
      </w:pPr>
    </w:lvl>
    <w:lvl w:ilvl="4" w:tplc="71892548" w:tentative="1">
      <w:start w:val="1"/>
      <w:numFmt w:val="lowerLetter"/>
      <w:lvlText w:val="%5."/>
      <w:lvlJc w:val="left"/>
      <w:pPr>
        <w:ind w:left="3600" w:hanging="360"/>
      </w:pPr>
    </w:lvl>
    <w:lvl w:ilvl="5" w:tplc="71892548" w:tentative="1">
      <w:start w:val="1"/>
      <w:numFmt w:val="lowerRoman"/>
      <w:lvlText w:val="%6."/>
      <w:lvlJc w:val="right"/>
      <w:pPr>
        <w:ind w:left="4320" w:hanging="180"/>
      </w:pPr>
    </w:lvl>
    <w:lvl w:ilvl="6" w:tplc="71892548" w:tentative="1">
      <w:start w:val="1"/>
      <w:numFmt w:val="decimal"/>
      <w:lvlText w:val="%7."/>
      <w:lvlJc w:val="left"/>
      <w:pPr>
        <w:ind w:left="5040" w:hanging="360"/>
      </w:pPr>
    </w:lvl>
    <w:lvl w:ilvl="7" w:tplc="71892548" w:tentative="1">
      <w:start w:val="1"/>
      <w:numFmt w:val="lowerLetter"/>
      <w:lvlText w:val="%8."/>
      <w:lvlJc w:val="left"/>
      <w:pPr>
        <w:ind w:left="5760" w:hanging="360"/>
      </w:pPr>
    </w:lvl>
    <w:lvl w:ilvl="8" w:tplc="71892548" w:tentative="1">
      <w:start w:val="1"/>
      <w:numFmt w:val="lowerRoman"/>
      <w:lvlText w:val="%9."/>
      <w:lvlJc w:val="right"/>
      <w:pPr>
        <w:ind w:left="6480" w:hanging="180"/>
      </w:pPr>
    </w:lvl>
  </w:abstractNum>
  <w:abstractNum w:abstractNumId="96249066">
    <w:multiLevelType w:val="hybridMultilevel"/>
    <w:lvl w:ilvl="0" w:tplc="68225458">
      <w:start w:val="1"/>
      <w:numFmt w:val="decimal"/>
      <w:lvlText w:val="%1."/>
      <w:lvlJc w:val="left"/>
      <w:pPr>
        <w:ind w:left="720" w:hanging="360"/>
      </w:pPr>
    </w:lvl>
    <w:lvl w:ilvl="1" w:tplc="68225458" w:tentative="1">
      <w:start w:val="1"/>
      <w:numFmt w:val="lowerLetter"/>
      <w:lvlText w:val="%2."/>
      <w:lvlJc w:val="left"/>
      <w:pPr>
        <w:ind w:left="1440" w:hanging="360"/>
      </w:pPr>
    </w:lvl>
    <w:lvl w:ilvl="2" w:tplc="68225458" w:tentative="1">
      <w:start w:val="1"/>
      <w:numFmt w:val="lowerRoman"/>
      <w:lvlText w:val="%3."/>
      <w:lvlJc w:val="right"/>
      <w:pPr>
        <w:ind w:left="2160" w:hanging="180"/>
      </w:pPr>
    </w:lvl>
    <w:lvl w:ilvl="3" w:tplc="68225458" w:tentative="1">
      <w:start w:val="1"/>
      <w:numFmt w:val="decimal"/>
      <w:lvlText w:val="%4."/>
      <w:lvlJc w:val="left"/>
      <w:pPr>
        <w:ind w:left="2880" w:hanging="360"/>
      </w:pPr>
    </w:lvl>
    <w:lvl w:ilvl="4" w:tplc="68225458" w:tentative="1">
      <w:start w:val="1"/>
      <w:numFmt w:val="lowerLetter"/>
      <w:lvlText w:val="%5."/>
      <w:lvlJc w:val="left"/>
      <w:pPr>
        <w:ind w:left="3600" w:hanging="360"/>
      </w:pPr>
    </w:lvl>
    <w:lvl w:ilvl="5" w:tplc="68225458" w:tentative="1">
      <w:start w:val="1"/>
      <w:numFmt w:val="lowerRoman"/>
      <w:lvlText w:val="%6."/>
      <w:lvlJc w:val="right"/>
      <w:pPr>
        <w:ind w:left="4320" w:hanging="180"/>
      </w:pPr>
    </w:lvl>
    <w:lvl w:ilvl="6" w:tplc="68225458" w:tentative="1">
      <w:start w:val="1"/>
      <w:numFmt w:val="decimal"/>
      <w:lvlText w:val="%7."/>
      <w:lvlJc w:val="left"/>
      <w:pPr>
        <w:ind w:left="5040" w:hanging="360"/>
      </w:pPr>
    </w:lvl>
    <w:lvl w:ilvl="7" w:tplc="68225458" w:tentative="1">
      <w:start w:val="1"/>
      <w:numFmt w:val="lowerLetter"/>
      <w:lvlText w:val="%8."/>
      <w:lvlJc w:val="left"/>
      <w:pPr>
        <w:ind w:left="5760" w:hanging="360"/>
      </w:pPr>
    </w:lvl>
    <w:lvl w:ilvl="8" w:tplc="68225458" w:tentative="1">
      <w:start w:val="1"/>
      <w:numFmt w:val="lowerRoman"/>
      <w:lvlText w:val="%9."/>
      <w:lvlJc w:val="right"/>
      <w:pPr>
        <w:ind w:left="6480" w:hanging="180"/>
      </w:pPr>
    </w:lvl>
  </w:abstractNum>
  <w:abstractNum w:abstractNumId="96249065">
    <w:multiLevelType w:val="hybridMultilevel"/>
    <w:lvl w:ilvl="0" w:tplc="80307193">
      <w:start w:val="1"/>
      <w:numFmt w:val="decimal"/>
      <w:lvlText w:val="%1."/>
      <w:lvlJc w:val="left"/>
      <w:pPr>
        <w:ind w:left="720" w:hanging="360"/>
      </w:pPr>
    </w:lvl>
    <w:lvl w:ilvl="1" w:tplc="80307193" w:tentative="1">
      <w:start w:val="1"/>
      <w:numFmt w:val="lowerLetter"/>
      <w:lvlText w:val="%2."/>
      <w:lvlJc w:val="left"/>
      <w:pPr>
        <w:ind w:left="1440" w:hanging="360"/>
      </w:pPr>
    </w:lvl>
    <w:lvl w:ilvl="2" w:tplc="80307193" w:tentative="1">
      <w:start w:val="1"/>
      <w:numFmt w:val="lowerRoman"/>
      <w:lvlText w:val="%3."/>
      <w:lvlJc w:val="right"/>
      <w:pPr>
        <w:ind w:left="2160" w:hanging="180"/>
      </w:pPr>
    </w:lvl>
    <w:lvl w:ilvl="3" w:tplc="80307193" w:tentative="1">
      <w:start w:val="1"/>
      <w:numFmt w:val="decimal"/>
      <w:lvlText w:val="%4."/>
      <w:lvlJc w:val="left"/>
      <w:pPr>
        <w:ind w:left="2880" w:hanging="360"/>
      </w:pPr>
    </w:lvl>
    <w:lvl w:ilvl="4" w:tplc="80307193" w:tentative="1">
      <w:start w:val="1"/>
      <w:numFmt w:val="lowerLetter"/>
      <w:lvlText w:val="%5."/>
      <w:lvlJc w:val="left"/>
      <w:pPr>
        <w:ind w:left="3600" w:hanging="360"/>
      </w:pPr>
    </w:lvl>
    <w:lvl w:ilvl="5" w:tplc="80307193" w:tentative="1">
      <w:start w:val="1"/>
      <w:numFmt w:val="lowerRoman"/>
      <w:lvlText w:val="%6."/>
      <w:lvlJc w:val="right"/>
      <w:pPr>
        <w:ind w:left="4320" w:hanging="180"/>
      </w:pPr>
    </w:lvl>
    <w:lvl w:ilvl="6" w:tplc="80307193" w:tentative="1">
      <w:start w:val="1"/>
      <w:numFmt w:val="decimal"/>
      <w:lvlText w:val="%7."/>
      <w:lvlJc w:val="left"/>
      <w:pPr>
        <w:ind w:left="5040" w:hanging="360"/>
      </w:pPr>
    </w:lvl>
    <w:lvl w:ilvl="7" w:tplc="80307193" w:tentative="1">
      <w:start w:val="1"/>
      <w:numFmt w:val="lowerLetter"/>
      <w:lvlText w:val="%8."/>
      <w:lvlJc w:val="left"/>
      <w:pPr>
        <w:ind w:left="5760" w:hanging="360"/>
      </w:pPr>
    </w:lvl>
    <w:lvl w:ilvl="8" w:tplc="80307193" w:tentative="1">
      <w:start w:val="1"/>
      <w:numFmt w:val="lowerRoman"/>
      <w:lvlText w:val="%9."/>
      <w:lvlJc w:val="right"/>
      <w:pPr>
        <w:ind w:left="6480" w:hanging="180"/>
      </w:pPr>
    </w:lvl>
  </w:abstractNum>
  <w:abstractNum w:abstractNumId="96249064">
    <w:multiLevelType w:val="hybridMultilevel"/>
    <w:lvl w:ilvl="0" w:tplc="52256562">
      <w:start w:val="1"/>
      <w:numFmt w:val="decimal"/>
      <w:lvlText w:val="%1."/>
      <w:lvlJc w:val="left"/>
      <w:pPr>
        <w:ind w:left="720" w:hanging="360"/>
      </w:pPr>
    </w:lvl>
    <w:lvl w:ilvl="1" w:tplc="52256562" w:tentative="1">
      <w:start w:val="1"/>
      <w:numFmt w:val="lowerLetter"/>
      <w:lvlText w:val="%2."/>
      <w:lvlJc w:val="left"/>
      <w:pPr>
        <w:ind w:left="1440" w:hanging="360"/>
      </w:pPr>
    </w:lvl>
    <w:lvl w:ilvl="2" w:tplc="52256562" w:tentative="1">
      <w:start w:val="1"/>
      <w:numFmt w:val="lowerRoman"/>
      <w:lvlText w:val="%3."/>
      <w:lvlJc w:val="right"/>
      <w:pPr>
        <w:ind w:left="2160" w:hanging="180"/>
      </w:pPr>
    </w:lvl>
    <w:lvl w:ilvl="3" w:tplc="52256562" w:tentative="1">
      <w:start w:val="1"/>
      <w:numFmt w:val="decimal"/>
      <w:lvlText w:val="%4."/>
      <w:lvlJc w:val="left"/>
      <w:pPr>
        <w:ind w:left="2880" w:hanging="360"/>
      </w:pPr>
    </w:lvl>
    <w:lvl w:ilvl="4" w:tplc="52256562" w:tentative="1">
      <w:start w:val="1"/>
      <w:numFmt w:val="lowerLetter"/>
      <w:lvlText w:val="%5."/>
      <w:lvlJc w:val="left"/>
      <w:pPr>
        <w:ind w:left="3600" w:hanging="360"/>
      </w:pPr>
    </w:lvl>
    <w:lvl w:ilvl="5" w:tplc="52256562" w:tentative="1">
      <w:start w:val="1"/>
      <w:numFmt w:val="lowerRoman"/>
      <w:lvlText w:val="%6."/>
      <w:lvlJc w:val="right"/>
      <w:pPr>
        <w:ind w:left="4320" w:hanging="180"/>
      </w:pPr>
    </w:lvl>
    <w:lvl w:ilvl="6" w:tplc="52256562" w:tentative="1">
      <w:start w:val="1"/>
      <w:numFmt w:val="decimal"/>
      <w:lvlText w:val="%7."/>
      <w:lvlJc w:val="left"/>
      <w:pPr>
        <w:ind w:left="5040" w:hanging="360"/>
      </w:pPr>
    </w:lvl>
    <w:lvl w:ilvl="7" w:tplc="52256562" w:tentative="1">
      <w:start w:val="1"/>
      <w:numFmt w:val="lowerLetter"/>
      <w:lvlText w:val="%8."/>
      <w:lvlJc w:val="left"/>
      <w:pPr>
        <w:ind w:left="5760" w:hanging="360"/>
      </w:pPr>
    </w:lvl>
    <w:lvl w:ilvl="8" w:tplc="52256562" w:tentative="1">
      <w:start w:val="1"/>
      <w:numFmt w:val="lowerRoman"/>
      <w:lvlText w:val="%9."/>
      <w:lvlJc w:val="right"/>
      <w:pPr>
        <w:ind w:left="6480" w:hanging="180"/>
      </w:pPr>
    </w:lvl>
  </w:abstractNum>
  <w:abstractNum w:abstractNumId="96249063">
    <w:multiLevelType w:val="hybridMultilevel"/>
    <w:lvl w:ilvl="0" w:tplc="96495585">
      <w:start w:val="1"/>
      <w:numFmt w:val="decimal"/>
      <w:lvlText w:val="%1."/>
      <w:lvlJc w:val="left"/>
      <w:pPr>
        <w:ind w:left="720" w:hanging="360"/>
      </w:pPr>
    </w:lvl>
    <w:lvl w:ilvl="1" w:tplc="96495585" w:tentative="1">
      <w:start w:val="1"/>
      <w:numFmt w:val="lowerLetter"/>
      <w:lvlText w:val="%2."/>
      <w:lvlJc w:val="left"/>
      <w:pPr>
        <w:ind w:left="1440" w:hanging="360"/>
      </w:pPr>
    </w:lvl>
    <w:lvl w:ilvl="2" w:tplc="96495585" w:tentative="1">
      <w:start w:val="1"/>
      <w:numFmt w:val="lowerRoman"/>
      <w:lvlText w:val="%3."/>
      <w:lvlJc w:val="right"/>
      <w:pPr>
        <w:ind w:left="2160" w:hanging="180"/>
      </w:pPr>
    </w:lvl>
    <w:lvl w:ilvl="3" w:tplc="96495585" w:tentative="1">
      <w:start w:val="1"/>
      <w:numFmt w:val="decimal"/>
      <w:lvlText w:val="%4."/>
      <w:lvlJc w:val="left"/>
      <w:pPr>
        <w:ind w:left="2880" w:hanging="360"/>
      </w:pPr>
    </w:lvl>
    <w:lvl w:ilvl="4" w:tplc="96495585" w:tentative="1">
      <w:start w:val="1"/>
      <w:numFmt w:val="lowerLetter"/>
      <w:lvlText w:val="%5."/>
      <w:lvlJc w:val="left"/>
      <w:pPr>
        <w:ind w:left="3600" w:hanging="360"/>
      </w:pPr>
    </w:lvl>
    <w:lvl w:ilvl="5" w:tplc="96495585" w:tentative="1">
      <w:start w:val="1"/>
      <w:numFmt w:val="lowerRoman"/>
      <w:lvlText w:val="%6."/>
      <w:lvlJc w:val="right"/>
      <w:pPr>
        <w:ind w:left="4320" w:hanging="180"/>
      </w:pPr>
    </w:lvl>
    <w:lvl w:ilvl="6" w:tplc="96495585" w:tentative="1">
      <w:start w:val="1"/>
      <w:numFmt w:val="decimal"/>
      <w:lvlText w:val="%7."/>
      <w:lvlJc w:val="left"/>
      <w:pPr>
        <w:ind w:left="5040" w:hanging="360"/>
      </w:pPr>
    </w:lvl>
    <w:lvl w:ilvl="7" w:tplc="96495585" w:tentative="1">
      <w:start w:val="1"/>
      <w:numFmt w:val="lowerLetter"/>
      <w:lvlText w:val="%8."/>
      <w:lvlJc w:val="left"/>
      <w:pPr>
        <w:ind w:left="5760" w:hanging="360"/>
      </w:pPr>
    </w:lvl>
    <w:lvl w:ilvl="8" w:tplc="96495585" w:tentative="1">
      <w:start w:val="1"/>
      <w:numFmt w:val="lowerRoman"/>
      <w:lvlText w:val="%9."/>
      <w:lvlJc w:val="right"/>
      <w:pPr>
        <w:ind w:left="6480" w:hanging="180"/>
      </w:pPr>
    </w:lvl>
  </w:abstractNum>
  <w:abstractNum w:abstractNumId="96249062">
    <w:multiLevelType w:val="hybridMultilevel"/>
    <w:lvl w:ilvl="0" w:tplc="37266447">
      <w:start w:val="1"/>
      <w:numFmt w:val="decimal"/>
      <w:lvlText w:val="%1."/>
      <w:lvlJc w:val="left"/>
      <w:pPr>
        <w:ind w:left="720" w:hanging="360"/>
      </w:pPr>
    </w:lvl>
    <w:lvl w:ilvl="1" w:tplc="37266447" w:tentative="1">
      <w:start w:val="1"/>
      <w:numFmt w:val="lowerLetter"/>
      <w:lvlText w:val="%2."/>
      <w:lvlJc w:val="left"/>
      <w:pPr>
        <w:ind w:left="1440" w:hanging="360"/>
      </w:pPr>
    </w:lvl>
    <w:lvl w:ilvl="2" w:tplc="37266447" w:tentative="1">
      <w:start w:val="1"/>
      <w:numFmt w:val="lowerRoman"/>
      <w:lvlText w:val="%3."/>
      <w:lvlJc w:val="right"/>
      <w:pPr>
        <w:ind w:left="2160" w:hanging="180"/>
      </w:pPr>
    </w:lvl>
    <w:lvl w:ilvl="3" w:tplc="37266447" w:tentative="1">
      <w:start w:val="1"/>
      <w:numFmt w:val="decimal"/>
      <w:lvlText w:val="%4."/>
      <w:lvlJc w:val="left"/>
      <w:pPr>
        <w:ind w:left="2880" w:hanging="360"/>
      </w:pPr>
    </w:lvl>
    <w:lvl w:ilvl="4" w:tplc="37266447" w:tentative="1">
      <w:start w:val="1"/>
      <w:numFmt w:val="lowerLetter"/>
      <w:lvlText w:val="%5."/>
      <w:lvlJc w:val="left"/>
      <w:pPr>
        <w:ind w:left="3600" w:hanging="360"/>
      </w:pPr>
    </w:lvl>
    <w:lvl w:ilvl="5" w:tplc="37266447" w:tentative="1">
      <w:start w:val="1"/>
      <w:numFmt w:val="lowerRoman"/>
      <w:lvlText w:val="%6."/>
      <w:lvlJc w:val="right"/>
      <w:pPr>
        <w:ind w:left="4320" w:hanging="180"/>
      </w:pPr>
    </w:lvl>
    <w:lvl w:ilvl="6" w:tplc="37266447" w:tentative="1">
      <w:start w:val="1"/>
      <w:numFmt w:val="decimal"/>
      <w:lvlText w:val="%7."/>
      <w:lvlJc w:val="left"/>
      <w:pPr>
        <w:ind w:left="5040" w:hanging="360"/>
      </w:pPr>
    </w:lvl>
    <w:lvl w:ilvl="7" w:tplc="37266447" w:tentative="1">
      <w:start w:val="1"/>
      <w:numFmt w:val="lowerLetter"/>
      <w:lvlText w:val="%8."/>
      <w:lvlJc w:val="left"/>
      <w:pPr>
        <w:ind w:left="5760" w:hanging="360"/>
      </w:pPr>
    </w:lvl>
    <w:lvl w:ilvl="8" w:tplc="37266447" w:tentative="1">
      <w:start w:val="1"/>
      <w:numFmt w:val="lowerRoman"/>
      <w:lvlText w:val="%9."/>
      <w:lvlJc w:val="right"/>
      <w:pPr>
        <w:ind w:left="6480" w:hanging="180"/>
      </w:pPr>
    </w:lvl>
  </w:abstractNum>
  <w:abstractNum w:abstractNumId="96249061">
    <w:multiLevelType w:val="hybridMultilevel"/>
    <w:lvl w:ilvl="0" w:tplc="26050130">
      <w:start w:val="1"/>
      <w:numFmt w:val="decimal"/>
      <w:lvlText w:val="%1."/>
      <w:lvlJc w:val="left"/>
      <w:pPr>
        <w:ind w:left="720" w:hanging="360"/>
      </w:pPr>
    </w:lvl>
    <w:lvl w:ilvl="1" w:tplc="26050130" w:tentative="1">
      <w:start w:val="1"/>
      <w:numFmt w:val="lowerLetter"/>
      <w:lvlText w:val="%2."/>
      <w:lvlJc w:val="left"/>
      <w:pPr>
        <w:ind w:left="1440" w:hanging="360"/>
      </w:pPr>
    </w:lvl>
    <w:lvl w:ilvl="2" w:tplc="26050130" w:tentative="1">
      <w:start w:val="1"/>
      <w:numFmt w:val="lowerRoman"/>
      <w:lvlText w:val="%3."/>
      <w:lvlJc w:val="right"/>
      <w:pPr>
        <w:ind w:left="2160" w:hanging="180"/>
      </w:pPr>
    </w:lvl>
    <w:lvl w:ilvl="3" w:tplc="26050130" w:tentative="1">
      <w:start w:val="1"/>
      <w:numFmt w:val="decimal"/>
      <w:lvlText w:val="%4."/>
      <w:lvlJc w:val="left"/>
      <w:pPr>
        <w:ind w:left="2880" w:hanging="360"/>
      </w:pPr>
    </w:lvl>
    <w:lvl w:ilvl="4" w:tplc="26050130" w:tentative="1">
      <w:start w:val="1"/>
      <w:numFmt w:val="lowerLetter"/>
      <w:lvlText w:val="%5."/>
      <w:lvlJc w:val="left"/>
      <w:pPr>
        <w:ind w:left="3600" w:hanging="360"/>
      </w:pPr>
    </w:lvl>
    <w:lvl w:ilvl="5" w:tplc="26050130" w:tentative="1">
      <w:start w:val="1"/>
      <w:numFmt w:val="lowerRoman"/>
      <w:lvlText w:val="%6."/>
      <w:lvlJc w:val="right"/>
      <w:pPr>
        <w:ind w:left="4320" w:hanging="180"/>
      </w:pPr>
    </w:lvl>
    <w:lvl w:ilvl="6" w:tplc="26050130" w:tentative="1">
      <w:start w:val="1"/>
      <w:numFmt w:val="decimal"/>
      <w:lvlText w:val="%7."/>
      <w:lvlJc w:val="left"/>
      <w:pPr>
        <w:ind w:left="5040" w:hanging="360"/>
      </w:pPr>
    </w:lvl>
    <w:lvl w:ilvl="7" w:tplc="26050130" w:tentative="1">
      <w:start w:val="1"/>
      <w:numFmt w:val="lowerLetter"/>
      <w:lvlText w:val="%8."/>
      <w:lvlJc w:val="left"/>
      <w:pPr>
        <w:ind w:left="5760" w:hanging="360"/>
      </w:pPr>
    </w:lvl>
    <w:lvl w:ilvl="8" w:tplc="26050130" w:tentative="1">
      <w:start w:val="1"/>
      <w:numFmt w:val="lowerRoman"/>
      <w:lvlText w:val="%9."/>
      <w:lvlJc w:val="right"/>
      <w:pPr>
        <w:ind w:left="6480" w:hanging="180"/>
      </w:pPr>
    </w:lvl>
  </w:abstractNum>
  <w:abstractNum w:abstractNumId="96249060">
    <w:multiLevelType w:val="hybridMultilevel"/>
    <w:lvl w:ilvl="0" w:tplc="57525659">
      <w:start w:val="1"/>
      <w:numFmt w:val="decimal"/>
      <w:lvlText w:val="%1."/>
      <w:lvlJc w:val="left"/>
      <w:pPr>
        <w:ind w:left="720" w:hanging="360"/>
      </w:pPr>
    </w:lvl>
    <w:lvl w:ilvl="1" w:tplc="57525659" w:tentative="1">
      <w:start w:val="1"/>
      <w:numFmt w:val="lowerLetter"/>
      <w:lvlText w:val="%2."/>
      <w:lvlJc w:val="left"/>
      <w:pPr>
        <w:ind w:left="1440" w:hanging="360"/>
      </w:pPr>
    </w:lvl>
    <w:lvl w:ilvl="2" w:tplc="57525659" w:tentative="1">
      <w:start w:val="1"/>
      <w:numFmt w:val="lowerRoman"/>
      <w:lvlText w:val="%3."/>
      <w:lvlJc w:val="right"/>
      <w:pPr>
        <w:ind w:left="2160" w:hanging="180"/>
      </w:pPr>
    </w:lvl>
    <w:lvl w:ilvl="3" w:tplc="57525659" w:tentative="1">
      <w:start w:val="1"/>
      <w:numFmt w:val="decimal"/>
      <w:lvlText w:val="%4."/>
      <w:lvlJc w:val="left"/>
      <w:pPr>
        <w:ind w:left="2880" w:hanging="360"/>
      </w:pPr>
    </w:lvl>
    <w:lvl w:ilvl="4" w:tplc="57525659" w:tentative="1">
      <w:start w:val="1"/>
      <w:numFmt w:val="lowerLetter"/>
      <w:lvlText w:val="%5."/>
      <w:lvlJc w:val="left"/>
      <w:pPr>
        <w:ind w:left="3600" w:hanging="360"/>
      </w:pPr>
    </w:lvl>
    <w:lvl w:ilvl="5" w:tplc="57525659" w:tentative="1">
      <w:start w:val="1"/>
      <w:numFmt w:val="lowerRoman"/>
      <w:lvlText w:val="%6."/>
      <w:lvlJc w:val="right"/>
      <w:pPr>
        <w:ind w:left="4320" w:hanging="180"/>
      </w:pPr>
    </w:lvl>
    <w:lvl w:ilvl="6" w:tplc="57525659" w:tentative="1">
      <w:start w:val="1"/>
      <w:numFmt w:val="decimal"/>
      <w:lvlText w:val="%7."/>
      <w:lvlJc w:val="left"/>
      <w:pPr>
        <w:ind w:left="5040" w:hanging="360"/>
      </w:pPr>
    </w:lvl>
    <w:lvl w:ilvl="7" w:tplc="57525659" w:tentative="1">
      <w:start w:val="1"/>
      <w:numFmt w:val="lowerLetter"/>
      <w:lvlText w:val="%8."/>
      <w:lvlJc w:val="left"/>
      <w:pPr>
        <w:ind w:left="5760" w:hanging="360"/>
      </w:pPr>
    </w:lvl>
    <w:lvl w:ilvl="8" w:tplc="57525659" w:tentative="1">
      <w:start w:val="1"/>
      <w:numFmt w:val="lowerRoman"/>
      <w:lvlText w:val="%9."/>
      <w:lvlJc w:val="right"/>
      <w:pPr>
        <w:ind w:left="6480" w:hanging="180"/>
      </w:pPr>
    </w:lvl>
  </w:abstractNum>
  <w:abstractNum w:abstractNumId="96249059">
    <w:multiLevelType w:val="hybridMultilevel"/>
    <w:lvl w:ilvl="0" w:tplc="2080925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96249059">
    <w:abstractNumId w:val="96249059"/>
  </w:num>
  <w:num w:numId="96249060">
    <w:abstractNumId w:val="96249060"/>
  </w:num>
  <w:num w:numId="96249061">
    <w:abstractNumId w:val="96249061"/>
  </w:num>
  <w:num w:numId="96249062">
    <w:abstractNumId w:val="96249062"/>
  </w:num>
  <w:num w:numId="96249063">
    <w:abstractNumId w:val="96249063"/>
  </w:num>
  <w:num w:numId="96249064">
    <w:abstractNumId w:val="96249064"/>
  </w:num>
  <w:num w:numId="96249065">
    <w:abstractNumId w:val="96249065"/>
  </w:num>
  <w:num w:numId="96249066">
    <w:abstractNumId w:val="96249066"/>
  </w:num>
  <w:num w:numId="96249067">
    <w:abstractNumId w:val="96249067"/>
  </w:num>
  <w:num w:numId="96249068">
    <w:abstractNumId w:val="96249068"/>
  </w:num>
  <w:num w:numId="96249069">
    <w:abstractNumId w:val="96249069"/>
  </w:num>
  <w:num w:numId="96249070">
    <w:abstractNumId w:val="96249070"/>
  </w:num>
  <w:num w:numId="96249071">
    <w:abstractNumId w:val="96249071"/>
  </w:num>
  <w:num w:numId="96249072">
    <w:abstractNumId w:val="96249072"/>
  </w:num>
  <w:num w:numId="96249073">
    <w:abstractNumId w:val="96249073"/>
  </w:num>
  <w:num w:numId="96249074">
    <w:abstractNumId w:val="96249074"/>
  </w:num>
  <w:num w:numId="96249075">
    <w:abstractNumId w:val="96249075"/>
  </w:num>
  <w:num w:numId="96249076">
    <w:abstractNumId w:val="96249076"/>
  </w:num>
  <w:num w:numId="96249077">
    <w:abstractNumId w:val="96249077"/>
  </w:num>
  <w:num w:numId="96249078">
    <w:abstractNumId w:val="96249078"/>
  </w:num>
  <w:num w:numId="96249079">
    <w:abstractNumId w:val="96249079"/>
  </w:num>
  <w:num w:numId="96249080">
    <w:abstractNumId w:val="96249080"/>
  </w:num>
  <w:num w:numId="96249081">
    <w:abstractNumId w:val="96249081"/>
  </w:num>
  <w:num w:numId="96249082">
    <w:abstractNumId w:val="96249082"/>
  </w:num>
  <w:num w:numId="96249083">
    <w:abstractNumId w:val="96249083"/>
  </w:num>
  <w:num w:numId="96249084">
    <w:abstractNumId w:val="96249084"/>
  </w:num>
  <w:num w:numId="96249085">
    <w:abstractNumId w:val="96249085"/>
  </w:num>
  <w:num w:numId="96249086">
    <w:abstractNumId w:val="96249086"/>
  </w:num>
  <w:num w:numId="96249087">
    <w:abstractNumId w:val="96249087"/>
  </w:num>
  <w:num w:numId="96249088">
    <w:abstractNumId w:val="96249088"/>
  </w:num>
  <w:num w:numId="96249089">
    <w:abstractNumId w:val="96249089"/>
  </w:num>
  <w:num w:numId="96249090">
    <w:abstractNumId w:val="96249090"/>
  </w:num>
  <w:num w:numId="96249091">
    <w:abstractNumId w:val="96249091"/>
  </w:num>
  <w:num w:numId="96249092">
    <w:abstractNumId w:val="96249092"/>
  </w:num>
  <w:num w:numId="96249093">
    <w:abstractNumId w:val="96249093"/>
  </w:num>
  <w:num w:numId="96249094">
    <w:abstractNumId w:val="96249094"/>
  </w:num>
  <w:num w:numId="96249095">
    <w:abstractNumId w:val="96249095"/>
  </w:num>
  <w:num w:numId="96249096">
    <w:abstractNumId w:val="96249096"/>
  </w:num>
  <w:num w:numId="96249097">
    <w:abstractNumId w:val="96249097"/>
  </w:num>
  <w:num w:numId="96249098">
    <w:abstractNumId w:val="96249098"/>
  </w:num>
  <w:num w:numId="96249099">
    <w:abstractNumId w:val="96249099"/>
  </w:num>
  <w:num w:numId="96249100">
    <w:abstractNumId w:val="96249100"/>
  </w:num>
  <w:num w:numId="96249101">
    <w:abstractNumId w:val="96249101"/>
  </w:num>
  <w:num w:numId="96249102">
    <w:abstractNumId w:val="96249102"/>
  </w:num>
  <w:num w:numId="96249103">
    <w:abstractNumId w:val="96249103"/>
  </w:num>
  <w:num w:numId="96249104">
    <w:abstractNumId w:val="96249104"/>
  </w:num>
  <w:num w:numId="96249105">
    <w:abstractNumId w:val="96249105"/>
  </w:num>
  <w:num w:numId="96249106">
    <w:abstractNumId w:val="96249106"/>
  </w:num>
  <w:num w:numId="96249107">
    <w:abstractNumId w:val="96249107"/>
  </w:num>
  <w:num w:numId="96249108">
    <w:abstractNumId w:val="96249108"/>
  </w:num>
  <w:num w:numId="96249109">
    <w:abstractNumId w:val="96249109"/>
  </w:num>
  <w:num w:numId="96249110">
    <w:abstractNumId w:val="96249110"/>
  </w:num>
  <w:num w:numId="96249111">
    <w:abstractNumId w:val="96249111"/>
  </w:num>
  <w:num w:numId="96249112">
    <w:abstractNumId w:val="96249112"/>
  </w:num>
  <w:num w:numId="96249113">
    <w:abstractNumId w:val="96249113"/>
  </w:num>
  <w:num w:numId="96249114">
    <w:abstractNumId w:val="96249114"/>
  </w:num>
  <w:num w:numId="96249115">
    <w:abstractNumId w:val="96249115"/>
  </w:num>
  <w:num w:numId="96249116">
    <w:abstractNumId w:val="96249116"/>
  </w:num>
  <w:num w:numId="96249117">
    <w:abstractNumId w:val="96249117"/>
  </w:num>
  <w:num w:numId="96249118">
    <w:abstractNumId w:val="96249118"/>
  </w:num>
  <w:num w:numId="96249119">
    <w:abstractNumId w:val="96249119"/>
  </w:num>
  <w:num w:numId="96249120">
    <w:abstractNumId w:val="96249120"/>
  </w:num>
  <w:num w:numId="96249121">
    <w:abstractNumId w:val="96249121"/>
  </w:num>
  <w:num w:numId="96249122">
    <w:abstractNumId w:val="96249122"/>
  </w:num>
  <w:num w:numId="96249123">
    <w:abstractNumId w:val="96249123"/>
  </w:num>
  <w:num w:numId="96249124">
    <w:abstractNumId w:val="96249124"/>
  </w:num>
  <w:num w:numId="96249125">
    <w:abstractNumId w:val="96249125"/>
  </w:num>
  <w:num w:numId="96249126">
    <w:abstractNumId w:val="96249126"/>
  </w:num>
  <w:num w:numId="96249127">
    <w:abstractNumId w:val="96249127"/>
  </w:num>
  <w:num w:numId="96249128">
    <w:abstractNumId w:val="96249128"/>
  </w:num>
  <w:num w:numId="96249129">
    <w:abstractNumId w:val="96249129"/>
  </w:num>
  <w:num w:numId="96249130">
    <w:abstractNumId w:val="96249130"/>
  </w:num>
  <w:num w:numId="96249131">
    <w:abstractNumId w:val="96249131"/>
  </w:num>
  <w:num w:numId="96249132">
    <w:abstractNumId w:val="96249132"/>
  </w:num>
  <w:num w:numId="96249133">
    <w:abstractNumId w:val="96249133"/>
  </w:num>
  <w:num w:numId="96249134">
    <w:abstractNumId w:val="96249134"/>
  </w:num>
  <w:num w:numId="96249135">
    <w:abstractNumId w:val="96249135"/>
  </w:num>
  <w:num w:numId="96249136">
    <w:abstractNumId w:val="96249136"/>
  </w:num>
  <w:num w:numId="96249137">
    <w:abstractNumId w:val="96249137"/>
  </w:num>
  <w:num w:numId="96249138">
    <w:abstractNumId w:val="96249138"/>
  </w:num>
  <w:num w:numId="96249139">
    <w:abstractNumId w:val="96249139"/>
  </w:num>
  <w:num w:numId="96249140">
    <w:abstractNumId w:val="96249140"/>
  </w:num>
  <w:num w:numId="96249141">
    <w:abstractNumId w:val="96249141"/>
  </w:num>
  <w:num w:numId="96249142">
    <w:abstractNumId w:val="96249142"/>
  </w:num>
  <w:num w:numId="96249143">
    <w:abstractNumId w:val="96249143"/>
  </w:num>
  <w:num w:numId="96249144">
    <w:abstractNumId w:val="96249144"/>
  </w:num>
  <w:num w:numId="96249145">
    <w:abstractNumId w:val="96249145"/>
  </w:num>
  <w:num w:numId="96249146">
    <w:abstractNumId w:val="96249146"/>
  </w:num>
  <w:num w:numId="96249147">
    <w:abstractNumId w:val="96249147"/>
  </w:num>
  <w:num w:numId="96249148">
    <w:abstractNumId w:val="96249148"/>
  </w:num>
  <w:num w:numId="96249149">
    <w:abstractNumId w:val="96249149"/>
  </w:num>
  <w:num w:numId="96249150">
    <w:abstractNumId w:val="96249150"/>
  </w:num>
  <w:num w:numId="96249151">
    <w:abstractNumId w:val="96249151"/>
  </w:num>
  <w:num w:numId="96249152">
    <w:abstractNumId w:val="96249152"/>
  </w:num>
  <w:num w:numId="96249153">
    <w:abstractNumId w:val="96249153"/>
  </w:num>
  <w:num w:numId="96249154">
    <w:abstractNumId w:val="96249154"/>
  </w:num>
  <w:num w:numId="96249155">
    <w:abstractNumId w:val="96249155"/>
  </w:num>
  <w:num w:numId="96249156">
    <w:abstractNumId w:val="96249156"/>
  </w:num>
  <w:num w:numId="96249157">
    <w:abstractNumId w:val="96249157"/>
  </w:num>
  <w:num w:numId="96249158">
    <w:abstractNumId w:val="96249158"/>
  </w:num>
  <w:num w:numId="96249159">
    <w:abstractNumId w:val="96249159"/>
  </w:num>
  <w:num w:numId="96249160">
    <w:abstractNumId w:val="96249160"/>
  </w:num>
  <w:num w:numId="96249161">
    <w:abstractNumId w:val="96249161"/>
  </w:num>
  <w:num w:numId="96249162">
    <w:abstractNumId w:val="96249162"/>
  </w:num>
  <w:num w:numId="96249163">
    <w:abstractNumId w:val="96249163"/>
  </w:num>
  <w:num w:numId="96249164">
    <w:abstractNumId w:val="96249164"/>
  </w:num>
  <w:num w:numId="96249165">
    <w:abstractNumId w:val="96249165"/>
  </w:num>
  <w:num w:numId="96249166">
    <w:abstractNumId w:val="96249166"/>
  </w:num>
  <w:num w:numId="96249167">
    <w:abstractNumId w:val="96249167"/>
  </w:num>
  <w:num w:numId="96249168">
    <w:abstractNumId w:val="96249168"/>
  </w:num>
  <w:num w:numId="96249169">
    <w:abstractNumId w:val="96249169"/>
  </w:num>
  <w:num w:numId="96249170">
    <w:abstractNumId w:val="96249170"/>
  </w:num>
  <w:num w:numId="96249171">
    <w:abstractNumId w:val="96249171"/>
  </w:num>
  <w:num w:numId="96249172">
    <w:abstractNumId w:val="96249172"/>
  </w:num>
  <w:num w:numId="96249173">
    <w:abstractNumId w:val="96249173"/>
  </w:num>
  <w:num w:numId="96249174">
    <w:abstractNumId w:val="96249174"/>
  </w:num>
  <w:num w:numId="96249175">
    <w:abstractNumId w:val="96249175"/>
  </w:num>
  <w:num w:numId="96249176">
    <w:abstractNumId w:val="96249176"/>
  </w:num>
  <w:num w:numId="96249177">
    <w:abstractNumId w:val="96249177"/>
  </w:num>
  <w:num w:numId="96249178">
    <w:abstractNumId w:val="96249178"/>
  </w:num>
  <w:num w:numId="96249179">
    <w:abstractNumId w:val="96249179"/>
  </w:num>
  <w:num w:numId="96249180">
    <w:abstractNumId w:val="96249180"/>
  </w:num>
  <w:num w:numId="96249181">
    <w:abstractNumId w:val="96249181"/>
  </w:num>
  <w:num w:numId="96249182">
    <w:abstractNumId w:val="96249182"/>
  </w:num>
  <w:num w:numId="96249183">
    <w:abstractNumId w:val="96249183"/>
  </w:num>
  <w:num w:numId="96249184">
    <w:abstractNumId w:val="96249184"/>
  </w:num>
  <w:num w:numId="96249185">
    <w:abstractNumId w:val="96249185"/>
  </w:num>
  <w:num w:numId="96249186">
    <w:abstractNumId w:val="96249186"/>
  </w:num>
  <w:num w:numId="96249187">
    <w:abstractNumId w:val="96249187"/>
  </w:num>
  <w:num w:numId="96249188">
    <w:abstractNumId w:val="96249188"/>
  </w:num>
  <w:num w:numId="96249189">
    <w:abstractNumId w:val="96249189"/>
  </w:num>
  <w:num w:numId="96249190">
    <w:abstractNumId w:val="96249190"/>
  </w:num>
  <w:num w:numId="96249191">
    <w:abstractNumId w:val="96249191"/>
  </w:num>
  <w:num w:numId="96249192">
    <w:abstractNumId w:val="96249192"/>
  </w:num>
  <w:num w:numId="96249193">
    <w:abstractNumId w:val="96249193"/>
  </w:num>
  <w:num w:numId="96249194">
    <w:abstractNumId w:val="96249194"/>
  </w:num>
  <w:num w:numId="96249195">
    <w:abstractNumId w:val="96249195"/>
  </w:num>
  <w:num w:numId="96249196">
    <w:abstractNumId w:val="96249196"/>
  </w:num>
  <w:num w:numId="96249197">
    <w:abstractNumId w:val="96249197"/>
  </w:num>
  <w:num w:numId="96249198">
    <w:abstractNumId w:val="96249198"/>
  </w:num>
  <w:num w:numId="96249199">
    <w:abstractNumId w:val="96249199"/>
  </w:num>
  <w:num w:numId="96249200">
    <w:abstractNumId w:val="96249200"/>
  </w:num>
  <w:num w:numId="96249201">
    <w:abstractNumId w:val="96249201"/>
  </w:num>
  <w:num w:numId="96249202">
    <w:abstractNumId w:val="96249202"/>
  </w:num>
  <w:num w:numId="96249203">
    <w:abstractNumId w:val="96249203"/>
  </w:num>
  <w:num w:numId="96249204">
    <w:abstractNumId w:val="96249204"/>
  </w:num>
  <w:num w:numId="96249205">
    <w:abstractNumId w:val="96249205"/>
  </w:num>
  <w:num w:numId="96249206">
    <w:abstractNumId w:val="96249206"/>
  </w:num>
  <w:num w:numId="96249207">
    <w:abstractNumId w:val="96249207"/>
  </w:num>
  <w:num w:numId="96249208">
    <w:abstractNumId w:val="96249208"/>
  </w:num>
  <w:num w:numId="96249209">
    <w:abstractNumId w:val="96249209"/>
  </w:num>
  <w:num w:numId="96249210">
    <w:abstractNumId w:val="96249210"/>
  </w:num>
  <w:num w:numId="96249211">
    <w:abstractNumId w:val="96249211"/>
  </w:num>
  <w:num w:numId="96249212">
    <w:abstractNumId w:val="96249212"/>
  </w:num>
  <w:num w:numId="96249213">
    <w:abstractNumId w:val="96249213"/>
  </w:num>
  <w:num w:numId="96249214">
    <w:abstractNumId w:val="96249214"/>
  </w:num>
  <w:num w:numId="96249215">
    <w:abstractNumId w:val="96249215"/>
  </w:num>
  <w:num w:numId="96249216">
    <w:abstractNumId w:val="96249216"/>
  </w:num>
  <w:num w:numId="96249217">
    <w:abstractNumId w:val="96249217"/>
  </w:num>
  <w:num w:numId="96249218">
    <w:abstractNumId w:val="96249218"/>
  </w:num>
  <w:num w:numId="96249219">
    <w:abstractNumId w:val="96249219"/>
  </w:num>
  <w:num w:numId="96249220">
    <w:abstractNumId w:val="96249220"/>
  </w:num>
  <w:num w:numId="96249221">
    <w:abstractNumId w:val="96249221"/>
  </w:num>
  <w:num w:numId="96249222">
    <w:abstractNumId w:val="96249222"/>
  </w:num>
  <w:num w:numId="96249223">
    <w:abstractNumId w:val="96249223"/>
  </w:num>
  <w:num w:numId="96249224">
    <w:abstractNumId w:val="96249224"/>
  </w:num>
  <w:num w:numId="96249225">
    <w:abstractNumId w:val="96249225"/>
  </w:num>
  <w:num w:numId="96249226">
    <w:abstractNumId w:val="96249226"/>
  </w:num>
  <w:num w:numId="96249227">
    <w:abstractNumId w:val="96249227"/>
  </w:num>
  <w:num w:numId="96249228">
    <w:abstractNumId w:val="96249228"/>
  </w:num>
  <w:num w:numId="96249229">
    <w:abstractNumId w:val="96249229"/>
  </w:num>
  <w:num w:numId="96249230">
    <w:abstractNumId w:val="96249230"/>
  </w:num>
  <w:num w:numId="96249231">
    <w:abstractNumId w:val="96249231"/>
  </w:num>
  <w:num w:numId="96249232">
    <w:abstractNumId w:val="96249232"/>
  </w:num>
  <w:num w:numId="96249233">
    <w:abstractNumId w:val="96249233"/>
  </w:num>
  <w:num w:numId="96249234">
    <w:abstractNumId w:val="96249234"/>
  </w:num>
  <w:num w:numId="96249235">
    <w:abstractNumId w:val="96249235"/>
  </w:num>
  <w:num w:numId="96249236">
    <w:abstractNumId w:val="96249236"/>
  </w:num>
  <w:num w:numId="96249237">
    <w:abstractNumId w:val="96249237"/>
  </w:num>
  <w:num w:numId="96249238">
    <w:abstractNumId w:val="96249238"/>
  </w:num>
  <w:num w:numId="96249239">
    <w:abstractNumId w:val="96249239"/>
  </w:num>
  <w:num w:numId="96249240">
    <w:abstractNumId w:val="96249240"/>
  </w:num>
  <w:num w:numId="96249241">
    <w:abstractNumId w:val="96249241"/>
  </w:num>
  <w:num w:numId="96249242">
    <w:abstractNumId w:val="96249242"/>
  </w:num>
  <w:num w:numId="96249243">
    <w:abstractNumId w:val="96249243"/>
  </w:num>
  <w:num w:numId="96249244">
    <w:abstractNumId w:val="96249244"/>
  </w:num>
  <w:num w:numId="96249245">
    <w:abstractNumId w:val="96249245"/>
  </w:num>
  <w:num w:numId="96249246">
    <w:abstractNumId w:val="96249246"/>
  </w:num>
  <w:num w:numId="96249247">
    <w:abstractNumId w:val="96249247"/>
  </w:num>
  <w:num w:numId="96249248">
    <w:abstractNumId w:val="96249248"/>
  </w:num>
  <w:num w:numId="96249249">
    <w:abstractNumId w:val="96249249"/>
  </w:num>
  <w:num w:numId="96249250">
    <w:abstractNumId w:val="96249250"/>
  </w:num>
  <w:num w:numId="96249251">
    <w:abstractNumId w:val="96249251"/>
  </w:num>
  <w:num w:numId="96249252">
    <w:abstractNumId w:val="96249252"/>
  </w:num>
  <w:num w:numId="96249253">
    <w:abstractNumId w:val="96249253"/>
  </w:num>
  <w:num w:numId="96249254">
    <w:abstractNumId w:val="96249254"/>
  </w:num>
  <w:num w:numId="96249255">
    <w:abstractNumId w:val="96249255"/>
  </w:num>
  <w:num w:numId="96249256">
    <w:abstractNumId w:val="96249256"/>
  </w:num>
  <w:num w:numId="96249257">
    <w:abstractNumId w:val="96249257"/>
  </w:num>
  <w:num w:numId="96249258">
    <w:abstractNumId w:val="96249258"/>
  </w:num>
  <w:num w:numId="96249259">
    <w:abstractNumId w:val="96249259"/>
  </w:num>
  <w:num w:numId="96249260">
    <w:abstractNumId w:val="96249260"/>
  </w:num>
  <w:num w:numId="96249261">
    <w:abstractNumId w:val="96249261"/>
  </w:num>
  <w:num w:numId="96249262">
    <w:abstractNumId w:val="96249262"/>
  </w:num>
  <w:num w:numId="96249263">
    <w:abstractNumId w:val="96249263"/>
  </w:num>
  <w:num w:numId="96249264">
    <w:abstractNumId w:val="96249264"/>
  </w:num>
  <w:num w:numId="96249265">
    <w:abstractNumId w:val="96249265"/>
  </w:num>
  <w:num w:numId="96249266">
    <w:abstractNumId w:val="96249266"/>
  </w:num>
  <w:num w:numId="96249267">
    <w:abstractNumId w:val="96249267"/>
  </w:num>
  <w:num w:numId="96249268">
    <w:abstractNumId w:val="96249268"/>
  </w:num>
  <w:num w:numId="96249269">
    <w:abstractNumId w:val="96249269"/>
  </w:num>
  <w:num w:numId="96249270">
    <w:abstractNumId w:val="96249270"/>
  </w:num>
  <w:num w:numId="96249271">
    <w:abstractNumId w:val="96249271"/>
  </w:num>
  <w:num w:numId="96249272">
    <w:abstractNumId w:val="96249272"/>
  </w:num>
  <w:num w:numId="96249273">
    <w:abstractNumId w:val="96249273"/>
  </w:num>
  <w:num w:numId="96249274">
    <w:abstractNumId w:val="96249274"/>
  </w:num>
  <w:num w:numId="96249275">
    <w:abstractNumId w:val="96249275"/>
  </w:num>
  <w:num w:numId="96249276">
    <w:abstractNumId w:val="96249276"/>
  </w:num>
  <w:num w:numId="96249277">
    <w:abstractNumId w:val="96249277"/>
  </w:num>
  <w:num w:numId="96249278">
    <w:abstractNumId w:val="96249278"/>
  </w:num>
  <w:num w:numId="96249279">
    <w:abstractNumId w:val="96249279"/>
  </w:num>
  <w:num w:numId="96249280">
    <w:abstractNumId w:val="96249280"/>
  </w:num>
  <w:num w:numId="96249281">
    <w:abstractNumId w:val="96249281"/>
  </w:num>
  <w:num w:numId="96249282">
    <w:abstractNumId w:val="96249282"/>
  </w:num>
  <w:num w:numId="96249283">
    <w:abstractNumId w:val="96249283"/>
  </w:num>
  <w:num w:numId="96249284">
    <w:abstractNumId w:val="96249284"/>
  </w:num>
  <w:num w:numId="96249285">
    <w:abstractNumId w:val="96249285"/>
  </w:num>
  <w:num w:numId="96249286">
    <w:abstractNumId w:val="96249286"/>
  </w:num>
  <w:num w:numId="96249287">
    <w:abstractNumId w:val="96249287"/>
  </w:num>
  <w:num w:numId="96249288">
    <w:abstractNumId w:val="96249288"/>
  </w:num>
  <w:num w:numId="96249289">
    <w:abstractNumId w:val="96249289"/>
  </w:num>
  <w:num w:numId="96249290">
    <w:abstractNumId w:val="96249290"/>
  </w:num>
  <w:num w:numId="96249291">
    <w:abstractNumId w:val="96249291"/>
  </w:num>
  <w:num w:numId="96249292">
    <w:abstractNumId w:val="96249292"/>
  </w:num>
  <w:num w:numId="96249293">
    <w:abstractNumId w:val="96249293"/>
  </w:num>
  <w:num w:numId="96249294">
    <w:abstractNumId w:val="96249294"/>
  </w:num>
  <w:num w:numId="96249295">
    <w:abstractNumId w:val="96249295"/>
  </w:num>
  <w:num w:numId="96249296">
    <w:abstractNumId w:val="96249296"/>
  </w:num>
  <w:num w:numId="96249297">
    <w:abstractNumId w:val="96249297"/>
  </w:num>
  <w:num w:numId="96249298">
    <w:abstractNumId w:val="96249298"/>
  </w:num>
  <w:num w:numId="96249299">
    <w:abstractNumId w:val="96249299"/>
  </w:num>
  <w:num w:numId="96249300">
    <w:abstractNumId w:val="96249300"/>
  </w:num>
  <w:num w:numId="96249301">
    <w:abstractNumId w:val="96249301"/>
  </w:num>
  <w:num w:numId="96249302">
    <w:abstractNumId w:val="96249302"/>
  </w:num>
  <w:num w:numId="96249303">
    <w:abstractNumId w:val="96249303"/>
  </w:num>
  <w:num w:numId="96249304">
    <w:abstractNumId w:val="96249304"/>
  </w:num>
  <w:num w:numId="96249305">
    <w:abstractNumId w:val="96249305"/>
  </w:num>
  <w:num w:numId="96249306">
    <w:abstractNumId w:val="96249306"/>
  </w:num>
  <w:num w:numId="96249307">
    <w:abstractNumId w:val="96249307"/>
  </w:num>
  <w:num w:numId="96249308">
    <w:abstractNumId w:val="96249308"/>
  </w:num>
  <w:num w:numId="96249309">
    <w:abstractNumId w:val="96249309"/>
  </w:num>
  <w:num w:numId="96249310">
    <w:abstractNumId w:val="96249310"/>
  </w:num>
  <w:num w:numId="96249311">
    <w:abstractNumId w:val="96249311"/>
  </w:num>
  <w:num w:numId="96249312">
    <w:abstractNumId w:val="96249312"/>
  </w:num>
  <w:num w:numId="96249313">
    <w:abstractNumId w:val="96249313"/>
  </w:num>
  <w:num w:numId="96249314">
    <w:abstractNumId w:val="96249314"/>
  </w:num>
  <w:num w:numId="96249315">
    <w:abstractNumId w:val="96249315"/>
  </w:num>
  <w:num w:numId="96249316">
    <w:abstractNumId w:val="96249316"/>
  </w:num>
  <w:num w:numId="96249317">
    <w:abstractNumId w:val="96249317"/>
  </w:num>
  <w:num w:numId="96249318">
    <w:abstractNumId w:val="96249318"/>
  </w:num>
  <w:num w:numId="96249319">
    <w:abstractNumId w:val="96249319"/>
  </w:num>
  <w:num w:numId="96249320">
    <w:abstractNumId w:val="96249320"/>
  </w:num>
  <w:num w:numId="96249321">
    <w:abstractNumId w:val="96249321"/>
  </w:num>
  <w:num w:numId="96249322">
    <w:abstractNumId w:val="96249322"/>
  </w:num>
  <w:num w:numId="96249323">
    <w:abstractNumId w:val="96249323"/>
  </w:num>
  <w:num w:numId="96249324">
    <w:abstractNumId w:val="96249324"/>
  </w:num>
  <w:num w:numId="96249325">
    <w:abstractNumId w:val="96249325"/>
  </w:num>
  <w:num w:numId="96249326">
    <w:abstractNumId w:val="96249326"/>
  </w:num>
  <w:num w:numId="96249327">
    <w:abstractNumId w:val="96249327"/>
  </w:num>
  <w:num w:numId="96249328">
    <w:abstractNumId w:val="96249328"/>
  </w:num>
  <w:num w:numId="96249329">
    <w:abstractNumId w:val="96249329"/>
  </w:num>
  <w:num w:numId="96249330">
    <w:abstractNumId w:val="96249330"/>
  </w:num>
  <w:num w:numId="96249331">
    <w:abstractNumId w:val="96249331"/>
  </w:num>
  <w:num w:numId="96249332">
    <w:abstractNumId w:val="96249332"/>
  </w:num>
  <w:num w:numId="96249333">
    <w:abstractNumId w:val="96249333"/>
  </w:num>
  <w:num w:numId="96249334">
    <w:abstractNumId w:val="96249334"/>
  </w:num>
  <w:num w:numId="96249335">
    <w:abstractNumId w:val="96249335"/>
  </w:num>
  <w:num w:numId="96249336">
    <w:abstractNumId w:val="96249336"/>
  </w:num>
  <w:num w:numId="96249337">
    <w:abstractNumId w:val="96249337"/>
  </w:num>
  <w:num w:numId="96249338">
    <w:abstractNumId w:val="96249338"/>
  </w:num>
  <w:num w:numId="96249339">
    <w:abstractNumId w:val="96249339"/>
  </w:num>
  <w:num w:numId="96249340">
    <w:abstractNumId w:val="96249340"/>
  </w:num>
  <w:num w:numId="96249341">
    <w:abstractNumId w:val="96249341"/>
  </w:num>
  <w:num w:numId="96249342">
    <w:abstractNumId w:val="96249342"/>
  </w:num>
  <w:num w:numId="96249343">
    <w:abstractNumId w:val="96249343"/>
  </w:num>
  <w:num w:numId="96249344">
    <w:abstractNumId w:val="96249344"/>
  </w:num>
  <w:num w:numId="96249345">
    <w:abstractNumId w:val="96249345"/>
  </w:num>
  <w:num w:numId="96249346">
    <w:abstractNumId w:val="96249346"/>
  </w:num>
  <w:num w:numId="96249347">
    <w:abstractNumId w:val="96249347"/>
  </w:num>
  <w:num w:numId="96249348">
    <w:abstractNumId w:val="96249348"/>
  </w:num>
  <w:num w:numId="96249349">
    <w:abstractNumId w:val="96249349"/>
  </w:num>
  <w:num w:numId="96249350">
    <w:abstractNumId w:val="96249350"/>
  </w:num>
  <w:num w:numId="96249351">
    <w:abstractNumId w:val="96249351"/>
  </w:num>
  <w:num w:numId="96249352">
    <w:abstractNumId w:val="96249352"/>
  </w:num>
  <w:num w:numId="96249353">
    <w:abstractNumId w:val="96249353"/>
  </w:num>
  <w:num w:numId="96249354">
    <w:abstractNumId w:val="96249354"/>
  </w:num>
  <w:num w:numId="96249355">
    <w:abstractNumId w:val="96249355"/>
  </w:num>
  <w:num w:numId="96249356">
    <w:abstractNumId w:val="96249356"/>
  </w:num>
  <w:num w:numId="96249357">
    <w:abstractNumId w:val="96249357"/>
  </w:num>
  <w:num w:numId="96249358">
    <w:abstractNumId w:val="96249358"/>
  </w:num>
  <w:num w:numId="96249359">
    <w:abstractNumId w:val="96249359"/>
  </w:num>
  <w:num w:numId="96249360">
    <w:abstractNumId w:val="96249360"/>
  </w:num>
  <w:num w:numId="96249361">
    <w:abstractNumId w:val="96249361"/>
  </w:num>
  <w:num w:numId="96249362">
    <w:abstractNumId w:val="96249362"/>
  </w:num>
  <w:num w:numId="96249363">
    <w:abstractNumId w:val="96249363"/>
  </w:num>
  <w:num w:numId="96249364">
    <w:abstractNumId w:val="96249364"/>
  </w:num>
  <w:num w:numId="96249365">
    <w:abstractNumId w:val="96249365"/>
  </w:num>
  <w:num w:numId="96249366">
    <w:abstractNumId w:val="96249366"/>
  </w:num>
  <w:num w:numId="96249367">
    <w:abstractNumId w:val="96249367"/>
  </w:num>
  <w:num w:numId="96249368">
    <w:abstractNumId w:val="96249368"/>
  </w:num>
  <w:num w:numId="96249369">
    <w:abstractNumId w:val="96249369"/>
  </w:num>
  <w:num w:numId="96249370">
    <w:abstractNumId w:val="96249370"/>
  </w:num>
  <w:num w:numId="96249371">
    <w:abstractNumId w:val="96249371"/>
  </w:num>
  <w:num w:numId="96249372">
    <w:abstractNumId w:val="96249372"/>
  </w:num>
  <w:num w:numId="96249373">
    <w:abstractNumId w:val="96249373"/>
  </w:num>
  <w:num w:numId="96249374">
    <w:abstractNumId w:val="96249374"/>
  </w:num>
  <w:num w:numId="96249375">
    <w:abstractNumId w:val="96249375"/>
  </w:num>
  <w:num w:numId="96249376">
    <w:abstractNumId w:val="96249376"/>
  </w:num>
  <w:num w:numId="96249377">
    <w:abstractNumId w:val="96249377"/>
  </w:num>
  <w:num w:numId="96249378">
    <w:abstractNumId w:val="96249378"/>
  </w:num>
  <w:num w:numId="96249379">
    <w:abstractNumId w:val="96249379"/>
  </w:num>
  <w:num w:numId="96249380">
    <w:abstractNumId w:val="96249380"/>
  </w:num>
  <w:num w:numId="96249381">
    <w:abstractNumId w:val="96249381"/>
  </w:num>
  <w:num w:numId="96249382">
    <w:abstractNumId w:val="96249382"/>
  </w:num>
  <w:num w:numId="96249383">
    <w:abstractNumId w:val="96249383"/>
  </w:num>
  <w:num w:numId="96249384">
    <w:abstractNumId w:val="96249384"/>
  </w:num>
  <w:num w:numId="96249385">
    <w:abstractNumId w:val="96249385"/>
  </w:num>
  <w:num w:numId="96249386">
    <w:abstractNumId w:val="96249386"/>
  </w:num>
  <w:num w:numId="96249387">
    <w:abstractNumId w:val="96249387"/>
  </w:num>
  <w:num w:numId="96249388">
    <w:abstractNumId w:val="96249388"/>
  </w:num>
  <w:num w:numId="96249389">
    <w:abstractNumId w:val="96249389"/>
  </w:num>
  <w:num w:numId="96249390">
    <w:abstractNumId w:val="96249390"/>
  </w:num>
  <w:num w:numId="96249391">
    <w:abstractNumId w:val="96249391"/>
  </w:num>
  <w:num w:numId="96249392">
    <w:abstractNumId w:val="96249392"/>
  </w:num>
  <w:num w:numId="96249393">
    <w:abstractNumId w:val="96249393"/>
  </w:num>
  <w:num w:numId="96249394">
    <w:abstractNumId w:val="96249394"/>
  </w:num>
  <w:num w:numId="96249395">
    <w:abstractNumId w:val="96249395"/>
  </w:num>
  <w:num w:numId="96249396">
    <w:abstractNumId w:val="96249396"/>
  </w:num>
  <w:num w:numId="96249397">
    <w:abstractNumId w:val="96249397"/>
  </w:num>
  <w:num w:numId="96249398">
    <w:abstractNumId w:val="96249398"/>
  </w:num>
  <w:num w:numId="96249399">
    <w:abstractNumId w:val="96249399"/>
  </w:num>
  <w:num w:numId="96249400">
    <w:abstractNumId w:val="96249400"/>
  </w:num>
  <w:num w:numId="96249401">
    <w:abstractNumId w:val="96249401"/>
  </w:num>
  <w:num w:numId="96249402">
    <w:abstractNumId w:val="96249402"/>
  </w:num>
  <w:num w:numId="96249403">
    <w:abstractNumId w:val="96249403"/>
  </w:num>
  <w:num w:numId="96249404">
    <w:abstractNumId w:val="96249404"/>
  </w:num>
  <w:num w:numId="96249405">
    <w:abstractNumId w:val="96249405"/>
  </w:num>
  <w:num w:numId="96249406">
    <w:abstractNumId w:val="96249406"/>
  </w:num>
  <w:num w:numId="96249407">
    <w:abstractNumId w:val="96249407"/>
  </w:num>
  <w:num w:numId="96249408">
    <w:abstractNumId w:val="96249408"/>
  </w:num>
  <w:num w:numId="96249409">
    <w:abstractNumId w:val="96249409"/>
  </w:num>
  <w:num w:numId="96249410">
    <w:abstractNumId w:val="96249410"/>
  </w:num>
  <w:num w:numId="96249411">
    <w:abstractNumId w:val="96249411"/>
  </w:num>
  <w:num w:numId="96249412">
    <w:abstractNumId w:val="96249412"/>
  </w:num>
  <w:num w:numId="96249413">
    <w:abstractNumId w:val="96249413"/>
  </w:num>
  <w:num w:numId="96249414">
    <w:abstractNumId w:val="96249414"/>
  </w:num>
  <w:num w:numId="96249415">
    <w:abstractNumId w:val="96249415"/>
  </w:num>
  <w:num w:numId="96249416">
    <w:abstractNumId w:val="96249416"/>
  </w:num>
  <w:num w:numId="96249417">
    <w:abstractNumId w:val="96249417"/>
  </w:num>
  <w:num w:numId="96249418">
    <w:abstractNumId w:val="96249418"/>
  </w:num>
  <w:num w:numId="96249419">
    <w:abstractNumId w:val="96249419"/>
  </w:num>
  <w:num w:numId="96249420">
    <w:abstractNumId w:val="96249420"/>
  </w:num>
  <w:num w:numId="96249421">
    <w:abstractNumId w:val="96249421"/>
  </w:num>
  <w:num w:numId="96249422">
    <w:abstractNumId w:val="96249422"/>
  </w:num>
  <w:num w:numId="96249423">
    <w:abstractNumId w:val="96249423"/>
  </w:num>
  <w:num w:numId="96249424">
    <w:abstractNumId w:val="96249424"/>
  </w:num>
  <w:num w:numId="96249425">
    <w:abstractNumId w:val="96249425"/>
  </w:num>
  <w:num w:numId="96249426">
    <w:abstractNumId w:val="96249426"/>
  </w:num>
  <w:num w:numId="96249427">
    <w:abstractNumId w:val="96249427"/>
  </w:num>
  <w:num w:numId="96249428">
    <w:abstractNumId w:val="96249428"/>
  </w:num>
  <w:num w:numId="96249429">
    <w:abstractNumId w:val="96249429"/>
  </w:num>
  <w:num w:numId="96249430">
    <w:abstractNumId w:val="96249430"/>
  </w:num>
  <w:num w:numId="96249431">
    <w:abstractNumId w:val="96249431"/>
  </w:num>
  <w:num w:numId="96249432">
    <w:abstractNumId w:val="96249432"/>
  </w:num>
  <w:num w:numId="96249433">
    <w:abstractNumId w:val="96249433"/>
  </w:num>
  <w:num w:numId="96249434">
    <w:abstractNumId w:val="96249434"/>
  </w:num>
  <w:num w:numId="96249435">
    <w:abstractNumId w:val="96249435"/>
  </w:num>
  <w:num w:numId="96249436">
    <w:abstractNumId w:val="96249436"/>
  </w:num>
  <w:num w:numId="96249437">
    <w:abstractNumId w:val="96249437"/>
  </w:num>
  <w:num w:numId="96249438">
    <w:abstractNumId w:val="96249438"/>
  </w:num>
  <w:num w:numId="96249439">
    <w:abstractNumId w:val="96249439"/>
  </w:num>
  <w:num w:numId="96249440">
    <w:abstractNumId w:val="96249440"/>
  </w:num>
  <w:num w:numId="96249441">
    <w:abstractNumId w:val="96249441"/>
  </w:num>
  <w:num w:numId="96249442">
    <w:abstractNumId w:val="96249442"/>
  </w:num>
  <w:num w:numId="96249443">
    <w:abstractNumId w:val="96249443"/>
  </w:num>
  <w:num w:numId="96249444">
    <w:abstractNumId w:val="96249444"/>
  </w:num>
  <w:num w:numId="96249445">
    <w:abstractNumId w:val="96249445"/>
  </w:num>
  <w:num w:numId="96249446">
    <w:abstractNumId w:val="96249446"/>
  </w:num>
  <w:num w:numId="96249447">
    <w:abstractNumId w:val="96249447"/>
  </w:num>
  <w:num w:numId="96249448">
    <w:abstractNumId w:val="96249448"/>
  </w:num>
  <w:num w:numId="96249449">
    <w:abstractNumId w:val="96249449"/>
  </w:num>
  <w:num w:numId="96249450">
    <w:abstractNumId w:val="96249450"/>
  </w:num>
  <w:num w:numId="96249451">
    <w:abstractNumId w:val="96249451"/>
  </w:num>
  <w:num w:numId="96249452">
    <w:abstractNumId w:val="9624945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361806418" Type="http://schemas.openxmlformats.org/officeDocument/2006/relationships/comments" Target="comments.xml"/><Relationship Id="rId56244245" Type="http://schemas.openxmlformats.org/officeDocument/2006/relationships/image" Target="media/imgrId56244245.jpg"/><Relationship Id="rId27885ec6c3a3b0555" Type="http://schemas.openxmlformats.org/officeDocument/2006/relationships/hyperlink" Target="https://iservice.lombardini.it/jsp/Template2/manuale.jsp?id=96&amp;parent=1000" TargetMode="External"/><Relationship Id="rId33735ec6c3a3b059c" Type="http://schemas.openxmlformats.org/officeDocument/2006/relationships/hyperlink" Target="https://iservice.lombardini.it/jsp/Template2/manuale.jsp?id=97&amp;parent=1000" TargetMode="External"/><Relationship Id="rId94005ec6c3a3b0c4b" Type="http://schemas.openxmlformats.org/officeDocument/2006/relationships/hyperlink" Target="https://iservice.lombardini.it/jsp/Template2/manuale.jsp?id=193&amp;parent=1000" TargetMode="External"/><Relationship Id="rId87175ec6c3a3b0ca3" Type="http://schemas.openxmlformats.org/officeDocument/2006/relationships/hyperlink" Target="https://iservice.lombardini.it/jsp/Template2/manuale.jsp?id=193&amp;parent=1000" TargetMode="External"/><Relationship Id="rId73105ec6c3a5bf58c" Type="http://schemas.openxmlformats.org/officeDocument/2006/relationships/hyperlink" Target="https://iservice.lombardini.it/jsp/Template2/manuale.jsp?id=176&amp;parent=1000" TargetMode="External"/><Relationship Id="rId58815ec6c3a63e37a" Type="http://schemas.openxmlformats.org/officeDocument/2006/relationships/hyperlink" Target="https://iservice.lombardini.it/jsp/Template2/manuale.jsp?id=55&amp;parent=1000" TargetMode="External"/><Relationship Id="rId85855ec6c3a63ef1d" Type="http://schemas.openxmlformats.org/officeDocument/2006/relationships/hyperlink" Target="https://iservice.lombardini.it/jsp/Template2/manuale.jsp?id=195&amp;parent=1000" TargetMode="External"/><Relationship Id="rId20015ec6c3a79bd17" Type="http://schemas.openxmlformats.org/officeDocument/2006/relationships/hyperlink" Target="https://iservice.lombardini.it/jsp/Template2/manuale.jsp?id=112&amp;parent=1000" TargetMode="External"/><Relationship Id="rId60385ec6c3a7dae9c" Type="http://schemas.openxmlformats.org/officeDocument/2006/relationships/hyperlink" Target="https://iservice.lombardini.it/jsp/Template2/manuale.jsp?id=822&amp;parent=1000" TargetMode="External"/><Relationship Id="rId71215ec6c3a8586d3" Type="http://schemas.openxmlformats.org/officeDocument/2006/relationships/hyperlink" Target="https://iservice.lombardini.it/jsp/Template2/manuale.jsp?id=822&amp;parent=1000" TargetMode="External"/><Relationship Id="rId22835ec6c3a85877f" Type="http://schemas.openxmlformats.org/officeDocument/2006/relationships/hyperlink" Target="https://iservice.lombardini.it/jsp/Template2/manuale.jsp?id=822&amp;parent=1000" TargetMode="External"/><Relationship Id="rId47345ec6c3a8d76f7" Type="http://schemas.openxmlformats.org/officeDocument/2006/relationships/hyperlink" Target="https://www.youtube.com/embed/Ig3XosQ8h0s?rel=0" TargetMode="External"/><Relationship Id="rId86805ec6c3a9e3ae3" Type="http://schemas.openxmlformats.org/officeDocument/2006/relationships/hyperlink" Target="https://iservice.lombardini.it/jsp/Template2/manuale.jsp?id=113&amp;parent=1000" TargetMode="External"/><Relationship Id="rId85765ec6c3ac0e872" Type="http://schemas.openxmlformats.org/officeDocument/2006/relationships/hyperlink" Target="https://www.youtube.com/embed/6-0TbYG2EkY?rel=0" TargetMode="External"/><Relationship Id="rId24715ec6c3ad8d2bf" Type="http://schemas.openxmlformats.org/officeDocument/2006/relationships/hyperlink" Target="https://iservice.lombardini.it/jsp/Template2/manuale.jsp?id=171&amp;parent=1000" TargetMode="External"/><Relationship Id="rId70635ec6c3ada39b1" Type="http://schemas.openxmlformats.org/officeDocument/2006/relationships/hyperlink" Target="https://iservice.lombardini.it/jsp/Template2/manuale.jsp?id=171&amp;parent=1000" TargetMode="External"/><Relationship Id="rId56345ec6c3ae81b50" Type="http://schemas.openxmlformats.org/officeDocument/2006/relationships/hyperlink" Target="https://iservice.lombardini.it/jsp/Template2/manuale.jsp?id=103&amp;parent=1000" TargetMode="External"/><Relationship Id="rId48095ec6c3aec8af5" Type="http://schemas.openxmlformats.org/officeDocument/2006/relationships/hyperlink" Target="https://iservice.lombardini.it/jsp/Template2/manuale.jsp?id=103&amp;parent=1000" TargetMode="External"/><Relationship Id="rId31255ec6c3b04e2d7" Type="http://schemas.openxmlformats.org/officeDocument/2006/relationships/hyperlink" Target="https://iservice.lombardini.it/jsp/Template2/manuale.jsp?id=103&amp;parent=1000" TargetMode="External"/><Relationship Id="rId68225ec6c3b1b51e5" Type="http://schemas.openxmlformats.org/officeDocument/2006/relationships/hyperlink" Target="https://iservice.lombardini.it/jsp/Template2/manuale.jsp?id=55&amp;parent=1000" TargetMode="External"/><Relationship Id="rId77845ec6c3b20f5eb" Type="http://schemas.openxmlformats.org/officeDocument/2006/relationships/hyperlink" Target="https://iservice.lombardini.it/jsp/Template2/manuale.jsp?id=113&amp;parent=1000" TargetMode="External"/><Relationship Id="rId62135ec6c3b26f3d7" Type="http://schemas.openxmlformats.org/officeDocument/2006/relationships/hyperlink" Target="https://iservice.lombardini.it/jsp/Template2/manuale.jsp?id=55&amp;parent=1000" TargetMode="External"/><Relationship Id="rId56615ec6c3b26f493" Type="http://schemas.openxmlformats.org/officeDocument/2006/relationships/hyperlink" Target="https://iservice.lombardini.it/jsp/Template2/manuale.jsp?id=102&amp;parent=1000" TargetMode="External"/><Relationship Id="rId66135ec6c3b2af52a" Type="http://schemas.openxmlformats.org/officeDocument/2006/relationships/hyperlink" Target="https://iservice.lombardini.it/jsp/Template2/manuale.jsp?id=112&amp;parent=1000" TargetMode="External"/><Relationship Id="rId54275ec6c3b37baba" Type="http://schemas.openxmlformats.org/officeDocument/2006/relationships/hyperlink" Target="https://iservice.lombardini.it/jsp/Template2/manuale.jsp?id=199&amp;parent=1000" TargetMode="External"/><Relationship Id="rId31485ec6c3b65ef58" Type="http://schemas.openxmlformats.org/officeDocument/2006/relationships/hyperlink" Target="https://iservice.lombardini.it/jsp/Template2/manuale.jsp?id=117&amp;parent=1000" TargetMode="External"/><Relationship Id="rId13415ec6c3b65ef9e" Type="http://schemas.openxmlformats.org/officeDocument/2006/relationships/hyperlink" Target="https://iservice.lombardini.it/jsp/Template2/manuale.jsp?id=118&amp;parent=1000" TargetMode="External"/><Relationship Id="rId16305ec6c3b65f319" Type="http://schemas.openxmlformats.org/officeDocument/2006/relationships/hyperlink" Target="https://iservice.lombardini.it/jsp/Template2/manuale.jsp?id=136&amp;parent=1000" TargetMode="External"/><Relationship Id="rId81935ec6c3b65f34e" Type="http://schemas.openxmlformats.org/officeDocument/2006/relationships/hyperlink" Target="https://iservice.lombardini.it/jsp/Template2/manuale.jsp?id=178&amp;parent=1000" TargetMode="External"/><Relationship Id="rId26385ec6c3b65f45b" Type="http://schemas.openxmlformats.org/officeDocument/2006/relationships/hyperlink" Target="https://iservice.lombardini.it/jsp/Template2/manuale.jsp?id=171&amp;parent=1000" TargetMode="External"/><Relationship Id="rId63635ec6c3b65f474" Type="http://schemas.openxmlformats.org/officeDocument/2006/relationships/hyperlink" Target="https://iservice.lombardini.it/jsp/Template2/manuale.jsp?id=178&amp;parent=1000" TargetMode="External"/><Relationship Id="rId25825ec6c3b674305" Type="http://schemas.openxmlformats.org/officeDocument/2006/relationships/hyperlink" Target="https://iservice.lombardini.it/jsp/Template2/manuale.jsp?id=102&amp;parent=1000" TargetMode="External"/><Relationship Id="rId49655ec6c3b6744bc" Type="http://schemas.openxmlformats.org/officeDocument/2006/relationships/hyperlink" Target="https://iservice.lombardini.it/jsp/Template2/manuale.jsp?id=121&amp;parent=1000" TargetMode="External"/><Relationship Id="rId20985ec6c3b67454e" Type="http://schemas.openxmlformats.org/officeDocument/2006/relationships/hyperlink" Target="https://iservice.lombardini.it/jsp/Template2/manuale.jsp?id=174&amp;parent=1000" TargetMode="External"/><Relationship Id="rId49495ec6c3b6745b8" Type="http://schemas.openxmlformats.org/officeDocument/2006/relationships/hyperlink" Target="https://iservice.lombardini.it/jsp/Template2/manuale.jsp?id=120&amp;parent=1000" TargetMode="External"/><Relationship Id="rId74195ec6c3b6745e8" Type="http://schemas.openxmlformats.org/officeDocument/2006/relationships/hyperlink" Target="https://iservice.lombardini.it/jsp/Template2/manuale.jsp?id=175&amp;parent=1000" TargetMode="External"/><Relationship Id="rId42265ec6c3b686390" Type="http://schemas.openxmlformats.org/officeDocument/2006/relationships/hyperlink" Target="https://iservice.lombardini.it/jsp/Template2/manuale.jsp?id=198&amp;parent=1000" TargetMode="External"/><Relationship Id="rId11845ec6c3b6b4990" Type="http://schemas.openxmlformats.org/officeDocument/2006/relationships/hyperlink" Target="https://iservice.lombardini.it/jsp/Template2/manuale.jsp?id=203&amp;parent=1000" TargetMode="External"/><Relationship Id="rId88995ec6c3b6d1102" Type="http://schemas.openxmlformats.org/officeDocument/2006/relationships/hyperlink" Target="https://iservice.lombardini.it/jsp/Template2/manuale.jsp?id=203&amp;parent=1000" TargetMode="External"/><Relationship Id="rId77895ec6c3b711c95" Type="http://schemas.openxmlformats.org/officeDocument/2006/relationships/hyperlink" Target="https://www.youtube.com/embed/_s_qNZuOqQU?rel=0" TargetMode="External"/><Relationship Id="rId17535ec6c3b727061" Type="http://schemas.openxmlformats.org/officeDocument/2006/relationships/hyperlink" Target="https://iservice.lombardini.it/jsp/Template2/manuale.jsp?id=198&amp;parent=1000" TargetMode="External"/><Relationship Id="rId64335ec6c3b727219" Type="http://schemas.openxmlformats.org/officeDocument/2006/relationships/hyperlink" Target="https://iservice.lombardini.it/jsp/Template2/manuale.jsp?id=104&amp;parent=1000" TargetMode="External"/><Relationship Id="rId17435ec6c3b727320" Type="http://schemas.openxmlformats.org/officeDocument/2006/relationships/hyperlink" Target="https://iservice.lombardini.it/jsp/Template2/manuale.jsp?id=203&amp;parent=1000" TargetMode="External"/><Relationship Id="rId87965ec6c3b727406" Type="http://schemas.openxmlformats.org/officeDocument/2006/relationships/hyperlink" Target="https://iservice.lombardini.it/jsp/Template2/manuale.jsp?id=132&amp;parent=1000" TargetMode="External"/><Relationship Id="rId16465ec6c3b727429" Type="http://schemas.openxmlformats.org/officeDocument/2006/relationships/hyperlink" Target="https://iservice.lombardini.it/jsp/Template2/manuale.jsp?id=132&amp;parent=1000" TargetMode="External"/><Relationship Id="rId51345ec6c3b75c77c" Type="http://schemas.openxmlformats.org/officeDocument/2006/relationships/hyperlink" Target="https://www.youtube.com/embed/7T2NNBQqPpU?rel=0" TargetMode="External"/><Relationship Id="rId39465ec6c3b76ffd3" Type="http://schemas.openxmlformats.org/officeDocument/2006/relationships/hyperlink" Target="https://iservice.lombardini.it/jsp/Template2/manuale.jsp?id=198&amp;parent=1000" TargetMode="External"/><Relationship Id="rId46225ec6c3b77008b" Type="http://schemas.openxmlformats.org/officeDocument/2006/relationships/hyperlink" Target="https://iservice.lombardini.it/jsp/Template2/manuale.jsp?id=103&amp;parent=1000&amp;txts=2.9.8" TargetMode="External"/><Relationship Id="rId50225ec6c3b770100" Type="http://schemas.openxmlformats.org/officeDocument/2006/relationships/hyperlink" Target="https://iservice.lombardini.it/jsp/Template2/manuale.jsp?id=112&amp;parent=1000&amp;txts=2.9.8" TargetMode="External"/><Relationship Id="rId92715ec6c3b770212" Type="http://schemas.openxmlformats.org/officeDocument/2006/relationships/hyperlink" Target="https://iservice.lombardini.it/jsp/Template2/manuale.jsp?id=822&amp;parent=1000" TargetMode="External"/><Relationship Id="rId80955ec6c3b7ba0c4" Type="http://schemas.openxmlformats.org/officeDocument/2006/relationships/hyperlink" Target="https://iservice.lombardini.it/jsp/Template2/manuale.jsp?id=103&amp;parent=1088" TargetMode="External"/><Relationship Id="rId86705ec6c3b7e4a6c" Type="http://schemas.openxmlformats.org/officeDocument/2006/relationships/hyperlink" Target="https://iservice.lombardini.it/jsp/Template2/manuale.jsp?id=199&amp;parent=1000" TargetMode="External"/><Relationship Id="rId60695ec6c3b803892" Type="http://schemas.openxmlformats.org/officeDocument/2006/relationships/hyperlink" Target="https://iservice.lombardini.it/jsp/Template2/manuale.jsp?id=103&amp;parent=1000&amp;txts=2.9.8" TargetMode="External"/><Relationship Id="rId81025ec6c3b8337c2" Type="http://schemas.openxmlformats.org/officeDocument/2006/relationships/hyperlink" Target="https://iservice.lombardini.it/jsp/Template2/manuale.jsp?id=103&amp;parent=1000" TargetMode="External"/><Relationship Id="rId34525ec6c3b86648e" Type="http://schemas.openxmlformats.org/officeDocument/2006/relationships/hyperlink" Target="https://www.youtube.com/embed/QQZtx2i75AY?rel=0" TargetMode="External"/><Relationship Id="rId76785ec6c3b942abc" Type="http://schemas.openxmlformats.org/officeDocument/2006/relationships/hyperlink" Target="https://www.youtube.com/embed/ArOgFV739EU?rel=0" TargetMode="External"/><Relationship Id="rId58725ec6c3b959313" Type="http://schemas.openxmlformats.org/officeDocument/2006/relationships/hyperlink" Target="https://iservice.lombardini.it/jsp/Template2/manuale.jsp?id=199&amp;parent=1000" TargetMode="External"/><Relationship Id="rId27625ec6c3b96a832" Type="http://schemas.openxmlformats.org/officeDocument/2006/relationships/hyperlink" Target="https://iservice.lombardini.it/jsp/Template2/manuale.jsp?id=198&amp;parent=1000" TargetMode="External"/><Relationship Id="rId60565ec6c3b96a95a" Type="http://schemas.openxmlformats.org/officeDocument/2006/relationships/hyperlink" Target="https://iservice.lombardini.it/jsp/Template2/manuale.jsp?id=822&amp;parent=1000" TargetMode="External"/><Relationship Id="rId26185ec6c3b96a9c8" Type="http://schemas.openxmlformats.org/officeDocument/2006/relationships/hyperlink" Target="https://iservice.lombardini.it/jsp/Template2/manuale.jsp?id=103&amp;parent=1000&amp;txts=2.9.8" TargetMode="External"/><Relationship Id="rId87835ec6c3b96aa27" Type="http://schemas.openxmlformats.org/officeDocument/2006/relationships/hyperlink" Target="https://iservice.lombardini.it/jsp/Template2/manuale.jsp?id=112&amp;parent=1000&amp;txts=2.9.8" TargetMode="External"/><Relationship Id="rId62565ec6c3b9e0812" Type="http://schemas.openxmlformats.org/officeDocument/2006/relationships/hyperlink" Target="https://iservice.lombardini.it/jsp/Template2/manuale.jsp?id=136&amp;parent=1000" TargetMode="External"/><Relationship Id="rId39915ec6c3b9e0865" Type="http://schemas.openxmlformats.org/officeDocument/2006/relationships/hyperlink" Target="https://iservice.lombardini.it/jsp/Template2/manuale.jsp?id=822&amp;parent=1000" TargetMode="External"/><Relationship Id="rId42145ec6c3b9e08ad" Type="http://schemas.openxmlformats.org/officeDocument/2006/relationships/hyperlink" Target="https://iservice.lombardini.it/jsp/Template2/manuale.jsp?id=140&amp;parent=1000" TargetMode="External"/><Relationship Id="rId27235ec6c3b9e0938" Type="http://schemas.openxmlformats.org/officeDocument/2006/relationships/hyperlink" Target="https://iservice.lombardini.it/jsp/Template2/manuale.jsp?id=822&amp;parent=1000" TargetMode="External"/><Relationship Id="rId11665ec6c3ba1a4b5" Type="http://schemas.openxmlformats.org/officeDocument/2006/relationships/hyperlink" Target="https://iservice.lombardini.it/jsp/Template2/manuale.jsp?id=822&amp;parent=1000" TargetMode="External"/><Relationship Id="rId19105ec6c3ba48c6e" Type="http://schemas.openxmlformats.org/officeDocument/2006/relationships/hyperlink" Target="https://iservice.lombardini.it/jsp/Template2/manuale.jsp?id=112&amp;parent=1000" TargetMode="External"/><Relationship Id="rId35085ec6c3ba48cc7" Type="http://schemas.openxmlformats.org/officeDocument/2006/relationships/hyperlink" Target="https://iservice.lombardini.it/jsp/Template2/manuale.jsp?id=103&amp;parent=1000&amp;txts=2.9.8" TargetMode="External"/><Relationship Id="rId79775ec6c3ba48e79" Type="http://schemas.openxmlformats.org/officeDocument/2006/relationships/hyperlink" Target="https://iservice.lombardini.it/jsp/Template2/manuale.jsp?id=822&amp;parent=1000" TargetMode="External"/><Relationship Id="rId26865ec6c3ba48f92" Type="http://schemas.openxmlformats.org/officeDocument/2006/relationships/hyperlink" Target="https://iservice.lombardini.it/jsp/Template2/manuale.jsp?id=822&amp;parent=1000" TargetMode="External"/><Relationship Id="rId42025ec6c3ba7e454" Type="http://schemas.openxmlformats.org/officeDocument/2006/relationships/hyperlink" Target="https://www.youtube.com/embed/UaZgKyWrP48?rel=0" TargetMode="External"/><Relationship Id="rId67465ec6c3ba900af" Type="http://schemas.openxmlformats.org/officeDocument/2006/relationships/hyperlink" Target="https://iservice.lombardini.it/jsp/Template2/manuale.jsp?id=112&amp;parent=1000" TargetMode="External"/><Relationship Id="rId10535ec6c3ba901a4" Type="http://schemas.openxmlformats.org/officeDocument/2006/relationships/hyperlink" Target="https://iservice.lombardini.it/jsp/Template2/manuale.jsp?id=822&amp;parent=1000" TargetMode="External"/><Relationship Id="rId30285ec6c3bb58fdb" Type="http://schemas.openxmlformats.org/officeDocument/2006/relationships/hyperlink" Target="https://iservice.lombardini.it/jsp/Template2/manuale.jsp?id=822&amp;parent=1000" TargetMode="External"/><Relationship Id="rId83605ec6c3bb7897d" Type="http://schemas.openxmlformats.org/officeDocument/2006/relationships/hyperlink" Target="https://iservice.lombardini.it/jsp/Template2/manuale.jsp?id=822&amp;parent=1000" TargetMode="External"/><Relationship Id="rId45285ec6c3bb789de" Type="http://schemas.openxmlformats.org/officeDocument/2006/relationships/hyperlink" Target="https://iservice.lombardini.it/jsp/Template2/manuale.jsp?id=822&amp;parent=1000" TargetMode="External"/><Relationship Id="rId87515ec6c3bb9095b" Type="http://schemas.openxmlformats.org/officeDocument/2006/relationships/hyperlink" Target="https://www.youtube.com/embed/o3h6Say9sc4?rel=0" TargetMode="External"/><Relationship Id="rId71675ec6c3bba4320" Type="http://schemas.openxmlformats.org/officeDocument/2006/relationships/hyperlink" Target="https://iservice.lombardini.it/jsp/Template2/manuale.jsp?id=198&amp;parent=1000" TargetMode="External"/><Relationship Id="rId95555ec6c3bba4353" Type="http://schemas.openxmlformats.org/officeDocument/2006/relationships/hyperlink" Target="https://iservice.lombardini.it/jsp/Template2/manuale.jsp?id=112&amp;parent=1088" TargetMode="External"/><Relationship Id="rId37745ec6c3bba43b2" Type="http://schemas.openxmlformats.org/officeDocument/2006/relationships/hyperlink" Target="https://iservice.lombardini.it/jsp/Template2/manuale.jsp?id=120&amp;parent=1000" TargetMode="External"/><Relationship Id="rId49985ec6c3bbdb066" Type="http://schemas.openxmlformats.org/officeDocument/2006/relationships/hyperlink" Target="https://iservice.lombardini.it/jsp/Template2/manuale.jsp?id=822&amp;parent=1000" TargetMode="External"/><Relationship Id="rId99295ec6c3bbeefda" Type="http://schemas.openxmlformats.org/officeDocument/2006/relationships/hyperlink" Target="https://www.youtube.com/embed/xGWUnc-V1YY?rel=0" TargetMode="External"/><Relationship Id="rId99975ec6c3bbf1e3b" Type="http://schemas.openxmlformats.org/officeDocument/2006/relationships/hyperlink" Target="https://iservice.lombardini.it/jsp/Template2/manuale.jsp?id=822&amp;parent=1000" TargetMode="External"/><Relationship Id="rId76495ec6c3bc2db55" Type="http://schemas.openxmlformats.org/officeDocument/2006/relationships/hyperlink" Target="https://iservice.lombardini.it/jsp/Template2/manuale.jsp?id=822&amp;parent=1000" TargetMode="External"/><Relationship Id="rId46475ec6c3bc2dbfc" Type="http://schemas.openxmlformats.org/officeDocument/2006/relationships/hyperlink" Target="https://iservice.lombardini.it/jsp/Template2/manuale.jsp?id=175&amp;parent=1000" TargetMode="External"/><Relationship Id="rId92045ec6c3bc417e5" Type="http://schemas.openxmlformats.org/officeDocument/2006/relationships/hyperlink" Target="https://www.youtube.com/embed/XSTfzyJa-9Q?rel=0" TargetMode="External"/><Relationship Id="rId44225ec6c3bc54f0d" Type="http://schemas.openxmlformats.org/officeDocument/2006/relationships/hyperlink" Target="https://iservice.lombardini.it/jsp/Template2/manuale.jsp?id=198&amp;parent=1000" TargetMode="External"/><Relationship Id="rId10745ec6c3bc54fd0" Type="http://schemas.openxmlformats.org/officeDocument/2006/relationships/hyperlink" Target="https://iservice.lombardini.it/jsp/Template2/manuale.jsp?id=120&amp;parent=1000" TargetMode="External"/><Relationship Id="rId75685ec6c3bc70f31" Type="http://schemas.openxmlformats.org/officeDocument/2006/relationships/hyperlink" Target="https://www.youtube.com/embed/lZlk78GFzsg?rel=0" TargetMode="External"/><Relationship Id="rId96655ec6c3bc8278b" Type="http://schemas.openxmlformats.org/officeDocument/2006/relationships/hyperlink" Target="https://iservice.lombardini.it/jsp/Template2/manuale.jsp?id=112&amp;parent=1000&amp;txts=2.9.8" TargetMode="External"/><Relationship Id="rId84215ec6c3bca6581" Type="http://schemas.openxmlformats.org/officeDocument/2006/relationships/hyperlink" Target="https://iservice.lombardini.it/jsp/Template2/manuale.jsp?id=175&amp;parent=1000" TargetMode="External"/><Relationship Id="rId64265ec6c3bcbcb16" Type="http://schemas.openxmlformats.org/officeDocument/2006/relationships/hyperlink" Target="https://www.youtube.com/embed/KGHm0dnsQdc?rel=0" TargetMode="External"/><Relationship Id="rId92015ec6c3bcbe334" Type="http://schemas.openxmlformats.org/officeDocument/2006/relationships/hyperlink" Target="https://iservice.lombardini.it/jsp/Template2/manuale.jsp?id=120&amp;parent=1000" TargetMode="External"/><Relationship Id="rId42785ec6c3bccde3d" Type="http://schemas.openxmlformats.org/officeDocument/2006/relationships/hyperlink" Target="https://iservice.lombardini.it/jsp/Template2/manuale.jsp?id=283&amp;parent=1136" TargetMode="External"/><Relationship Id="rId13085ec6c3bccdec7" Type="http://schemas.openxmlformats.org/officeDocument/2006/relationships/hyperlink" Target="https://iservice.lombardini.it/jsp/Template2/manuale.jsp?id=178&amp;parent=1000" TargetMode="External"/><Relationship Id="rId33455ec6c3bd36778" Type="http://schemas.openxmlformats.org/officeDocument/2006/relationships/hyperlink" Target="https://www.youtube.com/embed/_QESHZf50PU?rel=0" TargetMode="External"/><Relationship Id="rId38345ec6c3bd49372" Type="http://schemas.openxmlformats.org/officeDocument/2006/relationships/hyperlink" Target="https://iservice.lombardini.it/jsp/Template2/manuale.jsp?id=178&amp;parent=1000" TargetMode="External"/><Relationship Id="rId97485ec6c3bd493a1" Type="http://schemas.openxmlformats.org/officeDocument/2006/relationships/hyperlink" Target="https://iservice.lombardini.it/jsp/Template2/manuale.jsp?id=112&amp;parent=1088" TargetMode="External"/><Relationship Id="rId60705ec6c3bd962ef" Type="http://schemas.openxmlformats.org/officeDocument/2006/relationships/hyperlink" Target="https://www.youtube.com/embed/GbvNS15R9SQ?rel=0" TargetMode="External"/><Relationship Id="rId26285ec6c3bda9f8e" Type="http://schemas.openxmlformats.org/officeDocument/2006/relationships/hyperlink" Target="https://iservice.lombardini.it/jsp/Template2/manuale.jsp?id=198&amp;parent=1000" TargetMode="External"/><Relationship Id="rId73965ec6c3bdaa010" Type="http://schemas.openxmlformats.org/officeDocument/2006/relationships/hyperlink" Target="https://iservice.lombardini.it/jsp/Template2/manuale.jsp?id=127&amp;parent=1000" TargetMode="External"/><Relationship Id="rId18255ec6c3bdc61fd" Type="http://schemas.openxmlformats.org/officeDocument/2006/relationships/hyperlink" Target="https://iservice.lombardini.it/jsp/Template2/manuale.jsp?id=822&amp;parent=1000" TargetMode="External"/><Relationship Id="rId93505ec6c3be60df7" Type="http://schemas.openxmlformats.org/officeDocument/2006/relationships/hyperlink" Target="https://iservice.lombardini.it/jsp/Template2/manuale.jsp?id=129&amp;parent=1000" TargetMode="External"/><Relationship Id="rId34445ec6c3be60e3d" Type="http://schemas.openxmlformats.org/officeDocument/2006/relationships/hyperlink" Target="https://iservice.lombardini.it/jsp/Template2/manuale.jsp?id=127&amp;parent=1000" TargetMode="External"/><Relationship Id="rId67845ec6c3be8effd" Type="http://schemas.openxmlformats.org/officeDocument/2006/relationships/hyperlink" Target="https://iservice.lombardini.it/jsp/Template2/manuale.jsp?id=198&amp;parent=1000" TargetMode="External"/><Relationship Id="rId34495ec6c3be8f1ff" Type="http://schemas.openxmlformats.org/officeDocument/2006/relationships/hyperlink" Target="https://iservice.lombardini.it/jsp/Template2/manuale.jsp?id=127&amp;parent=1000" TargetMode="External"/><Relationship Id="rId20825ec6c3be8f336" Type="http://schemas.openxmlformats.org/officeDocument/2006/relationships/hyperlink" Target="https://iservice.lombardini.it/jsp/Template2/manuale.jsp?id=128&amp;parent=1000" TargetMode="External"/><Relationship Id="rId79895ec6c3bebbf44" Type="http://schemas.openxmlformats.org/officeDocument/2006/relationships/hyperlink" Target="https://iservice.lombardini.it/jsp/Template2/manuale.jsp?id=121&amp;parent=1000" TargetMode="External"/><Relationship Id="rId16465ec6c3bebc04f" Type="http://schemas.openxmlformats.org/officeDocument/2006/relationships/hyperlink" Target="https://iservice.lombardini.it/jsp/Template2/manuale.jsp?id=822&amp;parent=1000" TargetMode="External"/><Relationship Id="rId72805ec6c3bedf7f6" Type="http://schemas.openxmlformats.org/officeDocument/2006/relationships/hyperlink" Target="https://iservice.lombardini.it/jsp/Template2/manuale.jsp?id=822&amp;parent=1000" TargetMode="External"/><Relationship Id="rId37895ec6c3bf19430" Type="http://schemas.openxmlformats.org/officeDocument/2006/relationships/hyperlink" Target="https://iservice.lombardini.it/jsp/Template2/manuale.jsp?id=157&amp;parent=1000" TargetMode="External"/><Relationship Id="rId12565ec6c3bf19548" Type="http://schemas.openxmlformats.org/officeDocument/2006/relationships/hyperlink" Target="https://iservice.lombardini.it/jsp/Template2/manuale.jsp?id=104&amp;parent=1000" TargetMode="External"/><Relationship Id="rId51695ec6c3bf195fa" Type="http://schemas.openxmlformats.org/officeDocument/2006/relationships/hyperlink" Target="https://iservice.lombardini.it/jsp/Template2/manuale.jsp?id=822&amp;parent=1000" TargetMode="External"/><Relationship Id="rId21205ec6c3bf7363b" Type="http://schemas.openxmlformats.org/officeDocument/2006/relationships/hyperlink" Target="https://iservice.lombardini.it/jsp/Template2/manuale.jsp?id=822&amp;parent=1000" TargetMode="External"/><Relationship Id="rId93095ec6c3bfa5426" Type="http://schemas.openxmlformats.org/officeDocument/2006/relationships/hyperlink" Target="https://iservice.lombardini.it/jsp/Template2/manuale.jsp?id=822&amp;parent=1000" TargetMode="External"/><Relationship Id="rId91935ec6c3bfc20ef" Type="http://schemas.openxmlformats.org/officeDocument/2006/relationships/hyperlink" Target="https://iservice.lombardini.it/jsp/Template2/manuale.jsp?id=822&amp;parent=1000" TargetMode="External"/><Relationship Id="rId96425ec6c3bfc2157" Type="http://schemas.openxmlformats.org/officeDocument/2006/relationships/hyperlink" Target="https://iservice.lombardini.it/jsp/Template2/manuale.jsp?id=128&amp;parent=1000" TargetMode="External"/><Relationship Id="rId43535ec6c3bfc22c3" Type="http://schemas.openxmlformats.org/officeDocument/2006/relationships/hyperlink" Target="https://iservice.lombardini.it/jsp/Template2/manuale.jsp?id=822&amp;parent=1000" TargetMode="External"/><Relationship Id="rId74405ec6c3bfc22f6" Type="http://schemas.openxmlformats.org/officeDocument/2006/relationships/hyperlink" Target="https://iservice.lombardini.it/jsp/Template2/manuale.jsp?id=128&amp;parent=1000" TargetMode="External"/><Relationship Id="rId78615ec6c3bfd488d" Type="http://schemas.openxmlformats.org/officeDocument/2006/relationships/hyperlink" Target="https://iservice.lombardini.it/jsp/Template2/manuale.jsp?id=168&amp;parent=1000" TargetMode="External"/><Relationship Id="rId12585ec6c3bfd4a2e" Type="http://schemas.openxmlformats.org/officeDocument/2006/relationships/hyperlink" Target="https://iservice.lombardini.it/jsp/Template2/manuale.jsp?id=127&amp;parent=1088" TargetMode="External"/><Relationship Id="rId71715ec6c3c00cc2d" Type="http://schemas.openxmlformats.org/officeDocument/2006/relationships/hyperlink" Target="https://iservice.lombardini.it/jsp/Template2/manuale.jsp?id=198&amp;parent=1000" TargetMode="External"/><Relationship Id="rId33435ec6c3c050e5e" Type="http://schemas.openxmlformats.org/officeDocument/2006/relationships/hyperlink" Target="https://iservice.lombardini.it/jsp/Template2/manuale.jsp?id=198&amp;parent=1000" TargetMode="External"/><Relationship Id="rId28525ec6c3c0eb659" Type="http://schemas.openxmlformats.org/officeDocument/2006/relationships/hyperlink" Target="https://iservice.lombardini.it/jsp/Template2/manuale.jsp?id=198&amp;parent=1000" TargetMode="External"/><Relationship Id="rId20165ec6c3c0eb6da" Type="http://schemas.openxmlformats.org/officeDocument/2006/relationships/hyperlink" Target="https://iservice.lombardini.it/jsp/Template2/manuale.jsp?id=120&amp;parent=1000" TargetMode="External"/><Relationship Id="rId32465ec6c3c0eb70f" Type="http://schemas.openxmlformats.org/officeDocument/2006/relationships/hyperlink" Target="https://iservice.lombardini.it/jsp/Template2/manuale.jsp?id=121&amp;parent=1000" TargetMode="External"/><Relationship Id="rId47165ec6c3c1c741a" Type="http://schemas.openxmlformats.org/officeDocument/2006/relationships/hyperlink" Target="https://iservice.lombardini.it/jsp/Template2/manuale.jsp?id=198&amp;parent=1000" TargetMode="External"/><Relationship Id="rId56095ec6c3c3479a4" Type="http://schemas.openxmlformats.org/officeDocument/2006/relationships/hyperlink" Target="https://iservice.lombardini.it/jsp/Template2/manuale.jsp?id=120&amp;parent=1000" TargetMode="External"/><Relationship Id="rId62355ec6c3c3479e8" Type="http://schemas.openxmlformats.org/officeDocument/2006/relationships/hyperlink" Target="https://iservice.lombardini.it/jsp/Template2/manuale.jsp?id=114&amp;parent=1000" TargetMode="External"/><Relationship Id="rId57925ec6c3c347a37" Type="http://schemas.openxmlformats.org/officeDocument/2006/relationships/hyperlink" Target="https://iservice.lombardini.it/jsp/Template2/manuale.jsp?id=103&amp;parent=1000" TargetMode="External"/><Relationship Id="rId68835ec6c3c347a7f" Type="http://schemas.openxmlformats.org/officeDocument/2006/relationships/hyperlink" Target="https://iservice.lombardini.it/jsp/Template2/manuale.jsp?id=822&amp;parent=1000" TargetMode="External"/><Relationship Id="rId54725ec6c3c347a97" Type="http://schemas.openxmlformats.org/officeDocument/2006/relationships/hyperlink" Target="https://iservice.lombardini.it/jsp/Template2/manuale.jsp?id=822&amp;parent=1000" TargetMode="External"/><Relationship Id="rId70635ec6c3c347bb9" Type="http://schemas.openxmlformats.org/officeDocument/2006/relationships/hyperlink" Target="https://iservice.lombardini.it/jsp/Template2/manuale.jsp?id=822&amp;parent=1000" TargetMode="External"/><Relationship Id="rId24645ec6c3c3653e0" Type="http://schemas.openxmlformats.org/officeDocument/2006/relationships/hyperlink" Target="https://iservice.lombardini.it/jsp/Template2/manuale.jsp?id=822&amp;parent=1000" TargetMode="External"/><Relationship Id="rId80495ec6c3c381ca9" Type="http://schemas.openxmlformats.org/officeDocument/2006/relationships/hyperlink" Target="https://iservice.lombardini.it/jsp/Template2/manuale.jsp?id=822&amp;parent=1000" TargetMode="External"/><Relationship Id="rId59895ec6c3c402e93" Type="http://schemas.openxmlformats.org/officeDocument/2006/relationships/hyperlink" Target="https://iservice.lombardini.it/jsp/Template2/manuale.jsp?id=107&amp;parent=1000" TargetMode="External"/><Relationship Id="rId46355ec6c3c476dc6" Type="http://schemas.openxmlformats.org/officeDocument/2006/relationships/hyperlink" Target="https://iservice.lombardini.it/jsp/Template2/manuale.jsp?id=822&amp;parent=1000" TargetMode="External"/><Relationship Id="rId11465ec6c3c57d118" Type="http://schemas.openxmlformats.org/officeDocument/2006/relationships/hyperlink" Target="https://iservice.lombardini.it/jsp/Template2/manuale.jsp?id=822&amp;parent=1000" TargetMode="External"/><Relationship Id="rId45955ec6c3c57d232" Type="http://schemas.openxmlformats.org/officeDocument/2006/relationships/hyperlink" Target="https://iservice.lombardini.it/jsp/Template2/manuale.jsp?id=822&amp;parent=1000" TargetMode="External"/><Relationship Id="rId56385ec6c3c59f4a3" Type="http://schemas.openxmlformats.org/officeDocument/2006/relationships/hyperlink" Target="https://iservice.lombardini.it/jsp/Template2/manuale.jsp?id=822&amp;parent=1000" TargetMode="External"/><Relationship Id="rId15295ec6c3c5c9646" Type="http://schemas.openxmlformats.org/officeDocument/2006/relationships/hyperlink" Target="https://iservice.lombardini.it/jsp/Template2/manuale.jsp?id=822&amp;parent=1000" TargetMode="External"/><Relationship Id="rId41875ec6c3c6a8667" Type="http://schemas.openxmlformats.org/officeDocument/2006/relationships/hyperlink" Target="https://iservice.lombardini.it/jsp/Template2/manuale.jsp?id=822&amp;parent=1000" TargetMode="External"/><Relationship Id="rId71685ec6c3c72084c" Type="http://schemas.openxmlformats.org/officeDocument/2006/relationships/hyperlink" Target="https://iservice.lombardini.it/jsp/Template2/manuale.jsp?id=105&amp;parent=1000" TargetMode="External"/><Relationship Id="rId85435ec6c3c79dd82" Type="http://schemas.openxmlformats.org/officeDocument/2006/relationships/hyperlink" Target="https://iservice.lombardini.it/jsp/Template2/manuale.jsp?id=822&amp;parent=1000" TargetMode="External"/><Relationship Id="rId87545ec6c3c7e97e5" Type="http://schemas.openxmlformats.org/officeDocument/2006/relationships/hyperlink" Target="https://iservice.lombardini.it/jsp/Template2/manuale.jsp?id=822&amp;parent=1000" TargetMode="External"/><Relationship Id="rId37145ec6c3c8558c9" Type="http://schemas.openxmlformats.org/officeDocument/2006/relationships/hyperlink" Target="https://iservice.lombardini.it/jsp/Template2/manuale.jsp?id=132&amp;parent=1000" TargetMode="External"/><Relationship Id="rId99215ec6c3c8a051d" Type="http://schemas.openxmlformats.org/officeDocument/2006/relationships/hyperlink" Target="https://iservice.lombardini.it/jsp/Template2/manuale.jsp?id=822&amp;parent=1000" TargetMode="External"/><Relationship Id="rId87505ec6c3c8b8f1c" Type="http://schemas.openxmlformats.org/officeDocument/2006/relationships/hyperlink" Target="https://iservice.lombardini.it/jsp/Template2/manuale.jsp?id=822&amp;parent=1000" TargetMode="External"/><Relationship Id="rId74375ec6c3c963663" Type="http://schemas.openxmlformats.org/officeDocument/2006/relationships/hyperlink" Target="https://iservice.lombardini.it/jsp/Template2/manuale.jsp?id=199&amp;parent=1000" TargetMode="External"/><Relationship Id="rId14005ec6c3c990722" Type="http://schemas.openxmlformats.org/officeDocument/2006/relationships/hyperlink" Target="https://iservice.lombardini.it/jsp/Template2/manuale.jsp?id=103&amp;parent=1000" TargetMode="External"/><Relationship Id="rId57805ec6c3c9ba6b0" Type="http://schemas.openxmlformats.org/officeDocument/2006/relationships/hyperlink" Target="https://iservice.lombardini.it/jsp/Template2/manuale.jsp?id=822&amp;parent=1000" TargetMode="External"/><Relationship Id="rId15565ec6c3c9ba826" Type="http://schemas.openxmlformats.org/officeDocument/2006/relationships/hyperlink" Target="https://iservice.lombardini.it/jsp/Template2/manuale.jsp?id=103&amp;parent=1000" TargetMode="External"/><Relationship Id="rId39055ec6c3ca48020" Type="http://schemas.openxmlformats.org/officeDocument/2006/relationships/hyperlink" Target="https://iservice.lombardini.it/jsp/Template2/manuale.jsp?id=112&amp;parent=1000" TargetMode="External"/><Relationship Id="rId87825ec6c3ca48069" Type="http://schemas.openxmlformats.org/officeDocument/2006/relationships/hyperlink" Target="https://iservice.lombardini.it/jsp/Template2/manuale.jsp?id=822&amp;parent=1000" TargetMode="External"/><Relationship Id="rId70585ec6c3ca480fa" Type="http://schemas.openxmlformats.org/officeDocument/2006/relationships/hyperlink" Target="https://iservice.lombardini.it/jsp/Template2/manuale.jsp?id=822&amp;parent=1000" TargetMode="External"/><Relationship Id="rId89425ec6c3ca481b8" Type="http://schemas.openxmlformats.org/officeDocument/2006/relationships/hyperlink" Target="https://iservice.lombardini.it/jsp/Template2/manuale.jsp?id=103&amp;parent=1000" TargetMode="External"/><Relationship Id="rId69575ec6c3cad265b" Type="http://schemas.openxmlformats.org/officeDocument/2006/relationships/hyperlink" Target="https://iservice.lombardini.it/jsp/Template2/manuale.jsp?id=822&amp;parent=1000" TargetMode="External"/><Relationship Id="rId16515ec6c3cad2680" Type="http://schemas.openxmlformats.org/officeDocument/2006/relationships/hyperlink" Target="https://iservice.lombardini.it/jsp/Template2/manuale.jsp?id=140&amp;parent=1000" TargetMode="External"/><Relationship Id="rId46905ec6c3cad26ea" Type="http://schemas.openxmlformats.org/officeDocument/2006/relationships/hyperlink" Target="https://iservice.lombardini.it/jsp/Template2/manuale.jsp?id=822&amp;parent=1000" TargetMode="External"/><Relationship Id="rId33545ec6c3cae3059" Type="http://schemas.openxmlformats.org/officeDocument/2006/relationships/hyperlink" Target="https://iservice.lombardini.it/jsp/Template2/manuale.jsp?id=822&amp;parent=1000" TargetMode="External"/><Relationship Id="rId69465ec6c3cae3088" Type="http://schemas.openxmlformats.org/officeDocument/2006/relationships/hyperlink" Target="https://iservice.lombardini.it/jsp/Template2/manuale.jsp?id=822&amp;parent=1000" TargetMode="External"/><Relationship Id="rId24625ec6c3cae309e" Type="http://schemas.openxmlformats.org/officeDocument/2006/relationships/hyperlink" Target="https://iservice.lombardini.it/jsp/Template2/manuale.jsp?id=136&amp;parent=1000" TargetMode="External"/><Relationship Id="rId95845ec6c3cc30387" Type="http://schemas.openxmlformats.org/officeDocument/2006/relationships/hyperlink" Target="https://iservice.lombardini.it/jsp/Template2/manuale.jsp?id=822&amp;parent=1000" TargetMode="External"/><Relationship Id="rId71475ec6c3cc3046a" Type="http://schemas.openxmlformats.org/officeDocument/2006/relationships/hyperlink" Target="https://iservice.lombardini.it/jsp/Template2/manuale.jsp?id=822&amp;parent=1000" TargetMode="External"/><Relationship Id="rId48925ec6c3cc4e229" Type="http://schemas.openxmlformats.org/officeDocument/2006/relationships/hyperlink" Target="https://iservice.lombardini.it/jsp/Template2/manuale.jsp?id=822&amp;parent=1000" TargetMode="External"/><Relationship Id="rId90685ec6c3d08c706" Type="http://schemas.openxmlformats.org/officeDocument/2006/relationships/hyperlink" Target="https://iservice.lombardini.it/jsp/Template2/manuale.jsp?id=51&amp;parent=1088" TargetMode="External"/><Relationship Id="rId71055ec6c3d204c00" Type="http://schemas.openxmlformats.org/officeDocument/2006/relationships/hyperlink" Target="https://iservice.lombardini.it/jsp/Template2/manuale.jsp?id=160&amp;parent=1000" TargetMode="External"/><Relationship Id="rId53015ec6c3d204c38" Type="http://schemas.openxmlformats.org/officeDocument/2006/relationships/hyperlink" Target="https://iservice.lombardini.it/jsp/Template2/manuale.jsp?id=160&amp;parent=1000" TargetMode="External"/><Relationship Id="rId40545ec6c3d23dade" Type="http://schemas.openxmlformats.org/officeDocument/2006/relationships/hyperlink" Target="https://iservice.lombardini.it/jsp/Template2/manuale.jsp?id=160&amp;parent=1000" TargetMode="External"/><Relationship Id="rId98395ec6c3d26448a" Type="http://schemas.openxmlformats.org/officeDocument/2006/relationships/hyperlink" Target="https://iservice.lombardini.it/jsp/Template2/manuale.jsp?id=160&amp;parent=1000" TargetMode="External"/><Relationship Id="rId41835ec6c3d27b48f" Type="http://schemas.openxmlformats.org/officeDocument/2006/relationships/hyperlink" Target="https://iservice.lombardini.it/jsp/Template2/manuale.jsp?id=154&amp;parent=1000" TargetMode="External"/><Relationship Id="rId90195ec6c3d411034" Type="http://schemas.openxmlformats.org/officeDocument/2006/relationships/hyperlink" Target="https://iservice.lombardini.it/jsp/Template2/manuale.jsp?id=51&amp;parent=1000" TargetMode="External"/><Relationship Id="rId62825ec6c3d533e86" Type="http://schemas.openxmlformats.org/officeDocument/2006/relationships/hyperlink" Target="https://iservice.lombardini.it/jsp/Template2/manuale.jsp?id=141&amp;parent=1000" TargetMode="External"/><Relationship Id="rId11875ec6c3d58bf01" Type="http://schemas.openxmlformats.org/officeDocument/2006/relationships/hyperlink" Target="https://iservice.lombardini.it/jsp/Template2/manuale.jsp?id=167&amp;parent=1000" TargetMode="External"/><Relationship Id="rId69245ec6c3d613ac3" Type="http://schemas.openxmlformats.org/officeDocument/2006/relationships/hyperlink" Target="https://iservice.lombardini.it/jsp/Template2/manuale.jsp?id=96&amp;parent=1000" TargetMode="External"/><Relationship Id="rId40675ec6c3d613af2" Type="http://schemas.openxmlformats.org/officeDocument/2006/relationships/hyperlink" Target="https://iservice.lombardini.it/jsp/Template2/manuale.jsp?id=97&amp;parent=1000" TargetMode="External"/><Relationship Id="rId20275ec6c3d613b09" Type="http://schemas.openxmlformats.org/officeDocument/2006/relationships/hyperlink" Target="https://iservice.lombardini.it/jsp/Template2/manuale.jsp?id=97&amp;parent=1000" TargetMode="External"/><Relationship Id="rId63825ec6c3d613b39" Type="http://schemas.openxmlformats.org/officeDocument/2006/relationships/hyperlink" Target="https://iservice.lombardini.it/jsp/Template2/manuale.jsp?id=176&amp;parent=1000" TargetMode="External"/><Relationship Id="rId67335ec6c3d613b68" Type="http://schemas.openxmlformats.org/officeDocument/2006/relationships/hyperlink" Target="https://iservice.lombardini.it/jsp/Template2/manuale.jsp?id=176&amp;parent=1000" TargetMode="External"/><Relationship Id="rId61945ec6c3d613bb2" Type="http://schemas.openxmlformats.org/officeDocument/2006/relationships/hyperlink" Target="https://iservice.lombardini.it/jsp/Template2/manuale.jsp?id=176&amp;parent=1000" TargetMode="External"/><Relationship Id="rId85305ec6c3d613bce" Type="http://schemas.openxmlformats.org/officeDocument/2006/relationships/hyperlink" Target="https://iservice.lombardini.it/jsp/Template2/manuale.jsp?id=177&amp;parent=1000" TargetMode="External"/><Relationship Id="rId77055ec6c3d613be4" Type="http://schemas.openxmlformats.org/officeDocument/2006/relationships/hyperlink" Target="https://iservice.lombardini.it/jsp/Template2/manuale.jsp?id=178&amp;parent=1000" TargetMode="External"/><Relationship Id="rId63945ec6c3d613bfa" Type="http://schemas.openxmlformats.org/officeDocument/2006/relationships/hyperlink" Target="https://iservice.lombardini.it/jsp/Template2/manuale.jsp?id=179&amp;parent=1000" TargetMode="External"/><Relationship Id="rId89245ec6c3d613c0f" Type="http://schemas.openxmlformats.org/officeDocument/2006/relationships/hyperlink" Target="https://iservice.lombardini.it/jsp/Template2/manuale.jsp?id=180&amp;parent=1000" TargetMode="External"/><Relationship Id="rId79815ec6c3d613c49" Type="http://schemas.openxmlformats.org/officeDocument/2006/relationships/hyperlink" Target="https://iservice.lombardini.it/jsp/Template2/manuale.jsp?id=181&amp;parent=1000" TargetMode="External"/><Relationship Id="rId56215ec6c3d613c6c" Type="http://schemas.openxmlformats.org/officeDocument/2006/relationships/hyperlink" Target="https://iservice.lombardini.it/jsp/Template2/manuale.jsp?id=182&amp;parent=1000" TargetMode="External"/><Relationship Id="rId31875ec6c3d613c95" Type="http://schemas.openxmlformats.org/officeDocument/2006/relationships/hyperlink" Target="https://iservice.lombardini.it/jsp/Template2/manuale.jsp?id=364&amp;parent=1000" TargetMode="External"/><Relationship Id="rId58655ec6c3d613cd1" Type="http://schemas.openxmlformats.org/officeDocument/2006/relationships/hyperlink" Target="https://iservice.lombardini.it/jsp/Template2/manuale.jsp?id=183&amp;parent=1000" TargetMode="External"/><Relationship Id="rId79065ec6c3d613ce5" Type="http://schemas.openxmlformats.org/officeDocument/2006/relationships/hyperlink" Target="https://iservice.lombardini.it/jsp/Template2/manuale.jsp?id=184&amp;parent=1000" TargetMode="External"/><Relationship Id="rId93815ec6c3d613cfa" Type="http://schemas.openxmlformats.org/officeDocument/2006/relationships/hyperlink" Target="https://iservice.lombardini.it/jsp/Template2/manuale.jsp?id=185&amp;parent=1000" TargetMode="External"/><Relationship Id="rId39205ec6c3d613d10" Type="http://schemas.openxmlformats.org/officeDocument/2006/relationships/hyperlink" Target="https://iservice.lombardini.it/jsp/Template2/manuale.jsp?id=821&amp;parent=1000" TargetMode="External"/><Relationship Id="rId43815ec6c3d613d46" Type="http://schemas.openxmlformats.org/officeDocument/2006/relationships/hyperlink" Target="https://iservice.lombardini.it/jsp/Template4/manuale.jsp?id=2663&amp;parent=1088" TargetMode="External"/><Relationship Id="rId58925ec6c3d613d74" Type="http://schemas.openxmlformats.org/officeDocument/2006/relationships/hyperlink" Target="https://iservice.lombardini.it/jsp/Template4/manuale.jsp?id=2665&amp;parent=1088" TargetMode="External"/><Relationship Id="rId47575ec6c3d613db2" Type="http://schemas.openxmlformats.org/officeDocument/2006/relationships/hyperlink" Target="https://iservice.lombardini.it/jsp/Template4/manuale.jsp?id=2666&amp;parent=1088" TargetMode="External"/><Relationship Id="rId99315ec6c3d613de3" Type="http://schemas.openxmlformats.org/officeDocument/2006/relationships/hyperlink" Target="https://iservice.lombardini.it/jsp/Template4/manuale.jsp?id=2667&amp;parent=1088" TargetMode="External"/><Relationship Id="rId21495ec6c3d613e15" Type="http://schemas.openxmlformats.org/officeDocument/2006/relationships/hyperlink" Target="https://iservice.lombardini.it/jsp/Template4/manuale.jsp?id=2675&amp;parent=1088" TargetMode="External"/><Relationship Id="rId30985ec6c3d613ef1" Type="http://schemas.openxmlformats.org/officeDocument/2006/relationships/hyperlink" Target="https://iservice.lombardini.it/jsp/Template2/manuale.jsp?id=822&amp;parent=1000" TargetMode="External"/><Relationship Id="rId95225ec6c3d613f09" Type="http://schemas.openxmlformats.org/officeDocument/2006/relationships/hyperlink" Target="https://iservice.lombardini.it/jsp/Template2/manuale.jsp?id=822&amp;parent=1000" TargetMode="External"/><Relationship Id="rId47625ec6c3d613f29" Type="http://schemas.openxmlformats.org/officeDocument/2006/relationships/hyperlink" Target="https://iservice.lombardini.it/jsp/Template2/manuale.jsp?id=822&amp;parent=1000" TargetMode="External"/><Relationship Id="rId63245ec6c3d613f59" Type="http://schemas.openxmlformats.org/officeDocument/2006/relationships/hyperlink" Target="https://iservice.lombardini.it/jsp/Template2/manuale.jsp?id=822&amp;parent=1000" TargetMode="External"/><Relationship Id="rId36185ec6c3d63c65d" Type="http://schemas.openxmlformats.org/officeDocument/2006/relationships/hyperlink" Target="https://iservice.lombardini.it/jsp/Template2/manuale.jsp?id=198&amp;parent=1000" TargetMode="External"/><Relationship Id="rId76555ec6c3d64d076" Type="http://schemas.openxmlformats.org/officeDocument/2006/relationships/hyperlink" Target="https://iservice.lombardini.it/jsp/Template2/manuale.jsp?id=152&amp;parent=1000" TargetMode="External"/><Relationship Id="rId63395ec6c3d6e4101" Type="http://schemas.openxmlformats.org/officeDocument/2006/relationships/hyperlink" Target="https://iservice.lombardini.it/jsp/Template2/manuale.jsp?id=154&amp;parent=1000" TargetMode="External"/><Relationship Id="rId77245ec6c3d751037" Type="http://schemas.openxmlformats.org/officeDocument/2006/relationships/hyperlink" Target="https://iservice.lombardini.it/jsp/Template2/manuale.jsp?id=154&amp;parent=1000" TargetMode="External"/><Relationship Id="rId30585ec6c3d76e4db" Type="http://schemas.openxmlformats.org/officeDocument/2006/relationships/hyperlink" Target="https://iservice.lombardini.it/jsp/Template2/manuale.jsp?id=154&amp;parent=1000" TargetMode="External"/><Relationship Id="rId79015ec6c3d789ce7" Type="http://schemas.openxmlformats.org/officeDocument/2006/relationships/hyperlink" Target="https://iservice.lombardini.it/jsp/Template2/manuale.jsp?id=155&amp;parent=1000" TargetMode="External"/><Relationship Id="rId51485ec6c3d7a8d8a" Type="http://schemas.openxmlformats.org/officeDocument/2006/relationships/hyperlink" Target="https://iservice.lombardini.it/jsp/Template2/manuale.jsp?id=155&amp;parent=1000" TargetMode="External"/><Relationship Id="rId48505ec6c3d7d6f4a" Type="http://schemas.openxmlformats.org/officeDocument/2006/relationships/hyperlink" Target="https://iservice.lombardini.it/jsp/Template2/manuale.jsp?id=155&amp;parent=1000" TargetMode="External"/><Relationship Id="rId75315ec6c3d7d702e" Type="http://schemas.openxmlformats.org/officeDocument/2006/relationships/hyperlink" Target="https://iservice.lombardini.it/jsp/Template2/manuale.jsp?id=160&amp;parent=1000" TargetMode="External"/><Relationship Id="rId81585ec6c3d826333" Type="http://schemas.openxmlformats.org/officeDocument/2006/relationships/hyperlink" Target="https://iservice.lombardini.it/jsp/Template2/manuale.jsp?id=155&amp;parent=1000" TargetMode="External"/><Relationship Id="rId90275ec6c3d8e6b65" Type="http://schemas.openxmlformats.org/officeDocument/2006/relationships/hyperlink" Target="https://iservice.lombardini.it/jsp/Template2/manuale.jsp?id=148&amp;parent=1000" TargetMode="External"/><Relationship Id="rId12715ec6c3d95614f" Type="http://schemas.openxmlformats.org/officeDocument/2006/relationships/hyperlink" Target="https://www.youtube.com/embed/Ba8qqxTx6wA?rel=0" TargetMode="External"/><Relationship Id="rId21185ec6c3dab76cf" Type="http://schemas.openxmlformats.org/officeDocument/2006/relationships/hyperlink" Target="https://iservice.lombardini.it/jsp/Template2/manuale.jsp?id=822&amp;parent=1000" TargetMode="External"/><Relationship Id="rId62515ec6c3dab7769" Type="http://schemas.openxmlformats.org/officeDocument/2006/relationships/hyperlink" Target="https://iservice.lombardini.it/jsp/Template2/manuale.jsp?id=822&amp;parent=1000" TargetMode="External"/><Relationship Id="rId86035ec6c3dab7799" Type="http://schemas.openxmlformats.org/officeDocument/2006/relationships/hyperlink" Target="https://iservice.lombardini.it/jsp/Template2/manuale.jsp?id=822&amp;parent=1000" TargetMode="External"/><Relationship Id="rId44165ec6c3dab77da" Type="http://schemas.openxmlformats.org/officeDocument/2006/relationships/hyperlink" Target="https://iservice.lombardini.it/jsp/Template2/manuale.jsp?id=822&amp;parent=1000" TargetMode="External"/><Relationship Id="rId40255ec6c3db7a983" Type="http://schemas.openxmlformats.org/officeDocument/2006/relationships/hyperlink" Target="https://iservice.lombardini.it/jsp/Template2/manuale.jsp?id=822&amp;parent=1000" TargetMode="External"/><Relationship Id="rId78675ec6c3dbc7900" Type="http://schemas.openxmlformats.org/officeDocument/2006/relationships/hyperlink" Target="https://iservice.lombardini.it/jsp/Template2/manuale.jsp?id=680&amp;parent=1000" TargetMode="External"/><Relationship Id="rId34875ec6c3dbc7a8b" Type="http://schemas.openxmlformats.org/officeDocument/2006/relationships/hyperlink" Target="https://iservice.lombardini.it/jsp/Template2/manuale.jsp?id=822&amp;parent=1000" TargetMode="External"/><Relationship Id="rId17865ec6c3dc20508" Type="http://schemas.openxmlformats.org/officeDocument/2006/relationships/hyperlink" Target="https://iservice.lombardini.it/jsp/Template2/manuale.jsp?id=822&amp;parent=1000" TargetMode="External"/><Relationship Id="rId19515ec6c3dc552af" Type="http://schemas.openxmlformats.org/officeDocument/2006/relationships/hyperlink" Target="https://iservice.lombardini.it/jsp/Template2/manuale.jsp?id=146&amp;parent=1000" TargetMode="External"/><Relationship Id="rId73885ec6c3dc56b7b" Type="http://schemas.openxmlformats.org/officeDocument/2006/relationships/hyperlink" Target="https://iservice.lombardini.it/jsp/Template2/manuale.jsp?id=822&amp;parent=1000" TargetMode="External"/><Relationship Id="rId11745ec6c3dc56ca8" Type="http://schemas.openxmlformats.org/officeDocument/2006/relationships/hyperlink" Target="https://iservice.lombardini.it/jsp/Template2/manuale.jsp?id=822&amp;parent=1000" TargetMode="External"/><Relationship Id="rId87585ec6c3dc56d17" Type="http://schemas.openxmlformats.org/officeDocument/2006/relationships/hyperlink" Target="https://iservice.lombardini.it/jsp/Template2/manuale.jsp?id=822&amp;parent=1000" TargetMode="External"/><Relationship Id="rId81415ec6c3dc56e3c" Type="http://schemas.openxmlformats.org/officeDocument/2006/relationships/hyperlink" Target="https://iservice.lombardini.it/jsp/Template2/manuale.jsp?id=822&amp;parent=1000" TargetMode="External"/><Relationship Id="rId84225ec6c3dc56ec5" Type="http://schemas.openxmlformats.org/officeDocument/2006/relationships/hyperlink" Target="https://iservice.lombardini.it/jsp/Template2/manuale.jsp?id=822&amp;parent=1000" TargetMode="External"/><Relationship Id="rId41555ec6c3dca4139" Type="http://schemas.openxmlformats.org/officeDocument/2006/relationships/hyperlink" Target="https://iservice.lombardini.it/jsp/Template2/manuale.jsp?id=822&amp;parent=1000" TargetMode="External"/><Relationship Id="rId86235ec6c3ded106c" Type="http://schemas.openxmlformats.org/officeDocument/2006/relationships/hyperlink" Target="https://iservice.lombardini.it/jsp/Template2/manuale.jsp?id=822&amp;parent=1000" TargetMode="External"/><Relationship Id="rId48155ec6c3ded1088" Type="http://schemas.openxmlformats.org/officeDocument/2006/relationships/hyperlink" Target="https://iservice.lombardini.it/jsp/Template2/manuale.jsp?id=822&amp;parent=1000" TargetMode="External"/><Relationship Id="rId78675ec6c3ded110e" Type="http://schemas.openxmlformats.org/officeDocument/2006/relationships/hyperlink" Target="https://iservice.lombardini.it/jsp/Template2/manuale.jsp?id=822&amp;parent=1000" TargetMode="External"/><Relationship Id="rId37645ec6c3ded116a" Type="http://schemas.openxmlformats.org/officeDocument/2006/relationships/hyperlink" Target="https://iservice.lombardini.it/jsp/Template2/manuale.jsp?id=822&amp;parent=1000" TargetMode="External"/><Relationship Id="rId48005ec6c3df3ef9b" Type="http://schemas.openxmlformats.org/officeDocument/2006/relationships/hyperlink" Target="https://iservice.lombardini.it/jsp/Template2/manuale.jsp?id=822&amp;parent=1000" TargetMode="External"/><Relationship Id="rId58265ec6c3df3f0a9" Type="http://schemas.openxmlformats.org/officeDocument/2006/relationships/hyperlink" Target="https://iservice.lombardini.it/jsp/Template2/manuale.jsp?id=133&amp;parent=1000" TargetMode="External"/><Relationship Id="rId93525ec6c3dfb32a3" Type="http://schemas.openxmlformats.org/officeDocument/2006/relationships/hyperlink" Target="https://iservice.lombardini.it/jsp/Template2/manuale.jsp?id=143&amp;parent=1000" TargetMode="External"/><Relationship Id="rId49405ec6c3dfb3318" Type="http://schemas.openxmlformats.org/officeDocument/2006/relationships/hyperlink" Target="https://iservice.lombardini.it/jsp/Template2/manuale.jsp?id=822&amp;parent=1000" TargetMode="External"/><Relationship Id="rId56345ec6c3e0a8f25" Type="http://schemas.openxmlformats.org/officeDocument/2006/relationships/hyperlink" Target="https://iservice.lombardini.it/jsp/Template2/manuale.jsp?id=97&amp;parent=1000" TargetMode="External"/><Relationship Id="rId79785ec6c3e0d308a" Type="http://schemas.openxmlformats.org/officeDocument/2006/relationships/hyperlink" Target="https://iservice.lombardini.it/jsp/Template2/manuale.jsp?id=822&amp;parent=1000" TargetMode="External"/><Relationship Id="rId46885ec6c3e0d3190" Type="http://schemas.openxmlformats.org/officeDocument/2006/relationships/hyperlink" Target="https://iservice.lombardini.it/jsp/Template2/manuale.jsp?id=822&amp;parent=1000" TargetMode="External"/><Relationship Id="rId69445ec6c3e0d31f0" Type="http://schemas.openxmlformats.org/officeDocument/2006/relationships/hyperlink" Target="https://iservice.lombardini.it/jsp/Template2/manuale.jsp?id=822&amp;parent=1000" TargetMode="External"/><Relationship Id="rId80245ec6c3e11da5d" Type="http://schemas.openxmlformats.org/officeDocument/2006/relationships/hyperlink" Target="https://iservice.lombardini.it/jsp/Template2/manuale.jsp?id=822&amp;parent=1000" TargetMode="External"/><Relationship Id="rId40315ec6c3e201532" Type="http://schemas.openxmlformats.org/officeDocument/2006/relationships/hyperlink" Target="https://iservice.lombardini.it/jsp/Template2/manuale.jsp?id=132&amp;parent=1000" TargetMode="External"/><Relationship Id="rId63405ec6c3e228e0d" Type="http://schemas.openxmlformats.org/officeDocument/2006/relationships/hyperlink" Target="https://iservice.lombardini.it/jsp/Template2/manuale.jsp?id=157&amp;parent=1000" TargetMode="External"/><Relationship Id="rId21255ec6c3e228f31" Type="http://schemas.openxmlformats.org/officeDocument/2006/relationships/hyperlink" Target="https://iservice.lombardini.it/jsp/Template2/manuale.jsp?id=104&amp;parent=1000" TargetMode="External"/><Relationship Id="rId70545ec6c3e268970" Type="http://schemas.openxmlformats.org/officeDocument/2006/relationships/hyperlink" Target="https://iservice.lombardini.it/jsp/Template2/manuale.jsp?id=822&amp;parent=1000" TargetMode="External"/><Relationship Id="rId90085ec6c3e2cdaff" Type="http://schemas.openxmlformats.org/officeDocument/2006/relationships/hyperlink" Target="https://iservice.lombardini.it/jsp/Template2/manuale.jsp?id=822&amp;parent=1000" TargetMode="External"/><Relationship Id="rId34825ec6c3e317182" Type="http://schemas.openxmlformats.org/officeDocument/2006/relationships/hyperlink" Target="https://iservice.lombardini.it/jsp/Template2/manuale.jsp?id=128&amp;parent=1000" TargetMode="External"/><Relationship Id="rId31915ec6c3e3173fa" Type="http://schemas.openxmlformats.org/officeDocument/2006/relationships/hyperlink" Target="https://iservice.lombardini.it/jsp/Template2/manuale.jsp?id=822&amp;parent=1000" TargetMode="External"/><Relationship Id="rId82535ec6c3e398f98" Type="http://schemas.openxmlformats.org/officeDocument/2006/relationships/hyperlink" Target="https://iservice.lombardini.it/jsp/Template2/manuale.jsp?id=822&amp;parent=1000" TargetMode="External"/><Relationship Id="rId29195ec6c3e3c0e2d" Type="http://schemas.openxmlformats.org/officeDocument/2006/relationships/hyperlink" Target="https://iservice.lombardini.it/jsp/Template2/manuale.jsp?id=113&amp;parent=1000" TargetMode="External"/><Relationship Id="rId62505ec6c3e40770e" Type="http://schemas.openxmlformats.org/officeDocument/2006/relationships/hyperlink" Target="https://iservice.lombardini.it/jsp/Template2/manuale.jsp?id=113&amp;parent=1000" TargetMode="External"/><Relationship Id="rId25845ec6c3e4656c3" Type="http://schemas.openxmlformats.org/officeDocument/2006/relationships/hyperlink" Target="https://iservice.lombardini.it/jsp/Template2/manuale.jsp?id=822&amp;parent=1000" TargetMode="External"/><Relationship Id="rId90045ec6c3e4a6147" Type="http://schemas.openxmlformats.org/officeDocument/2006/relationships/hyperlink" Target="https://iservice.lombardini.it/jsp/Template2/manuale.jsp?id=822&amp;parent=1000" TargetMode="External"/><Relationship Id="rId43125ec6c3e4d32bc" Type="http://schemas.openxmlformats.org/officeDocument/2006/relationships/hyperlink" Target="https://iservice.lombardini.it/jsp/Template2/manuale.jsp?id=822&amp;parent=1000" TargetMode="External"/><Relationship Id="rId42845ec6c3e4d3389" Type="http://schemas.openxmlformats.org/officeDocument/2006/relationships/hyperlink" Target="https://iservice.lombardini.it/jsp/Template2/manuale.jsp?id=822&amp;parent=1000" TargetMode="External"/><Relationship Id="rId36245ec6c3e5ad0ae" Type="http://schemas.openxmlformats.org/officeDocument/2006/relationships/hyperlink" Target="https://iservice.lombardini.it/jsp/Template2/manuale.jsp?id=822&amp;parent=1000" TargetMode="External"/><Relationship Id="rId33405ec6c3e5c1fcb" Type="http://schemas.openxmlformats.org/officeDocument/2006/relationships/hyperlink" Target="https://iservice.lombardini.it/jsp/Template2/manuale.jsp?id=822&amp;parent=1000" TargetMode="External"/><Relationship Id="rId25185ec6c3e69fb1e" Type="http://schemas.openxmlformats.org/officeDocument/2006/relationships/hyperlink" Target="https://iservice.lombardini.it/jsp/Template2/manuale.jsp?id=822&amp;parent=1000" TargetMode="External"/><Relationship Id="rId97985ec6c3e6b82c4" Type="http://schemas.openxmlformats.org/officeDocument/2006/relationships/hyperlink" Target="https://iservice.lombardini.it/jsp/Template2/manuale.jsp?id=822&amp;parent=1000" TargetMode="External"/><Relationship Id="rId61015ec6c3e6cd0d3" Type="http://schemas.openxmlformats.org/officeDocument/2006/relationships/hyperlink" Target="https://iservice.lombardini.it/jsp/Template2/manuale.jsp?id=822&amp;parent=1000" TargetMode="External"/><Relationship Id="rId13875ec6c3e6cd1e0" Type="http://schemas.openxmlformats.org/officeDocument/2006/relationships/hyperlink" Target="https://iservice.lombardini.it/jsp/Template2/manuale.jsp?id=822&amp;parent=1000" TargetMode="External"/><Relationship Id="rId58275ec6c3e767e33" Type="http://schemas.openxmlformats.org/officeDocument/2006/relationships/hyperlink" Target="https://iservice.lombardini.it/jsp/Template2/manuale.jsp?id=198&amp;parent=1000" TargetMode="External"/><Relationship Id="rId63165ec6c3e76a6f6" Type="http://schemas.openxmlformats.org/officeDocument/2006/relationships/hyperlink" Target="https://iservice.lombardini.it/jsp/Template2/manuale.jsp?id=55&amp;parent=1000" TargetMode="External"/><Relationship Id="rId30565ec6c3e78cfe1" Type="http://schemas.openxmlformats.org/officeDocument/2006/relationships/hyperlink" Target="https://iservice.lombardini.it/jsp/Template2/manuale.jsp?id=176&amp;parent=1000" TargetMode="External"/><Relationship Id="rId33375ec6c3e7aca81" Type="http://schemas.openxmlformats.org/officeDocument/2006/relationships/hyperlink" Target="https://www.youtube.com/embed/cVpoy_m253A?showinfo=0&amp;rel=0" TargetMode="External"/><Relationship Id="rId37265ec6c3e7c1a4e" Type="http://schemas.openxmlformats.org/officeDocument/2006/relationships/hyperlink" Target="https://iservice.lombardini.it/jsp/Template2/manuale.jsp?id=198&amp;parent=1000" TargetMode="External"/><Relationship Id="rId39425ec6c3e81958d" Type="http://schemas.openxmlformats.org/officeDocument/2006/relationships/hyperlink" Target="https://iservice.lombardini.it/jsp/Template2/manuale.jsp?id=195&amp;parent=1000" TargetMode="External"/><Relationship Id="rId86035ec6c3e87d7cb" Type="http://schemas.openxmlformats.org/officeDocument/2006/relationships/hyperlink" Target="https://www.youtube.com/embed/S79xPhTZMps?showinfo=0&amp;rel=0" TargetMode="External"/><Relationship Id="rId27445ec6c3e894672" Type="http://schemas.openxmlformats.org/officeDocument/2006/relationships/hyperlink" Target="https://iservice.lombardini.it/jsp/Template2/manuale.jsp?id=198&amp;parent=1000" TargetMode="External"/><Relationship Id="rId48795ec6c3e97fa39" Type="http://schemas.openxmlformats.org/officeDocument/2006/relationships/hyperlink" Target="https://iservice.lombardini.it/jsp/Template2/manuale.jsp?id=198&amp;parent=1000" TargetMode="External"/><Relationship Id="rId38065ec6c3e9e97ed" Type="http://schemas.openxmlformats.org/officeDocument/2006/relationships/hyperlink" Target="https://iservice.lombardini.it/jsp/Template2/manuale.jsp?id=198&amp;parent=1000" TargetMode="External"/><Relationship Id="rId81645ec6c3ea80019" Type="http://schemas.openxmlformats.org/officeDocument/2006/relationships/hyperlink" Target="https://iservice.lombardini.it/jsp/Template2/manuale.jsp?id=198&amp;parent=1000" TargetMode="External"/><Relationship Id="rId30245ec6c3ea8488a" Type="http://schemas.openxmlformats.org/officeDocument/2006/relationships/hyperlink" Target="https://iservice.lombardini.it/jsp/Template2/manuale.jsp?id=178&amp;parent=1000" TargetMode="External"/><Relationship Id="rId69845ec6c3ea848ab" Type="http://schemas.openxmlformats.org/officeDocument/2006/relationships/hyperlink" Target="https://iservice.lombardini.it/jsp/Template2/manuale.jsp?id=178&amp;parent=1000" TargetMode="External"/><Relationship Id="rId68615ec6c3ea84903" Type="http://schemas.openxmlformats.org/officeDocument/2006/relationships/hyperlink" Target="https://iservice.lombardini.it/jsp/Template2/manuale.jsp?id=178&amp;parent=1000" TargetMode="External"/><Relationship Id="rId12635ec6c3eb772c4" Type="http://schemas.openxmlformats.org/officeDocument/2006/relationships/hyperlink" Target="https://iservice.lombardini.it/jsp/Template2/manuale.jsp?id=198&amp;parent=1000" TargetMode="External"/><Relationship Id="rId28435ec6c3ec27ffd" Type="http://schemas.openxmlformats.org/officeDocument/2006/relationships/hyperlink" Target="https://iservice.lombardini.it/jsp/Template2/manuale.jsp?id=198&amp;parent=1000" TargetMode="External"/><Relationship Id="rId74395ec6c3ed5b84d" Type="http://schemas.openxmlformats.org/officeDocument/2006/relationships/hyperlink" Target="https://iservice.lombardini.it/jsp/Template2/manuale.jsp?id=198&amp;parent=1000" TargetMode="External"/><Relationship Id="rId32215ec6c3ee9b07e" Type="http://schemas.openxmlformats.org/officeDocument/2006/relationships/hyperlink" Target="https://iservice.lombardini.it/jsp/Template2/manuale.jsp?id=822&amp;parent=1000" TargetMode="External"/><Relationship Id="rId84955ec6c3ef1ff86" Type="http://schemas.openxmlformats.org/officeDocument/2006/relationships/hyperlink" Target="https://iservice.lombardini.it/jsp/Template2/manuale.jsp?id=180&amp;parent=1000" TargetMode="External"/><Relationship Id="rId41005ec6c3ef1ffa7" Type="http://schemas.openxmlformats.org/officeDocument/2006/relationships/hyperlink" Target="https://iservice.lombardini.it/jsp/Template2/manuale.jsp?id=181&amp;parent=1000" TargetMode="External"/><Relationship Id="rId12835ec6c3ef1ffc0" Type="http://schemas.openxmlformats.org/officeDocument/2006/relationships/hyperlink" Target="https://iservice.lombardini.it/jsp/Template2/manuale.jsp?id=182&amp;parent=1000" TargetMode="External"/><Relationship Id="rId50245ec6c3ef4c2c0" Type="http://schemas.openxmlformats.org/officeDocument/2006/relationships/hyperlink" Target="https://iservice.lombardini.it/jsp/Template2/manuale.jsp?id=283&amp;parent=1136" TargetMode="External"/><Relationship Id="rId80365ec6c3ef4f6bd" Type="http://schemas.openxmlformats.org/officeDocument/2006/relationships/hyperlink" Target="https://iservice.lombardini.it/jsp/Template2/manuale.jsp?id=121&amp;parent=1000" TargetMode="External"/><Relationship Id="rId48345ec6c3f01b9da" Type="http://schemas.openxmlformats.org/officeDocument/2006/relationships/hyperlink" Target="https://iservice.lombardini.it/jsp/Template2/manuale.jsp?id=191&amp;parent=1000" TargetMode="External"/><Relationship Id="rId11735ec6c3f01ba2b" Type="http://schemas.openxmlformats.org/officeDocument/2006/relationships/hyperlink" Target="https://iservice.lombardini.it/jsp/Template2/manuale.jsp?id=191&amp;parent=1000" TargetMode="External"/><Relationship Id="rId13765ec6c3f03696c" Type="http://schemas.openxmlformats.org/officeDocument/2006/relationships/hyperlink" Target="https://iservice.lombardini.it/jsp/Template2/manuale.jsp?id=822&amp;parent=1000" TargetMode="External"/><Relationship Id="rId74885ec6c3f0526c9" Type="http://schemas.openxmlformats.org/officeDocument/2006/relationships/hyperlink" Target="https://iservice.lombardini.it/jsp/Template2/manuale.jsp?id=822&amp;parent=1000" TargetMode="External"/><Relationship Id="rId28825ec6c3f07adf2" Type="http://schemas.openxmlformats.org/officeDocument/2006/relationships/hyperlink" Target="https://iservice.lombardini.it/jsp/Template2/manuale.jsp?id=822&amp;parent=1000" TargetMode="External"/><Relationship Id="rId32035ec6c3f07af6d" Type="http://schemas.openxmlformats.org/officeDocument/2006/relationships/hyperlink" Target="https://iservice.lombardini.it/jsp/Template2/manuale.jsp?id=161&amp;parent=1000" TargetMode="External"/><Relationship Id="rId88285ec6c3f0acfef" Type="http://schemas.openxmlformats.org/officeDocument/2006/relationships/hyperlink" Target="https://iservice.lombardini.it/jsp/Template2/manuale.jsp?id=198&amp;parent=1000" TargetMode="External"/><Relationship Id="rId24515ec6c3f0cb5b0" Type="http://schemas.openxmlformats.org/officeDocument/2006/relationships/hyperlink" Target="https://iservice.lombardini.it/jsp/Template2/manuale.jsp?id=121&amp;parent=1000" TargetMode="External"/><Relationship Id="rId62955ec6c3f0df5db" Type="http://schemas.openxmlformats.org/officeDocument/2006/relationships/hyperlink" Target="https://iservice.lombardini.it/jsp/Template2/manuale.jsp?id=283&amp;parent=1136" TargetMode="External"/><Relationship Id="rId63315ec6c3f1cf758" Type="http://schemas.openxmlformats.org/officeDocument/2006/relationships/hyperlink" Target="https://iservice.lombardini.it/jsp/Template2/manuale.jsp?id=121&amp;parent=1000" TargetMode="External"/><Relationship Id="rId21845ec6c3f1cf791" Type="http://schemas.openxmlformats.org/officeDocument/2006/relationships/hyperlink" Target="https://iservice.lombardini.it/jsp/Template2/manuale.jsp?id=121&amp;parent=1000" TargetMode="External"/><Relationship Id="rId56535ec6c3f1de075" Type="http://schemas.openxmlformats.org/officeDocument/2006/relationships/hyperlink" Target="https://iservice.lombardini.it/jsp/Template2/manuale.jsp?id=283&amp;parent=1136" TargetMode="External"/><Relationship Id="rId65785ec6c3f328196" Type="http://schemas.openxmlformats.org/officeDocument/2006/relationships/hyperlink" Target="https://iservice.lombardini.it/jsp/Template2/manuale.jsp?id=121&amp;parent=1000" TargetMode="External"/><Relationship Id="rId17795ec6c3f359190" Type="http://schemas.openxmlformats.org/officeDocument/2006/relationships/hyperlink" Target="https://iservice.lombardini.it/jsp/Template2/manuale.jsp?id=145&amp;parent=1000" TargetMode="External"/><Relationship Id="rId58335ec6c3f35923a" Type="http://schemas.openxmlformats.org/officeDocument/2006/relationships/hyperlink" Target="https://iservice.lombardini.it/jsp/Template2/manuale.jsp?id=145&amp;parent=1000" TargetMode="External"/><Relationship Id="rId12475ec6c3f37fe6d" Type="http://schemas.openxmlformats.org/officeDocument/2006/relationships/hyperlink" Target="https://iservice.lombardini.it/jsp/Template2/manuale.jsp?id=121&amp;parent=1000" TargetMode="External"/><Relationship Id="rId96385ec6c3f39a436" Type="http://schemas.openxmlformats.org/officeDocument/2006/relationships/hyperlink" Target="https://iservice.lombardini.it/jsp/Template2/manuale.jsp?id=822&amp;parent=1000" TargetMode="External"/><Relationship Id="rId81395ec6c3f47ff61" Type="http://schemas.openxmlformats.org/officeDocument/2006/relationships/hyperlink" Target="https://iservice.lombardini.it/jsp/Template2/manuale.jsp?id=162&amp;parent=1000" TargetMode="External"/><Relationship Id="rId25335ec6c3f7c0876" Type="http://schemas.openxmlformats.org/officeDocument/2006/relationships/hyperlink" Target="https://iservice.lombardini.it/jsp/Template2/manuale.jsp?id=198&amp;parent=1000" TargetMode="External"/><Relationship Id="rId36555ec6c3f92f5a7" Type="http://schemas.openxmlformats.org/officeDocument/2006/relationships/hyperlink" Target="https://iservice.lombardini.it/jsp/Template2/manuale.jsp?id=814&amp;parent=1545" TargetMode="External"/><Relationship Id="rId45665ec6c3f96f292" Type="http://schemas.openxmlformats.org/officeDocument/2006/relationships/hyperlink" Target="https://iservice.lombardini.it/jsp/Template2/manuale.jsp?id=283&amp;parent=1136" TargetMode="External"/><Relationship Id="rId20235ec6c3f99eea2" Type="http://schemas.openxmlformats.org/officeDocument/2006/relationships/hyperlink" Target="https://iservice.lombardini.it/jsp/Template2/man/jsp/Template2/manuale.jsp?id=198&amp;parent=1000uale.jsp?id=283&amp;parent=1136" TargetMode="External"/><Relationship Id="rId63755ec6c3f9d74f2" Type="http://schemas.openxmlformats.org/officeDocument/2006/relationships/hyperlink" Target="https://iservice.lombardini.it/jsp/Template2/manuale.jsp?id=198&amp;parent=1000" TargetMode="External"/><Relationship Id="rId67905ec6c3fa29b7d" Type="http://schemas.openxmlformats.org/officeDocument/2006/relationships/hyperlink" Target="https://iservice.lombardini.it/jsp/Template2/manuale.jsp?id=198&amp;parent=1000" TargetMode="External"/><Relationship Id="rId17725ec6c3fa75456" Type="http://schemas.openxmlformats.org/officeDocument/2006/relationships/hyperlink" Target="https://iservice.lombardini.it/jsp/Template2/manuale.jsp?id=198&amp;parent=1000" TargetMode="External"/><Relationship Id="rId38005ec6c3a40f498" Type="http://schemas.openxmlformats.org/officeDocument/2006/relationships/image" Target="media/imgrId38005ec6c3a40f498.gif"/><Relationship Id="rId88615ec6c3a43384f" Type="http://schemas.openxmlformats.org/officeDocument/2006/relationships/image" Target="media/imgrId88615ec6c3a43384f.jpg"/><Relationship Id="rId47155ec6c3a452cf9" Type="http://schemas.openxmlformats.org/officeDocument/2006/relationships/image" Target="media/imgrId47155ec6c3a452cf9.jpg"/><Relationship Id="rId48355ec6c3a47be6b" Type="http://schemas.openxmlformats.org/officeDocument/2006/relationships/image" Target="media/imgrId48355ec6c3a47be6b.jpg"/><Relationship Id="rId28855ec6c3a49b43c" Type="http://schemas.openxmlformats.org/officeDocument/2006/relationships/image" Target="media/imgrId28855ec6c3a49b43c.jpg"/><Relationship Id="rId65445ec6c3a4bcd3f" Type="http://schemas.openxmlformats.org/officeDocument/2006/relationships/image" Target="media/imgrId65445ec6c3a4bcd3f.jpg"/><Relationship Id="rId47325ec6c3a4ec09e" Type="http://schemas.openxmlformats.org/officeDocument/2006/relationships/image" Target="media/imgrId47325ec6c3a4ec09e.jpg"/><Relationship Id="rId25255ec6c3a50fb2c" Type="http://schemas.openxmlformats.org/officeDocument/2006/relationships/image" Target="media/imgrId25255ec6c3a50fb2c.gif"/><Relationship Id="rId89655ec6c3a523061" Type="http://schemas.openxmlformats.org/officeDocument/2006/relationships/image" Target="media/imgrId89655ec6c3a523061.gif"/><Relationship Id="rId87135ec6c3a53179c" Type="http://schemas.openxmlformats.org/officeDocument/2006/relationships/image" Target="media/imgrId87135ec6c3a53179c.gif"/><Relationship Id="rId59465ec6c3a541813" Type="http://schemas.openxmlformats.org/officeDocument/2006/relationships/image" Target="media/imgrId59465ec6c3a541813.gif"/><Relationship Id="rId29135ec6c3a55f9c8" Type="http://schemas.openxmlformats.org/officeDocument/2006/relationships/image" Target="media/imgrId29135ec6c3a55f9c8.jpg"/><Relationship Id="rId40935ec6c3a574f5e" Type="http://schemas.openxmlformats.org/officeDocument/2006/relationships/image" Target="media/imgrId40935ec6c3a574f5e.jpg"/><Relationship Id="rId54785ec6c3a59f04b" Type="http://schemas.openxmlformats.org/officeDocument/2006/relationships/image" Target="media/imgrId54785ec6c3a59f04b.png"/><Relationship Id="rId78875ec6c3a5be550" Type="http://schemas.openxmlformats.org/officeDocument/2006/relationships/image" Target="media/imgrId78875ec6c3a5be550.png"/><Relationship Id="rId20055ec6c3a5e647c" Type="http://schemas.openxmlformats.org/officeDocument/2006/relationships/image" Target="media/imgrId20055ec6c3a5e647c.png"/><Relationship Id="rId48425ec6c3a612a3b" Type="http://schemas.openxmlformats.org/officeDocument/2006/relationships/image" Target="media/imgrId48425ec6c3a612a3b.png"/><Relationship Id="rId18365ec6c3a6394f9" Type="http://schemas.openxmlformats.org/officeDocument/2006/relationships/image" Target="media/imgrId18365ec6c3a6394f9.png"/><Relationship Id="rId85725ec6c3a65ed02" Type="http://schemas.openxmlformats.org/officeDocument/2006/relationships/image" Target="media/imgrId85725ec6c3a65ed02.jpg"/><Relationship Id="rId93845ec6c3a67dfb1" Type="http://schemas.openxmlformats.org/officeDocument/2006/relationships/image" Target="media/imgrId93845ec6c3a67dfb1.jpg"/><Relationship Id="rId81055ec6c3a68f8d8" Type="http://schemas.openxmlformats.org/officeDocument/2006/relationships/image" Target="media/imgrId81055ec6c3a68f8d8.jpg"/><Relationship Id="rId29725ec6c3a69f052" Type="http://schemas.openxmlformats.org/officeDocument/2006/relationships/image" Target="media/imgrId29725ec6c3a69f052.jpg"/><Relationship Id="rId41555ec6c3a6b0031" Type="http://schemas.openxmlformats.org/officeDocument/2006/relationships/image" Target="media/imgrId41555ec6c3a6b0031.jpg"/><Relationship Id="rId55835ec6c3a70eee4" Type="http://schemas.openxmlformats.org/officeDocument/2006/relationships/image" Target="media/imgrId55835ec6c3a70eee4.jpg"/><Relationship Id="rId25665ec6c3a721a5d" Type="http://schemas.openxmlformats.org/officeDocument/2006/relationships/image" Target="media/imgrId25665ec6c3a721a5d.jpg"/><Relationship Id="rId64265ec6c3a7366e6" Type="http://schemas.openxmlformats.org/officeDocument/2006/relationships/image" Target="media/imgrId64265ec6c3a7366e6.png"/><Relationship Id="rId85985ec6c3a75261d" Type="http://schemas.openxmlformats.org/officeDocument/2006/relationships/image" Target="media/imgrId85985ec6c3a75261d.jpg"/><Relationship Id="rId78585ec6c3a76c69e" Type="http://schemas.openxmlformats.org/officeDocument/2006/relationships/image" Target="media/imgrId78585ec6c3a76c69e.jpg"/><Relationship Id="rId96745ec6c3a788698" Type="http://schemas.openxmlformats.org/officeDocument/2006/relationships/image" Target="media/imgrId96745ec6c3a788698.jpg"/><Relationship Id="rId24215ec6c3a79b10e" Type="http://schemas.openxmlformats.org/officeDocument/2006/relationships/image" Target="media/imgrId24215ec6c3a79b10e.jpg"/><Relationship Id="rId92015ec6c3a7af833" Type="http://schemas.openxmlformats.org/officeDocument/2006/relationships/image" Target="media/imgrId92015ec6c3a7af833.jpg"/><Relationship Id="rId88215ec6c3a7c4451" Type="http://schemas.openxmlformats.org/officeDocument/2006/relationships/image" Target="media/imgrId88215ec6c3a7c4451.jpg"/><Relationship Id="rId83085ec6c3a7da782" Type="http://schemas.openxmlformats.org/officeDocument/2006/relationships/image" Target="media/imgrId83085ec6c3a7da782.jpg"/><Relationship Id="rId87525ec6c3a7eeb51" Type="http://schemas.openxmlformats.org/officeDocument/2006/relationships/image" Target="media/imgrId87525ec6c3a7eeb51.jpg"/><Relationship Id="rId41165ec6c3a80e448" Type="http://schemas.openxmlformats.org/officeDocument/2006/relationships/image" Target="media/imgrId41165ec6c3a80e448.jpg"/><Relationship Id="rId14045ec6c3a827ec2" Type="http://schemas.openxmlformats.org/officeDocument/2006/relationships/image" Target="media/imgrId14045ec6c3a827ec2.jpg"/><Relationship Id="rId90935ec6c3a840a19" Type="http://schemas.openxmlformats.org/officeDocument/2006/relationships/image" Target="media/imgrId90935ec6c3a840a19.jpg"/><Relationship Id="rId22845ec6c3a857e6a" Type="http://schemas.openxmlformats.org/officeDocument/2006/relationships/image" Target="media/imgrId22845ec6c3a857e6a.jpg"/><Relationship Id="rId88535ec6c3a86e26a" Type="http://schemas.openxmlformats.org/officeDocument/2006/relationships/image" Target="media/imgrId88535ec6c3a86e26a.jpg"/><Relationship Id="rId13965ec6c3a883b91" Type="http://schemas.openxmlformats.org/officeDocument/2006/relationships/image" Target="media/imgrId13965ec6c3a883b91.jpg"/><Relationship Id="rId65565ec6c3a89960b" Type="http://schemas.openxmlformats.org/officeDocument/2006/relationships/image" Target="media/imgrId65565ec6c3a89960b.jpg"/><Relationship Id="rId70845ec6c3a8ae820" Type="http://schemas.openxmlformats.org/officeDocument/2006/relationships/image" Target="media/imgrId70845ec6c3a8ae820.jpg"/><Relationship Id="rId30855ec6c3a8c15ed" Type="http://schemas.openxmlformats.org/officeDocument/2006/relationships/image" Target="media/imgrId30855ec6c3a8c15ed.jpg"/><Relationship Id="rId93275ec6c3a8d6ccd" Type="http://schemas.openxmlformats.org/officeDocument/2006/relationships/image" Target="media/imgrId93275ec6c3a8d6ccd.jpg"/><Relationship Id="rId72945ec6c3a90088e" Type="http://schemas.openxmlformats.org/officeDocument/2006/relationships/image" Target="media/imgrId72945ec6c3a90088e.jpg"/><Relationship Id="rId76665ec6c3a915dec" Type="http://schemas.openxmlformats.org/officeDocument/2006/relationships/image" Target="media/imgrId76665ec6c3a915dec.jpg"/><Relationship Id="rId25325ec6c3a9343e0" Type="http://schemas.openxmlformats.org/officeDocument/2006/relationships/image" Target="media/imgrId25325ec6c3a9343e0.jpg"/><Relationship Id="rId95035ec6c3a94d511" Type="http://schemas.openxmlformats.org/officeDocument/2006/relationships/image" Target="media/imgrId95035ec6c3a94d511.jpg"/><Relationship Id="rId17795ec6c3a96c9dd" Type="http://schemas.openxmlformats.org/officeDocument/2006/relationships/image" Target="media/imgrId17795ec6c3a96c9dd.jpg"/><Relationship Id="rId54685ec6c3a9835be" Type="http://schemas.openxmlformats.org/officeDocument/2006/relationships/image" Target="media/imgrId54685ec6c3a9835be.jpg"/><Relationship Id="rId31825ec6c3a99aba2" Type="http://schemas.openxmlformats.org/officeDocument/2006/relationships/image" Target="media/imgrId31825ec6c3a99aba2.png"/><Relationship Id="rId19655ec6c3a9b8a2b" Type="http://schemas.openxmlformats.org/officeDocument/2006/relationships/image" Target="media/imgrId19655ec6c3a9b8a2b.jpg"/><Relationship Id="rId43545ec6c3a9ce7a8" Type="http://schemas.openxmlformats.org/officeDocument/2006/relationships/image" Target="media/imgrId43545ec6c3a9ce7a8.jpg"/><Relationship Id="rId38425ec6c3a9e2f00" Type="http://schemas.openxmlformats.org/officeDocument/2006/relationships/image" Target="media/imgrId38425ec6c3a9e2f00.jpg"/><Relationship Id="rId97405ec6c3aa13dd8" Type="http://schemas.openxmlformats.org/officeDocument/2006/relationships/image" Target="media/imgrId97405ec6c3aa13dd8.png"/><Relationship Id="rId58085ec6c3aa2473a" Type="http://schemas.openxmlformats.org/officeDocument/2006/relationships/image" Target="media/imgrId58085ec6c3aa2473a.jpg"/><Relationship Id="rId76145ec6c3aa4065b" Type="http://schemas.openxmlformats.org/officeDocument/2006/relationships/image" Target="media/imgrId76145ec6c3aa4065b.png"/><Relationship Id="rId57175ec6c3aa5ca08" Type="http://schemas.openxmlformats.org/officeDocument/2006/relationships/image" Target="media/imgrId57175ec6c3aa5ca08.jpg"/><Relationship Id="rId93995ec6c3aa7ab65" Type="http://schemas.openxmlformats.org/officeDocument/2006/relationships/image" Target="media/imgrId93995ec6c3aa7ab65.jpg"/><Relationship Id="rId95985ec6c3aa8c907" Type="http://schemas.openxmlformats.org/officeDocument/2006/relationships/image" Target="media/imgrId95985ec6c3aa8c907.jpg"/><Relationship Id="rId98885ec6c3aab7b8d" Type="http://schemas.openxmlformats.org/officeDocument/2006/relationships/image" Target="media/imgrId98885ec6c3aab7b8d.png"/><Relationship Id="rId52695ec6c3aacc207" Type="http://schemas.openxmlformats.org/officeDocument/2006/relationships/image" Target="media/imgrId52695ec6c3aacc207.png"/><Relationship Id="rId90645ec6c3aadc940" Type="http://schemas.openxmlformats.org/officeDocument/2006/relationships/image" Target="media/imgrId90645ec6c3aadc940.png"/><Relationship Id="rId82375ec6c3aaef63f" Type="http://schemas.openxmlformats.org/officeDocument/2006/relationships/image" Target="media/imgrId82375ec6c3aaef63f.png"/><Relationship Id="rId50875ec6c3ab10691" Type="http://schemas.openxmlformats.org/officeDocument/2006/relationships/image" Target="media/imgrId50875ec6c3ab10691.jpg"/><Relationship Id="rId20305ec6c3ab36b41" Type="http://schemas.openxmlformats.org/officeDocument/2006/relationships/image" Target="media/imgrId20305ec6c3ab36b41.png"/><Relationship Id="rId78465ec6c3ab4a8c7" Type="http://schemas.openxmlformats.org/officeDocument/2006/relationships/image" Target="media/imgrId78465ec6c3ab4a8c7.jpg"/><Relationship Id="rId39705ec6c3ab6b0bb" Type="http://schemas.openxmlformats.org/officeDocument/2006/relationships/image" Target="media/imgrId39705ec6c3ab6b0bb.png"/><Relationship Id="rId32045ec6c3ab872f1" Type="http://schemas.openxmlformats.org/officeDocument/2006/relationships/image" Target="media/imgrId32045ec6c3ab872f1.jpg"/><Relationship Id="rId54465ec6c3ab9d0f2" Type="http://schemas.openxmlformats.org/officeDocument/2006/relationships/image" Target="media/imgrId54465ec6c3ab9d0f2.jpg"/><Relationship Id="rId47665ec6c3abbd1d0" Type="http://schemas.openxmlformats.org/officeDocument/2006/relationships/image" Target="media/imgrId47665ec6c3abbd1d0.png"/><Relationship Id="rId53385ec6c3abd4589" Type="http://schemas.openxmlformats.org/officeDocument/2006/relationships/image" Target="media/imgrId53385ec6c3abd4589.png"/><Relationship Id="rId30555ec6c3abee213" Type="http://schemas.openxmlformats.org/officeDocument/2006/relationships/image" Target="media/imgrId30555ec6c3abee213.jpg"/><Relationship Id="rId33215ec6c3ac0d8e3" Type="http://schemas.openxmlformats.org/officeDocument/2006/relationships/image" Target="media/imgrId33215ec6c3ac0d8e3.jpg"/><Relationship Id="rId78205ec6c3ac2b0c8" Type="http://schemas.openxmlformats.org/officeDocument/2006/relationships/image" Target="media/imgrId78205ec6c3ac2b0c8.jpg"/><Relationship Id="rId42825ec6c3ac3fad2" Type="http://schemas.openxmlformats.org/officeDocument/2006/relationships/image" Target="media/imgrId42825ec6c3ac3fad2.jpg"/><Relationship Id="rId26545ec6c3ac736a9" Type="http://schemas.openxmlformats.org/officeDocument/2006/relationships/image" Target="media/imgrId26545ec6c3ac736a9.jpg"/><Relationship Id="rId57505ec6c3ac8dabe" Type="http://schemas.openxmlformats.org/officeDocument/2006/relationships/image" Target="media/imgrId57505ec6c3ac8dabe.jpg"/><Relationship Id="rId81815ec6c3aca271b" Type="http://schemas.openxmlformats.org/officeDocument/2006/relationships/image" Target="media/imgrId81815ec6c3aca271b.jpg"/><Relationship Id="rId90375ec6c3acb8b47" Type="http://schemas.openxmlformats.org/officeDocument/2006/relationships/image" Target="media/imgrId90375ec6c3acb8b47.jpg"/><Relationship Id="rId35995ec6c3acca893" Type="http://schemas.openxmlformats.org/officeDocument/2006/relationships/image" Target="media/imgrId35995ec6c3acca893.jpg"/><Relationship Id="rId40315ec6c3acde033" Type="http://schemas.openxmlformats.org/officeDocument/2006/relationships/image" Target="media/imgrId40315ec6c3acde033.jpg"/><Relationship Id="rId93975ec6c3ad18fcc" Type="http://schemas.openxmlformats.org/officeDocument/2006/relationships/image" Target="media/imgrId93975ec6c3ad18fcc.jpg"/><Relationship Id="rId79385ec6c3ad33401" Type="http://schemas.openxmlformats.org/officeDocument/2006/relationships/image" Target="media/imgrId79385ec6c3ad33401.jpg"/><Relationship Id="rId17185ec6c3ad4824a" Type="http://schemas.openxmlformats.org/officeDocument/2006/relationships/image" Target="media/imgrId17185ec6c3ad4824a.jpg"/><Relationship Id="rId97675ec6c3ad609e5" Type="http://schemas.openxmlformats.org/officeDocument/2006/relationships/image" Target="media/imgrId97675ec6c3ad609e5.jpg"/><Relationship Id="rId20815ec6c3ad763a4" Type="http://schemas.openxmlformats.org/officeDocument/2006/relationships/image" Target="media/imgrId20815ec6c3ad763a4.jpg"/><Relationship Id="rId53665ec6c3ad8b6a9" Type="http://schemas.openxmlformats.org/officeDocument/2006/relationships/image" Target="media/imgrId53665ec6c3ad8b6a9.jpg"/><Relationship Id="rId24255ec6c3ada2819" Type="http://schemas.openxmlformats.org/officeDocument/2006/relationships/image" Target="media/imgrId24255ec6c3ada2819.jpg"/><Relationship Id="rId86225ec6c3adb893c" Type="http://schemas.openxmlformats.org/officeDocument/2006/relationships/image" Target="media/imgrId86225ec6c3adb893c.jpg"/><Relationship Id="rId76865ec6c3add5778" Type="http://schemas.openxmlformats.org/officeDocument/2006/relationships/image" Target="media/imgrId76865ec6c3add5778.png"/><Relationship Id="rId55745ec6c3adf1b51" Type="http://schemas.openxmlformats.org/officeDocument/2006/relationships/image" Target="media/imgrId55745ec6c3adf1b51.png"/><Relationship Id="rId24695ec6c3ae1b113" Type="http://schemas.openxmlformats.org/officeDocument/2006/relationships/image" Target="media/imgrId24695ec6c3ae1b113.png"/><Relationship Id="rId48915ec6c3ae2d934" Type="http://schemas.openxmlformats.org/officeDocument/2006/relationships/image" Target="media/imgrId48915ec6c3ae2d934.jpg"/><Relationship Id="rId78095ec6c3ae45b2e" Type="http://schemas.openxmlformats.org/officeDocument/2006/relationships/image" Target="media/imgrId78095ec6c3ae45b2e.png"/><Relationship Id="rId39515ec6c3ae6993a" Type="http://schemas.openxmlformats.org/officeDocument/2006/relationships/image" Target="media/imgrId39515ec6c3ae6993a.png"/><Relationship Id="rId39085ec6c3ae81371" Type="http://schemas.openxmlformats.org/officeDocument/2006/relationships/image" Target="media/imgrId39085ec6c3ae81371.jpg"/><Relationship Id="rId36085ec6c3ae98bf7" Type="http://schemas.openxmlformats.org/officeDocument/2006/relationships/image" Target="media/imgrId36085ec6c3ae98bf7.jpg"/><Relationship Id="rId92535ec6c3aeb2a58" Type="http://schemas.openxmlformats.org/officeDocument/2006/relationships/image" Target="media/imgrId92535ec6c3aeb2a58.jpg"/><Relationship Id="rId91845ec6c3aec7f7e" Type="http://schemas.openxmlformats.org/officeDocument/2006/relationships/image" Target="media/imgrId91845ec6c3aec7f7e.jpg"/><Relationship Id="rId60985ec6c3aee697d" Type="http://schemas.openxmlformats.org/officeDocument/2006/relationships/image" Target="media/imgrId60985ec6c3aee697d.jpg"/><Relationship Id="rId30775ec6c3af1d98b" Type="http://schemas.openxmlformats.org/officeDocument/2006/relationships/image" Target="media/imgrId30775ec6c3af1d98b.jpg"/><Relationship Id="rId69855ec6c3af3e245" Type="http://schemas.openxmlformats.org/officeDocument/2006/relationships/image" Target="media/imgrId69855ec6c3af3e245.jpg"/><Relationship Id="rId65145ec6c3af5c655" Type="http://schemas.openxmlformats.org/officeDocument/2006/relationships/image" Target="media/imgrId65145ec6c3af5c655.png"/><Relationship Id="rId91345ec6c3af7784a" Type="http://schemas.openxmlformats.org/officeDocument/2006/relationships/image" Target="media/imgrId91345ec6c3af7784a.png"/><Relationship Id="rId26805ec6c3af923b1" Type="http://schemas.openxmlformats.org/officeDocument/2006/relationships/image" Target="media/imgrId26805ec6c3af923b1.png"/><Relationship Id="rId27375ec6c3afae822" Type="http://schemas.openxmlformats.org/officeDocument/2006/relationships/image" Target="media/imgrId27375ec6c3afae822.jpg"/><Relationship Id="rId36175ec6c3afc5b98" Type="http://schemas.openxmlformats.org/officeDocument/2006/relationships/image" Target="media/imgrId36175ec6c3afc5b98.jpg"/><Relationship Id="rId42965ec6c3afdd549" Type="http://schemas.openxmlformats.org/officeDocument/2006/relationships/image" Target="media/imgrId42965ec6c3afdd549.jpg"/><Relationship Id="rId29305ec6c3b0093b0" Type="http://schemas.openxmlformats.org/officeDocument/2006/relationships/image" Target="media/imgrId29305ec6c3b0093b0.png"/><Relationship Id="rId61035ec6c3b023e74" Type="http://schemas.openxmlformats.org/officeDocument/2006/relationships/image" Target="media/imgrId61035ec6c3b023e74.jpg"/><Relationship Id="rId53885ec6c3b037e44" Type="http://schemas.openxmlformats.org/officeDocument/2006/relationships/image" Target="media/imgrId53885ec6c3b037e44.jpg"/><Relationship Id="rId22205ec6c3b04d536" Type="http://schemas.openxmlformats.org/officeDocument/2006/relationships/image" Target="media/imgrId22205ec6c3b04d536.jpg"/><Relationship Id="rId11645ec6c3b064518" Type="http://schemas.openxmlformats.org/officeDocument/2006/relationships/image" Target="media/imgrId11645ec6c3b064518.jpg"/><Relationship Id="rId43035ec6c3b0840fb" Type="http://schemas.openxmlformats.org/officeDocument/2006/relationships/image" Target="media/imgrId43035ec6c3b0840fb.png"/><Relationship Id="rId28635ec6c3b093f93" Type="http://schemas.openxmlformats.org/officeDocument/2006/relationships/image" Target="media/imgrId28635ec6c3b093f93.png"/><Relationship Id="rId32445ec6c3b0a9238" Type="http://schemas.openxmlformats.org/officeDocument/2006/relationships/image" Target="media/imgrId32445ec6c3b0a9238.png"/><Relationship Id="rId75295ec6c3b0b9f13" Type="http://schemas.openxmlformats.org/officeDocument/2006/relationships/image" Target="media/imgrId75295ec6c3b0b9f13.png"/><Relationship Id="rId38785ec6c3b0ca468" Type="http://schemas.openxmlformats.org/officeDocument/2006/relationships/image" Target="media/imgrId38785ec6c3b0ca468.png"/><Relationship Id="rId63915ec6c3b0e31c5" Type="http://schemas.openxmlformats.org/officeDocument/2006/relationships/image" Target="media/imgrId63915ec6c3b0e31c5.png"/><Relationship Id="rId28045ec6c3b1027bb" Type="http://schemas.openxmlformats.org/officeDocument/2006/relationships/image" Target="media/imgrId28045ec6c3b1027bb.jpg"/><Relationship Id="rId37205ec6c3b11e514" Type="http://schemas.openxmlformats.org/officeDocument/2006/relationships/image" Target="media/imgrId37205ec6c3b11e514.jpg"/><Relationship Id="rId98175ec6c3b134394" Type="http://schemas.openxmlformats.org/officeDocument/2006/relationships/image" Target="media/imgrId98175ec6c3b134394.jpg"/><Relationship Id="rId48635ec6c3b147724" Type="http://schemas.openxmlformats.org/officeDocument/2006/relationships/image" Target="media/imgrId48635ec6c3b147724.jpg"/><Relationship Id="rId34395ec6c3b16c980" Type="http://schemas.openxmlformats.org/officeDocument/2006/relationships/image" Target="media/imgrId34395ec6c3b16c980.png"/><Relationship Id="rId86075ec6c3b184c9a" Type="http://schemas.openxmlformats.org/officeDocument/2006/relationships/image" Target="media/imgrId86075ec6c3b184c9a.jpg"/><Relationship Id="rId52515ec6c3b19a044" Type="http://schemas.openxmlformats.org/officeDocument/2006/relationships/image" Target="media/imgrId52515ec6c3b19a044.jpg"/><Relationship Id="rId12825ec6c3b1b3fae" Type="http://schemas.openxmlformats.org/officeDocument/2006/relationships/image" Target="media/imgrId12825ec6c3b1b3fae.jpg"/><Relationship Id="rId80395ec6c3b1cb833" Type="http://schemas.openxmlformats.org/officeDocument/2006/relationships/image" Target="media/imgrId80395ec6c3b1cb833.jpg"/><Relationship Id="rId90235ec6c3b1de82d" Type="http://schemas.openxmlformats.org/officeDocument/2006/relationships/image" Target="media/imgrId90235ec6c3b1de82d.jpg"/><Relationship Id="rId35005ec6c3b1f0405" Type="http://schemas.openxmlformats.org/officeDocument/2006/relationships/image" Target="media/imgrId35005ec6c3b1f0405.jpg"/><Relationship Id="rId29955ec6c3b20e9ec" Type="http://schemas.openxmlformats.org/officeDocument/2006/relationships/image" Target="media/imgrId29955ec6c3b20e9ec.jpg"/><Relationship Id="rId63135ec6c3b226a1f" Type="http://schemas.openxmlformats.org/officeDocument/2006/relationships/image" Target="media/imgrId63135ec6c3b226a1f.jpg"/><Relationship Id="rId86735ec6c3b24063c" Type="http://schemas.openxmlformats.org/officeDocument/2006/relationships/image" Target="media/imgrId86735ec6c3b24063c.png"/><Relationship Id="rId85025ec6c3b2598d7" Type="http://schemas.openxmlformats.org/officeDocument/2006/relationships/image" Target="media/imgrId85025ec6c3b2598d7.png"/><Relationship Id="rId90115ec6c3b26dab5" Type="http://schemas.openxmlformats.org/officeDocument/2006/relationships/image" Target="media/imgrId90115ec6c3b26dab5.png"/><Relationship Id="rId41795ec6c3b284d03" Type="http://schemas.openxmlformats.org/officeDocument/2006/relationships/image" Target="media/imgrId41795ec6c3b284d03.jpg"/><Relationship Id="rId93915ec6c3b29cc7d" Type="http://schemas.openxmlformats.org/officeDocument/2006/relationships/image" Target="media/imgrId93915ec6c3b29cc7d.jpg"/><Relationship Id="rId66715ec6c3b2ae861" Type="http://schemas.openxmlformats.org/officeDocument/2006/relationships/image" Target="media/imgrId66715ec6c3b2ae861.jpg"/><Relationship Id="rId88835ec6c3b2c8a4d" Type="http://schemas.openxmlformats.org/officeDocument/2006/relationships/image" Target="media/imgrId88835ec6c3b2c8a4d.jpg"/><Relationship Id="rId64615ec6c3b2dd018" Type="http://schemas.openxmlformats.org/officeDocument/2006/relationships/image" Target="media/imgrId64615ec6c3b2dd018.jpg"/><Relationship Id="rId85225ec6c3b303162" Type="http://schemas.openxmlformats.org/officeDocument/2006/relationships/image" Target="media/imgrId85225ec6c3b303162.jpg"/><Relationship Id="rId82005ec6c3b3196b8" Type="http://schemas.openxmlformats.org/officeDocument/2006/relationships/image" Target="media/imgrId82005ec6c3b3196b8.jpg"/><Relationship Id="rId67255ec6c3b335737" Type="http://schemas.openxmlformats.org/officeDocument/2006/relationships/image" Target="media/imgrId67255ec6c3b335737.jpg"/><Relationship Id="rId92385ec6c3b348b86" Type="http://schemas.openxmlformats.org/officeDocument/2006/relationships/image" Target="media/imgrId92385ec6c3b348b86.jpg"/><Relationship Id="rId24965ec6c3b36551d" Type="http://schemas.openxmlformats.org/officeDocument/2006/relationships/image" Target="media/imgrId24965ec6c3b36551d.jpg"/><Relationship Id="rId40505ec6c3b37a200" Type="http://schemas.openxmlformats.org/officeDocument/2006/relationships/image" Target="media/imgrId40505ec6c3b37a200.jpg"/><Relationship Id="rId80345ec6c3b390dcb" Type="http://schemas.openxmlformats.org/officeDocument/2006/relationships/image" Target="media/imgrId80345ec6c3b390dcb.jpg"/><Relationship Id="rId85075ec6c3b3af293" Type="http://schemas.openxmlformats.org/officeDocument/2006/relationships/image" Target="media/imgrId85075ec6c3b3af293.jpg"/><Relationship Id="rId55455ec6c3b3c81d1" Type="http://schemas.openxmlformats.org/officeDocument/2006/relationships/image" Target="media/imgrId55455ec6c3b3c81d1.jpg"/><Relationship Id="rId40845ec6c3b3db562" Type="http://schemas.openxmlformats.org/officeDocument/2006/relationships/image" Target="media/imgrId40845ec6c3b3db562.jpg"/><Relationship Id="rId15495ec6c3b3ecf0f" Type="http://schemas.openxmlformats.org/officeDocument/2006/relationships/image" Target="media/imgrId15495ec6c3b3ecf0f.jpg"/><Relationship Id="rId47425ec6c3b40d1ce" Type="http://schemas.openxmlformats.org/officeDocument/2006/relationships/image" Target="media/imgrId47425ec6c3b40d1ce.jpg"/><Relationship Id="rId61315ec6c3b41edd5" Type="http://schemas.openxmlformats.org/officeDocument/2006/relationships/image" Target="media/imgrId61315ec6c3b41edd5.jpg"/><Relationship Id="rId52195ec6c3b4367e1" Type="http://schemas.openxmlformats.org/officeDocument/2006/relationships/image" Target="media/imgrId52195ec6c3b4367e1.png"/><Relationship Id="rId22695ec6c3b44aa2a" Type="http://schemas.openxmlformats.org/officeDocument/2006/relationships/image" Target="media/imgrId22695ec6c3b44aa2a.png"/><Relationship Id="rId97475ec6c3b45e13a" Type="http://schemas.openxmlformats.org/officeDocument/2006/relationships/image" Target="media/imgrId97475ec6c3b45e13a.png"/><Relationship Id="rId74735ec6c3b472fa7" Type="http://schemas.openxmlformats.org/officeDocument/2006/relationships/image" Target="media/imgrId74735ec6c3b472fa7.jpg"/><Relationship Id="rId78515ec6c3b48dc11" Type="http://schemas.openxmlformats.org/officeDocument/2006/relationships/image" Target="media/imgrId78515ec6c3b48dc11.jpg"/><Relationship Id="rId11215ec6c3b4a1097" Type="http://schemas.openxmlformats.org/officeDocument/2006/relationships/image" Target="media/imgrId11215ec6c3b4a1097.jpg"/><Relationship Id="rId59165ec6c3b4b2b7d" Type="http://schemas.openxmlformats.org/officeDocument/2006/relationships/image" Target="media/imgrId59165ec6c3b4b2b7d.jpg"/><Relationship Id="rId81565ec6c3b4c9cd2" Type="http://schemas.openxmlformats.org/officeDocument/2006/relationships/image" Target="media/imgrId81565ec6c3b4c9cd2.jpg"/><Relationship Id="rId21085ec6c3b4df043" Type="http://schemas.openxmlformats.org/officeDocument/2006/relationships/image" Target="media/imgrId21085ec6c3b4df043.jpg"/><Relationship Id="rId76465ec6c3b4f1adc" Type="http://schemas.openxmlformats.org/officeDocument/2006/relationships/image" Target="media/imgrId76465ec6c3b4f1adc.jpg"/><Relationship Id="rId51025ec6c3b50e2ad" Type="http://schemas.openxmlformats.org/officeDocument/2006/relationships/image" Target="media/imgrId51025ec6c3b50e2ad.jpg"/><Relationship Id="rId67055ec6c3b51e764" Type="http://schemas.openxmlformats.org/officeDocument/2006/relationships/image" Target="media/imgrId67055ec6c3b51e764.jpg"/><Relationship Id="rId61665ec6c3b531097" Type="http://schemas.openxmlformats.org/officeDocument/2006/relationships/image" Target="media/imgrId61665ec6c3b531097.jpg"/><Relationship Id="rId35545ec6c3b543c11" Type="http://schemas.openxmlformats.org/officeDocument/2006/relationships/image" Target="media/imgrId35545ec6c3b543c11.jpg"/><Relationship Id="rId69475ec6c3b556c9a" Type="http://schemas.openxmlformats.org/officeDocument/2006/relationships/image" Target="media/imgrId69475ec6c3b556c9a.jpg"/><Relationship Id="rId49365ec6c3b56d35f" Type="http://schemas.openxmlformats.org/officeDocument/2006/relationships/image" Target="media/imgrId49365ec6c3b56d35f.jpg"/><Relationship Id="rId37445ec6c3b57f061" Type="http://schemas.openxmlformats.org/officeDocument/2006/relationships/image" Target="media/imgrId37445ec6c3b57f061.jpg"/><Relationship Id="rId72855ec6c3b594289" Type="http://schemas.openxmlformats.org/officeDocument/2006/relationships/image" Target="media/imgrId72855ec6c3b594289.jpg"/><Relationship Id="rId20105ec6c3b5a78e5" Type="http://schemas.openxmlformats.org/officeDocument/2006/relationships/image" Target="media/imgrId20105ec6c3b5a78e5.jpg"/><Relationship Id="rId93625ec6c3b5c09f2" Type="http://schemas.openxmlformats.org/officeDocument/2006/relationships/image" Target="media/imgrId93625ec6c3b5c09f2.jpg"/><Relationship Id="rId65525ec6c3b5d033e" Type="http://schemas.openxmlformats.org/officeDocument/2006/relationships/image" Target="media/imgrId65525ec6c3b5d033e.jpg"/><Relationship Id="rId99535ec6c3b5e0b95" Type="http://schemas.openxmlformats.org/officeDocument/2006/relationships/image" Target="media/imgrId99535ec6c3b5e0b95.jpg"/><Relationship Id="rId24245ec6c3b5f1b29" Type="http://schemas.openxmlformats.org/officeDocument/2006/relationships/image" Target="media/imgrId24245ec6c3b5f1b29.jpg"/><Relationship Id="rId57285ec6c3b612de5" Type="http://schemas.openxmlformats.org/officeDocument/2006/relationships/image" Target="media/imgrId57285ec6c3b612de5.jpg"/><Relationship Id="rId82645ec6c3b624480" Type="http://schemas.openxmlformats.org/officeDocument/2006/relationships/image" Target="media/imgrId82645ec6c3b624480.jpg"/><Relationship Id="rId61695ec6c3b64d569" Type="http://schemas.openxmlformats.org/officeDocument/2006/relationships/image" Target="media/imgrId61695ec6c3b64d569.png"/><Relationship Id="rId50085ec6c3b65e8cd" Type="http://schemas.openxmlformats.org/officeDocument/2006/relationships/image" Target="media/imgrId50085ec6c3b65e8cd.jpg"/><Relationship Id="rId25905ec6c3b6736ea" Type="http://schemas.openxmlformats.org/officeDocument/2006/relationships/image" Target="media/imgrId25905ec6c3b6736ea.jpg"/><Relationship Id="rId60895ec6c3b685cef" Type="http://schemas.openxmlformats.org/officeDocument/2006/relationships/image" Target="media/imgrId60895ec6c3b685cef.jpg"/><Relationship Id="rId12245ec6c3b69b05e" Type="http://schemas.openxmlformats.org/officeDocument/2006/relationships/image" Target="media/imgrId12245ec6c3b69b05e.jpg"/><Relationship Id="rId83195ec6c3b6b3259" Type="http://schemas.openxmlformats.org/officeDocument/2006/relationships/image" Target="media/imgrId83195ec6c3b6b3259.png"/><Relationship Id="rId58295ec6c3b6cfb3f" Type="http://schemas.openxmlformats.org/officeDocument/2006/relationships/image" Target="media/imgrId58295ec6c3b6cfb3f.png"/><Relationship Id="rId43995ec6c3b6e989d" Type="http://schemas.openxmlformats.org/officeDocument/2006/relationships/image" Target="media/imgrId43995ec6c3b6e989d.png"/><Relationship Id="rId82155ec6c3b7103ed" Type="http://schemas.openxmlformats.org/officeDocument/2006/relationships/image" Target="media/imgrId82155ec6c3b7103ed.png"/><Relationship Id="rId31445ec6c3b7268e9" Type="http://schemas.openxmlformats.org/officeDocument/2006/relationships/image" Target="media/imgrId31445ec6c3b7268e9.jpg"/><Relationship Id="rId47105ec6c3b74607a" Type="http://schemas.openxmlformats.org/officeDocument/2006/relationships/image" Target="media/imgrId47105ec6c3b74607a.jpg"/><Relationship Id="rId65185ec6c3b75ab3b" Type="http://schemas.openxmlformats.org/officeDocument/2006/relationships/image" Target="media/imgrId65185ec6c3b75ab3b.png"/><Relationship Id="rId63135ec6c3b76f397" Type="http://schemas.openxmlformats.org/officeDocument/2006/relationships/image" Target="media/imgrId63135ec6c3b76f397.jpg"/><Relationship Id="rId14745ec6c3b78a317" Type="http://schemas.openxmlformats.org/officeDocument/2006/relationships/image" Target="media/imgrId14745ec6c3b78a317.jpg"/><Relationship Id="rId39795ec6c3b7aaf0c" Type="http://schemas.openxmlformats.org/officeDocument/2006/relationships/image" Target="media/imgrId39795ec6c3b7aaf0c.jpg"/><Relationship Id="rId84015ec6c3b7b9a0e" Type="http://schemas.openxmlformats.org/officeDocument/2006/relationships/image" Target="media/imgrId84015ec6c3b7b9a0e.jpg"/><Relationship Id="rId18075ec6c3b7d3c19" Type="http://schemas.openxmlformats.org/officeDocument/2006/relationships/image" Target="media/imgrId18075ec6c3b7d3c19.jpg"/><Relationship Id="rId93465ec6c3b7e431d" Type="http://schemas.openxmlformats.org/officeDocument/2006/relationships/image" Target="media/imgrId93465ec6c3b7e431d.jpg"/><Relationship Id="rId12815ec6c3b802bd7" Type="http://schemas.openxmlformats.org/officeDocument/2006/relationships/image" Target="media/imgrId12815ec6c3b802bd7.jpg"/><Relationship Id="rId49785ec6c3b81d283" Type="http://schemas.openxmlformats.org/officeDocument/2006/relationships/image" Target="media/imgrId49785ec6c3b81d283.jpg"/><Relationship Id="rId50785ec6c3b832ab3" Type="http://schemas.openxmlformats.org/officeDocument/2006/relationships/image" Target="media/imgrId50785ec6c3b832ab3.jpg"/><Relationship Id="rId64995ec6c3b849e25" Type="http://schemas.openxmlformats.org/officeDocument/2006/relationships/image" Target="media/imgrId64995ec6c3b849e25.jpg"/><Relationship Id="rId99955ec6c3b864e50" Type="http://schemas.openxmlformats.org/officeDocument/2006/relationships/image" Target="media/imgrId99955ec6c3b864e50.jpg"/><Relationship Id="rId49215ec6c3b875d92" Type="http://schemas.openxmlformats.org/officeDocument/2006/relationships/image" Target="media/imgrId49215ec6c3b875d92.jpg"/><Relationship Id="rId91795ec6c3b896519" Type="http://schemas.openxmlformats.org/officeDocument/2006/relationships/image" Target="media/imgrId91795ec6c3b896519.jpg"/><Relationship Id="rId96635ec6c3b8a6909" Type="http://schemas.openxmlformats.org/officeDocument/2006/relationships/image" Target="media/imgrId96635ec6c3b8a6909.jpg"/><Relationship Id="rId38965ec6c3b8be04a" Type="http://schemas.openxmlformats.org/officeDocument/2006/relationships/image" Target="media/imgrId38965ec6c3b8be04a.jpg"/><Relationship Id="rId35705ec6c3b8d0ddf" Type="http://schemas.openxmlformats.org/officeDocument/2006/relationships/image" Target="media/imgrId35705ec6c3b8d0ddf.jpg"/><Relationship Id="rId37145ec6c3b8ea6ef" Type="http://schemas.openxmlformats.org/officeDocument/2006/relationships/image" Target="media/imgrId37145ec6c3b8ea6ef.jpg"/><Relationship Id="rId52955ec6c3b90a8d6" Type="http://schemas.openxmlformats.org/officeDocument/2006/relationships/image" Target="media/imgrId52955ec6c3b90a8d6.jpg"/><Relationship Id="rId86595ec6c3b91b840" Type="http://schemas.openxmlformats.org/officeDocument/2006/relationships/image" Target="media/imgrId86595ec6c3b91b840.jpg"/><Relationship Id="rId55685ec6c3b941306" Type="http://schemas.openxmlformats.org/officeDocument/2006/relationships/image" Target="media/imgrId55685ec6c3b941306.png"/><Relationship Id="rId34485ec6c3b95870e" Type="http://schemas.openxmlformats.org/officeDocument/2006/relationships/image" Target="media/imgrId34485ec6c3b95870e.jpg"/><Relationship Id="rId47555ec6c3b969c06" Type="http://schemas.openxmlformats.org/officeDocument/2006/relationships/image" Target="media/imgrId47555ec6c3b969c06.jpg"/><Relationship Id="rId86165ec6c3b986247" Type="http://schemas.openxmlformats.org/officeDocument/2006/relationships/image" Target="media/imgrId86165ec6c3b986247.jpg"/><Relationship Id="rId92165ec6c3b9a39d6" Type="http://schemas.openxmlformats.org/officeDocument/2006/relationships/image" Target="media/imgrId92165ec6c3b9a39d6.jpg"/><Relationship Id="rId80645ec6c3b9bdc84" Type="http://schemas.openxmlformats.org/officeDocument/2006/relationships/image" Target="media/imgrId80645ec6c3b9bdc84.jpg"/><Relationship Id="rId94095ec6c3b9df140" Type="http://schemas.openxmlformats.org/officeDocument/2006/relationships/image" Target="media/imgrId94095ec6c3b9df140.jpg"/><Relationship Id="rId19745ec6c3ba025e6" Type="http://schemas.openxmlformats.org/officeDocument/2006/relationships/image" Target="media/imgrId19745ec6c3ba025e6.jpg"/><Relationship Id="rId93445ec6c3ba19ccd" Type="http://schemas.openxmlformats.org/officeDocument/2006/relationships/image" Target="media/imgrId93445ec6c3ba19ccd.jpg"/><Relationship Id="rId61985ec6c3ba372eb" Type="http://schemas.openxmlformats.org/officeDocument/2006/relationships/image" Target="media/imgrId61985ec6c3ba372eb.jpg"/><Relationship Id="rId48765ec6c3ba484d3" Type="http://schemas.openxmlformats.org/officeDocument/2006/relationships/image" Target="media/imgrId48765ec6c3ba484d3.jpg"/><Relationship Id="rId23585ec6c3ba61b8e" Type="http://schemas.openxmlformats.org/officeDocument/2006/relationships/image" Target="media/imgrId23585ec6c3ba61b8e.jpg"/><Relationship Id="rId73505ec6c3ba7cc6b" Type="http://schemas.openxmlformats.org/officeDocument/2006/relationships/image" Target="media/imgrId73505ec6c3ba7cc6b.jpg"/><Relationship Id="rId46435ec6c3ba8f45f" Type="http://schemas.openxmlformats.org/officeDocument/2006/relationships/image" Target="media/imgrId46435ec6c3ba8f45f.jpg"/><Relationship Id="rId80505ec6c3baac3bc" Type="http://schemas.openxmlformats.org/officeDocument/2006/relationships/image" Target="media/imgrId80505ec6c3baac3bc.jpg"/><Relationship Id="rId88395ec6c3bac04d8" Type="http://schemas.openxmlformats.org/officeDocument/2006/relationships/image" Target="media/imgrId88395ec6c3bac04d8.jpg"/><Relationship Id="rId14635ec6c3bad130d" Type="http://schemas.openxmlformats.org/officeDocument/2006/relationships/image" Target="media/imgrId14635ec6c3bad130d.jpg"/><Relationship Id="rId87815ec6c3bae8b7c" Type="http://schemas.openxmlformats.org/officeDocument/2006/relationships/image" Target="media/imgrId87815ec6c3bae8b7c.jpg"/><Relationship Id="rId56005ec6c3bb027be" Type="http://schemas.openxmlformats.org/officeDocument/2006/relationships/image" Target="media/imgrId56005ec6c3bb027be.jpg"/><Relationship Id="rId81535ec6c3bb1818c" Type="http://schemas.openxmlformats.org/officeDocument/2006/relationships/image" Target="media/imgrId81535ec6c3bb1818c.jpg"/><Relationship Id="rId64955ec6c3bb2f128" Type="http://schemas.openxmlformats.org/officeDocument/2006/relationships/image" Target="media/imgrId64955ec6c3bb2f128.jpg"/><Relationship Id="rId60985ec6c3bb42e78" Type="http://schemas.openxmlformats.org/officeDocument/2006/relationships/image" Target="media/imgrId60985ec6c3bb42e78.jpg"/><Relationship Id="rId98195ec6c3bb577a2" Type="http://schemas.openxmlformats.org/officeDocument/2006/relationships/image" Target="media/imgrId98195ec6c3bb577a2.jpg"/><Relationship Id="rId14945ec6c3bb77f55" Type="http://schemas.openxmlformats.org/officeDocument/2006/relationships/image" Target="media/imgrId14945ec6c3bb77f55.jpg"/><Relationship Id="rId78055ec6c3bb8f28f" Type="http://schemas.openxmlformats.org/officeDocument/2006/relationships/image" Target="media/imgrId78055ec6c3bb8f28f.jpg"/><Relationship Id="rId56785ec6c3bba3dcf" Type="http://schemas.openxmlformats.org/officeDocument/2006/relationships/image" Target="media/imgrId56785ec6c3bba3dcf.jpg"/><Relationship Id="rId55805ec6c3bbbd301" Type="http://schemas.openxmlformats.org/officeDocument/2006/relationships/image" Target="media/imgrId55805ec6c3bbbd301.jpg"/><Relationship Id="rId81795ec6c3bbda599" Type="http://schemas.openxmlformats.org/officeDocument/2006/relationships/image" Target="media/imgrId81795ec6c3bbda599.jpg"/><Relationship Id="rId82075ec6c3bbed8c4" Type="http://schemas.openxmlformats.org/officeDocument/2006/relationships/image" Target="media/imgrId82075ec6c3bbed8c4.jpg"/><Relationship Id="rId45855ec6c3bc13190" Type="http://schemas.openxmlformats.org/officeDocument/2006/relationships/image" Target="media/imgrId45855ec6c3bc13190.jpg"/><Relationship Id="rId53035ec6c3bc2c2ed" Type="http://schemas.openxmlformats.org/officeDocument/2006/relationships/image" Target="media/imgrId53035ec6c3bc2c2ed.jpg"/><Relationship Id="rId60275ec6c3bc404f6" Type="http://schemas.openxmlformats.org/officeDocument/2006/relationships/image" Target="media/imgrId60275ec6c3bc404f6.jpg"/><Relationship Id="rId22005ec6c3bc540b1" Type="http://schemas.openxmlformats.org/officeDocument/2006/relationships/image" Target="media/imgrId22005ec6c3bc540b1.jpg"/><Relationship Id="rId94155ec6c3bc6f388" Type="http://schemas.openxmlformats.org/officeDocument/2006/relationships/image" Target="media/imgrId94155ec6c3bc6f388.jpg"/><Relationship Id="rId56905ec6c3bc81b41" Type="http://schemas.openxmlformats.org/officeDocument/2006/relationships/image" Target="media/imgrId56905ec6c3bc81b41.jpg"/><Relationship Id="rId58575ec6c3bca4d6a" Type="http://schemas.openxmlformats.org/officeDocument/2006/relationships/image" Target="media/imgrId58575ec6c3bca4d6a.jpg"/><Relationship Id="rId75105ec6c3bcbb11e" Type="http://schemas.openxmlformats.org/officeDocument/2006/relationships/image" Target="media/imgrId75105ec6c3bcbb11e.jpg"/><Relationship Id="rId21435ec6c3bccd1a1" Type="http://schemas.openxmlformats.org/officeDocument/2006/relationships/image" Target="media/imgrId21435ec6c3bccd1a1.jpg"/><Relationship Id="rId91355ec6c3bcef152" Type="http://schemas.openxmlformats.org/officeDocument/2006/relationships/image" Target="media/imgrId91355ec6c3bcef152.jpg"/><Relationship Id="rId25905ec6c3bd1a634" Type="http://schemas.openxmlformats.org/officeDocument/2006/relationships/image" Target="media/imgrId25905ec6c3bd1a634.jpg"/><Relationship Id="rId14415ec6c3bd34d4c" Type="http://schemas.openxmlformats.org/officeDocument/2006/relationships/image" Target="media/imgrId14415ec6c3bd34d4c.jpg"/><Relationship Id="rId17385ec6c3bd48dc6" Type="http://schemas.openxmlformats.org/officeDocument/2006/relationships/image" Target="media/imgrId17385ec6c3bd48dc6.jpg"/><Relationship Id="rId64115ec6c3bd6201d" Type="http://schemas.openxmlformats.org/officeDocument/2006/relationships/image" Target="media/imgrId64115ec6c3bd6201d.jpg"/><Relationship Id="rId69795ec6c3bd79de6" Type="http://schemas.openxmlformats.org/officeDocument/2006/relationships/image" Target="media/imgrId69795ec6c3bd79de6.jpg"/><Relationship Id="rId60115ec6c3bd94a0b" Type="http://schemas.openxmlformats.org/officeDocument/2006/relationships/image" Target="media/imgrId60115ec6c3bd94a0b.jpg"/><Relationship Id="rId80935ec6c3bda998f" Type="http://schemas.openxmlformats.org/officeDocument/2006/relationships/image" Target="media/imgrId80935ec6c3bda998f.jpg"/><Relationship Id="rId61605ec6c3bdc2bc0" Type="http://schemas.openxmlformats.org/officeDocument/2006/relationships/image" Target="media/imgrId61605ec6c3bdc2bc0.jpg"/><Relationship Id="rId55655ec6c3bde10b1" Type="http://schemas.openxmlformats.org/officeDocument/2006/relationships/image" Target="media/imgrId55655ec6c3bde10b1.jpg"/><Relationship Id="rId35915ec6c3be20f5b" Type="http://schemas.openxmlformats.org/officeDocument/2006/relationships/image" Target="media/imgrId35915ec6c3be20f5b.jpg"/><Relationship Id="rId59595ec6c3be39531" Type="http://schemas.openxmlformats.org/officeDocument/2006/relationships/image" Target="media/imgrId59595ec6c3be39531.jpg"/><Relationship Id="rId84285ec6c3be5f400" Type="http://schemas.openxmlformats.org/officeDocument/2006/relationships/image" Target="media/imgrId84285ec6c3be5f400.jpg"/><Relationship Id="rId13885ec6c3be7a49e" Type="http://schemas.openxmlformats.org/officeDocument/2006/relationships/image" Target="media/imgrId13885ec6c3be7a49e.jpg"/><Relationship Id="rId83255ec6c3be8e3f3" Type="http://schemas.openxmlformats.org/officeDocument/2006/relationships/image" Target="media/imgrId83255ec6c3be8e3f3.jpg"/><Relationship Id="rId39365ec6c3bea63b2" Type="http://schemas.openxmlformats.org/officeDocument/2006/relationships/image" Target="media/imgrId39365ec6c3bea63b2.jpg"/><Relationship Id="rId19185ec6c3bebb3d5" Type="http://schemas.openxmlformats.org/officeDocument/2006/relationships/image" Target="media/imgrId19185ec6c3bebb3d5.jpg"/><Relationship Id="rId46325ec6c3bedde88" Type="http://schemas.openxmlformats.org/officeDocument/2006/relationships/image" Target="media/imgrId46325ec6c3bedde88.jpg"/><Relationship Id="rId11825ec6c3bf02090" Type="http://schemas.openxmlformats.org/officeDocument/2006/relationships/image" Target="media/imgrId11825ec6c3bf02090.jpg"/><Relationship Id="rId79385ec6c3bf18976" Type="http://schemas.openxmlformats.org/officeDocument/2006/relationships/image" Target="media/imgrId79385ec6c3bf18976.jpg"/><Relationship Id="rId61255ec6c3bf2f808" Type="http://schemas.openxmlformats.org/officeDocument/2006/relationships/image" Target="media/imgrId61255ec6c3bf2f808.jpg"/><Relationship Id="rId46555ec6c3bf40de1" Type="http://schemas.openxmlformats.org/officeDocument/2006/relationships/image" Target="media/imgrId46555ec6c3bf40de1.jpg"/><Relationship Id="rId21875ec6c3bf55d74" Type="http://schemas.openxmlformats.org/officeDocument/2006/relationships/image" Target="media/imgrId21875ec6c3bf55d74.jpg"/><Relationship Id="rId71655ec6c3bf71d56" Type="http://schemas.openxmlformats.org/officeDocument/2006/relationships/image" Target="media/imgrId71655ec6c3bf71d56.jpg"/><Relationship Id="rId35355ec6c3bf8c08d" Type="http://schemas.openxmlformats.org/officeDocument/2006/relationships/image" Target="media/imgrId35355ec6c3bf8c08d.jpg"/><Relationship Id="rId46565ec6c3bfa49ad" Type="http://schemas.openxmlformats.org/officeDocument/2006/relationships/image" Target="media/imgrId46565ec6c3bfa49ad.jpg"/><Relationship Id="rId26315ec6c3bfc15ab" Type="http://schemas.openxmlformats.org/officeDocument/2006/relationships/image" Target="media/imgrId26315ec6c3bfc15ab.jpg"/><Relationship Id="rId60985ec6c3bfd3025" Type="http://schemas.openxmlformats.org/officeDocument/2006/relationships/image" Target="media/imgrId60985ec6c3bfd3025.jpg"/><Relationship Id="rId73705ec6c3bfebd18" Type="http://schemas.openxmlformats.org/officeDocument/2006/relationships/image" Target="media/imgrId73705ec6c3bfebd18.jpg"/><Relationship Id="rId38605ec6c3c00c68f" Type="http://schemas.openxmlformats.org/officeDocument/2006/relationships/image" Target="media/imgrId38605ec6c3c00c68f.jpg"/><Relationship Id="rId41685ec6c3c02655f" Type="http://schemas.openxmlformats.org/officeDocument/2006/relationships/image" Target="media/imgrId41685ec6c3c02655f.jpg"/><Relationship Id="rId58245ec6c3c03f3e8" Type="http://schemas.openxmlformats.org/officeDocument/2006/relationships/image" Target="media/imgrId58245ec6c3c03f3e8.jpg"/><Relationship Id="rId23505ec6c3c05057e" Type="http://schemas.openxmlformats.org/officeDocument/2006/relationships/image" Target="media/imgrId23505ec6c3c05057e.jpg"/><Relationship Id="rId60445ec6c3c0690ba" Type="http://schemas.openxmlformats.org/officeDocument/2006/relationships/image" Target="media/imgrId60445ec6c3c0690ba.jpg"/><Relationship Id="rId36205ec6c3c082133" Type="http://schemas.openxmlformats.org/officeDocument/2006/relationships/image" Target="media/imgrId36205ec6c3c082133.jpg"/><Relationship Id="rId49805ec6c3c096ebb" Type="http://schemas.openxmlformats.org/officeDocument/2006/relationships/image" Target="media/imgrId49805ec6c3c096ebb.jpg"/><Relationship Id="rId57755ec6c3c0b5c21" Type="http://schemas.openxmlformats.org/officeDocument/2006/relationships/image" Target="media/imgrId57755ec6c3c0b5c21.jpg"/><Relationship Id="rId75375ec6c3c0db793" Type="http://schemas.openxmlformats.org/officeDocument/2006/relationships/image" Target="media/imgrId75375ec6c3c0db793.jpg"/><Relationship Id="rId97505ec6c3c0eaaf3" Type="http://schemas.openxmlformats.org/officeDocument/2006/relationships/image" Target="media/imgrId97505ec6c3c0eaaf3.jpg"/><Relationship Id="rId44875ec6c3c10cea4" Type="http://schemas.openxmlformats.org/officeDocument/2006/relationships/image" Target="media/imgrId44875ec6c3c10cea4.jpg"/><Relationship Id="rId84665ec6c3c1223bf" Type="http://schemas.openxmlformats.org/officeDocument/2006/relationships/image" Target="media/imgrId84665ec6c3c1223bf.jpg"/><Relationship Id="rId31065ec6c3c137900" Type="http://schemas.openxmlformats.org/officeDocument/2006/relationships/image" Target="media/imgrId31065ec6c3c137900.jpg"/><Relationship Id="rId62125ec6c3c14d091" Type="http://schemas.openxmlformats.org/officeDocument/2006/relationships/image" Target="media/imgrId62125ec6c3c14d091.jpg"/><Relationship Id="rId61495ec6c3c161e2e" Type="http://schemas.openxmlformats.org/officeDocument/2006/relationships/image" Target="media/imgrId61495ec6c3c161e2e.jpg"/><Relationship Id="rId21085ec6c3c173188" Type="http://schemas.openxmlformats.org/officeDocument/2006/relationships/image" Target="media/imgrId21085ec6c3c173188.jpg"/><Relationship Id="rId36935ec6c3c18b8b9" Type="http://schemas.openxmlformats.org/officeDocument/2006/relationships/image" Target="media/imgrId36935ec6c3c18b8b9.jpg"/><Relationship Id="rId98385ec6c3c19df16" Type="http://schemas.openxmlformats.org/officeDocument/2006/relationships/image" Target="media/imgrId98385ec6c3c19df16.jpg"/><Relationship Id="rId36325ec6c3c1b5ded" Type="http://schemas.openxmlformats.org/officeDocument/2006/relationships/image" Target="media/imgrId36325ec6c3c1b5ded.jpg"/><Relationship Id="rId33345ec6c3c1c68b8" Type="http://schemas.openxmlformats.org/officeDocument/2006/relationships/image" Target="media/imgrId33345ec6c3c1c68b8.jpg"/><Relationship Id="rId75965ec6c3c1db78c" Type="http://schemas.openxmlformats.org/officeDocument/2006/relationships/image" Target="media/imgrId75965ec6c3c1db78c.jpg"/><Relationship Id="rId47545ec6c3c206264" Type="http://schemas.openxmlformats.org/officeDocument/2006/relationships/image" Target="media/imgrId47545ec6c3c206264.jpg"/><Relationship Id="rId64275ec6c3c21c6d7" Type="http://schemas.openxmlformats.org/officeDocument/2006/relationships/image" Target="media/imgrId64275ec6c3c21c6d7.jpg"/><Relationship Id="rId66015ec6c3c2321e8" Type="http://schemas.openxmlformats.org/officeDocument/2006/relationships/image" Target="media/imgrId66015ec6c3c2321e8.jpg"/><Relationship Id="rId86885ec6c3c2483cd" Type="http://schemas.openxmlformats.org/officeDocument/2006/relationships/image" Target="media/imgrId86885ec6c3c2483cd.png"/><Relationship Id="rId10225ec6c3c25ea1a" Type="http://schemas.openxmlformats.org/officeDocument/2006/relationships/image" Target="media/imgrId10225ec6c3c25ea1a.png"/><Relationship Id="rId21785ec6c3c27c744" Type="http://schemas.openxmlformats.org/officeDocument/2006/relationships/image" Target="media/imgrId21785ec6c3c27c744.jpg"/><Relationship Id="rId55595ec6c3c297e6b" Type="http://schemas.openxmlformats.org/officeDocument/2006/relationships/image" Target="media/imgrId55595ec6c3c297e6b.jpg"/><Relationship Id="rId79915ec6c3c2aaa70" Type="http://schemas.openxmlformats.org/officeDocument/2006/relationships/image" Target="media/imgrId79915ec6c3c2aaa70.jpg"/><Relationship Id="rId99545ec6c3c2be62a" Type="http://schemas.openxmlformats.org/officeDocument/2006/relationships/image" Target="media/imgrId99545ec6c3c2be62a.jpg"/><Relationship Id="rId52075ec6c3c2d85bb" Type="http://schemas.openxmlformats.org/officeDocument/2006/relationships/image" Target="media/imgrId52075ec6c3c2d85bb.jpg"/><Relationship Id="rId33965ec6c3c2eb061" Type="http://schemas.openxmlformats.org/officeDocument/2006/relationships/image" Target="media/imgrId33965ec6c3c2eb061.jpg"/><Relationship Id="rId41715ec6c3c30aef6" Type="http://schemas.openxmlformats.org/officeDocument/2006/relationships/image" Target="media/imgrId41715ec6c3c30aef6.jpg"/><Relationship Id="rId83165ec6c3c3201cd" Type="http://schemas.openxmlformats.org/officeDocument/2006/relationships/image" Target="media/imgrId83165ec6c3c3201cd.jpg"/><Relationship Id="rId65535ec6c3c33222d" Type="http://schemas.openxmlformats.org/officeDocument/2006/relationships/image" Target="media/imgrId65535ec6c3c33222d.jpg"/><Relationship Id="rId14435ec6c3c3473cb" Type="http://schemas.openxmlformats.org/officeDocument/2006/relationships/image" Target="media/imgrId14435ec6c3c3473cb.gif"/><Relationship Id="rId35215ec6c3c361ec6" Type="http://schemas.openxmlformats.org/officeDocument/2006/relationships/image" Target="media/imgrId35215ec6c3c361ec6.jpg"/><Relationship Id="rId13665ec6c3c3802bb" Type="http://schemas.openxmlformats.org/officeDocument/2006/relationships/image" Target="media/imgrId13665ec6c3c3802bb.jpg"/><Relationship Id="rId36505ec6c3c39f2a2" Type="http://schemas.openxmlformats.org/officeDocument/2006/relationships/image" Target="media/imgrId36505ec6c3c39f2a2.jpg"/><Relationship Id="rId32175ec6c3c3cb795" Type="http://schemas.openxmlformats.org/officeDocument/2006/relationships/image" Target="media/imgrId32175ec6c3c3cb795.jpg"/><Relationship Id="rId92485ec6c3c3e0711" Type="http://schemas.openxmlformats.org/officeDocument/2006/relationships/image" Target="media/imgrId92485ec6c3c3e0711.jpg"/><Relationship Id="rId65265ec6c3c402793" Type="http://schemas.openxmlformats.org/officeDocument/2006/relationships/image" Target="media/imgrId65265ec6c3c402793.jpg"/><Relationship Id="rId74775ec6c3c41c8e4" Type="http://schemas.openxmlformats.org/officeDocument/2006/relationships/image" Target="media/imgrId74775ec6c3c41c8e4.jpg"/><Relationship Id="rId50055ec6c3c43cdc6" Type="http://schemas.openxmlformats.org/officeDocument/2006/relationships/image" Target="media/imgrId50055ec6c3c43cdc6.jpg"/><Relationship Id="rId63075ec6c3c455542" Type="http://schemas.openxmlformats.org/officeDocument/2006/relationships/image" Target="media/imgrId63075ec6c3c455542.jpg"/><Relationship Id="rId72255ec6c3c475252" Type="http://schemas.openxmlformats.org/officeDocument/2006/relationships/image" Target="media/imgrId72255ec6c3c475252.jpg"/><Relationship Id="rId45765ec6c3c49168e" Type="http://schemas.openxmlformats.org/officeDocument/2006/relationships/image" Target="media/imgrId45765ec6c3c49168e.jpg"/><Relationship Id="rId10655ec6c3c4a52a3" Type="http://schemas.openxmlformats.org/officeDocument/2006/relationships/image" Target="media/imgrId10655ec6c3c4a52a3.jpg"/><Relationship Id="rId13175ec6c3c4bfc8d" Type="http://schemas.openxmlformats.org/officeDocument/2006/relationships/image" Target="media/imgrId13175ec6c3c4bfc8d.jpg"/><Relationship Id="rId91925ec6c3c4d459a" Type="http://schemas.openxmlformats.org/officeDocument/2006/relationships/image" Target="media/imgrId91925ec6c3c4d459a.jpg"/><Relationship Id="rId36175ec6c3c4ef187" Type="http://schemas.openxmlformats.org/officeDocument/2006/relationships/image" Target="media/imgrId36175ec6c3c4ef187.jpg"/><Relationship Id="rId30905ec6c3c50f092" Type="http://schemas.openxmlformats.org/officeDocument/2006/relationships/image" Target="media/imgrId30905ec6c3c50f092.jpg"/><Relationship Id="rId63805ec6c3c51ea31" Type="http://schemas.openxmlformats.org/officeDocument/2006/relationships/image" Target="media/imgrId63805ec6c3c51ea31.gif"/><Relationship Id="rId60175ec6c3c53cbf1" Type="http://schemas.openxmlformats.org/officeDocument/2006/relationships/image" Target="media/imgrId60175ec6c3c53cbf1.jpg"/><Relationship Id="rId12945ec6c3c54b928" Type="http://schemas.openxmlformats.org/officeDocument/2006/relationships/image" Target="media/imgrId12945ec6c3c54b928.gif"/><Relationship Id="rId12745ec6c3c566f1b" Type="http://schemas.openxmlformats.org/officeDocument/2006/relationships/image" Target="media/imgrId12745ec6c3c566f1b.jpg"/><Relationship Id="rId83085ec6c3c57c537" Type="http://schemas.openxmlformats.org/officeDocument/2006/relationships/image" Target="media/imgrId83085ec6c3c57c537.gif"/><Relationship Id="rId43215ec6c3c59dcc0" Type="http://schemas.openxmlformats.org/officeDocument/2006/relationships/image" Target="media/imgrId43215ec6c3c59dcc0.jpg"/><Relationship Id="rId28575ec6c3c5b6549" Type="http://schemas.openxmlformats.org/officeDocument/2006/relationships/image" Target="media/imgrId28575ec6c3c5b6549.jpg"/><Relationship Id="rId13805ec6c3c5c9039" Type="http://schemas.openxmlformats.org/officeDocument/2006/relationships/image" Target="media/imgrId13805ec6c3c5c9039.gif"/><Relationship Id="rId35405ec6c3c5e4dcd" Type="http://schemas.openxmlformats.org/officeDocument/2006/relationships/image" Target="media/imgrId35405ec6c3c5e4dcd.jpg"/><Relationship Id="rId79255ec6c3c60350e" Type="http://schemas.openxmlformats.org/officeDocument/2006/relationships/image" Target="media/imgrId79255ec6c3c60350e.gif"/><Relationship Id="rId63035ec6c3c616541" Type="http://schemas.openxmlformats.org/officeDocument/2006/relationships/image" Target="media/imgrId63035ec6c3c616541.jpg"/><Relationship Id="rId38375ec6c3c62fe13" Type="http://schemas.openxmlformats.org/officeDocument/2006/relationships/image" Target="media/imgrId38375ec6c3c62fe13.jpg"/><Relationship Id="rId37365ec6c3c651247" Type="http://schemas.openxmlformats.org/officeDocument/2006/relationships/image" Target="media/imgrId37365ec6c3c651247.jpg"/><Relationship Id="rId93135ec6c3c66b5fe" Type="http://schemas.openxmlformats.org/officeDocument/2006/relationships/image" Target="media/imgrId93135ec6c3c66b5fe.jpg"/><Relationship Id="rId85425ec6c3c68360a" Type="http://schemas.openxmlformats.org/officeDocument/2006/relationships/image" Target="media/imgrId85425ec6c3c68360a.jpg"/><Relationship Id="rId38385ec6c3c6a5c9e" Type="http://schemas.openxmlformats.org/officeDocument/2006/relationships/image" Target="media/imgrId38385ec6c3c6a5c9e.jpg"/><Relationship Id="rId60125ec6c3c6c28cc" Type="http://schemas.openxmlformats.org/officeDocument/2006/relationships/image" Target="media/imgrId60125ec6c3c6c28cc.jpg"/><Relationship Id="rId28045ec6c3c6dbe5f" Type="http://schemas.openxmlformats.org/officeDocument/2006/relationships/image" Target="media/imgrId28045ec6c3c6dbe5f.jpg"/><Relationship Id="rId76265ec6c3c6ec9bd" Type="http://schemas.openxmlformats.org/officeDocument/2006/relationships/image" Target="media/imgrId76265ec6c3c6ec9bd.jpg"/><Relationship Id="rId22465ec6c3c70ec54" Type="http://schemas.openxmlformats.org/officeDocument/2006/relationships/image" Target="media/imgrId22465ec6c3c70ec54.jpg"/><Relationship Id="rId62805ec6c3c7201af" Type="http://schemas.openxmlformats.org/officeDocument/2006/relationships/image" Target="media/imgrId62805ec6c3c7201af.jpg"/><Relationship Id="rId29795ec6c3c73b288" Type="http://schemas.openxmlformats.org/officeDocument/2006/relationships/image" Target="media/imgrId29795ec6c3c73b288.jpg"/><Relationship Id="rId59155ec6c3c75752c" Type="http://schemas.openxmlformats.org/officeDocument/2006/relationships/image" Target="media/imgrId59155ec6c3c75752c.jpg"/><Relationship Id="rId68515ec6c3c76bb63" Type="http://schemas.openxmlformats.org/officeDocument/2006/relationships/image" Target="media/imgrId68515ec6c3c76bb63.gif"/><Relationship Id="rId64195ec6c3c7895a4" Type="http://schemas.openxmlformats.org/officeDocument/2006/relationships/image" Target="media/imgrId64195ec6c3c7895a4.jpg"/><Relationship Id="rId91765ec6c3c79d77b" Type="http://schemas.openxmlformats.org/officeDocument/2006/relationships/image" Target="media/imgrId91765ec6c3c79d77b.gif"/><Relationship Id="rId86715ec6c3c7b9089" Type="http://schemas.openxmlformats.org/officeDocument/2006/relationships/image" Target="media/imgrId86715ec6c3c7b9089.jpg"/><Relationship Id="rId89055ec6c3c7d3388" Type="http://schemas.openxmlformats.org/officeDocument/2006/relationships/image" Target="media/imgrId89055ec6c3c7d3388.jpg"/><Relationship Id="rId52055ec6c3c7e90a2" Type="http://schemas.openxmlformats.org/officeDocument/2006/relationships/image" Target="media/imgrId52055ec6c3c7e90a2.jpg"/><Relationship Id="rId10095ec6c3c80cfe0" Type="http://schemas.openxmlformats.org/officeDocument/2006/relationships/image" Target="media/imgrId10095ec6c3c80cfe0.jpg"/><Relationship Id="rId36205ec6c3c822673" Type="http://schemas.openxmlformats.org/officeDocument/2006/relationships/image" Target="media/imgrId36205ec6c3c822673.jpg"/><Relationship Id="rId17555ec6c3c8387c8" Type="http://schemas.openxmlformats.org/officeDocument/2006/relationships/image" Target="media/imgrId17555ec6c3c8387c8.jpg"/><Relationship Id="rId62265ec6c3c853e3b" Type="http://schemas.openxmlformats.org/officeDocument/2006/relationships/image" Target="media/imgrId62265ec6c3c853e3b.jpg"/><Relationship Id="rId75075ec6c3c86aa70" Type="http://schemas.openxmlformats.org/officeDocument/2006/relationships/image" Target="media/imgrId75075ec6c3c86aa70.jpg"/><Relationship Id="rId85665ec6c3c880559" Type="http://schemas.openxmlformats.org/officeDocument/2006/relationships/image" Target="media/imgrId85665ec6c3c880559.jpg"/><Relationship Id="rId30665ec6c3c89db4c" Type="http://schemas.openxmlformats.org/officeDocument/2006/relationships/image" Target="media/imgrId30665ec6c3c89db4c.jpg"/><Relationship Id="rId43185ec6c3c8b55d7" Type="http://schemas.openxmlformats.org/officeDocument/2006/relationships/image" Target="media/imgrId43185ec6c3c8b55d7.jpg"/><Relationship Id="rId20155ec6c3c8d12e1" Type="http://schemas.openxmlformats.org/officeDocument/2006/relationships/image" Target="media/imgrId20155ec6c3c8d12e1.jpg"/><Relationship Id="rId58535ec6c3c8e135f" Type="http://schemas.openxmlformats.org/officeDocument/2006/relationships/image" Target="media/imgrId58535ec6c3c8e135f.jpg"/><Relationship Id="rId46745ec6c3c903626" Type="http://schemas.openxmlformats.org/officeDocument/2006/relationships/image" Target="media/imgrId46745ec6c3c903626.jpg"/><Relationship Id="rId51545ec6c3c9235ad" Type="http://schemas.openxmlformats.org/officeDocument/2006/relationships/image" Target="media/imgrId51545ec6c3c9235ad.jpg"/><Relationship Id="rId86775ec6c3c938ceb" Type="http://schemas.openxmlformats.org/officeDocument/2006/relationships/image" Target="media/imgrId86775ec6c3c938ceb.jpg"/><Relationship Id="rId30395ec6c3c94da45" Type="http://schemas.openxmlformats.org/officeDocument/2006/relationships/image" Target="media/imgrId30395ec6c3c94da45.jpg"/><Relationship Id="rId85585ec6c3c962f58" Type="http://schemas.openxmlformats.org/officeDocument/2006/relationships/image" Target="media/imgrId85585ec6c3c962f58.jpg"/><Relationship Id="rId28385ec6c3c97c521" Type="http://schemas.openxmlformats.org/officeDocument/2006/relationships/image" Target="media/imgrId28385ec6c3c97c521.jpg"/><Relationship Id="rId39875ec6c3c99001c" Type="http://schemas.openxmlformats.org/officeDocument/2006/relationships/image" Target="media/imgrId39875ec6c3c99001c.jpg"/><Relationship Id="rId69265ec6c3c9a633e" Type="http://schemas.openxmlformats.org/officeDocument/2006/relationships/image" Target="media/imgrId69265ec6c3c9a633e.jpg"/><Relationship Id="rId43385ec6c3c9b9fc1" Type="http://schemas.openxmlformats.org/officeDocument/2006/relationships/image" Target="media/imgrId43385ec6c3c9b9fc1.jpg"/><Relationship Id="rId61215ec6c3c9d7bba" Type="http://schemas.openxmlformats.org/officeDocument/2006/relationships/image" Target="media/imgrId61215ec6c3c9d7bba.jpg"/><Relationship Id="rId41715ec6c3ca03cf8" Type="http://schemas.openxmlformats.org/officeDocument/2006/relationships/image" Target="media/imgrId41715ec6c3ca03cf8.jpg"/><Relationship Id="rId28615ec6c3ca14c50" Type="http://schemas.openxmlformats.org/officeDocument/2006/relationships/image" Target="media/imgrId28615ec6c3ca14c50.gif"/><Relationship Id="rId64185ec6c3ca33065" Type="http://schemas.openxmlformats.org/officeDocument/2006/relationships/image" Target="media/imgrId64185ec6c3ca33065.jpg"/><Relationship Id="rId28065ec6c3ca47aee" Type="http://schemas.openxmlformats.org/officeDocument/2006/relationships/image" Target="media/imgrId28065ec6c3ca47aee.jpg"/><Relationship Id="rId72925ec6c3ca67c53" Type="http://schemas.openxmlformats.org/officeDocument/2006/relationships/image" Target="media/imgrId72925ec6c3ca67c53.jpg"/><Relationship Id="rId64335ec6c3ca80deb" Type="http://schemas.openxmlformats.org/officeDocument/2006/relationships/image" Target="media/imgrId64335ec6c3ca80deb.jpg"/><Relationship Id="rId38785ec6c3ca9ad67" Type="http://schemas.openxmlformats.org/officeDocument/2006/relationships/image" Target="media/imgrId38785ec6c3ca9ad67.jpg"/><Relationship Id="rId73805ec6c3cac2685" Type="http://schemas.openxmlformats.org/officeDocument/2006/relationships/image" Target="media/imgrId73805ec6c3cac2685.jpg"/><Relationship Id="rId51525ec6c3cad218f" Type="http://schemas.openxmlformats.org/officeDocument/2006/relationships/image" Target="media/imgrId51525ec6c3cad218f.jpg"/><Relationship Id="rId48585ec6c3cae2ada" Type="http://schemas.openxmlformats.org/officeDocument/2006/relationships/image" Target="media/imgrId48585ec6c3cae2ada.jpg"/><Relationship Id="rId23955ec6c3cb03958" Type="http://schemas.openxmlformats.org/officeDocument/2006/relationships/image" Target="media/imgrId23955ec6c3cb03958.jpg"/><Relationship Id="rId87495ec6c3cb1a599" Type="http://schemas.openxmlformats.org/officeDocument/2006/relationships/image" Target="media/imgrId87495ec6c3cb1a599.jpg"/><Relationship Id="rId84295ec6c3cb38bad" Type="http://schemas.openxmlformats.org/officeDocument/2006/relationships/image" Target="media/imgrId84295ec6c3cb38bad.jpg"/><Relationship Id="rId52745ec6c3cb558e6" Type="http://schemas.openxmlformats.org/officeDocument/2006/relationships/image" Target="media/imgrId52745ec6c3cb558e6.jpg"/><Relationship Id="rId73725ec6c3cb723eb" Type="http://schemas.openxmlformats.org/officeDocument/2006/relationships/image" Target="media/imgrId73725ec6c3cb723eb.jpg"/><Relationship Id="rId30595ec6c3cb88b45" Type="http://schemas.openxmlformats.org/officeDocument/2006/relationships/image" Target="media/imgrId30595ec6c3cb88b45.gif"/><Relationship Id="rId13745ec6c3cba1352" Type="http://schemas.openxmlformats.org/officeDocument/2006/relationships/image" Target="media/imgrId13745ec6c3cba1352.jpg"/><Relationship Id="rId66605ec6c3cbb9d4a" Type="http://schemas.openxmlformats.org/officeDocument/2006/relationships/image" Target="media/imgrId66605ec6c3cbb9d4a.jpg"/><Relationship Id="rId11235ec6c3cbca2ed" Type="http://schemas.openxmlformats.org/officeDocument/2006/relationships/image" Target="media/imgrId11235ec6c3cbca2ed.jpg"/><Relationship Id="rId58525ec6c3cbda203" Type="http://schemas.openxmlformats.org/officeDocument/2006/relationships/image" Target="media/imgrId58525ec6c3cbda203.jpg"/><Relationship Id="rId83295ec6c3cbf3ee0" Type="http://schemas.openxmlformats.org/officeDocument/2006/relationships/image" Target="media/imgrId83295ec6c3cbf3ee0.jpg"/><Relationship Id="rId26635ec6c3cc1e80d" Type="http://schemas.openxmlformats.org/officeDocument/2006/relationships/image" Target="media/imgrId26635ec6c3cc1e80d.jpg"/><Relationship Id="rId13415ec6c3cc2fdd9" Type="http://schemas.openxmlformats.org/officeDocument/2006/relationships/image" Target="media/imgrId13415ec6c3cc2fdd9.gif"/><Relationship Id="rId37745ec6c3cc4c54d" Type="http://schemas.openxmlformats.org/officeDocument/2006/relationships/image" Target="media/imgrId37745ec6c3cc4c54d.jpg"/><Relationship Id="rId16535ec6c3cc655bf" Type="http://schemas.openxmlformats.org/officeDocument/2006/relationships/image" Target="media/imgrId16535ec6c3cc655bf.jpg"/><Relationship Id="rId25155ec6c3cc74e8b" Type="http://schemas.openxmlformats.org/officeDocument/2006/relationships/image" Target="media/imgrId25155ec6c3cc74e8b.jpg"/><Relationship Id="rId28955ec6c3cc8ae80" Type="http://schemas.openxmlformats.org/officeDocument/2006/relationships/image" Target="media/imgrId28955ec6c3cc8ae80.jpg"/><Relationship Id="rId33275ec6c3cca1908" Type="http://schemas.openxmlformats.org/officeDocument/2006/relationships/image" Target="media/imgrId33275ec6c3cca1908.gif"/><Relationship Id="rId94165ec6c3ccb8ef7" Type="http://schemas.openxmlformats.org/officeDocument/2006/relationships/image" Target="media/imgrId94165ec6c3ccb8ef7.jpg"/><Relationship Id="rId41715ec6c3cccbbe5" Type="http://schemas.openxmlformats.org/officeDocument/2006/relationships/image" Target="media/imgrId41715ec6c3cccbbe5.gif"/><Relationship Id="rId13125ec6c3cce24e1" Type="http://schemas.openxmlformats.org/officeDocument/2006/relationships/image" Target="media/imgrId13125ec6c3cce24e1.jpg"/><Relationship Id="rId75665ec6c3cd047ee" Type="http://schemas.openxmlformats.org/officeDocument/2006/relationships/image" Target="media/imgrId75665ec6c3cd047ee.gif"/><Relationship Id="rId17925ec6c3cd23488" Type="http://schemas.openxmlformats.org/officeDocument/2006/relationships/image" Target="media/imgrId17925ec6c3cd23488.jpg"/><Relationship Id="rId73235ec6c3cd3b636" Type="http://schemas.openxmlformats.org/officeDocument/2006/relationships/image" Target="media/imgrId73235ec6c3cd3b636.jpg"/><Relationship Id="rId98395ec6c3cd63f96" Type="http://schemas.openxmlformats.org/officeDocument/2006/relationships/image" Target="media/imgrId98395ec6c3cd63f96.jpg"/><Relationship Id="rId36885ec6c3cd77322" Type="http://schemas.openxmlformats.org/officeDocument/2006/relationships/image" Target="media/imgrId36885ec6c3cd77322.gif"/><Relationship Id="rId13255ec6c3cd913a8" Type="http://schemas.openxmlformats.org/officeDocument/2006/relationships/image" Target="media/imgrId13255ec6c3cd913a8.jpg"/><Relationship Id="rId58185ec6c3cda7da3" Type="http://schemas.openxmlformats.org/officeDocument/2006/relationships/image" Target="media/imgrId58185ec6c3cda7da3.jpg"/><Relationship Id="rId10885ec6c3cdbc1c7" Type="http://schemas.openxmlformats.org/officeDocument/2006/relationships/image" Target="media/imgrId10885ec6c3cdbc1c7.jpg"/><Relationship Id="rId72905ec6c3cdd73a6" Type="http://schemas.openxmlformats.org/officeDocument/2006/relationships/image" Target="media/imgrId72905ec6c3cdd73a6.jpg"/><Relationship Id="rId85215ec6c3ce0501f" Type="http://schemas.openxmlformats.org/officeDocument/2006/relationships/image" Target="media/imgrId85215ec6c3ce0501f.png"/><Relationship Id="rId17925ec6c3ce1fdfd" Type="http://schemas.openxmlformats.org/officeDocument/2006/relationships/image" Target="media/imgrId17925ec6c3ce1fdfd.png"/><Relationship Id="rId30865ec6c3ce4bb95" Type="http://schemas.openxmlformats.org/officeDocument/2006/relationships/image" Target="media/imgrId30865ec6c3ce4bb95.png"/><Relationship Id="rId35445ec6c3ce624d4" Type="http://schemas.openxmlformats.org/officeDocument/2006/relationships/image" Target="media/imgrId35445ec6c3ce624d4.jpg"/><Relationship Id="rId94735ec6c3ce768be" Type="http://schemas.openxmlformats.org/officeDocument/2006/relationships/image" Target="media/imgrId94735ec6c3ce768be.jpg"/><Relationship Id="rId79625ec6c3ce8af1f" Type="http://schemas.openxmlformats.org/officeDocument/2006/relationships/image" Target="media/imgrId79625ec6c3ce8af1f.jpg"/><Relationship Id="rId36445ec6c3ceb4093" Type="http://schemas.openxmlformats.org/officeDocument/2006/relationships/image" Target="media/imgrId36445ec6c3ceb4093.jpg"/><Relationship Id="rId30605ec6c3ceda8c3" Type="http://schemas.openxmlformats.org/officeDocument/2006/relationships/image" Target="media/imgrId30605ec6c3ceda8c3.jpg"/><Relationship Id="rId98335ec6c3cf04469" Type="http://schemas.openxmlformats.org/officeDocument/2006/relationships/image" Target="media/imgrId98335ec6c3cf04469.jpg"/><Relationship Id="rId67435ec6c3cf1a78f" Type="http://schemas.openxmlformats.org/officeDocument/2006/relationships/image" Target="media/imgrId67435ec6c3cf1a78f.gif"/><Relationship Id="rId88695ec6c3cf2bb70" Type="http://schemas.openxmlformats.org/officeDocument/2006/relationships/image" Target="media/imgrId88695ec6c3cf2bb70.jpg"/><Relationship Id="rId45495ec6c3cf431b6" Type="http://schemas.openxmlformats.org/officeDocument/2006/relationships/image" Target="media/imgrId45495ec6c3cf431b6.jpg"/><Relationship Id="rId12035ec6c3cf581ba" Type="http://schemas.openxmlformats.org/officeDocument/2006/relationships/image" Target="media/imgrId12035ec6c3cf581ba.gif"/><Relationship Id="rId91385ec6c3cf6f3ba" Type="http://schemas.openxmlformats.org/officeDocument/2006/relationships/image" Target="media/imgrId91385ec6c3cf6f3ba.jpg"/><Relationship Id="rId43905ec6c3cf84e55" Type="http://schemas.openxmlformats.org/officeDocument/2006/relationships/image" Target="media/imgrId43905ec6c3cf84e55.gif"/><Relationship Id="rId10765ec6c3cfa03cf" Type="http://schemas.openxmlformats.org/officeDocument/2006/relationships/image" Target="media/imgrId10765ec6c3cfa03cf.jpg"/><Relationship Id="rId16525ec6c3cfbd712" Type="http://schemas.openxmlformats.org/officeDocument/2006/relationships/image" Target="media/imgrId16525ec6c3cfbd712.jpg"/><Relationship Id="rId63195ec6c3cfd3f93" Type="http://schemas.openxmlformats.org/officeDocument/2006/relationships/image" Target="media/imgrId63195ec6c3cfd3f93.jpg"/><Relationship Id="rId20875ec6c3cfe40c4" Type="http://schemas.openxmlformats.org/officeDocument/2006/relationships/image" Target="media/imgrId20875ec6c3cfe40c4.jpg"/><Relationship Id="rId96305ec6c3d008d4b" Type="http://schemas.openxmlformats.org/officeDocument/2006/relationships/image" Target="media/imgrId96305ec6c3d008d4b.jpg"/><Relationship Id="rId91895ec6c3d027173" Type="http://schemas.openxmlformats.org/officeDocument/2006/relationships/image" Target="media/imgrId91895ec6c3d027173.jpg"/><Relationship Id="rId69565ec6c3d03d1d4" Type="http://schemas.openxmlformats.org/officeDocument/2006/relationships/image" Target="media/imgrId69565ec6c3d03d1d4.gif"/><Relationship Id="rId40285ec6c3d058361" Type="http://schemas.openxmlformats.org/officeDocument/2006/relationships/image" Target="media/imgrId40285ec6c3d058361.jpg"/><Relationship Id="rId10405ec6c3d079bf1" Type="http://schemas.openxmlformats.org/officeDocument/2006/relationships/image" Target="media/imgrId10405ec6c3d079bf1.jpg"/><Relationship Id="rId18965ec6c3d08c255" Type="http://schemas.openxmlformats.org/officeDocument/2006/relationships/image" Target="media/imgrId18965ec6c3d08c255.jpg"/><Relationship Id="rId45395ec6c3d0a9d6c" Type="http://schemas.openxmlformats.org/officeDocument/2006/relationships/image" Target="media/imgrId45395ec6c3d0a9d6c.jpg"/><Relationship Id="rId86645ec6c3d0beb7b" Type="http://schemas.openxmlformats.org/officeDocument/2006/relationships/image" Target="media/imgrId86645ec6c3d0beb7b.jpg"/><Relationship Id="rId71555ec6c3d0df07a" Type="http://schemas.openxmlformats.org/officeDocument/2006/relationships/image" Target="media/imgrId71555ec6c3d0df07a.jpg"/><Relationship Id="rId93635ec6c3d10762e" Type="http://schemas.openxmlformats.org/officeDocument/2006/relationships/image" Target="media/imgrId93635ec6c3d10762e.jpg"/><Relationship Id="rId38255ec6c3d11f1af" Type="http://schemas.openxmlformats.org/officeDocument/2006/relationships/image" Target="media/imgrId38255ec6c3d11f1af.jpg"/><Relationship Id="rId15095ec6c3d13bd0e" Type="http://schemas.openxmlformats.org/officeDocument/2006/relationships/image" Target="media/imgrId15095ec6c3d13bd0e.jpg"/><Relationship Id="rId45255ec6c3d14ff9e" Type="http://schemas.openxmlformats.org/officeDocument/2006/relationships/image" Target="media/imgrId45255ec6c3d14ff9e.jpg"/><Relationship Id="rId11955ec6c3d17665e" Type="http://schemas.openxmlformats.org/officeDocument/2006/relationships/image" Target="media/imgrId11955ec6c3d17665e.jpg"/><Relationship Id="rId49695ec6c3d18911a" Type="http://schemas.openxmlformats.org/officeDocument/2006/relationships/image" Target="media/imgrId49695ec6c3d18911a.jpg"/><Relationship Id="rId13155ec6c3d1a8f98" Type="http://schemas.openxmlformats.org/officeDocument/2006/relationships/image" Target="media/imgrId13155ec6c3d1a8f98.jpg"/><Relationship Id="rId99865ec6c3d1c31e8" Type="http://schemas.openxmlformats.org/officeDocument/2006/relationships/image" Target="media/imgrId99865ec6c3d1c31e8.jpg"/><Relationship Id="rId47765ec6c3d1d7cc6" Type="http://schemas.openxmlformats.org/officeDocument/2006/relationships/image" Target="media/imgrId47765ec6c3d1d7cc6.jpg"/><Relationship Id="rId69465ec6c3d20217d" Type="http://schemas.openxmlformats.org/officeDocument/2006/relationships/image" Target="media/imgrId69465ec6c3d20217d.jpg"/><Relationship Id="rId77465ec6c3d221d11" Type="http://schemas.openxmlformats.org/officeDocument/2006/relationships/image" Target="media/imgrId77465ec6c3d221d11.jpg"/><Relationship Id="rId48435ec6c3d2378c1" Type="http://schemas.openxmlformats.org/officeDocument/2006/relationships/image" Target="media/imgrId48435ec6c3d2378c1.jpg"/><Relationship Id="rId84225ec6c3d2518d6" Type="http://schemas.openxmlformats.org/officeDocument/2006/relationships/image" Target="media/imgrId84225ec6c3d2518d6.jpg"/><Relationship Id="rId24435ec6c3d263f81" Type="http://schemas.openxmlformats.org/officeDocument/2006/relationships/image" Target="media/imgrId24435ec6c3d263f81.jpg"/><Relationship Id="rId69515ec6c3d27a83f" Type="http://schemas.openxmlformats.org/officeDocument/2006/relationships/image" Target="media/imgrId69515ec6c3d27a83f.jpg"/><Relationship Id="rId44095ec6c3d28dd13" Type="http://schemas.openxmlformats.org/officeDocument/2006/relationships/image" Target="media/imgrId44095ec6c3d28dd13.jpg"/><Relationship Id="rId36245ec6c3d2a1068" Type="http://schemas.openxmlformats.org/officeDocument/2006/relationships/image" Target="media/imgrId36245ec6c3d2a1068.jpg"/><Relationship Id="rId64345ec6c3d2b5660" Type="http://schemas.openxmlformats.org/officeDocument/2006/relationships/image" Target="media/imgrId64345ec6c3d2b5660.jpg"/><Relationship Id="rId78685ec6c3d2c88d8" Type="http://schemas.openxmlformats.org/officeDocument/2006/relationships/image" Target="media/imgrId78685ec6c3d2c88d8.jpg"/><Relationship Id="rId80245ec6c3d2e2a55" Type="http://schemas.openxmlformats.org/officeDocument/2006/relationships/image" Target="media/imgrId80245ec6c3d2e2a55.jpg"/><Relationship Id="rId16235ec6c3d30262e" Type="http://schemas.openxmlformats.org/officeDocument/2006/relationships/image" Target="media/imgrId16235ec6c3d30262e.jpg"/><Relationship Id="rId83885ec6c3d31ed7c" Type="http://schemas.openxmlformats.org/officeDocument/2006/relationships/image" Target="media/imgrId83885ec6c3d31ed7c.jpg"/><Relationship Id="rId40235ec6c3d3396c1" Type="http://schemas.openxmlformats.org/officeDocument/2006/relationships/image" Target="media/imgrId40235ec6c3d3396c1.jpg"/><Relationship Id="rId27895ec6c3d3bfa65" Type="http://schemas.openxmlformats.org/officeDocument/2006/relationships/image" Target="media/imgrId27895ec6c3d3bfa65.jpg"/><Relationship Id="rId38985ec6c3d3d32cd" Type="http://schemas.openxmlformats.org/officeDocument/2006/relationships/image" Target="media/imgrId38985ec6c3d3d32cd.jpg"/><Relationship Id="rId25625ec6c3d3f2568" Type="http://schemas.openxmlformats.org/officeDocument/2006/relationships/image" Target="media/imgrId25625ec6c3d3f2568.jpg"/><Relationship Id="rId52495ec6c3d410450" Type="http://schemas.openxmlformats.org/officeDocument/2006/relationships/image" Target="media/imgrId52495ec6c3d410450.jpg"/><Relationship Id="rId19795ec6c3d426a6a" Type="http://schemas.openxmlformats.org/officeDocument/2006/relationships/image" Target="media/imgrId19795ec6c3d426a6a.jpg"/><Relationship Id="rId35555ec6c3d4396d0" Type="http://schemas.openxmlformats.org/officeDocument/2006/relationships/image" Target="media/imgrId35555ec6c3d4396d0.jpg"/><Relationship Id="rId76815ec6c3d451977" Type="http://schemas.openxmlformats.org/officeDocument/2006/relationships/image" Target="media/imgrId76815ec6c3d451977.jpg"/><Relationship Id="rId16595ec6c3d46c4f2" Type="http://schemas.openxmlformats.org/officeDocument/2006/relationships/image" Target="media/imgrId16595ec6c3d46c4f2.jpg"/><Relationship Id="rId40745ec6c3d47fcae" Type="http://schemas.openxmlformats.org/officeDocument/2006/relationships/image" Target="media/imgrId40745ec6c3d47fcae.jpg"/><Relationship Id="rId78375ec6c3d49f62a" Type="http://schemas.openxmlformats.org/officeDocument/2006/relationships/image" Target="media/imgrId78375ec6c3d49f62a.jpg"/><Relationship Id="rId43715ec6c3d4b16d3" Type="http://schemas.openxmlformats.org/officeDocument/2006/relationships/image" Target="media/imgrId43715ec6c3d4b16d3.jpg"/><Relationship Id="rId78255ec6c3d4d0c5c" Type="http://schemas.openxmlformats.org/officeDocument/2006/relationships/image" Target="media/imgrId78255ec6c3d4d0c5c.jpg"/><Relationship Id="rId11295ec6c3d4efdfc" Type="http://schemas.openxmlformats.org/officeDocument/2006/relationships/image" Target="media/imgrId11295ec6c3d4efdfc.png"/><Relationship Id="rId98885ec6c3d516d03" Type="http://schemas.openxmlformats.org/officeDocument/2006/relationships/image" Target="media/imgrId98885ec6c3d516d03.png"/><Relationship Id="rId30075ec6c3d53183e" Type="http://schemas.openxmlformats.org/officeDocument/2006/relationships/image" Target="media/imgrId30075ec6c3d53183e.png"/><Relationship Id="rId43895ec6c3d5484a3" Type="http://schemas.openxmlformats.org/officeDocument/2006/relationships/image" Target="media/imgrId43895ec6c3d5484a3.jpg"/><Relationship Id="rId48355ec6c3d557d12" Type="http://schemas.openxmlformats.org/officeDocument/2006/relationships/image" Target="media/imgrId48355ec6c3d557d12.jpg"/><Relationship Id="rId12075ec6c3d57629b" Type="http://schemas.openxmlformats.org/officeDocument/2006/relationships/image" Target="media/imgrId12075ec6c3d57629b.jpg"/><Relationship Id="rId90005ec6c3d58b165" Type="http://schemas.openxmlformats.org/officeDocument/2006/relationships/image" Target="media/imgrId90005ec6c3d58b165.jpg"/><Relationship Id="rId30635ec6c3d5a5178" Type="http://schemas.openxmlformats.org/officeDocument/2006/relationships/image" Target="media/imgrId30635ec6c3d5a5178.jpg"/><Relationship Id="rId41525ec6c3d5c95d7" Type="http://schemas.openxmlformats.org/officeDocument/2006/relationships/image" Target="media/imgrId41525ec6c3d5c95d7.jpg"/><Relationship Id="rId36775ec6c3d5ec6b7" Type="http://schemas.openxmlformats.org/officeDocument/2006/relationships/image" Target="media/imgrId36775ec6c3d5ec6b7.png"/><Relationship Id="rId44685ec6c3d610f16" Type="http://schemas.openxmlformats.org/officeDocument/2006/relationships/image" Target="media/imgrId44685ec6c3d610f16.jpg"/><Relationship Id="rId59645ec6c3d6280e7" Type="http://schemas.openxmlformats.org/officeDocument/2006/relationships/image" Target="media/imgrId59645ec6c3d6280e7.jpg"/><Relationship Id="rId13405ec6c3d63c093" Type="http://schemas.openxmlformats.org/officeDocument/2006/relationships/image" Target="media/imgrId13405ec6c3d63c093.jpg"/><Relationship Id="rId28165ec6c3d64c4d4" Type="http://schemas.openxmlformats.org/officeDocument/2006/relationships/image" Target="media/imgrId28165ec6c3d64c4d4.jpg"/><Relationship Id="rId97325ec6c3d65cf98" Type="http://schemas.openxmlformats.org/officeDocument/2006/relationships/image" Target="media/imgrId97325ec6c3d65cf98.jpg"/><Relationship Id="rId25175ec6c3d66fa02" Type="http://schemas.openxmlformats.org/officeDocument/2006/relationships/image" Target="media/imgrId25175ec6c3d66fa02.jpg"/><Relationship Id="rId72875ec6c3d685eb8" Type="http://schemas.openxmlformats.org/officeDocument/2006/relationships/image" Target="media/imgrId72875ec6c3d685eb8.jpg"/><Relationship Id="rId86305ec6c3d6a4a34" Type="http://schemas.openxmlformats.org/officeDocument/2006/relationships/image" Target="media/imgrId86305ec6c3d6a4a34.jpg"/><Relationship Id="rId54095ec6c3d6b994d" Type="http://schemas.openxmlformats.org/officeDocument/2006/relationships/image" Target="media/imgrId54095ec6c3d6b994d.jpg"/><Relationship Id="rId75995ec6c3d6d14ed" Type="http://schemas.openxmlformats.org/officeDocument/2006/relationships/image" Target="media/imgrId75995ec6c3d6d14ed.jpg"/><Relationship Id="rId41575ec6c3d6e3564" Type="http://schemas.openxmlformats.org/officeDocument/2006/relationships/image" Target="media/imgrId41575ec6c3d6e3564.jpg"/><Relationship Id="rId22855ec6c3d70839b" Type="http://schemas.openxmlformats.org/officeDocument/2006/relationships/image" Target="media/imgrId22855ec6c3d70839b.jpg"/><Relationship Id="rId60255ec6c3d720201" Type="http://schemas.openxmlformats.org/officeDocument/2006/relationships/image" Target="media/imgrId60255ec6c3d720201.jpg"/><Relationship Id="rId26685ec6c3d73bca2" Type="http://schemas.openxmlformats.org/officeDocument/2006/relationships/image" Target="media/imgrId26685ec6c3d73bca2.jpg"/><Relationship Id="rId13685ec6c3d750523" Type="http://schemas.openxmlformats.org/officeDocument/2006/relationships/image" Target="media/imgrId13685ec6c3d750523.jpg"/><Relationship Id="rId10215ec6c3d76c373" Type="http://schemas.openxmlformats.org/officeDocument/2006/relationships/image" Target="media/imgrId10215ec6c3d76c373.jpg"/><Relationship Id="rId84965ec6c3d787fe2" Type="http://schemas.openxmlformats.org/officeDocument/2006/relationships/image" Target="media/imgrId84965ec6c3d787fe2.jpg"/><Relationship Id="rId24385ec6c3d7a759b" Type="http://schemas.openxmlformats.org/officeDocument/2006/relationships/image" Target="media/imgrId24385ec6c3d7a759b.jpg"/><Relationship Id="rId99495ec6c3d7c31a2" Type="http://schemas.openxmlformats.org/officeDocument/2006/relationships/image" Target="media/imgrId99495ec6c3d7c31a2.png"/><Relationship Id="rId33495ec6c3d7d61c9" Type="http://schemas.openxmlformats.org/officeDocument/2006/relationships/image" Target="media/imgrId33495ec6c3d7d61c9.jpg"/><Relationship Id="rId93515ec6c3d7ecf37" Type="http://schemas.openxmlformats.org/officeDocument/2006/relationships/image" Target="media/imgrId93515ec6c3d7ecf37.jpg"/><Relationship Id="rId62065ec6c3d810be4" Type="http://schemas.openxmlformats.org/officeDocument/2006/relationships/image" Target="media/imgrId62065ec6c3d810be4.jpg"/><Relationship Id="rId14975ec6c3d8254d9" Type="http://schemas.openxmlformats.org/officeDocument/2006/relationships/image" Target="media/imgrId14975ec6c3d8254d9.jpg"/><Relationship Id="rId86635ec6c3d83f26c" Type="http://schemas.openxmlformats.org/officeDocument/2006/relationships/image" Target="media/imgrId86635ec6c3d83f26c.jpg"/><Relationship Id="rId15225ec6c3d8533ae" Type="http://schemas.openxmlformats.org/officeDocument/2006/relationships/image" Target="media/imgrId15225ec6c3d8533ae.jpg"/><Relationship Id="rId76715ec6c3d8712f6" Type="http://schemas.openxmlformats.org/officeDocument/2006/relationships/image" Target="media/imgrId76715ec6c3d8712f6.jpg"/><Relationship Id="rId67935ec6c3d8890eb" Type="http://schemas.openxmlformats.org/officeDocument/2006/relationships/image" Target="media/imgrId67935ec6c3d8890eb.jpg"/><Relationship Id="rId15455ec6c3d8a706d" Type="http://schemas.openxmlformats.org/officeDocument/2006/relationships/image" Target="media/imgrId15455ec6c3d8a706d.jpg"/><Relationship Id="rId78465ec6c3d8ba5b9" Type="http://schemas.openxmlformats.org/officeDocument/2006/relationships/image" Target="media/imgrId78465ec6c3d8ba5b9.jpg"/><Relationship Id="rId78505ec6c3d8d27f3" Type="http://schemas.openxmlformats.org/officeDocument/2006/relationships/image" Target="media/imgrId78505ec6c3d8d27f3.jpg"/><Relationship Id="rId70885ec6c3d8e5f31" Type="http://schemas.openxmlformats.org/officeDocument/2006/relationships/image" Target="media/imgrId70885ec6c3d8e5f31.jpg"/><Relationship Id="rId90915ec6c3d904ce2" Type="http://schemas.openxmlformats.org/officeDocument/2006/relationships/image" Target="media/imgrId90915ec6c3d904ce2.jpg"/><Relationship Id="rId74715ec6c3d920192" Type="http://schemas.openxmlformats.org/officeDocument/2006/relationships/image" Target="media/imgrId74715ec6c3d920192.jpg"/><Relationship Id="rId37615ec6c3d937f29" Type="http://schemas.openxmlformats.org/officeDocument/2006/relationships/image" Target="media/imgrId37615ec6c3d937f29.jpg"/><Relationship Id="rId38175ec6c3d951b32" Type="http://schemas.openxmlformats.org/officeDocument/2006/relationships/image" Target="media/imgrId38175ec6c3d951b32.jpg"/><Relationship Id="rId27635ec6c3d9699a5" Type="http://schemas.openxmlformats.org/officeDocument/2006/relationships/image" Target="media/imgrId27635ec6c3d9699a5.jpg"/><Relationship Id="rId38535ec6c3d982caf" Type="http://schemas.openxmlformats.org/officeDocument/2006/relationships/image" Target="media/imgrId38535ec6c3d982caf.jpg"/><Relationship Id="rId58315ec6c3d99a80b" Type="http://schemas.openxmlformats.org/officeDocument/2006/relationships/image" Target="media/imgrId58315ec6c3d99a80b.jpg"/><Relationship Id="rId55465ec6c3d9ae323" Type="http://schemas.openxmlformats.org/officeDocument/2006/relationships/image" Target="media/imgrId55465ec6c3d9ae323.jpg"/><Relationship Id="rId57115ec6c3d9c1e1a" Type="http://schemas.openxmlformats.org/officeDocument/2006/relationships/image" Target="media/imgrId57115ec6c3d9c1e1a.jpg"/><Relationship Id="rId86565ec6c3d9daebb" Type="http://schemas.openxmlformats.org/officeDocument/2006/relationships/image" Target="media/imgrId86565ec6c3d9daebb.jpg"/><Relationship Id="rId35665ec6c3d9f20b2" Type="http://schemas.openxmlformats.org/officeDocument/2006/relationships/image" Target="media/imgrId35665ec6c3d9f20b2.jpg"/><Relationship Id="rId35335ec6c3da15340" Type="http://schemas.openxmlformats.org/officeDocument/2006/relationships/image" Target="media/imgrId35335ec6c3da15340.jpg"/><Relationship Id="rId31855ec6c3da2aef4" Type="http://schemas.openxmlformats.org/officeDocument/2006/relationships/image" Target="media/imgrId31855ec6c3da2aef4.jpg"/><Relationship Id="rId98265ec6c3da3bd8f" Type="http://schemas.openxmlformats.org/officeDocument/2006/relationships/image" Target="media/imgrId98265ec6c3da3bd8f.jpg"/><Relationship Id="rId43895ec6c3da5336e" Type="http://schemas.openxmlformats.org/officeDocument/2006/relationships/image" Target="media/imgrId43895ec6c3da5336e.jpg"/><Relationship Id="rId21915ec6c3da64a83" Type="http://schemas.openxmlformats.org/officeDocument/2006/relationships/image" Target="media/imgrId21915ec6c3da64a83.jpg"/><Relationship Id="rId11525ec6c3da78e60" Type="http://schemas.openxmlformats.org/officeDocument/2006/relationships/image" Target="media/imgrId11525ec6c3da78e60.jpg"/><Relationship Id="rId54665ec6c3da8c7ed" Type="http://schemas.openxmlformats.org/officeDocument/2006/relationships/image" Target="media/imgrId54665ec6c3da8c7ed.jpg"/><Relationship Id="rId61075ec6c3daa432d" Type="http://schemas.openxmlformats.org/officeDocument/2006/relationships/image" Target="media/imgrId61075ec6c3daa432d.jpg"/><Relationship Id="rId28655ec6c3dab7074" Type="http://schemas.openxmlformats.org/officeDocument/2006/relationships/image" Target="media/imgrId28655ec6c3dab7074.jpg"/><Relationship Id="rId75015ec6c3dad5bb6" Type="http://schemas.openxmlformats.org/officeDocument/2006/relationships/image" Target="media/imgrId75015ec6c3dad5bb6.jpg"/><Relationship Id="rId35355ec6c3dae7ec9" Type="http://schemas.openxmlformats.org/officeDocument/2006/relationships/image" Target="media/imgrId35355ec6c3dae7ec9.jpg"/><Relationship Id="rId26515ec6c3db046a0" Type="http://schemas.openxmlformats.org/officeDocument/2006/relationships/image" Target="media/imgrId26515ec6c3db046a0.jpg"/><Relationship Id="rId41365ec6c3db1e5fd" Type="http://schemas.openxmlformats.org/officeDocument/2006/relationships/image" Target="media/imgrId41365ec6c3db1e5fd.jpg"/><Relationship Id="rId63085ec6c3db3533b" Type="http://schemas.openxmlformats.org/officeDocument/2006/relationships/image" Target="media/imgrId63085ec6c3db3533b.jpg"/><Relationship Id="rId31535ec6c3db4eabc" Type="http://schemas.openxmlformats.org/officeDocument/2006/relationships/image" Target="media/imgrId31535ec6c3db4eabc.jpg"/><Relationship Id="rId30985ec6c3db643f3" Type="http://schemas.openxmlformats.org/officeDocument/2006/relationships/image" Target="media/imgrId30985ec6c3db643f3.jpg"/><Relationship Id="rId51675ec6c3db795c7" Type="http://schemas.openxmlformats.org/officeDocument/2006/relationships/image" Target="media/imgrId51675ec6c3db795c7.jpg"/><Relationship Id="rId88935ec6c3db937a0" Type="http://schemas.openxmlformats.org/officeDocument/2006/relationships/image" Target="media/imgrId88935ec6c3db937a0.jpg"/><Relationship Id="rId61535ec6c3dba543b" Type="http://schemas.openxmlformats.org/officeDocument/2006/relationships/image" Target="media/imgrId61535ec6c3dba543b.jpg"/><Relationship Id="rId30815ec6c3dbb87ef" Type="http://schemas.openxmlformats.org/officeDocument/2006/relationships/image" Target="media/imgrId30815ec6c3dbb87ef.jpg"/><Relationship Id="rId71955ec6c3dbc6dd5" Type="http://schemas.openxmlformats.org/officeDocument/2006/relationships/image" Target="media/imgrId71955ec6c3dbc6dd5.jpg"/><Relationship Id="rId47015ec6c3dbdb02f" Type="http://schemas.openxmlformats.org/officeDocument/2006/relationships/image" Target="media/imgrId47015ec6c3dbdb02f.jpg"/><Relationship Id="rId35625ec6c3dbef745" Type="http://schemas.openxmlformats.org/officeDocument/2006/relationships/image" Target="media/imgrId35625ec6c3dbef745.gif"/><Relationship Id="rId17575ec6c3dc1e47d" Type="http://schemas.openxmlformats.org/officeDocument/2006/relationships/image" Target="media/imgrId17575ec6c3dc1e47d.jpg"/><Relationship Id="rId88025ec6c3dc35dec" Type="http://schemas.openxmlformats.org/officeDocument/2006/relationships/image" Target="media/imgrId88025ec6c3dc35dec.jpg"/><Relationship Id="rId24135ec6c3dc5356e" Type="http://schemas.openxmlformats.org/officeDocument/2006/relationships/image" Target="media/imgrId24135ec6c3dc5356e.jpg"/><Relationship Id="rId78075ec6c3dc6dcc9" Type="http://schemas.openxmlformats.org/officeDocument/2006/relationships/image" Target="media/imgrId78075ec6c3dc6dcc9.jpg"/><Relationship Id="rId26375ec6c3dc89ef3" Type="http://schemas.openxmlformats.org/officeDocument/2006/relationships/image" Target="media/imgrId26375ec6c3dc89ef3.jpg"/><Relationship Id="rId56505ec6c3dca23d9" Type="http://schemas.openxmlformats.org/officeDocument/2006/relationships/image" Target="media/imgrId56505ec6c3dca23d9.jpg"/><Relationship Id="rId75515ec6c3dcb5364" Type="http://schemas.openxmlformats.org/officeDocument/2006/relationships/image" Target="media/imgrId75515ec6c3dcb5364.jpg"/><Relationship Id="rId82595ec6c3dccc3d3" Type="http://schemas.openxmlformats.org/officeDocument/2006/relationships/image" Target="media/imgrId82595ec6c3dccc3d3.jpg"/><Relationship Id="rId52635ec6c3dce0ac4" Type="http://schemas.openxmlformats.org/officeDocument/2006/relationships/image" Target="media/imgrId52635ec6c3dce0ac4.jpg"/><Relationship Id="rId27335ec6c3dd02132" Type="http://schemas.openxmlformats.org/officeDocument/2006/relationships/image" Target="media/imgrId27335ec6c3dd02132.jpg"/><Relationship Id="rId91975ec6c3dd156ff" Type="http://schemas.openxmlformats.org/officeDocument/2006/relationships/image" Target="media/imgrId91975ec6c3dd156ff.jpg"/><Relationship Id="rId53345ec6c3dd2de57" Type="http://schemas.openxmlformats.org/officeDocument/2006/relationships/image" Target="media/imgrId53345ec6c3dd2de57.jpg"/><Relationship Id="rId69215ec6c3dd428d8" Type="http://schemas.openxmlformats.org/officeDocument/2006/relationships/image" Target="media/imgrId69215ec6c3dd428d8.jpg"/><Relationship Id="rId61605ec6c3dd5609e" Type="http://schemas.openxmlformats.org/officeDocument/2006/relationships/image" Target="media/imgrId61605ec6c3dd5609e.jpg"/><Relationship Id="rId28055ec6c3dd6b2d4" Type="http://schemas.openxmlformats.org/officeDocument/2006/relationships/image" Target="media/imgrId28055ec6c3dd6b2d4.jpg"/><Relationship Id="rId18495ec6c3dd84213" Type="http://schemas.openxmlformats.org/officeDocument/2006/relationships/image" Target="media/imgrId18495ec6c3dd84213.jpg"/><Relationship Id="rId18285ec6c3dda47e2" Type="http://schemas.openxmlformats.org/officeDocument/2006/relationships/image" Target="media/imgrId18285ec6c3dda47e2.jpg"/><Relationship Id="rId70875ec6c3ddc47e7" Type="http://schemas.openxmlformats.org/officeDocument/2006/relationships/image" Target="media/imgrId70875ec6c3ddc47e7.jpg"/><Relationship Id="rId48085ec6c3ddd4b8b" Type="http://schemas.openxmlformats.org/officeDocument/2006/relationships/image" Target="media/imgrId48085ec6c3ddd4b8b.jpg"/><Relationship Id="rId25615ec6c3ddf0822" Type="http://schemas.openxmlformats.org/officeDocument/2006/relationships/image" Target="media/imgrId25615ec6c3ddf0822.jpg"/><Relationship Id="rId89205ec6c3de12f8e" Type="http://schemas.openxmlformats.org/officeDocument/2006/relationships/image" Target="media/imgrId89205ec6c3de12f8e.jpg"/><Relationship Id="rId23035ec6c3de24eba" Type="http://schemas.openxmlformats.org/officeDocument/2006/relationships/image" Target="media/imgrId23035ec6c3de24eba.jpg"/><Relationship Id="rId46115ec6c3de3796f" Type="http://schemas.openxmlformats.org/officeDocument/2006/relationships/image" Target="media/imgrId46115ec6c3de3796f.jpg"/><Relationship Id="rId31245ec6c3de4d697" Type="http://schemas.openxmlformats.org/officeDocument/2006/relationships/image" Target="media/imgrId31245ec6c3de4d697.jpg"/><Relationship Id="rId21785ec6c3de5f234" Type="http://schemas.openxmlformats.org/officeDocument/2006/relationships/image" Target="media/imgrId21785ec6c3de5f234.jpg"/><Relationship Id="rId65705ec6c3de786d8" Type="http://schemas.openxmlformats.org/officeDocument/2006/relationships/image" Target="media/imgrId65705ec6c3de786d8.jpg"/><Relationship Id="rId36975ec6c3de8ff7f" Type="http://schemas.openxmlformats.org/officeDocument/2006/relationships/image" Target="media/imgrId36975ec6c3de8ff7f.jpg"/><Relationship Id="rId63685ec6c3dea7897" Type="http://schemas.openxmlformats.org/officeDocument/2006/relationships/image" Target="media/imgrId63685ec6c3dea7897.jpg"/><Relationship Id="rId38925ec6c3debd73a" Type="http://schemas.openxmlformats.org/officeDocument/2006/relationships/image" Target="media/imgrId38925ec6c3debd73a.jpg"/><Relationship Id="rId12215ec6c3ded09fd" Type="http://schemas.openxmlformats.org/officeDocument/2006/relationships/image" Target="media/imgrId12215ec6c3ded09fd.jpg"/><Relationship Id="rId88085ec6c3dee3283" Type="http://schemas.openxmlformats.org/officeDocument/2006/relationships/image" Target="media/imgrId88085ec6c3dee3283.jpg"/><Relationship Id="rId50895ec6c3df0d392" Type="http://schemas.openxmlformats.org/officeDocument/2006/relationships/image" Target="media/imgrId50895ec6c3df0d392.jpg"/><Relationship Id="rId29795ec6c3df27ac8" Type="http://schemas.openxmlformats.org/officeDocument/2006/relationships/image" Target="media/imgrId29795ec6c3df27ac8.jpg"/><Relationship Id="rId31325ec6c3df3e9e8" Type="http://schemas.openxmlformats.org/officeDocument/2006/relationships/image" Target="media/imgrId31325ec6c3df3e9e8.jpg"/><Relationship Id="rId86065ec6c3df5a28e" Type="http://schemas.openxmlformats.org/officeDocument/2006/relationships/image" Target="media/imgrId86065ec6c3df5a28e.jpg"/><Relationship Id="rId46905ec6c3df74d55" Type="http://schemas.openxmlformats.org/officeDocument/2006/relationships/image" Target="media/imgrId46905ec6c3df74d55.jpg"/><Relationship Id="rId56935ec6c3df897c5" Type="http://schemas.openxmlformats.org/officeDocument/2006/relationships/image" Target="media/imgrId56935ec6c3df897c5.jpg"/><Relationship Id="rId87775ec6c3df9f9ab" Type="http://schemas.openxmlformats.org/officeDocument/2006/relationships/image" Target="media/imgrId87775ec6c3df9f9ab.jpg"/><Relationship Id="rId49735ec6c3dfb2693" Type="http://schemas.openxmlformats.org/officeDocument/2006/relationships/image" Target="media/imgrId49735ec6c3dfb2693.jpg"/><Relationship Id="rId40275ec6c3dfc97b6" Type="http://schemas.openxmlformats.org/officeDocument/2006/relationships/image" Target="media/imgrId40275ec6c3dfc97b6.jpg"/><Relationship Id="rId20345ec6c3dfe15b8" Type="http://schemas.openxmlformats.org/officeDocument/2006/relationships/image" Target="media/imgrId20345ec6c3dfe15b8.jpg"/><Relationship Id="rId23855ec6c3e000e3c" Type="http://schemas.openxmlformats.org/officeDocument/2006/relationships/image" Target="media/imgrId23855ec6c3e000e3c.jpg"/><Relationship Id="rId23065ec6c3e01484c" Type="http://schemas.openxmlformats.org/officeDocument/2006/relationships/image" Target="media/imgrId23065ec6c3e01484c.jpg"/><Relationship Id="rId29085ec6c3e02708b" Type="http://schemas.openxmlformats.org/officeDocument/2006/relationships/image" Target="media/imgrId29085ec6c3e02708b.jpg"/><Relationship Id="rId41095ec6c3e03dd86" Type="http://schemas.openxmlformats.org/officeDocument/2006/relationships/image" Target="media/imgrId41095ec6c3e03dd86.jpg"/><Relationship Id="rId56155ec6c3e05407f" Type="http://schemas.openxmlformats.org/officeDocument/2006/relationships/image" Target="media/imgrId56155ec6c3e05407f.jpg"/><Relationship Id="rId55875ec6c3e069242" Type="http://schemas.openxmlformats.org/officeDocument/2006/relationships/image" Target="media/imgrId55875ec6c3e069242.jpg"/><Relationship Id="rId44895ec6c3e082a4a" Type="http://schemas.openxmlformats.org/officeDocument/2006/relationships/image" Target="media/imgrId44895ec6c3e082a4a.jpg"/><Relationship Id="rId57165ec6c3e095f2b" Type="http://schemas.openxmlformats.org/officeDocument/2006/relationships/image" Target="media/imgrId57165ec6c3e095f2b.jpg"/><Relationship Id="rId75535ec6c3e0a8935" Type="http://schemas.openxmlformats.org/officeDocument/2006/relationships/image" Target="media/imgrId75535ec6c3e0a8935.jpg"/><Relationship Id="rId53275ec6c3e0bcef6" Type="http://schemas.openxmlformats.org/officeDocument/2006/relationships/image" Target="media/imgrId53275ec6c3e0bcef6.jpg"/><Relationship Id="rId31115ec6c3e0d29af" Type="http://schemas.openxmlformats.org/officeDocument/2006/relationships/image" Target="media/imgrId31115ec6c3e0d29af.jpg"/><Relationship Id="rId34605ec6c3e0eab8a" Type="http://schemas.openxmlformats.org/officeDocument/2006/relationships/image" Target="media/imgrId34605ec6c3e0eab8a.jpg"/><Relationship Id="rId18305ec6c3e10bf96" Type="http://schemas.openxmlformats.org/officeDocument/2006/relationships/image" Target="media/imgrId18305ec6c3e10bf96.jpg"/><Relationship Id="rId87185ec6c3e11cbe1" Type="http://schemas.openxmlformats.org/officeDocument/2006/relationships/image" Target="media/imgrId87185ec6c3e11cbe1.jpg"/><Relationship Id="rId79865ec6c3e132a4f" Type="http://schemas.openxmlformats.org/officeDocument/2006/relationships/image" Target="media/imgrId79865ec6c3e132a4f.jpg"/><Relationship Id="rId87825ec6c3e144b0c" Type="http://schemas.openxmlformats.org/officeDocument/2006/relationships/image" Target="media/imgrId87825ec6c3e144b0c.jpg"/><Relationship Id="rId35075ec6c3e15ab57" Type="http://schemas.openxmlformats.org/officeDocument/2006/relationships/image" Target="media/imgrId35075ec6c3e15ab57.jpg"/><Relationship Id="rId52475ec6c3e16ed69" Type="http://schemas.openxmlformats.org/officeDocument/2006/relationships/image" Target="media/imgrId52475ec6c3e16ed69.jpg"/><Relationship Id="rId59355ec6c3e1817f4" Type="http://schemas.openxmlformats.org/officeDocument/2006/relationships/image" Target="media/imgrId59355ec6c3e1817f4.jpg"/><Relationship Id="rId26745ec6c3e19655c" Type="http://schemas.openxmlformats.org/officeDocument/2006/relationships/image" Target="media/imgrId26745ec6c3e19655c.jpg"/><Relationship Id="rId28495ec6c3e1b1732" Type="http://schemas.openxmlformats.org/officeDocument/2006/relationships/image" Target="media/imgrId28495ec6c3e1b1732.jpg"/><Relationship Id="rId23655ec6c3e1c353d" Type="http://schemas.openxmlformats.org/officeDocument/2006/relationships/image" Target="media/imgrId23655ec6c3e1c353d.jpg"/><Relationship Id="rId35675ec6c3e1d881b" Type="http://schemas.openxmlformats.org/officeDocument/2006/relationships/image" Target="media/imgrId35675ec6c3e1d881b.jpg"/><Relationship Id="rId26765ec6c3e200904" Type="http://schemas.openxmlformats.org/officeDocument/2006/relationships/image" Target="media/imgrId26765ec6c3e200904.jpg"/><Relationship Id="rId88995ec6c3e210186" Type="http://schemas.openxmlformats.org/officeDocument/2006/relationships/image" Target="media/imgrId88995ec6c3e210186.jpg"/><Relationship Id="rId15535ec6c3e2280a7" Type="http://schemas.openxmlformats.org/officeDocument/2006/relationships/image" Target="media/imgrId15535ec6c3e2280a7.jpg"/><Relationship Id="rId40665ec6c3e24240d" Type="http://schemas.openxmlformats.org/officeDocument/2006/relationships/image" Target="media/imgrId40665ec6c3e24240d.jpg"/><Relationship Id="rId87895ec6c3e2589b0" Type="http://schemas.openxmlformats.org/officeDocument/2006/relationships/image" Target="media/imgrId87895ec6c3e2589b0.jpg"/><Relationship Id="rId42215ec6c3e26841c" Type="http://schemas.openxmlformats.org/officeDocument/2006/relationships/image" Target="media/imgrId42215ec6c3e26841c.jpg"/><Relationship Id="rId15695ec6c3e281c15" Type="http://schemas.openxmlformats.org/officeDocument/2006/relationships/image" Target="media/imgrId15695ec6c3e281c15.jpg"/><Relationship Id="rId63115ec6c3e2a2e8c" Type="http://schemas.openxmlformats.org/officeDocument/2006/relationships/image" Target="media/imgrId63115ec6c3e2a2e8c.jpg"/><Relationship Id="rId11875ec6c3e2b72dd" Type="http://schemas.openxmlformats.org/officeDocument/2006/relationships/image" Target="media/imgrId11875ec6c3e2b72dd.jpg"/><Relationship Id="rId88465ec6c3e2cd44a" Type="http://schemas.openxmlformats.org/officeDocument/2006/relationships/image" Target="media/imgrId88465ec6c3e2cd44a.jpg"/><Relationship Id="rId42745ec6c3e2e2668" Type="http://schemas.openxmlformats.org/officeDocument/2006/relationships/image" Target="media/imgrId42745ec6c3e2e2668.jpg"/><Relationship Id="rId39165ec6c3e300ad1" Type="http://schemas.openxmlformats.org/officeDocument/2006/relationships/image" Target="media/imgrId39165ec6c3e300ad1.jpg"/><Relationship Id="rId21325ec6c3e3140aa" Type="http://schemas.openxmlformats.org/officeDocument/2006/relationships/image" Target="media/imgrId21325ec6c3e3140aa.jpg"/><Relationship Id="rId78415ec6c3e32d80e" Type="http://schemas.openxmlformats.org/officeDocument/2006/relationships/image" Target="media/imgrId78415ec6c3e32d80e.jpg"/><Relationship Id="rId78495ec6c3e3417ff" Type="http://schemas.openxmlformats.org/officeDocument/2006/relationships/image" Target="media/imgrId78495ec6c3e3417ff.jpg"/><Relationship Id="rId24775ec6c3e357f5f" Type="http://schemas.openxmlformats.org/officeDocument/2006/relationships/image" Target="media/imgrId24775ec6c3e357f5f.jpg"/><Relationship Id="rId89405ec6c3e36a07c" Type="http://schemas.openxmlformats.org/officeDocument/2006/relationships/image" Target="media/imgrId89405ec6c3e36a07c.jpg"/><Relationship Id="rId27275ec6c3e3802ea" Type="http://schemas.openxmlformats.org/officeDocument/2006/relationships/image" Target="media/imgrId27275ec6c3e3802ea.jpg"/><Relationship Id="rId88415ec6c3e396e39" Type="http://schemas.openxmlformats.org/officeDocument/2006/relationships/image" Target="media/imgrId88415ec6c3e396e39.jpg"/><Relationship Id="rId25065ec6c3e3af5a6" Type="http://schemas.openxmlformats.org/officeDocument/2006/relationships/image" Target="media/imgrId25065ec6c3e3af5a6.jpg"/><Relationship Id="rId76425ec6c3e3c0291" Type="http://schemas.openxmlformats.org/officeDocument/2006/relationships/image" Target="media/imgrId76425ec6c3e3c0291.jpg"/><Relationship Id="rId23895ec6c3e3d4aaa" Type="http://schemas.openxmlformats.org/officeDocument/2006/relationships/image" Target="media/imgrId23895ec6c3e3d4aaa.jpg"/><Relationship Id="rId79225ec6c3e3e58d6" Type="http://schemas.openxmlformats.org/officeDocument/2006/relationships/image" Target="media/imgrId79225ec6c3e3e58d6.jpg"/><Relationship Id="rId78445ec6c3e407172" Type="http://schemas.openxmlformats.org/officeDocument/2006/relationships/image" Target="media/imgrId78445ec6c3e407172.jpg"/><Relationship Id="rId52035ec6c3e41f3c2" Type="http://schemas.openxmlformats.org/officeDocument/2006/relationships/image" Target="media/imgrId52035ec6c3e41f3c2.jpg"/><Relationship Id="rId40625ec6c3e435c9b" Type="http://schemas.openxmlformats.org/officeDocument/2006/relationships/image" Target="media/imgrId40625ec6c3e435c9b.jpg"/><Relationship Id="rId90995ec6c3e448b47" Type="http://schemas.openxmlformats.org/officeDocument/2006/relationships/image" Target="media/imgrId90995ec6c3e448b47.jpg"/><Relationship Id="rId71135ec6c3e45f21c" Type="http://schemas.openxmlformats.org/officeDocument/2006/relationships/image" Target="media/imgrId71135ec6c3e45f21c.jpg"/><Relationship Id="rId34965ec6c3e4776c0" Type="http://schemas.openxmlformats.org/officeDocument/2006/relationships/image" Target="media/imgrId34965ec6c3e4776c0.jpg"/><Relationship Id="rId93365ec6c3e48e8b3" Type="http://schemas.openxmlformats.org/officeDocument/2006/relationships/image" Target="media/imgrId93365ec6c3e48e8b3.jpg"/><Relationship Id="rId80165ec6c3e4a3dcd" Type="http://schemas.openxmlformats.org/officeDocument/2006/relationships/image" Target="media/imgrId80165ec6c3e4a3dcd.jpg"/><Relationship Id="rId43825ec6c3e4bd475" Type="http://schemas.openxmlformats.org/officeDocument/2006/relationships/image" Target="media/imgrId43825ec6c3e4bd475.jpg"/><Relationship Id="rId13865ec6c3e4d1057" Type="http://schemas.openxmlformats.org/officeDocument/2006/relationships/image" Target="media/imgrId13865ec6c3e4d1057.jpg"/><Relationship Id="rId28305ec6c3e4e5f60" Type="http://schemas.openxmlformats.org/officeDocument/2006/relationships/image" Target="media/imgrId28305ec6c3e4e5f60.jpg"/><Relationship Id="rId67615ec6c3e500b6b" Type="http://schemas.openxmlformats.org/officeDocument/2006/relationships/image" Target="media/imgrId67615ec6c3e500b6b.jpg"/><Relationship Id="rId69475ec6c3e510dd2" Type="http://schemas.openxmlformats.org/officeDocument/2006/relationships/image" Target="media/imgrId69475ec6c3e510dd2.jpg"/><Relationship Id="rId19935ec6c3e523312" Type="http://schemas.openxmlformats.org/officeDocument/2006/relationships/image" Target="media/imgrId19935ec6c3e523312.jpg"/><Relationship Id="rId88905ec6c3e53fa0f" Type="http://schemas.openxmlformats.org/officeDocument/2006/relationships/image" Target="media/imgrId88905ec6c3e53fa0f.jpg"/><Relationship Id="rId55755ec6c3e55fa78" Type="http://schemas.openxmlformats.org/officeDocument/2006/relationships/image" Target="media/imgrId55755ec6c3e55fa78.jpg"/><Relationship Id="rId73585ec6c3e57da6e" Type="http://schemas.openxmlformats.org/officeDocument/2006/relationships/image" Target="media/imgrId73585ec6c3e57da6e.jpg"/><Relationship Id="rId40835ec6c3e59b861" Type="http://schemas.openxmlformats.org/officeDocument/2006/relationships/image" Target="media/imgrId40835ec6c3e59b861.jpg"/><Relationship Id="rId39375ec6c3e5aca1a" Type="http://schemas.openxmlformats.org/officeDocument/2006/relationships/image" Target="media/imgrId39375ec6c3e5aca1a.jpg"/><Relationship Id="rId57055ec6c3e5c0159" Type="http://schemas.openxmlformats.org/officeDocument/2006/relationships/image" Target="media/imgrId57055ec6c3e5c0159.jpg"/><Relationship Id="rId49805ec6c3e5d82a0" Type="http://schemas.openxmlformats.org/officeDocument/2006/relationships/image" Target="media/imgrId49805ec6c3e5d82a0.jpg"/><Relationship Id="rId80935ec6c3e5f0509" Type="http://schemas.openxmlformats.org/officeDocument/2006/relationships/image" Target="media/imgrId80935ec6c3e5f0509.jpg"/><Relationship Id="rId34505ec6c3e61830f" Type="http://schemas.openxmlformats.org/officeDocument/2006/relationships/image" Target="media/imgrId34505ec6c3e61830f.jpg"/><Relationship Id="rId10995ec6c3e62c4b7" Type="http://schemas.openxmlformats.org/officeDocument/2006/relationships/image" Target="media/imgrId10995ec6c3e62c4b7.jpg"/><Relationship Id="rId71125ec6c3e63ee5e" Type="http://schemas.openxmlformats.org/officeDocument/2006/relationships/image" Target="media/imgrId71125ec6c3e63ee5e.jpg"/><Relationship Id="rId90515ec6c3e650b89" Type="http://schemas.openxmlformats.org/officeDocument/2006/relationships/image" Target="media/imgrId90515ec6c3e650b89.jpg"/><Relationship Id="rId29885ec6c3e669df4" Type="http://schemas.openxmlformats.org/officeDocument/2006/relationships/image" Target="media/imgrId29885ec6c3e669df4.jpg"/><Relationship Id="rId87585ec6c3e685f25" Type="http://schemas.openxmlformats.org/officeDocument/2006/relationships/image" Target="media/imgrId87585ec6c3e685f25.jpg"/><Relationship Id="rId61265ec6c3e69db6a" Type="http://schemas.openxmlformats.org/officeDocument/2006/relationships/image" Target="media/imgrId61265ec6c3e69db6a.jpg"/><Relationship Id="rId38205ec6c3e6b6c6a" Type="http://schemas.openxmlformats.org/officeDocument/2006/relationships/image" Target="media/imgrId38205ec6c3e6b6c6a.jpg"/><Relationship Id="rId52205ec6c3e6cc0b1" Type="http://schemas.openxmlformats.org/officeDocument/2006/relationships/image" Target="media/imgrId52205ec6c3e6cc0b1.jpg"/><Relationship Id="rId46475ec6c3e6e1787" Type="http://schemas.openxmlformats.org/officeDocument/2006/relationships/image" Target="media/imgrId46475ec6c3e6e1787.jpg"/><Relationship Id="rId40225ec6c3e76783e" Type="http://schemas.openxmlformats.org/officeDocument/2006/relationships/image" Target="media/imgrId40225ec6c3e76783e.jpg"/><Relationship Id="rId19135ec6c3e78aad1" Type="http://schemas.openxmlformats.org/officeDocument/2006/relationships/image" Target="media/imgrId19135ec6c3e78aad1.png"/><Relationship Id="rId62235ec6c3e7aa5d6" Type="http://schemas.openxmlformats.org/officeDocument/2006/relationships/image" Target="media/imgrId62235ec6c3e7aa5d6.png"/><Relationship Id="rId72755ec6c3e7c1474" Type="http://schemas.openxmlformats.org/officeDocument/2006/relationships/image" Target="media/imgrId72755ec6c3e7c1474.jpg"/><Relationship Id="rId28195ec6c3e7de5a6" Type="http://schemas.openxmlformats.org/officeDocument/2006/relationships/image" Target="media/imgrId28195ec6c3e7de5a6.png"/><Relationship Id="rId40805ec6c3e805264" Type="http://schemas.openxmlformats.org/officeDocument/2006/relationships/image" Target="media/imgrId40805ec6c3e805264.png"/><Relationship Id="rId77515ec6c3e818d26" Type="http://schemas.openxmlformats.org/officeDocument/2006/relationships/image" Target="media/imgrId77515ec6c3e818d26.jpg"/><Relationship Id="rId40445ec6c3e82d7f5" Type="http://schemas.openxmlformats.org/officeDocument/2006/relationships/image" Target="media/imgrId40445ec6c3e82d7f5.jpg"/><Relationship Id="rId58345ec6c3e8434de" Type="http://schemas.openxmlformats.org/officeDocument/2006/relationships/image" Target="media/imgrId58345ec6c3e8434de.png"/><Relationship Id="rId48575ec6c3e85bac8" Type="http://schemas.openxmlformats.org/officeDocument/2006/relationships/image" Target="media/imgrId48575ec6c3e85bac8.jpg"/><Relationship Id="rId81015ec6c3e87b0b8" Type="http://schemas.openxmlformats.org/officeDocument/2006/relationships/image" Target="media/imgrId81015ec6c3e87b0b8.png"/><Relationship Id="rId51775ec6c3e8940a3" Type="http://schemas.openxmlformats.org/officeDocument/2006/relationships/image" Target="media/imgrId51775ec6c3e8940a3.jpg"/><Relationship Id="rId67575ec6c3e8b04b3" Type="http://schemas.openxmlformats.org/officeDocument/2006/relationships/image" Target="media/imgrId67575ec6c3e8b04b3.png"/><Relationship Id="rId51235ec6c3e8e5d97" Type="http://schemas.openxmlformats.org/officeDocument/2006/relationships/image" Target="media/imgrId51235ec6c3e8e5d97.jpg"/><Relationship Id="rId75735ec6c3e902a58" Type="http://schemas.openxmlformats.org/officeDocument/2006/relationships/image" Target="media/imgrId75735ec6c3e902a58.jpg"/><Relationship Id="rId96635ec6c3e93344a" Type="http://schemas.openxmlformats.org/officeDocument/2006/relationships/image" Target="media/imgrId96635ec6c3e93344a.jpg"/><Relationship Id="rId86485ec6c3e948321" Type="http://schemas.openxmlformats.org/officeDocument/2006/relationships/image" Target="media/imgrId86485ec6c3e948321.jpg"/><Relationship Id="rId80595ec6c3e96b37e" Type="http://schemas.openxmlformats.org/officeDocument/2006/relationships/image" Target="media/imgrId80595ec6c3e96b37e.jpg"/><Relationship Id="rId10665ec6c3e97ef1e" Type="http://schemas.openxmlformats.org/officeDocument/2006/relationships/image" Target="media/imgrId10665ec6c3e97ef1e.jpg"/><Relationship Id="rId34605ec6c3e9998ff" Type="http://schemas.openxmlformats.org/officeDocument/2006/relationships/image" Target="media/imgrId34605ec6c3e9998ff.png"/><Relationship Id="rId41285ec6c3e9ad406" Type="http://schemas.openxmlformats.org/officeDocument/2006/relationships/image" Target="media/imgrId41285ec6c3e9ad406.jpg"/><Relationship Id="rId37545ec6c3e9d854f" Type="http://schemas.openxmlformats.org/officeDocument/2006/relationships/image" Target="media/imgrId37545ec6c3e9d854f.jpg"/><Relationship Id="rId87035ec6c3e9e8ce9" Type="http://schemas.openxmlformats.org/officeDocument/2006/relationships/image" Target="media/imgrId87035ec6c3e9e8ce9.jpg"/><Relationship Id="rId13675ec6c3ea0af1d" Type="http://schemas.openxmlformats.org/officeDocument/2006/relationships/image" Target="media/imgrId13675ec6c3ea0af1d.png"/><Relationship Id="rId50415ec6c3ea20ba5" Type="http://schemas.openxmlformats.org/officeDocument/2006/relationships/image" Target="media/imgrId50415ec6c3ea20ba5.png"/><Relationship Id="rId41215ec6c3ea39bae" Type="http://schemas.openxmlformats.org/officeDocument/2006/relationships/image" Target="media/imgrId41215ec6c3ea39bae.png"/><Relationship Id="rId50665ec6c3ea57dc3" Type="http://schemas.openxmlformats.org/officeDocument/2006/relationships/image" Target="media/imgrId50665ec6c3ea57dc3.png"/><Relationship Id="rId88385ec6c3ea6bb2b" Type="http://schemas.openxmlformats.org/officeDocument/2006/relationships/image" Target="media/imgrId88385ec6c3ea6bb2b.png"/><Relationship Id="rId11635ec6c3ea7f3c1" Type="http://schemas.openxmlformats.org/officeDocument/2006/relationships/image" Target="media/imgrId11635ec6c3ea7f3c1.jpg"/><Relationship Id="rId75225ec6c3eaa454a" Type="http://schemas.openxmlformats.org/officeDocument/2006/relationships/image" Target="media/imgrId75225ec6c3eaa454a.png"/><Relationship Id="rId80235ec6c3eabdf26" Type="http://schemas.openxmlformats.org/officeDocument/2006/relationships/image" Target="media/imgrId80235ec6c3eabdf26.jpg"/><Relationship Id="rId83855ec6c3ead908a" Type="http://schemas.openxmlformats.org/officeDocument/2006/relationships/image" Target="media/imgrId83855ec6c3ead908a.jpg"/><Relationship Id="rId54925ec6c3eb028d2" Type="http://schemas.openxmlformats.org/officeDocument/2006/relationships/image" Target="media/imgrId54925ec6c3eb028d2.jpg"/><Relationship Id="rId63805ec6c3eb14307" Type="http://schemas.openxmlformats.org/officeDocument/2006/relationships/image" Target="media/imgrId63805ec6c3eb14307.jpg"/><Relationship Id="rId66745ec6c3eb2a938" Type="http://schemas.openxmlformats.org/officeDocument/2006/relationships/image" Target="media/imgrId66745ec6c3eb2a938.jpg"/><Relationship Id="rId23905ec6c3eb49aca" Type="http://schemas.openxmlformats.org/officeDocument/2006/relationships/image" Target="media/imgrId23905ec6c3eb49aca.jpg"/><Relationship Id="rId75025ec6c3eb64de1" Type="http://schemas.openxmlformats.org/officeDocument/2006/relationships/image" Target="media/imgrId75025ec6c3eb64de1.png"/><Relationship Id="rId98385ec6c3eb76c66" Type="http://schemas.openxmlformats.org/officeDocument/2006/relationships/image" Target="media/imgrId98385ec6c3eb76c66.jpg"/><Relationship Id="rId29445ec6c3eb8ddd9" Type="http://schemas.openxmlformats.org/officeDocument/2006/relationships/image" Target="media/imgrId29445ec6c3eb8ddd9.jpg"/><Relationship Id="rId38325ec6c3eba584e" Type="http://schemas.openxmlformats.org/officeDocument/2006/relationships/image" Target="media/imgrId38325ec6c3eba584e.jpg"/><Relationship Id="rId52735ec6c3ebbc16f" Type="http://schemas.openxmlformats.org/officeDocument/2006/relationships/image" Target="media/imgrId52735ec6c3ebbc16f.jpg"/><Relationship Id="rId37205ec6c3ebcde7b" Type="http://schemas.openxmlformats.org/officeDocument/2006/relationships/image" Target="media/imgrId37205ec6c3ebcde7b.jpg"/><Relationship Id="rId82015ec6c3ebe489e" Type="http://schemas.openxmlformats.org/officeDocument/2006/relationships/image" Target="media/imgrId82015ec6c3ebe489e.jpg"/><Relationship Id="rId26455ec6c3ec0fdea" Type="http://schemas.openxmlformats.org/officeDocument/2006/relationships/image" Target="media/imgrId26455ec6c3ec0fdea.jpg"/><Relationship Id="rId85735ec6c3ec2738b" Type="http://schemas.openxmlformats.org/officeDocument/2006/relationships/image" Target="media/imgrId85735ec6c3ec2738b.jpg"/><Relationship Id="rId69395ec6c3ec405e5" Type="http://schemas.openxmlformats.org/officeDocument/2006/relationships/image" Target="media/imgrId69395ec6c3ec405e5.jpg"/><Relationship Id="rId59045ec6c3ec57a6d" Type="http://schemas.openxmlformats.org/officeDocument/2006/relationships/image" Target="media/imgrId59045ec6c3ec57a6d.jpg"/><Relationship Id="rId48925ec6c3ec6ef08" Type="http://schemas.openxmlformats.org/officeDocument/2006/relationships/image" Target="media/imgrId48925ec6c3ec6ef08.jpg"/><Relationship Id="rId84175ec6c3ec82e5f" Type="http://schemas.openxmlformats.org/officeDocument/2006/relationships/image" Target="media/imgrId84175ec6c3ec82e5f.jpg"/><Relationship Id="rId47385ec6c3ec930ce" Type="http://schemas.openxmlformats.org/officeDocument/2006/relationships/image" Target="media/imgrId47385ec6c3ec930ce.jpg"/><Relationship Id="rId51665ec6c3eca9841" Type="http://schemas.openxmlformats.org/officeDocument/2006/relationships/image" Target="media/imgrId51665ec6c3eca9841.jpg"/><Relationship Id="rId49215ec6c3eccc12d" Type="http://schemas.openxmlformats.org/officeDocument/2006/relationships/image" Target="media/imgrId49215ec6c3eccc12d.jpg"/><Relationship Id="rId35305ec6c3eceb18a" Type="http://schemas.openxmlformats.org/officeDocument/2006/relationships/image" Target="media/imgrId35305ec6c3eceb18a.jpg"/><Relationship Id="rId32975ec6c3ed0b19a" Type="http://schemas.openxmlformats.org/officeDocument/2006/relationships/image" Target="media/imgrId32975ec6c3ed0b19a.jpg"/><Relationship Id="rId35225ec6c3ed28b4d" Type="http://schemas.openxmlformats.org/officeDocument/2006/relationships/image" Target="media/imgrId35225ec6c3ed28b4d.jpg"/><Relationship Id="rId16295ec6c3ed44d90" Type="http://schemas.openxmlformats.org/officeDocument/2006/relationships/image" Target="media/imgrId16295ec6c3ed44d90.jpg"/><Relationship Id="rId72055ec6c3ed5ad47" Type="http://schemas.openxmlformats.org/officeDocument/2006/relationships/image" Target="media/imgrId72055ec6c3ed5ad47.jpg"/><Relationship Id="rId43025ec6c3ed7791f" Type="http://schemas.openxmlformats.org/officeDocument/2006/relationships/image" Target="media/imgrId43025ec6c3ed7791f.jpg"/><Relationship Id="rId18805ec6c3ed95101" Type="http://schemas.openxmlformats.org/officeDocument/2006/relationships/image" Target="media/imgrId18805ec6c3ed95101.jpg"/><Relationship Id="rId28145ec6c3edaf31e" Type="http://schemas.openxmlformats.org/officeDocument/2006/relationships/image" Target="media/imgrId28145ec6c3edaf31e.jpg"/><Relationship Id="rId56025ec6c3edc9431" Type="http://schemas.openxmlformats.org/officeDocument/2006/relationships/image" Target="media/imgrId56025ec6c3edc9431.jpg"/><Relationship Id="rId66765ec6c3ede44fb" Type="http://schemas.openxmlformats.org/officeDocument/2006/relationships/image" Target="media/imgrId66765ec6c3ede44fb.jpg"/><Relationship Id="rId10425ec6c3ee0526d" Type="http://schemas.openxmlformats.org/officeDocument/2006/relationships/image" Target="media/imgrId10425ec6c3ee0526d.jpg"/><Relationship Id="rId58115ec6c3ee24037" Type="http://schemas.openxmlformats.org/officeDocument/2006/relationships/image" Target="media/imgrId58115ec6c3ee24037.jpg"/><Relationship Id="rId43765ec6c3ee38d41" Type="http://schemas.openxmlformats.org/officeDocument/2006/relationships/image" Target="media/imgrId43765ec6c3ee38d41.jpg"/><Relationship Id="rId37125ec6c3ee5cd8b" Type="http://schemas.openxmlformats.org/officeDocument/2006/relationships/image" Target="media/imgrId37125ec6c3ee5cd8b.jpg"/><Relationship Id="rId30785ec6c3ee6b629" Type="http://schemas.openxmlformats.org/officeDocument/2006/relationships/image" Target="media/imgrId30785ec6c3ee6b629.jpg"/><Relationship Id="rId46015ec6c3ee8891d" Type="http://schemas.openxmlformats.org/officeDocument/2006/relationships/image" Target="media/imgrId46015ec6c3ee8891d.jpg"/><Relationship Id="rId48625ec6c3ee9a389" Type="http://schemas.openxmlformats.org/officeDocument/2006/relationships/image" Target="media/imgrId48625ec6c3ee9a389.jpg"/><Relationship Id="rId51275ec6c3eeb3a40" Type="http://schemas.openxmlformats.org/officeDocument/2006/relationships/image" Target="media/imgrId51275ec6c3eeb3a40.jpg"/><Relationship Id="rId36355ec6c3eec76d5" Type="http://schemas.openxmlformats.org/officeDocument/2006/relationships/image" Target="media/imgrId36355ec6c3eec76d5.jpg"/><Relationship Id="rId27085ec6c3eee1324" Type="http://schemas.openxmlformats.org/officeDocument/2006/relationships/image" Target="media/imgrId27085ec6c3eee1324.jpg"/><Relationship Id="rId28345ec6c3ef0b815" Type="http://schemas.openxmlformats.org/officeDocument/2006/relationships/image" Target="media/imgrId28345ec6c3ef0b815.jpg"/><Relationship Id="rId58035ec6c3ef1f92c" Type="http://schemas.openxmlformats.org/officeDocument/2006/relationships/image" Target="media/imgrId58035ec6c3ef1f92c.jpg"/><Relationship Id="rId51995ec6c3ef35245" Type="http://schemas.openxmlformats.org/officeDocument/2006/relationships/image" Target="media/imgrId51995ec6c3ef35245.jpg"/><Relationship Id="rId19475ec6c3ef4bb7c" Type="http://schemas.openxmlformats.org/officeDocument/2006/relationships/image" Target="media/imgrId19475ec6c3ef4bb7c.jpg"/><Relationship Id="rId79785ec6c3ef68654" Type="http://schemas.openxmlformats.org/officeDocument/2006/relationships/image" Target="media/imgrId79785ec6c3ef68654.jpg"/><Relationship Id="rId90285ec6c3ef81317" Type="http://schemas.openxmlformats.org/officeDocument/2006/relationships/image" Target="media/imgrId90285ec6c3ef81317.jpg"/><Relationship Id="rId75825ec6c3ef972f6" Type="http://schemas.openxmlformats.org/officeDocument/2006/relationships/image" Target="media/imgrId75825ec6c3ef972f6.jpg"/><Relationship Id="rId38495ec6c3efb0715" Type="http://schemas.openxmlformats.org/officeDocument/2006/relationships/image" Target="media/imgrId38495ec6c3efb0715.jpg"/><Relationship Id="rId67955ec6c3efc3eda" Type="http://schemas.openxmlformats.org/officeDocument/2006/relationships/image" Target="media/imgrId67955ec6c3efc3eda.jpg"/><Relationship Id="rId90815ec6c3efd9082" Type="http://schemas.openxmlformats.org/officeDocument/2006/relationships/image" Target="media/imgrId90815ec6c3efd9082.jpg"/><Relationship Id="rId63585ec6c3f001e3d" Type="http://schemas.openxmlformats.org/officeDocument/2006/relationships/image" Target="media/imgrId63585ec6c3f001e3d.jpg"/><Relationship Id="rId95225ec6c3f01a393" Type="http://schemas.openxmlformats.org/officeDocument/2006/relationships/image" Target="media/imgrId95225ec6c3f01a393.jpg"/><Relationship Id="rId49735ec6c3f035ac5" Type="http://schemas.openxmlformats.org/officeDocument/2006/relationships/image" Target="media/imgrId49735ec6c3f035ac5.jpg"/><Relationship Id="rId58985ec6c3f0503a8" Type="http://schemas.openxmlformats.org/officeDocument/2006/relationships/image" Target="media/imgrId58985ec6c3f0503a8.jpg"/><Relationship Id="rId29115ec6c3f068835" Type="http://schemas.openxmlformats.org/officeDocument/2006/relationships/image" Target="media/imgrId29115ec6c3f068835.jpg"/><Relationship Id="rId33545ec6c3f07a746" Type="http://schemas.openxmlformats.org/officeDocument/2006/relationships/image" Target="media/imgrId33545ec6c3f07a746.jpg"/><Relationship Id="rId13765ec6c3f090e61" Type="http://schemas.openxmlformats.org/officeDocument/2006/relationships/image" Target="media/imgrId13765ec6c3f090e61.jpg"/><Relationship Id="rId22355ec6c3f0abce1" Type="http://schemas.openxmlformats.org/officeDocument/2006/relationships/image" Target="media/imgrId22355ec6c3f0abce1.jpg"/><Relationship Id="rId10385ec6c3f0c4eba" Type="http://schemas.openxmlformats.org/officeDocument/2006/relationships/image" Target="media/imgrId10385ec6c3f0c4eba.png"/><Relationship Id="rId26725ec6c3f0def40" Type="http://schemas.openxmlformats.org/officeDocument/2006/relationships/image" Target="media/imgrId26725ec6c3f0def40.jpg"/><Relationship Id="rId61595ec6c3f102f01" Type="http://schemas.openxmlformats.org/officeDocument/2006/relationships/image" Target="media/imgrId61595ec6c3f102f01.jpg"/><Relationship Id="rId48075ec6c3f115f37" Type="http://schemas.openxmlformats.org/officeDocument/2006/relationships/image" Target="media/imgrId48075ec6c3f115f37.jpg"/><Relationship Id="rId31765ec6c3f134e08" Type="http://schemas.openxmlformats.org/officeDocument/2006/relationships/image" Target="media/imgrId31765ec6c3f134e08.jpg"/><Relationship Id="rId93965ec6c3f144498" Type="http://schemas.openxmlformats.org/officeDocument/2006/relationships/image" Target="media/imgrId93965ec6c3f144498.jpg"/><Relationship Id="rId98895ec6c3f15fc15" Type="http://schemas.openxmlformats.org/officeDocument/2006/relationships/image" Target="media/imgrId98895ec6c3f15fc15.jpg"/><Relationship Id="rId45385ec6c3f176f13" Type="http://schemas.openxmlformats.org/officeDocument/2006/relationships/image" Target="media/imgrId45385ec6c3f176f13.jpg"/><Relationship Id="rId58495ec6c3f1896cf" Type="http://schemas.openxmlformats.org/officeDocument/2006/relationships/image" Target="media/imgrId58495ec6c3f1896cf.jpg"/><Relationship Id="rId36605ec6c3f1a2de9" Type="http://schemas.openxmlformats.org/officeDocument/2006/relationships/image" Target="media/imgrId36605ec6c3f1a2de9.jpg"/><Relationship Id="rId96865ec6c3f1b8093" Type="http://schemas.openxmlformats.org/officeDocument/2006/relationships/image" Target="media/imgrId96865ec6c3f1b8093.jpg"/><Relationship Id="rId32375ec6c3f1ccf45" Type="http://schemas.openxmlformats.org/officeDocument/2006/relationships/image" Target="media/imgrId32375ec6c3f1ccf45.jpg"/><Relationship Id="rId35055ec6c3f1dd921" Type="http://schemas.openxmlformats.org/officeDocument/2006/relationships/image" Target="media/imgrId35055ec6c3f1dd921.jpg"/><Relationship Id="rId91035ec6c3f20456f" Type="http://schemas.openxmlformats.org/officeDocument/2006/relationships/image" Target="media/imgrId91035ec6c3f20456f.png"/><Relationship Id="rId79175ec6c3f21e82c" Type="http://schemas.openxmlformats.org/officeDocument/2006/relationships/image" Target="media/imgrId79175ec6c3f21e82c.png"/><Relationship Id="rId63885ec6c3f2405ad" Type="http://schemas.openxmlformats.org/officeDocument/2006/relationships/image" Target="media/imgrId63885ec6c3f2405ad.png"/><Relationship Id="rId15035ec6c3f254681" Type="http://schemas.openxmlformats.org/officeDocument/2006/relationships/image" Target="media/imgrId15035ec6c3f254681.png"/><Relationship Id="rId77345ec6c3f2706e0" Type="http://schemas.openxmlformats.org/officeDocument/2006/relationships/image" Target="media/imgrId77345ec6c3f2706e0.png"/><Relationship Id="rId57445ec6c3f288a67" Type="http://schemas.openxmlformats.org/officeDocument/2006/relationships/image" Target="media/imgrId57445ec6c3f288a67.png"/><Relationship Id="rId25975ec6c3f29dde1" Type="http://schemas.openxmlformats.org/officeDocument/2006/relationships/image" Target="media/imgrId25975ec6c3f29dde1.jpg"/><Relationship Id="rId49295ec6c3f2b210a" Type="http://schemas.openxmlformats.org/officeDocument/2006/relationships/image" Target="media/imgrId49295ec6c3f2b210a.png"/><Relationship Id="rId25075ec6c3f2cba25" Type="http://schemas.openxmlformats.org/officeDocument/2006/relationships/image" Target="media/imgrId25075ec6c3f2cba25.png"/><Relationship Id="rId40775ec6c3f2e9277" Type="http://schemas.openxmlformats.org/officeDocument/2006/relationships/image" Target="media/imgrId40775ec6c3f2e9277.png"/><Relationship Id="rId57495ec6c3f30e7c0" Type="http://schemas.openxmlformats.org/officeDocument/2006/relationships/image" Target="media/imgrId57495ec6c3f30e7c0.png"/><Relationship Id="rId53685ec6c3f325e42" Type="http://schemas.openxmlformats.org/officeDocument/2006/relationships/image" Target="media/imgrId53685ec6c3f325e42.png"/><Relationship Id="rId85345ec6c3f33d2d0" Type="http://schemas.openxmlformats.org/officeDocument/2006/relationships/image" Target="media/imgrId85345ec6c3f33d2d0.png"/><Relationship Id="rId91265ec6c3f355711" Type="http://schemas.openxmlformats.org/officeDocument/2006/relationships/image" Target="media/imgrId91265ec6c3f355711.png"/><Relationship Id="rId35895ec6c3f37a244" Type="http://schemas.openxmlformats.org/officeDocument/2006/relationships/image" Target="media/imgrId35895ec6c3f37a244.jpg"/><Relationship Id="rId59355ec6c3f395053" Type="http://schemas.openxmlformats.org/officeDocument/2006/relationships/image" Target="media/imgrId59355ec6c3f395053.jpg"/><Relationship Id="rId13925ec6c3f3b1c69" Type="http://schemas.openxmlformats.org/officeDocument/2006/relationships/image" Target="media/imgrId13925ec6c3f3b1c69.jpg"/><Relationship Id="rId92385ec6c3f3cf8e2" Type="http://schemas.openxmlformats.org/officeDocument/2006/relationships/image" Target="media/imgrId92385ec6c3f3cf8e2.jpg"/><Relationship Id="rId29005ec6c3f3eedc6" Type="http://schemas.openxmlformats.org/officeDocument/2006/relationships/image" Target="media/imgrId29005ec6c3f3eedc6.jpg"/><Relationship Id="rId37145ec6c3f41e212" Type="http://schemas.openxmlformats.org/officeDocument/2006/relationships/image" Target="media/imgrId37145ec6c3f41e212.jpg"/><Relationship Id="rId98325ec6c3f43d2dd" Type="http://schemas.openxmlformats.org/officeDocument/2006/relationships/image" Target="media/imgrId98325ec6c3f43d2dd.png"/><Relationship Id="rId56275ec6c3f45a770" Type="http://schemas.openxmlformats.org/officeDocument/2006/relationships/image" Target="media/imgrId56275ec6c3f45a770.jpg"/><Relationship Id="rId98835ec6c3f479adc" Type="http://schemas.openxmlformats.org/officeDocument/2006/relationships/image" Target="media/imgrId98835ec6c3f479adc.jpg"/><Relationship Id="rId39245ec6c3f4971a3" Type="http://schemas.openxmlformats.org/officeDocument/2006/relationships/image" Target="media/imgrId39245ec6c3f4971a3.jpg"/><Relationship Id="rId91245ec6c3f4afbdd" Type="http://schemas.openxmlformats.org/officeDocument/2006/relationships/image" Target="media/imgrId91245ec6c3f4afbdd.jpg"/><Relationship Id="rId91765ec6c3f4d17b2" Type="http://schemas.openxmlformats.org/officeDocument/2006/relationships/image" Target="media/imgrId91765ec6c3f4d17b2.png"/><Relationship Id="rId21825ec6c3f500764" Type="http://schemas.openxmlformats.org/officeDocument/2006/relationships/image" Target="media/imgrId21825ec6c3f500764.png"/><Relationship Id="rId12325ec6c3f51429b" Type="http://schemas.openxmlformats.org/officeDocument/2006/relationships/image" Target="media/imgrId12325ec6c3f51429b.jpg"/><Relationship Id="rId77525ec6c3f52fa7b" Type="http://schemas.openxmlformats.org/officeDocument/2006/relationships/image" Target="media/imgrId77525ec6c3f52fa7b.png"/><Relationship Id="rId45405ec6c3f5500df" Type="http://schemas.openxmlformats.org/officeDocument/2006/relationships/image" Target="media/imgrId45405ec6c3f5500df.png"/><Relationship Id="rId15825ec6c3f566ee2" Type="http://schemas.openxmlformats.org/officeDocument/2006/relationships/image" Target="media/imgrId15825ec6c3f566ee2.jpg"/><Relationship Id="rId19945ec6c3f58330f" Type="http://schemas.openxmlformats.org/officeDocument/2006/relationships/image" Target="media/imgrId19945ec6c3f58330f.png"/><Relationship Id="rId52615ec6c3f5a601e" Type="http://schemas.openxmlformats.org/officeDocument/2006/relationships/image" Target="media/imgrId52615ec6c3f5a601e.png"/><Relationship Id="rId11755ec6c3f5bfc57" Type="http://schemas.openxmlformats.org/officeDocument/2006/relationships/image" Target="media/imgrId11755ec6c3f5bfc57.png"/><Relationship Id="rId42595ec6c3f5d4c96" Type="http://schemas.openxmlformats.org/officeDocument/2006/relationships/image" Target="media/imgrId42595ec6c3f5d4c96.jpg"/><Relationship Id="rId40315ec6c3f5ef94e" Type="http://schemas.openxmlformats.org/officeDocument/2006/relationships/image" Target="media/imgrId40315ec6c3f5ef94e.png"/><Relationship Id="rId30025ec6c3f61c30b" Type="http://schemas.openxmlformats.org/officeDocument/2006/relationships/image" Target="media/imgrId30025ec6c3f61c30b.png"/><Relationship Id="rId54895ec6c3f63604e" Type="http://schemas.openxmlformats.org/officeDocument/2006/relationships/image" Target="media/imgrId54895ec6c3f63604e.png"/><Relationship Id="rId81855ec6c3f64d94a" Type="http://schemas.openxmlformats.org/officeDocument/2006/relationships/image" Target="media/imgrId81855ec6c3f64d94a.png"/><Relationship Id="rId20835ec6c3f66ad65" Type="http://schemas.openxmlformats.org/officeDocument/2006/relationships/image" Target="media/imgrId20835ec6c3f66ad65.png"/><Relationship Id="rId83815ec6c3f684083" Type="http://schemas.openxmlformats.org/officeDocument/2006/relationships/image" Target="media/imgrId83815ec6c3f684083.png"/><Relationship Id="rId38875ec6c3f69c839" Type="http://schemas.openxmlformats.org/officeDocument/2006/relationships/image" Target="media/imgrId38875ec6c3f69c839.png"/><Relationship Id="rId35345ec6c3f6afd27" Type="http://schemas.openxmlformats.org/officeDocument/2006/relationships/image" Target="media/imgrId35345ec6c3f6afd27.jpg"/><Relationship Id="rId92295ec6c3f6c9f48" Type="http://schemas.openxmlformats.org/officeDocument/2006/relationships/image" Target="media/imgrId92295ec6c3f6c9f48.png"/><Relationship Id="rId78105ec6c3f6e361a" Type="http://schemas.openxmlformats.org/officeDocument/2006/relationships/image" Target="media/imgrId78105ec6c3f6e361a.png"/><Relationship Id="rId95515ec6c3f6f37f2" Type="http://schemas.openxmlformats.org/officeDocument/2006/relationships/image" Target="media/imgrId95515ec6c3f6f37f2.jpg"/><Relationship Id="rId20845ec6c3f71abbb" Type="http://schemas.openxmlformats.org/officeDocument/2006/relationships/image" Target="media/imgrId20845ec6c3f71abbb.png"/><Relationship Id="rId96655ec6c3f72b2c3" Type="http://schemas.openxmlformats.org/officeDocument/2006/relationships/image" Target="media/imgrId96655ec6c3f72b2c3.jpg"/><Relationship Id="rId74385ec6c3f7481c6" Type="http://schemas.openxmlformats.org/officeDocument/2006/relationships/image" Target="media/imgrId74385ec6c3f7481c6.png"/><Relationship Id="rId41135ec6c3f761d3d" Type="http://schemas.openxmlformats.org/officeDocument/2006/relationships/image" Target="media/imgrId41135ec6c3f761d3d.png"/><Relationship Id="rId36325ec6c3f77ed54" Type="http://schemas.openxmlformats.org/officeDocument/2006/relationships/image" Target="media/imgrId36325ec6c3f77ed54.png"/><Relationship Id="rId49745ec6c3f794a17" Type="http://schemas.openxmlformats.org/officeDocument/2006/relationships/image" Target="media/imgrId49745ec6c3f794a17.png"/><Relationship Id="rId68275ec6c3f7ae624" Type="http://schemas.openxmlformats.org/officeDocument/2006/relationships/image" Target="media/imgrId68275ec6c3f7ae624.png"/><Relationship Id="rId96345ec6c3f7c02be" Type="http://schemas.openxmlformats.org/officeDocument/2006/relationships/image" Target="media/imgrId96345ec6c3f7c02be.jpg"/><Relationship Id="rId50785ec6c3f7e3fa8" Type="http://schemas.openxmlformats.org/officeDocument/2006/relationships/image" Target="media/imgrId50785ec6c3f7e3fa8.png"/><Relationship Id="rId35725ec6c3f803baf" Type="http://schemas.openxmlformats.org/officeDocument/2006/relationships/image" Target="media/imgrId35725ec6c3f803baf.png"/><Relationship Id="rId72125ec6c3f81a73e" Type="http://schemas.openxmlformats.org/officeDocument/2006/relationships/image" Target="media/imgrId72125ec6c3f81a73e.png"/><Relationship Id="rId36865ec6c3f833cad" Type="http://schemas.openxmlformats.org/officeDocument/2006/relationships/image" Target="media/imgrId36865ec6c3f833cad.png"/><Relationship Id="rId45895ec6c3f862178" Type="http://schemas.openxmlformats.org/officeDocument/2006/relationships/image" Target="media/imgrId45895ec6c3f862178.png"/><Relationship Id="rId63365ec6c3f875473" Type="http://schemas.openxmlformats.org/officeDocument/2006/relationships/image" Target="media/imgrId63365ec6c3f875473.jpg"/><Relationship Id="rId97075ec6c3f88a2b3" Type="http://schemas.openxmlformats.org/officeDocument/2006/relationships/image" Target="media/imgrId97075ec6c3f88a2b3.png"/><Relationship Id="rId35055ec6c3f8aab86" Type="http://schemas.openxmlformats.org/officeDocument/2006/relationships/image" Target="media/imgrId35055ec6c3f8aab86.png"/><Relationship Id="rId83725ec6c3f8c3a36" Type="http://schemas.openxmlformats.org/officeDocument/2006/relationships/image" Target="media/imgrId83725ec6c3f8c3a36.png"/><Relationship Id="rId93875ec6c3f8d6d33" Type="http://schemas.openxmlformats.org/officeDocument/2006/relationships/image" Target="media/imgrId93875ec6c3f8d6d33.png"/><Relationship Id="rId42005ec6c3f8f1b4b" Type="http://schemas.openxmlformats.org/officeDocument/2006/relationships/image" Target="media/imgrId42005ec6c3f8f1b4b.png"/><Relationship Id="rId84875ec6c3f916a3f" Type="http://schemas.openxmlformats.org/officeDocument/2006/relationships/image" Target="media/imgrId84875ec6c3f916a3f.png"/><Relationship Id="rId24555ec6c3f92e9c6" Type="http://schemas.openxmlformats.org/officeDocument/2006/relationships/image" Target="media/imgrId24555ec6c3f92e9c6.jpg"/><Relationship Id="rId53495ec6c3f95d33f" Type="http://schemas.openxmlformats.org/officeDocument/2006/relationships/image" Target="media/imgrId53495ec6c3f95d33f.jpg"/><Relationship Id="rId23125ec6c3f96e637" Type="http://schemas.openxmlformats.org/officeDocument/2006/relationships/image" Target="media/imgrId23125ec6c3f96e637.jpg"/><Relationship Id="rId33805ec6c3f989911" Type="http://schemas.openxmlformats.org/officeDocument/2006/relationships/image" Target="media/imgrId33805ec6c3f989911.png"/><Relationship Id="rId55805ec6c3f99e2ae" Type="http://schemas.openxmlformats.org/officeDocument/2006/relationships/image" Target="media/imgrId55805ec6c3f99e2ae.jpg"/><Relationship Id="rId98995ec6c3f9c0333" Type="http://schemas.openxmlformats.org/officeDocument/2006/relationships/image" Target="media/imgrId98995ec6c3f9c0333.png"/><Relationship Id="rId13785ec6c3f9d6955" Type="http://schemas.openxmlformats.org/officeDocument/2006/relationships/image" Target="media/imgrId13785ec6c3f9d6955.jpg"/><Relationship Id="rId76505ec6c3f9f0f2c" Type="http://schemas.openxmlformats.org/officeDocument/2006/relationships/image" Target="media/imgrId76505ec6c3f9f0f2c.png"/><Relationship Id="rId32885ec6c3fa17508" Type="http://schemas.openxmlformats.org/officeDocument/2006/relationships/image" Target="media/imgrId32885ec6c3fa17508.png"/><Relationship Id="rId67285ec6c3fa295f4" Type="http://schemas.openxmlformats.org/officeDocument/2006/relationships/image" Target="media/imgrId67285ec6c3fa295f4.jpg"/><Relationship Id="rId87485ec6c3fa465cf" Type="http://schemas.openxmlformats.org/officeDocument/2006/relationships/image" Target="media/imgrId87485ec6c3fa465cf.png"/><Relationship Id="rId77385ec6c3fa5d1fd" Type="http://schemas.openxmlformats.org/officeDocument/2006/relationships/image" Target="media/imgrId77385ec6c3fa5d1fd.png"/><Relationship Id="rId60175ec6c3fa7487c" Type="http://schemas.openxmlformats.org/officeDocument/2006/relationships/image" Target="media/imgrId60175ec6c3fa7487c.jpg"/><Relationship Id="rId39255ec6c3fa8919d" Type="http://schemas.openxmlformats.org/officeDocument/2006/relationships/image" Target="media/imgrId39255ec6c3fa8919d.png"/><Relationship Id="rId42375ec6c3faa8fbe" Type="http://schemas.openxmlformats.org/officeDocument/2006/relationships/image" Target="media/imgrId42375ec6c3faa8fbe.png"/><Relationship Id="rId99545ec6c3fac5a49" Type="http://schemas.openxmlformats.org/officeDocument/2006/relationships/image" Target="media/imgrId99545ec6c3fac5a49.png"/><Relationship Id="rId10845ec6c3fad6062" Type="http://schemas.openxmlformats.org/officeDocument/2006/relationships/image" Target="media/imgrId10845ec6c3fad6062.jpg"/><Relationship Id="rId79975ec6c3faee32c" Type="http://schemas.openxmlformats.org/officeDocument/2006/relationships/image" Target="media/imgrId79975ec6c3faee32c.jpg"/><Relationship Id="rId53965ec6c3fb0d5e2" Type="http://schemas.openxmlformats.org/officeDocument/2006/relationships/image" Target="media/imgrId53965ec6c3fb0d5e2.jpg"/><Relationship Id="rId76885ec6c3fb254e4" Type="http://schemas.openxmlformats.org/officeDocument/2006/relationships/image" Target="media/imgrId76885ec6c3fb254e4.jpg"/><Relationship Id="rId11725ec6c3fb3c6d1" Type="http://schemas.openxmlformats.org/officeDocument/2006/relationships/image" Target="media/imgrId11725ec6c3fb3c6d1.jpg"/><Relationship Id="rId12115ec6c3fb543ad" Type="http://schemas.openxmlformats.org/officeDocument/2006/relationships/image" Target="media/imgrId12115ec6c3fb543ad.jpg"/><Relationship Id="rId92105ec6c3fb663cc" Type="http://schemas.openxmlformats.org/officeDocument/2006/relationships/image" Target="media/imgrId92105ec6c3fb663cc.jpg"/><Relationship Id="rId22735ec6c3fb7da13" Type="http://schemas.openxmlformats.org/officeDocument/2006/relationships/image" Target="media/imgrId22735ec6c3fb7da13.jpg"/><Relationship Id="rId17635ec6c3fb92f4b" Type="http://schemas.openxmlformats.org/officeDocument/2006/relationships/image" Target="media/imgrId17635ec6c3fb92f4b.jpg"/><Relationship Id="rId64655ec6c3fbac733" Type="http://schemas.openxmlformats.org/officeDocument/2006/relationships/image" Target="media/imgrId64655ec6c3fbac733.jpg"/><Relationship Id="rId83065ec6c3fbc5084" Type="http://schemas.openxmlformats.org/officeDocument/2006/relationships/image" Target="media/imgrId83065ec6c3fbc5084.jpg"/><Relationship Id="rId50885ec6c3fbd8d6c" Type="http://schemas.openxmlformats.org/officeDocument/2006/relationships/image" Target="media/imgrId50885ec6c3fbd8d6c.jpg"/><Relationship Id="rId80365ec6c3fbef6fb" Type="http://schemas.openxmlformats.org/officeDocument/2006/relationships/image" Target="media/imgrId80365ec6c3fbef6fb.jpg"/><Relationship Id="rId95885ec6c3fc11411" Type="http://schemas.openxmlformats.org/officeDocument/2006/relationships/image" Target="media/imgrId95885ec6c3fc11411.jpg"/><Relationship Id="rId57035ec6c3fc26945" Type="http://schemas.openxmlformats.org/officeDocument/2006/relationships/image" Target="media/imgrId57035ec6c3fc26945.jpg"/><Relationship Id="rId76165ec6c3fc3d1a1" Type="http://schemas.openxmlformats.org/officeDocument/2006/relationships/image" Target="media/imgrId76165ec6c3fc3d1a1.png"/><Relationship Id="rId37525ec6c3fc4e0d3" Type="http://schemas.openxmlformats.org/officeDocument/2006/relationships/image" Target="media/imgrId37525ec6c3fc4e0d3.jpg"/><Relationship Id="rId42325ec6c3fc60aeb" Type="http://schemas.openxmlformats.org/officeDocument/2006/relationships/image" Target="media/imgrId42325ec6c3fc60aeb.jpg"/><Relationship Id="rId20585ec6c3fc7eefe" Type="http://schemas.openxmlformats.org/officeDocument/2006/relationships/image" Target="media/imgrId20585ec6c3fc7eefe.png"/><Relationship Id="rId66315ec6c3fc97248" Type="http://schemas.openxmlformats.org/officeDocument/2006/relationships/image" Target="media/imgrId66315ec6c3fc97248.png"/><Relationship Id="rId78935ec6c3fcaccc2" Type="http://schemas.openxmlformats.org/officeDocument/2006/relationships/image" Target="media/imgrId78935ec6c3fcaccc2.png"/><Relationship Id="rId63185ec6c3fcc4ae3" Type="http://schemas.openxmlformats.org/officeDocument/2006/relationships/image" Target="media/imgrId63185ec6c3fcc4ae3.jpg"/><Relationship Id="rId72645ec6c3fd06036" Type="http://schemas.openxmlformats.org/officeDocument/2006/relationships/image" Target="media/imgrId72645ec6c3fd06036.jpg"/><Relationship Id="rId62585ec6c3fd97472" Type="http://schemas.openxmlformats.org/officeDocument/2006/relationships/image" Target="media/imgrId62585ec6c3fd97472.png"/><Relationship Id="rId59205ec6c3fdaa437" Type="http://schemas.openxmlformats.org/officeDocument/2006/relationships/image" Target="media/imgrId59205ec6c3fdaa437.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56244245" Type="http://schemas.openxmlformats.org/officeDocument/2006/relationships/image" Target="media/imgrId56244245.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56244245" Type="http://schemas.openxmlformats.org/officeDocument/2006/relationships/image" Target="media/imgrId56244245.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56244245" Type="http://schemas.openxmlformats.org/officeDocument/2006/relationships/image" Target="media/imgrId56244245.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56244245" Type="http://schemas.openxmlformats.org/officeDocument/2006/relationships/image" Target="media/imgrId56244245.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56244245" Type="http://schemas.openxmlformats.org/officeDocument/2006/relationships/image" Target="media/imgrId56244245.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56244245" Type="http://schemas.openxmlformats.org/officeDocument/2006/relationships/image" Target="media/imgrId56244245.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