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6462756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145143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0216096" w:name="ctxt"/>
    <w:bookmarkEnd w:id="1021609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517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5173"/>
        </w:numPr>
        <w:spacing w:before="0" w:after="0" w:line="240" w:lineRule="auto"/>
        <w:jc w:val="left"/>
        <w:rPr>
          <w:color w:val="00274C"/>
          <w:sz w:val="20"/>
          <w:szCs w:val="20"/>
        </w:rPr>
      </w:pPr>
      <w:bookmarkStart w:id="70819999" w:name="result_box"/>
      <w:bookmarkEnd w:id="70819999"/>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0416364eeecd0e5c"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80126364eeecd0fd9"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517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517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517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517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517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9806364eeecd47af"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4166364eeecd4be1"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517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517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5173"/>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88069675" name="name29686364eeece981b"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3176364eeece981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517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517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9561112" w:name="result_box"/>
      <w:bookmarkEnd w:id="9956111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3000291" w:name="result_box"/>
      <w:bookmarkEnd w:id="1300029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4245152" w:name="result_box"/>
      <w:bookmarkEnd w:id="3424515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5173"/>
        </w:numPr>
        <w:spacing w:before="0" w:after="0" w:line="240" w:lineRule="auto"/>
        <w:jc w:val="left"/>
        <w:rPr>
          <w:color w:val="00274C"/>
          <w:sz w:val="20"/>
          <w:szCs w:val="20"/>
        </w:rPr>
      </w:pPr>
      <w:bookmarkStart w:id="22173119" w:name="result_box"/>
      <w:bookmarkEnd w:id="2217311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93380052" name="name14936364eeed0333f"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91936364eeed03338"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68849355" name="name27996364eeed124d6"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32436364eeed124d0"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6385652" name="name40236364eeed2429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4966364eeed2428b"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8590256" name="name93266364eeed3725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2496364eeed3725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6448124" name="name24616364eeed4a6d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5336364eeed4a6c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56207170" name="name43996364eeed5643b"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0586364eeed56435"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5039622" name="name13986364eeed6196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7456364eeed6196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352157" name="name78056364eeed698a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9306364eeed6989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3499367" name="name89976364eeed705a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8666364eeed7059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9924973" name="name11196364eeed78c7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1436364eeed78c7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42005819" name="name53216364eeed86beb"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6936364eeed86be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87831260" name="name32406364eeed911fd"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5826364eeed911f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80571666" name="name49326364eeee0925a"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9326364eeee0925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6636870" name="name11296364eeee18c84"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1266364eeee18c7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8596364eeee1973c"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17562344" name="name82326364eeee48ab8"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53806364eeee48ab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23135351" name="name10516364eeee5cc3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3166364eeee5cc29"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083519" name="name38906364eeee7e7a5"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1076364eeee7e79c"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174">
    <w:multiLevelType w:val="hybridMultilevel"/>
    <w:lvl w:ilvl="0" w:tplc="66262234">
      <w:start w:val="1"/>
      <w:numFmt w:val="decimal"/>
      <w:lvlText w:val="%1."/>
      <w:lvlJc w:val="left"/>
      <w:pPr>
        <w:ind w:left="720" w:hanging="360"/>
      </w:pPr>
    </w:lvl>
    <w:lvl w:ilvl="1" w:tplc="66262234" w:tentative="1">
      <w:start w:val="1"/>
      <w:numFmt w:val="lowerLetter"/>
      <w:lvlText w:val="%2."/>
      <w:lvlJc w:val="left"/>
      <w:pPr>
        <w:ind w:left="1440" w:hanging="360"/>
      </w:pPr>
    </w:lvl>
    <w:lvl w:ilvl="2" w:tplc="66262234" w:tentative="1">
      <w:start w:val="1"/>
      <w:numFmt w:val="lowerRoman"/>
      <w:lvlText w:val="%3."/>
      <w:lvlJc w:val="right"/>
      <w:pPr>
        <w:ind w:left="2160" w:hanging="180"/>
      </w:pPr>
    </w:lvl>
    <w:lvl w:ilvl="3" w:tplc="66262234" w:tentative="1">
      <w:start w:val="1"/>
      <w:numFmt w:val="decimal"/>
      <w:lvlText w:val="%4."/>
      <w:lvlJc w:val="left"/>
      <w:pPr>
        <w:ind w:left="2880" w:hanging="360"/>
      </w:pPr>
    </w:lvl>
    <w:lvl w:ilvl="4" w:tplc="66262234" w:tentative="1">
      <w:start w:val="1"/>
      <w:numFmt w:val="lowerLetter"/>
      <w:lvlText w:val="%5."/>
      <w:lvlJc w:val="left"/>
      <w:pPr>
        <w:ind w:left="3600" w:hanging="360"/>
      </w:pPr>
    </w:lvl>
    <w:lvl w:ilvl="5" w:tplc="66262234" w:tentative="1">
      <w:start w:val="1"/>
      <w:numFmt w:val="lowerRoman"/>
      <w:lvlText w:val="%6."/>
      <w:lvlJc w:val="right"/>
      <w:pPr>
        <w:ind w:left="4320" w:hanging="180"/>
      </w:pPr>
    </w:lvl>
    <w:lvl w:ilvl="6" w:tplc="66262234" w:tentative="1">
      <w:start w:val="1"/>
      <w:numFmt w:val="decimal"/>
      <w:lvlText w:val="%7."/>
      <w:lvlJc w:val="left"/>
      <w:pPr>
        <w:ind w:left="5040" w:hanging="360"/>
      </w:pPr>
    </w:lvl>
    <w:lvl w:ilvl="7" w:tplc="66262234" w:tentative="1">
      <w:start w:val="1"/>
      <w:numFmt w:val="lowerLetter"/>
      <w:lvlText w:val="%8."/>
      <w:lvlJc w:val="left"/>
      <w:pPr>
        <w:ind w:left="5760" w:hanging="360"/>
      </w:pPr>
    </w:lvl>
    <w:lvl w:ilvl="8" w:tplc="66262234" w:tentative="1">
      <w:start w:val="1"/>
      <w:numFmt w:val="lowerRoman"/>
      <w:lvlText w:val="%9."/>
      <w:lvlJc w:val="right"/>
      <w:pPr>
        <w:ind w:left="6480" w:hanging="180"/>
      </w:pPr>
    </w:lvl>
  </w:abstractNum>
  <w:abstractNum w:abstractNumId="5173">
    <w:multiLevelType w:val="hybridMultilevel"/>
    <w:lvl w:ilvl="0" w:tplc="280955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173">
    <w:abstractNumId w:val="5173"/>
  </w:num>
  <w:num w:numId="5174">
    <w:abstractNumId w:val="51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97951553" Type="http://schemas.openxmlformats.org/officeDocument/2006/relationships/comments" Target="comments.xml"/><Relationship Id="rId851534418" Type="http://schemas.microsoft.com/office/2011/relationships/commentsExtended" Target="commentsExtended.xml"/><Relationship Id="rId81451433" Type="http://schemas.openxmlformats.org/officeDocument/2006/relationships/image" Target="media/imgrId81451433.jpg"/><Relationship Id="rId20416364eeecd0e5c" Type="http://schemas.openxmlformats.org/officeDocument/2006/relationships/hyperlink" Target="https://iservice.lombardini.it/jsp/Template2/manuale.jsp?id=96&amp;parent=1000" TargetMode="External"/><Relationship Id="rId80126364eeecd0fd9" Type="http://schemas.openxmlformats.org/officeDocument/2006/relationships/hyperlink" Target="https://iservice.lombardini.it/jsp/Template2/manuale.jsp?id=97&amp;parent=1000" TargetMode="External"/><Relationship Id="rId99806364eeecd47af" Type="http://schemas.openxmlformats.org/officeDocument/2006/relationships/hyperlink" Target="https://iservice.lombardini.it/jsp/Template2/manuale.jsp?id=193&amp;parent=1000" TargetMode="External"/><Relationship Id="rId14166364eeecd4be1" Type="http://schemas.openxmlformats.org/officeDocument/2006/relationships/hyperlink" Target="https://iservice.lombardini.it/jsp/Template2/manuale.jsp?id=193&amp;parent=1000" TargetMode="External"/><Relationship Id="rId88596364eeee1973c" Type="http://schemas.openxmlformats.org/officeDocument/2006/relationships/hyperlink" Target="https://iservice.lombardini.it/jsp/Template2/manuale.jsp?id=176&amp;parent=1000" TargetMode="External"/><Relationship Id="rId83176364eeece9814" Type="http://schemas.openxmlformats.org/officeDocument/2006/relationships/image" Target="media/imgrId83176364eeece9814.gif"/><Relationship Id="rId91936364eeed03338" Type="http://schemas.openxmlformats.org/officeDocument/2006/relationships/image" Target="media/imgrId91936364eeed03338.jpg"/><Relationship Id="rId32436364eeed124d0" Type="http://schemas.openxmlformats.org/officeDocument/2006/relationships/image" Target="media/imgrId32436364eeed124d0.jpg"/><Relationship Id="rId64966364eeed2428b" Type="http://schemas.openxmlformats.org/officeDocument/2006/relationships/image" Target="media/imgrId64966364eeed2428b.jpg"/><Relationship Id="rId22496364eeed37251" Type="http://schemas.openxmlformats.org/officeDocument/2006/relationships/image" Target="media/imgrId22496364eeed37251.jpg"/><Relationship Id="rId65336364eeed4a6ca" Type="http://schemas.openxmlformats.org/officeDocument/2006/relationships/image" Target="media/imgrId65336364eeed4a6ca.jpg"/><Relationship Id="rId60586364eeed56435" Type="http://schemas.openxmlformats.org/officeDocument/2006/relationships/image" Target="media/imgrId60586364eeed56435.jpg"/><Relationship Id="rId37456364eeed61969" Type="http://schemas.openxmlformats.org/officeDocument/2006/relationships/image" Target="media/imgrId37456364eeed61969.gif"/><Relationship Id="rId99306364eeed6989a" Type="http://schemas.openxmlformats.org/officeDocument/2006/relationships/image" Target="media/imgrId99306364eeed6989a.gif"/><Relationship Id="rId78666364eeed7059c" Type="http://schemas.openxmlformats.org/officeDocument/2006/relationships/image" Target="media/imgrId78666364eeed7059c.gif"/><Relationship Id="rId61436364eeed78c70" Type="http://schemas.openxmlformats.org/officeDocument/2006/relationships/image" Target="media/imgrId61436364eeed78c70.gif"/><Relationship Id="rId86936364eeed86be3" Type="http://schemas.openxmlformats.org/officeDocument/2006/relationships/image" Target="media/imgrId86936364eeed86be3.jpg"/><Relationship Id="rId95826364eeed911f8" Type="http://schemas.openxmlformats.org/officeDocument/2006/relationships/image" Target="media/imgrId95826364eeed911f8.jpg"/><Relationship Id="rId39326364eeee09253" Type="http://schemas.openxmlformats.org/officeDocument/2006/relationships/image" Target="media/imgrId39326364eeee09253.png"/><Relationship Id="rId81266364eeee18c7c" Type="http://schemas.openxmlformats.org/officeDocument/2006/relationships/image" Target="media/imgrId81266364eeee18c7c.png"/><Relationship Id="rId53806364eeee48ab2" Type="http://schemas.openxmlformats.org/officeDocument/2006/relationships/image" Target="media/imgrId53806364eeee48ab2.png"/><Relationship Id="rId53166364eeee5cc29" Type="http://schemas.openxmlformats.org/officeDocument/2006/relationships/image" Target="media/imgrId53166364eeee5cc29.png"/><Relationship Id="rId61076364eeee7e79c" Type="http://schemas.openxmlformats.org/officeDocument/2006/relationships/image" Target="media/imgrId61076364eeee7e79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1451433" Type="http://schemas.openxmlformats.org/officeDocument/2006/relationships/image" Target="media/imgrId8145143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1451433" Type="http://schemas.openxmlformats.org/officeDocument/2006/relationships/image" Target="media/imgrId8145143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1451433" Type="http://schemas.openxmlformats.org/officeDocument/2006/relationships/image" Target="media/imgrId8145143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1451433" Type="http://schemas.openxmlformats.org/officeDocument/2006/relationships/image" Target="media/imgrId8145143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1451433" Type="http://schemas.openxmlformats.org/officeDocument/2006/relationships/image" Target="media/imgrId8145143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1451433" Type="http://schemas.openxmlformats.org/officeDocument/2006/relationships/image" Target="media/imgrId814514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