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07)</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4693986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922500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5387988" w:name="ctxt"/>
    <w:bookmarkEnd w:id="55387988"/>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58925038"/>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58925038"/>
        </w:numPr>
        <w:spacing w:before="0" w:after="0" w:line="240" w:lineRule="auto"/>
        <w:jc w:val="left"/>
        <w:rPr>
          <w:color w:val="00274C"/>
          <w:sz w:val="20"/>
          <w:szCs w:val="20"/>
        </w:rPr>
      </w:pPr>
      <w:bookmarkStart w:id="81615581" w:name="result_box"/>
      <w:bookmarkEnd w:id="81615581"/>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9795ec6c5c1125e8" w:history="1">
        <w:r>
          <w:rPr>
            <w:b/>
            <w:bCs/>
            <w:color w:val="0000FF"/>
            <w:sz w:val="20"/>
            <w:szCs w:val="20"/>
          </w:rPr>
          <w:t xml:space="preserve">Par. 1.4</w:t>
        </w:r>
      </w:hyperlink>
      <w:r>
        <w:rPr>
          <w:color w:val="00274C"/>
          <w:sz w:val="20"/>
          <w:szCs w:val="20"/>
        </w:rPr>
        <w:t xml:space="preserve"> and </w:t>
      </w:r>
      <w:hyperlink r:id="rId85625ec6c5c112604" w:history="1">
        <w:r>
          <w:rPr>
            <w:b/>
            <w:bCs/>
            <w:color w:val="0000FF"/>
            <w:sz w:val="20"/>
            <w:szCs w:val="20"/>
          </w:rPr>
          <w:t xml:space="preserve">Par. 1.5</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589250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58925038"/>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58925038"/>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All technical terms, specific components and symbols ( </w:t>
      </w:r>
      <w:hyperlink r:id="rId63615ec6c5c11274c"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4275ec6c5c112761" w:history="1">
        <w:r>
          <w:rPr>
            <w:b/>
            <w:bCs/>
            <w:color w:val="0000FF"/>
            <w:sz w:val="20"/>
            <w:szCs w:val="20"/>
            <w:u w:val="single"/>
          </w:rPr>
          <w:t xml:space="preserve">Chap. 15</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58925038"/>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58925038"/>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58925038"/>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4236756" name="name90085ec6c5c129c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455ec6c5c129c3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8925038"/>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58925038"/>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1313492" w:name="result_box"/>
      <w:bookmarkEnd w:id="41313492"/>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22280452" w:name="result_box"/>
      <w:bookmarkEnd w:id="2228045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4822226" w:name="result_box"/>
      <w:bookmarkEnd w:id="54822226"/>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58925038"/>
        </w:numPr>
        <w:spacing w:before="0" w:after="0" w:line="240" w:lineRule="auto"/>
        <w:jc w:val="left"/>
        <w:rPr>
          <w:color w:val="00274C"/>
          <w:sz w:val="20"/>
          <w:szCs w:val="20"/>
        </w:rPr>
      </w:pPr>
      <w:bookmarkStart w:id="36814473" w:name="result_box"/>
      <w:bookmarkEnd w:id="36814473"/>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31405ec6c5c12a25e" w:history="1">
        <w:r>
          <w:rPr>
            <w:b/>
            <w:bCs/>
            <w:color w:val="0000FF"/>
            <w:sz w:val="20"/>
            <w:szCs w:val="20"/>
          </w:rPr>
          <w:t xml:space="preserve">Chap. 3</w:t>
        </w:r>
      </w:hyperlink>
      <w:r>
        <w:rPr>
          <w:color w:val="00274C"/>
          <w:sz w:val="20"/>
          <w:szCs w:val="20"/>
        </w:rPr>
        <w:t xml:space="preserve"> </w:t>
      </w:r>
      <w:bookmarkStart w:id="17263866" w:name="result_box"/>
      <w:bookmarkEnd w:id="17263866"/>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39055177" name="name33975ec6c5c14a687"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76505ec6c5c14a682"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43416435" name="name14215ec6c5c18446f"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54905ec6c5c184466"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32216983" name="name71155ec6c5c1a756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1235ec6c5c1a755e"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78145969" name="name50805ec6c5c1cb9d6"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5875ec6c5c1cb9cd"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61083769" name="name31685ec6c5c1ef4c2"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29125ec6c5c1ef4b9"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25362252" name="name18275ec6c5c221f67"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11025ec6c5c221f5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6653616" name="name61255ec6c5c23113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4215ec6c5c23113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6037055" name="name16075ec6c5c240a8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3375ec6c5c240a8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2562132" name="name82945ec6c5c24fcf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8145ec6c5c24fcf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2857945" name="name31785ec6c5c26373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3965ec6c5c26373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85839763" name="name60075ec6c5c280821"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835ec6c5c280818"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28074265" name="name93625ec6c5c2c512e"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7685ec6c5c2c5126"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32904426" name="name21165ec6c5c2e0ef3"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3965ec6c5c2e0ee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27065ec6c5c2e1dc3"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1585040" name="name95845ec6c5c3136f7"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7665ec6c5c3136e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1775ec6c5c3161cd"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7245ec6c5c316a71"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48994347" name="name65695ec6c5c33d84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0475ec6c5c33d83a"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58925038"/>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0064" name="name80155ec6c5c3568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435ec6c5c3568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24187493" name="name22885ec6c5c376357"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49815ec6c5c37634f"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79219624" name="name63245ec6c5c38fbe9"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65335ec6c5c38fbe5"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35015970" name="name89295ec6c5c3a5b9c"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70315ec6c5c3a5b98"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23936090" name="name66935ec6c5c3bf34d"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32315ec6c5c3bf347"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11464227" name="name57265ec6c5c3dbc2c"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22735ec6c5c3dbc28"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41338" name="name54485ec6c5c3eec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05ec6c5c3eeca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58925038"/>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58925038"/>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58925038"/>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58925038"/>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8049" name="name55135ec6c5c40d0e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65ec6c5c40d0e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58925038"/>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58925038"/>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58925038"/>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58925038"/>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58925038"/>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87768" name="name66095ec6c5c41dd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15ec6c5c41ddd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58925038"/>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96893" name="name27865ec6c5c4319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725ec6c5c43198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58925038"/>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5892503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5892503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58925038"/>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58925038"/>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58925038"/>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58925038"/>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58925038"/>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192343" name="name85765ec6c5c44849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5815ec6c5c44849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58925038"/>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58925038"/>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71065ec6c5c44f24b"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39977" name="name57145ec6c5c461a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55ec6c5c461a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58925038"/>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58925038"/>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58925038"/>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58925038"/>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96870592" name="name73875ec6c5c47f7d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0645ec6c5c47f7ce"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23359348" name="name81005ec6c5c49b7dc"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42155ec6c5c49b7d5"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68504471" name="name72745ec6c5c4bf426"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38275ec6c5c4bf41e"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59215739" name="name41355ec6c5c4d92a4"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90135ec6c5c4d929f"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38723" name="name36175ec6c5c4ea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85ec6c5c4ea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58925038"/>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16094230" name="name12765ec6c5c50ff96"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43825ec6c5c50ff8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89702237" name="name51115ec6c5c5301bd"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44835ec6c5c5301b8"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58925040"/>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58925040"/>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58925040"/>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58925040"/>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58925040"/>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45327705" name="name54115ec6c5c5466b3"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75205ec6c5c5466ab"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89145ec6c5c547848"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47625ec6c5c5479c4"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5683" name="name16805ec6c5c55a7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15ec6c5c55a7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3935732" name="name78325ec6c5c572df8"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3985ec6c5c572df0"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40873450" name="name47365ec6c5c59b4c9"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57815ec6c5c59b4c1"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44967953" name="name31395ec6c5c5b8c5e"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39055ec6c5c5b8c59"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68828770" name="name48925ec6c5c5d4412"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41725ec6c5c5d440e"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665ec6c5c5d4b16"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011354" name="name22375ec6c5c5f36d2"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3635ec6c5c5f36ca"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30917334" name="name66155ec6c5c635cef"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7945ec6c5c635c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19382694" name="name85905ec6c5c67431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6215ec6c5c674310"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15033178" name="name85455ec6c5c69ee26"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435ec6c5c69ee1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57022015" name="name32735ec6c5c6c5887"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66215ec6c5c6c5882"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97805098" name="name32195ec6c5c6ea098"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8865ec6c5c6ea090"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1419734" name="name42945ec6c5c715200"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5225ec6c5c7151f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34980588" name="name22185ec6c5c73111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6585ec6c5c7311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792199" name="name30825ec6c5c766989"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45265ec6c5c76698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14795882" name="name59775ec6c5c78cfe2"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92185ec6c5c78cfda"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10787240" name="name33285ec6c5c7b4745"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22935ec6c5c7b473d"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57375347" name="name21355ec6c5c7d7f82"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32455ec6c5c7d7f79"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14574" name="name81105ec6c5c7eab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35ec6c5c7eab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89750317" name="name15445ec6c5c81a37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1625ec6c5c81a368"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49495" name="name97815ec6c5c82c5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45ec6c5c82c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See </w:t>
            </w:r>
            <w:hyperlink r:id="rId91835ec6c5c82cb0b"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21511758" name="name56135ec6c5c84d15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7055ec6c5c84d151"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26968" name="name42995ec6c5c860c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85ec6c5c860c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8925038"/>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58925038"/>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58925038"/>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35045726" name="name89145ec6c5c876dd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4495ec6c5c876ddb"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19215ec6c5c878231"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61975ec6c5c878283"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52417380" name="name40065ec6c5c89769e"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10655ec6c5c897695"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6650572" name="name26315ec6c5c8b1d99"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7125ec6c5c8b1d91"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42040523" name="name64875ec6c5c8dfbeb"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2655ec6c5c8dfbe3"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54916557" name="name94565ec6c5c90dc7b"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51015ec6c5c90dc73"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91396013" name="name81785ec6c5c92f805"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82375ec6c5c92f7fb"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61202577" name="name28145ec6c5c94f8ac"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66725ec6c5c94f8a5"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29580455" name="name51045ec6c5c970975"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38145ec6c5c97096c"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23706718" name="name15055ec6c5c98dd4d"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27315ec6c5c98dd44"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53957151" name="name17065ec6c5c9b19d3"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74565ec6c5c9b19ca"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51880644" name="name22115ec6c5c9cb96f"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8255ec6c5c9cb9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27293579" name="name76875ec6c5c9e7c0e"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0375ec6c5c9e7c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32228175" name="name12755ec6c5ca0f69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7385ec6c5ca0f6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58925038"/>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58925038"/>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58925038"/>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994231" name="name92535ec6c5ca2696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4585ec6c5ca269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8925038"/>
              </w:numPr>
              <w:spacing w:before="0" w:after="0" w:line="262" w:lineRule="auto"/>
              <w:jc w:val="left"/>
              <w:rPr>
                <w:color w:val="00274C"/>
                <w:sz w:val="20"/>
                <w:szCs w:val="20"/>
              </w:rPr>
            </w:pPr>
            <w:r>
              <w:rPr>
                <w:color w:val="00274C"/>
                <w:position w:val="-2"/>
                <w:sz w:val="20"/>
                <w:szCs w:val="20"/>
              </w:rPr>
              <w:t xml:space="preserve">Ampere 90 A</w:t>
            </w:r>
          </w:p>
          <w:p>
            <w:pPr>
              <w:numPr>
                <w:ilvl w:val="0"/>
                <w:numId w:val="5892503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11902539" name="name48365ec6c5ca41d4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9425ec6c5ca41d3b"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Type Bosch 12 V</w:t>
            </w:r>
          </w:p>
          <w:p>
            <w:pPr>
              <w:numPr>
                <w:ilvl w:val="0"/>
                <w:numId w:val="58925038"/>
              </w:numPr>
              <w:spacing w:before="0" w:after="0" w:line="262" w:lineRule="auto"/>
              <w:jc w:val="left"/>
              <w:rPr>
                <w:color w:val="00274C"/>
                <w:sz w:val="20"/>
                <w:szCs w:val="20"/>
              </w:rPr>
            </w:pPr>
            <w:r>
              <w:rPr>
                <w:color w:val="00274C"/>
                <w:position w:val="-2"/>
                <w:sz w:val="20"/>
                <w:szCs w:val="20"/>
              </w:rPr>
              <w:t xml:space="preserve">Potenza 3.2 kW</w:t>
            </w:r>
          </w:p>
          <w:p>
            <w:pPr>
              <w:numPr>
                <w:ilvl w:val="0"/>
                <w:numId w:val="58925038"/>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413628" name="name87245ec6c5ca5aa8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6065ec6c5ca5aa8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58925038"/>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58925038"/>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25751205" name="name53615ec6c5ca71c29"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42535ec6c5ca71c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58925038"/>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53045257" name="name92305ec6c5ca87c2f"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60805ec6c5ca87c29"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19176913" name="name23875ec6c5caa2a3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2995ec6c5caa2a32"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28985ec6c5caa4181"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639077" name="name93525ec6c5cac0477"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46995ec6c5cac04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54614506" name="name64345ec6c5cadbec7"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1905ec6c5cadbec2"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6455772" name="name53205ec6c5cb07ab0"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9605ec6c5cb07aab"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30679138" name="name54745ec6c5cb296e8"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71165ec6c5cb296df"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24780862" name="name86345ec6c5cb4b69f"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4305ec6c5cb4b6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34168928" name="name40655ec6c5cb61756"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7945ec6c5cb617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86706" name="name23225ec6c5cb76c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55ec6c5cb76c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58925038"/>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3680754" name="name13925ec6c5cb9fa0a"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32935ec6c5cb9fa0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56757561" name="name47275ec6c5cbbe827"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1965ec6c5cbbe8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70065338" name="name46345ec6c5cbdb5c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505ec6c5cbdb5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66623318" name="name68375ec6c5cc0762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5815ec6c5cc07622"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58925041"/>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30245ec6c5cc091c6" w:history="1">
              <w:r>
                <w:rPr>
                  <w:b/>
                  <w:bCs/>
                  <w:color w:val="0000FF"/>
                  <w:position w:val="-2"/>
                  <w:sz w:val="20"/>
                  <w:szCs w:val="20"/>
                </w:rPr>
                <w:t xml:space="preserve">Tab. 2.2</w:t>
              </w:r>
            </w:hyperlink>
            <w:r>
              <w:rPr>
                <w:color w:val="00274C"/>
                <w:position w:val="-2"/>
                <w:sz w:val="20"/>
                <w:szCs w:val="20"/>
              </w:rPr>
              <w:t xml:space="preserve"> )</w:t>
            </w:r>
          </w:p>
          <w:p>
            <w:pPr>
              <w:numPr>
                <w:ilvl w:val="0"/>
                <w:numId w:val="58925041"/>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76828448" name="name70165ec6c5cc2abac"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58435ec6c5cc2aba3"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182848" name="name56845ec6c5cc41a5f"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13505ec6c5cc41a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7261675" name="name47335ec6c5cc5929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7745ec6c5cc592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58925038"/>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58925038"/>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58925038"/>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58925038"/>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13795ec6c5cc5ad06" w:history="1">
              <w:r>
                <w:rPr>
                  <w:b/>
                  <w:bCs/>
                  <w:color w:val="0000FF"/>
                  <w:position w:val="-2"/>
                  <w:sz w:val="20"/>
                  <w:szCs w:val="20"/>
                </w:rPr>
                <w:t xml:space="preserve">Par. 2.4</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58925038"/>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58925038"/>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0695ec6c5cc5adf7" w:history="1">
              <w:r>
                <w:rPr>
                  <w:b/>
                  <w:bCs/>
                  <w:color w:val="0000FF"/>
                  <w:position w:val="-2"/>
                  <w:sz w:val="20"/>
                  <w:szCs w:val="20"/>
                </w:rPr>
                <w:t xml:space="preserve">Tab. 2.8 and 2.9</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58925038"/>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58925038"/>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58925038"/>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58925038"/>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58925038"/>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58925038"/>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58925038"/>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58925042"/>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58925042"/>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58925042"/>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58925042"/>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58925042"/>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55842770" name="name61915ec6c5cc7371d"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4215ec6c5cc737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32078013" name="name59555ec6c5cc8c39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7585ec6c5cc8c398"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41869" name="name78755ec6c5cca41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55ec6c5cca41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58925038"/>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58925038"/>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58925038"/>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58925038"/>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20255ec6c5cca476b"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5858949" name="name23045ec6c5ccba38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3425ec6c5ccba3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58925043"/>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58925043"/>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8571083" name="name36085ec6c5cccd7c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2355ec6c5cccd7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58925044"/>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58925044"/>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58925044"/>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20147395" name="name32605ec6c5cce2f8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5925ec6c5cce2f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58925045"/>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76087119" name="name86095ec6c5cd04ee5"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1425ec6c5cd04ed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58925046"/>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4477230" name="name32295ec6c5cd18f7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3515ec6c5cd18f7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7229" name="name65065ec6c5cd2c9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85ec6c5cd2c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58925038"/>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58925038"/>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58925038"/>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58925038"/>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58925038"/>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58925038"/>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8925038"/>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58925038"/>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15367" name="name84625ec6c5cd3f9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75ec6c5cd3f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58925038"/>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58925038"/>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8925038"/>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58925038"/>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58925038"/>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58925038"/>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80675ec6c5cd41027"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58925038"/>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58925038"/>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58925038"/>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58925038"/>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589250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589250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58925038"/>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58925038"/>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58925038"/>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58925038"/>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58925038"/>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58925038"/>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58925038"/>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58925038"/>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58925038"/>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58925038"/>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58925038"/>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58925038"/>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58925038"/>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58925038"/>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58925038"/>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58925038"/>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58925038"/>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58925038"/>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58925038"/>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58925038"/>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58925038"/>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58925038"/>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58925038"/>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58925038"/>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58925038"/>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58925038"/>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2395" name="name33445ec6c5cd564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25ec6c5cd564c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58925038"/>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58925038"/>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58925038"/>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58925038"/>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1737259" name="name21835ec6c5cd7782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8175ec6c5cd7781e"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58925038"/>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58925038"/>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58925038"/>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58925038"/>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9909009" name="name49995ec6c5cd90f2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8105ec6c5cd90f1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25638096" name="name54655ec6c5cda313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3925ec6c5cda312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91102318" name="name97125ec6c5cdb711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8115ec6c5cdb710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85527978" name="name76705ec6c5cdc8ff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0355ec6c5cdc8ff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61769689" name="name48145ec6c5cddba20"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9765ec6c5cddba1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7928744" name="name50975ec6c5cdf207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7885ec6c5cdf206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45372004" name="name17955ec6c5ce230c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1225ec6c5ce230c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5303344" name="name76715ec6c5ce3904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3725ec6c5ce3904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31079087" name="name12475ec6c5ce4e52b"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9735ec6c5ce4e52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6645966" name="name83015ec6c5ce64b3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5275ec6c5ce64b2d"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28812707" name="name89415ec6c5ce75e2d"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9775ec6c5ce75e2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6661716" name="name33815ec6c5ce8720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765ec6c5ce8720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742425" name="name69555ec6c5ce982d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0435ec6c5ce982c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0697821" name="name22825ec6c5cea9d1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7295ec6c5cea9d1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1398561" name="name97525ec6c5cebb177"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4125ec6c5cebb1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939906" name="name35655ec6c5ceccc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415ec6c5ceccc8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7407239" name="name43535ec6c5cee1e2c"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5715ec6c5cee1e2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771736" name="name75375ec6c5cef17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155ec6c5cef17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690457" name="name65445ec6c5cf0c0b0"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9655ec6c5cf0c0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969901" name="name18205ec6c5cf1d9c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015ec6c5cf1d9c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1835994" name="name61155ec6c5cf32e2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0055ec6c5cf32e1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540866" name="name66775ec6c5cf422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455ec6c5cf422e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795611" name="name61505ec6c5cf51a8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1495ec6c5cf51a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437273" name="name54535ec6c5cf65e9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115ec6c5cf65e9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3653514" name="name66275ec6c5cf78e6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9805ec6c5cf78e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240136" name="name98355ec6c5cf8b6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675ec6c5cf8b6b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628166" name="name79225ec6c5cf9fc3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0825ec6c5cf9fc3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908269" name="name49465ec6c5cfb0c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765ec6c5cfb0c4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787800" name="name23185ec6c5cfbff43"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5775ec6c5cfbff3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934663" name="name43885ec6c5cfcf7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615ec6c5cfcf7b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938946" name="name19125ec6c5d00b2a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235ec6c5d00b29c"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26708" name="name28175ec6c5d01e5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05ec6c5d01e57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37495ec6c5d01ec14" w:history="1">
        <w:r>
          <w:rPr>
            <w:b/>
            <w:bCs/>
            <w:color w:val="0000FF"/>
            <w:sz w:val="20"/>
            <w:szCs w:val="20"/>
          </w:rPr>
          <w:t xml:space="preserve">(Par. 4.2)</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25555ec6c5d01ec5b" w:history="1">
        <w:r>
          <w:rPr>
            <w:b/>
            <w:bCs/>
            <w:color w:val="0000FF"/>
            <w:sz w:val="20"/>
            <w:szCs w:val="20"/>
          </w:rPr>
          <w:t xml:space="preserve">(Par. 4.3)</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58925038"/>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58925038"/>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58925038"/>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34145ec6c5d01edac" w:history="1">
        <w:r>
          <w:rPr>
            <w:b/>
            <w:bCs/>
            <w:color w:val="0000FF"/>
            <w:sz w:val="20"/>
            <w:szCs w:val="20"/>
            <w:u w:val="single"/>
          </w:rPr>
          <w:t xml:space="preserve">Par. 4.2</w:t>
        </w:r>
      </w:hyperlink>
      <w:r>
        <w:rPr>
          <w:b/>
          <w:bCs/>
          <w:color w:val="00274C"/>
          <w:sz w:val="20"/>
          <w:szCs w:val="20"/>
        </w:rPr>
        <w:t xml:space="preserve"> .</w:t>
      </w:r>
    </w:p>
    <w:p>
      <w:pPr>
        <w:numPr>
          <w:ilvl w:val="0"/>
          <w:numId w:val="58925047"/>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58925047"/>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8925047"/>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58925047"/>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5892504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892504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8925047"/>
        </w:numPr>
        <w:spacing w:before="0" w:after="0" w:line="240" w:lineRule="auto"/>
        <w:jc w:val="left"/>
        <w:rPr>
          <w:color w:val="00274C"/>
          <w:sz w:val="20"/>
          <w:szCs w:val="20"/>
        </w:rPr>
      </w:pPr>
      <w:r>
        <w:rPr>
          <w:color w:val="00274C"/>
          <w:sz w:val="20"/>
          <w:szCs w:val="20"/>
        </w:rPr>
        <w:t xml:space="preserve">Turn off the engine.</w:t>
      </w:r>
    </w:p>
    <w:p>
      <w:pPr>
        <w:numPr>
          <w:ilvl w:val="0"/>
          <w:numId w:val="58925047"/>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58925047"/>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58925047"/>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58925047"/>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58925047"/>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58925047"/>
        </w:numPr>
        <w:spacing w:before="0" w:after="0" w:line="240" w:lineRule="auto"/>
        <w:jc w:val="left"/>
        <w:rPr>
          <w:color w:val="00274C"/>
          <w:sz w:val="20"/>
          <w:szCs w:val="20"/>
        </w:rPr>
      </w:pPr>
      <w:r>
        <w:rPr>
          <w:color w:val="00274C"/>
          <w:sz w:val="20"/>
          <w:szCs w:val="20"/>
        </w:rPr>
        <w:t xml:space="preserve">Loosen the alternator belt  </w:t>
      </w:r>
      <w:hyperlink r:id="rId52995ec6c5d01f013"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58925048"/>
        </w:numPr>
        <w:spacing w:before="0" w:after="0" w:line="240" w:lineRule="auto"/>
        <w:jc w:val="left"/>
        <w:rPr>
          <w:color w:val="00274C"/>
          <w:sz w:val="20"/>
          <w:szCs w:val="20"/>
        </w:rPr>
      </w:pPr>
      <w:r>
        <w:rPr>
          <w:color w:val="00274C"/>
          <w:sz w:val="20"/>
          <w:szCs w:val="20"/>
        </w:rPr>
        <w:t xml:space="preserve">Remove the protective sheet.</w:t>
      </w:r>
    </w:p>
    <w:p>
      <w:pPr>
        <w:numPr>
          <w:ilvl w:val="0"/>
          <w:numId w:val="58925048"/>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58925048"/>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58925048"/>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58925048"/>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17563" name="name33545ec6c5d0320d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775ec6c5d0320d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8925038"/>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81225ec6c5d0325e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925049"/>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5892504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892504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8925049"/>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5165ec6c5d032686" w:history="1">
        <w:r>
          <w:rPr>
            <w:b/>
            <w:bCs/>
            <w:color w:val="0000FF"/>
            <w:sz w:val="20"/>
            <w:szCs w:val="20"/>
          </w:rPr>
          <w:t xml:space="preserve">Par. 5.2</w:t>
        </w:r>
      </w:hyperlink>
      <w:r>
        <w:rPr>
          <w:color w:val="00274C"/>
          <w:sz w:val="20"/>
          <w:szCs w:val="20"/>
        </w:rPr>
        <w:t xml:space="preserve"> .</w:t>
      </w:r>
    </w:p>
    <w:p>
      <w:pPr>
        <w:numPr>
          <w:ilvl w:val="0"/>
          <w:numId w:val="58925049"/>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58925049"/>
        </w:numPr>
        <w:spacing w:before="0" w:after="0" w:line="240" w:lineRule="auto"/>
        <w:jc w:val="left"/>
        <w:rPr>
          <w:color w:val="00274C"/>
          <w:sz w:val="20"/>
          <w:szCs w:val="20"/>
        </w:rPr>
      </w:pPr>
      <w:r>
        <w:rPr>
          <w:color w:val="00274C"/>
          <w:sz w:val="20"/>
          <w:szCs w:val="20"/>
        </w:rPr>
        <w:t xml:space="preserve">Perform the operations described in </w:t>
      </w:r>
      <w:hyperlink r:id="rId35595ec6c5d0326c0" w:history="1">
        <w:r>
          <w:rPr>
            <w:b/>
            <w:bCs/>
            <w:color w:val="0000FF"/>
            <w:sz w:val="20"/>
            <w:szCs w:val="20"/>
          </w:rPr>
          <w:t xml:space="preserve">Par. 10.1</w:t>
        </w:r>
      </w:hyperlink>
      <w:r>
        <w:rPr>
          <w:color w:val="00274C"/>
          <w:sz w:val="20"/>
          <w:szCs w:val="20"/>
        </w:rPr>
        <w:t xml:space="preserve"> .</w:t>
      </w:r>
    </w:p>
    <w:p>
      <w:pPr>
        <w:numPr>
          <w:ilvl w:val="0"/>
          <w:numId w:val="58925049"/>
        </w:numPr>
        <w:spacing w:before="0" w:after="0" w:line="240" w:lineRule="auto"/>
        <w:jc w:val="left"/>
        <w:rPr>
          <w:color w:val="00274C"/>
          <w:sz w:val="20"/>
          <w:szCs w:val="20"/>
        </w:rPr>
      </w:pPr>
      <w:r>
        <w:rPr>
          <w:color w:val="00274C"/>
          <w:sz w:val="20"/>
          <w:szCs w:val="20"/>
        </w:rPr>
        <w:t xml:space="preserve">Perform the operations described in </w:t>
      </w:r>
      <w:hyperlink r:id="rId23485ec6c5d0326e6" w:history="1">
        <w:r>
          <w:rPr>
            <w:b/>
            <w:bCs/>
            <w:color w:val="0000FF"/>
            <w:sz w:val="20"/>
            <w:szCs w:val="20"/>
            <w:u w:val="single"/>
          </w:rPr>
          <w:t xml:space="preserve">Par. 5.1</w:t>
        </w:r>
      </w:hyperlink>
      <w:r>
        <w:rPr>
          <w:color w:val="00274C"/>
          <w:sz w:val="20"/>
          <w:szCs w:val="20"/>
        </w:rPr>
        <w:t xml:space="preserve"> and </w:t>
      </w:r>
      <w:hyperlink r:id="rId57115ec6c5d0326fa"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86362" name="name67955ec6c5d045a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85ec6c5d045a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505ec6c5d046152"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96052" name="name37345ec6c5d05a11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145ec6c5d05a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5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70338582" name="name62035ec6c5d076afa"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2305ec6c5d076a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892505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17445ec6c5d078014"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3697064" name="name38145ec6c5d08af5a"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7675ec6c5d08af5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485ec6c5d08b85e"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52858" name="name61805ec6c5d09f0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085ec6c5d09f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335ec6c5d09f5ea" w:history="1">
              <w:r>
                <w:rPr>
                  <w:b/>
                  <w:bCs/>
                  <w:color w:val="0000FF"/>
                  <w:position w:val="-2"/>
                  <w:sz w:val="20"/>
                  <w:szCs w:val="20"/>
                </w:rPr>
                <w:t xml:space="preserve">Par. 3.3.2</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58925038"/>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52"/>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58925053"/>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57155ec6c5d09f6ec" w:history="1">
              <w:r>
                <w:rPr>
                  <w:b/>
                  <w:bCs/>
                  <w:color w:val="0000FF"/>
                  <w:position w:val="-2"/>
                  <w:sz w:val="20"/>
                  <w:szCs w:val="20"/>
                </w:rPr>
                <w:t xml:space="preserve">Par. 2.10.3</w:t>
              </w:r>
            </w:hyperlink>
            <w:r>
              <w:rPr>
                <w:color w:val="00274C"/>
                <w:position w:val="-2"/>
                <w:sz w:val="20"/>
                <w:szCs w:val="20"/>
              </w:rPr>
              <w:t xml:space="preserve"> ).</w:t>
            </w:r>
          </w:p>
          <w:p>
            <w:pPr>
              <w:numPr>
                <w:ilvl w:val="0"/>
                <w:numId w:val="58925053"/>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5892505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58925053"/>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58925053"/>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13885ec6c5d09f791" w:history="1">
              <w:r>
                <w:rPr>
                  <w:b/>
                  <w:bCs/>
                  <w:color w:val="0000FF"/>
                  <w:position w:val="-2"/>
                  <w:sz w:val="20"/>
                  <w:szCs w:val="20"/>
                </w:rPr>
                <w:t xml:space="preserve">Par. 3.6</w:t>
              </w:r>
            </w:hyperlink>
            <w:r>
              <w:rPr>
                <w:color w:val="00274C"/>
                <w:position w:val="-2"/>
                <w:sz w:val="20"/>
                <w:szCs w:val="20"/>
              </w:rPr>
              <w:t xml:space="preserve"> ).</w:t>
            </w:r>
          </w:p>
          <w:p>
            <w:pPr>
              <w:numPr>
                <w:ilvl w:val="0"/>
                <w:numId w:val="5892505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58925053"/>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925053"/>
              </w:numPr>
              <w:spacing w:before="0" w:after="0" w:line="262" w:lineRule="auto"/>
              <w:jc w:val="left"/>
              <w:rPr>
                <w:color w:val="00274C"/>
                <w:sz w:val="20"/>
                <w:szCs w:val="20"/>
              </w:rPr>
            </w:pPr>
            <w:r>
              <w:rPr>
                <w:color w:val="00274C"/>
                <w:position w:val="-2"/>
                <w:sz w:val="20"/>
                <w:szCs w:val="20"/>
              </w:rPr>
              <w:t xml:space="preserve">Perform the operations described in </w:t>
            </w:r>
            <w:hyperlink r:id="rId35785ec6c5d09f81a" w:history="1">
              <w:r>
                <w:rPr>
                  <w:b/>
                  <w:bCs/>
                  <w:color w:val="0000FF"/>
                  <w:position w:val="-2"/>
                  <w:sz w:val="20"/>
                  <w:szCs w:val="20"/>
                </w:rPr>
                <w:t xml:space="preserve">Par. 6.4.2</w:t>
              </w:r>
            </w:hyperlink>
            <w:r>
              <w:rPr>
                <w:color w:val="00274C"/>
                <w:position w:val="-2"/>
                <w:sz w:val="20"/>
                <w:szCs w:val="20"/>
              </w:rPr>
              <w:t xml:space="preserve"> and the operation 5 </w:t>
            </w:r>
            <w:hyperlink r:id="rId31705ec6c5d09f82e"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010280" name="name79245ec6c5d0bd800"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91915ec6c5d0bd7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3349083" name="name86065ec6c5d1057c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3385ec6c5d1057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425ec6c5d1084a9"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7766" name="name18505ec6c5d11a2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25ec6c5d11a2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52525ec6c5d11a88f" w:history="1">
              <w:r>
                <w:rPr>
                  <w:b/>
                  <w:bCs/>
                  <w:color w:val="0000FF"/>
                  <w:position w:val="-2"/>
                  <w:sz w:val="20"/>
                  <w:szCs w:val="20"/>
                </w:rPr>
                <w:t xml:space="preserve">Par. 3.3.2</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589250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0195ec6c5d11a8d9"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Handle the components as described in </w:t>
            </w:r>
            <w:hyperlink r:id="rId49245ec6c5d11a914" w:history="1">
              <w:r>
                <w:rPr>
                  <w:b/>
                  <w:bCs/>
                  <w:color w:val="0000FF"/>
                  <w:position w:val="-2"/>
                  <w:sz w:val="20"/>
                  <w:szCs w:val="20"/>
                </w:rPr>
                <w:t xml:space="preserve">Par. 2.18</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Refer to </w:t>
            </w:r>
            <w:hyperlink r:id="rId29755ec6c5d11a93a"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58925038"/>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35428456" name="name49075ec6c5d12fc9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50535ec6c5d12fc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58925054"/>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589250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58925054"/>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589250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033466" name="name14205ec6c5d14880f"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4925ec6c5d1488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892505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5892505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5892505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58925055"/>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527894" name="name82115ec6c5d1618ce"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90525ec6c5d1618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589250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5892505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589250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402799" name="name88065ec6c5d17a39c"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29225ec6c5d17a3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58925057"/>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008687" name="name34275ec6c5d192978"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80865ec6c5d1929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5892505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58925058"/>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5892505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3535ec6c5d193e57"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59"/>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396930" name="name65135ec6c5d1a65a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9125ec6c5d1a65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95165341" name="name67175ec6c5d1be57f"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81375ec6c5d1be5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0105ec6c5d1bf549"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01148" name="name55585ec6c5d1cca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75ec6c5d1cca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21005ec6c5d1cd0e6"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58105ec6c5d1cd104" w:history="1">
              <w:r>
                <w:rPr>
                  <w:b/>
                  <w:bCs/>
                  <w:color w:val="0000FF"/>
                  <w:position w:val="-2"/>
                  <w:sz w:val="20"/>
                  <w:szCs w:val="20"/>
                  <w:u w:val="single"/>
                </w:rPr>
                <w:t xml:space="preserve">Par. 1.4</w:t>
              </w:r>
            </w:hyperlink>
            <w:r>
              <w:rPr>
                <w:color w:val="00274C"/>
                <w:position w:val="-2"/>
                <w:sz w:val="20"/>
                <w:szCs w:val="20"/>
              </w:rPr>
              <w:t xml:space="preserve"> - </w:t>
            </w:r>
            <w:hyperlink r:id="rId38735ec6c5d1cd122"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43815ec6c5d1cd170"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58925060"/>
              </w:numPr>
              <w:spacing w:before="0" w:after="0" w:line="262" w:lineRule="auto"/>
              <w:jc w:val="left"/>
              <w:rPr>
                <w:color w:val="00274C"/>
                <w:sz w:val="20"/>
                <w:szCs w:val="20"/>
              </w:rPr>
            </w:pPr>
            <w:r>
              <w:rPr>
                <w:color w:val="00274C"/>
                <w:position w:val="-2"/>
                <w:sz w:val="20"/>
                <w:szCs w:val="20"/>
              </w:rPr>
              <w:t xml:space="preserve">Insert the tool </w:t>
            </w:r>
            <w:hyperlink r:id="rId96255ec6c5d1cd1b1"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531529" name="name30825ec6c5d1e813e"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4295ec6c5d1e81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58925061"/>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58925061"/>
              </w:numPr>
              <w:spacing w:before="0" w:after="0" w:line="262" w:lineRule="auto"/>
              <w:jc w:val="left"/>
              <w:rPr>
                <w:color w:val="00274C"/>
                <w:sz w:val="20"/>
                <w:szCs w:val="20"/>
              </w:rPr>
            </w:pPr>
            <w:r>
              <w:rPr>
                <w:color w:val="00274C"/>
                <w:position w:val="-2"/>
                <w:sz w:val="20"/>
                <w:szCs w:val="20"/>
              </w:rPr>
              <w:t xml:space="preserve">Mount the tool </w:t>
            </w:r>
            <w:hyperlink r:id="rId90115ec6c5d1e955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58925061"/>
              </w:numPr>
              <w:spacing w:before="0" w:after="0" w:line="262" w:lineRule="auto"/>
              <w:jc w:val="left"/>
              <w:rPr>
                <w:color w:val="00274C"/>
                <w:sz w:val="20"/>
                <w:szCs w:val="20"/>
              </w:rPr>
            </w:pPr>
            <w:r>
              <w:rPr>
                <w:color w:val="00274C"/>
                <w:position w:val="-2"/>
                <w:sz w:val="20"/>
                <w:szCs w:val="20"/>
              </w:rPr>
              <w:t xml:space="preserve">Rotate the crankshaft clockwise (Rif. A </w:t>
            </w:r>
            <w:hyperlink r:id="rId58725ec6c5d1e95b4" w:history="1">
              <w:r>
                <w:rPr>
                  <w:b/>
                  <w:bCs/>
                  <w:color w:val="0000FF"/>
                  <w:position w:val="-2"/>
                  <w:sz w:val="20"/>
                  <w:szCs w:val="20"/>
                  <w:u w:val="single"/>
                </w:rPr>
                <w:t xml:space="preserve">Par. 1.4</w:t>
              </w:r>
            </w:hyperlink>
            <w:r>
              <w:rPr>
                <w:color w:val="00274C"/>
                <w:position w:val="-2"/>
                <w:sz w:val="20"/>
                <w:szCs w:val="20"/>
              </w:rPr>
              <w:t xml:space="preserve"> ) through the </w:t>
            </w:r>
            <w:hyperlink r:id="rId60375ec6c5d1e95d1"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31451494" name="name31575ec6c5d20d715"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12075ec6c5d20d7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062"/>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17625ec6c5d20f656"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42018390" name="name37805ec6c5d22acc7"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11175ec6c5d22acc0"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58925063"/>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58925063"/>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62755ec6c5d266c3d"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41775ec6c5d266c6d"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20965ec6c5d266cd7"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58925064"/>
              </w:numPr>
              <w:spacing w:before="0" w:after="0" w:line="262" w:lineRule="auto"/>
              <w:jc w:val="left"/>
              <w:rPr>
                <w:color w:val="00274C"/>
                <w:sz w:val="20"/>
                <w:szCs w:val="20"/>
              </w:rPr>
            </w:pPr>
            <w:r>
              <w:rPr>
                <w:color w:val="00274C"/>
                <w:position w:val="-2"/>
                <w:sz w:val="20"/>
                <w:szCs w:val="20"/>
              </w:rPr>
              <w:t xml:space="preserve">Lock the </w:t>
            </w:r>
            <w:hyperlink r:id="rId67655ec6c5d269352"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589250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970010" name="name67745ec6c5d27f174"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14355ec6c5d27f16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58925065"/>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41982" name="name33435ec6c5d294c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25ec6c5d294c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82375ec6c5d295319" w:history="1">
              <w:r>
                <w:rPr>
                  <w:b/>
                  <w:bCs/>
                  <w:color w:val="0000FF"/>
                  <w:position w:val="-2"/>
                  <w:sz w:val="20"/>
                  <w:szCs w:val="20"/>
                </w:rPr>
                <w:t xml:space="preserve">ST_30</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463998" name="name80695ec6c5d2aab93"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55365ec6c5d2aab8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58925066"/>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58925066"/>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58925066"/>
              </w:numPr>
              <w:spacing w:before="0" w:after="0" w:line="262" w:lineRule="auto"/>
              <w:jc w:val="left"/>
              <w:rPr>
                <w:color w:val="00274C"/>
                <w:sz w:val="20"/>
                <w:szCs w:val="20"/>
              </w:rPr>
            </w:pPr>
            <w:r>
              <w:rPr>
                <w:color w:val="00274C"/>
                <w:position w:val="-2"/>
                <w:sz w:val="20"/>
                <w:szCs w:val="20"/>
              </w:rPr>
              <w:t xml:space="preserve">Screw the tool </w:t>
            </w:r>
            <w:hyperlink r:id="rId87985ec6c5d2ab5fa"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529303" name="name83565ec6c5d2c7376"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1275ec6c5d2c736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5892506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83825ec6c5d2c888c" w:history="1">
              <w:r>
                <w:rPr>
                  <w:b/>
                  <w:bCs/>
                  <w:color w:val="0000FF"/>
                  <w:position w:val="-2"/>
                  <w:sz w:val="20"/>
                  <w:szCs w:val="20"/>
                </w:rPr>
                <w:t xml:space="preserve">Par. 5.2</w:t>
              </w:r>
            </w:hyperlink>
            <w:r>
              <w:rPr>
                <w:color w:val="00274C"/>
                <w:position w:val="-2"/>
                <w:sz w:val="20"/>
                <w:szCs w:val="20"/>
              </w:rPr>
              <w:t xml:space="preserve"> .</w:t>
            </w:r>
          </w:p>
          <w:p>
            <w:pPr>
              <w:numPr>
                <w:ilvl w:val="0"/>
                <w:numId w:val="5892506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589250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5892506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17019048" name="name76585ec6c5d2dc83b"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6405ec6c5d2dc836"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5892506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58925068"/>
              </w:numPr>
              <w:spacing w:before="0" w:after="0" w:line="262" w:lineRule="auto"/>
              <w:jc w:val="left"/>
              <w:rPr>
                <w:color w:val="00274C"/>
                <w:sz w:val="20"/>
                <w:szCs w:val="20"/>
              </w:rPr>
            </w:pPr>
            <w:r>
              <w:rPr>
                <w:color w:val="00274C"/>
                <w:position w:val="-2"/>
                <w:sz w:val="20"/>
                <w:szCs w:val="20"/>
              </w:rPr>
              <w:t xml:space="preserve">Tighten the screw of tool </w:t>
            </w:r>
            <w:hyperlink r:id="rId30625ec6c5d2dd472"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589250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5892506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99315ec6c5d2dd53e"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361564" name="name32055ec6c5d301076"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2965ec6c5d30106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8295ec6c5d30272a"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07082" name="name31305ec6c5d3165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75ec6c5d3165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58925038"/>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58925038"/>
              </w:numPr>
              <w:spacing w:before="0" w:after="0" w:line="262" w:lineRule="auto"/>
              <w:jc w:val="left"/>
              <w:rPr>
                <w:color w:val="00274C"/>
                <w:sz w:val="20"/>
                <w:szCs w:val="20"/>
              </w:rPr>
            </w:pPr>
            <w:r>
              <w:rPr>
                <w:color w:val="00274C"/>
                <w:position w:val="-2"/>
                <w:sz w:val="20"/>
                <w:szCs w:val="20"/>
              </w:rPr>
              <w:t xml:space="preserve">Do not remove the tool </w:t>
            </w:r>
            <w:hyperlink r:id="rId88685ec6c5d316cc6" w:history="1">
              <w:r>
                <w:rPr>
                  <w:b/>
                  <w:bCs/>
                  <w:color w:val="0000FF"/>
                  <w:position w:val="-2"/>
                  <w:sz w:val="20"/>
                  <w:szCs w:val="20"/>
                </w:rPr>
                <w:t xml:space="preserve">ST_30</w:t>
              </w:r>
            </w:hyperlink>
            <w:r>
              <w:rPr>
                <w:color w:val="00274C"/>
                <w:position w:val="-2"/>
                <w:sz w:val="20"/>
                <w:szCs w:val="20"/>
              </w:rPr>
              <w:t xml:space="preserve"> .</w:t>
            </w:r>
          </w:p>
          <w:p/>
          <w:p/>
          <w:p>
            <w:pPr>
              <w:numPr>
                <w:ilvl w:val="0"/>
                <w:numId w:val="58925069"/>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26532" name="name45545ec6c5d329e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05ec6c5d329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58925070"/>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58925070"/>
              </w:numPr>
              <w:spacing w:before="0" w:after="0" w:line="262" w:lineRule="auto"/>
              <w:jc w:val="left"/>
              <w:rPr>
                <w:color w:val="00274C"/>
                <w:sz w:val="20"/>
                <w:szCs w:val="20"/>
              </w:rPr>
            </w:pPr>
            <w:r>
              <w:rPr>
                <w:color w:val="00274C"/>
                <w:position w:val="-2"/>
                <w:sz w:val="20"/>
                <w:szCs w:val="20"/>
              </w:rPr>
              <w:t xml:space="preserve">Remove the tool </w:t>
            </w:r>
            <w:hyperlink r:id="rId58925ec6c5d32a5f1" w:history="1">
              <w:r>
                <w:rPr>
                  <w:b/>
                  <w:bCs/>
                  <w:color w:val="0000FF"/>
                  <w:position w:val="-2"/>
                  <w:sz w:val="20"/>
                  <w:szCs w:val="20"/>
                </w:rPr>
                <w:t xml:space="preserve">ST_13</w:t>
              </w:r>
            </w:hyperlink>
            <w:r>
              <w:rPr>
                <w:color w:val="00274C"/>
                <w:position w:val="-2"/>
                <w:sz w:val="20"/>
                <w:szCs w:val="20"/>
              </w:rPr>
              <w:t xml:space="preserve"> .</w:t>
            </w:r>
          </w:p>
          <w:p>
            <w:pPr>
              <w:numPr>
                <w:ilvl w:val="1"/>
                <w:numId w:val="58925070"/>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449903" name="name21645ec6c5d33e2d8"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54665ec6c5d33e2d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8296949" name="name34625ec6c5d3556af"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42125ec6c5d3556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58925071"/>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58925071"/>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58925071"/>
              </w:numPr>
              <w:spacing w:before="0" w:after="0" w:line="262" w:lineRule="auto"/>
              <w:jc w:val="left"/>
              <w:rPr>
                <w:color w:val="00274C"/>
                <w:sz w:val="20"/>
                <w:szCs w:val="20"/>
              </w:rPr>
            </w:pPr>
            <w:r>
              <w:rPr>
                <w:color w:val="00274C"/>
                <w:position w:val="-2"/>
                <w:sz w:val="20"/>
                <w:szCs w:val="20"/>
              </w:rPr>
              <w:t xml:space="preserve">Remove the tool </w:t>
            </w:r>
            <w:hyperlink r:id="rId41175ec6c5d356e43" w:history="1">
              <w:r>
                <w:rPr>
                  <w:b/>
                  <w:bCs/>
                  <w:color w:val="0000FF"/>
                  <w:position w:val="-2"/>
                  <w:sz w:val="20"/>
                  <w:szCs w:val="20"/>
                </w:rPr>
                <w:t xml:space="preserve">ST_30</w:t>
              </w:r>
            </w:hyperlink>
            <w:r>
              <w:rPr>
                <w:color w:val="00274C"/>
                <w:position w:val="-2"/>
                <w:sz w:val="20"/>
                <w:szCs w:val="20"/>
              </w:rPr>
              <w:t xml:space="preserve"> and </w:t>
            </w:r>
            <w:hyperlink r:id="rId48965ec6c5d356ea2"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017937" name="name44515ec6c5d36b698"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0215ec6c5d36b69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58925072"/>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63349" name="name82585ec6c5d37e226"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18905ec6c5d37e21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58925073"/>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58925073"/>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117184" name="name40165ec6c5d395f52"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38865ec6c5d395f4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58925074"/>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267796" name="name46925ec6c5d3aec59"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37855ec6c5d3aec5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225ec6c5d3af798"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47722" name="name47995ec6c5d3be0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15ec6c5d3be0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74835ec6c5d3be702"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5892507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124192" name="name27295ec6c5d3d3cd8"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64445ec6c5d3d3cd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58925076"/>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722983" name="name54135ec6c5d3ebe3d"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39825ec6c5d3ebe3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58925077"/>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622656" name="name86865ec6c5d40ebfa"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5005ec6c5d40ebf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58925078"/>
              </w:numPr>
              <w:spacing w:before="0" w:after="0" w:line="262" w:lineRule="auto"/>
              <w:jc w:val="left"/>
              <w:rPr>
                <w:color w:val="00274C"/>
                <w:sz w:val="20"/>
                <w:szCs w:val="20"/>
              </w:rPr>
            </w:pPr>
            <w:r>
              <w:rPr>
                <w:color w:val="00274C"/>
                <w:position w:val="-2"/>
                <w:sz w:val="20"/>
                <w:szCs w:val="20"/>
              </w:rPr>
              <w:t xml:space="preserve">Insert tool </w:t>
            </w:r>
            <w:hyperlink r:id="rId13655ec6c5d4100e7"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58925078"/>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18417774" name="name63635ec6c5d424e95"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34305ec6c5d424e90"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58925079"/>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632625" name="name69305ec6c5d43e9d8"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25335ec6c5d43e9d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29290" name="name83935ec6c5d452a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95ec6c5d452a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58925080"/>
              </w:numPr>
              <w:spacing w:before="0" w:after="0" w:line="262" w:lineRule="auto"/>
              <w:jc w:val="left"/>
              <w:rPr>
                <w:color w:val="00274C"/>
                <w:sz w:val="20"/>
                <w:szCs w:val="20"/>
              </w:rPr>
            </w:pPr>
            <w:r>
              <w:rPr>
                <w:color w:val="00274C"/>
                <w:position w:val="-2"/>
                <w:sz w:val="20"/>
                <w:szCs w:val="20"/>
              </w:rPr>
              <w:t xml:space="preserve">Position tool </w:t>
            </w:r>
            <w:hyperlink r:id="rId93835ec6c5d453653"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5892508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58755ec6c5d453703" w:history="1">
              <w:r>
                <w:rPr>
                  <w:b/>
                  <w:bCs/>
                  <w:color w:val="0000FF"/>
                  <w:position w:val="-2"/>
                  <w:sz w:val="20"/>
                  <w:szCs w:val="20"/>
                </w:rPr>
                <w:t xml:space="preserve">ST_17</w:t>
              </w:r>
            </w:hyperlink>
            <w:r>
              <w:rPr>
                <w:color w:val="00274C"/>
                <w:position w:val="-2"/>
                <w:sz w:val="20"/>
                <w:szCs w:val="20"/>
              </w:rPr>
              <w:t xml:space="preserve"> .</w:t>
            </w:r>
          </w:p>
          <w:p>
            <w:pPr>
              <w:numPr>
                <w:ilvl w:val="0"/>
                <w:numId w:val="5892508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5892508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58925080"/>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79017970" name="name87135ec6c5d46a51c"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19615ec6c5d46a519"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10283458" name="name66515ec6c5d4814d2"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2165ec6c5d4814cc"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925081"/>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93539" name="name13955ec6c5d4947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95ec6c5d4947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5892508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8925082"/>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58925038"/>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83"/>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58925083"/>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58925083"/>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5892508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23755485" name="name99245ec6c5d517db9"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11315ec6c5d517daf"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70758447" name="name26005ec6c5d544f0c"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12655ec6c5d544f08"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32485ec6c5d545ea6"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3613" name="name40115ec6c5d559c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85ec6c5d559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925ec6c5d55a37d" w:history="1">
              <w:r>
                <w:rPr>
                  <w:b/>
                  <w:bCs/>
                  <w:color w:val="0000FF"/>
                  <w:position w:val="-2"/>
                  <w:sz w:val="20"/>
                  <w:szCs w:val="20"/>
                </w:rPr>
                <w:t xml:space="preserve">Par. 3.3.2</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5892508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8925084"/>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589250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85044324" name="name79845ec6c5d57c6d9"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70565ec6c5d57c6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17276608" name="name13005ec6c5d5962a0"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54245ec6c5d5962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589250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2971641" name="name90655ec6c5d5b4403"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2775ec6c5d5b43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315ec6c5d5b5b26"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77979" name="name76925ec6c5d5c7d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45ec6c5d5c7d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To handling components refer to </w:t>
            </w:r>
            <w:hyperlink r:id="rId61415ec6c5d5c83a4" w:history="1">
              <w:r>
                <w:rPr>
                  <w:b/>
                  <w:bCs/>
                  <w:color w:val="0000FF"/>
                  <w:position w:val="-2"/>
                  <w:sz w:val="20"/>
                  <w:szCs w:val="20"/>
                </w:rPr>
                <w:t xml:space="preserve">Par. 2.17</w:t>
              </w:r>
            </w:hyperlink>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58925086"/>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34147" name="name36225ec6c5d5ddc56"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80975ec6c5d5ddc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8925087"/>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124082" name="name97975ec6c5d6008e8"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12765ec6c5d6008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58925088"/>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58925088"/>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58925088"/>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925088"/>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58925088"/>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144718" name="name31145ec6c5d6179b3"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66165ec6c5d6179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609238" name="name35825ec6c5d635eb7"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4535ec6c5d635e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585ec6c5d637472"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02099" name="name30535ec6c5d6471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75ec6c5d6471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315ec6c5d647c7d" w:history="1">
              <w:r>
                <w:rPr>
                  <w:b/>
                  <w:bCs/>
                  <w:color w:val="0000FF"/>
                  <w:position w:val="-2"/>
                  <w:sz w:val="20"/>
                  <w:szCs w:val="20"/>
                </w:rPr>
                <w:t xml:space="preserve">Par. 3.3.2</w:t>
              </w:r>
            </w:hyperlink>
            <w:r>
              <w:rPr>
                <w:color w:val="00274C"/>
                <w:position w:val="-2"/>
                <w:sz w:val="20"/>
                <w:szCs w:val="20"/>
              </w:rPr>
              <w:t xml:space="preserve"> .</w:t>
            </w:r>
          </w:p>
          <w:p/>
          <w:p/>
          <w:p>
            <w:pPr>
              <w:numPr>
                <w:ilvl w:val="0"/>
                <w:numId w:val="58925089"/>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8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89"/>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743923" name="name90495ec6c5d661bd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0565ec6c5d661b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58925090"/>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476847" name="name26455ec6c5d67b040"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62175ec6c5d67b0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58925091"/>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58925092"/>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9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7955475" name="name16655ec6c5d69316a"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98035ec6c5d6931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06713" name="name77995ec6c5d6a7f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35ec6c5d6a7f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635ec6c5d6a85b0" w:history="1">
              <w:r>
                <w:rPr>
                  <w:b/>
                  <w:bCs/>
                  <w:color w:val="0000FF"/>
                  <w:position w:val="-2"/>
                  <w:sz w:val="20"/>
                  <w:szCs w:val="20"/>
                </w:rPr>
                <w:t xml:space="preserve">Par. 3.3.2</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Perform the operations described in </w:t>
            </w:r>
            <w:hyperlink r:id="rId64805ec6c5d6a85eb" w:history="1">
              <w:r>
                <w:rPr>
                  <w:b/>
                  <w:bCs/>
                  <w:color w:val="0000FF"/>
                  <w:position w:val="-2"/>
                  <w:sz w:val="20"/>
                  <w:szCs w:val="20"/>
                  <w:u w:val="single"/>
                </w:rPr>
                <w:t xml:space="preserve">Par 5.1</w:t>
              </w:r>
            </w:hyperlink>
            <w:r>
              <w:rPr>
                <w:color w:val="00274C"/>
                <w:position w:val="-2"/>
                <w:sz w:val="20"/>
                <w:szCs w:val="20"/>
              </w:rPr>
              <w:t xml:space="preserve"> and </w:t>
            </w:r>
            <w:hyperlink r:id="rId50285ec6c5d6a8631"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589250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892509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274177" name="name48745ec6c5d6bf7a1"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6325ec6c5d6bf7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41891" name="name66035ec6c5d6d603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545ec6c5d6d60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58925038"/>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58925094"/>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5892509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58925095"/>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649826" name="name91205ec6c5d6ee885"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33375ec6c5d6ee8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589250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58925096"/>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937510" name="name81425ec6c5d714ce2"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0315ec6c5d714c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58925097"/>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58925097"/>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618021" name="name39535ec6c5d72c79d"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24555ec6c5d72c7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8925098"/>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58925098"/>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354749" name="name16865ec6c5d745b5d"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49305ec6c5d745b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54249" name="name51785ec6c5d75be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55ec6c5d75b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8925099"/>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5892509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58925099"/>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58925099"/>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925099"/>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925099"/>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58925099"/>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7158587" name="name64535ec6c5d775306"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28475ec6c5d77530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48325430" name="name62545ec6c5d78af0a"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17265ec6c5d78af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66919" name="name88905ec6c5d7c1e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45ec6c5d7c1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925ec6c5d7c2a0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24150" name="name85985ec6c5d7d5a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385ec6c5d7d5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58925038"/>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58925100"/>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589251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5892510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589251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232426" name="name76435ec6c5d7ece2c"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14865ec6c5d7ece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82944632" name="name19195ec6c5d810977"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5845ec6c5d8109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19474" name="name49675ec6c5d8251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355ec6c5d8251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589251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58925101"/>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58925101"/>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9213855" name="name99945ec6c5d839af8"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1145ec6c5d839af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8925102"/>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58925102"/>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8957807" name="name30635ec6c5d84aee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9395ec6c5d84aee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58925103"/>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892510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58925103"/>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427687" name="name43455ec6c5d86906a"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75655ec6c5d8690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5892510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58925104"/>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58925104"/>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385255" name="name83735ec6c5d87e0a2"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10235ec6c5d87e0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83969" name="name53295ec6c5d88f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75ec6c5d88fe3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5916221" name="name49025ec6c5d8a3f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265ec6c5d8a3f80"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8925038"/>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58925038"/>
        </w:numPr>
        <w:spacing w:before="0" w:after="0" w:line="240" w:lineRule="auto"/>
        <w:jc w:val="left"/>
        <w:rPr>
          <w:color w:val="00274C"/>
          <w:sz w:val="20"/>
          <w:szCs w:val="20"/>
        </w:rPr>
      </w:pPr>
      <w:r>
        <w:rPr>
          <w:color w:val="00274C"/>
          <w:sz w:val="20"/>
          <w:szCs w:val="20"/>
        </w:rPr>
        <w:t xml:space="preserve">Before disassembly, perform the operation described in </w:t>
      </w:r>
      <w:hyperlink r:id="rId66475ec6c5d8a455f" w:history="1">
        <w:r>
          <w:rPr>
            <w:b/>
            <w:bCs/>
            <w:color w:val="0000FF"/>
            <w:sz w:val="20"/>
            <w:szCs w:val="20"/>
          </w:rPr>
          <w:t xml:space="preserve">Chap. 5</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Before proceeding with operation, carefully read </w:t>
      </w:r>
      <w:hyperlink r:id="rId11535ec6c5d8a45a2" w:history="1">
        <w:r>
          <w:rPr>
            <w:b/>
            <w:bCs/>
            <w:color w:val="0000FF"/>
            <w:sz w:val="20"/>
            <w:szCs w:val="20"/>
          </w:rPr>
          <w:t xml:space="preserve">Chap. 3</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58925038"/>
        </w:numPr>
        <w:spacing w:before="0" w:after="0" w:line="240" w:lineRule="auto"/>
        <w:jc w:val="left"/>
        <w:rPr>
          <w:color w:val="00274C"/>
          <w:sz w:val="20"/>
          <w:szCs w:val="20"/>
        </w:rPr>
      </w:pPr>
      <w:r>
        <w:rPr>
          <w:color w:val="00274C"/>
          <w:sz w:val="20"/>
          <w:szCs w:val="20"/>
        </w:rPr>
        <w:t xml:space="preserve">Seal all injection component unions as illustrated in </w:t>
      </w:r>
      <w:hyperlink r:id="rId82285ec6c5d8a45ed" w:history="1">
        <w:r>
          <w:rPr>
            <w:b/>
            <w:bCs/>
            <w:color w:val="0000FF"/>
            <w:sz w:val="20"/>
            <w:szCs w:val="20"/>
          </w:rPr>
          <w:t xml:space="preserve">Par. 2.9.8</w:t>
        </w:r>
      </w:hyperlink>
      <w:r>
        <w:rPr>
          <w:color w:val="00274C"/>
          <w:sz w:val="20"/>
          <w:szCs w:val="20"/>
        </w:rPr>
        <w:t xml:space="preserve"> during assembly.</w:t>
      </w:r>
    </w:p>
    <w:p>
      <w:pPr>
        <w:numPr>
          <w:ilvl w:val="0"/>
          <w:numId w:val="58925038"/>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58925038"/>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1115ec6c5d8a4636" w:history="1">
        <w:r>
          <w:rPr>
            <w:b/>
            <w:bCs/>
            <w:color w:val="0000FF"/>
            <w:sz w:val="20"/>
            <w:szCs w:val="20"/>
          </w:rPr>
          <w:t xml:space="preserve">ST_05</w:t>
        </w:r>
      </w:hyperlink>
      <w:r>
        <w:rPr>
          <w:color w:val="00274C"/>
          <w:sz w:val="20"/>
          <w:szCs w:val="20"/>
        </w:rPr>
        <w:t xml:space="preserve"> ), identified in </w:t>
      </w:r>
      <w:hyperlink r:id="rId39895ec6c5d8a464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10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191448" name="name40645ec6c5d8c680f"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5195ec6c5d8c68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5892510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91599904" name="name11565ec6c5d8e2cd1"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6825ec6c5d8e2c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892510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367622" name="name98825ec6c5d91f44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4955ec6c5d91f4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589251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892510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388163" name="name46415ec6c5d938f43"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75205ec6c5d938f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892510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283426" name="name30825ec6c5d956ce7"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44145ec6c5d956c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53332" name="name98735ec6c5d9691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45ec6c5d9691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58925110"/>
              </w:numPr>
              <w:spacing w:before="0" w:after="0" w:line="262" w:lineRule="auto"/>
              <w:jc w:val="left"/>
              <w:rPr>
                <w:color w:val="00274C"/>
                <w:sz w:val="20"/>
                <w:szCs w:val="20"/>
              </w:rPr>
            </w:pPr>
            <w:r>
              <w:rPr>
                <w:color w:val="00274C"/>
                <w:position w:val="-2"/>
                <w:sz w:val="20"/>
                <w:szCs w:val="20"/>
              </w:rPr>
              <w:t xml:space="preserve">Perform the operations described in </w:t>
            </w:r>
            <w:hyperlink r:id="rId69465ec6c5d969d52" w:history="1">
              <w:r>
                <w:rPr>
                  <w:b/>
                  <w:bCs/>
                  <w:color w:val="0000FF"/>
                  <w:position w:val="-2"/>
                  <w:sz w:val="20"/>
                  <w:szCs w:val="20"/>
                </w:rPr>
                <w:t xml:space="preserve">Par. 6.2.1</w:t>
              </w:r>
            </w:hyperlink>
            <w:r>
              <w:rPr>
                <w:b/>
                <w:bCs/>
                <w:color w:val="00274C"/>
                <w:position w:val="-2"/>
                <w:sz w:val="20"/>
                <w:szCs w:val="20"/>
              </w:rPr>
              <w:t xml:space="preserve"> .</w:t>
            </w:r>
          </w:p>
          <w:p>
            <w:pPr>
              <w:numPr>
                <w:ilvl w:val="0"/>
                <w:numId w:val="589251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45134921" name="name94585ec6c5d9887b0"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64985ec6c5d9887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589251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5892511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91585" name="name56975ec6c5d99a7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65ec6c5d99a7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5892511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87255ec6c5d99b3ce"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923887" name="name30135ec6c5d9b853f"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8405ec6c5d9b85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71674" name="name75995ec6c5d9cbc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95ec6c5d9cbc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58925113"/>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45045ec6c5d9cc890"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5892511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603347" name="name54205ec6c5d9e769b"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6925ec6c5d9e76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26410" name="name86205ec6c5da079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65ec6c5da079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58925038"/>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64514776" name="name13225ec6c5da1c5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025ec6c5da1c5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15"/>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159739" name="name76515ec6c5da327ea"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39465ec6c5da327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63575029" name="name72145ec6c5da420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325ec6c5da4200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16"/>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959084" name="name45535ec6c5da8f903"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8175ec6c5da8f8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117"/>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58925117"/>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53584523" name="name50045ec6c5daa8c2c"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1225ec6c5daa8c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73992" name="name71685ec6c5dabc9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85ec6c5dabc9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2905ec6c5dabd5cb"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58925118"/>
              </w:numPr>
              <w:spacing w:before="0" w:after="0" w:line="262" w:lineRule="auto"/>
              <w:jc w:val="left"/>
              <w:rPr>
                <w:color w:val="00274C"/>
                <w:sz w:val="20"/>
                <w:szCs w:val="20"/>
              </w:rPr>
            </w:pPr>
            <w:r>
              <w:rPr>
                <w:color w:val="00274C"/>
                <w:position w:val="-2"/>
                <w:sz w:val="20"/>
                <w:szCs w:val="20"/>
              </w:rPr>
              <w:br/>
              <w:t xml:space="preserve">Perform the operations of  </w:t>
            </w:r>
            <w:hyperlink r:id="rId63615ec6c5dabd6e4"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925119"/>
              </w:numPr>
              <w:spacing w:before="0" w:after="0" w:line="262" w:lineRule="auto"/>
              <w:jc w:val="left"/>
              <w:rPr>
                <w:color w:val="00274C"/>
                <w:sz w:val="20"/>
                <w:szCs w:val="20"/>
              </w:rPr>
            </w:pPr>
            <w:r>
              <w:rPr>
                <w:color w:val="00274C"/>
                <w:position w:val="-2"/>
                <w:sz w:val="20"/>
                <w:szCs w:val="20"/>
              </w:rPr>
              <w:t xml:space="preserve">Perform the operations of  </w:t>
            </w:r>
            <w:hyperlink r:id="rId74495ec6c5dabfa0a"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58925120"/>
              </w:numPr>
              <w:spacing w:before="0" w:after="0" w:line="262" w:lineRule="auto"/>
              <w:jc w:val="left"/>
              <w:rPr>
                <w:color w:val="00274C"/>
                <w:sz w:val="20"/>
                <w:szCs w:val="20"/>
              </w:rPr>
            </w:pPr>
            <w:r>
              <w:rPr>
                <w:color w:val="00274C"/>
                <w:position w:val="-2"/>
                <w:sz w:val="20"/>
                <w:szCs w:val="20"/>
              </w:rPr>
              <w:t xml:space="preserve">Perform the operations of  </w:t>
            </w:r>
            <w:hyperlink r:id="rId82395ec6c5dac0239"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58925120"/>
              </w:numPr>
              <w:spacing w:before="0" w:after="0" w:line="262" w:lineRule="auto"/>
              <w:jc w:val="left"/>
              <w:rPr>
                <w:color w:val="00274C"/>
                <w:sz w:val="20"/>
                <w:szCs w:val="20"/>
              </w:rPr>
            </w:pPr>
            <w:r>
              <w:rPr>
                <w:color w:val="00274C"/>
                <w:position w:val="-2"/>
                <w:sz w:val="20"/>
                <w:szCs w:val="20"/>
              </w:rPr>
              <w:t xml:space="preserve">Perform the operations of point 18 of  </w:t>
            </w:r>
            <w:hyperlink r:id="rId79155ec6c5dac02b1"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58925120"/>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922483" name="name46905ec6c5dad82bb"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29395ec6c5dad82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21"/>
              </w:numPr>
              <w:spacing w:before="0" w:after="0" w:line="262" w:lineRule="auto"/>
              <w:jc w:val="left"/>
              <w:rPr>
                <w:color w:val="00274C"/>
                <w:sz w:val="20"/>
                <w:szCs w:val="20"/>
              </w:rPr>
            </w:pPr>
            <w:r>
              <w:rPr>
                <w:color w:val="00274C"/>
                <w:position w:val="-2"/>
                <w:sz w:val="20"/>
                <w:szCs w:val="20"/>
              </w:rPr>
              <w:t xml:space="preserve">Perform the operations of  </w:t>
            </w:r>
            <w:hyperlink r:id="rId89055ec6c5dad95a1"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22"/>
              </w:numPr>
              <w:spacing w:before="0" w:after="0" w:line="262" w:lineRule="auto"/>
              <w:jc w:val="left"/>
              <w:rPr>
                <w:color w:val="00274C"/>
                <w:sz w:val="20"/>
                <w:szCs w:val="20"/>
              </w:rPr>
            </w:pPr>
            <w:r>
              <w:rPr>
                <w:color w:val="00274C"/>
                <w:position w:val="-2"/>
                <w:sz w:val="20"/>
                <w:szCs w:val="20"/>
              </w:rPr>
              <w:t xml:space="preserve">Perform the operations of  </w:t>
            </w:r>
            <w:hyperlink r:id="rId39815ec6c5dad9f6a"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23"/>
              </w:numPr>
              <w:spacing w:before="0" w:after="0" w:line="262" w:lineRule="auto"/>
              <w:jc w:val="left"/>
              <w:rPr>
                <w:color w:val="00274C"/>
                <w:sz w:val="20"/>
                <w:szCs w:val="20"/>
              </w:rPr>
            </w:pPr>
            <w:r>
              <w:rPr>
                <w:color w:val="00274C"/>
                <w:position w:val="-2"/>
                <w:sz w:val="20"/>
                <w:szCs w:val="20"/>
              </w:rPr>
              <w:t xml:space="preserve">Perform the operations of </w:t>
            </w:r>
            <w:hyperlink r:id="rId17555ec6c5dada94e"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1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65497270" name="name77695ec6c5daf0ef9"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5575ec6c5daf0e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98284" name="name49245ec6c5db125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895ec6c5db125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589251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58155ec6c5db12bf3" w:history="1">
              <w:r>
                <w:rPr>
                  <w:b/>
                  <w:bCs/>
                  <w:color w:val="0000FF"/>
                  <w:position w:val="-2"/>
                  <w:sz w:val="20"/>
                  <w:szCs w:val="20"/>
                </w:rPr>
                <w:t xml:space="preserve">ST_43</w:t>
              </w:r>
            </w:hyperlink>
            <w:r>
              <w:rPr>
                <w:color w:val="00274C"/>
                <w:position w:val="-2"/>
                <w:sz w:val="20"/>
                <w:szCs w:val="20"/>
              </w:rPr>
              <w:t xml:space="preserve"> .</w:t>
            </w:r>
          </w:p>
          <w:p>
            <w:pPr>
              <w:numPr>
                <w:ilvl w:val="0"/>
                <w:numId w:val="58925125"/>
              </w:numPr>
              <w:spacing w:before="0" w:after="0" w:line="262" w:lineRule="auto"/>
              <w:jc w:val="left"/>
              <w:rPr>
                <w:color w:val="00274C"/>
                <w:sz w:val="20"/>
                <w:szCs w:val="20"/>
              </w:rPr>
            </w:pPr>
            <w:r>
              <w:rPr>
                <w:color w:val="00274C"/>
                <w:position w:val="-2"/>
                <w:sz w:val="20"/>
                <w:szCs w:val="20"/>
              </w:rPr>
              <w:t xml:space="preserve">Secure tool </w:t>
            </w:r>
            <w:hyperlink r:id="rId13495ec6c5db12c32"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748421" name="name79365ec6c5db2ac68"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7985ec6c5db2ac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48024" name="name84725ec6c5db3f6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445ec6c5db3f6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5892512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58925126"/>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76405ec6c5db3fdb5"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779869" name="name55895ec6c5db5a822"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25475ec6c5db5a8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67026" name="name84585ec6c5db6d7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95ec6c5db6d7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227710" name="name82715ec6c5db897ba"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2475ec6c5db897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16162297" name="name17805ec6c5db9f5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325ec6c5db9f5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8925128"/>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58925128"/>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885787" name="name72425ec6c5dbbce9c"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6495ec6c5dbbce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5892512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5892512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796351" name="name37025ec6c5dbd991e"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72255ec6c5dbd99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5168943" name="name31355ec6c5dbee3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975ec6c5dbee3e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3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5892513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5892513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87516" name="name17105ec6c5dc14a62"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65315ec6c5dc14a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5892513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5892513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862643" name="name88695ec6c5dc31ec4"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0285ec6c5dc31e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4511" name="name74515ec6c5dc42d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95ec6c5dc42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892513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5892513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62217" name="name88695ec6c5dc55e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15ec6c5dc55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5892513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5892513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455730" name="name30905ec6c5dc6eb6e"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71225ec6c5dc6eb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1292229" name="name92175ec6c5dc88c73"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51655ec6c5dc88c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69402735" name="name16585ec6c5dca337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105ec6c5dca33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34"/>
              </w:numPr>
              <w:spacing w:before="0" w:after="0" w:line="262" w:lineRule="auto"/>
              <w:jc w:val="left"/>
              <w:rPr>
                <w:color w:val="00274C"/>
                <w:sz w:val="20"/>
                <w:szCs w:val="20"/>
              </w:rPr>
            </w:pPr>
            <w:r>
              <w:rPr>
                <w:color w:val="00274C"/>
                <w:position w:val="-2"/>
                <w:sz w:val="20"/>
                <w:szCs w:val="20"/>
              </w:rPr>
              <w:br/>
              <w:br/>
              <w:br/>
              <w:t xml:space="preserve">Mount the tool </w:t>
            </w:r>
            <w:hyperlink r:id="rId61055ec6c5dca38f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34"/>
              </w:numPr>
              <w:spacing w:before="0" w:after="0" w:line="262" w:lineRule="auto"/>
              <w:jc w:val="left"/>
              <w:rPr>
                <w:color w:val="00274C"/>
                <w:sz w:val="20"/>
                <w:szCs w:val="20"/>
              </w:rPr>
            </w:pPr>
            <w:r>
              <w:rPr>
                <w:color w:val="00274C"/>
                <w:position w:val="-2"/>
                <w:sz w:val="20"/>
                <w:szCs w:val="20"/>
              </w:rPr>
              <w:t xml:space="preserve">Position the tool </w:t>
            </w:r>
            <w:hyperlink r:id="rId71015ec6c5dca39c8"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77446788" name="name79915ec6c5dcbb08e"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62455ec6c5dcbb0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8925135"/>
              </w:numPr>
              <w:spacing w:before="0" w:after="0" w:line="262" w:lineRule="auto"/>
              <w:jc w:val="left"/>
              <w:rPr>
                <w:color w:val="00274C"/>
                <w:sz w:val="20"/>
                <w:szCs w:val="20"/>
              </w:rPr>
            </w:pPr>
            <w:r>
              <w:rPr>
                <w:color w:val="00274C"/>
                <w:position w:val="-2"/>
                <w:sz w:val="20"/>
                <w:szCs w:val="20"/>
              </w:rPr>
              <w:t xml:space="preserve">Push the lever of the tool </w:t>
            </w:r>
            <w:hyperlink r:id="rId56705ec6c5dcbc839"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22904559" name="name66325ec6c5dcd1c7d"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55345ec6c5dcd1c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1565" name="name28805ec6c5dce2f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05ec6c5dce2f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5892513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568811" name="name37385ec6c5dd0c090"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45025ec6c5dd0c0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15038655" name="name37495ec6c5dd1ce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725ec6c5dd1cd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3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5892513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973989" name="name43645ec6c5dd34a1a"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73725ec6c5dd34a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1824548" name="name12325ec6c5dd45f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55ec6c5dd45f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3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253226" name="name40065ec6c5dd5bc1c"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66195ec6c5dd5bc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4563474" name="name59385ec6c5dd6c6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305ec6c5dd6c65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3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5892513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291177" name="name90585ec6c5dd818a7"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9265ec6c5dd818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5892514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892514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5892514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14346" name="name36925ec6c5dd92dbf"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0235ec6c5dd92d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5892514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571981" name="name42425ec6c5ddaae28"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2425ec6c5ddaae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55094742" name="name85855ec6c5ddbdf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235ec6c5ddbdf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4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398357" name="name17425ec6c5ddd909c"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0975ec6c5ddd90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78641" name="name72275ec6c5ddec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35ec6c5ddec5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58925038"/>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5892514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127352" name="name58085ec6c5de151e1"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89845ec6c5de151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6627154" name="name22095ec6c5de355a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2625ec6c5de355a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8285398" name="name38615ec6c5de5f82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6805ec6c5de5f81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82351550" name="name10315ec6c5de7d509"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34985ec6c5de7d504"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892514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5892514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58925144"/>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5892514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95869" name="name72775ec6c5deb12a3"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66215ec6c5deb129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04398" name="name50575ec6c5dec36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005ec6c5dec36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17747430" name="name33505ec6c5deda187"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75485ec6c5deda18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892514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5892514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5892514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606412" name="name77545ec6c5def3f8d"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48675ec6c5def3f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17891939" name="name31945ec6c5df14614"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13945ec6c5df146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64306" name="name95735ec6c5df26a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45ec6c5df26a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58925146"/>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5892514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6053666" name="name70695ec6c5df3fb7f"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2025ec6c5df3fb7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95672" name="name30465ec6c5df507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75ec6c5df507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5892514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5892514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5892514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6788425" name="name76875ec6c5df6b169"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66875ec6c5df6b16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5892514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5892514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58925148"/>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883640" name="name80855ec6c5df85649"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18595ec6c5df856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72511851" name="name87925ec6c5df989a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005ec6c5df989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4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5892514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08720" name="name49905ec6c5dfaba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05ec6c5dfaba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54266181" name="name48185ec6c5dfc6579"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99975ec6c5dfc657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25960131" name="name59525ec6c5dfd80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865ec6c5dfd80b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5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126185" name="name18065ec6c5dff005d"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4265ec6c5dff00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15667504" name="name87825ec6c5e00ca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165ec6c5e00ca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892515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602778" name="name49305ec6c5e020434"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61125ec6c5e0204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58925152"/>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58925152"/>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014320" name="name18205ec6c5e039a59"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9275ec6c5e039a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58925153"/>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189982" name="name30195ec6c5e053fa2"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76315ec6c5e053f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5892515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62387" name="name32355ec6c5e067d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45ec6c5e067d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73614851" name="name25535ec6c5e07c85f"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5595ec6c5e07c8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5892515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913702" name="name38895ec6c5e099aff"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12965ec6c5e099a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58925038"/>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58925038"/>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58925038"/>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58925038"/>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58925038"/>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58925038"/>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58925038"/>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58925038"/>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58925038"/>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58925038"/>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58925038"/>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27887" name="name83055ec6c5e0ae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55ec6c5e0ae3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58925038"/>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58925156"/>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92783710" name="name92705ec6c5e0ce293"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9445ec6c5e0ce28e"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59406" name="name37675ec6c5e0e1a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45ec6c5e0e1a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28685ec6c5e0e20fc" w:history="1">
              <w:r>
                <w:rPr>
                  <w:b/>
                  <w:bCs/>
                  <w:color w:val="0000FF"/>
                  <w:position w:val="-2"/>
                  <w:sz w:val="20"/>
                  <w:szCs w:val="20"/>
                </w:rPr>
                <w:t xml:space="preserve">Par. 1.3</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58925038"/>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74086479" name="name95895ec6c5e111fe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8305ec6c5e111fe3"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78581" name="name11675ec6c5e1240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55ec6c5e124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1815301" name="name60755ec6c5e15c617"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27845ec6c5e15c60f"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58925038"/>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58925038"/>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229158" name="name43455ec6c5e16ffb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0415ec6c5e16ffb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93983" name="name47265ec6c5e1819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05ec6c5e1819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99285ec6c5e1857fe"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95705ec6c5e185828"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48696387" name="name64685ec6c5e1a8b8c"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1575ec6c5e1a8b83"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76676" name="name77685ec6c5e1bd4ac"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65735ec6c5e1bd4a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9739" name="name71305ec6c5e1d26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95ec6c5e1d2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79029261" name="name91175ec6c5e1ee806"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78615ec6c5e1ee7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9275ec6c5e1f0ed1" w:history="1">
              <w:r>
                <w:rPr>
                  <w:b/>
                  <w:bCs/>
                  <w:color w:val="0000FF"/>
                  <w:position w:val="-2"/>
                  <w:sz w:val="20"/>
                  <w:szCs w:val="20"/>
                </w:rPr>
                <w:t xml:space="preserve">Par. 9.3.1</w:t>
              </w:r>
            </w:hyperlink>
            <w:r>
              <w:rPr>
                <w:color w:val="00274C"/>
                <w:position w:val="-2"/>
                <w:sz w:val="20"/>
                <w:szCs w:val="20"/>
              </w:rPr>
              <w:t xml:space="preserve"> and </w:t>
            </w:r>
            <w:hyperlink r:id="rId91915ec6c5e1f0f10"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42495ec6c5e1f0fe2"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76965ec6c5e1f105e"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89475ec6c5e1f10b9"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45185ec6c5e1f1112"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75268377" name="name57105ec6c5e21a62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4235ec6c5e21a624"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69736" name="name16355ec6c5e22c2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75ec6c5e22c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5892503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5892503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58925038"/>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5892503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38735ec6c5e22f5d0" w:history="1">
              <w:r>
                <w:rPr>
                  <w:b/>
                  <w:bCs/>
                  <w:color w:val="0000FF"/>
                  <w:position w:val="-2"/>
                  <w:sz w:val="20"/>
                  <w:szCs w:val="20"/>
                </w:rPr>
                <w:t xml:space="preserve">Par. 9.3.1</w:t>
              </w:r>
            </w:hyperlink>
            <w:r>
              <w:rPr>
                <w:color w:val="00274C"/>
                <w:position w:val="-2"/>
                <w:sz w:val="20"/>
                <w:szCs w:val="20"/>
              </w:rPr>
              <w:t xml:space="preserve"> , </w:t>
            </w:r>
            <w:hyperlink r:id="rId78525ec6c5e22f5ed" w:history="1">
              <w:r>
                <w:rPr>
                  <w:b/>
                  <w:bCs/>
                  <w:color w:val="0000FF"/>
                  <w:position w:val="-2"/>
                  <w:sz w:val="20"/>
                  <w:szCs w:val="20"/>
                </w:rPr>
                <w:t xml:space="preserve">Par. 9.3.4</w:t>
              </w:r>
            </w:hyperlink>
            <w:r>
              <w:rPr>
                <w:color w:val="00274C"/>
                <w:position w:val="-2"/>
                <w:sz w:val="20"/>
                <w:szCs w:val="20"/>
              </w:rPr>
              <w:t xml:space="preserve"> and. </w:t>
            </w:r>
            <w:hyperlink r:id="rId14055ec6c5e22f60c"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19965ec6c5e22f65e"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46215ec6c5e22f68b"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32855ec6c5e22f6b2"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6799784" name="name89675ec6c5e24602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6075ec6c5e24602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40053" name="name75745ec6c5e257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15ec6c5e2572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3655ec6c5e25796e"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58925038"/>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58925038"/>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2757" name="name87305ec6c5e26d7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05ec6c5e26d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58925038"/>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58925038"/>
              </w:numPr>
              <w:spacing w:before="0" w:after="0" w:line="262" w:lineRule="auto"/>
              <w:jc w:val="left"/>
              <w:rPr>
                <w:color w:val="00274C"/>
                <w:sz w:val="20"/>
                <w:szCs w:val="20"/>
              </w:rPr>
            </w:pPr>
            <w:r>
              <w:rPr>
                <w:color w:val="00274C"/>
                <w:position w:val="-2"/>
                <w:sz w:val="20"/>
                <w:szCs w:val="20"/>
              </w:rPr>
              <w:t xml:space="preserve">Refer to the warnings in </w:t>
            </w:r>
            <w:hyperlink r:id="rId44165ec6c5e26fd3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58925038"/>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30608045" name="name91395ec6c5e284bd7"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94725ec6c5e284bcf"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82939273" name="name74485ec6c5e2a6f91"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23895ec6c5e2a6f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21519542" name="name11665ec6c5e2f14e2"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7655ec6c5e2f14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01915" name="name40975ec6c5e30e2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85ec6c5e30e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53315869" name="name99995ec6c5e328c57"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29175ec6c5e328c4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76160804" name="name78505ec6c5e34467b"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61525ec6c5e3446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00843" name="name75015ec6c5e3562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15ec6c5e3562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66840126" name="name94005ec6c5e377c47"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19135ec6c5e377c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88300958" name="name84475ec6c5e38d45d"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24405ec6c5e38d4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23771" name="name80945ec6c5e39d3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95ec6c5e39d3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73986393" name="name94225ec6c5e3b780d"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70835ec6c5e3b7809"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30906" name="name85945ec6c5e3c91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85ec6c5e3c9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31455ec6c5e3c974f"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71303765" name="name78905ec6c5e3e91db"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0285ec6c5e3e91d4"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34540" name="name79555ec6c5e40c0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35ec6c5e40c0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18705465" name="name11195ec6c5e424a65"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46005ec6c5e424a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69880835" name="name32205ec6c5e439028"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93845ec6c5e4390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0014" name="name63205ec6c5e44bb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05ec6c5e44bb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58925038"/>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73118241" name="name22865ec6c5e469dfa"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89415ec6c5e469df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14138" name="name58155ec6c5e47db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55ec6c5e47db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2417983" name="name12505ec6c5e49fdc6"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29915ec6c5e49fdc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47919659" name="name31255ec6c5e4bc236"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75105ec6c5e4bc2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3142789" name="name72075ec6c5e4ced86"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41235ec6c5e4ced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81851158" name="name69605ec6c5e4e6d5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63495ec6c5e4e6d56"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68710861" w:name="result_box"/>
            <w:bookmarkEnd w:id="68710861"/>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96454" name="name79525ec6c5e503d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45ec6c5e503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522282" name="name35905ec6c5e516603"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81135ec6c5e5165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99658089" name="name52755ec6c5e52e9ad"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87805ec6c5e52e9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58925038"/>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68395ec6c5e530d6a"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33335ec6c5e530d96" w:history="1">
        <w:r>
          <w:rPr>
            <w:b/>
            <w:bCs/>
            <w:color w:val="0000FF"/>
            <w:sz w:val="20"/>
            <w:szCs w:val="20"/>
          </w:rPr>
          <w:t xml:space="preserve">1.5</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35065ec6c5e530dcf" w:history="1">
        <w:r>
          <w:rPr>
            <w:b/>
            <w:bCs/>
            <w:color w:val="0000FF"/>
            <w:sz w:val="20"/>
            <w:szCs w:val="20"/>
          </w:rPr>
          <w:t xml:space="preserve">Chap. 11</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 following are the components described in </w:t>
      </w:r>
      <w:hyperlink r:id="rId21035ec6c5e530e02"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8265ec6c5e530e74" w:history="1">
        <w:r>
          <w:rPr>
            <w:b/>
            <w:bCs/>
            <w:color w:val="0000FF"/>
            <w:sz w:val="20"/>
            <w:szCs w:val="20"/>
            <w:u w:val="single"/>
          </w:rPr>
          <w:t xml:space="preserve">Heater (reaplacement)</w:t>
        </w:r>
      </w:hyperlink>
      <w:r>
        <w:rPr>
          <w:b/>
          <w:bCs/>
          <w:color w:val="00274C"/>
          <w:sz w:val="20"/>
          <w:szCs w:val="20"/>
        </w:rPr>
        <w:br/>
        <w:t xml:space="preserve">11.2 </w:t>
      </w:r>
      <w:hyperlink r:id="rId48725ec6c5e530e91" w:history="1">
        <w:r>
          <w:rPr>
            <w:b/>
            <w:bCs/>
            <w:color w:val="0000FF"/>
            <w:sz w:val="20"/>
            <w:szCs w:val="20"/>
            <w:u w:val="single"/>
          </w:rPr>
          <w:t xml:space="preserve">Air filter (cartridge replacement)</w:t>
        </w:r>
      </w:hyperlink>
      <w:r>
        <w:rPr>
          <w:b/>
          <w:bCs/>
          <w:color w:val="00274C"/>
          <w:sz w:val="20"/>
          <w:szCs w:val="20"/>
        </w:rPr>
        <w:br/>
        <w:t xml:space="preserve">11.3 </w:t>
      </w:r>
      <w:hyperlink r:id="rId11675ec6c5e530eb0"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58925038"/>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58925038"/>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58925038"/>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78015ec6c5e530f4a"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42095ec6c5e530f7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23237872" name="name62535ec6c5e54303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1215ec6c5e54302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63133" name="name13825ec6c5e55a7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15ec6c5e55a73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8925038"/>
        </w:numPr>
        <w:spacing w:before="0" w:after="0" w:line="240" w:lineRule="auto"/>
        <w:jc w:val="left"/>
        <w:rPr>
          <w:color w:val="00274C"/>
          <w:sz w:val="20"/>
          <w:szCs w:val="20"/>
        </w:rPr>
      </w:pPr>
      <w:r>
        <w:rPr>
          <w:color w:val="00274C"/>
          <w:sz w:val="20"/>
          <w:szCs w:val="20"/>
        </w:rPr>
        <w:t xml:space="preserve">Before proceeding with operations, read </w:t>
      </w:r>
      <w:hyperlink r:id="rId27535ec6c5e55ac7d" w:history="1">
        <w:r>
          <w:rPr>
            <w:b/>
            <w:bCs/>
            <w:color w:val="0000FF"/>
            <w:sz w:val="20"/>
            <w:szCs w:val="20"/>
          </w:rPr>
          <w:t xml:space="preserve">Par. 3.3.2</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The operator must check that:
</w:t>
      </w:r>
    </w:p>
    <w:p>
      <w:pPr>
        <w:numPr>
          <w:ilvl w:val="1"/>
          <w:numId w:val="58925038"/>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58925038"/>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58925038"/>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58925038"/>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58925038"/>
        </w:numPr>
        <w:spacing w:before="0" w:after="0" w:line="240" w:lineRule="auto"/>
        <w:jc w:val="left"/>
        <w:rPr>
          <w:color w:val="00274C"/>
          <w:sz w:val="20"/>
          <w:szCs w:val="20"/>
        </w:rPr>
      </w:pPr>
      <w:r>
        <w:rPr>
          <w:color w:val="00274C"/>
          <w:sz w:val="20"/>
          <w:szCs w:val="20"/>
        </w:rPr>
        <w:t xml:space="preserve">The operator must:
</w:t>
      </w:r>
    </w:p>
    <w:p>
      <w:pPr>
        <w:numPr>
          <w:ilvl w:val="1"/>
          <w:numId w:val="58925038"/>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58925038"/>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58925038"/>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53578" name="name73975ec6c5e568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95ec6c5e568e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Execute the procedure in </w:t>
            </w:r>
            <w:hyperlink r:id="rId11235ec6c5e569427"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5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51423" name="name56695ec6c5e5793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15ec6c5e5793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5892515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5892515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75150906" name="name47335ec6c5e58eb20"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98695ec6c5e58eb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23551880" name="name99765ec6c5e5a3bcd"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3395ec6c5e5a3b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5892515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5892515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994048" name="name36135ec6c5e5b8735"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78215ec6c5e5b87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58925160"/>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58925160"/>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755263" name="name43405ec6c5e5cd4d5"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21325ec6c5e5cd4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70678" name="name86785ec6c5e5dfa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65ec6c5e5df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Carry out the checks described in </w:t>
            </w:r>
            <w:hyperlink r:id="rId92305ec6c5e5dfeeb"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5892516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5892516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5892516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5892516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55093902" name="name26265ec6c5e605c0b"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6545ec6c5e605c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5892516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5892516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5892516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33833196" name="name74115ec6c5e616c4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65235ec6c5e616c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58925163"/>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5892516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5892516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7520511" name="name11845ec6c5e63ee4f"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93055ec6c5e63ee48"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43030431" name="name83215ec6c5e656aaa"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53925ec6c5e656aa2"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7902418" name="name61895ec6c5e676080"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71605ec6c5e676079"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3415" name="name59885ec6c5e68d2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35ec6c5e68d2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8925038"/>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58925164"/>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58925164"/>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5892516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5892516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27025ec6c5e69b47b"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80365432" name="name27905ec6c5e6b0ef7"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99635ec6c5e6b0ee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5892516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5892516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5892516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191951" name="name49825ec6c5e6cd00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23145ec6c5e6cd00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58925166"/>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5892516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58925166"/>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15735ec6c5e6cdb26"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5892516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28924" name="name89255ec6c5e6da1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85ec6c5e6da1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58925038"/>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58925167"/>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892516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404587" name="name43645ec6c5e6f311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20145ec6c5e6f311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66154284" name="name58345ec6c5e71283d"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88045ec6c5e71283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58925168"/>
              </w:numPr>
              <w:spacing w:before="0" w:after="0" w:line="262" w:lineRule="auto"/>
              <w:jc w:val="left"/>
              <w:rPr>
                <w:color w:val="00274C"/>
                <w:sz w:val="20"/>
                <w:szCs w:val="20"/>
              </w:rPr>
            </w:pPr>
            <w:r>
              <w:rPr>
                <w:color w:val="00274C"/>
                <w:position w:val="-2"/>
                <w:sz w:val="20"/>
                <w:szCs w:val="20"/>
              </w:rPr>
              <w:t xml:space="preserve">Perform the operations described in </w:t>
            </w:r>
            <w:hyperlink r:id="rId86565ec6c5e71334b" w:history="1">
              <w:r>
                <w:rPr>
                  <w:b/>
                  <w:bCs/>
                  <w:color w:val="0000FF"/>
                  <w:position w:val="-2"/>
                  <w:sz w:val="20"/>
                  <w:szCs w:val="20"/>
                </w:rPr>
                <w:t xml:space="preserve">Par. 8.5.3</w:t>
              </w:r>
            </w:hyperlink>
            <w:r>
              <w:rPr>
                <w:color w:val="00274C"/>
                <w:position w:val="-2"/>
                <w:sz w:val="20"/>
                <w:szCs w:val="20"/>
              </w:rPr>
              <w:t xml:space="preserve"> .</w:t>
            </w:r>
          </w:p>
          <w:p>
            <w:pPr>
              <w:numPr>
                <w:ilvl w:val="0"/>
                <w:numId w:val="58925168"/>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58925168"/>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58925168"/>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58925168"/>
              </w:numPr>
              <w:spacing w:before="0" w:after="0" w:line="262" w:lineRule="auto"/>
              <w:jc w:val="left"/>
              <w:rPr>
                <w:color w:val="00274C"/>
                <w:sz w:val="20"/>
                <w:szCs w:val="20"/>
              </w:rPr>
            </w:pPr>
            <w:r>
              <w:rPr>
                <w:color w:val="00274C"/>
                <w:position w:val="-2"/>
                <w:sz w:val="20"/>
                <w:szCs w:val="20"/>
              </w:rPr>
              <w:t xml:space="preserve">Perform the operations described in </w:t>
            </w:r>
            <w:hyperlink r:id="rId60285ec6c5e713426" w:history="1">
              <w:r>
                <w:rPr>
                  <w:b/>
                  <w:bCs/>
                  <w:color w:val="0000FF"/>
                  <w:position w:val="-2"/>
                  <w:sz w:val="20"/>
                  <w:szCs w:val="20"/>
                </w:rPr>
                <w:t xml:space="preserve">Par. 8.5.4</w:t>
              </w:r>
            </w:hyperlink>
            <w:r>
              <w:rPr>
                <w:color w:val="00274C"/>
                <w:position w:val="-2"/>
                <w:sz w:val="20"/>
                <w:szCs w:val="20"/>
              </w:rPr>
              <w:t xml:space="preserve"> .</w:t>
            </w:r>
          </w:p>
          <w:p>
            <w:pPr>
              <w:numPr>
                <w:ilvl w:val="0"/>
                <w:numId w:val="5892516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5892516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4157281" name="name58135ec6c5e726102"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3265ec6c5e7260fe"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65309731" name="name82275ec6c5e750c5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4105ec6c5e750c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5019" name="name80435ec6c5e7690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65ec6c5e769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92503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58965ec6c5e769bd1" w:history="1">
              <w:r>
                <w:rPr>
                  <w:b/>
                  <w:bCs/>
                  <w:color w:val="0000FF"/>
                  <w:position w:val="-2"/>
                  <w:sz w:val="20"/>
                  <w:szCs w:val="20"/>
                </w:rPr>
                <w:t xml:space="preserve">Par. 8.5.1</w:t>
              </w:r>
            </w:hyperlink>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4445ec6c5e769cf4"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7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5892517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5892517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5892517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246639" name="name39145ec6c5e77d54d"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89185ec6c5e77d54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19862647" name="name61685ec6c5e79ae9a"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8195ec6c5e79ae9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09728" name="name66225ec6c5e7ae1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ec6c5e7ae1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2625ec6c5e7ae68f" w:history="1">
              <w:r>
                <w:rPr>
                  <w:b/>
                  <w:bCs/>
                  <w:color w:val="0000FF"/>
                  <w:position w:val="-2"/>
                  <w:sz w:val="20"/>
                  <w:szCs w:val="20"/>
                </w:rPr>
                <w:t xml:space="preserve">Par. 8.5.5</w:t>
              </w:r>
            </w:hyperlink>
            <w:r>
              <w:rPr>
                <w:color w:val="00274C"/>
                <w:position w:val="-2"/>
                <w:sz w:val="20"/>
                <w:szCs w:val="20"/>
              </w:rPr>
              <w:t xml:space="preserve"> .</w:t>
            </w:r>
          </w:p>
          <w:p/>
          <w:p/>
          <w:p>
            <w:pPr>
              <w:numPr>
                <w:ilvl w:val="0"/>
                <w:numId w:val="5892517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96599568" name="name78825ec6c5e8a2605"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80035ec6c5e8a26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5892517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5892517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5892517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24613" name="name19015ec6c5e8b47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95ec6c5e8b4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5892517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796225" name="name75695ec6c5e8d2fe0"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67725ec6c5e8d2f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18016753" name="name65855ec6c5e8e896c"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4975ec6c5e8e89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19836658" name="name65775ec6c5e90c241"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16155ec6c5e90c2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24431942" name="name89245ec6c5e9206b2"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27985ec6c5e9206a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55312" name="name70035ec6c5e933e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15ec6c5e933e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5892517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30612339" name="name73385ec6c5e948277"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10485ec6c5e94826f"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17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5892517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5892517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58925175"/>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5892517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33362" name="name37115ec6c5e95a9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95ec6c5e95a9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5892517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24665ec6c5e96832c"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58925176"/>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20687" name="name58615ec6c5e978d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55ec6c5e978d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5892517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58925177"/>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5892517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6527452" name="name69645ec6c5e98f135"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13905ec6c5e98f1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26705494" name="name40015ec6c5e9a31aa"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99485ec6c5e9a31a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5456728" name="name63535ec6c5e9b5a9b"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5435ec6c5e9b5a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455ec6c5e9bab49"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66092" name="name24575ec6c5e9d37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05ec6c5e9d37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5892517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05881" name="name18135ec6c5e9e7367"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74625ec6c5e9e73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26542" name="name82945ec6c5ea051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95ec6c5ea051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7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803335" name="name73795ec6c5ea18745"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10455ec6c5ea187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58925180"/>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5892518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62922004" name="name26435ec6c5ea2db54"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37695ec6c5ea2db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5892518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92445ec6c5ea2eec1"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89352" name="name93465ec6c5ea43efa"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6255ec6c5ea43e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91696" name="name81295ec6c5ea589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75ec6c5ea589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82"/>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58925182"/>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787319" name="name70145ec6c5ea75ee0"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21095ec6c5ea75e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69788" name="name56845ec6c5ea890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15ec6c5ea89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Carry out the checks described in </w:t>
            </w:r>
            <w:hyperlink r:id="rId14985ec6c5ea89679"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83"/>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25245ec6c5ea8975e"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114014" name="name83115ec6c5ea9a4ba"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93775ec6c5ea9a4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58737518" name="name24445ec6c5eab78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175ec6c5eab78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8925184"/>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58925184"/>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5892518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58925184"/>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84"/>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816988" name="name53435ec6c5eacb429"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4405ec6c5eacb4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58925185"/>
              </w:numPr>
              <w:spacing w:before="0" w:after="0" w:line="262" w:lineRule="auto"/>
              <w:jc w:val="left"/>
              <w:rPr>
                <w:color w:val="00274C"/>
                <w:sz w:val="20"/>
                <w:szCs w:val="20"/>
              </w:rPr>
            </w:pPr>
            <w:r>
              <w:rPr>
                <w:color w:val="00274C"/>
                <w:position w:val="-2"/>
                <w:sz w:val="20"/>
                <w:szCs w:val="20"/>
              </w:rPr>
              <w:t xml:space="preserve">Perform the operations of  </w:t>
            </w:r>
            <w:hyperlink r:id="rId52815ec6c5eacd17a" w:history="1">
              <w:r>
                <w:rPr>
                  <w:b/>
                  <w:bCs/>
                  <w:color w:val="0000FF"/>
                  <w:position w:val="-2"/>
                  <w:sz w:val="20"/>
                  <w:szCs w:val="20"/>
                </w:rPr>
                <w:t xml:space="preserve">Par. 6.1.7.</w:t>
              </w:r>
            </w:hyperlink>
          </w:p>
          <w:p>
            <w:pPr>
              <w:numPr>
                <w:ilvl w:val="0"/>
                <w:numId w:val="58925185"/>
              </w:numPr>
              <w:spacing w:before="0" w:after="0" w:line="262" w:lineRule="auto"/>
              <w:jc w:val="left"/>
              <w:rPr>
                <w:color w:val="00274C"/>
                <w:sz w:val="20"/>
                <w:szCs w:val="20"/>
              </w:rPr>
            </w:pPr>
            <w:r>
              <w:rPr>
                <w:color w:val="00274C"/>
                <w:position w:val="-2"/>
                <w:sz w:val="20"/>
                <w:szCs w:val="20"/>
              </w:rPr>
              <w:t xml:space="preserve">Check using </w:t>
            </w:r>
            <w:hyperlink r:id="rId18555ec6c5eacd1c4"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44867373" name="name18835ec6c5eae2bc4"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8465ec6c5eae2bb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58925186"/>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52525ec6c5eae3cc4" w:history="1">
              <w:r>
                <w:rPr>
                  <w:b/>
                  <w:bCs/>
                  <w:color w:val="0000FF"/>
                  <w:position w:val="-2"/>
                  <w:sz w:val="20"/>
                  <w:szCs w:val="20"/>
                </w:rPr>
                <w:t xml:space="preserve">Par. 7.12.4.1</w:t>
              </w:r>
            </w:hyperlink>
            <w:r>
              <w:rPr>
                <w:color w:val="00274C"/>
                <w:position w:val="-2"/>
                <w:sz w:val="20"/>
                <w:szCs w:val="20"/>
              </w:rPr>
              <w:t xml:space="preserve"> .</w:t>
            </w:r>
          </w:p>
          <w:p>
            <w:pPr>
              <w:numPr>
                <w:ilvl w:val="0"/>
                <w:numId w:val="58925186"/>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58925186"/>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58925187"/>
              </w:numPr>
              <w:spacing w:before="0" w:after="0" w:line="262" w:lineRule="auto"/>
              <w:jc w:val="left"/>
              <w:rPr>
                <w:color w:val="00274C"/>
                <w:sz w:val="20"/>
                <w:szCs w:val="20"/>
              </w:rPr>
            </w:pPr>
            <w:r>
              <w:rPr>
                <w:color w:val="00274C"/>
                <w:position w:val="-2"/>
                <w:sz w:val="20"/>
                <w:szCs w:val="20"/>
              </w:rPr>
              <w:t xml:space="preserve">Mount the tool </w:t>
            </w:r>
            <w:hyperlink r:id="rId46775ec6c5eae3dd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87"/>
              </w:numPr>
              <w:spacing w:before="0" w:after="0" w:line="262" w:lineRule="auto"/>
              <w:jc w:val="left"/>
              <w:rPr>
                <w:color w:val="00274C"/>
                <w:sz w:val="20"/>
                <w:szCs w:val="20"/>
              </w:rPr>
            </w:pPr>
            <w:r>
              <w:rPr>
                <w:color w:val="00274C"/>
                <w:position w:val="-2"/>
                <w:sz w:val="20"/>
                <w:szCs w:val="20"/>
              </w:rPr>
              <w:t xml:space="preserve">Position the tool </w:t>
            </w:r>
            <w:hyperlink r:id="rId42105ec6c5eae3ea8"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58925188"/>
              </w:numPr>
              <w:spacing w:before="0" w:after="0" w:line="262" w:lineRule="auto"/>
              <w:jc w:val="left"/>
              <w:rPr>
                <w:color w:val="00274C"/>
                <w:sz w:val="20"/>
                <w:szCs w:val="20"/>
              </w:rPr>
            </w:pPr>
            <w:r>
              <w:rPr>
                <w:color w:val="00274C"/>
                <w:position w:val="-2"/>
                <w:sz w:val="20"/>
                <w:szCs w:val="20"/>
              </w:rPr>
              <w:t xml:space="preserve">Push the lever of the tool </w:t>
            </w:r>
            <w:hyperlink r:id="rId99565ec6c5eae3f0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58925188"/>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62915ec6c5eae3fdd"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20665ec6c5eae404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636883" name="name92765ec6c5eb01330"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89095ec6c5eb013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9671007" name="name34005ec6c5eb2f74e"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45185ec6c5eb2f74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93388905" name="name22745ec6c5eb428e4"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4735ec6c5eb428df"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58925189"/>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58925189"/>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58925189"/>
              </w:numPr>
              <w:spacing w:before="0" w:after="0" w:line="262" w:lineRule="auto"/>
              <w:jc w:val="left"/>
              <w:rPr>
                <w:color w:val="00274C"/>
                <w:sz w:val="20"/>
                <w:szCs w:val="20"/>
              </w:rPr>
            </w:pPr>
            <w:r>
              <w:rPr>
                <w:color w:val="00274C"/>
                <w:position w:val="-2"/>
                <w:sz w:val="20"/>
                <w:szCs w:val="20"/>
              </w:rPr>
              <w:t xml:space="preserve">Position the tool </w:t>
            </w:r>
            <w:hyperlink r:id="rId38355ec6c5eb43456"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439563" name="name15635ec6c5eb5b10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0635ec6c5eb5b0f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1526647" name="name72035ec6c5eb6e26d"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5005ec6c5eb6e26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8712476" name="name60905ec6c5eb82d1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10815ec6c5eb82d13" cstate="print"/>
                                <a:stretch>
                                  <a:fillRect/>
                                </a:stretch>
                              </pic:blipFill>
                              <pic:spPr>
                                <a:xfrm>
                                  <a:off x="0" y="0"/>
                                  <a:ext cx="864000" cy="266400"/>
                                </a:xfrm>
                                <a:prstGeom prst="rect">
                                  <a:avLst/>
                                </a:prstGeom>
                                <a:ln w="0">
                                  <a:noFill/>
                                </a:ln>
                              </pic:spPr>
                            </pic:pic>
                          </a:graphicData>
                        </a:graphic>
                      </wp:inline>
                    </w:drawing>
                  </w:r>
                </w:p>
              </w:tc>
            </w:tr>
          </w:tbl>
          <w:p/>
          <w:p>
            <w:pPr>
              <w:numPr>
                <w:ilvl w:val="0"/>
                <w:numId w:val="58925189"/>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58925189"/>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55279" name="name52865ec6c5eb945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95ec6c5eb94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5892519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507289" name="name56515ec6c5ebad328"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37335ec6c5ebad3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19204544" name="name76595ec6c5ebc027b"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8875ec6c5ebc02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42335184" name="name39825ec6c5ebd59fc"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29655ec6c5ebd59f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58925191"/>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58925191"/>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6894" name="name11445ec6c5ebe5c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55ec6c5ebe5c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Pr>
              <w:numPr>
                <w:ilvl w:val="0"/>
                <w:numId w:val="5892503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8925038"/>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58925192"/>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7852970" name="name62695ec6c5ec06b13"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41235ec6c5ec06b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72808459" name="name88455ec6c5ec206ae"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99225ec6c5ec206a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58925193"/>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87500" name="name34715ec6c5ec35f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25ec6c5ec35f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58925194"/>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72640712" name="name39295ec6c5ec4a0ea"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7365ec6c5ec4a0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96373517" name="name55335ec6c5ec5eee0"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5005ec6c5ec5eed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91616" name="name80885ec6c5ec726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65ec6c5ec726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9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58925195"/>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58925195"/>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5892519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5892519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95"/>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46512186" name="name49535ec6c5ec88a78"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0745ec6c5ec88a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46572618" name="name43905ec6c5ec9cfd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2015ec6c5ec9cfd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9017" name="name50145ec6c5ecb1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35ec6c5ecb1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58925038"/>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52915ec6c5ecb1822"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96"/>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58925196"/>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58925196"/>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179116" name="name89155ec6c5ecc4e70"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5035ec6c5ecc4e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73023893" name="name29455ec6c5ecdbd3e"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25245ec6c5ecdbd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6826823" name="name17075ec6c5ecee350"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11165ec6c5ecee34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9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5892519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58925197"/>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58925197"/>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87051248" name="name39865ec6c5ed1d4d7"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67875ec6c5ed1d4c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48195ec6c5ed20e27"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19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5892519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58925198"/>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58925198"/>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20425ec6c5ed20f3d" w:history="1">
              <w:r>
                <w:rPr>
                  <w:b/>
                  <w:bCs/>
                  <w:color w:val="0000FF"/>
                  <w:position w:val="-2"/>
                  <w:sz w:val="20"/>
                  <w:szCs w:val="20"/>
                </w:rPr>
                <w:t xml:space="preserve">Par. 2.10.2</w:t>
              </w:r>
            </w:hyperlink>
            <w:r>
              <w:rPr>
                <w:color w:val="00274C"/>
                <w:position w:val="-2"/>
                <w:sz w:val="20"/>
                <w:szCs w:val="20"/>
              </w:rPr>
              <w:t xml:space="preserve"> ).</w:t>
            </w:r>
          </w:p>
          <w:p>
            <w:pPr>
              <w:numPr>
                <w:ilvl w:val="0"/>
                <w:numId w:val="5892519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725960" name="name73435ec6c5ed360c6"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5965ec6c5ed360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2380542" name="name60315ec6c5ed528fe"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19515ec6c5ed528f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89766" name="name82095ec6c5ed6438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805ec6c5ed643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58925199"/>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58925199"/>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11915ec6c5ed6dc55"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405614" name="name47875ec6c5ed8c157"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93875ec6c5ed8c14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94146" name="name18995ec6c5ed9f1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15ec6c5ed9f1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92503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16005ec6c5ed9f834"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58925200"/>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5892520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5010822" name="name50365ec6c5edb3fd3"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92265ec6c5edb3fcb"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02160" name="name14355ec6c5edcb1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515ec6c5edcb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0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25585ec6c5edcb781" w:history="1">
              <w:r>
                <w:rPr>
                  <w:b/>
                  <w:bCs/>
                  <w:color w:val="0000FF"/>
                  <w:position w:val="-2"/>
                  <w:sz w:val="20"/>
                  <w:szCs w:val="20"/>
                </w:rPr>
                <w:t xml:space="preserve">ST_41</w:t>
              </w:r>
            </w:hyperlink>
            <w:r>
              <w:rPr>
                <w:color w:val="00274C"/>
                <w:position w:val="-2"/>
                <w:sz w:val="20"/>
                <w:szCs w:val="20"/>
              </w:rPr>
              <w:t xml:space="preserve"> .</w:t>
            </w:r>
          </w:p>
          <w:p>
            <w:pPr>
              <w:numPr>
                <w:ilvl w:val="0"/>
                <w:numId w:val="58925201"/>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71675ec6c5edcb7ce"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58925201"/>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58925201"/>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58925201"/>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76854127" name="name37145ec6c5ede0239"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59735ec6c5ede02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97220" name="name51395ec6c5edf2d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35ec6c5edf2d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98585ec6c5edf33f5"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8925202"/>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59235ec6c5ee00a7a"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58925202"/>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89745ec6c5ee00abb"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07548" name="name46455ec6c5ee163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75ec6c5ee16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30515ec6c5ee16a02"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03"/>
              </w:numPr>
              <w:spacing w:before="0" w:after="0" w:line="262" w:lineRule="auto"/>
              <w:jc w:val="left"/>
              <w:rPr>
                <w:color w:val="00274C"/>
                <w:sz w:val="20"/>
                <w:szCs w:val="20"/>
              </w:rPr>
            </w:pPr>
            <w:r>
              <w:rPr>
                <w:color w:val="00274C"/>
                <w:position w:val="-2"/>
                <w:sz w:val="20"/>
                <w:szCs w:val="20"/>
              </w:rPr>
              <w:t xml:space="preserve">Follow operations of </w:t>
            </w:r>
            <w:hyperlink r:id="rId26785ec6c5ee16a76"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925204"/>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5892520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89385ec6c5ee172d0"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88732138" name="name93855ec6c5ee2b570"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91615ec6c5ee2b568"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925205"/>
              </w:numPr>
              <w:spacing w:before="0" w:after="0" w:line="262" w:lineRule="auto"/>
              <w:jc w:val="left"/>
              <w:rPr>
                <w:color w:val="00274C"/>
                <w:sz w:val="20"/>
                <w:szCs w:val="20"/>
              </w:rPr>
            </w:pPr>
            <w:r>
              <w:rPr>
                <w:color w:val="00274C"/>
                <w:position w:val="-2"/>
                <w:sz w:val="20"/>
                <w:szCs w:val="20"/>
              </w:rPr>
              <w:t xml:space="preserve">Perform the operations of </w:t>
            </w:r>
            <w:hyperlink r:id="rId87005ec6c5ee2d2a5"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06"/>
              </w:numPr>
              <w:spacing w:before="0" w:after="0" w:line="262" w:lineRule="auto"/>
              <w:jc w:val="left"/>
              <w:rPr>
                <w:color w:val="00274C"/>
                <w:sz w:val="20"/>
                <w:szCs w:val="20"/>
              </w:rPr>
            </w:pPr>
            <w:r>
              <w:rPr>
                <w:color w:val="00274C"/>
                <w:position w:val="-2"/>
                <w:sz w:val="20"/>
                <w:szCs w:val="20"/>
              </w:rPr>
              <w:t xml:space="preserve">Perform the operations of </w:t>
            </w:r>
            <w:hyperlink r:id="rId55185ec6c5ee2e2ba"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58925207"/>
              </w:numPr>
              <w:spacing w:before="0" w:after="0" w:line="262" w:lineRule="auto"/>
              <w:jc w:val="left"/>
              <w:rPr>
                <w:color w:val="00274C"/>
                <w:sz w:val="20"/>
                <w:szCs w:val="20"/>
              </w:rPr>
            </w:pPr>
            <w:r>
              <w:rPr>
                <w:color w:val="00274C"/>
                <w:position w:val="-2"/>
                <w:sz w:val="20"/>
                <w:szCs w:val="20"/>
              </w:rPr>
              <w:t xml:space="preserve">Perform the operations of </w:t>
            </w:r>
            <w:hyperlink r:id="rId30655ec6c5ee2e972"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20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58925208"/>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5892520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58925208"/>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48775ec6c5ee2f880"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763995" name="name88965ec6c5ee45849"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93975ec6c5ee4583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63585" name="name22345ec6c5ee5a7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65ec6c5ee5a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09"/>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58925209"/>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5892520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375739" name="name29945ec6c5ee71714"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29775ec6c5ee717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62263" name="name30725ec6c5ee82c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65ec6c5ee82c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1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8925210"/>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95491611" name="name88325ec6c5ee9f71b"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6725ec6c5ee9f71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925211"/>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58925211"/>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58925211"/>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66935ec6c5eea16c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661866" name="name86105ec6c5eeb3825"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60305ec6c5eeb382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5049687" name="name27545ec6c5eecfbbe"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19935ec6c5eecfbb6"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75868" name="name78925ec6c5ef056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35ec6c5ef056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925038"/>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5892521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58925212"/>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58925212"/>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77571671" name="name10985ec6c5ef233a7"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43345ec6c5ef233a3"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76305" name="name93505ec6c5ef328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45ec6c5ef328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7785ec6c5ef32dec" w:history="1">
              <w:r>
                <w:rPr>
                  <w:b/>
                  <w:bCs/>
                  <w:color w:val="0000FF"/>
                  <w:position w:val="-2"/>
                  <w:sz w:val="20"/>
                  <w:szCs w:val="20"/>
                </w:rPr>
                <w:t xml:space="preserve">Par. 2.18</w:t>
              </w:r>
            </w:hyperlink>
            <w:r>
              <w:rPr>
                <w:b/>
                <w:bCs/>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5892521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5892521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5892521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892521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5892521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79151" name="name51065ec6c5ef4e2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05ec6c5ef4e2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58925038"/>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58955ec6c5ef4e7ec"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589252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981934" name="name70335ec6c5ef65261"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85725ec6c5ef652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22037706" name="name75485ec6c5ef7c7a6"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58655ec6c5ef7c7a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62849693" name="name90345ec6c5ef8f99a"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90525ec6c5ef8f9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5892521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383618" name="name50045ec6c5efa3308"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82425ec6c5efa33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58925216"/>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453302" name="name72605ec6c5efba394"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74635ec6c5efba3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5892521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5892521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5892521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58925217"/>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54665032" name="name26815ec6c5efe5c5c"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5945ec6c5efe5c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58925218"/>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8680894" name="name79395ec6c5f00363a"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4025ec6c5f00363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97835" name="name10305ec6c5f0431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275ec6c5f043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7045ec6c5f04373c"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5892521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5892521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7245ec6c5f0454aa" w:history="1">
              <w:r>
                <w:rPr>
                  <w:b/>
                  <w:bCs/>
                  <w:color w:val="0000FF"/>
                  <w:position w:val="-2"/>
                  <w:sz w:val="20"/>
                  <w:szCs w:val="20"/>
                </w:rPr>
                <w:t xml:space="preserve">Tab. 2.2</w:t>
              </w:r>
            </w:hyperlink>
            <w:r>
              <w:rPr>
                <w:color w:val="00274C"/>
                <w:position w:val="-2"/>
                <w:sz w:val="20"/>
                <w:szCs w:val="20"/>
              </w:rPr>
              <w:t xml:space="preserve"> ).</w:t>
            </w:r>
          </w:p>
          <w:p>
            <w:pPr>
              <w:numPr>
                <w:ilvl w:val="0"/>
                <w:numId w:val="5892521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57063" name="name49475ec6c5f058e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45ec6c5f058e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5892522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5892522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597844" name="name70775ec6c5f07459f"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1255ec6c5f0745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6987295" name="name29595ec6c5f092154"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22725ec6c5f09214d"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985ec6c5f093b2d"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61086" name="name87165ec6c5f0a5c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15ec6c5f0a5c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045ec6c5f0a683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8925221"/>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436359" name="name70905ec6c5f0bfc1f"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75745ec6c5f0bfc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5892522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12335ec6c5f0c189a"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5892522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5892522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5892522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58925222"/>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83087602" name="name86845ec6c5f0d650d"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74625ec6c5f0d65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58925223"/>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58925223"/>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58925223"/>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5892522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58925223"/>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9764" name="name21745ec6c5f0e856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365ec6c5f0e85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5892522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060085" name="name63435ec6c5f11116a"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6745ec6c5f1111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7961723" name="name12355ec6c5f12b391"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98415ec6c5f12b38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3235ec6c5f12d324"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7254" name="name70405ec6c5f1405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25ec6c5f1405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965ec6c5f14108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589252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892522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5892522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874134" name="name53275ec6c5f15877f"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4905ec6c5f1587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88516" name="name14195ec6c5f16b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45ec6c5f16b4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2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5892522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3710436" name="name29875ec6c5f189d2f"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8655ec6c5f189d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27818" name="name84815ec6c5f1995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35ec6c5f199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575ec6c5f199a9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892522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5892522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719284" name="name80945ec6c5f1afce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2555ec6c5f1afc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892522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5892522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303454" name="name49045ec6c5f1c3e5b"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0955ec6c5f1c3e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3717" name="name22475ec6c5f1d0c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45ec6c5f1d0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695ec6c5f1d11f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589252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58925229"/>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035268" name="name79035ec6c5f1ee900"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49905ec6c5f1ee8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589252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58925230"/>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350435" name="name62055ec6c5f20f61d"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92685ec6c5f20f61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58925231"/>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58925231"/>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58925231"/>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5892523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58925231"/>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8110306" name="name72685ec6c5f228cc6"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26745ec6c5f228c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723107" name="name73025ec6c5f239bdb"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6745ec6c5f239b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17930056" name="name62495ec6c5f24fdac"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6795ec6c5f24fd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589252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575600" name="name52595ec6c5f267819"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74795ec6c5f2678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58925233"/>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58925233"/>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081035" name="name81855ec6c5f27be8c"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33655ec6c5f27be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58925234"/>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58925234"/>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58925234"/>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17296917" name="name50985ec6c5f290153"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71145ec6c5f29014b"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58925235"/>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58925235"/>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58925235"/>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58925235"/>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61626175" name="name46215ec6c5f2af3a7"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99815ec6c5f2af3a3"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8925236"/>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911261" name="name77535ec6c5f2c84dd"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16705ec6c5f2c84d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58925237"/>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58925237"/>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58925237"/>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590741" name="name82535ec6c5f2e6d43"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97985ec6c5f2e6d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99106" name="name66425ec6c5f3042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35ec6c5f3042f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Before proceeding with operation, read </w:t>
      </w:r>
      <w:hyperlink r:id="rId53595ec6c5f304aee" w:history="1">
        <w:r>
          <w:rPr>
            <w:b/>
            <w:bCs/>
            <w:color w:val="0000FF"/>
            <w:sz w:val="20"/>
            <w:szCs w:val="20"/>
          </w:rPr>
          <w:t xml:space="preserve">Par. 3.3.2</w:t>
        </w:r>
      </w:hyperlink>
      <w:r>
        <w:rPr>
          <w:color w:val="00274C"/>
          <w:sz w:val="20"/>
          <w:szCs w:val="20"/>
        </w:rPr>
        <w:t xml:space="preserve"> .</w:t>
      </w:r>
    </w:p>
    <w:p>
      <w:pPr>
        <w:numPr>
          <w:ilvl w:val="0"/>
          <w:numId w:val="58925038"/>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58925038"/>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892523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5892523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5892523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5892523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5892523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71328567" name="name93845ec6c5f320ba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9615ec6c5f320b9d"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25138" name="name83625ec6c5f3377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75ec6c5f3377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245ec6c5f338004"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8925239"/>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58925239"/>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21485065" name="name98625ec6c5f354d4a"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58315ec6c5f354d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00292" name="name25895ec6c5f366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05ec6c5f3662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205ec6c5f366a3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892524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58925240"/>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58925240"/>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65285424" name="name26665ec6c5f383f4b"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20435ec6c5f383f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69047" name="name49495ec6c5f3965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65ec6c5f3965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355ec6c5f396a8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58925241"/>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5892524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49436098" name="name69425ec6c5f3acaab"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58815ec6c5f3aca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95972211" name="name78465ec6c5f3d33db"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26985ec6c5f3d33d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3399" name="name77275ec6c5f3e32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15ec6c5f3e32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895ec6c5f3e3e4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5892524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5892524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6078494" name="name13115ec6c5f40765b"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95585ec6c5f40765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53806554" name="name50285ec6c5f42cdc3"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60395ec6c5f42cd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15273" name="name55345ec6c5f4433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05ec6c5f4433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03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615ec6c5f44394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8925243"/>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8925243"/>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892524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5892524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6647957" name="name89705ec6c5f4602ad"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94545ec6c5f4602a4"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125835" name="name18245ec6c5f4791ec"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33135ec6c5f4791e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69446082" name="name45485ec6c5f48eab0"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15035ec6c5f48eaa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20919" name="name60405ec6c5f4a5f3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685ec6c5f4a5f3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2466812" name="name17595ec6c5f4bdac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0765ec6c5f4bdac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2016516" name="name15665ec6c5f4cdeb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3015ec6c5f4cdea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7233660" name="name49195ec6c5f4e335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2915ec6c5f4e335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8544943" name="name52465ec6c5f558b83"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2365ec6c5f558b7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8368334" name="name39565ec6c5f56c4c2"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9455ec6c5f56c4bd"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75055733" name="name63335ec6c5f58eace"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76035ec6c5f58eac6"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3071648" name="name78835ec6c5f5a379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5265ec6c5f5a379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4276620" name="name93975ec6c5f5b5b7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7155ec6c5f5b5b71"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68098057" name="name99685ec6c5f5ca9bc"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45615ec6c5f5ca9b7"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2676267" name="name78155ec6c5f5e158d"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1445ec6c5f5e1588"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48329288" name="name33915ec6c5f6076ca"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14725ec6c5f6076c5"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34169932" name="name21635ec6c5f62945d"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6765ec6c5f629458"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24932786" name="name68645ec6c5f675bf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6585ec6c5f675beb"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31543757" name="name96025ec6c5f68e430"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28655ec6c5f68e42b"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495312" name="name68165ec6c5f6a738f"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7185ec6c5f6a738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4014792" name="name39905ec6c5f6bcc9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5025ec6c5f6bcc8d"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39412329" name="name72915ec6c5f6d8b14"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6935ec6c5f6d8b0c"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97164916" name="name69265ec6c5f6f043d"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12525ec6c5f6f0438"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9376459" name="name14465ec6c5f712f4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8935ec6c5f712f44"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6029493" name="name88565ec6c5f72726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1255ec6c5f727264"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5892524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5892524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5892524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5892524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5892524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89743" name="name22335ec6c5f73a1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245ec6c5f73a1b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8925038"/>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58925038"/>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97903734" name="name29365ec6c5f76c0ee"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78965ec6c5f76c0e6"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52895ec6c5f772085" w:history="1">
              <w:r>
                <w:rPr>
                  <w:b/>
                  <w:bCs/>
                  <w:color w:val="0000FF"/>
                  <w:position w:val="0"/>
                  <w:sz w:val="20"/>
                  <w:szCs w:val="20"/>
                  <w:u w:val="single"/>
                </w:rPr>
                <w:t xml:space="preserve">Par. 1.3</w:t>
              </w:r>
            </w:hyperlink>
            <w:r>
              <w:rPr>
                <w:b/>
                <w:bCs/>
                <w:color w:val="00274C"/>
                <w:position w:val="0"/>
                <w:sz w:val="20"/>
                <w:szCs w:val="20"/>
              </w:rPr>
              <w:t xml:space="preserve"> - </w:t>
            </w:r>
            <w:hyperlink r:id="rId79445ec6c5f7720a2" w:history="1">
              <w:r>
                <w:rPr>
                  <w:b/>
                  <w:bCs/>
                  <w:color w:val="0000FF"/>
                  <w:position w:val="0"/>
                  <w:sz w:val="20"/>
                  <w:szCs w:val="20"/>
                  <w:u w:val="single"/>
                </w:rPr>
                <w:t xml:space="preserve">1.4</w:t>
              </w:r>
            </w:hyperlink>
            <w:r>
              <w:rPr>
                <w:color w:val="00274C"/>
                <w:position w:val="0"/>
                <w:sz w:val="20"/>
                <w:szCs w:val="20"/>
              </w:rPr>
              <w:t xml:space="preserve"> </w:t>
            </w:r>
            <w:hyperlink r:id="rId97985ec6c5f7720b6"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2941900" name="name97015ec6c5f7c0d8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1155ec6c5f7c0d7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4661444" name="name31425ec6c5f7d279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7075ec6c5f7d278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8925245">
    <w:multiLevelType w:val="hybridMultilevel"/>
    <w:lvl w:ilvl="0" w:tplc="24292056">
      <w:start w:val="1"/>
      <w:numFmt w:val="decimal"/>
      <w:lvlText w:val="%1."/>
      <w:lvlJc w:val="left"/>
      <w:pPr>
        <w:ind w:left="720" w:hanging="360"/>
      </w:pPr>
    </w:lvl>
    <w:lvl w:ilvl="1" w:tplc="24292056" w:tentative="1">
      <w:start w:val="1"/>
      <w:numFmt w:val="lowerLetter"/>
      <w:lvlText w:val="%2."/>
      <w:lvlJc w:val="left"/>
      <w:pPr>
        <w:ind w:left="1440" w:hanging="360"/>
      </w:pPr>
    </w:lvl>
    <w:lvl w:ilvl="2" w:tplc="24292056" w:tentative="1">
      <w:start w:val="1"/>
      <w:numFmt w:val="lowerRoman"/>
      <w:lvlText w:val="%3."/>
      <w:lvlJc w:val="right"/>
      <w:pPr>
        <w:ind w:left="2160" w:hanging="180"/>
      </w:pPr>
    </w:lvl>
    <w:lvl w:ilvl="3" w:tplc="24292056" w:tentative="1">
      <w:start w:val="1"/>
      <w:numFmt w:val="decimal"/>
      <w:lvlText w:val="%4."/>
      <w:lvlJc w:val="left"/>
      <w:pPr>
        <w:ind w:left="2880" w:hanging="360"/>
      </w:pPr>
    </w:lvl>
    <w:lvl w:ilvl="4" w:tplc="24292056" w:tentative="1">
      <w:start w:val="1"/>
      <w:numFmt w:val="lowerLetter"/>
      <w:lvlText w:val="%5."/>
      <w:lvlJc w:val="left"/>
      <w:pPr>
        <w:ind w:left="3600" w:hanging="360"/>
      </w:pPr>
    </w:lvl>
    <w:lvl w:ilvl="5" w:tplc="24292056" w:tentative="1">
      <w:start w:val="1"/>
      <w:numFmt w:val="lowerRoman"/>
      <w:lvlText w:val="%6."/>
      <w:lvlJc w:val="right"/>
      <w:pPr>
        <w:ind w:left="4320" w:hanging="180"/>
      </w:pPr>
    </w:lvl>
    <w:lvl w:ilvl="6" w:tplc="24292056" w:tentative="1">
      <w:start w:val="1"/>
      <w:numFmt w:val="decimal"/>
      <w:lvlText w:val="%7."/>
      <w:lvlJc w:val="left"/>
      <w:pPr>
        <w:ind w:left="5040" w:hanging="360"/>
      </w:pPr>
    </w:lvl>
    <w:lvl w:ilvl="7" w:tplc="24292056" w:tentative="1">
      <w:start w:val="1"/>
      <w:numFmt w:val="lowerLetter"/>
      <w:lvlText w:val="%8."/>
      <w:lvlJc w:val="left"/>
      <w:pPr>
        <w:ind w:left="5760" w:hanging="360"/>
      </w:pPr>
    </w:lvl>
    <w:lvl w:ilvl="8" w:tplc="24292056" w:tentative="1">
      <w:start w:val="1"/>
      <w:numFmt w:val="lowerRoman"/>
      <w:lvlText w:val="%9."/>
      <w:lvlJc w:val="right"/>
      <w:pPr>
        <w:ind w:left="6480" w:hanging="180"/>
      </w:pPr>
    </w:lvl>
  </w:abstractNum>
  <w:abstractNum w:abstractNumId="58925244">
    <w:multiLevelType w:val="hybridMultilevel"/>
    <w:lvl w:ilvl="0" w:tplc="83371723">
      <w:start w:val="1"/>
      <w:numFmt w:val="decimal"/>
      <w:lvlText w:val="%1."/>
      <w:lvlJc w:val="left"/>
      <w:pPr>
        <w:ind w:left="720" w:hanging="360"/>
      </w:pPr>
    </w:lvl>
    <w:lvl w:ilvl="1" w:tplc="83371723" w:tentative="1">
      <w:start w:val="1"/>
      <w:numFmt w:val="lowerLetter"/>
      <w:lvlText w:val="%2."/>
      <w:lvlJc w:val="left"/>
      <w:pPr>
        <w:ind w:left="1440" w:hanging="360"/>
      </w:pPr>
    </w:lvl>
    <w:lvl w:ilvl="2" w:tplc="83371723" w:tentative="1">
      <w:start w:val="1"/>
      <w:numFmt w:val="lowerRoman"/>
      <w:lvlText w:val="%3."/>
      <w:lvlJc w:val="right"/>
      <w:pPr>
        <w:ind w:left="2160" w:hanging="180"/>
      </w:pPr>
    </w:lvl>
    <w:lvl w:ilvl="3" w:tplc="83371723" w:tentative="1">
      <w:start w:val="1"/>
      <w:numFmt w:val="decimal"/>
      <w:lvlText w:val="%4."/>
      <w:lvlJc w:val="left"/>
      <w:pPr>
        <w:ind w:left="2880" w:hanging="360"/>
      </w:pPr>
    </w:lvl>
    <w:lvl w:ilvl="4" w:tplc="83371723" w:tentative="1">
      <w:start w:val="1"/>
      <w:numFmt w:val="lowerLetter"/>
      <w:lvlText w:val="%5."/>
      <w:lvlJc w:val="left"/>
      <w:pPr>
        <w:ind w:left="3600" w:hanging="360"/>
      </w:pPr>
    </w:lvl>
    <w:lvl w:ilvl="5" w:tplc="83371723" w:tentative="1">
      <w:start w:val="1"/>
      <w:numFmt w:val="lowerRoman"/>
      <w:lvlText w:val="%6."/>
      <w:lvlJc w:val="right"/>
      <w:pPr>
        <w:ind w:left="4320" w:hanging="180"/>
      </w:pPr>
    </w:lvl>
    <w:lvl w:ilvl="6" w:tplc="83371723" w:tentative="1">
      <w:start w:val="1"/>
      <w:numFmt w:val="decimal"/>
      <w:lvlText w:val="%7."/>
      <w:lvlJc w:val="left"/>
      <w:pPr>
        <w:ind w:left="5040" w:hanging="360"/>
      </w:pPr>
    </w:lvl>
    <w:lvl w:ilvl="7" w:tplc="83371723" w:tentative="1">
      <w:start w:val="1"/>
      <w:numFmt w:val="lowerLetter"/>
      <w:lvlText w:val="%8."/>
      <w:lvlJc w:val="left"/>
      <w:pPr>
        <w:ind w:left="5760" w:hanging="360"/>
      </w:pPr>
    </w:lvl>
    <w:lvl w:ilvl="8" w:tplc="83371723" w:tentative="1">
      <w:start w:val="1"/>
      <w:numFmt w:val="lowerRoman"/>
      <w:lvlText w:val="%9."/>
      <w:lvlJc w:val="right"/>
      <w:pPr>
        <w:ind w:left="6480" w:hanging="180"/>
      </w:pPr>
    </w:lvl>
  </w:abstractNum>
  <w:abstractNum w:abstractNumId="58925243">
    <w:multiLevelType w:val="hybridMultilevel"/>
    <w:lvl w:ilvl="0" w:tplc="91150105">
      <w:start w:val="1"/>
      <w:numFmt w:val="decimal"/>
      <w:lvlText w:val="%1."/>
      <w:lvlJc w:val="left"/>
      <w:pPr>
        <w:ind w:left="720" w:hanging="360"/>
      </w:pPr>
    </w:lvl>
    <w:lvl w:ilvl="1" w:tplc="91150105" w:tentative="1">
      <w:start w:val="1"/>
      <w:numFmt w:val="lowerLetter"/>
      <w:lvlText w:val="%2."/>
      <w:lvlJc w:val="left"/>
      <w:pPr>
        <w:ind w:left="1440" w:hanging="360"/>
      </w:pPr>
    </w:lvl>
    <w:lvl w:ilvl="2" w:tplc="91150105" w:tentative="1">
      <w:start w:val="1"/>
      <w:numFmt w:val="lowerRoman"/>
      <w:lvlText w:val="%3."/>
      <w:lvlJc w:val="right"/>
      <w:pPr>
        <w:ind w:left="2160" w:hanging="180"/>
      </w:pPr>
    </w:lvl>
    <w:lvl w:ilvl="3" w:tplc="91150105" w:tentative="1">
      <w:start w:val="1"/>
      <w:numFmt w:val="decimal"/>
      <w:lvlText w:val="%4."/>
      <w:lvlJc w:val="left"/>
      <w:pPr>
        <w:ind w:left="2880" w:hanging="360"/>
      </w:pPr>
    </w:lvl>
    <w:lvl w:ilvl="4" w:tplc="91150105" w:tentative="1">
      <w:start w:val="1"/>
      <w:numFmt w:val="lowerLetter"/>
      <w:lvlText w:val="%5."/>
      <w:lvlJc w:val="left"/>
      <w:pPr>
        <w:ind w:left="3600" w:hanging="360"/>
      </w:pPr>
    </w:lvl>
    <w:lvl w:ilvl="5" w:tplc="91150105" w:tentative="1">
      <w:start w:val="1"/>
      <w:numFmt w:val="lowerRoman"/>
      <w:lvlText w:val="%6."/>
      <w:lvlJc w:val="right"/>
      <w:pPr>
        <w:ind w:left="4320" w:hanging="180"/>
      </w:pPr>
    </w:lvl>
    <w:lvl w:ilvl="6" w:tplc="91150105" w:tentative="1">
      <w:start w:val="1"/>
      <w:numFmt w:val="decimal"/>
      <w:lvlText w:val="%7."/>
      <w:lvlJc w:val="left"/>
      <w:pPr>
        <w:ind w:left="5040" w:hanging="360"/>
      </w:pPr>
    </w:lvl>
    <w:lvl w:ilvl="7" w:tplc="91150105" w:tentative="1">
      <w:start w:val="1"/>
      <w:numFmt w:val="lowerLetter"/>
      <w:lvlText w:val="%8."/>
      <w:lvlJc w:val="left"/>
      <w:pPr>
        <w:ind w:left="5760" w:hanging="360"/>
      </w:pPr>
    </w:lvl>
    <w:lvl w:ilvl="8" w:tplc="91150105" w:tentative="1">
      <w:start w:val="1"/>
      <w:numFmt w:val="lowerRoman"/>
      <w:lvlText w:val="%9."/>
      <w:lvlJc w:val="right"/>
      <w:pPr>
        <w:ind w:left="6480" w:hanging="180"/>
      </w:pPr>
    </w:lvl>
  </w:abstractNum>
  <w:abstractNum w:abstractNumId="58925242">
    <w:multiLevelType w:val="hybridMultilevel"/>
    <w:lvl w:ilvl="0" w:tplc="77765980">
      <w:start w:val="1"/>
      <w:numFmt w:val="decimal"/>
      <w:lvlText w:val="%1."/>
      <w:lvlJc w:val="left"/>
      <w:pPr>
        <w:ind w:left="720" w:hanging="360"/>
      </w:pPr>
    </w:lvl>
    <w:lvl w:ilvl="1" w:tplc="77765980" w:tentative="1">
      <w:start w:val="1"/>
      <w:numFmt w:val="lowerLetter"/>
      <w:lvlText w:val="%2."/>
      <w:lvlJc w:val="left"/>
      <w:pPr>
        <w:ind w:left="1440" w:hanging="360"/>
      </w:pPr>
    </w:lvl>
    <w:lvl w:ilvl="2" w:tplc="77765980" w:tentative="1">
      <w:start w:val="1"/>
      <w:numFmt w:val="lowerRoman"/>
      <w:lvlText w:val="%3."/>
      <w:lvlJc w:val="right"/>
      <w:pPr>
        <w:ind w:left="2160" w:hanging="180"/>
      </w:pPr>
    </w:lvl>
    <w:lvl w:ilvl="3" w:tplc="77765980" w:tentative="1">
      <w:start w:val="1"/>
      <w:numFmt w:val="decimal"/>
      <w:lvlText w:val="%4."/>
      <w:lvlJc w:val="left"/>
      <w:pPr>
        <w:ind w:left="2880" w:hanging="360"/>
      </w:pPr>
    </w:lvl>
    <w:lvl w:ilvl="4" w:tplc="77765980" w:tentative="1">
      <w:start w:val="1"/>
      <w:numFmt w:val="lowerLetter"/>
      <w:lvlText w:val="%5."/>
      <w:lvlJc w:val="left"/>
      <w:pPr>
        <w:ind w:left="3600" w:hanging="360"/>
      </w:pPr>
    </w:lvl>
    <w:lvl w:ilvl="5" w:tplc="77765980" w:tentative="1">
      <w:start w:val="1"/>
      <w:numFmt w:val="lowerRoman"/>
      <w:lvlText w:val="%6."/>
      <w:lvlJc w:val="right"/>
      <w:pPr>
        <w:ind w:left="4320" w:hanging="180"/>
      </w:pPr>
    </w:lvl>
    <w:lvl w:ilvl="6" w:tplc="77765980" w:tentative="1">
      <w:start w:val="1"/>
      <w:numFmt w:val="decimal"/>
      <w:lvlText w:val="%7."/>
      <w:lvlJc w:val="left"/>
      <w:pPr>
        <w:ind w:left="5040" w:hanging="360"/>
      </w:pPr>
    </w:lvl>
    <w:lvl w:ilvl="7" w:tplc="77765980" w:tentative="1">
      <w:start w:val="1"/>
      <w:numFmt w:val="lowerLetter"/>
      <w:lvlText w:val="%8."/>
      <w:lvlJc w:val="left"/>
      <w:pPr>
        <w:ind w:left="5760" w:hanging="360"/>
      </w:pPr>
    </w:lvl>
    <w:lvl w:ilvl="8" w:tplc="77765980" w:tentative="1">
      <w:start w:val="1"/>
      <w:numFmt w:val="lowerRoman"/>
      <w:lvlText w:val="%9."/>
      <w:lvlJc w:val="right"/>
      <w:pPr>
        <w:ind w:left="6480" w:hanging="180"/>
      </w:pPr>
    </w:lvl>
  </w:abstractNum>
  <w:abstractNum w:abstractNumId="58925241">
    <w:multiLevelType w:val="hybridMultilevel"/>
    <w:lvl w:ilvl="0" w:tplc="35978610">
      <w:start w:val="1"/>
      <w:numFmt w:val="decimal"/>
      <w:lvlText w:val="%1."/>
      <w:lvlJc w:val="left"/>
      <w:pPr>
        <w:ind w:left="720" w:hanging="360"/>
      </w:pPr>
    </w:lvl>
    <w:lvl w:ilvl="1" w:tplc="35978610" w:tentative="1">
      <w:start w:val="1"/>
      <w:numFmt w:val="lowerLetter"/>
      <w:lvlText w:val="%2."/>
      <w:lvlJc w:val="left"/>
      <w:pPr>
        <w:ind w:left="1440" w:hanging="360"/>
      </w:pPr>
    </w:lvl>
    <w:lvl w:ilvl="2" w:tplc="35978610" w:tentative="1">
      <w:start w:val="1"/>
      <w:numFmt w:val="lowerRoman"/>
      <w:lvlText w:val="%3."/>
      <w:lvlJc w:val="right"/>
      <w:pPr>
        <w:ind w:left="2160" w:hanging="180"/>
      </w:pPr>
    </w:lvl>
    <w:lvl w:ilvl="3" w:tplc="35978610" w:tentative="1">
      <w:start w:val="1"/>
      <w:numFmt w:val="decimal"/>
      <w:lvlText w:val="%4."/>
      <w:lvlJc w:val="left"/>
      <w:pPr>
        <w:ind w:left="2880" w:hanging="360"/>
      </w:pPr>
    </w:lvl>
    <w:lvl w:ilvl="4" w:tplc="35978610" w:tentative="1">
      <w:start w:val="1"/>
      <w:numFmt w:val="lowerLetter"/>
      <w:lvlText w:val="%5."/>
      <w:lvlJc w:val="left"/>
      <w:pPr>
        <w:ind w:left="3600" w:hanging="360"/>
      </w:pPr>
    </w:lvl>
    <w:lvl w:ilvl="5" w:tplc="35978610" w:tentative="1">
      <w:start w:val="1"/>
      <w:numFmt w:val="lowerRoman"/>
      <w:lvlText w:val="%6."/>
      <w:lvlJc w:val="right"/>
      <w:pPr>
        <w:ind w:left="4320" w:hanging="180"/>
      </w:pPr>
    </w:lvl>
    <w:lvl w:ilvl="6" w:tplc="35978610" w:tentative="1">
      <w:start w:val="1"/>
      <w:numFmt w:val="decimal"/>
      <w:lvlText w:val="%7."/>
      <w:lvlJc w:val="left"/>
      <w:pPr>
        <w:ind w:left="5040" w:hanging="360"/>
      </w:pPr>
    </w:lvl>
    <w:lvl w:ilvl="7" w:tplc="35978610" w:tentative="1">
      <w:start w:val="1"/>
      <w:numFmt w:val="lowerLetter"/>
      <w:lvlText w:val="%8."/>
      <w:lvlJc w:val="left"/>
      <w:pPr>
        <w:ind w:left="5760" w:hanging="360"/>
      </w:pPr>
    </w:lvl>
    <w:lvl w:ilvl="8" w:tplc="35978610" w:tentative="1">
      <w:start w:val="1"/>
      <w:numFmt w:val="lowerRoman"/>
      <w:lvlText w:val="%9."/>
      <w:lvlJc w:val="right"/>
      <w:pPr>
        <w:ind w:left="6480" w:hanging="180"/>
      </w:pPr>
    </w:lvl>
  </w:abstractNum>
  <w:abstractNum w:abstractNumId="58925240">
    <w:multiLevelType w:val="hybridMultilevel"/>
    <w:lvl w:ilvl="0" w:tplc="95800587">
      <w:start w:val="1"/>
      <w:numFmt w:val="decimal"/>
      <w:lvlText w:val="%1."/>
      <w:lvlJc w:val="left"/>
      <w:pPr>
        <w:ind w:left="720" w:hanging="360"/>
      </w:pPr>
    </w:lvl>
    <w:lvl w:ilvl="1" w:tplc="95800587" w:tentative="1">
      <w:start w:val="1"/>
      <w:numFmt w:val="lowerLetter"/>
      <w:lvlText w:val="%2."/>
      <w:lvlJc w:val="left"/>
      <w:pPr>
        <w:ind w:left="1440" w:hanging="360"/>
      </w:pPr>
    </w:lvl>
    <w:lvl w:ilvl="2" w:tplc="95800587" w:tentative="1">
      <w:start w:val="1"/>
      <w:numFmt w:val="lowerRoman"/>
      <w:lvlText w:val="%3."/>
      <w:lvlJc w:val="right"/>
      <w:pPr>
        <w:ind w:left="2160" w:hanging="180"/>
      </w:pPr>
    </w:lvl>
    <w:lvl w:ilvl="3" w:tplc="95800587" w:tentative="1">
      <w:start w:val="1"/>
      <w:numFmt w:val="decimal"/>
      <w:lvlText w:val="%4."/>
      <w:lvlJc w:val="left"/>
      <w:pPr>
        <w:ind w:left="2880" w:hanging="360"/>
      </w:pPr>
    </w:lvl>
    <w:lvl w:ilvl="4" w:tplc="95800587" w:tentative="1">
      <w:start w:val="1"/>
      <w:numFmt w:val="lowerLetter"/>
      <w:lvlText w:val="%5."/>
      <w:lvlJc w:val="left"/>
      <w:pPr>
        <w:ind w:left="3600" w:hanging="360"/>
      </w:pPr>
    </w:lvl>
    <w:lvl w:ilvl="5" w:tplc="95800587" w:tentative="1">
      <w:start w:val="1"/>
      <w:numFmt w:val="lowerRoman"/>
      <w:lvlText w:val="%6."/>
      <w:lvlJc w:val="right"/>
      <w:pPr>
        <w:ind w:left="4320" w:hanging="180"/>
      </w:pPr>
    </w:lvl>
    <w:lvl w:ilvl="6" w:tplc="95800587" w:tentative="1">
      <w:start w:val="1"/>
      <w:numFmt w:val="decimal"/>
      <w:lvlText w:val="%7."/>
      <w:lvlJc w:val="left"/>
      <w:pPr>
        <w:ind w:left="5040" w:hanging="360"/>
      </w:pPr>
    </w:lvl>
    <w:lvl w:ilvl="7" w:tplc="95800587" w:tentative="1">
      <w:start w:val="1"/>
      <w:numFmt w:val="lowerLetter"/>
      <w:lvlText w:val="%8."/>
      <w:lvlJc w:val="left"/>
      <w:pPr>
        <w:ind w:left="5760" w:hanging="360"/>
      </w:pPr>
    </w:lvl>
    <w:lvl w:ilvl="8" w:tplc="95800587" w:tentative="1">
      <w:start w:val="1"/>
      <w:numFmt w:val="lowerRoman"/>
      <w:lvlText w:val="%9."/>
      <w:lvlJc w:val="right"/>
      <w:pPr>
        <w:ind w:left="6480" w:hanging="180"/>
      </w:pPr>
    </w:lvl>
  </w:abstractNum>
  <w:abstractNum w:abstractNumId="58925239">
    <w:multiLevelType w:val="hybridMultilevel"/>
    <w:lvl w:ilvl="0" w:tplc="57865749">
      <w:start w:val="1"/>
      <w:numFmt w:val="decimal"/>
      <w:lvlText w:val="%1."/>
      <w:lvlJc w:val="left"/>
      <w:pPr>
        <w:ind w:left="720" w:hanging="360"/>
      </w:pPr>
    </w:lvl>
    <w:lvl w:ilvl="1" w:tplc="57865749" w:tentative="1">
      <w:start w:val="1"/>
      <w:numFmt w:val="lowerLetter"/>
      <w:lvlText w:val="%2."/>
      <w:lvlJc w:val="left"/>
      <w:pPr>
        <w:ind w:left="1440" w:hanging="360"/>
      </w:pPr>
    </w:lvl>
    <w:lvl w:ilvl="2" w:tplc="57865749" w:tentative="1">
      <w:start w:val="1"/>
      <w:numFmt w:val="lowerRoman"/>
      <w:lvlText w:val="%3."/>
      <w:lvlJc w:val="right"/>
      <w:pPr>
        <w:ind w:left="2160" w:hanging="180"/>
      </w:pPr>
    </w:lvl>
    <w:lvl w:ilvl="3" w:tplc="57865749" w:tentative="1">
      <w:start w:val="1"/>
      <w:numFmt w:val="decimal"/>
      <w:lvlText w:val="%4."/>
      <w:lvlJc w:val="left"/>
      <w:pPr>
        <w:ind w:left="2880" w:hanging="360"/>
      </w:pPr>
    </w:lvl>
    <w:lvl w:ilvl="4" w:tplc="57865749" w:tentative="1">
      <w:start w:val="1"/>
      <w:numFmt w:val="lowerLetter"/>
      <w:lvlText w:val="%5."/>
      <w:lvlJc w:val="left"/>
      <w:pPr>
        <w:ind w:left="3600" w:hanging="360"/>
      </w:pPr>
    </w:lvl>
    <w:lvl w:ilvl="5" w:tplc="57865749" w:tentative="1">
      <w:start w:val="1"/>
      <w:numFmt w:val="lowerRoman"/>
      <w:lvlText w:val="%6."/>
      <w:lvlJc w:val="right"/>
      <w:pPr>
        <w:ind w:left="4320" w:hanging="180"/>
      </w:pPr>
    </w:lvl>
    <w:lvl w:ilvl="6" w:tplc="57865749" w:tentative="1">
      <w:start w:val="1"/>
      <w:numFmt w:val="decimal"/>
      <w:lvlText w:val="%7."/>
      <w:lvlJc w:val="left"/>
      <w:pPr>
        <w:ind w:left="5040" w:hanging="360"/>
      </w:pPr>
    </w:lvl>
    <w:lvl w:ilvl="7" w:tplc="57865749" w:tentative="1">
      <w:start w:val="1"/>
      <w:numFmt w:val="lowerLetter"/>
      <w:lvlText w:val="%8."/>
      <w:lvlJc w:val="left"/>
      <w:pPr>
        <w:ind w:left="5760" w:hanging="360"/>
      </w:pPr>
    </w:lvl>
    <w:lvl w:ilvl="8" w:tplc="57865749" w:tentative="1">
      <w:start w:val="1"/>
      <w:numFmt w:val="lowerRoman"/>
      <w:lvlText w:val="%9."/>
      <w:lvlJc w:val="right"/>
      <w:pPr>
        <w:ind w:left="6480" w:hanging="180"/>
      </w:pPr>
    </w:lvl>
  </w:abstractNum>
  <w:abstractNum w:abstractNumId="58925238">
    <w:multiLevelType w:val="hybridMultilevel"/>
    <w:lvl w:ilvl="0" w:tplc="33655064">
      <w:start w:val="1"/>
      <w:numFmt w:val="decimal"/>
      <w:lvlText w:val="%1."/>
      <w:lvlJc w:val="left"/>
      <w:pPr>
        <w:ind w:left="720" w:hanging="360"/>
      </w:pPr>
    </w:lvl>
    <w:lvl w:ilvl="1" w:tplc="33655064" w:tentative="1">
      <w:start w:val="1"/>
      <w:numFmt w:val="lowerLetter"/>
      <w:lvlText w:val="%2."/>
      <w:lvlJc w:val="left"/>
      <w:pPr>
        <w:ind w:left="1440" w:hanging="360"/>
      </w:pPr>
    </w:lvl>
    <w:lvl w:ilvl="2" w:tplc="33655064" w:tentative="1">
      <w:start w:val="1"/>
      <w:numFmt w:val="lowerRoman"/>
      <w:lvlText w:val="%3."/>
      <w:lvlJc w:val="right"/>
      <w:pPr>
        <w:ind w:left="2160" w:hanging="180"/>
      </w:pPr>
    </w:lvl>
    <w:lvl w:ilvl="3" w:tplc="33655064" w:tentative="1">
      <w:start w:val="1"/>
      <w:numFmt w:val="decimal"/>
      <w:lvlText w:val="%4."/>
      <w:lvlJc w:val="left"/>
      <w:pPr>
        <w:ind w:left="2880" w:hanging="360"/>
      </w:pPr>
    </w:lvl>
    <w:lvl w:ilvl="4" w:tplc="33655064" w:tentative="1">
      <w:start w:val="1"/>
      <w:numFmt w:val="lowerLetter"/>
      <w:lvlText w:val="%5."/>
      <w:lvlJc w:val="left"/>
      <w:pPr>
        <w:ind w:left="3600" w:hanging="360"/>
      </w:pPr>
    </w:lvl>
    <w:lvl w:ilvl="5" w:tplc="33655064" w:tentative="1">
      <w:start w:val="1"/>
      <w:numFmt w:val="lowerRoman"/>
      <w:lvlText w:val="%6."/>
      <w:lvlJc w:val="right"/>
      <w:pPr>
        <w:ind w:left="4320" w:hanging="180"/>
      </w:pPr>
    </w:lvl>
    <w:lvl w:ilvl="6" w:tplc="33655064" w:tentative="1">
      <w:start w:val="1"/>
      <w:numFmt w:val="decimal"/>
      <w:lvlText w:val="%7."/>
      <w:lvlJc w:val="left"/>
      <w:pPr>
        <w:ind w:left="5040" w:hanging="360"/>
      </w:pPr>
    </w:lvl>
    <w:lvl w:ilvl="7" w:tplc="33655064" w:tentative="1">
      <w:start w:val="1"/>
      <w:numFmt w:val="lowerLetter"/>
      <w:lvlText w:val="%8."/>
      <w:lvlJc w:val="left"/>
      <w:pPr>
        <w:ind w:left="5760" w:hanging="360"/>
      </w:pPr>
    </w:lvl>
    <w:lvl w:ilvl="8" w:tplc="33655064" w:tentative="1">
      <w:start w:val="1"/>
      <w:numFmt w:val="lowerRoman"/>
      <w:lvlText w:val="%9."/>
      <w:lvlJc w:val="right"/>
      <w:pPr>
        <w:ind w:left="6480" w:hanging="180"/>
      </w:pPr>
    </w:lvl>
  </w:abstractNum>
  <w:abstractNum w:abstractNumId="58925237">
    <w:multiLevelType w:val="hybridMultilevel"/>
    <w:lvl w:ilvl="0" w:tplc="42741773">
      <w:start w:val="1"/>
      <w:numFmt w:val="decimal"/>
      <w:lvlText w:val="%1."/>
      <w:lvlJc w:val="left"/>
      <w:pPr>
        <w:ind w:left="720" w:hanging="360"/>
      </w:pPr>
    </w:lvl>
    <w:lvl w:ilvl="1" w:tplc="42741773" w:tentative="1">
      <w:start w:val="1"/>
      <w:numFmt w:val="lowerLetter"/>
      <w:lvlText w:val="%2."/>
      <w:lvlJc w:val="left"/>
      <w:pPr>
        <w:ind w:left="1440" w:hanging="360"/>
      </w:pPr>
    </w:lvl>
    <w:lvl w:ilvl="2" w:tplc="42741773" w:tentative="1">
      <w:start w:val="1"/>
      <w:numFmt w:val="lowerRoman"/>
      <w:lvlText w:val="%3."/>
      <w:lvlJc w:val="right"/>
      <w:pPr>
        <w:ind w:left="2160" w:hanging="180"/>
      </w:pPr>
    </w:lvl>
    <w:lvl w:ilvl="3" w:tplc="42741773" w:tentative="1">
      <w:start w:val="1"/>
      <w:numFmt w:val="decimal"/>
      <w:lvlText w:val="%4."/>
      <w:lvlJc w:val="left"/>
      <w:pPr>
        <w:ind w:left="2880" w:hanging="360"/>
      </w:pPr>
    </w:lvl>
    <w:lvl w:ilvl="4" w:tplc="42741773" w:tentative="1">
      <w:start w:val="1"/>
      <w:numFmt w:val="lowerLetter"/>
      <w:lvlText w:val="%5."/>
      <w:lvlJc w:val="left"/>
      <w:pPr>
        <w:ind w:left="3600" w:hanging="360"/>
      </w:pPr>
    </w:lvl>
    <w:lvl w:ilvl="5" w:tplc="42741773" w:tentative="1">
      <w:start w:val="1"/>
      <w:numFmt w:val="lowerRoman"/>
      <w:lvlText w:val="%6."/>
      <w:lvlJc w:val="right"/>
      <w:pPr>
        <w:ind w:left="4320" w:hanging="180"/>
      </w:pPr>
    </w:lvl>
    <w:lvl w:ilvl="6" w:tplc="42741773" w:tentative="1">
      <w:start w:val="1"/>
      <w:numFmt w:val="decimal"/>
      <w:lvlText w:val="%7."/>
      <w:lvlJc w:val="left"/>
      <w:pPr>
        <w:ind w:left="5040" w:hanging="360"/>
      </w:pPr>
    </w:lvl>
    <w:lvl w:ilvl="7" w:tplc="42741773" w:tentative="1">
      <w:start w:val="1"/>
      <w:numFmt w:val="lowerLetter"/>
      <w:lvlText w:val="%8."/>
      <w:lvlJc w:val="left"/>
      <w:pPr>
        <w:ind w:left="5760" w:hanging="360"/>
      </w:pPr>
    </w:lvl>
    <w:lvl w:ilvl="8" w:tplc="42741773" w:tentative="1">
      <w:start w:val="1"/>
      <w:numFmt w:val="lowerRoman"/>
      <w:lvlText w:val="%9."/>
      <w:lvlJc w:val="right"/>
      <w:pPr>
        <w:ind w:left="6480" w:hanging="180"/>
      </w:pPr>
    </w:lvl>
  </w:abstractNum>
  <w:abstractNum w:abstractNumId="58925236">
    <w:multiLevelType w:val="hybridMultilevel"/>
    <w:lvl w:ilvl="0" w:tplc="95972509">
      <w:start w:val="1"/>
      <w:numFmt w:val="decimal"/>
      <w:lvlText w:val="%1."/>
      <w:lvlJc w:val="left"/>
      <w:pPr>
        <w:ind w:left="720" w:hanging="360"/>
      </w:pPr>
    </w:lvl>
    <w:lvl w:ilvl="1" w:tplc="95972509" w:tentative="1">
      <w:start w:val="1"/>
      <w:numFmt w:val="lowerLetter"/>
      <w:lvlText w:val="%2."/>
      <w:lvlJc w:val="left"/>
      <w:pPr>
        <w:ind w:left="1440" w:hanging="360"/>
      </w:pPr>
    </w:lvl>
    <w:lvl w:ilvl="2" w:tplc="95972509" w:tentative="1">
      <w:start w:val="1"/>
      <w:numFmt w:val="lowerRoman"/>
      <w:lvlText w:val="%3."/>
      <w:lvlJc w:val="right"/>
      <w:pPr>
        <w:ind w:left="2160" w:hanging="180"/>
      </w:pPr>
    </w:lvl>
    <w:lvl w:ilvl="3" w:tplc="95972509" w:tentative="1">
      <w:start w:val="1"/>
      <w:numFmt w:val="decimal"/>
      <w:lvlText w:val="%4."/>
      <w:lvlJc w:val="left"/>
      <w:pPr>
        <w:ind w:left="2880" w:hanging="360"/>
      </w:pPr>
    </w:lvl>
    <w:lvl w:ilvl="4" w:tplc="95972509" w:tentative="1">
      <w:start w:val="1"/>
      <w:numFmt w:val="lowerLetter"/>
      <w:lvlText w:val="%5."/>
      <w:lvlJc w:val="left"/>
      <w:pPr>
        <w:ind w:left="3600" w:hanging="360"/>
      </w:pPr>
    </w:lvl>
    <w:lvl w:ilvl="5" w:tplc="95972509" w:tentative="1">
      <w:start w:val="1"/>
      <w:numFmt w:val="lowerRoman"/>
      <w:lvlText w:val="%6."/>
      <w:lvlJc w:val="right"/>
      <w:pPr>
        <w:ind w:left="4320" w:hanging="180"/>
      </w:pPr>
    </w:lvl>
    <w:lvl w:ilvl="6" w:tplc="95972509" w:tentative="1">
      <w:start w:val="1"/>
      <w:numFmt w:val="decimal"/>
      <w:lvlText w:val="%7."/>
      <w:lvlJc w:val="left"/>
      <w:pPr>
        <w:ind w:left="5040" w:hanging="360"/>
      </w:pPr>
    </w:lvl>
    <w:lvl w:ilvl="7" w:tplc="95972509" w:tentative="1">
      <w:start w:val="1"/>
      <w:numFmt w:val="lowerLetter"/>
      <w:lvlText w:val="%8."/>
      <w:lvlJc w:val="left"/>
      <w:pPr>
        <w:ind w:left="5760" w:hanging="360"/>
      </w:pPr>
    </w:lvl>
    <w:lvl w:ilvl="8" w:tplc="95972509" w:tentative="1">
      <w:start w:val="1"/>
      <w:numFmt w:val="lowerRoman"/>
      <w:lvlText w:val="%9."/>
      <w:lvlJc w:val="right"/>
      <w:pPr>
        <w:ind w:left="6480" w:hanging="180"/>
      </w:pPr>
    </w:lvl>
  </w:abstractNum>
  <w:abstractNum w:abstractNumId="58925235">
    <w:multiLevelType w:val="hybridMultilevel"/>
    <w:lvl w:ilvl="0" w:tplc="15105212">
      <w:start w:val="1"/>
      <w:numFmt w:val="decimal"/>
      <w:lvlText w:val="%1."/>
      <w:lvlJc w:val="left"/>
      <w:pPr>
        <w:ind w:left="720" w:hanging="360"/>
      </w:pPr>
    </w:lvl>
    <w:lvl w:ilvl="1" w:tplc="15105212" w:tentative="1">
      <w:start w:val="1"/>
      <w:numFmt w:val="lowerLetter"/>
      <w:lvlText w:val="%2."/>
      <w:lvlJc w:val="left"/>
      <w:pPr>
        <w:ind w:left="1440" w:hanging="360"/>
      </w:pPr>
    </w:lvl>
    <w:lvl w:ilvl="2" w:tplc="15105212" w:tentative="1">
      <w:start w:val="1"/>
      <w:numFmt w:val="lowerRoman"/>
      <w:lvlText w:val="%3."/>
      <w:lvlJc w:val="right"/>
      <w:pPr>
        <w:ind w:left="2160" w:hanging="180"/>
      </w:pPr>
    </w:lvl>
    <w:lvl w:ilvl="3" w:tplc="15105212" w:tentative="1">
      <w:start w:val="1"/>
      <w:numFmt w:val="decimal"/>
      <w:lvlText w:val="%4."/>
      <w:lvlJc w:val="left"/>
      <w:pPr>
        <w:ind w:left="2880" w:hanging="360"/>
      </w:pPr>
    </w:lvl>
    <w:lvl w:ilvl="4" w:tplc="15105212" w:tentative="1">
      <w:start w:val="1"/>
      <w:numFmt w:val="lowerLetter"/>
      <w:lvlText w:val="%5."/>
      <w:lvlJc w:val="left"/>
      <w:pPr>
        <w:ind w:left="3600" w:hanging="360"/>
      </w:pPr>
    </w:lvl>
    <w:lvl w:ilvl="5" w:tplc="15105212" w:tentative="1">
      <w:start w:val="1"/>
      <w:numFmt w:val="lowerRoman"/>
      <w:lvlText w:val="%6."/>
      <w:lvlJc w:val="right"/>
      <w:pPr>
        <w:ind w:left="4320" w:hanging="180"/>
      </w:pPr>
    </w:lvl>
    <w:lvl w:ilvl="6" w:tplc="15105212" w:tentative="1">
      <w:start w:val="1"/>
      <w:numFmt w:val="decimal"/>
      <w:lvlText w:val="%7."/>
      <w:lvlJc w:val="left"/>
      <w:pPr>
        <w:ind w:left="5040" w:hanging="360"/>
      </w:pPr>
    </w:lvl>
    <w:lvl w:ilvl="7" w:tplc="15105212" w:tentative="1">
      <w:start w:val="1"/>
      <w:numFmt w:val="lowerLetter"/>
      <w:lvlText w:val="%8."/>
      <w:lvlJc w:val="left"/>
      <w:pPr>
        <w:ind w:left="5760" w:hanging="360"/>
      </w:pPr>
    </w:lvl>
    <w:lvl w:ilvl="8" w:tplc="15105212" w:tentative="1">
      <w:start w:val="1"/>
      <w:numFmt w:val="lowerRoman"/>
      <w:lvlText w:val="%9."/>
      <w:lvlJc w:val="right"/>
      <w:pPr>
        <w:ind w:left="6480" w:hanging="180"/>
      </w:pPr>
    </w:lvl>
  </w:abstractNum>
  <w:abstractNum w:abstractNumId="58925234">
    <w:multiLevelType w:val="hybridMultilevel"/>
    <w:lvl w:ilvl="0" w:tplc="11319194">
      <w:start w:val="1"/>
      <w:numFmt w:val="decimal"/>
      <w:lvlText w:val="%1."/>
      <w:lvlJc w:val="left"/>
      <w:pPr>
        <w:ind w:left="720" w:hanging="360"/>
      </w:pPr>
    </w:lvl>
    <w:lvl w:ilvl="1" w:tplc="11319194" w:tentative="1">
      <w:start w:val="1"/>
      <w:numFmt w:val="lowerLetter"/>
      <w:lvlText w:val="%2."/>
      <w:lvlJc w:val="left"/>
      <w:pPr>
        <w:ind w:left="1440" w:hanging="360"/>
      </w:pPr>
    </w:lvl>
    <w:lvl w:ilvl="2" w:tplc="11319194" w:tentative="1">
      <w:start w:val="1"/>
      <w:numFmt w:val="lowerRoman"/>
      <w:lvlText w:val="%3."/>
      <w:lvlJc w:val="right"/>
      <w:pPr>
        <w:ind w:left="2160" w:hanging="180"/>
      </w:pPr>
    </w:lvl>
    <w:lvl w:ilvl="3" w:tplc="11319194" w:tentative="1">
      <w:start w:val="1"/>
      <w:numFmt w:val="decimal"/>
      <w:lvlText w:val="%4."/>
      <w:lvlJc w:val="left"/>
      <w:pPr>
        <w:ind w:left="2880" w:hanging="360"/>
      </w:pPr>
    </w:lvl>
    <w:lvl w:ilvl="4" w:tplc="11319194" w:tentative="1">
      <w:start w:val="1"/>
      <w:numFmt w:val="lowerLetter"/>
      <w:lvlText w:val="%5."/>
      <w:lvlJc w:val="left"/>
      <w:pPr>
        <w:ind w:left="3600" w:hanging="360"/>
      </w:pPr>
    </w:lvl>
    <w:lvl w:ilvl="5" w:tplc="11319194" w:tentative="1">
      <w:start w:val="1"/>
      <w:numFmt w:val="lowerRoman"/>
      <w:lvlText w:val="%6."/>
      <w:lvlJc w:val="right"/>
      <w:pPr>
        <w:ind w:left="4320" w:hanging="180"/>
      </w:pPr>
    </w:lvl>
    <w:lvl w:ilvl="6" w:tplc="11319194" w:tentative="1">
      <w:start w:val="1"/>
      <w:numFmt w:val="decimal"/>
      <w:lvlText w:val="%7."/>
      <w:lvlJc w:val="left"/>
      <w:pPr>
        <w:ind w:left="5040" w:hanging="360"/>
      </w:pPr>
    </w:lvl>
    <w:lvl w:ilvl="7" w:tplc="11319194" w:tentative="1">
      <w:start w:val="1"/>
      <w:numFmt w:val="lowerLetter"/>
      <w:lvlText w:val="%8."/>
      <w:lvlJc w:val="left"/>
      <w:pPr>
        <w:ind w:left="5760" w:hanging="360"/>
      </w:pPr>
    </w:lvl>
    <w:lvl w:ilvl="8" w:tplc="11319194" w:tentative="1">
      <w:start w:val="1"/>
      <w:numFmt w:val="lowerRoman"/>
      <w:lvlText w:val="%9."/>
      <w:lvlJc w:val="right"/>
      <w:pPr>
        <w:ind w:left="6480" w:hanging="180"/>
      </w:pPr>
    </w:lvl>
  </w:abstractNum>
  <w:abstractNum w:abstractNumId="58925233">
    <w:multiLevelType w:val="hybridMultilevel"/>
    <w:lvl w:ilvl="0" w:tplc="48200270">
      <w:start w:val="1"/>
      <w:numFmt w:val="decimal"/>
      <w:lvlText w:val="%1."/>
      <w:lvlJc w:val="left"/>
      <w:pPr>
        <w:ind w:left="720" w:hanging="360"/>
      </w:pPr>
    </w:lvl>
    <w:lvl w:ilvl="1" w:tplc="48200270" w:tentative="1">
      <w:start w:val="1"/>
      <w:numFmt w:val="lowerLetter"/>
      <w:lvlText w:val="%2."/>
      <w:lvlJc w:val="left"/>
      <w:pPr>
        <w:ind w:left="1440" w:hanging="360"/>
      </w:pPr>
    </w:lvl>
    <w:lvl w:ilvl="2" w:tplc="48200270" w:tentative="1">
      <w:start w:val="1"/>
      <w:numFmt w:val="lowerRoman"/>
      <w:lvlText w:val="%3."/>
      <w:lvlJc w:val="right"/>
      <w:pPr>
        <w:ind w:left="2160" w:hanging="180"/>
      </w:pPr>
    </w:lvl>
    <w:lvl w:ilvl="3" w:tplc="48200270" w:tentative="1">
      <w:start w:val="1"/>
      <w:numFmt w:val="decimal"/>
      <w:lvlText w:val="%4."/>
      <w:lvlJc w:val="left"/>
      <w:pPr>
        <w:ind w:left="2880" w:hanging="360"/>
      </w:pPr>
    </w:lvl>
    <w:lvl w:ilvl="4" w:tplc="48200270" w:tentative="1">
      <w:start w:val="1"/>
      <w:numFmt w:val="lowerLetter"/>
      <w:lvlText w:val="%5."/>
      <w:lvlJc w:val="left"/>
      <w:pPr>
        <w:ind w:left="3600" w:hanging="360"/>
      </w:pPr>
    </w:lvl>
    <w:lvl w:ilvl="5" w:tplc="48200270" w:tentative="1">
      <w:start w:val="1"/>
      <w:numFmt w:val="lowerRoman"/>
      <w:lvlText w:val="%6."/>
      <w:lvlJc w:val="right"/>
      <w:pPr>
        <w:ind w:left="4320" w:hanging="180"/>
      </w:pPr>
    </w:lvl>
    <w:lvl w:ilvl="6" w:tplc="48200270" w:tentative="1">
      <w:start w:val="1"/>
      <w:numFmt w:val="decimal"/>
      <w:lvlText w:val="%7."/>
      <w:lvlJc w:val="left"/>
      <w:pPr>
        <w:ind w:left="5040" w:hanging="360"/>
      </w:pPr>
    </w:lvl>
    <w:lvl w:ilvl="7" w:tplc="48200270" w:tentative="1">
      <w:start w:val="1"/>
      <w:numFmt w:val="lowerLetter"/>
      <w:lvlText w:val="%8."/>
      <w:lvlJc w:val="left"/>
      <w:pPr>
        <w:ind w:left="5760" w:hanging="360"/>
      </w:pPr>
    </w:lvl>
    <w:lvl w:ilvl="8" w:tplc="48200270" w:tentative="1">
      <w:start w:val="1"/>
      <w:numFmt w:val="lowerRoman"/>
      <w:lvlText w:val="%9."/>
      <w:lvlJc w:val="right"/>
      <w:pPr>
        <w:ind w:left="6480" w:hanging="180"/>
      </w:pPr>
    </w:lvl>
  </w:abstractNum>
  <w:abstractNum w:abstractNumId="58925232">
    <w:multiLevelType w:val="hybridMultilevel"/>
    <w:lvl w:ilvl="0" w:tplc="55968607">
      <w:start w:val="1"/>
      <w:numFmt w:val="decimal"/>
      <w:lvlText w:val="%1."/>
      <w:lvlJc w:val="left"/>
      <w:pPr>
        <w:ind w:left="720" w:hanging="360"/>
      </w:pPr>
    </w:lvl>
    <w:lvl w:ilvl="1" w:tplc="55968607" w:tentative="1">
      <w:start w:val="1"/>
      <w:numFmt w:val="lowerLetter"/>
      <w:lvlText w:val="%2."/>
      <w:lvlJc w:val="left"/>
      <w:pPr>
        <w:ind w:left="1440" w:hanging="360"/>
      </w:pPr>
    </w:lvl>
    <w:lvl w:ilvl="2" w:tplc="55968607" w:tentative="1">
      <w:start w:val="1"/>
      <w:numFmt w:val="lowerRoman"/>
      <w:lvlText w:val="%3."/>
      <w:lvlJc w:val="right"/>
      <w:pPr>
        <w:ind w:left="2160" w:hanging="180"/>
      </w:pPr>
    </w:lvl>
    <w:lvl w:ilvl="3" w:tplc="55968607" w:tentative="1">
      <w:start w:val="1"/>
      <w:numFmt w:val="decimal"/>
      <w:lvlText w:val="%4."/>
      <w:lvlJc w:val="left"/>
      <w:pPr>
        <w:ind w:left="2880" w:hanging="360"/>
      </w:pPr>
    </w:lvl>
    <w:lvl w:ilvl="4" w:tplc="55968607" w:tentative="1">
      <w:start w:val="1"/>
      <w:numFmt w:val="lowerLetter"/>
      <w:lvlText w:val="%5."/>
      <w:lvlJc w:val="left"/>
      <w:pPr>
        <w:ind w:left="3600" w:hanging="360"/>
      </w:pPr>
    </w:lvl>
    <w:lvl w:ilvl="5" w:tplc="55968607" w:tentative="1">
      <w:start w:val="1"/>
      <w:numFmt w:val="lowerRoman"/>
      <w:lvlText w:val="%6."/>
      <w:lvlJc w:val="right"/>
      <w:pPr>
        <w:ind w:left="4320" w:hanging="180"/>
      </w:pPr>
    </w:lvl>
    <w:lvl w:ilvl="6" w:tplc="55968607" w:tentative="1">
      <w:start w:val="1"/>
      <w:numFmt w:val="decimal"/>
      <w:lvlText w:val="%7."/>
      <w:lvlJc w:val="left"/>
      <w:pPr>
        <w:ind w:left="5040" w:hanging="360"/>
      </w:pPr>
    </w:lvl>
    <w:lvl w:ilvl="7" w:tplc="55968607" w:tentative="1">
      <w:start w:val="1"/>
      <w:numFmt w:val="lowerLetter"/>
      <w:lvlText w:val="%8."/>
      <w:lvlJc w:val="left"/>
      <w:pPr>
        <w:ind w:left="5760" w:hanging="360"/>
      </w:pPr>
    </w:lvl>
    <w:lvl w:ilvl="8" w:tplc="55968607" w:tentative="1">
      <w:start w:val="1"/>
      <w:numFmt w:val="lowerRoman"/>
      <w:lvlText w:val="%9."/>
      <w:lvlJc w:val="right"/>
      <w:pPr>
        <w:ind w:left="6480" w:hanging="180"/>
      </w:pPr>
    </w:lvl>
  </w:abstractNum>
  <w:abstractNum w:abstractNumId="58925231">
    <w:multiLevelType w:val="hybridMultilevel"/>
    <w:lvl w:ilvl="0" w:tplc="29262062">
      <w:start w:val="1"/>
      <w:numFmt w:val="decimal"/>
      <w:lvlText w:val="%1."/>
      <w:lvlJc w:val="left"/>
      <w:pPr>
        <w:ind w:left="720" w:hanging="360"/>
      </w:pPr>
    </w:lvl>
    <w:lvl w:ilvl="1" w:tplc="29262062" w:tentative="1">
      <w:start w:val="1"/>
      <w:numFmt w:val="lowerLetter"/>
      <w:lvlText w:val="%2."/>
      <w:lvlJc w:val="left"/>
      <w:pPr>
        <w:ind w:left="1440" w:hanging="360"/>
      </w:pPr>
    </w:lvl>
    <w:lvl w:ilvl="2" w:tplc="29262062" w:tentative="1">
      <w:start w:val="1"/>
      <w:numFmt w:val="lowerRoman"/>
      <w:lvlText w:val="%3."/>
      <w:lvlJc w:val="right"/>
      <w:pPr>
        <w:ind w:left="2160" w:hanging="180"/>
      </w:pPr>
    </w:lvl>
    <w:lvl w:ilvl="3" w:tplc="29262062" w:tentative="1">
      <w:start w:val="1"/>
      <w:numFmt w:val="decimal"/>
      <w:lvlText w:val="%4."/>
      <w:lvlJc w:val="left"/>
      <w:pPr>
        <w:ind w:left="2880" w:hanging="360"/>
      </w:pPr>
    </w:lvl>
    <w:lvl w:ilvl="4" w:tplc="29262062" w:tentative="1">
      <w:start w:val="1"/>
      <w:numFmt w:val="lowerLetter"/>
      <w:lvlText w:val="%5."/>
      <w:lvlJc w:val="left"/>
      <w:pPr>
        <w:ind w:left="3600" w:hanging="360"/>
      </w:pPr>
    </w:lvl>
    <w:lvl w:ilvl="5" w:tplc="29262062" w:tentative="1">
      <w:start w:val="1"/>
      <w:numFmt w:val="lowerRoman"/>
      <w:lvlText w:val="%6."/>
      <w:lvlJc w:val="right"/>
      <w:pPr>
        <w:ind w:left="4320" w:hanging="180"/>
      </w:pPr>
    </w:lvl>
    <w:lvl w:ilvl="6" w:tplc="29262062" w:tentative="1">
      <w:start w:val="1"/>
      <w:numFmt w:val="decimal"/>
      <w:lvlText w:val="%7."/>
      <w:lvlJc w:val="left"/>
      <w:pPr>
        <w:ind w:left="5040" w:hanging="360"/>
      </w:pPr>
    </w:lvl>
    <w:lvl w:ilvl="7" w:tplc="29262062" w:tentative="1">
      <w:start w:val="1"/>
      <w:numFmt w:val="lowerLetter"/>
      <w:lvlText w:val="%8."/>
      <w:lvlJc w:val="left"/>
      <w:pPr>
        <w:ind w:left="5760" w:hanging="360"/>
      </w:pPr>
    </w:lvl>
    <w:lvl w:ilvl="8" w:tplc="29262062" w:tentative="1">
      <w:start w:val="1"/>
      <w:numFmt w:val="lowerRoman"/>
      <w:lvlText w:val="%9."/>
      <w:lvlJc w:val="right"/>
      <w:pPr>
        <w:ind w:left="6480" w:hanging="180"/>
      </w:pPr>
    </w:lvl>
  </w:abstractNum>
  <w:abstractNum w:abstractNumId="58925230">
    <w:multiLevelType w:val="hybridMultilevel"/>
    <w:lvl w:ilvl="0" w:tplc="59010148">
      <w:start w:val="1"/>
      <w:numFmt w:val="decimal"/>
      <w:lvlText w:val="%1."/>
      <w:lvlJc w:val="left"/>
      <w:pPr>
        <w:ind w:left="720" w:hanging="360"/>
      </w:pPr>
    </w:lvl>
    <w:lvl w:ilvl="1" w:tplc="59010148" w:tentative="1">
      <w:start w:val="1"/>
      <w:numFmt w:val="lowerLetter"/>
      <w:lvlText w:val="%2."/>
      <w:lvlJc w:val="left"/>
      <w:pPr>
        <w:ind w:left="1440" w:hanging="360"/>
      </w:pPr>
    </w:lvl>
    <w:lvl w:ilvl="2" w:tplc="59010148" w:tentative="1">
      <w:start w:val="1"/>
      <w:numFmt w:val="lowerRoman"/>
      <w:lvlText w:val="%3."/>
      <w:lvlJc w:val="right"/>
      <w:pPr>
        <w:ind w:left="2160" w:hanging="180"/>
      </w:pPr>
    </w:lvl>
    <w:lvl w:ilvl="3" w:tplc="59010148" w:tentative="1">
      <w:start w:val="1"/>
      <w:numFmt w:val="decimal"/>
      <w:lvlText w:val="%4."/>
      <w:lvlJc w:val="left"/>
      <w:pPr>
        <w:ind w:left="2880" w:hanging="360"/>
      </w:pPr>
    </w:lvl>
    <w:lvl w:ilvl="4" w:tplc="59010148" w:tentative="1">
      <w:start w:val="1"/>
      <w:numFmt w:val="lowerLetter"/>
      <w:lvlText w:val="%5."/>
      <w:lvlJc w:val="left"/>
      <w:pPr>
        <w:ind w:left="3600" w:hanging="360"/>
      </w:pPr>
    </w:lvl>
    <w:lvl w:ilvl="5" w:tplc="59010148" w:tentative="1">
      <w:start w:val="1"/>
      <w:numFmt w:val="lowerRoman"/>
      <w:lvlText w:val="%6."/>
      <w:lvlJc w:val="right"/>
      <w:pPr>
        <w:ind w:left="4320" w:hanging="180"/>
      </w:pPr>
    </w:lvl>
    <w:lvl w:ilvl="6" w:tplc="59010148" w:tentative="1">
      <w:start w:val="1"/>
      <w:numFmt w:val="decimal"/>
      <w:lvlText w:val="%7."/>
      <w:lvlJc w:val="left"/>
      <w:pPr>
        <w:ind w:left="5040" w:hanging="360"/>
      </w:pPr>
    </w:lvl>
    <w:lvl w:ilvl="7" w:tplc="59010148" w:tentative="1">
      <w:start w:val="1"/>
      <w:numFmt w:val="lowerLetter"/>
      <w:lvlText w:val="%8."/>
      <w:lvlJc w:val="left"/>
      <w:pPr>
        <w:ind w:left="5760" w:hanging="360"/>
      </w:pPr>
    </w:lvl>
    <w:lvl w:ilvl="8" w:tplc="59010148" w:tentative="1">
      <w:start w:val="1"/>
      <w:numFmt w:val="lowerRoman"/>
      <w:lvlText w:val="%9."/>
      <w:lvlJc w:val="right"/>
      <w:pPr>
        <w:ind w:left="6480" w:hanging="180"/>
      </w:pPr>
    </w:lvl>
  </w:abstractNum>
  <w:abstractNum w:abstractNumId="58925229">
    <w:multiLevelType w:val="hybridMultilevel"/>
    <w:lvl w:ilvl="0" w:tplc="95007543">
      <w:start w:val="1"/>
      <w:numFmt w:val="decimal"/>
      <w:lvlText w:val="%1."/>
      <w:lvlJc w:val="left"/>
      <w:pPr>
        <w:ind w:left="720" w:hanging="360"/>
      </w:pPr>
    </w:lvl>
    <w:lvl w:ilvl="1" w:tplc="95007543" w:tentative="1">
      <w:start w:val="1"/>
      <w:numFmt w:val="lowerLetter"/>
      <w:lvlText w:val="%2."/>
      <w:lvlJc w:val="left"/>
      <w:pPr>
        <w:ind w:left="1440" w:hanging="360"/>
      </w:pPr>
    </w:lvl>
    <w:lvl w:ilvl="2" w:tplc="95007543" w:tentative="1">
      <w:start w:val="1"/>
      <w:numFmt w:val="lowerRoman"/>
      <w:lvlText w:val="%3."/>
      <w:lvlJc w:val="right"/>
      <w:pPr>
        <w:ind w:left="2160" w:hanging="180"/>
      </w:pPr>
    </w:lvl>
    <w:lvl w:ilvl="3" w:tplc="95007543" w:tentative="1">
      <w:start w:val="1"/>
      <w:numFmt w:val="decimal"/>
      <w:lvlText w:val="%4."/>
      <w:lvlJc w:val="left"/>
      <w:pPr>
        <w:ind w:left="2880" w:hanging="360"/>
      </w:pPr>
    </w:lvl>
    <w:lvl w:ilvl="4" w:tplc="95007543" w:tentative="1">
      <w:start w:val="1"/>
      <w:numFmt w:val="lowerLetter"/>
      <w:lvlText w:val="%5."/>
      <w:lvlJc w:val="left"/>
      <w:pPr>
        <w:ind w:left="3600" w:hanging="360"/>
      </w:pPr>
    </w:lvl>
    <w:lvl w:ilvl="5" w:tplc="95007543" w:tentative="1">
      <w:start w:val="1"/>
      <w:numFmt w:val="lowerRoman"/>
      <w:lvlText w:val="%6."/>
      <w:lvlJc w:val="right"/>
      <w:pPr>
        <w:ind w:left="4320" w:hanging="180"/>
      </w:pPr>
    </w:lvl>
    <w:lvl w:ilvl="6" w:tplc="95007543" w:tentative="1">
      <w:start w:val="1"/>
      <w:numFmt w:val="decimal"/>
      <w:lvlText w:val="%7."/>
      <w:lvlJc w:val="left"/>
      <w:pPr>
        <w:ind w:left="5040" w:hanging="360"/>
      </w:pPr>
    </w:lvl>
    <w:lvl w:ilvl="7" w:tplc="95007543" w:tentative="1">
      <w:start w:val="1"/>
      <w:numFmt w:val="lowerLetter"/>
      <w:lvlText w:val="%8."/>
      <w:lvlJc w:val="left"/>
      <w:pPr>
        <w:ind w:left="5760" w:hanging="360"/>
      </w:pPr>
    </w:lvl>
    <w:lvl w:ilvl="8" w:tplc="95007543" w:tentative="1">
      <w:start w:val="1"/>
      <w:numFmt w:val="lowerRoman"/>
      <w:lvlText w:val="%9."/>
      <w:lvlJc w:val="right"/>
      <w:pPr>
        <w:ind w:left="6480" w:hanging="180"/>
      </w:pPr>
    </w:lvl>
  </w:abstractNum>
  <w:abstractNum w:abstractNumId="58925228">
    <w:multiLevelType w:val="hybridMultilevel"/>
    <w:lvl w:ilvl="0" w:tplc="16098550">
      <w:start w:val="1"/>
      <w:numFmt w:val="decimal"/>
      <w:lvlText w:val="%1."/>
      <w:lvlJc w:val="left"/>
      <w:pPr>
        <w:ind w:left="720" w:hanging="360"/>
      </w:pPr>
    </w:lvl>
    <w:lvl w:ilvl="1" w:tplc="16098550" w:tentative="1">
      <w:start w:val="1"/>
      <w:numFmt w:val="lowerLetter"/>
      <w:lvlText w:val="%2."/>
      <w:lvlJc w:val="left"/>
      <w:pPr>
        <w:ind w:left="1440" w:hanging="360"/>
      </w:pPr>
    </w:lvl>
    <w:lvl w:ilvl="2" w:tplc="16098550" w:tentative="1">
      <w:start w:val="1"/>
      <w:numFmt w:val="lowerRoman"/>
      <w:lvlText w:val="%3."/>
      <w:lvlJc w:val="right"/>
      <w:pPr>
        <w:ind w:left="2160" w:hanging="180"/>
      </w:pPr>
    </w:lvl>
    <w:lvl w:ilvl="3" w:tplc="16098550" w:tentative="1">
      <w:start w:val="1"/>
      <w:numFmt w:val="decimal"/>
      <w:lvlText w:val="%4."/>
      <w:lvlJc w:val="left"/>
      <w:pPr>
        <w:ind w:left="2880" w:hanging="360"/>
      </w:pPr>
    </w:lvl>
    <w:lvl w:ilvl="4" w:tplc="16098550" w:tentative="1">
      <w:start w:val="1"/>
      <w:numFmt w:val="lowerLetter"/>
      <w:lvlText w:val="%5."/>
      <w:lvlJc w:val="left"/>
      <w:pPr>
        <w:ind w:left="3600" w:hanging="360"/>
      </w:pPr>
    </w:lvl>
    <w:lvl w:ilvl="5" w:tplc="16098550" w:tentative="1">
      <w:start w:val="1"/>
      <w:numFmt w:val="lowerRoman"/>
      <w:lvlText w:val="%6."/>
      <w:lvlJc w:val="right"/>
      <w:pPr>
        <w:ind w:left="4320" w:hanging="180"/>
      </w:pPr>
    </w:lvl>
    <w:lvl w:ilvl="6" w:tplc="16098550" w:tentative="1">
      <w:start w:val="1"/>
      <w:numFmt w:val="decimal"/>
      <w:lvlText w:val="%7."/>
      <w:lvlJc w:val="left"/>
      <w:pPr>
        <w:ind w:left="5040" w:hanging="360"/>
      </w:pPr>
    </w:lvl>
    <w:lvl w:ilvl="7" w:tplc="16098550" w:tentative="1">
      <w:start w:val="1"/>
      <w:numFmt w:val="lowerLetter"/>
      <w:lvlText w:val="%8."/>
      <w:lvlJc w:val="left"/>
      <w:pPr>
        <w:ind w:left="5760" w:hanging="360"/>
      </w:pPr>
    </w:lvl>
    <w:lvl w:ilvl="8" w:tplc="16098550" w:tentative="1">
      <w:start w:val="1"/>
      <w:numFmt w:val="lowerRoman"/>
      <w:lvlText w:val="%9."/>
      <w:lvlJc w:val="right"/>
      <w:pPr>
        <w:ind w:left="6480" w:hanging="180"/>
      </w:pPr>
    </w:lvl>
  </w:abstractNum>
  <w:abstractNum w:abstractNumId="58925227">
    <w:multiLevelType w:val="hybridMultilevel"/>
    <w:lvl w:ilvl="0" w:tplc="27675154">
      <w:start w:val="1"/>
      <w:numFmt w:val="decimal"/>
      <w:lvlText w:val="%1."/>
      <w:lvlJc w:val="left"/>
      <w:pPr>
        <w:ind w:left="720" w:hanging="360"/>
      </w:pPr>
    </w:lvl>
    <w:lvl w:ilvl="1" w:tplc="27675154" w:tentative="1">
      <w:start w:val="1"/>
      <w:numFmt w:val="lowerLetter"/>
      <w:lvlText w:val="%2."/>
      <w:lvlJc w:val="left"/>
      <w:pPr>
        <w:ind w:left="1440" w:hanging="360"/>
      </w:pPr>
    </w:lvl>
    <w:lvl w:ilvl="2" w:tplc="27675154" w:tentative="1">
      <w:start w:val="1"/>
      <w:numFmt w:val="lowerRoman"/>
      <w:lvlText w:val="%3."/>
      <w:lvlJc w:val="right"/>
      <w:pPr>
        <w:ind w:left="2160" w:hanging="180"/>
      </w:pPr>
    </w:lvl>
    <w:lvl w:ilvl="3" w:tplc="27675154" w:tentative="1">
      <w:start w:val="1"/>
      <w:numFmt w:val="decimal"/>
      <w:lvlText w:val="%4."/>
      <w:lvlJc w:val="left"/>
      <w:pPr>
        <w:ind w:left="2880" w:hanging="360"/>
      </w:pPr>
    </w:lvl>
    <w:lvl w:ilvl="4" w:tplc="27675154" w:tentative="1">
      <w:start w:val="1"/>
      <w:numFmt w:val="lowerLetter"/>
      <w:lvlText w:val="%5."/>
      <w:lvlJc w:val="left"/>
      <w:pPr>
        <w:ind w:left="3600" w:hanging="360"/>
      </w:pPr>
    </w:lvl>
    <w:lvl w:ilvl="5" w:tplc="27675154" w:tentative="1">
      <w:start w:val="1"/>
      <w:numFmt w:val="lowerRoman"/>
      <w:lvlText w:val="%6."/>
      <w:lvlJc w:val="right"/>
      <w:pPr>
        <w:ind w:left="4320" w:hanging="180"/>
      </w:pPr>
    </w:lvl>
    <w:lvl w:ilvl="6" w:tplc="27675154" w:tentative="1">
      <w:start w:val="1"/>
      <w:numFmt w:val="decimal"/>
      <w:lvlText w:val="%7."/>
      <w:lvlJc w:val="left"/>
      <w:pPr>
        <w:ind w:left="5040" w:hanging="360"/>
      </w:pPr>
    </w:lvl>
    <w:lvl w:ilvl="7" w:tplc="27675154" w:tentative="1">
      <w:start w:val="1"/>
      <w:numFmt w:val="lowerLetter"/>
      <w:lvlText w:val="%8."/>
      <w:lvlJc w:val="left"/>
      <w:pPr>
        <w:ind w:left="5760" w:hanging="360"/>
      </w:pPr>
    </w:lvl>
    <w:lvl w:ilvl="8" w:tplc="27675154" w:tentative="1">
      <w:start w:val="1"/>
      <w:numFmt w:val="lowerRoman"/>
      <w:lvlText w:val="%9."/>
      <w:lvlJc w:val="right"/>
      <w:pPr>
        <w:ind w:left="6480" w:hanging="180"/>
      </w:pPr>
    </w:lvl>
  </w:abstractNum>
  <w:abstractNum w:abstractNumId="58925226">
    <w:multiLevelType w:val="hybridMultilevel"/>
    <w:lvl w:ilvl="0" w:tplc="51089718">
      <w:start w:val="1"/>
      <w:numFmt w:val="decimal"/>
      <w:lvlText w:val="%1."/>
      <w:lvlJc w:val="left"/>
      <w:pPr>
        <w:ind w:left="720" w:hanging="360"/>
      </w:pPr>
    </w:lvl>
    <w:lvl w:ilvl="1" w:tplc="51089718" w:tentative="1">
      <w:start w:val="1"/>
      <w:numFmt w:val="lowerLetter"/>
      <w:lvlText w:val="%2."/>
      <w:lvlJc w:val="left"/>
      <w:pPr>
        <w:ind w:left="1440" w:hanging="360"/>
      </w:pPr>
    </w:lvl>
    <w:lvl w:ilvl="2" w:tplc="51089718" w:tentative="1">
      <w:start w:val="1"/>
      <w:numFmt w:val="lowerRoman"/>
      <w:lvlText w:val="%3."/>
      <w:lvlJc w:val="right"/>
      <w:pPr>
        <w:ind w:left="2160" w:hanging="180"/>
      </w:pPr>
    </w:lvl>
    <w:lvl w:ilvl="3" w:tplc="51089718" w:tentative="1">
      <w:start w:val="1"/>
      <w:numFmt w:val="decimal"/>
      <w:lvlText w:val="%4."/>
      <w:lvlJc w:val="left"/>
      <w:pPr>
        <w:ind w:left="2880" w:hanging="360"/>
      </w:pPr>
    </w:lvl>
    <w:lvl w:ilvl="4" w:tplc="51089718" w:tentative="1">
      <w:start w:val="1"/>
      <w:numFmt w:val="lowerLetter"/>
      <w:lvlText w:val="%5."/>
      <w:lvlJc w:val="left"/>
      <w:pPr>
        <w:ind w:left="3600" w:hanging="360"/>
      </w:pPr>
    </w:lvl>
    <w:lvl w:ilvl="5" w:tplc="51089718" w:tentative="1">
      <w:start w:val="1"/>
      <w:numFmt w:val="lowerRoman"/>
      <w:lvlText w:val="%6."/>
      <w:lvlJc w:val="right"/>
      <w:pPr>
        <w:ind w:left="4320" w:hanging="180"/>
      </w:pPr>
    </w:lvl>
    <w:lvl w:ilvl="6" w:tplc="51089718" w:tentative="1">
      <w:start w:val="1"/>
      <w:numFmt w:val="decimal"/>
      <w:lvlText w:val="%7."/>
      <w:lvlJc w:val="left"/>
      <w:pPr>
        <w:ind w:left="5040" w:hanging="360"/>
      </w:pPr>
    </w:lvl>
    <w:lvl w:ilvl="7" w:tplc="51089718" w:tentative="1">
      <w:start w:val="1"/>
      <w:numFmt w:val="lowerLetter"/>
      <w:lvlText w:val="%8."/>
      <w:lvlJc w:val="left"/>
      <w:pPr>
        <w:ind w:left="5760" w:hanging="360"/>
      </w:pPr>
    </w:lvl>
    <w:lvl w:ilvl="8" w:tplc="51089718" w:tentative="1">
      <w:start w:val="1"/>
      <w:numFmt w:val="lowerRoman"/>
      <w:lvlText w:val="%9."/>
      <w:lvlJc w:val="right"/>
      <w:pPr>
        <w:ind w:left="6480" w:hanging="180"/>
      </w:pPr>
    </w:lvl>
  </w:abstractNum>
  <w:abstractNum w:abstractNumId="58925225">
    <w:multiLevelType w:val="hybridMultilevel"/>
    <w:lvl w:ilvl="0" w:tplc="93296400">
      <w:start w:val="1"/>
      <w:numFmt w:val="decimal"/>
      <w:lvlText w:val="%1."/>
      <w:lvlJc w:val="left"/>
      <w:pPr>
        <w:ind w:left="720" w:hanging="360"/>
      </w:pPr>
    </w:lvl>
    <w:lvl w:ilvl="1" w:tplc="93296400" w:tentative="1">
      <w:start w:val="1"/>
      <w:numFmt w:val="lowerLetter"/>
      <w:lvlText w:val="%2."/>
      <w:lvlJc w:val="left"/>
      <w:pPr>
        <w:ind w:left="1440" w:hanging="360"/>
      </w:pPr>
    </w:lvl>
    <w:lvl w:ilvl="2" w:tplc="93296400" w:tentative="1">
      <w:start w:val="1"/>
      <w:numFmt w:val="lowerRoman"/>
      <w:lvlText w:val="%3."/>
      <w:lvlJc w:val="right"/>
      <w:pPr>
        <w:ind w:left="2160" w:hanging="180"/>
      </w:pPr>
    </w:lvl>
    <w:lvl w:ilvl="3" w:tplc="93296400" w:tentative="1">
      <w:start w:val="1"/>
      <w:numFmt w:val="decimal"/>
      <w:lvlText w:val="%4."/>
      <w:lvlJc w:val="left"/>
      <w:pPr>
        <w:ind w:left="2880" w:hanging="360"/>
      </w:pPr>
    </w:lvl>
    <w:lvl w:ilvl="4" w:tplc="93296400" w:tentative="1">
      <w:start w:val="1"/>
      <w:numFmt w:val="lowerLetter"/>
      <w:lvlText w:val="%5."/>
      <w:lvlJc w:val="left"/>
      <w:pPr>
        <w:ind w:left="3600" w:hanging="360"/>
      </w:pPr>
    </w:lvl>
    <w:lvl w:ilvl="5" w:tplc="93296400" w:tentative="1">
      <w:start w:val="1"/>
      <w:numFmt w:val="lowerRoman"/>
      <w:lvlText w:val="%6."/>
      <w:lvlJc w:val="right"/>
      <w:pPr>
        <w:ind w:left="4320" w:hanging="180"/>
      </w:pPr>
    </w:lvl>
    <w:lvl w:ilvl="6" w:tplc="93296400" w:tentative="1">
      <w:start w:val="1"/>
      <w:numFmt w:val="decimal"/>
      <w:lvlText w:val="%7."/>
      <w:lvlJc w:val="left"/>
      <w:pPr>
        <w:ind w:left="5040" w:hanging="360"/>
      </w:pPr>
    </w:lvl>
    <w:lvl w:ilvl="7" w:tplc="93296400" w:tentative="1">
      <w:start w:val="1"/>
      <w:numFmt w:val="lowerLetter"/>
      <w:lvlText w:val="%8."/>
      <w:lvlJc w:val="left"/>
      <w:pPr>
        <w:ind w:left="5760" w:hanging="360"/>
      </w:pPr>
    </w:lvl>
    <w:lvl w:ilvl="8" w:tplc="93296400" w:tentative="1">
      <w:start w:val="1"/>
      <w:numFmt w:val="lowerRoman"/>
      <w:lvlText w:val="%9."/>
      <w:lvlJc w:val="right"/>
      <w:pPr>
        <w:ind w:left="6480" w:hanging="180"/>
      </w:pPr>
    </w:lvl>
  </w:abstractNum>
  <w:abstractNum w:abstractNumId="58925224">
    <w:multiLevelType w:val="hybridMultilevel"/>
    <w:lvl w:ilvl="0" w:tplc="41170787">
      <w:start w:val="1"/>
      <w:numFmt w:val="decimal"/>
      <w:lvlText w:val="%1."/>
      <w:lvlJc w:val="left"/>
      <w:pPr>
        <w:ind w:left="720" w:hanging="360"/>
      </w:pPr>
    </w:lvl>
    <w:lvl w:ilvl="1" w:tplc="41170787" w:tentative="1">
      <w:start w:val="1"/>
      <w:numFmt w:val="lowerLetter"/>
      <w:lvlText w:val="%2."/>
      <w:lvlJc w:val="left"/>
      <w:pPr>
        <w:ind w:left="1440" w:hanging="360"/>
      </w:pPr>
    </w:lvl>
    <w:lvl w:ilvl="2" w:tplc="41170787" w:tentative="1">
      <w:start w:val="1"/>
      <w:numFmt w:val="lowerRoman"/>
      <w:lvlText w:val="%3."/>
      <w:lvlJc w:val="right"/>
      <w:pPr>
        <w:ind w:left="2160" w:hanging="180"/>
      </w:pPr>
    </w:lvl>
    <w:lvl w:ilvl="3" w:tplc="41170787" w:tentative="1">
      <w:start w:val="1"/>
      <w:numFmt w:val="decimal"/>
      <w:lvlText w:val="%4."/>
      <w:lvlJc w:val="left"/>
      <w:pPr>
        <w:ind w:left="2880" w:hanging="360"/>
      </w:pPr>
    </w:lvl>
    <w:lvl w:ilvl="4" w:tplc="41170787" w:tentative="1">
      <w:start w:val="1"/>
      <w:numFmt w:val="lowerLetter"/>
      <w:lvlText w:val="%5."/>
      <w:lvlJc w:val="left"/>
      <w:pPr>
        <w:ind w:left="3600" w:hanging="360"/>
      </w:pPr>
    </w:lvl>
    <w:lvl w:ilvl="5" w:tplc="41170787" w:tentative="1">
      <w:start w:val="1"/>
      <w:numFmt w:val="lowerRoman"/>
      <w:lvlText w:val="%6."/>
      <w:lvlJc w:val="right"/>
      <w:pPr>
        <w:ind w:left="4320" w:hanging="180"/>
      </w:pPr>
    </w:lvl>
    <w:lvl w:ilvl="6" w:tplc="41170787" w:tentative="1">
      <w:start w:val="1"/>
      <w:numFmt w:val="decimal"/>
      <w:lvlText w:val="%7."/>
      <w:lvlJc w:val="left"/>
      <w:pPr>
        <w:ind w:left="5040" w:hanging="360"/>
      </w:pPr>
    </w:lvl>
    <w:lvl w:ilvl="7" w:tplc="41170787" w:tentative="1">
      <w:start w:val="1"/>
      <w:numFmt w:val="lowerLetter"/>
      <w:lvlText w:val="%8."/>
      <w:lvlJc w:val="left"/>
      <w:pPr>
        <w:ind w:left="5760" w:hanging="360"/>
      </w:pPr>
    </w:lvl>
    <w:lvl w:ilvl="8" w:tplc="41170787" w:tentative="1">
      <w:start w:val="1"/>
      <w:numFmt w:val="lowerRoman"/>
      <w:lvlText w:val="%9."/>
      <w:lvlJc w:val="right"/>
      <w:pPr>
        <w:ind w:left="6480" w:hanging="180"/>
      </w:pPr>
    </w:lvl>
  </w:abstractNum>
  <w:abstractNum w:abstractNumId="58925223">
    <w:multiLevelType w:val="hybridMultilevel"/>
    <w:lvl w:ilvl="0" w:tplc="67842917">
      <w:start w:val="1"/>
      <w:numFmt w:val="decimal"/>
      <w:lvlText w:val="%1."/>
      <w:lvlJc w:val="left"/>
      <w:pPr>
        <w:ind w:left="720" w:hanging="360"/>
      </w:pPr>
    </w:lvl>
    <w:lvl w:ilvl="1" w:tplc="67842917" w:tentative="1">
      <w:start w:val="1"/>
      <w:numFmt w:val="lowerLetter"/>
      <w:lvlText w:val="%2."/>
      <w:lvlJc w:val="left"/>
      <w:pPr>
        <w:ind w:left="1440" w:hanging="360"/>
      </w:pPr>
    </w:lvl>
    <w:lvl w:ilvl="2" w:tplc="67842917" w:tentative="1">
      <w:start w:val="1"/>
      <w:numFmt w:val="lowerRoman"/>
      <w:lvlText w:val="%3."/>
      <w:lvlJc w:val="right"/>
      <w:pPr>
        <w:ind w:left="2160" w:hanging="180"/>
      </w:pPr>
    </w:lvl>
    <w:lvl w:ilvl="3" w:tplc="67842917" w:tentative="1">
      <w:start w:val="1"/>
      <w:numFmt w:val="decimal"/>
      <w:lvlText w:val="%4."/>
      <w:lvlJc w:val="left"/>
      <w:pPr>
        <w:ind w:left="2880" w:hanging="360"/>
      </w:pPr>
    </w:lvl>
    <w:lvl w:ilvl="4" w:tplc="67842917" w:tentative="1">
      <w:start w:val="1"/>
      <w:numFmt w:val="lowerLetter"/>
      <w:lvlText w:val="%5."/>
      <w:lvlJc w:val="left"/>
      <w:pPr>
        <w:ind w:left="3600" w:hanging="360"/>
      </w:pPr>
    </w:lvl>
    <w:lvl w:ilvl="5" w:tplc="67842917" w:tentative="1">
      <w:start w:val="1"/>
      <w:numFmt w:val="lowerRoman"/>
      <w:lvlText w:val="%6."/>
      <w:lvlJc w:val="right"/>
      <w:pPr>
        <w:ind w:left="4320" w:hanging="180"/>
      </w:pPr>
    </w:lvl>
    <w:lvl w:ilvl="6" w:tplc="67842917" w:tentative="1">
      <w:start w:val="1"/>
      <w:numFmt w:val="decimal"/>
      <w:lvlText w:val="%7."/>
      <w:lvlJc w:val="left"/>
      <w:pPr>
        <w:ind w:left="5040" w:hanging="360"/>
      </w:pPr>
    </w:lvl>
    <w:lvl w:ilvl="7" w:tplc="67842917" w:tentative="1">
      <w:start w:val="1"/>
      <w:numFmt w:val="lowerLetter"/>
      <w:lvlText w:val="%8."/>
      <w:lvlJc w:val="left"/>
      <w:pPr>
        <w:ind w:left="5760" w:hanging="360"/>
      </w:pPr>
    </w:lvl>
    <w:lvl w:ilvl="8" w:tplc="67842917" w:tentative="1">
      <w:start w:val="1"/>
      <w:numFmt w:val="lowerRoman"/>
      <w:lvlText w:val="%9."/>
      <w:lvlJc w:val="right"/>
      <w:pPr>
        <w:ind w:left="6480" w:hanging="180"/>
      </w:pPr>
    </w:lvl>
  </w:abstractNum>
  <w:abstractNum w:abstractNumId="58925222">
    <w:multiLevelType w:val="hybridMultilevel"/>
    <w:lvl w:ilvl="0" w:tplc="66798243">
      <w:start w:val="1"/>
      <w:numFmt w:val="decimal"/>
      <w:lvlText w:val="%1."/>
      <w:lvlJc w:val="left"/>
      <w:pPr>
        <w:ind w:left="720" w:hanging="360"/>
      </w:pPr>
    </w:lvl>
    <w:lvl w:ilvl="1" w:tplc="66798243" w:tentative="1">
      <w:start w:val="1"/>
      <w:numFmt w:val="lowerLetter"/>
      <w:lvlText w:val="%2."/>
      <w:lvlJc w:val="left"/>
      <w:pPr>
        <w:ind w:left="1440" w:hanging="360"/>
      </w:pPr>
    </w:lvl>
    <w:lvl w:ilvl="2" w:tplc="66798243" w:tentative="1">
      <w:start w:val="1"/>
      <w:numFmt w:val="lowerRoman"/>
      <w:lvlText w:val="%3."/>
      <w:lvlJc w:val="right"/>
      <w:pPr>
        <w:ind w:left="2160" w:hanging="180"/>
      </w:pPr>
    </w:lvl>
    <w:lvl w:ilvl="3" w:tplc="66798243" w:tentative="1">
      <w:start w:val="1"/>
      <w:numFmt w:val="decimal"/>
      <w:lvlText w:val="%4."/>
      <w:lvlJc w:val="left"/>
      <w:pPr>
        <w:ind w:left="2880" w:hanging="360"/>
      </w:pPr>
    </w:lvl>
    <w:lvl w:ilvl="4" w:tplc="66798243" w:tentative="1">
      <w:start w:val="1"/>
      <w:numFmt w:val="lowerLetter"/>
      <w:lvlText w:val="%5."/>
      <w:lvlJc w:val="left"/>
      <w:pPr>
        <w:ind w:left="3600" w:hanging="360"/>
      </w:pPr>
    </w:lvl>
    <w:lvl w:ilvl="5" w:tplc="66798243" w:tentative="1">
      <w:start w:val="1"/>
      <w:numFmt w:val="lowerRoman"/>
      <w:lvlText w:val="%6."/>
      <w:lvlJc w:val="right"/>
      <w:pPr>
        <w:ind w:left="4320" w:hanging="180"/>
      </w:pPr>
    </w:lvl>
    <w:lvl w:ilvl="6" w:tplc="66798243" w:tentative="1">
      <w:start w:val="1"/>
      <w:numFmt w:val="decimal"/>
      <w:lvlText w:val="%7."/>
      <w:lvlJc w:val="left"/>
      <w:pPr>
        <w:ind w:left="5040" w:hanging="360"/>
      </w:pPr>
    </w:lvl>
    <w:lvl w:ilvl="7" w:tplc="66798243" w:tentative="1">
      <w:start w:val="1"/>
      <w:numFmt w:val="lowerLetter"/>
      <w:lvlText w:val="%8."/>
      <w:lvlJc w:val="left"/>
      <w:pPr>
        <w:ind w:left="5760" w:hanging="360"/>
      </w:pPr>
    </w:lvl>
    <w:lvl w:ilvl="8" w:tplc="66798243" w:tentative="1">
      <w:start w:val="1"/>
      <w:numFmt w:val="lowerRoman"/>
      <w:lvlText w:val="%9."/>
      <w:lvlJc w:val="right"/>
      <w:pPr>
        <w:ind w:left="6480" w:hanging="180"/>
      </w:pPr>
    </w:lvl>
  </w:abstractNum>
  <w:abstractNum w:abstractNumId="58925221">
    <w:multiLevelType w:val="hybridMultilevel"/>
    <w:lvl w:ilvl="0" w:tplc="43271678">
      <w:start w:val="1"/>
      <w:numFmt w:val="decimal"/>
      <w:lvlText w:val="%1."/>
      <w:lvlJc w:val="left"/>
      <w:pPr>
        <w:ind w:left="720" w:hanging="360"/>
      </w:pPr>
    </w:lvl>
    <w:lvl w:ilvl="1" w:tplc="43271678" w:tentative="1">
      <w:start w:val="1"/>
      <w:numFmt w:val="lowerLetter"/>
      <w:lvlText w:val="%2."/>
      <w:lvlJc w:val="left"/>
      <w:pPr>
        <w:ind w:left="1440" w:hanging="360"/>
      </w:pPr>
    </w:lvl>
    <w:lvl w:ilvl="2" w:tplc="43271678" w:tentative="1">
      <w:start w:val="1"/>
      <w:numFmt w:val="lowerRoman"/>
      <w:lvlText w:val="%3."/>
      <w:lvlJc w:val="right"/>
      <w:pPr>
        <w:ind w:left="2160" w:hanging="180"/>
      </w:pPr>
    </w:lvl>
    <w:lvl w:ilvl="3" w:tplc="43271678" w:tentative="1">
      <w:start w:val="1"/>
      <w:numFmt w:val="decimal"/>
      <w:lvlText w:val="%4."/>
      <w:lvlJc w:val="left"/>
      <w:pPr>
        <w:ind w:left="2880" w:hanging="360"/>
      </w:pPr>
    </w:lvl>
    <w:lvl w:ilvl="4" w:tplc="43271678" w:tentative="1">
      <w:start w:val="1"/>
      <w:numFmt w:val="lowerLetter"/>
      <w:lvlText w:val="%5."/>
      <w:lvlJc w:val="left"/>
      <w:pPr>
        <w:ind w:left="3600" w:hanging="360"/>
      </w:pPr>
    </w:lvl>
    <w:lvl w:ilvl="5" w:tplc="43271678" w:tentative="1">
      <w:start w:val="1"/>
      <w:numFmt w:val="lowerRoman"/>
      <w:lvlText w:val="%6."/>
      <w:lvlJc w:val="right"/>
      <w:pPr>
        <w:ind w:left="4320" w:hanging="180"/>
      </w:pPr>
    </w:lvl>
    <w:lvl w:ilvl="6" w:tplc="43271678" w:tentative="1">
      <w:start w:val="1"/>
      <w:numFmt w:val="decimal"/>
      <w:lvlText w:val="%7."/>
      <w:lvlJc w:val="left"/>
      <w:pPr>
        <w:ind w:left="5040" w:hanging="360"/>
      </w:pPr>
    </w:lvl>
    <w:lvl w:ilvl="7" w:tplc="43271678" w:tentative="1">
      <w:start w:val="1"/>
      <w:numFmt w:val="lowerLetter"/>
      <w:lvlText w:val="%8."/>
      <w:lvlJc w:val="left"/>
      <w:pPr>
        <w:ind w:left="5760" w:hanging="360"/>
      </w:pPr>
    </w:lvl>
    <w:lvl w:ilvl="8" w:tplc="43271678" w:tentative="1">
      <w:start w:val="1"/>
      <w:numFmt w:val="lowerRoman"/>
      <w:lvlText w:val="%9."/>
      <w:lvlJc w:val="right"/>
      <w:pPr>
        <w:ind w:left="6480" w:hanging="180"/>
      </w:pPr>
    </w:lvl>
  </w:abstractNum>
  <w:abstractNum w:abstractNumId="58925220">
    <w:multiLevelType w:val="hybridMultilevel"/>
    <w:lvl w:ilvl="0" w:tplc="60722595">
      <w:start w:val="1"/>
      <w:numFmt w:val="decimal"/>
      <w:lvlText w:val="%1."/>
      <w:lvlJc w:val="left"/>
      <w:pPr>
        <w:ind w:left="720" w:hanging="360"/>
      </w:pPr>
    </w:lvl>
    <w:lvl w:ilvl="1" w:tplc="60722595" w:tentative="1">
      <w:start w:val="1"/>
      <w:numFmt w:val="lowerLetter"/>
      <w:lvlText w:val="%2."/>
      <w:lvlJc w:val="left"/>
      <w:pPr>
        <w:ind w:left="1440" w:hanging="360"/>
      </w:pPr>
    </w:lvl>
    <w:lvl w:ilvl="2" w:tplc="60722595" w:tentative="1">
      <w:start w:val="1"/>
      <w:numFmt w:val="lowerRoman"/>
      <w:lvlText w:val="%3."/>
      <w:lvlJc w:val="right"/>
      <w:pPr>
        <w:ind w:left="2160" w:hanging="180"/>
      </w:pPr>
    </w:lvl>
    <w:lvl w:ilvl="3" w:tplc="60722595" w:tentative="1">
      <w:start w:val="1"/>
      <w:numFmt w:val="decimal"/>
      <w:lvlText w:val="%4."/>
      <w:lvlJc w:val="left"/>
      <w:pPr>
        <w:ind w:left="2880" w:hanging="360"/>
      </w:pPr>
    </w:lvl>
    <w:lvl w:ilvl="4" w:tplc="60722595" w:tentative="1">
      <w:start w:val="1"/>
      <w:numFmt w:val="lowerLetter"/>
      <w:lvlText w:val="%5."/>
      <w:lvlJc w:val="left"/>
      <w:pPr>
        <w:ind w:left="3600" w:hanging="360"/>
      </w:pPr>
    </w:lvl>
    <w:lvl w:ilvl="5" w:tplc="60722595" w:tentative="1">
      <w:start w:val="1"/>
      <w:numFmt w:val="lowerRoman"/>
      <w:lvlText w:val="%6."/>
      <w:lvlJc w:val="right"/>
      <w:pPr>
        <w:ind w:left="4320" w:hanging="180"/>
      </w:pPr>
    </w:lvl>
    <w:lvl w:ilvl="6" w:tplc="60722595" w:tentative="1">
      <w:start w:val="1"/>
      <w:numFmt w:val="decimal"/>
      <w:lvlText w:val="%7."/>
      <w:lvlJc w:val="left"/>
      <w:pPr>
        <w:ind w:left="5040" w:hanging="360"/>
      </w:pPr>
    </w:lvl>
    <w:lvl w:ilvl="7" w:tplc="60722595" w:tentative="1">
      <w:start w:val="1"/>
      <w:numFmt w:val="lowerLetter"/>
      <w:lvlText w:val="%8."/>
      <w:lvlJc w:val="left"/>
      <w:pPr>
        <w:ind w:left="5760" w:hanging="360"/>
      </w:pPr>
    </w:lvl>
    <w:lvl w:ilvl="8" w:tplc="60722595" w:tentative="1">
      <w:start w:val="1"/>
      <w:numFmt w:val="lowerRoman"/>
      <w:lvlText w:val="%9."/>
      <w:lvlJc w:val="right"/>
      <w:pPr>
        <w:ind w:left="6480" w:hanging="180"/>
      </w:pPr>
    </w:lvl>
  </w:abstractNum>
  <w:abstractNum w:abstractNumId="58925219">
    <w:multiLevelType w:val="hybridMultilevel"/>
    <w:lvl w:ilvl="0" w:tplc="59487246">
      <w:start w:val="1"/>
      <w:numFmt w:val="decimal"/>
      <w:lvlText w:val="%1."/>
      <w:lvlJc w:val="left"/>
      <w:pPr>
        <w:ind w:left="720" w:hanging="360"/>
      </w:pPr>
    </w:lvl>
    <w:lvl w:ilvl="1" w:tplc="59487246" w:tentative="1">
      <w:start w:val="1"/>
      <w:numFmt w:val="lowerLetter"/>
      <w:lvlText w:val="%2."/>
      <w:lvlJc w:val="left"/>
      <w:pPr>
        <w:ind w:left="1440" w:hanging="360"/>
      </w:pPr>
    </w:lvl>
    <w:lvl w:ilvl="2" w:tplc="59487246" w:tentative="1">
      <w:start w:val="1"/>
      <w:numFmt w:val="lowerRoman"/>
      <w:lvlText w:val="%3."/>
      <w:lvlJc w:val="right"/>
      <w:pPr>
        <w:ind w:left="2160" w:hanging="180"/>
      </w:pPr>
    </w:lvl>
    <w:lvl w:ilvl="3" w:tplc="59487246" w:tentative="1">
      <w:start w:val="1"/>
      <w:numFmt w:val="decimal"/>
      <w:lvlText w:val="%4."/>
      <w:lvlJc w:val="left"/>
      <w:pPr>
        <w:ind w:left="2880" w:hanging="360"/>
      </w:pPr>
    </w:lvl>
    <w:lvl w:ilvl="4" w:tplc="59487246" w:tentative="1">
      <w:start w:val="1"/>
      <w:numFmt w:val="lowerLetter"/>
      <w:lvlText w:val="%5."/>
      <w:lvlJc w:val="left"/>
      <w:pPr>
        <w:ind w:left="3600" w:hanging="360"/>
      </w:pPr>
    </w:lvl>
    <w:lvl w:ilvl="5" w:tplc="59487246" w:tentative="1">
      <w:start w:val="1"/>
      <w:numFmt w:val="lowerRoman"/>
      <w:lvlText w:val="%6."/>
      <w:lvlJc w:val="right"/>
      <w:pPr>
        <w:ind w:left="4320" w:hanging="180"/>
      </w:pPr>
    </w:lvl>
    <w:lvl w:ilvl="6" w:tplc="59487246" w:tentative="1">
      <w:start w:val="1"/>
      <w:numFmt w:val="decimal"/>
      <w:lvlText w:val="%7."/>
      <w:lvlJc w:val="left"/>
      <w:pPr>
        <w:ind w:left="5040" w:hanging="360"/>
      </w:pPr>
    </w:lvl>
    <w:lvl w:ilvl="7" w:tplc="59487246" w:tentative="1">
      <w:start w:val="1"/>
      <w:numFmt w:val="lowerLetter"/>
      <w:lvlText w:val="%8."/>
      <w:lvlJc w:val="left"/>
      <w:pPr>
        <w:ind w:left="5760" w:hanging="360"/>
      </w:pPr>
    </w:lvl>
    <w:lvl w:ilvl="8" w:tplc="59487246" w:tentative="1">
      <w:start w:val="1"/>
      <w:numFmt w:val="lowerRoman"/>
      <w:lvlText w:val="%9."/>
      <w:lvlJc w:val="right"/>
      <w:pPr>
        <w:ind w:left="6480" w:hanging="180"/>
      </w:pPr>
    </w:lvl>
  </w:abstractNum>
  <w:abstractNum w:abstractNumId="58925218">
    <w:multiLevelType w:val="hybridMultilevel"/>
    <w:lvl w:ilvl="0" w:tplc="96851477">
      <w:start w:val="1"/>
      <w:numFmt w:val="decimal"/>
      <w:lvlText w:val="%1."/>
      <w:lvlJc w:val="left"/>
      <w:pPr>
        <w:ind w:left="720" w:hanging="360"/>
      </w:pPr>
    </w:lvl>
    <w:lvl w:ilvl="1" w:tplc="96851477" w:tentative="1">
      <w:start w:val="1"/>
      <w:numFmt w:val="lowerLetter"/>
      <w:lvlText w:val="%2."/>
      <w:lvlJc w:val="left"/>
      <w:pPr>
        <w:ind w:left="1440" w:hanging="360"/>
      </w:pPr>
    </w:lvl>
    <w:lvl w:ilvl="2" w:tplc="96851477" w:tentative="1">
      <w:start w:val="1"/>
      <w:numFmt w:val="lowerRoman"/>
      <w:lvlText w:val="%3."/>
      <w:lvlJc w:val="right"/>
      <w:pPr>
        <w:ind w:left="2160" w:hanging="180"/>
      </w:pPr>
    </w:lvl>
    <w:lvl w:ilvl="3" w:tplc="96851477" w:tentative="1">
      <w:start w:val="1"/>
      <w:numFmt w:val="decimal"/>
      <w:lvlText w:val="%4."/>
      <w:lvlJc w:val="left"/>
      <w:pPr>
        <w:ind w:left="2880" w:hanging="360"/>
      </w:pPr>
    </w:lvl>
    <w:lvl w:ilvl="4" w:tplc="96851477" w:tentative="1">
      <w:start w:val="1"/>
      <w:numFmt w:val="lowerLetter"/>
      <w:lvlText w:val="%5."/>
      <w:lvlJc w:val="left"/>
      <w:pPr>
        <w:ind w:left="3600" w:hanging="360"/>
      </w:pPr>
    </w:lvl>
    <w:lvl w:ilvl="5" w:tplc="96851477" w:tentative="1">
      <w:start w:val="1"/>
      <w:numFmt w:val="lowerRoman"/>
      <w:lvlText w:val="%6."/>
      <w:lvlJc w:val="right"/>
      <w:pPr>
        <w:ind w:left="4320" w:hanging="180"/>
      </w:pPr>
    </w:lvl>
    <w:lvl w:ilvl="6" w:tplc="96851477" w:tentative="1">
      <w:start w:val="1"/>
      <w:numFmt w:val="decimal"/>
      <w:lvlText w:val="%7."/>
      <w:lvlJc w:val="left"/>
      <w:pPr>
        <w:ind w:left="5040" w:hanging="360"/>
      </w:pPr>
    </w:lvl>
    <w:lvl w:ilvl="7" w:tplc="96851477" w:tentative="1">
      <w:start w:val="1"/>
      <w:numFmt w:val="lowerLetter"/>
      <w:lvlText w:val="%8."/>
      <w:lvlJc w:val="left"/>
      <w:pPr>
        <w:ind w:left="5760" w:hanging="360"/>
      </w:pPr>
    </w:lvl>
    <w:lvl w:ilvl="8" w:tplc="96851477" w:tentative="1">
      <w:start w:val="1"/>
      <w:numFmt w:val="lowerRoman"/>
      <w:lvlText w:val="%9."/>
      <w:lvlJc w:val="right"/>
      <w:pPr>
        <w:ind w:left="6480" w:hanging="180"/>
      </w:pPr>
    </w:lvl>
  </w:abstractNum>
  <w:abstractNum w:abstractNumId="58925217">
    <w:multiLevelType w:val="hybridMultilevel"/>
    <w:lvl w:ilvl="0" w:tplc="95967002">
      <w:start w:val="1"/>
      <w:numFmt w:val="decimal"/>
      <w:lvlText w:val="%1."/>
      <w:lvlJc w:val="left"/>
      <w:pPr>
        <w:ind w:left="720" w:hanging="360"/>
      </w:pPr>
    </w:lvl>
    <w:lvl w:ilvl="1" w:tplc="95967002" w:tentative="1">
      <w:start w:val="1"/>
      <w:numFmt w:val="lowerLetter"/>
      <w:lvlText w:val="%2."/>
      <w:lvlJc w:val="left"/>
      <w:pPr>
        <w:ind w:left="1440" w:hanging="360"/>
      </w:pPr>
    </w:lvl>
    <w:lvl w:ilvl="2" w:tplc="95967002" w:tentative="1">
      <w:start w:val="1"/>
      <w:numFmt w:val="lowerRoman"/>
      <w:lvlText w:val="%3."/>
      <w:lvlJc w:val="right"/>
      <w:pPr>
        <w:ind w:left="2160" w:hanging="180"/>
      </w:pPr>
    </w:lvl>
    <w:lvl w:ilvl="3" w:tplc="95967002" w:tentative="1">
      <w:start w:val="1"/>
      <w:numFmt w:val="decimal"/>
      <w:lvlText w:val="%4."/>
      <w:lvlJc w:val="left"/>
      <w:pPr>
        <w:ind w:left="2880" w:hanging="360"/>
      </w:pPr>
    </w:lvl>
    <w:lvl w:ilvl="4" w:tplc="95967002" w:tentative="1">
      <w:start w:val="1"/>
      <w:numFmt w:val="lowerLetter"/>
      <w:lvlText w:val="%5."/>
      <w:lvlJc w:val="left"/>
      <w:pPr>
        <w:ind w:left="3600" w:hanging="360"/>
      </w:pPr>
    </w:lvl>
    <w:lvl w:ilvl="5" w:tplc="95967002" w:tentative="1">
      <w:start w:val="1"/>
      <w:numFmt w:val="lowerRoman"/>
      <w:lvlText w:val="%6."/>
      <w:lvlJc w:val="right"/>
      <w:pPr>
        <w:ind w:left="4320" w:hanging="180"/>
      </w:pPr>
    </w:lvl>
    <w:lvl w:ilvl="6" w:tplc="95967002" w:tentative="1">
      <w:start w:val="1"/>
      <w:numFmt w:val="decimal"/>
      <w:lvlText w:val="%7."/>
      <w:lvlJc w:val="left"/>
      <w:pPr>
        <w:ind w:left="5040" w:hanging="360"/>
      </w:pPr>
    </w:lvl>
    <w:lvl w:ilvl="7" w:tplc="95967002" w:tentative="1">
      <w:start w:val="1"/>
      <w:numFmt w:val="lowerLetter"/>
      <w:lvlText w:val="%8."/>
      <w:lvlJc w:val="left"/>
      <w:pPr>
        <w:ind w:left="5760" w:hanging="360"/>
      </w:pPr>
    </w:lvl>
    <w:lvl w:ilvl="8" w:tplc="95967002" w:tentative="1">
      <w:start w:val="1"/>
      <w:numFmt w:val="lowerRoman"/>
      <w:lvlText w:val="%9."/>
      <w:lvlJc w:val="right"/>
      <w:pPr>
        <w:ind w:left="6480" w:hanging="180"/>
      </w:pPr>
    </w:lvl>
  </w:abstractNum>
  <w:abstractNum w:abstractNumId="58925216">
    <w:multiLevelType w:val="hybridMultilevel"/>
    <w:lvl w:ilvl="0" w:tplc="83882128">
      <w:start w:val="1"/>
      <w:numFmt w:val="decimal"/>
      <w:lvlText w:val="%1."/>
      <w:lvlJc w:val="left"/>
      <w:pPr>
        <w:ind w:left="720" w:hanging="360"/>
      </w:pPr>
    </w:lvl>
    <w:lvl w:ilvl="1" w:tplc="83882128" w:tentative="1">
      <w:start w:val="1"/>
      <w:numFmt w:val="lowerLetter"/>
      <w:lvlText w:val="%2."/>
      <w:lvlJc w:val="left"/>
      <w:pPr>
        <w:ind w:left="1440" w:hanging="360"/>
      </w:pPr>
    </w:lvl>
    <w:lvl w:ilvl="2" w:tplc="83882128" w:tentative="1">
      <w:start w:val="1"/>
      <w:numFmt w:val="lowerRoman"/>
      <w:lvlText w:val="%3."/>
      <w:lvlJc w:val="right"/>
      <w:pPr>
        <w:ind w:left="2160" w:hanging="180"/>
      </w:pPr>
    </w:lvl>
    <w:lvl w:ilvl="3" w:tplc="83882128" w:tentative="1">
      <w:start w:val="1"/>
      <w:numFmt w:val="decimal"/>
      <w:lvlText w:val="%4."/>
      <w:lvlJc w:val="left"/>
      <w:pPr>
        <w:ind w:left="2880" w:hanging="360"/>
      </w:pPr>
    </w:lvl>
    <w:lvl w:ilvl="4" w:tplc="83882128" w:tentative="1">
      <w:start w:val="1"/>
      <w:numFmt w:val="lowerLetter"/>
      <w:lvlText w:val="%5."/>
      <w:lvlJc w:val="left"/>
      <w:pPr>
        <w:ind w:left="3600" w:hanging="360"/>
      </w:pPr>
    </w:lvl>
    <w:lvl w:ilvl="5" w:tplc="83882128" w:tentative="1">
      <w:start w:val="1"/>
      <w:numFmt w:val="lowerRoman"/>
      <w:lvlText w:val="%6."/>
      <w:lvlJc w:val="right"/>
      <w:pPr>
        <w:ind w:left="4320" w:hanging="180"/>
      </w:pPr>
    </w:lvl>
    <w:lvl w:ilvl="6" w:tplc="83882128" w:tentative="1">
      <w:start w:val="1"/>
      <w:numFmt w:val="decimal"/>
      <w:lvlText w:val="%7."/>
      <w:lvlJc w:val="left"/>
      <w:pPr>
        <w:ind w:left="5040" w:hanging="360"/>
      </w:pPr>
    </w:lvl>
    <w:lvl w:ilvl="7" w:tplc="83882128" w:tentative="1">
      <w:start w:val="1"/>
      <w:numFmt w:val="lowerLetter"/>
      <w:lvlText w:val="%8."/>
      <w:lvlJc w:val="left"/>
      <w:pPr>
        <w:ind w:left="5760" w:hanging="360"/>
      </w:pPr>
    </w:lvl>
    <w:lvl w:ilvl="8" w:tplc="83882128" w:tentative="1">
      <w:start w:val="1"/>
      <w:numFmt w:val="lowerRoman"/>
      <w:lvlText w:val="%9."/>
      <w:lvlJc w:val="right"/>
      <w:pPr>
        <w:ind w:left="6480" w:hanging="180"/>
      </w:pPr>
    </w:lvl>
  </w:abstractNum>
  <w:abstractNum w:abstractNumId="58925215">
    <w:multiLevelType w:val="hybridMultilevel"/>
    <w:lvl w:ilvl="0" w:tplc="21431568">
      <w:start w:val="1"/>
      <w:numFmt w:val="decimal"/>
      <w:lvlText w:val="%1."/>
      <w:lvlJc w:val="left"/>
      <w:pPr>
        <w:ind w:left="720" w:hanging="360"/>
      </w:pPr>
    </w:lvl>
    <w:lvl w:ilvl="1" w:tplc="21431568" w:tentative="1">
      <w:start w:val="1"/>
      <w:numFmt w:val="lowerLetter"/>
      <w:lvlText w:val="%2."/>
      <w:lvlJc w:val="left"/>
      <w:pPr>
        <w:ind w:left="1440" w:hanging="360"/>
      </w:pPr>
    </w:lvl>
    <w:lvl w:ilvl="2" w:tplc="21431568" w:tentative="1">
      <w:start w:val="1"/>
      <w:numFmt w:val="lowerRoman"/>
      <w:lvlText w:val="%3."/>
      <w:lvlJc w:val="right"/>
      <w:pPr>
        <w:ind w:left="2160" w:hanging="180"/>
      </w:pPr>
    </w:lvl>
    <w:lvl w:ilvl="3" w:tplc="21431568" w:tentative="1">
      <w:start w:val="1"/>
      <w:numFmt w:val="decimal"/>
      <w:lvlText w:val="%4."/>
      <w:lvlJc w:val="left"/>
      <w:pPr>
        <w:ind w:left="2880" w:hanging="360"/>
      </w:pPr>
    </w:lvl>
    <w:lvl w:ilvl="4" w:tplc="21431568" w:tentative="1">
      <w:start w:val="1"/>
      <w:numFmt w:val="lowerLetter"/>
      <w:lvlText w:val="%5."/>
      <w:lvlJc w:val="left"/>
      <w:pPr>
        <w:ind w:left="3600" w:hanging="360"/>
      </w:pPr>
    </w:lvl>
    <w:lvl w:ilvl="5" w:tplc="21431568" w:tentative="1">
      <w:start w:val="1"/>
      <w:numFmt w:val="lowerRoman"/>
      <w:lvlText w:val="%6."/>
      <w:lvlJc w:val="right"/>
      <w:pPr>
        <w:ind w:left="4320" w:hanging="180"/>
      </w:pPr>
    </w:lvl>
    <w:lvl w:ilvl="6" w:tplc="21431568" w:tentative="1">
      <w:start w:val="1"/>
      <w:numFmt w:val="decimal"/>
      <w:lvlText w:val="%7."/>
      <w:lvlJc w:val="left"/>
      <w:pPr>
        <w:ind w:left="5040" w:hanging="360"/>
      </w:pPr>
    </w:lvl>
    <w:lvl w:ilvl="7" w:tplc="21431568" w:tentative="1">
      <w:start w:val="1"/>
      <w:numFmt w:val="lowerLetter"/>
      <w:lvlText w:val="%8."/>
      <w:lvlJc w:val="left"/>
      <w:pPr>
        <w:ind w:left="5760" w:hanging="360"/>
      </w:pPr>
    </w:lvl>
    <w:lvl w:ilvl="8" w:tplc="21431568" w:tentative="1">
      <w:start w:val="1"/>
      <w:numFmt w:val="lowerRoman"/>
      <w:lvlText w:val="%9."/>
      <w:lvlJc w:val="right"/>
      <w:pPr>
        <w:ind w:left="6480" w:hanging="180"/>
      </w:pPr>
    </w:lvl>
  </w:abstractNum>
  <w:abstractNum w:abstractNumId="58925214">
    <w:multiLevelType w:val="hybridMultilevel"/>
    <w:lvl w:ilvl="0" w:tplc="44417743">
      <w:start w:val="1"/>
      <w:numFmt w:val="decimal"/>
      <w:lvlText w:val="%1."/>
      <w:lvlJc w:val="left"/>
      <w:pPr>
        <w:ind w:left="720" w:hanging="360"/>
      </w:pPr>
    </w:lvl>
    <w:lvl w:ilvl="1" w:tplc="44417743" w:tentative="1">
      <w:start w:val="1"/>
      <w:numFmt w:val="lowerLetter"/>
      <w:lvlText w:val="%2."/>
      <w:lvlJc w:val="left"/>
      <w:pPr>
        <w:ind w:left="1440" w:hanging="360"/>
      </w:pPr>
    </w:lvl>
    <w:lvl w:ilvl="2" w:tplc="44417743" w:tentative="1">
      <w:start w:val="1"/>
      <w:numFmt w:val="lowerRoman"/>
      <w:lvlText w:val="%3."/>
      <w:lvlJc w:val="right"/>
      <w:pPr>
        <w:ind w:left="2160" w:hanging="180"/>
      </w:pPr>
    </w:lvl>
    <w:lvl w:ilvl="3" w:tplc="44417743" w:tentative="1">
      <w:start w:val="1"/>
      <w:numFmt w:val="decimal"/>
      <w:lvlText w:val="%4."/>
      <w:lvlJc w:val="left"/>
      <w:pPr>
        <w:ind w:left="2880" w:hanging="360"/>
      </w:pPr>
    </w:lvl>
    <w:lvl w:ilvl="4" w:tplc="44417743" w:tentative="1">
      <w:start w:val="1"/>
      <w:numFmt w:val="lowerLetter"/>
      <w:lvlText w:val="%5."/>
      <w:lvlJc w:val="left"/>
      <w:pPr>
        <w:ind w:left="3600" w:hanging="360"/>
      </w:pPr>
    </w:lvl>
    <w:lvl w:ilvl="5" w:tplc="44417743" w:tentative="1">
      <w:start w:val="1"/>
      <w:numFmt w:val="lowerRoman"/>
      <w:lvlText w:val="%6."/>
      <w:lvlJc w:val="right"/>
      <w:pPr>
        <w:ind w:left="4320" w:hanging="180"/>
      </w:pPr>
    </w:lvl>
    <w:lvl w:ilvl="6" w:tplc="44417743" w:tentative="1">
      <w:start w:val="1"/>
      <w:numFmt w:val="decimal"/>
      <w:lvlText w:val="%7."/>
      <w:lvlJc w:val="left"/>
      <w:pPr>
        <w:ind w:left="5040" w:hanging="360"/>
      </w:pPr>
    </w:lvl>
    <w:lvl w:ilvl="7" w:tplc="44417743" w:tentative="1">
      <w:start w:val="1"/>
      <w:numFmt w:val="lowerLetter"/>
      <w:lvlText w:val="%8."/>
      <w:lvlJc w:val="left"/>
      <w:pPr>
        <w:ind w:left="5760" w:hanging="360"/>
      </w:pPr>
    </w:lvl>
    <w:lvl w:ilvl="8" w:tplc="44417743" w:tentative="1">
      <w:start w:val="1"/>
      <w:numFmt w:val="lowerRoman"/>
      <w:lvlText w:val="%9."/>
      <w:lvlJc w:val="right"/>
      <w:pPr>
        <w:ind w:left="6480" w:hanging="180"/>
      </w:pPr>
    </w:lvl>
  </w:abstractNum>
  <w:abstractNum w:abstractNumId="58925213">
    <w:multiLevelType w:val="hybridMultilevel"/>
    <w:lvl w:ilvl="0" w:tplc="14147325">
      <w:start w:val="1"/>
      <w:numFmt w:val="decimal"/>
      <w:lvlText w:val="%1."/>
      <w:lvlJc w:val="left"/>
      <w:pPr>
        <w:ind w:left="720" w:hanging="360"/>
      </w:pPr>
    </w:lvl>
    <w:lvl w:ilvl="1" w:tplc="14147325" w:tentative="1">
      <w:start w:val="1"/>
      <w:numFmt w:val="lowerLetter"/>
      <w:lvlText w:val="%2."/>
      <w:lvlJc w:val="left"/>
      <w:pPr>
        <w:ind w:left="1440" w:hanging="360"/>
      </w:pPr>
    </w:lvl>
    <w:lvl w:ilvl="2" w:tplc="14147325" w:tentative="1">
      <w:start w:val="1"/>
      <w:numFmt w:val="lowerRoman"/>
      <w:lvlText w:val="%3."/>
      <w:lvlJc w:val="right"/>
      <w:pPr>
        <w:ind w:left="2160" w:hanging="180"/>
      </w:pPr>
    </w:lvl>
    <w:lvl w:ilvl="3" w:tplc="14147325" w:tentative="1">
      <w:start w:val="1"/>
      <w:numFmt w:val="decimal"/>
      <w:lvlText w:val="%4."/>
      <w:lvlJc w:val="left"/>
      <w:pPr>
        <w:ind w:left="2880" w:hanging="360"/>
      </w:pPr>
    </w:lvl>
    <w:lvl w:ilvl="4" w:tplc="14147325" w:tentative="1">
      <w:start w:val="1"/>
      <w:numFmt w:val="lowerLetter"/>
      <w:lvlText w:val="%5."/>
      <w:lvlJc w:val="left"/>
      <w:pPr>
        <w:ind w:left="3600" w:hanging="360"/>
      </w:pPr>
    </w:lvl>
    <w:lvl w:ilvl="5" w:tplc="14147325" w:tentative="1">
      <w:start w:val="1"/>
      <w:numFmt w:val="lowerRoman"/>
      <w:lvlText w:val="%6."/>
      <w:lvlJc w:val="right"/>
      <w:pPr>
        <w:ind w:left="4320" w:hanging="180"/>
      </w:pPr>
    </w:lvl>
    <w:lvl w:ilvl="6" w:tplc="14147325" w:tentative="1">
      <w:start w:val="1"/>
      <w:numFmt w:val="decimal"/>
      <w:lvlText w:val="%7."/>
      <w:lvlJc w:val="left"/>
      <w:pPr>
        <w:ind w:left="5040" w:hanging="360"/>
      </w:pPr>
    </w:lvl>
    <w:lvl w:ilvl="7" w:tplc="14147325" w:tentative="1">
      <w:start w:val="1"/>
      <w:numFmt w:val="lowerLetter"/>
      <w:lvlText w:val="%8."/>
      <w:lvlJc w:val="left"/>
      <w:pPr>
        <w:ind w:left="5760" w:hanging="360"/>
      </w:pPr>
    </w:lvl>
    <w:lvl w:ilvl="8" w:tplc="14147325" w:tentative="1">
      <w:start w:val="1"/>
      <w:numFmt w:val="lowerRoman"/>
      <w:lvlText w:val="%9."/>
      <w:lvlJc w:val="right"/>
      <w:pPr>
        <w:ind w:left="6480" w:hanging="180"/>
      </w:pPr>
    </w:lvl>
  </w:abstractNum>
  <w:abstractNum w:abstractNumId="58925212">
    <w:multiLevelType w:val="hybridMultilevel"/>
    <w:lvl w:ilvl="0" w:tplc="42042338">
      <w:start w:val="1"/>
      <w:numFmt w:val="decimal"/>
      <w:lvlText w:val="%1."/>
      <w:lvlJc w:val="left"/>
      <w:pPr>
        <w:ind w:left="720" w:hanging="360"/>
      </w:pPr>
    </w:lvl>
    <w:lvl w:ilvl="1" w:tplc="42042338" w:tentative="1">
      <w:start w:val="1"/>
      <w:numFmt w:val="lowerLetter"/>
      <w:lvlText w:val="%2."/>
      <w:lvlJc w:val="left"/>
      <w:pPr>
        <w:ind w:left="1440" w:hanging="360"/>
      </w:pPr>
    </w:lvl>
    <w:lvl w:ilvl="2" w:tplc="42042338" w:tentative="1">
      <w:start w:val="1"/>
      <w:numFmt w:val="lowerRoman"/>
      <w:lvlText w:val="%3."/>
      <w:lvlJc w:val="right"/>
      <w:pPr>
        <w:ind w:left="2160" w:hanging="180"/>
      </w:pPr>
    </w:lvl>
    <w:lvl w:ilvl="3" w:tplc="42042338" w:tentative="1">
      <w:start w:val="1"/>
      <w:numFmt w:val="decimal"/>
      <w:lvlText w:val="%4."/>
      <w:lvlJc w:val="left"/>
      <w:pPr>
        <w:ind w:left="2880" w:hanging="360"/>
      </w:pPr>
    </w:lvl>
    <w:lvl w:ilvl="4" w:tplc="42042338" w:tentative="1">
      <w:start w:val="1"/>
      <w:numFmt w:val="lowerLetter"/>
      <w:lvlText w:val="%5."/>
      <w:lvlJc w:val="left"/>
      <w:pPr>
        <w:ind w:left="3600" w:hanging="360"/>
      </w:pPr>
    </w:lvl>
    <w:lvl w:ilvl="5" w:tplc="42042338" w:tentative="1">
      <w:start w:val="1"/>
      <w:numFmt w:val="lowerRoman"/>
      <w:lvlText w:val="%6."/>
      <w:lvlJc w:val="right"/>
      <w:pPr>
        <w:ind w:left="4320" w:hanging="180"/>
      </w:pPr>
    </w:lvl>
    <w:lvl w:ilvl="6" w:tplc="42042338" w:tentative="1">
      <w:start w:val="1"/>
      <w:numFmt w:val="decimal"/>
      <w:lvlText w:val="%7."/>
      <w:lvlJc w:val="left"/>
      <w:pPr>
        <w:ind w:left="5040" w:hanging="360"/>
      </w:pPr>
    </w:lvl>
    <w:lvl w:ilvl="7" w:tplc="42042338" w:tentative="1">
      <w:start w:val="1"/>
      <w:numFmt w:val="lowerLetter"/>
      <w:lvlText w:val="%8."/>
      <w:lvlJc w:val="left"/>
      <w:pPr>
        <w:ind w:left="5760" w:hanging="360"/>
      </w:pPr>
    </w:lvl>
    <w:lvl w:ilvl="8" w:tplc="42042338" w:tentative="1">
      <w:start w:val="1"/>
      <w:numFmt w:val="lowerRoman"/>
      <w:lvlText w:val="%9."/>
      <w:lvlJc w:val="right"/>
      <w:pPr>
        <w:ind w:left="6480" w:hanging="180"/>
      </w:pPr>
    </w:lvl>
  </w:abstractNum>
  <w:abstractNum w:abstractNumId="58925211">
    <w:multiLevelType w:val="hybridMultilevel"/>
    <w:lvl w:ilvl="0" w:tplc="63654378">
      <w:start w:val="1"/>
      <w:numFmt w:val="decimal"/>
      <w:lvlText w:val="%1."/>
      <w:lvlJc w:val="left"/>
      <w:pPr>
        <w:ind w:left="720" w:hanging="360"/>
      </w:pPr>
    </w:lvl>
    <w:lvl w:ilvl="1" w:tplc="63654378" w:tentative="1">
      <w:start w:val="1"/>
      <w:numFmt w:val="lowerLetter"/>
      <w:lvlText w:val="%2."/>
      <w:lvlJc w:val="left"/>
      <w:pPr>
        <w:ind w:left="1440" w:hanging="360"/>
      </w:pPr>
    </w:lvl>
    <w:lvl w:ilvl="2" w:tplc="63654378" w:tentative="1">
      <w:start w:val="1"/>
      <w:numFmt w:val="lowerRoman"/>
      <w:lvlText w:val="%3."/>
      <w:lvlJc w:val="right"/>
      <w:pPr>
        <w:ind w:left="2160" w:hanging="180"/>
      </w:pPr>
    </w:lvl>
    <w:lvl w:ilvl="3" w:tplc="63654378" w:tentative="1">
      <w:start w:val="1"/>
      <w:numFmt w:val="decimal"/>
      <w:lvlText w:val="%4."/>
      <w:lvlJc w:val="left"/>
      <w:pPr>
        <w:ind w:left="2880" w:hanging="360"/>
      </w:pPr>
    </w:lvl>
    <w:lvl w:ilvl="4" w:tplc="63654378" w:tentative="1">
      <w:start w:val="1"/>
      <w:numFmt w:val="lowerLetter"/>
      <w:lvlText w:val="%5."/>
      <w:lvlJc w:val="left"/>
      <w:pPr>
        <w:ind w:left="3600" w:hanging="360"/>
      </w:pPr>
    </w:lvl>
    <w:lvl w:ilvl="5" w:tplc="63654378" w:tentative="1">
      <w:start w:val="1"/>
      <w:numFmt w:val="lowerRoman"/>
      <w:lvlText w:val="%6."/>
      <w:lvlJc w:val="right"/>
      <w:pPr>
        <w:ind w:left="4320" w:hanging="180"/>
      </w:pPr>
    </w:lvl>
    <w:lvl w:ilvl="6" w:tplc="63654378" w:tentative="1">
      <w:start w:val="1"/>
      <w:numFmt w:val="decimal"/>
      <w:lvlText w:val="%7."/>
      <w:lvlJc w:val="left"/>
      <w:pPr>
        <w:ind w:left="5040" w:hanging="360"/>
      </w:pPr>
    </w:lvl>
    <w:lvl w:ilvl="7" w:tplc="63654378" w:tentative="1">
      <w:start w:val="1"/>
      <w:numFmt w:val="lowerLetter"/>
      <w:lvlText w:val="%8."/>
      <w:lvlJc w:val="left"/>
      <w:pPr>
        <w:ind w:left="5760" w:hanging="360"/>
      </w:pPr>
    </w:lvl>
    <w:lvl w:ilvl="8" w:tplc="63654378" w:tentative="1">
      <w:start w:val="1"/>
      <w:numFmt w:val="lowerRoman"/>
      <w:lvlText w:val="%9."/>
      <w:lvlJc w:val="right"/>
      <w:pPr>
        <w:ind w:left="6480" w:hanging="180"/>
      </w:pPr>
    </w:lvl>
  </w:abstractNum>
  <w:abstractNum w:abstractNumId="58925210">
    <w:multiLevelType w:val="hybridMultilevel"/>
    <w:lvl w:ilvl="0" w:tplc="72659866">
      <w:start w:val="1"/>
      <w:numFmt w:val="decimal"/>
      <w:lvlText w:val="%1."/>
      <w:lvlJc w:val="left"/>
      <w:pPr>
        <w:ind w:left="720" w:hanging="360"/>
      </w:pPr>
    </w:lvl>
    <w:lvl w:ilvl="1" w:tplc="72659866" w:tentative="1">
      <w:start w:val="1"/>
      <w:numFmt w:val="lowerLetter"/>
      <w:lvlText w:val="%2."/>
      <w:lvlJc w:val="left"/>
      <w:pPr>
        <w:ind w:left="1440" w:hanging="360"/>
      </w:pPr>
    </w:lvl>
    <w:lvl w:ilvl="2" w:tplc="72659866" w:tentative="1">
      <w:start w:val="1"/>
      <w:numFmt w:val="lowerRoman"/>
      <w:lvlText w:val="%3."/>
      <w:lvlJc w:val="right"/>
      <w:pPr>
        <w:ind w:left="2160" w:hanging="180"/>
      </w:pPr>
    </w:lvl>
    <w:lvl w:ilvl="3" w:tplc="72659866" w:tentative="1">
      <w:start w:val="1"/>
      <w:numFmt w:val="decimal"/>
      <w:lvlText w:val="%4."/>
      <w:lvlJc w:val="left"/>
      <w:pPr>
        <w:ind w:left="2880" w:hanging="360"/>
      </w:pPr>
    </w:lvl>
    <w:lvl w:ilvl="4" w:tplc="72659866" w:tentative="1">
      <w:start w:val="1"/>
      <w:numFmt w:val="lowerLetter"/>
      <w:lvlText w:val="%5."/>
      <w:lvlJc w:val="left"/>
      <w:pPr>
        <w:ind w:left="3600" w:hanging="360"/>
      </w:pPr>
    </w:lvl>
    <w:lvl w:ilvl="5" w:tplc="72659866" w:tentative="1">
      <w:start w:val="1"/>
      <w:numFmt w:val="lowerRoman"/>
      <w:lvlText w:val="%6."/>
      <w:lvlJc w:val="right"/>
      <w:pPr>
        <w:ind w:left="4320" w:hanging="180"/>
      </w:pPr>
    </w:lvl>
    <w:lvl w:ilvl="6" w:tplc="72659866" w:tentative="1">
      <w:start w:val="1"/>
      <w:numFmt w:val="decimal"/>
      <w:lvlText w:val="%7."/>
      <w:lvlJc w:val="left"/>
      <w:pPr>
        <w:ind w:left="5040" w:hanging="360"/>
      </w:pPr>
    </w:lvl>
    <w:lvl w:ilvl="7" w:tplc="72659866" w:tentative="1">
      <w:start w:val="1"/>
      <w:numFmt w:val="lowerLetter"/>
      <w:lvlText w:val="%8."/>
      <w:lvlJc w:val="left"/>
      <w:pPr>
        <w:ind w:left="5760" w:hanging="360"/>
      </w:pPr>
    </w:lvl>
    <w:lvl w:ilvl="8" w:tplc="72659866" w:tentative="1">
      <w:start w:val="1"/>
      <w:numFmt w:val="lowerRoman"/>
      <w:lvlText w:val="%9."/>
      <w:lvlJc w:val="right"/>
      <w:pPr>
        <w:ind w:left="6480" w:hanging="180"/>
      </w:pPr>
    </w:lvl>
  </w:abstractNum>
  <w:abstractNum w:abstractNumId="58925209">
    <w:multiLevelType w:val="hybridMultilevel"/>
    <w:lvl w:ilvl="0" w:tplc="94291542">
      <w:start w:val="1"/>
      <w:numFmt w:val="decimal"/>
      <w:lvlText w:val="%1."/>
      <w:lvlJc w:val="left"/>
      <w:pPr>
        <w:ind w:left="720" w:hanging="360"/>
      </w:pPr>
    </w:lvl>
    <w:lvl w:ilvl="1" w:tplc="94291542" w:tentative="1">
      <w:start w:val="1"/>
      <w:numFmt w:val="lowerLetter"/>
      <w:lvlText w:val="%2."/>
      <w:lvlJc w:val="left"/>
      <w:pPr>
        <w:ind w:left="1440" w:hanging="360"/>
      </w:pPr>
    </w:lvl>
    <w:lvl w:ilvl="2" w:tplc="94291542" w:tentative="1">
      <w:start w:val="1"/>
      <w:numFmt w:val="lowerRoman"/>
      <w:lvlText w:val="%3."/>
      <w:lvlJc w:val="right"/>
      <w:pPr>
        <w:ind w:left="2160" w:hanging="180"/>
      </w:pPr>
    </w:lvl>
    <w:lvl w:ilvl="3" w:tplc="94291542" w:tentative="1">
      <w:start w:val="1"/>
      <w:numFmt w:val="decimal"/>
      <w:lvlText w:val="%4."/>
      <w:lvlJc w:val="left"/>
      <w:pPr>
        <w:ind w:left="2880" w:hanging="360"/>
      </w:pPr>
    </w:lvl>
    <w:lvl w:ilvl="4" w:tplc="94291542" w:tentative="1">
      <w:start w:val="1"/>
      <w:numFmt w:val="lowerLetter"/>
      <w:lvlText w:val="%5."/>
      <w:lvlJc w:val="left"/>
      <w:pPr>
        <w:ind w:left="3600" w:hanging="360"/>
      </w:pPr>
    </w:lvl>
    <w:lvl w:ilvl="5" w:tplc="94291542" w:tentative="1">
      <w:start w:val="1"/>
      <w:numFmt w:val="lowerRoman"/>
      <w:lvlText w:val="%6."/>
      <w:lvlJc w:val="right"/>
      <w:pPr>
        <w:ind w:left="4320" w:hanging="180"/>
      </w:pPr>
    </w:lvl>
    <w:lvl w:ilvl="6" w:tplc="94291542" w:tentative="1">
      <w:start w:val="1"/>
      <w:numFmt w:val="decimal"/>
      <w:lvlText w:val="%7."/>
      <w:lvlJc w:val="left"/>
      <w:pPr>
        <w:ind w:left="5040" w:hanging="360"/>
      </w:pPr>
    </w:lvl>
    <w:lvl w:ilvl="7" w:tplc="94291542" w:tentative="1">
      <w:start w:val="1"/>
      <w:numFmt w:val="lowerLetter"/>
      <w:lvlText w:val="%8."/>
      <w:lvlJc w:val="left"/>
      <w:pPr>
        <w:ind w:left="5760" w:hanging="360"/>
      </w:pPr>
    </w:lvl>
    <w:lvl w:ilvl="8" w:tplc="94291542" w:tentative="1">
      <w:start w:val="1"/>
      <w:numFmt w:val="lowerRoman"/>
      <w:lvlText w:val="%9."/>
      <w:lvlJc w:val="right"/>
      <w:pPr>
        <w:ind w:left="6480" w:hanging="180"/>
      </w:pPr>
    </w:lvl>
  </w:abstractNum>
  <w:abstractNum w:abstractNumId="58925208">
    <w:multiLevelType w:val="hybridMultilevel"/>
    <w:lvl w:ilvl="0" w:tplc="15549003">
      <w:start w:val="1"/>
      <w:numFmt w:val="decimal"/>
      <w:lvlText w:val="%1."/>
      <w:lvlJc w:val="left"/>
      <w:pPr>
        <w:ind w:left="720" w:hanging="360"/>
      </w:pPr>
    </w:lvl>
    <w:lvl w:ilvl="1" w:tplc="15549003" w:tentative="1">
      <w:start w:val="1"/>
      <w:numFmt w:val="lowerLetter"/>
      <w:lvlText w:val="%2."/>
      <w:lvlJc w:val="left"/>
      <w:pPr>
        <w:ind w:left="1440" w:hanging="360"/>
      </w:pPr>
    </w:lvl>
    <w:lvl w:ilvl="2" w:tplc="15549003" w:tentative="1">
      <w:start w:val="1"/>
      <w:numFmt w:val="lowerRoman"/>
      <w:lvlText w:val="%3."/>
      <w:lvlJc w:val="right"/>
      <w:pPr>
        <w:ind w:left="2160" w:hanging="180"/>
      </w:pPr>
    </w:lvl>
    <w:lvl w:ilvl="3" w:tplc="15549003" w:tentative="1">
      <w:start w:val="1"/>
      <w:numFmt w:val="decimal"/>
      <w:lvlText w:val="%4."/>
      <w:lvlJc w:val="left"/>
      <w:pPr>
        <w:ind w:left="2880" w:hanging="360"/>
      </w:pPr>
    </w:lvl>
    <w:lvl w:ilvl="4" w:tplc="15549003" w:tentative="1">
      <w:start w:val="1"/>
      <w:numFmt w:val="lowerLetter"/>
      <w:lvlText w:val="%5."/>
      <w:lvlJc w:val="left"/>
      <w:pPr>
        <w:ind w:left="3600" w:hanging="360"/>
      </w:pPr>
    </w:lvl>
    <w:lvl w:ilvl="5" w:tplc="15549003" w:tentative="1">
      <w:start w:val="1"/>
      <w:numFmt w:val="lowerRoman"/>
      <w:lvlText w:val="%6."/>
      <w:lvlJc w:val="right"/>
      <w:pPr>
        <w:ind w:left="4320" w:hanging="180"/>
      </w:pPr>
    </w:lvl>
    <w:lvl w:ilvl="6" w:tplc="15549003" w:tentative="1">
      <w:start w:val="1"/>
      <w:numFmt w:val="decimal"/>
      <w:lvlText w:val="%7."/>
      <w:lvlJc w:val="left"/>
      <w:pPr>
        <w:ind w:left="5040" w:hanging="360"/>
      </w:pPr>
    </w:lvl>
    <w:lvl w:ilvl="7" w:tplc="15549003" w:tentative="1">
      <w:start w:val="1"/>
      <w:numFmt w:val="lowerLetter"/>
      <w:lvlText w:val="%8."/>
      <w:lvlJc w:val="left"/>
      <w:pPr>
        <w:ind w:left="5760" w:hanging="360"/>
      </w:pPr>
    </w:lvl>
    <w:lvl w:ilvl="8" w:tplc="15549003" w:tentative="1">
      <w:start w:val="1"/>
      <w:numFmt w:val="lowerRoman"/>
      <w:lvlText w:val="%9."/>
      <w:lvlJc w:val="right"/>
      <w:pPr>
        <w:ind w:left="6480" w:hanging="180"/>
      </w:pPr>
    </w:lvl>
  </w:abstractNum>
  <w:abstractNum w:abstractNumId="58925207">
    <w:multiLevelType w:val="hybridMultilevel"/>
    <w:lvl w:ilvl="0" w:tplc="69016548">
      <w:start w:val="1"/>
      <w:numFmt w:val="decimal"/>
      <w:lvlText w:val="%1."/>
      <w:lvlJc w:val="left"/>
      <w:pPr>
        <w:ind w:left="720" w:hanging="360"/>
      </w:pPr>
    </w:lvl>
    <w:lvl w:ilvl="1" w:tplc="69016548" w:tentative="1">
      <w:start w:val="1"/>
      <w:numFmt w:val="lowerLetter"/>
      <w:lvlText w:val="%2."/>
      <w:lvlJc w:val="left"/>
      <w:pPr>
        <w:ind w:left="1440" w:hanging="360"/>
      </w:pPr>
    </w:lvl>
    <w:lvl w:ilvl="2" w:tplc="69016548" w:tentative="1">
      <w:start w:val="1"/>
      <w:numFmt w:val="lowerRoman"/>
      <w:lvlText w:val="%3."/>
      <w:lvlJc w:val="right"/>
      <w:pPr>
        <w:ind w:left="2160" w:hanging="180"/>
      </w:pPr>
    </w:lvl>
    <w:lvl w:ilvl="3" w:tplc="69016548" w:tentative="1">
      <w:start w:val="1"/>
      <w:numFmt w:val="decimal"/>
      <w:lvlText w:val="%4."/>
      <w:lvlJc w:val="left"/>
      <w:pPr>
        <w:ind w:left="2880" w:hanging="360"/>
      </w:pPr>
    </w:lvl>
    <w:lvl w:ilvl="4" w:tplc="69016548" w:tentative="1">
      <w:start w:val="1"/>
      <w:numFmt w:val="lowerLetter"/>
      <w:lvlText w:val="%5."/>
      <w:lvlJc w:val="left"/>
      <w:pPr>
        <w:ind w:left="3600" w:hanging="360"/>
      </w:pPr>
    </w:lvl>
    <w:lvl w:ilvl="5" w:tplc="69016548" w:tentative="1">
      <w:start w:val="1"/>
      <w:numFmt w:val="lowerRoman"/>
      <w:lvlText w:val="%6."/>
      <w:lvlJc w:val="right"/>
      <w:pPr>
        <w:ind w:left="4320" w:hanging="180"/>
      </w:pPr>
    </w:lvl>
    <w:lvl w:ilvl="6" w:tplc="69016548" w:tentative="1">
      <w:start w:val="1"/>
      <w:numFmt w:val="decimal"/>
      <w:lvlText w:val="%7."/>
      <w:lvlJc w:val="left"/>
      <w:pPr>
        <w:ind w:left="5040" w:hanging="360"/>
      </w:pPr>
    </w:lvl>
    <w:lvl w:ilvl="7" w:tplc="69016548" w:tentative="1">
      <w:start w:val="1"/>
      <w:numFmt w:val="lowerLetter"/>
      <w:lvlText w:val="%8."/>
      <w:lvlJc w:val="left"/>
      <w:pPr>
        <w:ind w:left="5760" w:hanging="360"/>
      </w:pPr>
    </w:lvl>
    <w:lvl w:ilvl="8" w:tplc="69016548" w:tentative="1">
      <w:start w:val="1"/>
      <w:numFmt w:val="lowerRoman"/>
      <w:lvlText w:val="%9."/>
      <w:lvlJc w:val="right"/>
      <w:pPr>
        <w:ind w:left="6480" w:hanging="180"/>
      </w:pPr>
    </w:lvl>
  </w:abstractNum>
  <w:abstractNum w:abstractNumId="58925206">
    <w:multiLevelType w:val="hybridMultilevel"/>
    <w:lvl w:ilvl="0" w:tplc="53986023">
      <w:start w:val="1"/>
      <w:numFmt w:val="decimal"/>
      <w:lvlText w:val="%1."/>
      <w:lvlJc w:val="left"/>
      <w:pPr>
        <w:ind w:left="720" w:hanging="360"/>
      </w:pPr>
    </w:lvl>
    <w:lvl w:ilvl="1" w:tplc="53986023" w:tentative="1">
      <w:start w:val="1"/>
      <w:numFmt w:val="lowerLetter"/>
      <w:lvlText w:val="%2."/>
      <w:lvlJc w:val="left"/>
      <w:pPr>
        <w:ind w:left="1440" w:hanging="360"/>
      </w:pPr>
    </w:lvl>
    <w:lvl w:ilvl="2" w:tplc="53986023" w:tentative="1">
      <w:start w:val="1"/>
      <w:numFmt w:val="lowerRoman"/>
      <w:lvlText w:val="%3."/>
      <w:lvlJc w:val="right"/>
      <w:pPr>
        <w:ind w:left="2160" w:hanging="180"/>
      </w:pPr>
    </w:lvl>
    <w:lvl w:ilvl="3" w:tplc="53986023" w:tentative="1">
      <w:start w:val="1"/>
      <w:numFmt w:val="decimal"/>
      <w:lvlText w:val="%4."/>
      <w:lvlJc w:val="left"/>
      <w:pPr>
        <w:ind w:left="2880" w:hanging="360"/>
      </w:pPr>
    </w:lvl>
    <w:lvl w:ilvl="4" w:tplc="53986023" w:tentative="1">
      <w:start w:val="1"/>
      <w:numFmt w:val="lowerLetter"/>
      <w:lvlText w:val="%5."/>
      <w:lvlJc w:val="left"/>
      <w:pPr>
        <w:ind w:left="3600" w:hanging="360"/>
      </w:pPr>
    </w:lvl>
    <w:lvl w:ilvl="5" w:tplc="53986023" w:tentative="1">
      <w:start w:val="1"/>
      <w:numFmt w:val="lowerRoman"/>
      <w:lvlText w:val="%6."/>
      <w:lvlJc w:val="right"/>
      <w:pPr>
        <w:ind w:left="4320" w:hanging="180"/>
      </w:pPr>
    </w:lvl>
    <w:lvl w:ilvl="6" w:tplc="53986023" w:tentative="1">
      <w:start w:val="1"/>
      <w:numFmt w:val="decimal"/>
      <w:lvlText w:val="%7."/>
      <w:lvlJc w:val="left"/>
      <w:pPr>
        <w:ind w:left="5040" w:hanging="360"/>
      </w:pPr>
    </w:lvl>
    <w:lvl w:ilvl="7" w:tplc="53986023" w:tentative="1">
      <w:start w:val="1"/>
      <w:numFmt w:val="lowerLetter"/>
      <w:lvlText w:val="%8."/>
      <w:lvlJc w:val="left"/>
      <w:pPr>
        <w:ind w:left="5760" w:hanging="360"/>
      </w:pPr>
    </w:lvl>
    <w:lvl w:ilvl="8" w:tplc="53986023" w:tentative="1">
      <w:start w:val="1"/>
      <w:numFmt w:val="lowerRoman"/>
      <w:lvlText w:val="%9."/>
      <w:lvlJc w:val="right"/>
      <w:pPr>
        <w:ind w:left="6480" w:hanging="180"/>
      </w:pPr>
    </w:lvl>
  </w:abstractNum>
  <w:abstractNum w:abstractNumId="58925205">
    <w:multiLevelType w:val="hybridMultilevel"/>
    <w:lvl w:ilvl="0" w:tplc="92384172">
      <w:start w:val="1"/>
      <w:numFmt w:val="decimal"/>
      <w:lvlText w:val="%1."/>
      <w:lvlJc w:val="left"/>
      <w:pPr>
        <w:ind w:left="720" w:hanging="360"/>
      </w:pPr>
    </w:lvl>
    <w:lvl w:ilvl="1" w:tplc="92384172" w:tentative="1">
      <w:start w:val="1"/>
      <w:numFmt w:val="lowerLetter"/>
      <w:lvlText w:val="%2."/>
      <w:lvlJc w:val="left"/>
      <w:pPr>
        <w:ind w:left="1440" w:hanging="360"/>
      </w:pPr>
    </w:lvl>
    <w:lvl w:ilvl="2" w:tplc="92384172" w:tentative="1">
      <w:start w:val="1"/>
      <w:numFmt w:val="lowerRoman"/>
      <w:lvlText w:val="%3."/>
      <w:lvlJc w:val="right"/>
      <w:pPr>
        <w:ind w:left="2160" w:hanging="180"/>
      </w:pPr>
    </w:lvl>
    <w:lvl w:ilvl="3" w:tplc="92384172" w:tentative="1">
      <w:start w:val="1"/>
      <w:numFmt w:val="decimal"/>
      <w:lvlText w:val="%4."/>
      <w:lvlJc w:val="left"/>
      <w:pPr>
        <w:ind w:left="2880" w:hanging="360"/>
      </w:pPr>
    </w:lvl>
    <w:lvl w:ilvl="4" w:tplc="92384172" w:tentative="1">
      <w:start w:val="1"/>
      <w:numFmt w:val="lowerLetter"/>
      <w:lvlText w:val="%5."/>
      <w:lvlJc w:val="left"/>
      <w:pPr>
        <w:ind w:left="3600" w:hanging="360"/>
      </w:pPr>
    </w:lvl>
    <w:lvl w:ilvl="5" w:tplc="92384172" w:tentative="1">
      <w:start w:val="1"/>
      <w:numFmt w:val="lowerRoman"/>
      <w:lvlText w:val="%6."/>
      <w:lvlJc w:val="right"/>
      <w:pPr>
        <w:ind w:left="4320" w:hanging="180"/>
      </w:pPr>
    </w:lvl>
    <w:lvl w:ilvl="6" w:tplc="92384172" w:tentative="1">
      <w:start w:val="1"/>
      <w:numFmt w:val="decimal"/>
      <w:lvlText w:val="%7."/>
      <w:lvlJc w:val="left"/>
      <w:pPr>
        <w:ind w:left="5040" w:hanging="360"/>
      </w:pPr>
    </w:lvl>
    <w:lvl w:ilvl="7" w:tplc="92384172" w:tentative="1">
      <w:start w:val="1"/>
      <w:numFmt w:val="lowerLetter"/>
      <w:lvlText w:val="%8."/>
      <w:lvlJc w:val="left"/>
      <w:pPr>
        <w:ind w:left="5760" w:hanging="360"/>
      </w:pPr>
    </w:lvl>
    <w:lvl w:ilvl="8" w:tplc="92384172" w:tentative="1">
      <w:start w:val="1"/>
      <w:numFmt w:val="lowerRoman"/>
      <w:lvlText w:val="%9."/>
      <w:lvlJc w:val="right"/>
      <w:pPr>
        <w:ind w:left="6480" w:hanging="180"/>
      </w:pPr>
    </w:lvl>
  </w:abstractNum>
  <w:abstractNum w:abstractNumId="58925204">
    <w:multiLevelType w:val="hybridMultilevel"/>
    <w:lvl w:ilvl="0" w:tplc="39001360">
      <w:start w:val="1"/>
      <w:numFmt w:val="decimal"/>
      <w:lvlText w:val="%1."/>
      <w:lvlJc w:val="left"/>
      <w:pPr>
        <w:ind w:left="720" w:hanging="360"/>
      </w:pPr>
    </w:lvl>
    <w:lvl w:ilvl="1" w:tplc="39001360" w:tentative="1">
      <w:start w:val="1"/>
      <w:numFmt w:val="lowerLetter"/>
      <w:lvlText w:val="%2."/>
      <w:lvlJc w:val="left"/>
      <w:pPr>
        <w:ind w:left="1440" w:hanging="360"/>
      </w:pPr>
    </w:lvl>
    <w:lvl w:ilvl="2" w:tplc="39001360" w:tentative="1">
      <w:start w:val="1"/>
      <w:numFmt w:val="lowerRoman"/>
      <w:lvlText w:val="%3."/>
      <w:lvlJc w:val="right"/>
      <w:pPr>
        <w:ind w:left="2160" w:hanging="180"/>
      </w:pPr>
    </w:lvl>
    <w:lvl w:ilvl="3" w:tplc="39001360" w:tentative="1">
      <w:start w:val="1"/>
      <w:numFmt w:val="decimal"/>
      <w:lvlText w:val="%4."/>
      <w:lvlJc w:val="left"/>
      <w:pPr>
        <w:ind w:left="2880" w:hanging="360"/>
      </w:pPr>
    </w:lvl>
    <w:lvl w:ilvl="4" w:tplc="39001360" w:tentative="1">
      <w:start w:val="1"/>
      <w:numFmt w:val="lowerLetter"/>
      <w:lvlText w:val="%5."/>
      <w:lvlJc w:val="left"/>
      <w:pPr>
        <w:ind w:left="3600" w:hanging="360"/>
      </w:pPr>
    </w:lvl>
    <w:lvl w:ilvl="5" w:tplc="39001360" w:tentative="1">
      <w:start w:val="1"/>
      <w:numFmt w:val="lowerRoman"/>
      <w:lvlText w:val="%6."/>
      <w:lvlJc w:val="right"/>
      <w:pPr>
        <w:ind w:left="4320" w:hanging="180"/>
      </w:pPr>
    </w:lvl>
    <w:lvl w:ilvl="6" w:tplc="39001360" w:tentative="1">
      <w:start w:val="1"/>
      <w:numFmt w:val="decimal"/>
      <w:lvlText w:val="%7."/>
      <w:lvlJc w:val="left"/>
      <w:pPr>
        <w:ind w:left="5040" w:hanging="360"/>
      </w:pPr>
    </w:lvl>
    <w:lvl w:ilvl="7" w:tplc="39001360" w:tentative="1">
      <w:start w:val="1"/>
      <w:numFmt w:val="lowerLetter"/>
      <w:lvlText w:val="%8."/>
      <w:lvlJc w:val="left"/>
      <w:pPr>
        <w:ind w:left="5760" w:hanging="360"/>
      </w:pPr>
    </w:lvl>
    <w:lvl w:ilvl="8" w:tplc="39001360" w:tentative="1">
      <w:start w:val="1"/>
      <w:numFmt w:val="lowerRoman"/>
      <w:lvlText w:val="%9."/>
      <w:lvlJc w:val="right"/>
      <w:pPr>
        <w:ind w:left="6480" w:hanging="180"/>
      </w:pPr>
    </w:lvl>
  </w:abstractNum>
  <w:abstractNum w:abstractNumId="58925203">
    <w:multiLevelType w:val="hybridMultilevel"/>
    <w:lvl w:ilvl="0" w:tplc="64858409">
      <w:start w:val="1"/>
      <w:numFmt w:val="decimal"/>
      <w:lvlText w:val="%1."/>
      <w:lvlJc w:val="left"/>
      <w:pPr>
        <w:ind w:left="720" w:hanging="360"/>
      </w:pPr>
    </w:lvl>
    <w:lvl w:ilvl="1" w:tplc="64858409" w:tentative="1">
      <w:start w:val="1"/>
      <w:numFmt w:val="lowerLetter"/>
      <w:lvlText w:val="%2."/>
      <w:lvlJc w:val="left"/>
      <w:pPr>
        <w:ind w:left="1440" w:hanging="360"/>
      </w:pPr>
    </w:lvl>
    <w:lvl w:ilvl="2" w:tplc="64858409" w:tentative="1">
      <w:start w:val="1"/>
      <w:numFmt w:val="lowerRoman"/>
      <w:lvlText w:val="%3."/>
      <w:lvlJc w:val="right"/>
      <w:pPr>
        <w:ind w:left="2160" w:hanging="180"/>
      </w:pPr>
    </w:lvl>
    <w:lvl w:ilvl="3" w:tplc="64858409" w:tentative="1">
      <w:start w:val="1"/>
      <w:numFmt w:val="decimal"/>
      <w:lvlText w:val="%4."/>
      <w:lvlJc w:val="left"/>
      <w:pPr>
        <w:ind w:left="2880" w:hanging="360"/>
      </w:pPr>
    </w:lvl>
    <w:lvl w:ilvl="4" w:tplc="64858409" w:tentative="1">
      <w:start w:val="1"/>
      <w:numFmt w:val="lowerLetter"/>
      <w:lvlText w:val="%5."/>
      <w:lvlJc w:val="left"/>
      <w:pPr>
        <w:ind w:left="3600" w:hanging="360"/>
      </w:pPr>
    </w:lvl>
    <w:lvl w:ilvl="5" w:tplc="64858409" w:tentative="1">
      <w:start w:val="1"/>
      <w:numFmt w:val="lowerRoman"/>
      <w:lvlText w:val="%6."/>
      <w:lvlJc w:val="right"/>
      <w:pPr>
        <w:ind w:left="4320" w:hanging="180"/>
      </w:pPr>
    </w:lvl>
    <w:lvl w:ilvl="6" w:tplc="64858409" w:tentative="1">
      <w:start w:val="1"/>
      <w:numFmt w:val="decimal"/>
      <w:lvlText w:val="%7."/>
      <w:lvlJc w:val="left"/>
      <w:pPr>
        <w:ind w:left="5040" w:hanging="360"/>
      </w:pPr>
    </w:lvl>
    <w:lvl w:ilvl="7" w:tplc="64858409" w:tentative="1">
      <w:start w:val="1"/>
      <w:numFmt w:val="lowerLetter"/>
      <w:lvlText w:val="%8."/>
      <w:lvlJc w:val="left"/>
      <w:pPr>
        <w:ind w:left="5760" w:hanging="360"/>
      </w:pPr>
    </w:lvl>
    <w:lvl w:ilvl="8" w:tplc="64858409" w:tentative="1">
      <w:start w:val="1"/>
      <w:numFmt w:val="lowerRoman"/>
      <w:lvlText w:val="%9."/>
      <w:lvlJc w:val="right"/>
      <w:pPr>
        <w:ind w:left="6480" w:hanging="180"/>
      </w:pPr>
    </w:lvl>
  </w:abstractNum>
  <w:abstractNum w:abstractNumId="58925202">
    <w:multiLevelType w:val="hybridMultilevel"/>
    <w:lvl w:ilvl="0" w:tplc="17634520">
      <w:start w:val="1"/>
      <w:numFmt w:val="decimal"/>
      <w:lvlText w:val="%1."/>
      <w:lvlJc w:val="left"/>
      <w:pPr>
        <w:ind w:left="720" w:hanging="360"/>
      </w:pPr>
    </w:lvl>
    <w:lvl w:ilvl="1" w:tplc="17634520" w:tentative="1">
      <w:start w:val="1"/>
      <w:numFmt w:val="lowerLetter"/>
      <w:lvlText w:val="%2."/>
      <w:lvlJc w:val="left"/>
      <w:pPr>
        <w:ind w:left="1440" w:hanging="360"/>
      </w:pPr>
    </w:lvl>
    <w:lvl w:ilvl="2" w:tplc="17634520" w:tentative="1">
      <w:start w:val="1"/>
      <w:numFmt w:val="lowerRoman"/>
      <w:lvlText w:val="%3."/>
      <w:lvlJc w:val="right"/>
      <w:pPr>
        <w:ind w:left="2160" w:hanging="180"/>
      </w:pPr>
    </w:lvl>
    <w:lvl w:ilvl="3" w:tplc="17634520" w:tentative="1">
      <w:start w:val="1"/>
      <w:numFmt w:val="decimal"/>
      <w:lvlText w:val="%4."/>
      <w:lvlJc w:val="left"/>
      <w:pPr>
        <w:ind w:left="2880" w:hanging="360"/>
      </w:pPr>
    </w:lvl>
    <w:lvl w:ilvl="4" w:tplc="17634520" w:tentative="1">
      <w:start w:val="1"/>
      <w:numFmt w:val="lowerLetter"/>
      <w:lvlText w:val="%5."/>
      <w:lvlJc w:val="left"/>
      <w:pPr>
        <w:ind w:left="3600" w:hanging="360"/>
      </w:pPr>
    </w:lvl>
    <w:lvl w:ilvl="5" w:tplc="17634520" w:tentative="1">
      <w:start w:val="1"/>
      <w:numFmt w:val="lowerRoman"/>
      <w:lvlText w:val="%6."/>
      <w:lvlJc w:val="right"/>
      <w:pPr>
        <w:ind w:left="4320" w:hanging="180"/>
      </w:pPr>
    </w:lvl>
    <w:lvl w:ilvl="6" w:tplc="17634520" w:tentative="1">
      <w:start w:val="1"/>
      <w:numFmt w:val="decimal"/>
      <w:lvlText w:val="%7."/>
      <w:lvlJc w:val="left"/>
      <w:pPr>
        <w:ind w:left="5040" w:hanging="360"/>
      </w:pPr>
    </w:lvl>
    <w:lvl w:ilvl="7" w:tplc="17634520" w:tentative="1">
      <w:start w:val="1"/>
      <w:numFmt w:val="lowerLetter"/>
      <w:lvlText w:val="%8."/>
      <w:lvlJc w:val="left"/>
      <w:pPr>
        <w:ind w:left="5760" w:hanging="360"/>
      </w:pPr>
    </w:lvl>
    <w:lvl w:ilvl="8" w:tplc="17634520" w:tentative="1">
      <w:start w:val="1"/>
      <w:numFmt w:val="lowerRoman"/>
      <w:lvlText w:val="%9."/>
      <w:lvlJc w:val="right"/>
      <w:pPr>
        <w:ind w:left="6480" w:hanging="180"/>
      </w:pPr>
    </w:lvl>
  </w:abstractNum>
  <w:abstractNum w:abstractNumId="58925201">
    <w:multiLevelType w:val="hybridMultilevel"/>
    <w:lvl w:ilvl="0" w:tplc="47217295">
      <w:start w:val="1"/>
      <w:numFmt w:val="decimal"/>
      <w:lvlText w:val="%1."/>
      <w:lvlJc w:val="left"/>
      <w:pPr>
        <w:ind w:left="720" w:hanging="360"/>
      </w:pPr>
    </w:lvl>
    <w:lvl w:ilvl="1" w:tplc="47217295" w:tentative="1">
      <w:start w:val="1"/>
      <w:numFmt w:val="lowerLetter"/>
      <w:lvlText w:val="%2."/>
      <w:lvlJc w:val="left"/>
      <w:pPr>
        <w:ind w:left="1440" w:hanging="360"/>
      </w:pPr>
    </w:lvl>
    <w:lvl w:ilvl="2" w:tplc="47217295" w:tentative="1">
      <w:start w:val="1"/>
      <w:numFmt w:val="lowerRoman"/>
      <w:lvlText w:val="%3."/>
      <w:lvlJc w:val="right"/>
      <w:pPr>
        <w:ind w:left="2160" w:hanging="180"/>
      </w:pPr>
    </w:lvl>
    <w:lvl w:ilvl="3" w:tplc="47217295" w:tentative="1">
      <w:start w:val="1"/>
      <w:numFmt w:val="decimal"/>
      <w:lvlText w:val="%4."/>
      <w:lvlJc w:val="left"/>
      <w:pPr>
        <w:ind w:left="2880" w:hanging="360"/>
      </w:pPr>
    </w:lvl>
    <w:lvl w:ilvl="4" w:tplc="47217295" w:tentative="1">
      <w:start w:val="1"/>
      <w:numFmt w:val="lowerLetter"/>
      <w:lvlText w:val="%5."/>
      <w:lvlJc w:val="left"/>
      <w:pPr>
        <w:ind w:left="3600" w:hanging="360"/>
      </w:pPr>
    </w:lvl>
    <w:lvl w:ilvl="5" w:tplc="47217295" w:tentative="1">
      <w:start w:val="1"/>
      <w:numFmt w:val="lowerRoman"/>
      <w:lvlText w:val="%6."/>
      <w:lvlJc w:val="right"/>
      <w:pPr>
        <w:ind w:left="4320" w:hanging="180"/>
      </w:pPr>
    </w:lvl>
    <w:lvl w:ilvl="6" w:tplc="47217295" w:tentative="1">
      <w:start w:val="1"/>
      <w:numFmt w:val="decimal"/>
      <w:lvlText w:val="%7."/>
      <w:lvlJc w:val="left"/>
      <w:pPr>
        <w:ind w:left="5040" w:hanging="360"/>
      </w:pPr>
    </w:lvl>
    <w:lvl w:ilvl="7" w:tplc="47217295" w:tentative="1">
      <w:start w:val="1"/>
      <w:numFmt w:val="lowerLetter"/>
      <w:lvlText w:val="%8."/>
      <w:lvlJc w:val="left"/>
      <w:pPr>
        <w:ind w:left="5760" w:hanging="360"/>
      </w:pPr>
    </w:lvl>
    <w:lvl w:ilvl="8" w:tplc="47217295" w:tentative="1">
      <w:start w:val="1"/>
      <w:numFmt w:val="lowerRoman"/>
      <w:lvlText w:val="%9."/>
      <w:lvlJc w:val="right"/>
      <w:pPr>
        <w:ind w:left="6480" w:hanging="180"/>
      </w:pPr>
    </w:lvl>
  </w:abstractNum>
  <w:abstractNum w:abstractNumId="58925200">
    <w:multiLevelType w:val="hybridMultilevel"/>
    <w:lvl w:ilvl="0" w:tplc="47910088">
      <w:start w:val="1"/>
      <w:numFmt w:val="decimal"/>
      <w:lvlText w:val="%1."/>
      <w:lvlJc w:val="left"/>
      <w:pPr>
        <w:ind w:left="720" w:hanging="360"/>
      </w:pPr>
    </w:lvl>
    <w:lvl w:ilvl="1" w:tplc="47910088" w:tentative="1">
      <w:start w:val="1"/>
      <w:numFmt w:val="lowerLetter"/>
      <w:lvlText w:val="%2."/>
      <w:lvlJc w:val="left"/>
      <w:pPr>
        <w:ind w:left="1440" w:hanging="360"/>
      </w:pPr>
    </w:lvl>
    <w:lvl w:ilvl="2" w:tplc="47910088" w:tentative="1">
      <w:start w:val="1"/>
      <w:numFmt w:val="lowerRoman"/>
      <w:lvlText w:val="%3."/>
      <w:lvlJc w:val="right"/>
      <w:pPr>
        <w:ind w:left="2160" w:hanging="180"/>
      </w:pPr>
    </w:lvl>
    <w:lvl w:ilvl="3" w:tplc="47910088" w:tentative="1">
      <w:start w:val="1"/>
      <w:numFmt w:val="decimal"/>
      <w:lvlText w:val="%4."/>
      <w:lvlJc w:val="left"/>
      <w:pPr>
        <w:ind w:left="2880" w:hanging="360"/>
      </w:pPr>
    </w:lvl>
    <w:lvl w:ilvl="4" w:tplc="47910088" w:tentative="1">
      <w:start w:val="1"/>
      <w:numFmt w:val="lowerLetter"/>
      <w:lvlText w:val="%5."/>
      <w:lvlJc w:val="left"/>
      <w:pPr>
        <w:ind w:left="3600" w:hanging="360"/>
      </w:pPr>
    </w:lvl>
    <w:lvl w:ilvl="5" w:tplc="47910088" w:tentative="1">
      <w:start w:val="1"/>
      <w:numFmt w:val="lowerRoman"/>
      <w:lvlText w:val="%6."/>
      <w:lvlJc w:val="right"/>
      <w:pPr>
        <w:ind w:left="4320" w:hanging="180"/>
      </w:pPr>
    </w:lvl>
    <w:lvl w:ilvl="6" w:tplc="47910088" w:tentative="1">
      <w:start w:val="1"/>
      <w:numFmt w:val="decimal"/>
      <w:lvlText w:val="%7."/>
      <w:lvlJc w:val="left"/>
      <w:pPr>
        <w:ind w:left="5040" w:hanging="360"/>
      </w:pPr>
    </w:lvl>
    <w:lvl w:ilvl="7" w:tplc="47910088" w:tentative="1">
      <w:start w:val="1"/>
      <w:numFmt w:val="lowerLetter"/>
      <w:lvlText w:val="%8."/>
      <w:lvlJc w:val="left"/>
      <w:pPr>
        <w:ind w:left="5760" w:hanging="360"/>
      </w:pPr>
    </w:lvl>
    <w:lvl w:ilvl="8" w:tplc="47910088" w:tentative="1">
      <w:start w:val="1"/>
      <w:numFmt w:val="lowerRoman"/>
      <w:lvlText w:val="%9."/>
      <w:lvlJc w:val="right"/>
      <w:pPr>
        <w:ind w:left="6480" w:hanging="180"/>
      </w:pPr>
    </w:lvl>
  </w:abstractNum>
  <w:abstractNum w:abstractNumId="58925199">
    <w:multiLevelType w:val="hybridMultilevel"/>
    <w:lvl w:ilvl="0" w:tplc="35493974">
      <w:start w:val="1"/>
      <w:numFmt w:val="decimal"/>
      <w:lvlText w:val="%1."/>
      <w:lvlJc w:val="left"/>
      <w:pPr>
        <w:ind w:left="720" w:hanging="360"/>
      </w:pPr>
    </w:lvl>
    <w:lvl w:ilvl="1" w:tplc="35493974" w:tentative="1">
      <w:start w:val="1"/>
      <w:numFmt w:val="lowerLetter"/>
      <w:lvlText w:val="%2."/>
      <w:lvlJc w:val="left"/>
      <w:pPr>
        <w:ind w:left="1440" w:hanging="360"/>
      </w:pPr>
    </w:lvl>
    <w:lvl w:ilvl="2" w:tplc="35493974" w:tentative="1">
      <w:start w:val="1"/>
      <w:numFmt w:val="lowerRoman"/>
      <w:lvlText w:val="%3."/>
      <w:lvlJc w:val="right"/>
      <w:pPr>
        <w:ind w:left="2160" w:hanging="180"/>
      </w:pPr>
    </w:lvl>
    <w:lvl w:ilvl="3" w:tplc="35493974" w:tentative="1">
      <w:start w:val="1"/>
      <w:numFmt w:val="decimal"/>
      <w:lvlText w:val="%4."/>
      <w:lvlJc w:val="left"/>
      <w:pPr>
        <w:ind w:left="2880" w:hanging="360"/>
      </w:pPr>
    </w:lvl>
    <w:lvl w:ilvl="4" w:tplc="35493974" w:tentative="1">
      <w:start w:val="1"/>
      <w:numFmt w:val="lowerLetter"/>
      <w:lvlText w:val="%5."/>
      <w:lvlJc w:val="left"/>
      <w:pPr>
        <w:ind w:left="3600" w:hanging="360"/>
      </w:pPr>
    </w:lvl>
    <w:lvl w:ilvl="5" w:tplc="35493974" w:tentative="1">
      <w:start w:val="1"/>
      <w:numFmt w:val="lowerRoman"/>
      <w:lvlText w:val="%6."/>
      <w:lvlJc w:val="right"/>
      <w:pPr>
        <w:ind w:left="4320" w:hanging="180"/>
      </w:pPr>
    </w:lvl>
    <w:lvl w:ilvl="6" w:tplc="35493974" w:tentative="1">
      <w:start w:val="1"/>
      <w:numFmt w:val="decimal"/>
      <w:lvlText w:val="%7."/>
      <w:lvlJc w:val="left"/>
      <w:pPr>
        <w:ind w:left="5040" w:hanging="360"/>
      </w:pPr>
    </w:lvl>
    <w:lvl w:ilvl="7" w:tplc="35493974" w:tentative="1">
      <w:start w:val="1"/>
      <w:numFmt w:val="lowerLetter"/>
      <w:lvlText w:val="%8."/>
      <w:lvlJc w:val="left"/>
      <w:pPr>
        <w:ind w:left="5760" w:hanging="360"/>
      </w:pPr>
    </w:lvl>
    <w:lvl w:ilvl="8" w:tplc="35493974" w:tentative="1">
      <w:start w:val="1"/>
      <w:numFmt w:val="lowerRoman"/>
      <w:lvlText w:val="%9."/>
      <w:lvlJc w:val="right"/>
      <w:pPr>
        <w:ind w:left="6480" w:hanging="180"/>
      </w:pPr>
    </w:lvl>
  </w:abstractNum>
  <w:abstractNum w:abstractNumId="58925198">
    <w:multiLevelType w:val="hybridMultilevel"/>
    <w:lvl w:ilvl="0" w:tplc="94359223">
      <w:start w:val="1"/>
      <w:numFmt w:val="decimal"/>
      <w:lvlText w:val="%1."/>
      <w:lvlJc w:val="left"/>
      <w:pPr>
        <w:ind w:left="720" w:hanging="360"/>
      </w:pPr>
    </w:lvl>
    <w:lvl w:ilvl="1" w:tplc="94359223" w:tentative="1">
      <w:start w:val="1"/>
      <w:numFmt w:val="lowerLetter"/>
      <w:lvlText w:val="%2."/>
      <w:lvlJc w:val="left"/>
      <w:pPr>
        <w:ind w:left="1440" w:hanging="360"/>
      </w:pPr>
    </w:lvl>
    <w:lvl w:ilvl="2" w:tplc="94359223" w:tentative="1">
      <w:start w:val="1"/>
      <w:numFmt w:val="lowerRoman"/>
      <w:lvlText w:val="%3."/>
      <w:lvlJc w:val="right"/>
      <w:pPr>
        <w:ind w:left="2160" w:hanging="180"/>
      </w:pPr>
    </w:lvl>
    <w:lvl w:ilvl="3" w:tplc="94359223" w:tentative="1">
      <w:start w:val="1"/>
      <w:numFmt w:val="decimal"/>
      <w:lvlText w:val="%4."/>
      <w:lvlJc w:val="left"/>
      <w:pPr>
        <w:ind w:left="2880" w:hanging="360"/>
      </w:pPr>
    </w:lvl>
    <w:lvl w:ilvl="4" w:tplc="94359223" w:tentative="1">
      <w:start w:val="1"/>
      <w:numFmt w:val="lowerLetter"/>
      <w:lvlText w:val="%5."/>
      <w:lvlJc w:val="left"/>
      <w:pPr>
        <w:ind w:left="3600" w:hanging="360"/>
      </w:pPr>
    </w:lvl>
    <w:lvl w:ilvl="5" w:tplc="94359223" w:tentative="1">
      <w:start w:val="1"/>
      <w:numFmt w:val="lowerRoman"/>
      <w:lvlText w:val="%6."/>
      <w:lvlJc w:val="right"/>
      <w:pPr>
        <w:ind w:left="4320" w:hanging="180"/>
      </w:pPr>
    </w:lvl>
    <w:lvl w:ilvl="6" w:tplc="94359223" w:tentative="1">
      <w:start w:val="1"/>
      <w:numFmt w:val="decimal"/>
      <w:lvlText w:val="%7."/>
      <w:lvlJc w:val="left"/>
      <w:pPr>
        <w:ind w:left="5040" w:hanging="360"/>
      </w:pPr>
    </w:lvl>
    <w:lvl w:ilvl="7" w:tplc="94359223" w:tentative="1">
      <w:start w:val="1"/>
      <w:numFmt w:val="lowerLetter"/>
      <w:lvlText w:val="%8."/>
      <w:lvlJc w:val="left"/>
      <w:pPr>
        <w:ind w:left="5760" w:hanging="360"/>
      </w:pPr>
    </w:lvl>
    <w:lvl w:ilvl="8" w:tplc="94359223" w:tentative="1">
      <w:start w:val="1"/>
      <w:numFmt w:val="lowerRoman"/>
      <w:lvlText w:val="%9."/>
      <w:lvlJc w:val="right"/>
      <w:pPr>
        <w:ind w:left="6480" w:hanging="180"/>
      </w:pPr>
    </w:lvl>
  </w:abstractNum>
  <w:abstractNum w:abstractNumId="58925197">
    <w:multiLevelType w:val="hybridMultilevel"/>
    <w:lvl w:ilvl="0" w:tplc="48877052">
      <w:start w:val="1"/>
      <w:numFmt w:val="decimal"/>
      <w:lvlText w:val="%1."/>
      <w:lvlJc w:val="left"/>
      <w:pPr>
        <w:ind w:left="720" w:hanging="360"/>
      </w:pPr>
    </w:lvl>
    <w:lvl w:ilvl="1" w:tplc="48877052" w:tentative="1">
      <w:start w:val="1"/>
      <w:numFmt w:val="lowerLetter"/>
      <w:lvlText w:val="%2."/>
      <w:lvlJc w:val="left"/>
      <w:pPr>
        <w:ind w:left="1440" w:hanging="360"/>
      </w:pPr>
    </w:lvl>
    <w:lvl w:ilvl="2" w:tplc="48877052" w:tentative="1">
      <w:start w:val="1"/>
      <w:numFmt w:val="lowerRoman"/>
      <w:lvlText w:val="%3."/>
      <w:lvlJc w:val="right"/>
      <w:pPr>
        <w:ind w:left="2160" w:hanging="180"/>
      </w:pPr>
    </w:lvl>
    <w:lvl w:ilvl="3" w:tplc="48877052" w:tentative="1">
      <w:start w:val="1"/>
      <w:numFmt w:val="decimal"/>
      <w:lvlText w:val="%4."/>
      <w:lvlJc w:val="left"/>
      <w:pPr>
        <w:ind w:left="2880" w:hanging="360"/>
      </w:pPr>
    </w:lvl>
    <w:lvl w:ilvl="4" w:tplc="48877052" w:tentative="1">
      <w:start w:val="1"/>
      <w:numFmt w:val="lowerLetter"/>
      <w:lvlText w:val="%5."/>
      <w:lvlJc w:val="left"/>
      <w:pPr>
        <w:ind w:left="3600" w:hanging="360"/>
      </w:pPr>
    </w:lvl>
    <w:lvl w:ilvl="5" w:tplc="48877052" w:tentative="1">
      <w:start w:val="1"/>
      <w:numFmt w:val="lowerRoman"/>
      <w:lvlText w:val="%6."/>
      <w:lvlJc w:val="right"/>
      <w:pPr>
        <w:ind w:left="4320" w:hanging="180"/>
      </w:pPr>
    </w:lvl>
    <w:lvl w:ilvl="6" w:tplc="48877052" w:tentative="1">
      <w:start w:val="1"/>
      <w:numFmt w:val="decimal"/>
      <w:lvlText w:val="%7."/>
      <w:lvlJc w:val="left"/>
      <w:pPr>
        <w:ind w:left="5040" w:hanging="360"/>
      </w:pPr>
    </w:lvl>
    <w:lvl w:ilvl="7" w:tplc="48877052" w:tentative="1">
      <w:start w:val="1"/>
      <w:numFmt w:val="lowerLetter"/>
      <w:lvlText w:val="%8."/>
      <w:lvlJc w:val="left"/>
      <w:pPr>
        <w:ind w:left="5760" w:hanging="360"/>
      </w:pPr>
    </w:lvl>
    <w:lvl w:ilvl="8" w:tplc="48877052" w:tentative="1">
      <w:start w:val="1"/>
      <w:numFmt w:val="lowerRoman"/>
      <w:lvlText w:val="%9."/>
      <w:lvlJc w:val="right"/>
      <w:pPr>
        <w:ind w:left="6480" w:hanging="180"/>
      </w:pPr>
    </w:lvl>
  </w:abstractNum>
  <w:abstractNum w:abstractNumId="58925196">
    <w:multiLevelType w:val="hybridMultilevel"/>
    <w:lvl w:ilvl="0" w:tplc="61558045">
      <w:start w:val="1"/>
      <w:numFmt w:val="decimal"/>
      <w:lvlText w:val="%1."/>
      <w:lvlJc w:val="left"/>
      <w:pPr>
        <w:ind w:left="720" w:hanging="360"/>
      </w:pPr>
    </w:lvl>
    <w:lvl w:ilvl="1" w:tplc="61558045" w:tentative="1">
      <w:start w:val="1"/>
      <w:numFmt w:val="lowerLetter"/>
      <w:lvlText w:val="%2."/>
      <w:lvlJc w:val="left"/>
      <w:pPr>
        <w:ind w:left="1440" w:hanging="360"/>
      </w:pPr>
    </w:lvl>
    <w:lvl w:ilvl="2" w:tplc="61558045" w:tentative="1">
      <w:start w:val="1"/>
      <w:numFmt w:val="lowerRoman"/>
      <w:lvlText w:val="%3."/>
      <w:lvlJc w:val="right"/>
      <w:pPr>
        <w:ind w:left="2160" w:hanging="180"/>
      </w:pPr>
    </w:lvl>
    <w:lvl w:ilvl="3" w:tplc="61558045" w:tentative="1">
      <w:start w:val="1"/>
      <w:numFmt w:val="decimal"/>
      <w:lvlText w:val="%4."/>
      <w:lvlJc w:val="left"/>
      <w:pPr>
        <w:ind w:left="2880" w:hanging="360"/>
      </w:pPr>
    </w:lvl>
    <w:lvl w:ilvl="4" w:tplc="61558045" w:tentative="1">
      <w:start w:val="1"/>
      <w:numFmt w:val="lowerLetter"/>
      <w:lvlText w:val="%5."/>
      <w:lvlJc w:val="left"/>
      <w:pPr>
        <w:ind w:left="3600" w:hanging="360"/>
      </w:pPr>
    </w:lvl>
    <w:lvl w:ilvl="5" w:tplc="61558045" w:tentative="1">
      <w:start w:val="1"/>
      <w:numFmt w:val="lowerRoman"/>
      <w:lvlText w:val="%6."/>
      <w:lvlJc w:val="right"/>
      <w:pPr>
        <w:ind w:left="4320" w:hanging="180"/>
      </w:pPr>
    </w:lvl>
    <w:lvl w:ilvl="6" w:tplc="61558045" w:tentative="1">
      <w:start w:val="1"/>
      <w:numFmt w:val="decimal"/>
      <w:lvlText w:val="%7."/>
      <w:lvlJc w:val="left"/>
      <w:pPr>
        <w:ind w:left="5040" w:hanging="360"/>
      </w:pPr>
    </w:lvl>
    <w:lvl w:ilvl="7" w:tplc="61558045" w:tentative="1">
      <w:start w:val="1"/>
      <w:numFmt w:val="lowerLetter"/>
      <w:lvlText w:val="%8."/>
      <w:lvlJc w:val="left"/>
      <w:pPr>
        <w:ind w:left="5760" w:hanging="360"/>
      </w:pPr>
    </w:lvl>
    <w:lvl w:ilvl="8" w:tplc="61558045" w:tentative="1">
      <w:start w:val="1"/>
      <w:numFmt w:val="lowerRoman"/>
      <w:lvlText w:val="%9."/>
      <w:lvlJc w:val="right"/>
      <w:pPr>
        <w:ind w:left="6480" w:hanging="180"/>
      </w:pPr>
    </w:lvl>
  </w:abstractNum>
  <w:abstractNum w:abstractNumId="58925195">
    <w:multiLevelType w:val="hybridMultilevel"/>
    <w:lvl w:ilvl="0" w:tplc="44291905">
      <w:start w:val="1"/>
      <w:numFmt w:val="decimal"/>
      <w:lvlText w:val="%1."/>
      <w:lvlJc w:val="left"/>
      <w:pPr>
        <w:ind w:left="720" w:hanging="360"/>
      </w:pPr>
    </w:lvl>
    <w:lvl w:ilvl="1" w:tplc="44291905" w:tentative="1">
      <w:start w:val="1"/>
      <w:numFmt w:val="lowerLetter"/>
      <w:lvlText w:val="%2."/>
      <w:lvlJc w:val="left"/>
      <w:pPr>
        <w:ind w:left="1440" w:hanging="360"/>
      </w:pPr>
    </w:lvl>
    <w:lvl w:ilvl="2" w:tplc="44291905" w:tentative="1">
      <w:start w:val="1"/>
      <w:numFmt w:val="lowerRoman"/>
      <w:lvlText w:val="%3."/>
      <w:lvlJc w:val="right"/>
      <w:pPr>
        <w:ind w:left="2160" w:hanging="180"/>
      </w:pPr>
    </w:lvl>
    <w:lvl w:ilvl="3" w:tplc="44291905" w:tentative="1">
      <w:start w:val="1"/>
      <w:numFmt w:val="decimal"/>
      <w:lvlText w:val="%4."/>
      <w:lvlJc w:val="left"/>
      <w:pPr>
        <w:ind w:left="2880" w:hanging="360"/>
      </w:pPr>
    </w:lvl>
    <w:lvl w:ilvl="4" w:tplc="44291905" w:tentative="1">
      <w:start w:val="1"/>
      <w:numFmt w:val="lowerLetter"/>
      <w:lvlText w:val="%5."/>
      <w:lvlJc w:val="left"/>
      <w:pPr>
        <w:ind w:left="3600" w:hanging="360"/>
      </w:pPr>
    </w:lvl>
    <w:lvl w:ilvl="5" w:tplc="44291905" w:tentative="1">
      <w:start w:val="1"/>
      <w:numFmt w:val="lowerRoman"/>
      <w:lvlText w:val="%6."/>
      <w:lvlJc w:val="right"/>
      <w:pPr>
        <w:ind w:left="4320" w:hanging="180"/>
      </w:pPr>
    </w:lvl>
    <w:lvl w:ilvl="6" w:tplc="44291905" w:tentative="1">
      <w:start w:val="1"/>
      <w:numFmt w:val="decimal"/>
      <w:lvlText w:val="%7."/>
      <w:lvlJc w:val="left"/>
      <w:pPr>
        <w:ind w:left="5040" w:hanging="360"/>
      </w:pPr>
    </w:lvl>
    <w:lvl w:ilvl="7" w:tplc="44291905" w:tentative="1">
      <w:start w:val="1"/>
      <w:numFmt w:val="lowerLetter"/>
      <w:lvlText w:val="%8."/>
      <w:lvlJc w:val="left"/>
      <w:pPr>
        <w:ind w:left="5760" w:hanging="360"/>
      </w:pPr>
    </w:lvl>
    <w:lvl w:ilvl="8" w:tplc="44291905" w:tentative="1">
      <w:start w:val="1"/>
      <w:numFmt w:val="lowerRoman"/>
      <w:lvlText w:val="%9."/>
      <w:lvlJc w:val="right"/>
      <w:pPr>
        <w:ind w:left="6480" w:hanging="180"/>
      </w:pPr>
    </w:lvl>
  </w:abstractNum>
  <w:abstractNum w:abstractNumId="58925194">
    <w:multiLevelType w:val="hybridMultilevel"/>
    <w:lvl w:ilvl="0" w:tplc="77092355">
      <w:start w:val="1"/>
      <w:numFmt w:val="decimal"/>
      <w:lvlText w:val="%1."/>
      <w:lvlJc w:val="left"/>
      <w:pPr>
        <w:ind w:left="720" w:hanging="360"/>
      </w:pPr>
    </w:lvl>
    <w:lvl w:ilvl="1" w:tplc="77092355" w:tentative="1">
      <w:start w:val="1"/>
      <w:numFmt w:val="lowerLetter"/>
      <w:lvlText w:val="%2."/>
      <w:lvlJc w:val="left"/>
      <w:pPr>
        <w:ind w:left="1440" w:hanging="360"/>
      </w:pPr>
    </w:lvl>
    <w:lvl w:ilvl="2" w:tplc="77092355" w:tentative="1">
      <w:start w:val="1"/>
      <w:numFmt w:val="lowerRoman"/>
      <w:lvlText w:val="%3."/>
      <w:lvlJc w:val="right"/>
      <w:pPr>
        <w:ind w:left="2160" w:hanging="180"/>
      </w:pPr>
    </w:lvl>
    <w:lvl w:ilvl="3" w:tplc="77092355" w:tentative="1">
      <w:start w:val="1"/>
      <w:numFmt w:val="decimal"/>
      <w:lvlText w:val="%4."/>
      <w:lvlJc w:val="left"/>
      <w:pPr>
        <w:ind w:left="2880" w:hanging="360"/>
      </w:pPr>
    </w:lvl>
    <w:lvl w:ilvl="4" w:tplc="77092355" w:tentative="1">
      <w:start w:val="1"/>
      <w:numFmt w:val="lowerLetter"/>
      <w:lvlText w:val="%5."/>
      <w:lvlJc w:val="left"/>
      <w:pPr>
        <w:ind w:left="3600" w:hanging="360"/>
      </w:pPr>
    </w:lvl>
    <w:lvl w:ilvl="5" w:tplc="77092355" w:tentative="1">
      <w:start w:val="1"/>
      <w:numFmt w:val="lowerRoman"/>
      <w:lvlText w:val="%6."/>
      <w:lvlJc w:val="right"/>
      <w:pPr>
        <w:ind w:left="4320" w:hanging="180"/>
      </w:pPr>
    </w:lvl>
    <w:lvl w:ilvl="6" w:tplc="77092355" w:tentative="1">
      <w:start w:val="1"/>
      <w:numFmt w:val="decimal"/>
      <w:lvlText w:val="%7."/>
      <w:lvlJc w:val="left"/>
      <w:pPr>
        <w:ind w:left="5040" w:hanging="360"/>
      </w:pPr>
    </w:lvl>
    <w:lvl w:ilvl="7" w:tplc="77092355" w:tentative="1">
      <w:start w:val="1"/>
      <w:numFmt w:val="lowerLetter"/>
      <w:lvlText w:val="%8."/>
      <w:lvlJc w:val="left"/>
      <w:pPr>
        <w:ind w:left="5760" w:hanging="360"/>
      </w:pPr>
    </w:lvl>
    <w:lvl w:ilvl="8" w:tplc="77092355" w:tentative="1">
      <w:start w:val="1"/>
      <w:numFmt w:val="lowerRoman"/>
      <w:lvlText w:val="%9."/>
      <w:lvlJc w:val="right"/>
      <w:pPr>
        <w:ind w:left="6480" w:hanging="180"/>
      </w:pPr>
    </w:lvl>
  </w:abstractNum>
  <w:abstractNum w:abstractNumId="58925193">
    <w:multiLevelType w:val="hybridMultilevel"/>
    <w:lvl w:ilvl="0" w:tplc="56960046">
      <w:start w:val="1"/>
      <w:numFmt w:val="decimal"/>
      <w:lvlText w:val="%1."/>
      <w:lvlJc w:val="left"/>
      <w:pPr>
        <w:ind w:left="720" w:hanging="360"/>
      </w:pPr>
    </w:lvl>
    <w:lvl w:ilvl="1" w:tplc="56960046" w:tentative="1">
      <w:start w:val="1"/>
      <w:numFmt w:val="lowerLetter"/>
      <w:lvlText w:val="%2."/>
      <w:lvlJc w:val="left"/>
      <w:pPr>
        <w:ind w:left="1440" w:hanging="360"/>
      </w:pPr>
    </w:lvl>
    <w:lvl w:ilvl="2" w:tplc="56960046" w:tentative="1">
      <w:start w:val="1"/>
      <w:numFmt w:val="lowerRoman"/>
      <w:lvlText w:val="%3."/>
      <w:lvlJc w:val="right"/>
      <w:pPr>
        <w:ind w:left="2160" w:hanging="180"/>
      </w:pPr>
    </w:lvl>
    <w:lvl w:ilvl="3" w:tplc="56960046" w:tentative="1">
      <w:start w:val="1"/>
      <w:numFmt w:val="decimal"/>
      <w:lvlText w:val="%4."/>
      <w:lvlJc w:val="left"/>
      <w:pPr>
        <w:ind w:left="2880" w:hanging="360"/>
      </w:pPr>
    </w:lvl>
    <w:lvl w:ilvl="4" w:tplc="56960046" w:tentative="1">
      <w:start w:val="1"/>
      <w:numFmt w:val="lowerLetter"/>
      <w:lvlText w:val="%5."/>
      <w:lvlJc w:val="left"/>
      <w:pPr>
        <w:ind w:left="3600" w:hanging="360"/>
      </w:pPr>
    </w:lvl>
    <w:lvl w:ilvl="5" w:tplc="56960046" w:tentative="1">
      <w:start w:val="1"/>
      <w:numFmt w:val="lowerRoman"/>
      <w:lvlText w:val="%6."/>
      <w:lvlJc w:val="right"/>
      <w:pPr>
        <w:ind w:left="4320" w:hanging="180"/>
      </w:pPr>
    </w:lvl>
    <w:lvl w:ilvl="6" w:tplc="56960046" w:tentative="1">
      <w:start w:val="1"/>
      <w:numFmt w:val="decimal"/>
      <w:lvlText w:val="%7."/>
      <w:lvlJc w:val="left"/>
      <w:pPr>
        <w:ind w:left="5040" w:hanging="360"/>
      </w:pPr>
    </w:lvl>
    <w:lvl w:ilvl="7" w:tplc="56960046" w:tentative="1">
      <w:start w:val="1"/>
      <w:numFmt w:val="lowerLetter"/>
      <w:lvlText w:val="%8."/>
      <w:lvlJc w:val="left"/>
      <w:pPr>
        <w:ind w:left="5760" w:hanging="360"/>
      </w:pPr>
    </w:lvl>
    <w:lvl w:ilvl="8" w:tplc="56960046" w:tentative="1">
      <w:start w:val="1"/>
      <w:numFmt w:val="lowerRoman"/>
      <w:lvlText w:val="%9."/>
      <w:lvlJc w:val="right"/>
      <w:pPr>
        <w:ind w:left="6480" w:hanging="180"/>
      </w:pPr>
    </w:lvl>
  </w:abstractNum>
  <w:abstractNum w:abstractNumId="58925192">
    <w:multiLevelType w:val="hybridMultilevel"/>
    <w:lvl w:ilvl="0" w:tplc="56220738">
      <w:start w:val="1"/>
      <w:numFmt w:val="decimal"/>
      <w:lvlText w:val="%1."/>
      <w:lvlJc w:val="left"/>
      <w:pPr>
        <w:ind w:left="720" w:hanging="360"/>
      </w:pPr>
    </w:lvl>
    <w:lvl w:ilvl="1" w:tplc="56220738" w:tentative="1">
      <w:start w:val="1"/>
      <w:numFmt w:val="lowerLetter"/>
      <w:lvlText w:val="%2."/>
      <w:lvlJc w:val="left"/>
      <w:pPr>
        <w:ind w:left="1440" w:hanging="360"/>
      </w:pPr>
    </w:lvl>
    <w:lvl w:ilvl="2" w:tplc="56220738" w:tentative="1">
      <w:start w:val="1"/>
      <w:numFmt w:val="lowerRoman"/>
      <w:lvlText w:val="%3."/>
      <w:lvlJc w:val="right"/>
      <w:pPr>
        <w:ind w:left="2160" w:hanging="180"/>
      </w:pPr>
    </w:lvl>
    <w:lvl w:ilvl="3" w:tplc="56220738" w:tentative="1">
      <w:start w:val="1"/>
      <w:numFmt w:val="decimal"/>
      <w:lvlText w:val="%4."/>
      <w:lvlJc w:val="left"/>
      <w:pPr>
        <w:ind w:left="2880" w:hanging="360"/>
      </w:pPr>
    </w:lvl>
    <w:lvl w:ilvl="4" w:tplc="56220738" w:tentative="1">
      <w:start w:val="1"/>
      <w:numFmt w:val="lowerLetter"/>
      <w:lvlText w:val="%5."/>
      <w:lvlJc w:val="left"/>
      <w:pPr>
        <w:ind w:left="3600" w:hanging="360"/>
      </w:pPr>
    </w:lvl>
    <w:lvl w:ilvl="5" w:tplc="56220738" w:tentative="1">
      <w:start w:val="1"/>
      <w:numFmt w:val="lowerRoman"/>
      <w:lvlText w:val="%6."/>
      <w:lvlJc w:val="right"/>
      <w:pPr>
        <w:ind w:left="4320" w:hanging="180"/>
      </w:pPr>
    </w:lvl>
    <w:lvl w:ilvl="6" w:tplc="56220738" w:tentative="1">
      <w:start w:val="1"/>
      <w:numFmt w:val="decimal"/>
      <w:lvlText w:val="%7."/>
      <w:lvlJc w:val="left"/>
      <w:pPr>
        <w:ind w:left="5040" w:hanging="360"/>
      </w:pPr>
    </w:lvl>
    <w:lvl w:ilvl="7" w:tplc="56220738" w:tentative="1">
      <w:start w:val="1"/>
      <w:numFmt w:val="lowerLetter"/>
      <w:lvlText w:val="%8."/>
      <w:lvlJc w:val="left"/>
      <w:pPr>
        <w:ind w:left="5760" w:hanging="360"/>
      </w:pPr>
    </w:lvl>
    <w:lvl w:ilvl="8" w:tplc="56220738" w:tentative="1">
      <w:start w:val="1"/>
      <w:numFmt w:val="lowerRoman"/>
      <w:lvlText w:val="%9."/>
      <w:lvlJc w:val="right"/>
      <w:pPr>
        <w:ind w:left="6480" w:hanging="180"/>
      </w:pPr>
    </w:lvl>
  </w:abstractNum>
  <w:abstractNum w:abstractNumId="58925191">
    <w:multiLevelType w:val="hybridMultilevel"/>
    <w:lvl w:ilvl="0" w:tplc="20955015">
      <w:start w:val="1"/>
      <w:numFmt w:val="decimal"/>
      <w:lvlText w:val="%1."/>
      <w:lvlJc w:val="left"/>
      <w:pPr>
        <w:ind w:left="720" w:hanging="360"/>
      </w:pPr>
    </w:lvl>
    <w:lvl w:ilvl="1" w:tplc="20955015" w:tentative="1">
      <w:start w:val="1"/>
      <w:numFmt w:val="lowerLetter"/>
      <w:lvlText w:val="%2."/>
      <w:lvlJc w:val="left"/>
      <w:pPr>
        <w:ind w:left="1440" w:hanging="360"/>
      </w:pPr>
    </w:lvl>
    <w:lvl w:ilvl="2" w:tplc="20955015" w:tentative="1">
      <w:start w:val="1"/>
      <w:numFmt w:val="lowerRoman"/>
      <w:lvlText w:val="%3."/>
      <w:lvlJc w:val="right"/>
      <w:pPr>
        <w:ind w:left="2160" w:hanging="180"/>
      </w:pPr>
    </w:lvl>
    <w:lvl w:ilvl="3" w:tplc="20955015" w:tentative="1">
      <w:start w:val="1"/>
      <w:numFmt w:val="decimal"/>
      <w:lvlText w:val="%4."/>
      <w:lvlJc w:val="left"/>
      <w:pPr>
        <w:ind w:left="2880" w:hanging="360"/>
      </w:pPr>
    </w:lvl>
    <w:lvl w:ilvl="4" w:tplc="20955015" w:tentative="1">
      <w:start w:val="1"/>
      <w:numFmt w:val="lowerLetter"/>
      <w:lvlText w:val="%5."/>
      <w:lvlJc w:val="left"/>
      <w:pPr>
        <w:ind w:left="3600" w:hanging="360"/>
      </w:pPr>
    </w:lvl>
    <w:lvl w:ilvl="5" w:tplc="20955015" w:tentative="1">
      <w:start w:val="1"/>
      <w:numFmt w:val="lowerRoman"/>
      <w:lvlText w:val="%6."/>
      <w:lvlJc w:val="right"/>
      <w:pPr>
        <w:ind w:left="4320" w:hanging="180"/>
      </w:pPr>
    </w:lvl>
    <w:lvl w:ilvl="6" w:tplc="20955015" w:tentative="1">
      <w:start w:val="1"/>
      <w:numFmt w:val="decimal"/>
      <w:lvlText w:val="%7."/>
      <w:lvlJc w:val="left"/>
      <w:pPr>
        <w:ind w:left="5040" w:hanging="360"/>
      </w:pPr>
    </w:lvl>
    <w:lvl w:ilvl="7" w:tplc="20955015" w:tentative="1">
      <w:start w:val="1"/>
      <w:numFmt w:val="lowerLetter"/>
      <w:lvlText w:val="%8."/>
      <w:lvlJc w:val="left"/>
      <w:pPr>
        <w:ind w:left="5760" w:hanging="360"/>
      </w:pPr>
    </w:lvl>
    <w:lvl w:ilvl="8" w:tplc="20955015" w:tentative="1">
      <w:start w:val="1"/>
      <w:numFmt w:val="lowerRoman"/>
      <w:lvlText w:val="%9."/>
      <w:lvlJc w:val="right"/>
      <w:pPr>
        <w:ind w:left="6480" w:hanging="180"/>
      </w:pPr>
    </w:lvl>
  </w:abstractNum>
  <w:abstractNum w:abstractNumId="58925190">
    <w:multiLevelType w:val="hybridMultilevel"/>
    <w:lvl w:ilvl="0" w:tplc="69556236">
      <w:start w:val="1"/>
      <w:numFmt w:val="decimal"/>
      <w:lvlText w:val="%1."/>
      <w:lvlJc w:val="left"/>
      <w:pPr>
        <w:ind w:left="720" w:hanging="360"/>
      </w:pPr>
    </w:lvl>
    <w:lvl w:ilvl="1" w:tplc="69556236" w:tentative="1">
      <w:start w:val="1"/>
      <w:numFmt w:val="lowerLetter"/>
      <w:lvlText w:val="%2."/>
      <w:lvlJc w:val="left"/>
      <w:pPr>
        <w:ind w:left="1440" w:hanging="360"/>
      </w:pPr>
    </w:lvl>
    <w:lvl w:ilvl="2" w:tplc="69556236" w:tentative="1">
      <w:start w:val="1"/>
      <w:numFmt w:val="lowerRoman"/>
      <w:lvlText w:val="%3."/>
      <w:lvlJc w:val="right"/>
      <w:pPr>
        <w:ind w:left="2160" w:hanging="180"/>
      </w:pPr>
    </w:lvl>
    <w:lvl w:ilvl="3" w:tplc="69556236" w:tentative="1">
      <w:start w:val="1"/>
      <w:numFmt w:val="decimal"/>
      <w:lvlText w:val="%4."/>
      <w:lvlJc w:val="left"/>
      <w:pPr>
        <w:ind w:left="2880" w:hanging="360"/>
      </w:pPr>
    </w:lvl>
    <w:lvl w:ilvl="4" w:tplc="69556236" w:tentative="1">
      <w:start w:val="1"/>
      <w:numFmt w:val="lowerLetter"/>
      <w:lvlText w:val="%5."/>
      <w:lvlJc w:val="left"/>
      <w:pPr>
        <w:ind w:left="3600" w:hanging="360"/>
      </w:pPr>
    </w:lvl>
    <w:lvl w:ilvl="5" w:tplc="69556236" w:tentative="1">
      <w:start w:val="1"/>
      <w:numFmt w:val="lowerRoman"/>
      <w:lvlText w:val="%6."/>
      <w:lvlJc w:val="right"/>
      <w:pPr>
        <w:ind w:left="4320" w:hanging="180"/>
      </w:pPr>
    </w:lvl>
    <w:lvl w:ilvl="6" w:tplc="69556236" w:tentative="1">
      <w:start w:val="1"/>
      <w:numFmt w:val="decimal"/>
      <w:lvlText w:val="%7."/>
      <w:lvlJc w:val="left"/>
      <w:pPr>
        <w:ind w:left="5040" w:hanging="360"/>
      </w:pPr>
    </w:lvl>
    <w:lvl w:ilvl="7" w:tplc="69556236" w:tentative="1">
      <w:start w:val="1"/>
      <w:numFmt w:val="lowerLetter"/>
      <w:lvlText w:val="%8."/>
      <w:lvlJc w:val="left"/>
      <w:pPr>
        <w:ind w:left="5760" w:hanging="360"/>
      </w:pPr>
    </w:lvl>
    <w:lvl w:ilvl="8" w:tplc="69556236" w:tentative="1">
      <w:start w:val="1"/>
      <w:numFmt w:val="lowerRoman"/>
      <w:lvlText w:val="%9."/>
      <w:lvlJc w:val="right"/>
      <w:pPr>
        <w:ind w:left="6480" w:hanging="180"/>
      </w:pPr>
    </w:lvl>
  </w:abstractNum>
  <w:abstractNum w:abstractNumId="58925189">
    <w:multiLevelType w:val="hybridMultilevel"/>
    <w:lvl w:ilvl="0" w:tplc="22710492">
      <w:start w:val="1"/>
      <w:numFmt w:val="decimal"/>
      <w:lvlText w:val="%1."/>
      <w:lvlJc w:val="left"/>
      <w:pPr>
        <w:ind w:left="720" w:hanging="360"/>
      </w:pPr>
    </w:lvl>
    <w:lvl w:ilvl="1" w:tplc="22710492" w:tentative="1">
      <w:start w:val="1"/>
      <w:numFmt w:val="lowerLetter"/>
      <w:lvlText w:val="%2."/>
      <w:lvlJc w:val="left"/>
      <w:pPr>
        <w:ind w:left="1440" w:hanging="360"/>
      </w:pPr>
    </w:lvl>
    <w:lvl w:ilvl="2" w:tplc="22710492" w:tentative="1">
      <w:start w:val="1"/>
      <w:numFmt w:val="lowerRoman"/>
      <w:lvlText w:val="%3."/>
      <w:lvlJc w:val="right"/>
      <w:pPr>
        <w:ind w:left="2160" w:hanging="180"/>
      </w:pPr>
    </w:lvl>
    <w:lvl w:ilvl="3" w:tplc="22710492" w:tentative="1">
      <w:start w:val="1"/>
      <w:numFmt w:val="decimal"/>
      <w:lvlText w:val="%4."/>
      <w:lvlJc w:val="left"/>
      <w:pPr>
        <w:ind w:left="2880" w:hanging="360"/>
      </w:pPr>
    </w:lvl>
    <w:lvl w:ilvl="4" w:tplc="22710492" w:tentative="1">
      <w:start w:val="1"/>
      <w:numFmt w:val="lowerLetter"/>
      <w:lvlText w:val="%5."/>
      <w:lvlJc w:val="left"/>
      <w:pPr>
        <w:ind w:left="3600" w:hanging="360"/>
      </w:pPr>
    </w:lvl>
    <w:lvl w:ilvl="5" w:tplc="22710492" w:tentative="1">
      <w:start w:val="1"/>
      <w:numFmt w:val="lowerRoman"/>
      <w:lvlText w:val="%6."/>
      <w:lvlJc w:val="right"/>
      <w:pPr>
        <w:ind w:left="4320" w:hanging="180"/>
      </w:pPr>
    </w:lvl>
    <w:lvl w:ilvl="6" w:tplc="22710492" w:tentative="1">
      <w:start w:val="1"/>
      <w:numFmt w:val="decimal"/>
      <w:lvlText w:val="%7."/>
      <w:lvlJc w:val="left"/>
      <w:pPr>
        <w:ind w:left="5040" w:hanging="360"/>
      </w:pPr>
    </w:lvl>
    <w:lvl w:ilvl="7" w:tplc="22710492" w:tentative="1">
      <w:start w:val="1"/>
      <w:numFmt w:val="lowerLetter"/>
      <w:lvlText w:val="%8."/>
      <w:lvlJc w:val="left"/>
      <w:pPr>
        <w:ind w:left="5760" w:hanging="360"/>
      </w:pPr>
    </w:lvl>
    <w:lvl w:ilvl="8" w:tplc="22710492" w:tentative="1">
      <w:start w:val="1"/>
      <w:numFmt w:val="lowerRoman"/>
      <w:lvlText w:val="%9."/>
      <w:lvlJc w:val="right"/>
      <w:pPr>
        <w:ind w:left="6480" w:hanging="180"/>
      </w:pPr>
    </w:lvl>
  </w:abstractNum>
  <w:abstractNum w:abstractNumId="58925188">
    <w:multiLevelType w:val="hybridMultilevel"/>
    <w:lvl w:ilvl="0" w:tplc="55011163">
      <w:start w:val="1"/>
      <w:numFmt w:val="decimal"/>
      <w:lvlText w:val="%1."/>
      <w:lvlJc w:val="left"/>
      <w:pPr>
        <w:ind w:left="720" w:hanging="360"/>
      </w:pPr>
    </w:lvl>
    <w:lvl w:ilvl="1" w:tplc="55011163" w:tentative="1">
      <w:start w:val="1"/>
      <w:numFmt w:val="lowerLetter"/>
      <w:lvlText w:val="%2."/>
      <w:lvlJc w:val="left"/>
      <w:pPr>
        <w:ind w:left="1440" w:hanging="360"/>
      </w:pPr>
    </w:lvl>
    <w:lvl w:ilvl="2" w:tplc="55011163" w:tentative="1">
      <w:start w:val="1"/>
      <w:numFmt w:val="lowerRoman"/>
      <w:lvlText w:val="%3."/>
      <w:lvlJc w:val="right"/>
      <w:pPr>
        <w:ind w:left="2160" w:hanging="180"/>
      </w:pPr>
    </w:lvl>
    <w:lvl w:ilvl="3" w:tplc="55011163" w:tentative="1">
      <w:start w:val="1"/>
      <w:numFmt w:val="decimal"/>
      <w:lvlText w:val="%4."/>
      <w:lvlJc w:val="left"/>
      <w:pPr>
        <w:ind w:left="2880" w:hanging="360"/>
      </w:pPr>
    </w:lvl>
    <w:lvl w:ilvl="4" w:tplc="55011163" w:tentative="1">
      <w:start w:val="1"/>
      <w:numFmt w:val="lowerLetter"/>
      <w:lvlText w:val="%5."/>
      <w:lvlJc w:val="left"/>
      <w:pPr>
        <w:ind w:left="3600" w:hanging="360"/>
      </w:pPr>
    </w:lvl>
    <w:lvl w:ilvl="5" w:tplc="55011163" w:tentative="1">
      <w:start w:val="1"/>
      <w:numFmt w:val="lowerRoman"/>
      <w:lvlText w:val="%6."/>
      <w:lvlJc w:val="right"/>
      <w:pPr>
        <w:ind w:left="4320" w:hanging="180"/>
      </w:pPr>
    </w:lvl>
    <w:lvl w:ilvl="6" w:tplc="55011163" w:tentative="1">
      <w:start w:val="1"/>
      <w:numFmt w:val="decimal"/>
      <w:lvlText w:val="%7."/>
      <w:lvlJc w:val="left"/>
      <w:pPr>
        <w:ind w:left="5040" w:hanging="360"/>
      </w:pPr>
    </w:lvl>
    <w:lvl w:ilvl="7" w:tplc="55011163" w:tentative="1">
      <w:start w:val="1"/>
      <w:numFmt w:val="lowerLetter"/>
      <w:lvlText w:val="%8."/>
      <w:lvlJc w:val="left"/>
      <w:pPr>
        <w:ind w:left="5760" w:hanging="360"/>
      </w:pPr>
    </w:lvl>
    <w:lvl w:ilvl="8" w:tplc="55011163" w:tentative="1">
      <w:start w:val="1"/>
      <w:numFmt w:val="lowerRoman"/>
      <w:lvlText w:val="%9."/>
      <w:lvlJc w:val="right"/>
      <w:pPr>
        <w:ind w:left="6480" w:hanging="180"/>
      </w:pPr>
    </w:lvl>
  </w:abstractNum>
  <w:abstractNum w:abstractNumId="58925187">
    <w:multiLevelType w:val="hybridMultilevel"/>
    <w:lvl w:ilvl="0" w:tplc="39714573">
      <w:start w:val="1"/>
      <w:numFmt w:val="decimal"/>
      <w:lvlText w:val="%1."/>
      <w:lvlJc w:val="left"/>
      <w:pPr>
        <w:ind w:left="720" w:hanging="360"/>
      </w:pPr>
    </w:lvl>
    <w:lvl w:ilvl="1" w:tplc="39714573" w:tentative="1">
      <w:start w:val="1"/>
      <w:numFmt w:val="lowerLetter"/>
      <w:lvlText w:val="%2."/>
      <w:lvlJc w:val="left"/>
      <w:pPr>
        <w:ind w:left="1440" w:hanging="360"/>
      </w:pPr>
    </w:lvl>
    <w:lvl w:ilvl="2" w:tplc="39714573" w:tentative="1">
      <w:start w:val="1"/>
      <w:numFmt w:val="lowerRoman"/>
      <w:lvlText w:val="%3."/>
      <w:lvlJc w:val="right"/>
      <w:pPr>
        <w:ind w:left="2160" w:hanging="180"/>
      </w:pPr>
    </w:lvl>
    <w:lvl w:ilvl="3" w:tplc="39714573" w:tentative="1">
      <w:start w:val="1"/>
      <w:numFmt w:val="decimal"/>
      <w:lvlText w:val="%4."/>
      <w:lvlJc w:val="left"/>
      <w:pPr>
        <w:ind w:left="2880" w:hanging="360"/>
      </w:pPr>
    </w:lvl>
    <w:lvl w:ilvl="4" w:tplc="39714573" w:tentative="1">
      <w:start w:val="1"/>
      <w:numFmt w:val="lowerLetter"/>
      <w:lvlText w:val="%5."/>
      <w:lvlJc w:val="left"/>
      <w:pPr>
        <w:ind w:left="3600" w:hanging="360"/>
      </w:pPr>
    </w:lvl>
    <w:lvl w:ilvl="5" w:tplc="39714573" w:tentative="1">
      <w:start w:val="1"/>
      <w:numFmt w:val="lowerRoman"/>
      <w:lvlText w:val="%6."/>
      <w:lvlJc w:val="right"/>
      <w:pPr>
        <w:ind w:left="4320" w:hanging="180"/>
      </w:pPr>
    </w:lvl>
    <w:lvl w:ilvl="6" w:tplc="39714573" w:tentative="1">
      <w:start w:val="1"/>
      <w:numFmt w:val="decimal"/>
      <w:lvlText w:val="%7."/>
      <w:lvlJc w:val="left"/>
      <w:pPr>
        <w:ind w:left="5040" w:hanging="360"/>
      </w:pPr>
    </w:lvl>
    <w:lvl w:ilvl="7" w:tplc="39714573" w:tentative="1">
      <w:start w:val="1"/>
      <w:numFmt w:val="lowerLetter"/>
      <w:lvlText w:val="%8."/>
      <w:lvlJc w:val="left"/>
      <w:pPr>
        <w:ind w:left="5760" w:hanging="360"/>
      </w:pPr>
    </w:lvl>
    <w:lvl w:ilvl="8" w:tplc="39714573" w:tentative="1">
      <w:start w:val="1"/>
      <w:numFmt w:val="lowerRoman"/>
      <w:lvlText w:val="%9."/>
      <w:lvlJc w:val="right"/>
      <w:pPr>
        <w:ind w:left="6480" w:hanging="180"/>
      </w:pPr>
    </w:lvl>
  </w:abstractNum>
  <w:abstractNum w:abstractNumId="58925186">
    <w:multiLevelType w:val="hybridMultilevel"/>
    <w:lvl w:ilvl="0" w:tplc="38194404">
      <w:start w:val="1"/>
      <w:numFmt w:val="decimal"/>
      <w:lvlText w:val="%1."/>
      <w:lvlJc w:val="left"/>
      <w:pPr>
        <w:ind w:left="720" w:hanging="360"/>
      </w:pPr>
    </w:lvl>
    <w:lvl w:ilvl="1" w:tplc="38194404" w:tentative="1">
      <w:start w:val="1"/>
      <w:numFmt w:val="lowerLetter"/>
      <w:lvlText w:val="%2."/>
      <w:lvlJc w:val="left"/>
      <w:pPr>
        <w:ind w:left="1440" w:hanging="360"/>
      </w:pPr>
    </w:lvl>
    <w:lvl w:ilvl="2" w:tplc="38194404" w:tentative="1">
      <w:start w:val="1"/>
      <w:numFmt w:val="lowerRoman"/>
      <w:lvlText w:val="%3."/>
      <w:lvlJc w:val="right"/>
      <w:pPr>
        <w:ind w:left="2160" w:hanging="180"/>
      </w:pPr>
    </w:lvl>
    <w:lvl w:ilvl="3" w:tplc="38194404" w:tentative="1">
      <w:start w:val="1"/>
      <w:numFmt w:val="decimal"/>
      <w:lvlText w:val="%4."/>
      <w:lvlJc w:val="left"/>
      <w:pPr>
        <w:ind w:left="2880" w:hanging="360"/>
      </w:pPr>
    </w:lvl>
    <w:lvl w:ilvl="4" w:tplc="38194404" w:tentative="1">
      <w:start w:val="1"/>
      <w:numFmt w:val="lowerLetter"/>
      <w:lvlText w:val="%5."/>
      <w:lvlJc w:val="left"/>
      <w:pPr>
        <w:ind w:left="3600" w:hanging="360"/>
      </w:pPr>
    </w:lvl>
    <w:lvl w:ilvl="5" w:tplc="38194404" w:tentative="1">
      <w:start w:val="1"/>
      <w:numFmt w:val="lowerRoman"/>
      <w:lvlText w:val="%6."/>
      <w:lvlJc w:val="right"/>
      <w:pPr>
        <w:ind w:left="4320" w:hanging="180"/>
      </w:pPr>
    </w:lvl>
    <w:lvl w:ilvl="6" w:tplc="38194404" w:tentative="1">
      <w:start w:val="1"/>
      <w:numFmt w:val="decimal"/>
      <w:lvlText w:val="%7."/>
      <w:lvlJc w:val="left"/>
      <w:pPr>
        <w:ind w:left="5040" w:hanging="360"/>
      </w:pPr>
    </w:lvl>
    <w:lvl w:ilvl="7" w:tplc="38194404" w:tentative="1">
      <w:start w:val="1"/>
      <w:numFmt w:val="lowerLetter"/>
      <w:lvlText w:val="%8."/>
      <w:lvlJc w:val="left"/>
      <w:pPr>
        <w:ind w:left="5760" w:hanging="360"/>
      </w:pPr>
    </w:lvl>
    <w:lvl w:ilvl="8" w:tplc="38194404" w:tentative="1">
      <w:start w:val="1"/>
      <w:numFmt w:val="lowerRoman"/>
      <w:lvlText w:val="%9."/>
      <w:lvlJc w:val="right"/>
      <w:pPr>
        <w:ind w:left="6480" w:hanging="180"/>
      </w:pPr>
    </w:lvl>
  </w:abstractNum>
  <w:abstractNum w:abstractNumId="58925185">
    <w:multiLevelType w:val="hybridMultilevel"/>
    <w:lvl w:ilvl="0" w:tplc="18115343">
      <w:start w:val="1"/>
      <w:numFmt w:val="decimal"/>
      <w:lvlText w:val="%1."/>
      <w:lvlJc w:val="left"/>
      <w:pPr>
        <w:ind w:left="720" w:hanging="360"/>
      </w:pPr>
    </w:lvl>
    <w:lvl w:ilvl="1" w:tplc="18115343" w:tentative="1">
      <w:start w:val="1"/>
      <w:numFmt w:val="lowerLetter"/>
      <w:lvlText w:val="%2."/>
      <w:lvlJc w:val="left"/>
      <w:pPr>
        <w:ind w:left="1440" w:hanging="360"/>
      </w:pPr>
    </w:lvl>
    <w:lvl w:ilvl="2" w:tplc="18115343" w:tentative="1">
      <w:start w:val="1"/>
      <w:numFmt w:val="lowerRoman"/>
      <w:lvlText w:val="%3."/>
      <w:lvlJc w:val="right"/>
      <w:pPr>
        <w:ind w:left="2160" w:hanging="180"/>
      </w:pPr>
    </w:lvl>
    <w:lvl w:ilvl="3" w:tplc="18115343" w:tentative="1">
      <w:start w:val="1"/>
      <w:numFmt w:val="decimal"/>
      <w:lvlText w:val="%4."/>
      <w:lvlJc w:val="left"/>
      <w:pPr>
        <w:ind w:left="2880" w:hanging="360"/>
      </w:pPr>
    </w:lvl>
    <w:lvl w:ilvl="4" w:tplc="18115343" w:tentative="1">
      <w:start w:val="1"/>
      <w:numFmt w:val="lowerLetter"/>
      <w:lvlText w:val="%5."/>
      <w:lvlJc w:val="left"/>
      <w:pPr>
        <w:ind w:left="3600" w:hanging="360"/>
      </w:pPr>
    </w:lvl>
    <w:lvl w:ilvl="5" w:tplc="18115343" w:tentative="1">
      <w:start w:val="1"/>
      <w:numFmt w:val="lowerRoman"/>
      <w:lvlText w:val="%6."/>
      <w:lvlJc w:val="right"/>
      <w:pPr>
        <w:ind w:left="4320" w:hanging="180"/>
      </w:pPr>
    </w:lvl>
    <w:lvl w:ilvl="6" w:tplc="18115343" w:tentative="1">
      <w:start w:val="1"/>
      <w:numFmt w:val="decimal"/>
      <w:lvlText w:val="%7."/>
      <w:lvlJc w:val="left"/>
      <w:pPr>
        <w:ind w:left="5040" w:hanging="360"/>
      </w:pPr>
    </w:lvl>
    <w:lvl w:ilvl="7" w:tplc="18115343" w:tentative="1">
      <w:start w:val="1"/>
      <w:numFmt w:val="lowerLetter"/>
      <w:lvlText w:val="%8."/>
      <w:lvlJc w:val="left"/>
      <w:pPr>
        <w:ind w:left="5760" w:hanging="360"/>
      </w:pPr>
    </w:lvl>
    <w:lvl w:ilvl="8" w:tplc="18115343" w:tentative="1">
      <w:start w:val="1"/>
      <w:numFmt w:val="lowerRoman"/>
      <w:lvlText w:val="%9."/>
      <w:lvlJc w:val="right"/>
      <w:pPr>
        <w:ind w:left="6480" w:hanging="180"/>
      </w:pPr>
    </w:lvl>
  </w:abstractNum>
  <w:abstractNum w:abstractNumId="58925184">
    <w:multiLevelType w:val="hybridMultilevel"/>
    <w:lvl w:ilvl="0" w:tplc="30426934">
      <w:start w:val="1"/>
      <w:numFmt w:val="decimal"/>
      <w:lvlText w:val="%1."/>
      <w:lvlJc w:val="left"/>
      <w:pPr>
        <w:ind w:left="720" w:hanging="360"/>
      </w:pPr>
    </w:lvl>
    <w:lvl w:ilvl="1" w:tplc="30426934" w:tentative="1">
      <w:start w:val="1"/>
      <w:numFmt w:val="lowerLetter"/>
      <w:lvlText w:val="%2."/>
      <w:lvlJc w:val="left"/>
      <w:pPr>
        <w:ind w:left="1440" w:hanging="360"/>
      </w:pPr>
    </w:lvl>
    <w:lvl w:ilvl="2" w:tplc="30426934" w:tentative="1">
      <w:start w:val="1"/>
      <w:numFmt w:val="lowerRoman"/>
      <w:lvlText w:val="%3."/>
      <w:lvlJc w:val="right"/>
      <w:pPr>
        <w:ind w:left="2160" w:hanging="180"/>
      </w:pPr>
    </w:lvl>
    <w:lvl w:ilvl="3" w:tplc="30426934" w:tentative="1">
      <w:start w:val="1"/>
      <w:numFmt w:val="decimal"/>
      <w:lvlText w:val="%4."/>
      <w:lvlJc w:val="left"/>
      <w:pPr>
        <w:ind w:left="2880" w:hanging="360"/>
      </w:pPr>
    </w:lvl>
    <w:lvl w:ilvl="4" w:tplc="30426934" w:tentative="1">
      <w:start w:val="1"/>
      <w:numFmt w:val="lowerLetter"/>
      <w:lvlText w:val="%5."/>
      <w:lvlJc w:val="left"/>
      <w:pPr>
        <w:ind w:left="3600" w:hanging="360"/>
      </w:pPr>
    </w:lvl>
    <w:lvl w:ilvl="5" w:tplc="30426934" w:tentative="1">
      <w:start w:val="1"/>
      <w:numFmt w:val="lowerRoman"/>
      <w:lvlText w:val="%6."/>
      <w:lvlJc w:val="right"/>
      <w:pPr>
        <w:ind w:left="4320" w:hanging="180"/>
      </w:pPr>
    </w:lvl>
    <w:lvl w:ilvl="6" w:tplc="30426934" w:tentative="1">
      <w:start w:val="1"/>
      <w:numFmt w:val="decimal"/>
      <w:lvlText w:val="%7."/>
      <w:lvlJc w:val="left"/>
      <w:pPr>
        <w:ind w:left="5040" w:hanging="360"/>
      </w:pPr>
    </w:lvl>
    <w:lvl w:ilvl="7" w:tplc="30426934" w:tentative="1">
      <w:start w:val="1"/>
      <w:numFmt w:val="lowerLetter"/>
      <w:lvlText w:val="%8."/>
      <w:lvlJc w:val="left"/>
      <w:pPr>
        <w:ind w:left="5760" w:hanging="360"/>
      </w:pPr>
    </w:lvl>
    <w:lvl w:ilvl="8" w:tplc="30426934" w:tentative="1">
      <w:start w:val="1"/>
      <w:numFmt w:val="lowerRoman"/>
      <w:lvlText w:val="%9."/>
      <w:lvlJc w:val="right"/>
      <w:pPr>
        <w:ind w:left="6480" w:hanging="180"/>
      </w:pPr>
    </w:lvl>
  </w:abstractNum>
  <w:abstractNum w:abstractNumId="58925183">
    <w:multiLevelType w:val="hybridMultilevel"/>
    <w:lvl w:ilvl="0" w:tplc="14344203">
      <w:start w:val="1"/>
      <w:numFmt w:val="decimal"/>
      <w:lvlText w:val="%1."/>
      <w:lvlJc w:val="left"/>
      <w:pPr>
        <w:ind w:left="720" w:hanging="360"/>
      </w:pPr>
    </w:lvl>
    <w:lvl w:ilvl="1" w:tplc="14344203" w:tentative="1">
      <w:start w:val="1"/>
      <w:numFmt w:val="lowerLetter"/>
      <w:lvlText w:val="%2."/>
      <w:lvlJc w:val="left"/>
      <w:pPr>
        <w:ind w:left="1440" w:hanging="360"/>
      </w:pPr>
    </w:lvl>
    <w:lvl w:ilvl="2" w:tplc="14344203" w:tentative="1">
      <w:start w:val="1"/>
      <w:numFmt w:val="lowerRoman"/>
      <w:lvlText w:val="%3."/>
      <w:lvlJc w:val="right"/>
      <w:pPr>
        <w:ind w:left="2160" w:hanging="180"/>
      </w:pPr>
    </w:lvl>
    <w:lvl w:ilvl="3" w:tplc="14344203" w:tentative="1">
      <w:start w:val="1"/>
      <w:numFmt w:val="decimal"/>
      <w:lvlText w:val="%4."/>
      <w:lvlJc w:val="left"/>
      <w:pPr>
        <w:ind w:left="2880" w:hanging="360"/>
      </w:pPr>
    </w:lvl>
    <w:lvl w:ilvl="4" w:tplc="14344203" w:tentative="1">
      <w:start w:val="1"/>
      <w:numFmt w:val="lowerLetter"/>
      <w:lvlText w:val="%5."/>
      <w:lvlJc w:val="left"/>
      <w:pPr>
        <w:ind w:left="3600" w:hanging="360"/>
      </w:pPr>
    </w:lvl>
    <w:lvl w:ilvl="5" w:tplc="14344203" w:tentative="1">
      <w:start w:val="1"/>
      <w:numFmt w:val="lowerRoman"/>
      <w:lvlText w:val="%6."/>
      <w:lvlJc w:val="right"/>
      <w:pPr>
        <w:ind w:left="4320" w:hanging="180"/>
      </w:pPr>
    </w:lvl>
    <w:lvl w:ilvl="6" w:tplc="14344203" w:tentative="1">
      <w:start w:val="1"/>
      <w:numFmt w:val="decimal"/>
      <w:lvlText w:val="%7."/>
      <w:lvlJc w:val="left"/>
      <w:pPr>
        <w:ind w:left="5040" w:hanging="360"/>
      </w:pPr>
    </w:lvl>
    <w:lvl w:ilvl="7" w:tplc="14344203" w:tentative="1">
      <w:start w:val="1"/>
      <w:numFmt w:val="lowerLetter"/>
      <w:lvlText w:val="%8."/>
      <w:lvlJc w:val="left"/>
      <w:pPr>
        <w:ind w:left="5760" w:hanging="360"/>
      </w:pPr>
    </w:lvl>
    <w:lvl w:ilvl="8" w:tplc="14344203" w:tentative="1">
      <w:start w:val="1"/>
      <w:numFmt w:val="lowerRoman"/>
      <w:lvlText w:val="%9."/>
      <w:lvlJc w:val="right"/>
      <w:pPr>
        <w:ind w:left="6480" w:hanging="180"/>
      </w:pPr>
    </w:lvl>
  </w:abstractNum>
  <w:abstractNum w:abstractNumId="58925182">
    <w:multiLevelType w:val="hybridMultilevel"/>
    <w:lvl w:ilvl="0" w:tplc="21393425">
      <w:start w:val="1"/>
      <w:numFmt w:val="decimal"/>
      <w:lvlText w:val="%1."/>
      <w:lvlJc w:val="left"/>
      <w:pPr>
        <w:ind w:left="720" w:hanging="360"/>
      </w:pPr>
    </w:lvl>
    <w:lvl w:ilvl="1" w:tplc="21393425" w:tentative="1">
      <w:start w:val="1"/>
      <w:numFmt w:val="lowerLetter"/>
      <w:lvlText w:val="%2."/>
      <w:lvlJc w:val="left"/>
      <w:pPr>
        <w:ind w:left="1440" w:hanging="360"/>
      </w:pPr>
    </w:lvl>
    <w:lvl w:ilvl="2" w:tplc="21393425" w:tentative="1">
      <w:start w:val="1"/>
      <w:numFmt w:val="lowerRoman"/>
      <w:lvlText w:val="%3."/>
      <w:lvlJc w:val="right"/>
      <w:pPr>
        <w:ind w:left="2160" w:hanging="180"/>
      </w:pPr>
    </w:lvl>
    <w:lvl w:ilvl="3" w:tplc="21393425" w:tentative="1">
      <w:start w:val="1"/>
      <w:numFmt w:val="decimal"/>
      <w:lvlText w:val="%4."/>
      <w:lvlJc w:val="left"/>
      <w:pPr>
        <w:ind w:left="2880" w:hanging="360"/>
      </w:pPr>
    </w:lvl>
    <w:lvl w:ilvl="4" w:tplc="21393425" w:tentative="1">
      <w:start w:val="1"/>
      <w:numFmt w:val="lowerLetter"/>
      <w:lvlText w:val="%5."/>
      <w:lvlJc w:val="left"/>
      <w:pPr>
        <w:ind w:left="3600" w:hanging="360"/>
      </w:pPr>
    </w:lvl>
    <w:lvl w:ilvl="5" w:tplc="21393425" w:tentative="1">
      <w:start w:val="1"/>
      <w:numFmt w:val="lowerRoman"/>
      <w:lvlText w:val="%6."/>
      <w:lvlJc w:val="right"/>
      <w:pPr>
        <w:ind w:left="4320" w:hanging="180"/>
      </w:pPr>
    </w:lvl>
    <w:lvl w:ilvl="6" w:tplc="21393425" w:tentative="1">
      <w:start w:val="1"/>
      <w:numFmt w:val="decimal"/>
      <w:lvlText w:val="%7."/>
      <w:lvlJc w:val="left"/>
      <w:pPr>
        <w:ind w:left="5040" w:hanging="360"/>
      </w:pPr>
    </w:lvl>
    <w:lvl w:ilvl="7" w:tplc="21393425" w:tentative="1">
      <w:start w:val="1"/>
      <w:numFmt w:val="lowerLetter"/>
      <w:lvlText w:val="%8."/>
      <w:lvlJc w:val="left"/>
      <w:pPr>
        <w:ind w:left="5760" w:hanging="360"/>
      </w:pPr>
    </w:lvl>
    <w:lvl w:ilvl="8" w:tplc="21393425" w:tentative="1">
      <w:start w:val="1"/>
      <w:numFmt w:val="lowerRoman"/>
      <w:lvlText w:val="%9."/>
      <w:lvlJc w:val="right"/>
      <w:pPr>
        <w:ind w:left="6480" w:hanging="180"/>
      </w:pPr>
    </w:lvl>
  </w:abstractNum>
  <w:abstractNum w:abstractNumId="58925181">
    <w:multiLevelType w:val="hybridMultilevel"/>
    <w:lvl w:ilvl="0" w:tplc="15286770">
      <w:start w:val="1"/>
      <w:numFmt w:val="decimal"/>
      <w:lvlText w:val="%1."/>
      <w:lvlJc w:val="left"/>
      <w:pPr>
        <w:ind w:left="720" w:hanging="360"/>
      </w:pPr>
    </w:lvl>
    <w:lvl w:ilvl="1" w:tplc="15286770" w:tentative="1">
      <w:start w:val="1"/>
      <w:numFmt w:val="lowerLetter"/>
      <w:lvlText w:val="%2."/>
      <w:lvlJc w:val="left"/>
      <w:pPr>
        <w:ind w:left="1440" w:hanging="360"/>
      </w:pPr>
    </w:lvl>
    <w:lvl w:ilvl="2" w:tplc="15286770" w:tentative="1">
      <w:start w:val="1"/>
      <w:numFmt w:val="lowerRoman"/>
      <w:lvlText w:val="%3."/>
      <w:lvlJc w:val="right"/>
      <w:pPr>
        <w:ind w:left="2160" w:hanging="180"/>
      </w:pPr>
    </w:lvl>
    <w:lvl w:ilvl="3" w:tplc="15286770" w:tentative="1">
      <w:start w:val="1"/>
      <w:numFmt w:val="decimal"/>
      <w:lvlText w:val="%4."/>
      <w:lvlJc w:val="left"/>
      <w:pPr>
        <w:ind w:left="2880" w:hanging="360"/>
      </w:pPr>
    </w:lvl>
    <w:lvl w:ilvl="4" w:tplc="15286770" w:tentative="1">
      <w:start w:val="1"/>
      <w:numFmt w:val="lowerLetter"/>
      <w:lvlText w:val="%5."/>
      <w:lvlJc w:val="left"/>
      <w:pPr>
        <w:ind w:left="3600" w:hanging="360"/>
      </w:pPr>
    </w:lvl>
    <w:lvl w:ilvl="5" w:tplc="15286770" w:tentative="1">
      <w:start w:val="1"/>
      <w:numFmt w:val="lowerRoman"/>
      <w:lvlText w:val="%6."/>
      <w:lvlJc w:val="right"/>
      <w:pPr>
        <w:ind w:left="4320" w:hanging="180"/>
      </w:pPr>
    </w:lvl>
    <w:lvl w:ilvl="6" w:tplc="15286770" w:tentative="1">
      <w:start w:val="1"/>
      <w:numFmt w:val="decimal"/>
      <w:lvlText w:val="%7."/>
      <w:lvlJc w:val="left"/>
      <w:pPr>
        <w:ind w:left="5040" w:hanging="360"/>
      </w:pPr>
    </w:lvl>
    <w:lvl w:ilvl="7" w:tplc="15286770" w:tentative="1">
      <w:start w:val="1"/>
      <w:numFmt w:val="lowerLetter"/>
      <w:lvlText w:val="%8."/>
      <w:lvlJc w:val="left"/>
      <w:pPr>
        <w:ind w:left="5760" w:hanging="360"/>
      </w:pPr>
    </w:lvl>
    <w:lvl w:ilvl="8" w:tplc="15286770" w:tentative="1">
      <w:start w:val="1"/>
      <w:numFmt w:val="lowerRoman"/>
      <w:lvlText w:val="%9."/>
      <w:lvlJc w:val="right"/>
      <w:pPr>
        <w:ind w:left="6480" w:hanging="180"/>
      </w:pPr>
    </w:lvl>
  </w:abstractNum>
  <w:abstractNum w:abstractNumId="58925180">
    <w:multiLevelType w:val="hybridMultilevel"/>
    <w:lvl w:ilvl="0" w:tplc="11405783">
      <w:start w:val="1"/>
      <w:numFmt w:val="decimal"/>
      <w:lvlText w:val="%1."/>
      <w:lvlJc w:val="left"/>
      <w:pPr>
        <w:ind w:left="720" w:hanging="360"/>
      </w:pPr>
    </w:lvl>
    <w:lvl w:ilvl="1" w:tplc="11405783" w:tentative="1">
      <w:start w:val="1"/>
      <w:numFmt w:val="lowerLetter"/>
      <w:lvlText w:val="%2."/>
      <w:lvlJc w:val="left"/>
      <w:pPr>
        <w:ind w:left="1440" w:hanging="360"/>
      </w:pPr>
    </w:lvl>
    <w:lvl w:ilvl="2" w:tplc="11405783" w:tentative="1">
      <w:start w:val="1"/>
      <w:numFmt w:val="lowerRoman"/>
      <w:lvlText w:val="%3."/>
      <w:lvlJc w:val="right"/>
      <w:pPr>
        <w:ind w:left="2160" w:hanging="180"/>
      </w:pPr>
    </w:lvl>
    <w:lvl w:ilvl="3" w:tplc="11405783" w:tentative="1">
      <w:start w:val="1"/>
      <w:numFmt w:val="decimal"/>
      <w:lvlText w:val="%4."/>
      <w:lvlJc w:val="left"/>
      <w:pPr>
        <w:ind w:left="2880" w:hanging="360"/>
      </w:pPr>
    </w:lvl>
    <w:lvl w:ilvl="4" w:tplc="11405783" w:tentative="1">
      <w:start w:val="1"/>
      <w:numFmt w:val="lowerLetter"/>
      <w:lvlText w:val="%5."/>
      <w:lvlJc w:val="left"/>
      <w:pPr>
        <w:ind w:left="3600" w:hanging="360"/>
      </w:pPr>
    </w:lvl>
    <w:lvl w:ilvl="5" w:tplc="11405783" w:tentative="1">
      <w:start w:val="1"/>
      <w:numFmt w:val="lowerRoman"/>
      <w:lvlText w:val="%6."/>
      <w:lvlJc w:val="right"/>
      <w:pPr>
        <w:ind w:left="4320" w:hanging="180"/>
      </w:pPr>
    </w:lvl>
    <w:lvl w:ilvl="6" w:tplc="11405783" w:tentative="1">
      <w:start w:val="1"/>
      <w:numFmt w:val="decimal"/>
      <w:lvlText w:val="%7."/>
      <w:lvlJc w:val="left"/>
      <w:pPr>
        <w:ind w:left="5040" w:hanging="360"/>
      </w:pPr>
    </w:lvl>
    <w:lvl w:ilvl="7" w:tplc="11405783" w:tentative="1">
      <w:start w:val="1"/>
      <w:numFmt w:val="lowerLetter"/>
      <w:lvlText w:val="%8."/>
      <w:lvlJc w:val="left"/>
      <w:pPr>
        <w:ind w:left="5760" w:hanging="360"/>
      </w:pPr>
    </w:lvl>
    <w:lvl w:ilvl="8" w:tplc="11405783" w:tentative="1">
      <w:start w:val="1"/>
      <w:numFmt w:val="lowerRoman"/>
      <w:lvlText w:val="%9."/>
      <w:lvlJc w:val="right"/>
      <w:pPr>
        <w:ind w:left="6480" w:hanging="180"/>
      </w:pPr>
    </w:lvl>
  </w:abstractNum>
  <w:abstractNum w:abstractNumId="58925179">
    <w:multiLevelType w:val="hybridMultilevel"/>
    <w:lvl w:ilvl="0" w:tplc="28738067">
      <w:start w:val="1"/>
      <w:numFmt w:val="decimal"/>
      <w:lvlText w:val="%1."/>
      <w:lvlJc w:val="left"/>
      <w:pPr>
        <w:ind w:left="720" w:hanging="360"/>
      </w:pPr>
    </w:lvl>
    <w:lvl w:ilvl="1" w:tplc="28738067" w:tentative="1">
      <w:start w:val="1"/>
      <w:numFmt w:val="lowerLetter"/>
      <w:lvlText w:val="%2."/>
      <w:lvlJc w:val="left"/>
      <w:pPr>
        <w:ind w:left="1440" w:hanging="360"/>
      </w:pPr>
    </w:lvl>
    <w:lvl w:ilvl="2" w:tplc="28738067" w:tentative="1">
      <w:start w:val="1"/>
      <w:numFmt w:val="lowerRoman"/>
      <w:lvlText w:val="%3."/>
      <w:lvlJc w:val="right"/>
      <w:pPr>
        <w:ind w:left="2160" w:hanging="180"/>
      </w:pPr>
    </w:lvl>
    <w:lvl w:ilvl="3" w:tplc="28738067" w:tentative="1">
      <w:start w:val="1"/>
      <w:numFmt w:val="decimal"/>
      <w:lvlText w:val="%4."/>
      <w:lvlJc w:val="left"/>
      <w:pPr>
        <w:ind w:left="2880" w:hanging="360"/>
      </w:pPr>
    </w:lvl>
    <w:lvl w:ilvl="4" w:tplc="28738067" w:tentative="1">
      <w:start w:val="1"/>
      <w:numFmt w:val="lowerLetter"/>
      <w:lvlText w:val="%5."/>
      <w:lvlJc w:val="left"/>
      <w:pPr>
        <w:ind w:left="3600" w:hanging="360"/>
      </w:pPr>
    </w:lvl>
    <w:lvl w:ilvl="5" w:tplc="28738067" w:tentative="1">
      <w:start w:val="1"/>
      <w:numFmt w:val="lowerRoman"/>
      <w:lvlText w:val="%6."/>
      <w:lvlJc w:val="right"/>
      <w:pPr>
        <w:ind w:left="4320" w:hanging="180"/>
      </w:pPr>
    </w:lvl>
    <w:lvl w:ilvl="6" w:tplc="28738067" w:tentative="1">
      <w:start w:val="1"/>
      <w:numFmt w:val="decimal"/>
      <w:lvlText w:val="%7."/>
      <w:lvlJc w:val="left"/>
      <w:pPr>
        <w:ind w:left="5040" w:hanging="360"/>
      </w:pPr>
    </w:lvl>
    <w:lvl w:ilvl="7" w:tplc="28738067" w:tentative="1">
      <w:start w:val="1"/>
      <w:numFmt w:val="lowerLetter"/>
      <w:lvlText w:val="%8."/>
      <w:lvlJc w:val="left"/>
      <w:pPr>
        <w:ind w:left="5760" w:hanging="360"/>
      </w:pPr>
    </w:lvl>
    <w:lvl w:ilvl="8" w:tplc="28738067" w:tentative="1">
      <w:start w:val="1"/>
      <w:numFmt w:val="lowerRoman"/>
      <w:lvlText w:val="%9."/>
      <w:lvlJc w:val="right"/>
      <w:pPr>
        <w:ind w:left="6480" w:hanging="180"/>
      </w:pPr>
    </w:lvl>
  </w:abstractNum>
  <w:abstractNum w:abstractNumId="58925178">
    <w:multiLevelType w:val="hybridMultilevel"/>
    <w:lvl w:ilvl="0" w:tplc="76727272">
      <w:start w:val="1"/>
      <w:numFmt w:val="decimal"/>
      <w:lvlText w:val="%1."/>
      <w:lvlJc w:val="left"/>
      <w:pPr>
        <w:ind w:left="720" w:hanging="360"/>
      </w:pPr>
    </w:lvl>
    <w:lvl w:ilvl="1" w:tplc="76727272" w:tentative="1">
      <w:start w:val="1"/>
      <w:numFmt w:val="lowerLetter"/>
      <w:lvlText w:val="%2."/>
      <w:lvlJc w:val="left"/>
      <w:pPr>
        <w:ind w:left="1440" w:hanging="360"/>
      </w:pPr>
    </w:lvl>
    <w:lvl w:ilvl="2" w:tplc="76727272" w:tentative="1">
      <w:start w:val="1"/>
      <w:numFmt w:val="lowerRoman"/>
      <w:lvlText w:val="%3."/>
      <w:lvlJc w:val="right"/>
      <w:pPr>
        <w:ind w:left="2160" w:hanging="180"/>
      </w:pPr>
    </w:lvl>
    <w:lvl w:ilvl="3" w:tplc="76727272" w:tentative="1">
      <w:start w:val="1"/>
      <w:numFmt w:val="decimal"/>
      <w:lvlText w:val="%4."/>
      <w:lvlJc w:val="left"/>
      <w:pPr>
        <w:ind w:left="2880" w:hanging="360"/>
      </w:pPr>
    </w:lvl>
    <w:lvl w:ilvl="4" w:tplc="76727272" w:tentative="1">
      <w:start w:val="1"/>
      <w:numFmt w:val="lowerLetter"/>
      <w:lvlText w:val="%5."/>
      <w:lvlJc w:val="left"/>
      <w:pPr>
        <w:ind w:left="3600" w:hanging="360"/>
      </w:pPr>
    </w:lvl>
    <w:lvl w:ilvl="5" w:tplc="76727272" w:tentative="1">
      <w:start w:val="1"/>
      <w:numFmt w:val="lowerRoman"/>
      <w:lvlText w:val="%6."/>
      <w:lvlJc w:val="right"/>
      <w:pPr>
        <w:ind w:left="4320" w:hanging="180"/>
      </w:pPr>
    </w:lvl>
    <w:lvl w:ilvl="6" w:tplc="76727272" w:tentative="1">
      <w:start w:val="1"/>
      <w:numFmt w:val="decimal"/>
      <w:lvlText w:val="%7."/>
      <w:lvlJc w:val="left"/>
      <w:pPr>
        <w:ind w:left="5040" w:hanging="360"/>
      </w:pPr>
    </w:lvl>
    <w:lvl w:ilvl="7" w:tplc="76727272" w:tentative="1">
      <w:start w:val="1"/>
      <w:numFmt w:val="lowerLetter"/>
      <w:lvlText w:val="%8."/>
      <w:lvlJc w:val="left"/>
      <w:pPr>
        <w:ind w:left="5760" w:hanging="360"/>
      </w:pPr>
    </w:lvl>
    <w:lvl w:ilvl="8" w:tplc="76727272" w:tentative="1">
      <w:start w:val="1"/>
      <w:numFmt w:val="lowerRoman"/>
      <w:lvlText w:val="%9."/>
      <w:lvlJc w:val="right"/>
      <w:pPr>
        <w:ind w:left="6480" w:hanging="180"/>
      </w:pPr>
    </w:lvl>
  </w:abstractNum>
  <w:abstractNum w:abstractNumId="58925177">
    <w:multiLevelType w:val="hybridMultilevel"/>
    <w:lvl w:ilvl="0" w:tplc="67138132">
      <w:start w:val="1"/>
      <w:numFmt w:val="decimal"/>
      <w:lvlText w:val="%1."/>
      <w:lvlJc w:val="left"/>
      <w:pPr>
        <w:ind w:left="720" w:hanging="360"/>
      </w:pPr>
    </w:lvl>
    <w:lvl w:ilvl="1" w:tplc="67138132" w:tentative="1">
      <w:start w:val="1"/>
      <w:numFmt w:val="lowerLetter"/>
      <w:lvlText w:val="%2."/>
      <w:lvlJc w:val="left"/>
      <w:pPr>
        <w:ind w:left="1440" w:hanging="360"/>
      </w:pPr>
    </w:lvl>
    <w:lvl w:ilvl="2" w:tplc="67138132" w:tentative="1">
      <w:start w:val="1"/>
      <w:numFmt w:val="lowerRoman"/>
      <w:lvlText w:val="%3."/>
      <w:lvlJc w:val="right"/>
      <w:pPr>
        <w:ind w:left="2160" w:hanging="180"/>
      </w:pPr>
    </w:lvl>
    <w:lvl w:ilvl="3" w:tplc="67138132" w:tentative="1">
      <w:start w:val="1"/>
      <w:numFmt w:val="decimal"/>
      <w:lvlText w:val="%4."/>
      <w:lvlJc w:val="left"/>
      <w:pPr>
        <w:ind w:left="2880" w:hanging="360"/>
      </w:pPr>
    </w:lvl>
    <w:lvl w:ilvl="4" w:tplc="67138132" w:tentative="1">
      <w:start w:val="1"/>
      <w:numFmt w:val="lowerLetter"/>
      <w:lvlText w:val="%5."/>
      <w:lvlJc w:val="left"/>
      <w:pPr>
        <w:ind w:left="3600" w:hanging="360"/>
      </w:pPr>
    </w:lvl>
    <w:lvl w:ilvl="5" w:tplc="67138132" w:tentative="1">
      <w:start w:val="1"/>
      <w:numFmt w:val="lowerRoman"/>
      <w:lvlText w:val="%6."/>
      <w:lvlJc w:val="right"/>
      <w:pPr>
        <w:ind w:left="4320" w:hanging="180"/>
      </w:pPr>
    </w:lvl>
    <w:lvl w:ilvl="6" w:tplc="67138132" w:tentative="1">
      <w:start w:val="1"/>
      <w:numFmt w:val="decimal"/>
      <w:lvlText w:val="%7."/>
      <w:lvlJc w:val="left"/>
      <w:pPr>
        <w:ind w:left="5040" w:hanging="360"/>
      </w:pPr>
    </w:lvl>
    <w:lvl w:ilvl="7" w:tplc="67138132" w:tentative="1">
      <w:start w:val="1"/>
      <w:numFmt w:val="lowerLetter"/>
      <w:lvlText w:val="%8."/>
      <w:lvlJc w:val="left"/>
      <w:pPr>
        <w:ind w:left="5760" w:hanging="360"/>
      </w:pPr>
    </w:lvl>
    <w:lvl w:ilvl="8" w:tplc="67138132" w:tentative="1">
      <w:start w:val="1"/>
      <w:numFmt w:val="lowerRoman"/>
      <w:lvlText w:val="%9."/>
      <w:lvlJc w:val="right"/>
      <w:pPr>
        <w:ind w:left="6480" w:hanging="180"/>
      </w:pPr>
    </w:lvl>
  </w:abstractNum>
  <w:abstractNum w:abstractNumId="58925176">
    <w:multiLevelType w:val="hybridMultilevel"/>
    <w:lvl w:ilvl="0" w:tplc="95597224">
      <w:start w:val="1"/>
      <w:numFmt w:val="decimal"/>
      <w:lvlText w:val="%1."/>
      <w:lvlJc w:val="left"/>
      <w:pPr>
        <w:ind w:left="720" w:hanging="360"/>
      </w:pPr>
    </w:lvl>
    <w:lvl w:ilvl="1" w:tplc="95597224" w:tentative="1">
      <w:start w:val="1"/>
      <w:numFmt w:val="lowerLetter"/>
      <w:lvlText w:val="%2."/>
      <w:lvlJc w:val="left"/>
      <w:pPr>
        <w:ind w:left="1440" w:hanging="360"/>
      </w:pPr>
    </w:lvl>
    <w:lvl w:ilvl="2" w:tplc="95597224" w:tentative="1">
      <w:start w:val="1"/>
      <w:numFmt w:val="lowerRoman"/>
      <w:lvlText w:val="%3."/>
      <w:lvlJc w:val="right"/>
      <w:pPr>
        <w:ind w:left="2160" w:hanging="180"/>
      </w:pPr>
    </w:lvl>
    <w:lvl w:ilvl="3" w:tplc="95597224" w:tentative="1">
      <w:start w:val="1"/>
      <w:numFmt w:val="decimal"/>
      <w:lvlText w:val="%4."/>
      <w:lvlJc w:val="left"/>
      <w:pPr>
        <w:ind w:left="2880" w:hanging="360"/>
      </w:pPr>
    </w:lvl>
    <w:lvl w:ilvl="4" w:tplc="95597224" w:tentative="1">
      <w:start w:val="1"/>
      <w:numFmt w:val="lowerLetter"/>
      <w:lvlText w:val="%5."/>
      <w:lvlJc w:val="left"/>
      <w:pPr>
        <w:ind w:left="3600" w:hanging="360"/>
      </w:pPr>
    </w:lvl>
    <w:lvl w:ilvl="5" w:tplc="95597224" w:tentative="1">
      <w:start w:val="1"/>
      <w:numFmt w:val="lowerRoman"/>
      <w:lvlText w:val="%6."/>
      <w:lvlJc w:val="right"/>
      <w:pPr>
        <w:ind w:left="4320" w:hanging="180"/>
      </w:pPr>
    </w:lvl>
    <w:lvl w:ilvl="6" w:tplc="95597224" w:tentative="1">
      <w:start w:val="1"/>
      <w:numFmt w:val="decimal"/>
      <w:lvlText w:val="%7."/>
      <w:lvlJc w:val="left"/>
      <w:pPr>
        <w:ind w:left="5040" w:hanging="360"/>
      </w:pPr>
    </w:lvl>
    <w:lvl w:ilvl="7" w:tplc="95597224" w:tentative="1">
      <w:start w:val="1"/>
      <w:numFmt w:val="lowerLetter"/>
      <w:lvlText w:val="%8."/>
      <w:lvlJc w:val="left"/>
      <w:pPr>
        <w:ind w:left="5760" w:hanging="360"/>
      </w:pPr>
    </w:lvl>
    <w:lvl w:ilvl="8" w:tplc="95597224" w:tentative="1">
      <w:start w:val="1"/>
      <w:numFmt w:val="lowerRoman"/>
      <w:lvlText w:val="%9."/>
      <w:lvlJc w:val="right"/>
      <w:pPr>
        <w:ind w:left="6480" w:hanging="180"/>
      </w:pPr>
    </w:lvl>
  </w:abstractNum>
  <w:abstractNum w:abstractNumId="58925175">
    <w:multiLevelType w:val="hybridMultilevel"/>
    <w:lvl w:ilvl="0" w:tplc="79585112">
      <w:start w:val="1"/>
      <w:numFmt w:val="decimal"/>
      <w:lvlText w:val="%1."/>
      <w:lvlJc w:val="left"/>
      <w:pPr>
        <w:ind w:left="720" w:hanging="360"/>
      </w:pPr>
    </w:lvl>
    <w:lvl w:ilvl="1" w:tplc="79585112" w:tentative="1">
      <w:start w:val="1"/>
      <w:numFmt w:val="lowerLetter"/>
      <w:lvlText w:val="%2."/>
      <w:lvlJc w:val="left"/>
      <w:pPr>
        <w:ind w:left="1440" w:hanging="360"/>
      </w:pPr>
    </w:lvl>
    <w:lvl w:ilvl="2" w:tplc="79585112" w:tentative="1">
      <w:start w:val="1"/>
      <w:numFmt w:val="lowerRoman"/>
      <w:lvlText w:val="%3."/>
      <w:lvlJc w:val="right"/>
      <w:pPr>
        <w:ind w:left="2160" w:hanging="180"/>
      </w:pPr>
    </w:lvl>
    <w:lvl w:ilvl="3" w:tplc="79585112" w:tentative="1">
      <w:start w:val="1"/>
      <w:numFmt w:val="decimal"/>
      <w:lvlText w:val="%4."/>
      <w:lvlJc w:val="left"/>
      <w:pPr>
        <w:ind w:left="2880" w:hanging="360"/>
      </w:pPr>
    </w:lvl>
    <w:lvl w:ilvl="4" w:tplc="79585112" w:tentative="1">
      <w:start w:val="1"/>
      <w:numFmt w:val="lowerLetter"/>
      <w:lvlText w:val="%5."/>
      <w:lvlJc w:val="left"/>
      <w:pPr>
        <w:ind w:left="3600" w:hanging="360"/>
      </w:pPr>
    </w:lvl>
    <w:lvl w:ilvl="5" w:tplc="79585112" w:tentative="1">
      <w:start w:val="1"/>
      <w:numFmt w:val="lowerRoman"/>
      <w:lvlText w:val="%6."/>
      <w:lvlJc w:val="right"/>
      <w:pPr>
        <w:ind w:left="4320" w:hanging="180"/>
      </w:pPr>
    </w:lvl>
    <w:lvl w:ilvl="6" w:tplc="79585112" w:tentative="1">
      <w:start w:val="1"/>
      <w:numFmt w:val="decimal"/>
      <w:lvlText w:val="%7."/>
      <w:lvlJc w:val="left"/>
      <w:pPr>
        <w:ind w:left="5040" w:hanging="360"/>
      </w:pPr>
    </w:lvl>
    <w:lvl w:ilvl="7" w:tplc="79585112" w:tentative="1">
      <w:start w:val="1"/>
      <w:numFmt w:val="lowerLetter"/>
      <w:lvlText w:val="%8."/>
      <w:lvlJc w:val="left"/>
      <w:pPr>
        <w:ind w:left="5760" w:hanging="360"/>
      </w:pPr>
    </w:lvl>
    <w:lvl w:ilvl="8" w:tplc="79585112" w:tentative="1">
      <w:start w:val="1"/>
      <w:numFmt w:val="lowerRoman"/>
      <w:lvlText w:val="%9."/>
      <w:lvlJc w:val="right"/>
      <w:pPr>
        <w:ind w:left="6480" w:hanging="180"/>
      </w:pPr>
    </w:lvl>
  </w:abstractNum>
  <w:abstractNum w:abstractNumId="58925174">
    <w:multiLevelType w:val="hybridMultilevel"/>
    <w:lvl w:ilvl="0" w:tplc="70391637">
      <w:start w:val="1"/>
      <w:numFmt w:val="decimal"/>
      <w:lvlText w:val="%1."/>
      <w:lvlJc w:val="left"/>
      <w:pPr>
        <w:ind w:left="720" w:hanging="360"/>
      </w:pPr>
    </w:lvl>
    <w:lvl w:ilvl="1" w:tplc="70391637" w:tentative="1">
      <w:start w:val="1"/>
      <w:numFmt w:val="lowerLetter"/>
      <w:lvlText w:val="%2."/>
      <w:lvlJc w:val="left"/>
      <w:pPr>
        <w:ind w:left="1440" w:hanging="360"/>
      </w:pPr>
    </w:lvl>
    <w:lvl w:ilvl="2" w:tplc="70391637" w:tentative="1">
      <w:start w:val="1"/>
      <w:numFmt w:val="lowerRoman"/>
      <w:lvlText w:val="%3."/>
      <w:lvlJc w:val="right"/>
      <w:pPr>
        <w:ind w:left="2160" w:hanging="180"/>
      </w:pPr>
    </w:lvl>
    <w:lvl w:ilvl="3" w:tplc="70391637" w:tentative="1">
      <w:start w:val="1"/>
      <w:numFmt w:val="decimal"/>
      <w:lvlText w:val="%4."/>
      <w:lvlJc w:val="left"/>
      <w:pPr>
        <w:ind w:left="2880" w:hanging="360"/>
      </w:pPr>
    </w:lvl>
    <w:lvl w:ilvl="4" w:tplc="70391637" w:tentative="1">
      <w:start w:val="1"/>
      <w:numFmt w:val="lowerLetter"/>
      <w:lvlText w:val="%5."/>
      <w:lvlJc w:val="left"/>
      <w:pPr>
        <w:ind w:left="3600" w:hanging="360"/>
      </w:pPr>
    </w:lvl>
    <w:lvl w:ilvl="5" w:tplc="70391637" w:tentative="1">
      <w:start w:val="1"/>
      <w:numFmt w:val="lowerRoman"/>
      <w:lvlText w:val="%6."/>
      <w:lvlJc w:val="right"/>
      <w:pPr>
        <w:ind w:left="4320" w:hanging="180"/>
      </w:pPr>
    </w:lvl>
    <w:lvl w:ilvl="6" w:tplc="70391637" w:tentative="1">
      <w:start w:val="1"/>
      <w:numFmt w:val="decimal"/>
      <w:lvlText w:val="%7."/>
      <w:lvlJc w:val="left"/>
      <w:pPr>
        <w:ind w:left="5040" w:hanging="360"/>
      </w:pPr>
    </w:lvl>
    <w:lvl w:ilvl="7" w:tplc="70391637" w:tentative="1">
      <w:start w:val="1"/>
      <w:numFmt w:val="lowerLetter"/>
      <w:lvlText w:val="%8."/>
      <w:lvlJc w:val="left"/>
      <w:pPr>
        <w:ind w:left="5760" w:hanging="360"/>
      </w:pPr>
    </w:lvl>
    <w:lvl w:ilvl="8" w:tplc="70391637" w:tentative="1">
      <w:start w:val="1"/>
      <w:numFmt w:val="lowerRoman"/>
      <w:lvlText w:val="%9."/>
      <w:lvlJc w:val="right"/>
      <w:pPr>
        <w:ind w:left="6480" w:hanging="180"/>
      </w:pPr>
    </w:lvl>
  </w:abstractNum>
  <w:abstractNum w:abstractNumId="58925173">
    <w:multiLevelType w:val="hybridMultilevel"/>
    <w:lvl w:ilvl="0" w:tplc="85003264">
      <w:start w:val="1"/>
      <w:numFmt w:val="decimal"/>
      <w:lvlText w:val="%1."/>
      <w:lvlJc w:val="left"/>
      <w:pPr>
        <w:ind w:left="720" w:hanging="360"/>
      </w:pPr>
    </w:lvl>
    <w:lvl w:ilvl="1" w:tplc="85003264" w:tentative="1">
      <w:start w:val="1"/>
      <w:numFmt w:val="lowerLetter"/>
      <w:lvlText w:val="%2."/>
      <w:lvlJc w:val="left"/>
      <w:pPr>
        <w:ind w:left="1440" w:hanging="360"/>
      </w:pPr>
    </w:lvl>
    <w:lvl w:ilvl="2" w:tplc="85003264" w:tentative="1">
      <w:start w:val="1"/>
      <w:numFmt w:val="lowerRoman"/>
      <w:lvlText w:val="%3."/>
      <w:lvlJc w:val="right"/>
      <w:pPr>
        <w:ind w:left="2160" w:hanging="180"/>
      </w:pPr>
    </w:lvl>
    <w:lvl w:ilvl="3" w:tplc="85003264" w:tentative="1">
      <w:start w:val="1"/>
      <w:numFmt w:val="decimal"/>
      <w:lvlText w:val="%4."/>
      <w:lvlJc w:val="left"/>
      <w:pPr>
        <w:ind w:left="2880" w:hanging="360"/>
      </w:pPr>
    </w:lvl>
    <w:lvl w:ilvl="4" w:tplc="85003264" w:tentative="1">
      <w:start w:val="1"/>
      <w:numFmt w:val="lowerLetter"/>
      <w:lvlText w:val="%5."/>
      <w:lvlJc w:val="left"/>
      <w:pPr>
        <w:ind w:left="3600" w:hanging="360"/>
      </w:pPr>
    </w:lvl>
    <w:lvl w:ilvl="5" w:tplc="85003264" w:tentative="1">
      <w:start w:val="1"/>
      <w:numFmt w:val="lowerRoman"/>
      <w:lvlText w:val="%6."/>
      <w:lvlJc w:val="right"/>
      <w:pPr>
        <w:ind w:left="4320" w:hanging="180"/>
      </w:pPr>
    </w:lvl>
    <w:lvl w:ilvl="6" w:tplc="85003264" w:tentative="1">
      <w:start w:val="1"/>
      <w:numFmt w:val="decimal"/>
      <w:lvlText w:val="%7."/>
      <w:lvlJc w:val="left"/>
      <w:pPr>
        <w:ind w:left="5040" w:hanging="360"/>
      </w:pPr>
    </w:lvl>
    <w:lvl w:ilvl="7" w:tplc="85003264" w:tentative="1">
      <w:start w:val="1"/>
      <w:numFmt w:val="lowerLetter"/>
      <w:lvlText w:val="%8."/>
      <w:lvlJc w:val="left"/>
      <w:pPr>
        <w:ind w:left="5760" w:hanging="360"/>
      </w:pPr>
    </w:lvl>
    <w:lvl w:ilvl="8" w:tplc="85003264" w:tentative="1">
      <w:start w:val="1"/>
      <w:numFmt w:val="lowerRoman"/>
      <w:lvlText w:val="%9."/>
      <w:lvlJc w:val="right"/>
      <w:pPr>
        <w:ind w:left="6480" w:hanging="180"/>
      </w:pPr>
    </w:lvl>
  </w:abstractNum>
  <w:abstractNum w:abstractNumId="58925172">
    <w:multiLevelType w:val="hybridMultilevel"/>
    <w:lvl w:ilvl="0" w:tplc="20505906">
      <w:start w:val="1"/>
      <w:numFmt w:val="decimal"/>
      <w:lvlText w:val="%1."/>
      <w:lvlJc w:val="left"/>
      <w:pPr>
        <w:ind w:left="720" w:hanging="360"/>
      </w:pPr>
    </w:lvl>
    <w:lvl w:ilvl="1" w:tplc="20505906" w:tentative="1">
      <w:start w:val="1"/>
      <w:numFmt w:val="lowerLetter"/>
      <w:lvlText w:val="%2."/>
      <w:lvlJc w:val="left"/>
      <w:pPr>
        <w:ind w:left="1440" w:hanging="360"/>
      </w:pPr>
    </w:lvl>
    <w:lvl w:ilvl="2" w:tplc="20505906" w:tentative="1">
      <w:start w:val="1"/>
      <w:numFmt w:val="lowerRoman"/>
      <w:lvlText w:val="%3."/>
      <w:lvlJc w:val="right"/>
      <w:pPr>
        <w:ind w:left="2160" w:hanging="180"/>
      </w:pPr>
    </w:lvl>
    <w:lvl w:ilvl="3" w:tplc="20505906" w:tentative="1">
      <w:start w:val="1"/>
      <w:numFmt w:val="decimal"/>
      <w:lvlText w:val="%4."/>
      <w:lvlJc w:val="left"/>
      <w:pPr>
        <w:ind w:left="2880" w:hanging="360"/>
      </w:pPr>
    </w:lvl>
    <w:lvl w:ilvl="4" w:tplc="20505906" w:tentative="1">
      <w:start w:val="1"/>
      <w:numFmt w:val="lowerLetter"/>
      <w:lvlText w:val="%5."/>
      <w:lvlJc w:val="left"/>
      <w:pPr>
        <w:ind w:left="3600" w:hanging="360"/>
      </w:pPr>
    </w:lvl>
    <w:lvl w:ilvl="5" w:tplc="20505906" w:tentative="1">
      <w:start w:val="1"/>
      <w:numFmt w:val="lowerRoman"/>
      <w:lvlText w:val="%6."/>
      <w:lvlJc w:val="right"/>
      <w:pPr>
        <w:ind w:left="4320" w:hanging="180"/>
      </w:pPr>
    </w:lvl>
    <w:lvl w:ilvl="6" w:tplc="20505906" w:tentative="1">
      <w:start w:val="1"/>
      <w:numFmt w:val="decimal"/>
      <w:lvlText w:val="%7."/>
      <w:lvlJc w:val="left"/>
      <w:pPr>
        <w:ind w:left="5040" w:hanging="360"/>
      </w:pPr>
    </w:lvl>
    <w:lvl w:ilvl="7" w:tplc="20505906" w:tentative="1">
      <w:start w:val="1"/>
      <w:numFmt w:val="lowerLetter"/>
      <w:lvlText w:val="%8."/>
      <w:lvlJc w:val="left"/>
      <w:pPr>
        <w:ind w:left="5760" w:hanging="360"/>
      </w:pPr>
    </w:lvl>
    <w:lvl w:ilvl="8" w:tplc="20505906" w:tentative="1">
      <w:start w:val="1"/>
      <w:numFmt w:val="lowerRoman"/>
      <w:lvlText w:val="%9."/>
      <w:lvlJc w:val="right"/>
      <w:pPr>
        <w:ind w:left="6480" w:hanging="180"/>
      </w:pPr>
    </w:lvl>
  </w:abstractNum>
  <w:abstractNum w:abstractNumId="58925171">
    <w:multiLevelType w:val="hybridMultilevel"/>
    <w:lvl w:ilvl="0" w:tplc="62545950">
      <w:start w:val="1"/>
      <w:numFmt w:val="decimal"/>
      <w:lvlText w:val="%1."/>
      <w:lvlJc w:val="left"/>
      <w:pPr>
        <w:ind w:left="720" w:hanging="360"/>
      </w:pPr>
    </w:lvl>
    <w:lvl w:ilvl="1" w:tplc="62545950" w:tentative="1">
      <w:start w:val="1"/>
      <w:numFmt w:val="lowerLetter"/>
      <w:lvlText w:val="%2."/>
      <w:lvlJc w:val="left"/>
      <w:pPr>
        <w:ind w:left="1440" w:hanging="360"/>
      </w:pPr>
    </w:lvl>
    <w:lvl w:ilvl="2" w:tplc="62545950" w:tentative="1">
      <w:start w:val="1"/>
      <w:numFmt w:val="lowerRoman"/>
      <w:lvlText w:val="%3."/>
      <w:lvlJc w:val="right"/>
      <w:pPr>
        <w:ind w:left="2160" w:hanging="180"/>
      </w:pPr>
    </w:lvl>
    <w:lvl w:ilvl="3" w:tplc="62545950" w:tentative="1">
      <w:start w:val="1"/>
      <w:numFmt w:val="decimal"/>
      <w:lvlText w:val="%4."/>
      <w:lvlJc w:val="left"/>
      <w:pPr>
        <w:ind w:left="2880" w:hanging="360"/>
      </w:pPr>
    </w:lvl>
    <w:lvl w:ilvl="4" w:tplc="62545950" w:tentative="1">
      <w:start w:val="1"/>
      <w:numFmt w:val="lowerLetter"/>
      <w:lvlText w:val="%5."/>
      <w:lvlJc w:val="left"/>
      <w:pPr>
        <w:ind w:left="3600" w:hanging="360"/>
      </w:pPr>
    </w:lvl>
    <w:lvl w:ilvl="5" w:tplc="62545950" w:tentative="1">
      <w:start w:val="1"/>
      <w:numFmt w:val="lowerRoman"/>
      <w:lvlText w:val="%6."/>
      <w:lvlJc w:val="right"/>
      <w:pPr>
        <w:ind w:left="4320" w:hanging="180"/>
      </w:pPr>
    </w:lvl>
    <w:lvl w:ilvl="6" w:tplc="62545950" w:tentative="1">
      <w:start w:val="1"/>
      <w:numFmt w:val="decimal"/>
      <w:lvlText w:val="%7."/>
      <w:lvlJc w:val="left"/>
      <w:pPr>
        <w:ind w:left="5040" w:hanging="360"/>
      </w:pPr>
    </w:lvl>
    <w:lvl w:ilvl="7" w:tplc="62545950" w:tentative="1">
      <w:start w:val="1"/>
      <w:numFmt w:val="lowerLetter"/>
      <w:lvlText w:val="%8."/>
      <w:lvlJc w:val="left"/>
      <w:pPr>
        <w:ind w:left="5760" w:hanging="360"/>
      </w:pPr>
    </w:lvl>
    <w:lvl w:ilvl="8" w:tplc="62545950" w:tentative="1">
      <w:start w:val="1"/>
      <w:numFmt w:val="lowerRoman"/>
      <w:lvlText w:val="%9."/>
      <w:lvlJc w:val="right"/>
      <w:pPr>
        <w:ind w:left="6480" w:hanging="180"/>
      </w:pPr>
    </w:lvl>
  </w:abstractNum>
  <w:abstractNum w:abstractNumId="58925170">
    <w:multiLevelType w:val="hybridMultilevel"/>
    <w:lvl w:ilvl="0" w:tplc="64338034">
      <w:start w:val="1"/>
      <w:numFmt w:val="decimal"/>
      <w:lvlText w:val="%1."/>
      <w:lvlJc w:val="left"/>
      <w:pPr>
        <w:ind w:left="720" w:hanging="360"/>
      </w:pPr>
    </w:lvl>
    <w:lvl w:ilvl="1" w:tplc="64338034" w:tentative="1">
      <w:start w:val="1"/>
      <w:numFmt w:val="lowerLetter"/>
      <w:lvlText w:val="%2."/>
      <w:lvlJc w:val="left"/>
      <w:pPr>
        <w:ind w:left="1440" w:hanging="360"/>
      </w:pPr>
    </w:lvl>
    <w:lvl w:ilvl="2" w:tplc="64338034" w:tentative="1">
      <w:start w:val="1"/>
      <w:numFmt w:val="lowerRoman"/>
      <w:lvlText w:val="%3."/>
      <w:lvlJc w:val="right"/>
      <w:pPr>
        <w:ind w:left="2160" w:hanging="180"/>
      </w:pPr>
    </w:lvl>
    <w:lvl w:ilvl="3" w:tplc="64338034" w:tentative="1">
      <w:start w:val="1"/>
      <w:numFmt w:val="decimal"/>
      <w:lvlText w:val="%4."/>
      <w:lvlJc w:val="left"/>
      <w:pPr>
        <w:ind w:left="2880" w:hanging="360"/>
      </w:pPr>
    </w:lvl>
    <w:lvl w:ilvl="4" w:tplc="64338034" w:tentative="1">
      <w:start w:val="1"/>
      <w:numFmt w:val="lowerLetter"/>
      <w:lvlText w:val="%5."/>
      <w:lvlJc w:val="left"/>
      <w:pPr>
        <w:ind w:left="3600" w:hanging="360"/>
      </w:pPr>
    </w:lvl>
    <w:lvl w:ilvl="5" w:tplc="64338034" w:tentative="1">
      <w:start w:val="1"/>
      <w:numFmt w:val="lowerRoman"/>
      <w:lvlText w:val="%6."/>
      <w:lvlJc w:val="right"/>
      <w:pPr>
        <w:ind w:left="4320" w:hanging="180"/>
      </w:pPr>
    </w:lvl>
    <w:lvl w:ilvl="6" w:tplc="64338034" w:tentative="1">
      <w:start w:val="1"/>
      <w:numFmt w:val="decimal"/>
      <w:lvlText w:val="%7."/>
      <w:lvlJc w:val="left"/>
      <w:pPr>
        <w:ind w:left="5040" w:hanging="360"/>
      </w:pPr>
    </w:lvl>
    <w:lvl w:ilvl="7" w:tplc="64338034" w:tentative="1">
      <w:start w:val="1"/>
      <w:numFmt w:val="lowerLetter"/>
      <w:lvlText w:val="%8."/>
      <w:lvlJc w:val="left"/>
      <w:pPr>
        <w:ind w:left="5760" w:hanging="360"/>
      </w:pPr>
    </w:lvl>
    <w:lvl w:ilvl="8" w:tplc="64338034" w:tentative="1">
      <w:start w:val="1"/>
      <w:numFmt w:val="lowerRoman"/>
      <w:lvlText w:val="%9."/>
      <w:lvlJc w:val="right"/>
      <w:pPr>
        <w:ind w:left="6480" w:hanging="180"/>
      </w:pPr>
    </w:lvl>
  </w:abstractNum>
  <w:abstractNum w:abstractNumId="58925169">
    <w:multiLevelType w:val="hybridMultilevel"/>
    <w:lvl w:ilvl="0" w:tplc="16951082">
      <w:start w:val="1"/>
      <w:numFmt w:val="decimal"/>
      <w:lvlText w:val="%1."/>
      <w:lvlJc w:val="left"/>
      <w:pPr>
        <w:ind w:left="720" w:hanging="360"/>
      </w:pPr>
    </w:lvl>
    <w:lvl w:ilvl="1" w:tplc="16951082" w:tentative="1">
      <w:start w:val="1"/>
      <w:numFmt w:val="lowerLetter"/>
      <w:lvlText w:val="%2."/>
      <w:lvlJc w:val="left"/>
      <w:pPr>
        <w:ind w:left="1440" w:hanging="360"/>
      </w:pPr>
    </w:lvl>
    <w:lvl w:ilvl="2" w:tplc="16951082" w:tentative="1">
      <w:start w:val="1"/>
      <w:numFmt w:val="lowerRoman"/>
      <w:lvlText w:val="%3."/>
      <w:lvlJc w:val="right"/>
      <w:pPr>
        <w:ind w:left="2160" w:hanging="180"/>
      </w:pPr>
    </w:lvl>
    <w:lvl w:ilvl="3" w:tplc="16951082" w:tentative="1">
      <w:start w:val="1"/>
      <w:numFmt w:val="decimal"/>
      <w:lvlText w:val="%4."/>
      <w:lvlJc w:val="left"/>
      <w:pPr>
        <w:ind w:left="2880" w:hanging="360"/>
      </w:pPr>
    </w:lvl>
    <w:lvl w:ilvl="4" w:tplc="16951082" w:tentative="1">
      <w:start w:val="1"/>
      <w:numFmt w:val="lowerLetter"/>
      <w:lvlText w:val="%5."/>
      <w:lvlJc w:val="left"/>
      <w:pPr>
        <w:ind w:left="3600" w:hanging="360"/>
      </w:pPr>
    </w:lvl>
    <w:lvl w:ilvl="5" w:tplc="16951082" w:tentative="1">
      <w:start w:val="1"/>
      <w:numFmt w:val="lowerRoman"/>
      <w:lvlText w:val="%6."/>
      <w:lvlJc w:val="right"/>
      <w:pPr>
        <w:ind w:left="4320" w:hanging="180"/>
      </w:pPr>
    </w:lvl>
    <w:lvl w:ilvl="6" w:tplc="16951082" w:tentative="1">
      <w:start w:val="1"/>
      <w:numFmt w:val="decimal"/>
      <w:lvlText w:val="%7."/>
      <w:lvlJc w:val="left"/>
      <w:pPr>
        <w:ind w:left="5040" w:hanging="360"/>
      </w:pPr>
    </w:lvl>
    <w:lvl w:ilvl="7" w:tplc="16951082" w:tentative="1">
      <w:start w:val="1"/>
      <w:numFmt w:val="lowerLetter"/>
      <w:lvlText w:val="%8."/>
      <w:lvlJc w:val="left"/>
      <w:pPr>
        <w:ind w:left="5760" w:hanging="360"/>
      </w:pPr>
    </w:lvl>
    <w:lvl w:ilvl="8" w:tplc="16951082" w:tentative="1">
      <w:start w:val="1"/>
      <w:numFmt w:val="lowerRoman"/>
      <w:lvlText w:val="%9."/>
      <w:lvlJc w:val="right"/>
      <w:pPr>
        <w:ind w:left="6480" w:hanging="180"/>
      </w:pPr>
    </w:lvl>
  </w:abstractNum>
  <w:abstractNum w:abstractNumId="58925168">
    <w:multiLevelType w:val="hybridMultilevel"/>
    <w:lvl w:ilvl="0" w:tplc="75080679">
      <w:start w:val="1"/>
      <w:numFmt w:val="decimal"/>
      <w:lvlText w:val="%1."/>
      <w:lvlJc w:val="left"/>
      <w:pPr>
        <w:ind w:left="720" w:hanging="360"/>
      </w:pPr>
    </w:lvl>
    <w:lvl w:ilvl="1" w:tplc="75080679" w:tentative="1">
      <w:start w:val="1"/>
      <w:numFmt w:val="lowerLetter"/>
      <w:lvlText w:val="%2."/>
      <w:lvlJc w:val="left"/>
      <w:pPr>
        <w:ind w:left="1440" w:hanging="360"/>
      </w:pPr>
    </w:lvl>
    <w:lvl w:ilvl="2" w:tplc="75080679" w:tentative="1">
      <w:start w:val="1"/>
      <w:numFmt w:val="lowerRoman"/>
      <w:lvlText w:val="%3."/>
      <w:lvlJc w:val="right"/>
      <w:pPr>
        <w:ind w:left="2160" w:hanging="180"/>
      </w:pPr>
    </w:lvl>
    <w:lvl w:ilvl="3" w:tplc="75080679" w:tentative="1">
      <w:start w:val="1"/>
      <w:numFmt w:val="decimal"/>
      <w:lvlText w:val="%4."/>
      <w:lvlJc w:val="left"/>
      <w:pPr>
        <w:ind w:left="2880" w:hanging="360"/>
      </w:pPr>
    </w:lvl>
    <w:lvl w:ilvl="4" w:tplc="75080679" w:tentative="1">
      <w:start w:val="1"/>
      <w:numFmt w:val="lowerLetter"/>
      <w:lvlText w:val="%5."/>
      <w:lvlJc w:val="left"/>
      <w:pPr>
        <w:ind w:left="3600" w:hanging="360"/>
      </w:pPr>
    </w:lvl>
    <w:lvl w:ilvl="5" w:tplc="75080679" w:tentative="1">
      <w:start w:val="1"/>
      <w:numFmt w:val="lowerRoman"/>
      <w:lvlText w:val="%6."/>
      <w:lvlJc w:val="right"/>
      <w:pPr>
        <w:ind w:left="4320" w:hanging="180"/>
      </w:pPr>
    </w:lvl>
    <w:lvl w:ilvl="6" w:tplc="75080679" w:tentative="1">
      <w:start w:val="1"/>
      <w:numFmt w:val="decimal"/>
      <w:lvlText w:val="%7."/>
      <w:lvlJc w:val="left"/>
      <w:pPr>
        <w:ind w:left="5040" w:hanging="360"/>
      </w:pPr>
    </w:lvl>
    <w:lvl w:ilvl="7" w:tplc="75080679" w:tentative="1">
      <w:start w:val="1"/>
      <w:numFmt w:val="lowerLetter"/>
      <w:lvlText w:val="%8."/>
      <w:lvlJc w:val="left"/>
      <w:pPr>
        <w:ind w:left="5760" w:hanging="360"/>
      </w:pPr>
    </w:lvl>
    <w:lvl w:ilvl="8" w:tplc="75080679" w:tentative="1">
      <w:start w:val="1"/>
      <w:numFmt w:val="lowerRoman"/>
      <w:lvlText w:val="%9."/>
      <w:lvlJc w:val="right"/>
      <w:pPr>
        <w:ind w:left="6480" w:hanging="180"/>
      </w:pPr>
    </w:lvl>
  </w:abstractNum>
  <w:abstractNum w:abstractNumId="58925167">
    <w:multiLevelType w:val="hybridMultilevel"/>
    <w:lvl w:ilvl="0" w:tplc="46585978">
      <w:start w:val="1"/>
      <w:numFmt w:val="decimal"/>
      <w:lvlText w:val="%1."/>
      <w:lvlJc w:val="left"/>
      <w:pPr>
        <w:ind w:left="720" w:hanging="360"/>
      </w:pPr>
    </w:lvl>
    <w:lvl w:ilvl="1" w:tplc="46585978" w:tentative="1">
      <w:start w:val="1"/>
      <w:numFmt w:val="lowerLetter"/>
      <w:lvlText w:val="%2."/>
      <w:lvlJc w:val="left"/>
      <w:pPr>
        <w:ind w:left="1440" w:hanging="360"/>
      </w:pPr>
    </w:lvl>
    <w:lvl w:ilvl="2" w:tplc="46585978" w:tentative="1">
      <w:start w:val="1"/>
      <w:numFmt w:val="lowerRoman"/>
      <w:lvlText w:val="%3."/>
      <w:lvlJc w:val="right"/>
      <w:pPr>
        <w:ind w:left="2160" w:hanging="180"/>
      </w:pPr>
    </w:lvl>
    <w:lvl w:ilvl="3" w:tplc="46585978" w:tentative="1">
      <w:start w:val="1"/>
      <w:numFmt w:val="decimal"/>
      <w:lvlText w:val="%4."/>
      <w:lvlJc w:val="left"/>
      <w:pPr>
        <w:ind w:left="2880" w:hanging="360"/>
      </w:pPr>
    </w:lvl>
    <w:lvl w:ilvl="4" w:tplc="46585978" w:tentative="1">
      <w:start w:val="1"/>
      <w:numFmt w:val="lowerLetter"/>
      <w:lvlText w:val="%5."/>
      <w:lvlJc w:val="left"/>
      <w:pPr>
        <w:ind w:left="3600" w:hanging="360"/>
      </w:pPr>
    </w:lvl>
    <w:lvl w:ilvl="5" w:tplc="46585978" w:tentative="1">
      <w:start w:val="1"/>
      <w:numFmt w:val="lowerRoman"/>
      <w:lvlText w:val="%6."/>
      <w:lvlJc w:val="right"/>
      <w:pPr>
        <w:ind w:left="4320" w:hanging="180"/>
      </w:pPr>
    </w:lvl>
    <w:lvl w:ilvl="6" w:tplc="46585978" w:tentative="1">
      <w:start w:val="1"/>
      <w:numFmt w:val="decimal"/>
      <w:lvlText w:val="%7."/>
      <w:lvlJc w:val="left"/>
      <w:pPr>
        <w:ind w:left="5040" w:hanging="360"/>
      </w:pPr>
    </w:lvl>
    <w:lvl w:ilvl="7" w:tplc="46585978" w:tentative="1">
      <w:start w:val="1"/>
      <w:numFmt w:val="lowerLetter"/>
      <w:lvlText w:val="%8."/>
      <w:lvlJc w:val="left"/>
      <w:pPr>
        <w:ind w:left="5760" w:hanging="360"/>
      </w:pPr>
    </w:lvl>
    <w:lvl w:ilvl="8" w:tplc="46585978" w:tentative="1">
      <w:start w:val="1"/>
      <w:numFmt w:val="lowerRoman"/>
      <w:lvlText w:val="%9."/>
      <w:lvlJc w:val="right"/>
      <w:pPr>
        <w:ind w:left="6480" w:hanging="180"/>
      </w:pPr>
    </w:lvl>
  </w:abstractNum>
  <w:abstractNum w:abstractNumId="58925166">
    <w:multiLevelType w:val="hybridMultilevel"/>
    <w:lvl w:ilvl="0" w:tplc="39987170">
      <w:start w:val="1"/>
      <w:numFmt w:val="decimal"/>
      <w:lvlText w:val="%1."/>
      <w:lvlJc w:val="left"/>
      <w:pPr>
        <w:ind w:left="720" w:hanging="360"/>
      </w:pPr>
    </w:lvl>
    <w:lvl w:ilvl="1" w:tplc="39987170" w:tentative="1">
      <w:start w:val="1"/>
      <w:numFmt w:val="lowerLetter"/>
      <w:lvlText w:val="%2."/>
      <w:lvlJc w:val="left"/>
      <w:pPr>
        <w:ind w:left="1440" w:hanging="360"/>
      </w:pPr>
    </w:lvl>
    <w:lvl w:ilvl="2" w:tplc="39987170" w:tentative="1">
      <w:start w:val="1"/>
      <w:numFmt w:val="lowerRoman"/>
      <w:lvlText w:val="%3."/>
      <w:lvlJc w:val="right"/>
      <w:pPr>
        <w:ind w:left="2160" w:hanging="180"/>
      </w:pPr>
    </w:lvl>
    <w:lvl w:ilvl="3" w:tplc="39987170" w:tentative="1">
      <w:start w:val="1"/>
      <w:numFmt w:val="decimal"/>
      <w:lvlText w:val="%4."/>
      <w:lvlJc w:val="left"/>
      <w:pPr>
        <w:ind w:left="2880" w:hanging="360"/>
      </w:pPr>
    </w:lvl>
    <w:lvl w:ilvl="4" w:tplc="39987170" w:tentative="1">
      <w:start w:val="1"/>
      <w:numFmt w:val="lowerLetter"/>
      <w:lvlText w:val="%5."/>
      <w:lvlJc w:val="left"/>
      <w:pPr>
        <w:ind w:left="3600" w:hanging="360"/>
      </w:pPr>
    </w:lvl>
    <w:lvl w:ilvl="5" w:tplc="39987170" w:tentative="1">
      <w:start w:val="1"/>
      <w:numFmt w:val="lowerRoman"/>
      <w:lvlText w:val="%6."/>
      <w:lvlJc w:val="right"/>
      <w:pPr>
        <w:ind w:left="4320" w:hanging="180"/>
      </w:pPr>
    </w:lvl>
    <w:lvl w:ilvl="6" w:tplc="39987170" w:tentative="1">
      <w:start w:val="1"/>
      <w:numFmt w:val="decimal"/>
      <w:lvlText w:val="%7."/>
      <w:lvlJc w:val="left"/>
      <w:pPr>
        <w:ind w:left="5040" w:hanging="360"/>
      </w:pPr>
    </w:lvl>
    <w:lvl w:ilvl="7" w:tplc="39987170" w:tentative="1">
      <w:start w:val="1"/>
      <w:numFmt w:val="lowerLetter"/>
      <w:lvlText w:val="%8."/>
      <w:lvlJc w:val="left"/>
      <w:pPr>
        <w:ind w:left="5760" w:hanging="360"/>
      </w:pPr>
    </w:lvl>
    <w:lvl w:ilvl="8" w:tplc="39987170" w:tentative="1">
      <w:start w:val="1"/>
      <w:numFmt w:val="lowerRoman"/>
      <w:lvlText w:val="%9."/>
      <w:lvlJc w:val="right"/>
      <w:pPr>
        <w:ind w:left="6480" w:hanging="180"/>
      </w:pPr>
    </w:lvl>
  </w:abstractNum>
  <w:abstractNum w:abstractNumId="58925165">
    <w:multiLevelType w:val="hybridMultilevel"/>
    <w:lvl w:ilvl="0" w:tplc="77052704">
      <w:start w:val="1"/>
      <w:numFmt w:val="decimal"/>
      <w:lvlText w:val="%1."/>
      <w:lvlJc w:val="left"/>
      <w:pPr>
        <w:ind w:left="720" w:hanging="360"/>
      </w:pPr>
    </w:lvl>
    <w:lvl w:ilvl="1" w:tplc="77052704" w:tentative="1">
      <w:start w:val="1"/>
      <w:numFmt w:val="lowerLetter"/>
      <w:lvlText w:val="%2."/>
      <w:lvlJc w:val="left"/>
      <w:pPr>
        <w:ind w:left="1440" w:hanging="360"/>
      </w:pPr>
    </w:lvl>
    <w:lvl w:ilvl="2" w:tplc="77052704" w:tentative="1">
      <w:start w:val="1"/>
      <w:numFmt w:val="lowerRoman"/>
      <w:lvlText w:val="%3."/>
      <w:lvlJc w:val="right"/>
      <w:pPr>
        <w:ind w:left="2160" w:hanging="180"/>
      </w:pPr>
    </w:lvl>
    <w:lvl w:ilvl="3" w:tplc="77052704" w:tentative="1">
      <w:start w:val="1"/>
      <w:numFmt w:val="decimal"/>
      <w:lvlText w:val="%4."/>
      <w:lvlJc w:val="left"/>
      <w:pPr>
        <w:ind w:left="2880" w:hanging="360"/>
      </w:pPr>
    </w:lvl>
    <w:lvl w:ilvl="4" w:tplc="77052704" w:tentative="1">
      <w:start w:val="1"/>
      <w:numFmt w:val="lowerLetter"/>
      <w:lvlText w:val="%5."/>
      <w:lvlJc w:val="left"/>
      <w:pPr>
        <w:ind w:left="3600" w:hanging="360"/>
      </w:pPr>
    </w:lvl>
    <w:lvl w:ilvl="5" w:tplc="77052704" w:tentative="1">
      <w:start w:val="1"/>
      <w:numFmt w:val="lowerRoman"/>
      <w:lvlText w:val="%6."/>
      <w:lvlJc w:val="right"/>
      <w:pPr>
        <w:ind w:left="4320" w:hanging="180"/>
      </w:pPr>
    </w:lvl>
    <w:lvl w:ilvl="6" w:tplc="77052704" w:tentative="1">
      <w:start w:val="1"/>
      <w:numFmt w:val="decimal"/>
      <w:lvlText w:val="%7."/>
      <w:lvlJc w:val="left"/>
      <w:pPr>
        <w:ind w:left="5040" w:hanging="360"/>
      </w:pPr>
    </w:lvl>
    <w:lvl w:ilvl="7" w:tplc="77052704" w:tentative="1">
      <w:start w:val="1"/>
      <w:numFmt w:val="lowerLetter"/>
      <w:lvlText w:val="%8."/>
      <w:lvlJc w:val="left"/>
      <w:pPr>
        <w:ind w:left="5760" w:hanging="360"/>
      </w:pPr>
    </w:lvl>
    <w:lvl w:ilvl="8" w:tplc="77052704" w:tentative="1">
      <w:start w:val="1"/>
      <w:numFmt w:val="lowerRoman"/>
      <w:lvlText w:val="%9."/>
      <w:lvlJc w:val="right"/>
      <w:pPr>
        <w:ind w:left="6480" w:hanging="180"/>
      </w:pPr>
    </w:lvl>
  </w:abstractNum>
  <w:abstractNum w:abstractNumId="58925164">
    <w:multiLevelType w:val="hybridMultilevel"/>
    <w:lvl w:ilvl="0" w:tplc="41784051">
      <w:start w:val="1"/>
      <w:numFmt w:val="decimal"/>
      <w:lvlText w:val="%1."/>
      <w:lvlJc w:val="left"/>
      <w:pPr>
        <w:ind w:left="720" w:hanging="360"/>
      </w:pPr>
    </w:lvl>
    <w:lvl w:ilvl="1" w:tplc="41784051" w:tentative="1">
      <w:start w:val="1"/>
      <w:numFmt w:val="lowerLetter"/>
      <w:lvlText w:val="%2."/>
      <w:lvlJc w:val="left"/>
      <w:pPr>
        <w:ind w:left="1440" w:hanging="360"/>
      </w:pPr>
    </w:lvl>
    <w:lvl w:ilvl="2" w:tplc="41784051" w:tentative="1">
      <w:start w:val="1"/>
      <w:numFmt w:val="lowerRoman"/>
      <w:lvlText w:val="%3."/>
      <w:lvlJc w:val="right"/>
      <w:pPr>
        <w:ind w:left="2160" w:hanging="180"/>
      </w:pPr>
    </w:lvl>
    <w:lvl w:ilvl="3" w:tplc="41784051" w:tentative="1">
      <w:start w:val="1"/>
      <w:numFmt w:val="decimal"/>
      <w:lvlText w:val="%4."/>
      <w:lvlJc w:val="left"/>
      <w:pPr>
        <w:ind w:left="2880" w:hanging="360"/>
      </w:pPr>
    </w:lvl>
    <w:lvl w:ilvl="4" w:tplc="41784051" w:tentative="1">
      <w:start w:val="1"/>
      <w:numFmt w:val="lowerLetter"/>
      <w:lvlText w:val="%5."/>
      <w:lvlJc w:val="left"/>
      <w:pPr>
        <w:ind w:left="3600" w:hanging="360"/>
      </w:pPr>
    </w:lvl>
    <w:lvl w:ilvl="5" w:tplc="41784051" w:tentative="1">
      <w:start w:val="1"/>
      <w:numFmt w:val="lowerRoman"/>
      <w:lvlText w:val="%6."/>
      <w:lvlJc w:val="right"/>
      <w:pPr>
        <w:ind w:left="4320" w:hanging="180"/>
      </w:pPr>
    </w:lvl>
    <w:lvl w:ilvl="6" w:tplc="41784051" w:tentative="1">
      <w:start w:val="1"/>
      <w:numFmt w:val="decimal"/>
      <w:lvlText w:val="%7."/>
      <w:lvlJc w:val="left"/>
      <w:pPr>
        <w:ind w:left="5040" w:hanging="360"/>
      </w:pPr>
    </w:lvl>
    <w:lvl w:ilvl="7" w:tplc="41784051" w:tentative="1">
      <w:start w:val="1"/>
      <w:numFmt w:val="lowerLetter"/>
      <w:lvlText w:val="%8."/>
      <w:lvlJc w:val="left"/>
      <w:pPr>
        <w:ind w:left="5760" w:hanging="360"/>
      </w:pPr>
    </w:lvl>
    <w:lvl w:ilvl="8" w:tplc="41784051" w:tentative="1">
      <w:start w:val="1"/>
      <w:numFmt w:val="lowerRoman"/>
      <w:lvlText w:val="%9."/>
      <w:lvlJc w:val="right"/>
      <w:pPr>
        <w:ind w:left="6480" w:hanging="180"/>
      </w:pPr>
    </w:lvl>
  </w:abstractNum>
  <w:abstractNum w:abstractNumId="58925163">
    <w:multiLevelType w:val="hybridMultilevel"/>
    <w:lvl w:ilvl="0" w:tplc="15189036">
      <w:start w:val="1"/>
      <w:numFmt w:val="decimal"/>
      <w:lvlText w:val="%1."/>
      <w:lvlJc w:val="left"/>
      <w:pPr>
        <w:ind w:left="720" w:hanging="360"/>
      </w:pPr>
    </w:lvl>
    <w:lvl w:ilvl="1" w:tplc="15189036" w:tentative="1">
      <w:start w:val="1"/>
      <w:numFmt w:val="lowerLetter"/>
      <w:lvlText w:val="%2."/>
      <w:lvlJc w:val="left"/>
      <w:pPr>
        <w:ind w:left="1440" w:hanging="360"/>
      </w:pPr>
    </w:lvl>
    <w:lvl w:ilvl="2" w:tplc="15189036" w:tentative="1">
      <w:start w:val="1"/>
      <w:numFmt w:val="lowerRoman"/>
      <w:lvlText w:val="%3."/>
      <w:lvlJc w:val="right"/>
      <w:pPr>
        <w:ind w:left="2160" w:hanging="180"/>
      </w:pPr>
    </w:lvl>
    <w:lvl w:ilvl="3" w:tplc="15189036" w:tentative="1">
      <w:start w:val="1"/>
      <w:numFmt w:val="decimal"/>
      <w:lvlText w:val="%4."/>
      <w:lvlJc w:val="left"/>
      <w:pPr>
        <w:ind w:left="2880" w:hanging="360"/>
      </w:pPr>
    </w:lvl>
    <w:lvl w:ilvl="4" w:tplc="15189036" w:tentative="1">
      <w:start w:val="1"/>
      <w:numFmt w:val="lowerLetter"/>
      <w:lvlText w:val="%5."/>
      <w:lvlJc w:val="left"/>
      <w:pPr>
        <w:ind w:left="3600" w:hanging="360"/>
      </w:pPr>
    </w:lvl>
    <w:lvl w:ilvl="5" w:tplc="15189036" w:tentative="1">
      <w:start w:val="1"/>
      <w:numFmt w:val="lowerRoman"/>
      <w:lvlText w:val="%6."/>
      <w:lvlJc w:val="right"/>
      <w:pPr>
        <w:ind w:left="4320" w:hanging="180"/>
      </w:pPr>
    </w:lvl>
    <w:lvl w:ilvl="6" w:tplc="15189036" w:tentative="1">
      <w:start w:val="1"/>
      <w:numFmt w:val="decimal"/>
      <w:lvlText w:val="%7."/>
      <w:lvlJc w:val="left"/>
      <w:pPr>
        <w:ind w:left="5040" w:hanging="360"/>
      </w:pPr>
    </w:lvl>
    <w:lvl w:ilvl="7" w:tplc="15189036" w:tentative="1">
      <w:start w:val="1"/>
      <w:numFmt w:val="lowerLetter"/>
      <w:lvlText w:val="%8."/>
      <w:lvlJc w:val="left"/>
      <w:pPr>
        <w:ind w:left="5760" w:hanging="360"/>
      </w:pPr>
    </w:lvl>
    <w:lvl w:ilvl="8" w:tplc="15189036" w:tentative="1">
      <w:start w:val="1"/>
      <w:numFmt w:val="lowerRoman"/>
      <w:lvlText w:val="%9."/>
      <w:lvlJc w:val="right"/>
      <w:pPr>
        <w:ind w:left="6480" w:hanging="180"/>
      </w:pPr>
    </w:lvl>
  </w:abstractNum>
  <w:abstractNum w:abstractNumId="58925162">
    <w:multiLevelType w:val="hybridMultilevel"/>
    <w:lvl w:ilvl="0" w:tplc="50383922">
      <w:start w:val="1"/>
      <w:numFmt w:val="decimal"/>
      <w:lvlText w:val="%1."/>
      <w:lvlJc w:val="left"/>
      <w:pPr>
        <w:ind w:left="720" w:hanging="360"/>
      </w:pPr>
    </w:lvl>
    <w:lvl w:ilvl="1" w:tplc="50383922" w:tentative="1">
      <w:start w:val="1"/>
      <w:numFmt w:val="lowerLetter"/>
      <w:lvlText w:val="%2."/>
      <w:lvlJc w:val="left"/>
      <w:pPr>
        <w:ind w:left="1440" w:hanging="360"/>
      </w:pPr>
    </w:lvl>
    <w:lvl w:ilvl="2" w:tplc="50383922" w:tentative="1">
      <w:start w:val="1"/>
      <w:numFmt w:val="lowerRoman"/>
      <w:lvlText w:val="%3."/>
      <w:lvlJc w:val="right"/>
      <w:pPr>
        <w:ind w:left="2160" w:hanging="180"/>
      </w:pPr>
    </w:lvl>
    <w:lvl w:ilvl="3" w:tplc="50383922" w:tentative="1">
      <w:start w:val="1"/>
      <w:numFmt w:val="decimal"/>
      <w:lvlText w:val="%4."/>
      <w:lvlJc w:val="left"/>
      <w:pPr>
        <w:ind w:left="2880" w:hanging="360"/>
      </w:pPr>
    </w:lvl>
    <w:lvl w:ilvl="4" w:tplc="50383922" w:tentative="1">
      <w:start w:val="1"/>
      <w:numFmt w:val="lowerLetter"/>
      <w:lvlText w:val="%5."/>
      <w:lvlJc w:val="left"/>
      <w:pPr>
        <w:ind w:left="3600" w:hanging="360"/>
      </w:pPr>
    </w:lvl>
    <w:lvl w:ilvl="5" w:tplc="50383922" w:tentative="1">
      <w:start w:val="1"/>
      <w:numFmt w:val="lowerRoman"/>
      <w:lvlText w:val="%6."/>
      <w:lvlJc w:val="right"/>
      <w:pPr>
        <w:ind w:left="4320" w:hanging="180"/>
      </w:pPr>
    </w:lvl>
    <w:lvl w:ilvl="6" w:tplc="50383922" w:tentative="1">
      <w:start w:val="1"/>
      <w:numFmt w:val="decimal"/>
      <w:lvlText w:val="%7."/>
      <w:lvlJc w:val="left"/>
      <w:pPr>
        <w:ind w:left="5040" w:hanging="360"/>
      </w:pPr>
    </w:lvl>
    <w:lvl w:ilvl="7" w:tplc="50383922" w:tentative="1">
      <w:start w:val="1"/>
      <w:numFmt w:val="lowerLetter"/>
      <w:lvlText w:val="%8."/>
      <w:lvlJc w:val="left"/>
      <w:pPr>
        <w:ind w:left="5760" w:hanging="360"/>
      </w:pPr>
    </w:lvl>
    <w:lvl w:ilvl="8" w:tplc="50383922" w:tentative="1">
      <w:start w:val="1"/>
      <w:numFmt w:val="lowerRoman"/>
      <w:lvlText w:val="%9."/>
      <w:lvlJc w:val="right"/>
      <w:pPr>
        <w:ind w:left="6480" w:hanging="180"/>
      </w:pPr>
    </w:lvl>
  </w:abstractNum>
  <w:abstractNum w:abstractNumId="58925161">
    <w:multiLevelType w:val="hybridMultilevel"/>
    <w:lvl w:ilvl="0" w:tplc="39511035">
      <w:start w:val="1"/>
      <w:numFmt w:val="decimal"/>
      <w:lvlText w:val="%1."/>
      <w:lvlJc w:val="left"/>
      <w:pPr>
        <w:ind w:left="720" w:hanging="360"/>
      </w:pPr>
    </w:lvl>
    <w:lvl w:ilvl="1" w:tplc="39511035" w:tentative="1">
      <w:start w:val="1"/>
      <w:numFmt w:val="lowerLetter"/>
      <w:lvlText w:val="%2."/>
      <w:lvlJc w:val="left"/>
      <w:pPr>
        <w:ind w:left="1440" w:hanging="360"/>
      </w:pPr>
    </w:lvl>
    <w:lvl w:ilvl="2" w:tplc="39511035" w:tentative="1">
      <w:start w:val="1"/>
      <w:numFmt w:val="lowerRoman"/>
      <w:lvlText w:val="%3."/>
      <w:lvlJc w:val="right"/>
      <w:pPr>
        <w:ind w:left="2160" w:hanging="180"/>
      </w:pPr>
    </w:lvl>
    <w:lvl w:ilvl="3" w:tplc="39511035" w:tentative="1">
      <w:start w:val="1"/>
      <w:numFmt w:val="decimal"/>
      <w:lvlText w:val="%4."/>
      <w:lvlJc w:val="left"/>
      <w:pPr>
        <w:ind w:left="2880" w:hanging="360"/>
      </w:pPr>
    </w:lvl>
    <w:lvl w:ilvl="4" w:tplc="39511035" w:tentative="1">
      <w:start w:val="1"/>
      <w:numFmt w:val="lowerLetter"/>
      <w:lvlText w:val="%5."/>
      <w:lvlJc w:val="left"/>
      <w:pPr>
        <w:ind w:left="3600" w:hanging="360"/>
      </w:pPr>
    </w:lvl>
    <w:lvl w:ilvl="5" w:tplc="39511035" w:tentative="1">
      <w:start w:val="1"/>
      <w:numFmt w:val="lowerRoman"/>
      <w:lvlText w:val="%6."/>
      <w:lvlJc w:val="right"/>
      <w:pPr>
        <w:ind w:left="4320" w:hanging="180"/>
      </w:pPr>
    </w:lvl>
    <w:lvl w:ilvl="6" w:tplc="39511035" w:tentative="1">
      <w:start w:val="1"/>
      <w:numFmt w:val="decimal"/>
      <w:lvlText w:val="%7."/>
      <w:lvlJc w:val="left"/>
      <w:pPr>
        <w:ind w:left="5040" w:hanging="360"/>
      </w:pPr>
    </w:lvl>
    <w:lvl w:ilvl="7" w:tplc="39511035" w:tentative="1">
      <w:start w:val="1"/>
      <w:numFmt w:val="lowerLetter"/>
      <w:lvlText w:val="%8."/>
      <w:lvlJc w:val="left"/>
      <w:pPr>
        <w:ind w:left="5760" w:hanging="360"/>
      </w:pPr>
    </w:lvl>
    <w:lvl w:ilvl="8" w:tplc="39511035" w:tentative="1">
      <w:start w:val="1"/>
      <w:numFmt w:val="lowerRoman"/>
      <w:lvlText w:val="%9."/>
      <w:lvlJc w:val="right"/>
      <w:pPr>
        <w:ind w:left="6480" w:hanging="180"/>
      </w:pPr>
    </w:lvl>
  </w:abstractNum>
  <w:abstractNum w:abstractNumId="58925160">
    <w:multiLevelType w:val="hybridMultilevel"/>
    <w:lvl w:ilvl="0" w:tplc="11827370">
      <w:start w:val="1"/>
      <w:numFmt w:val="decimal"/>
      <w:lvlText w:val="%1."/>
      <w:lvlJc w:val="left"/>
      <w:pPr>
        <w:ind w:left="720" w:hanging="360"/>
      </w:pPr>
    </w:lvl>
    <w:lvl w:ilvl="1" w:tplc="11827370" w:tentative="1">
      <w:start w:val="1"/>
      <w:numFmt w:val="lowerLetter"/>
      <w:lvlText w:val="%2."/>
      <w:lvlJc w:val="left"/>
      <w:pPr>
        <w:ind w:left="1440" w:hanging="360"/>
      </w:pPr>
    </w:lvl>
    <w:lvl w:ilvl="2" w:tplc="11827370" w:tentative="1">
      <w:start w:val="1"/>
      <w:numFmt w:val="lowerRoman"/>
      <w:lvlText w:val="%3."/>
      <w:lvlJc w:val="right"/>
      <w:pPr>
        <w:ind w:left="2160" w:hanging="180"/>
      </w:pPr>
    </w:lvl>
    <w:lvl w:ilvl="3" w:tplc="11827370" w:tentative="1">
      <w:start w:val="1"/>
      <w:numFmt w:val="decimal"/>
      <w:lvlText w:val="%4."/>
      <w:lvlJc w:val="left"/>
      <w:pPr>
        <w:ind w:left="2880" w:hanging="360"/>
      </w:pPr>
    </w:lvl>
    <w:lvl w:ilvl="4" w:tplc="11827370" w:tentative="1">
      <w:start w:val="1"/>
      <w:numFmt w:val="lowerLetter"/>
      <w:lvlText w:val="%5."/>
      <w:lvlJc w:val="left"/>
      <w:pPr>
        <w:ind w:left="3600" w:hanging="360"/>
      </w:pPr>
    </w:lvl>
    <w:lvl w:ilvl="5" w:tplc="11827370" w:tentative="1">
      <w:start w:val="1"/>
      <w:numFmt w:val="lowerRoman"/>
      <w:lvlText w:val="%6."/>
      <w:lvlJc w:val="right"/>
      <w:pPr>
        <w:ind w:left="4320" w:hanging="180"/>
      </w:pPr>
    </w:lvl>
    <w:lvl w:ilvl="6" w:tplc="11827370" w:tentative="1">
      <w:start w:val="1"/>
      <w:numFmt w:val="decimal"/>
      <w:lvlText w:val="%7."/>
      <w:lvlJc w:val="left"/>
      <w:pPr>
        <w:ind w:left="5040" w:hanging="360"/>
      </w:pPr>
    </w:lvl>
    <w:lvl w:ilvl="7" w:tplc="11827370" w:tentative="1">
      <w:start w:val="1"/>
      <w:numFmt w:val="lowerLetter"/>
      <w:lvlText w:val="%8."/>
      <w:lvlJc w:val="left"/>
      <w:pPr>
        <w:ind w:left="5760" w:hanging="360"/>
      </w:pPr>
    </w:lvl>
    <w:lvl w:ilvl="8" w:tplc="11827370" w:tentative="1">
      <w:start w:val="1"/>
      <w:numFmt w:val="lowerRoman"/>
      <w:lvlText w:val="%9."/>
      <w:lvlJc w:val="right"/>
      <w:pPr>
        <w:ind w:left="6480" w:hanging="180"/>
      </w:pPr>
    </w:lvl>
  </w:abstractNum>
  <w:abstractNum w:abstractNumId="58925159">
    <w:multiLevelType w:val="hybridMultilevel"/>
    <w:lvl w:ilvl="0" w:tplc="76192047">
      <w:start w:val="1"/>
      <w:numFmt w:val="decimal"/>
      <w:lvlText w:val="%1."/>
      <w:lvlJc w:val="left"/>
      <w:pPr>
        <w:ind w:left="720" w:hanging="360"/>
      </w:pPr>
    </w:lvl>
    <w:lvl w:ilvl="1" w:tplc="76192047" w:tentative="1">
      <w:start w:val="1"/>
      <w:numFmt w:val="lowerLetter"/>
      <w:lvlText w:val="%2."/>
      <w:lvlJc w:val="left"/>
      <w:pPr>
        <w:ind w:left="1440" w:hanging="360"/>
      </w:pPr>
    </w:lvl>
    <w:lvl w:ilvl="2" w:tplc="76192047" w:tentative="1">
      <w:start w:val="1"/>
      <w:numFmt w:val="lowerRoman"/>
      <w:lvlText w:val="%3."/>
      <w:lvlJc w:val="right"/>
      <w:pPr>
        <w:ind w:left="2160" w:hanging="180"/>
      </w:pPr>
    </w:lvl>
    <w:lvl w:ilvl="3" w:tplc="76192047" w:tentative="1">
      <w:start w:val="1"/>
      <w:numFmt w:val="decimal"/>
      <w:lvlText w:val="%4."/>
      <w:lvlJc w:val="left"/>
      <w:pPr>
        <w:ind w:left="2880" w:hanging="360"/>
      </w:pPr>
    </w:lvl>
    <w:lvl w:ilvl="4" w:tplc="76192047" w:tentative="1">
      <w:start w:val="1"/>
      <w:numFmt w:val="lowerLetter"/>
      <w:lvlText w:val="%5."/>
      <w:lvlJc w:val="left"/>
      <w:pPr>
        <w:ind w:left="3600" w:hanging="360"/>
      </w:pPr>
    </w:lvl>
    <w:lvl w:ilvl="5" w:tplc="76192047" w:tentative="1">
      <w:start w:val="1"/>
      <w:numFmt w:val="lowerRoman"/>
      <w:lvlText w:val="%6."/>
      <w:lvlJc w:val="right"/>
      <w:pPr>
        <w:ind w:left="4320" w:hanging="180"/>
      </w:pPr>
    </w:lvl>
    <w:lvl w:ilvl="6" w:tplc="76192047" w:tentative="1">
      <w:start w:val="1"/>
      <w:numFmt w:val="decimal"/>
      <w:lvlText w:val="%7."/>
      <w:lvlJc w:val="left"/>
      <w:pPr>
        <w:ind w:left="5040" w:hanging="360"/>
      </w:pPr>
    </w:lvl>
    <w:lvl w:ilvl="7" w:tplc="76192047" w:tentative="1">
      <w:start w:val="1"/>
      <w:numFmt w:val="lowerLetter"/>
      <w:lvlText w:val="%8."/>
      <w:lvlJc w:val="left"/>
      <w:pPr>
        <w:ind w:left="5760" w:hanging="360"/>
      </w:pPr>
    </w:lvl>
    <w:lvl w:ilvl="8" w:tplc="76192047" w:tentative="1">
      <w:start w:val="1"/>
      <w:numFmt w:val="lowerRoman"/>
      <w:lvlText w:val="%9."/>
      <w:lvlJc w:val="right"/>
      <w:pPr>
        <w:ind w:left="6480" w:hanging="180"/>
      </w:pPr>
    </w:lvl>
  </w:abstractNum>
  <w:abstractNum w:abstractNumId="58925158">
    <w:multiLevelType w:val="hybridMultilevel"/>
    <w:lvl w:ilvl="0" w:tplc="77738538">
      <w:start w:val="1"/>
      <w:numFmt w:val="decimal"/>
      <w:lvlText w:val="%1."/>
      <w:lvlJc w:val="left"/>
      <w:pPr>
        <w:ind w:left="720" w:hanging="360"/>
      </w:pPr>
    </w:lvl>
    <w:lvl w:ilvl="1" w:tplc="77738538" w:tentative="1">
      <w:start w:val="1"/>
      <w:numFmt w:val="lowerLetter"/>
      <w:lvlText w:val="%2."/>
      <w:lvlJc w:val="left"/>
      <w:pPr>
        <w:ind w:left="1440" w:hanging="360"/>
      </w:pPr>
    </w:lvl>
    <w:lvl w:ilvl="2" w:tplc="77738538" w:tentative="1">
      <w:start w:val="1"/>
      <w:numFmt w:val="lowerRoman"/>
      <w:lvlText w:val="%3."/>
      <w:lvlJc w:val="right"/>
      <w:pPr>
        <w:ind w:left="2160" w:hanging="180"/>
      </w:pPr>
    </w:lvl>
    <w:lvl w:ilvl="3" w:tplc="77738538" w:tentative="1">
      <w:start w:val="1"/>
      <w:numFmt w:val="decimal"/>
      <w:lvlText w:val="%4."/>
      <w:lvlJc w:val="left"/>
      <w:pPr>
        <w:ind w:left="2880" w:hanging="360"/>
      </w:pPr>
    </w:lvl>
    <w:lvl w:ilvl="4" w:tplc="77738538" w:tentative="1">
      <w:start w:val="1"/>
      <w:numFmt w:val="lowerLetter"/>
      <w:lvlText w:val="%5."/>
      <w:lvlJc w:val="left"/>
      <w:pPr>
        <w:ind w:left="3600" w:hanging="360"/>
      </w:pPr>
    </w:lvl>
    <w:lvl w:ilvl="5" w:tplc="77738538" w:tentative="1">
      <w:start w:val="1"/>
      <w:numFmt w:val="lowerRoman"/>
      <w:lvlText w:val="%6."/>
      <w:lvlJc w:val="right"/>
      <w:pPr>
        <w:ind w:left="4320" w:hanging="180"/>
      </w:pPr>
    </w:lvl>
    <w:lvl w:ilvl="6" w:tplc="77738538" w:tentative="1">
      <w:start w:val="1"/>
      <w:numFmt w:val="decimal"/>
      <w:lvlText w:val="%7."/>
      <w:lvlJc w:val="left"/>
      <w:pPr>
        <w:ind w:left="5040" w:hanging="360"/>
      </w:pPr>
    </w:lvl>
    <w:lvl w:ilvl="7" w:tplc="77738538" w:tentative="1">
      <w:start w:val="1"/>
      <w:numFmt w:val="lowerLetter"/>
      <w:lvlText w:val="%8."/>
      <w:lvlJc w:val="left"/>
      <w:pPr>
        <w:ind w:left="5760" w:hanging="360"/>
      </w:pPr>
    </w:lvl>
    <w:lvl w:ilvl="8" w:tplc="77738538" w:tentative="1">
      <w:start w:val="1"/>
      <w:numFmt w:val="lowerRoman"/>
      <w:lvlText w:val="%9."/>
      <w:lvlJc w:val="right"/>
      <w:pPr>
        <w:ind w:left="6480" w:hanging="180"/>
      </w:pPr>
    </w:lvl>
  </w:abstractNum>
  <w:abstractNum w:abstractNumId="58925157">
    <w:multiLevelType w:val="hybridMultilevel"/>
    <w:lvl w:ilvl="0" w:tplc="30573617">
      <w:start w:val="1"/>
      <w:numFmt w:val="decimal"/>
      <w:lvlText w:val="%1."/>
      <w:lvlJc w:val="left"/>
      <w:pPr>
        <w:ind w:left="720" w:hanging="360"/>
      </w:pPr>
    </w:lvl>
    <w:lvl w:ilvl="1" w:tplc="30573617" w:tentative="1">
      <w:start w:val="1"/>
      <w:numFmt w:val="lowerLetter"/>
      <w:lvlText w:val="%2."/>
      <w:lvlJc w:val="left"/>
      <w:pPr>
        <w:ind w:left="1440" w:hanging="360"/>
      </w:pPr>
    </w:lvl>
    <w:lvl w:ilvl="2" w:tplc="30573617" w:tentative="1">
      <w:start w:val="1"/>
      <w:numFmt w:val="lowerRoman"/>
      <w:lvlText w:val="%3."/>
      <w:lvlJc w:val="right"/>
      <w:pPr>
        <w:ind w:left="2160" w:hanging="180"/>
      </w:pPr>
    </w:lvl>
    <w:lvl w:ilvl="3" w:tplc="30573617" w:tentative="1">
      <w:start w:val="1"/>
      <w:numFmt w:val="decimal"/>
      <w:lvlText w:val="%4."/>
      <w:lvlJc w:val="left"/>
      <w:pPr>
        <w:ind w:left="2880" w:hanging="360"/>
      </w:pPr>
    </w:lvl>
    <w:lvl w:ilvl="4" w:tplc="30573617" w:tentative="1">
      <w:start w:val="1"/>
      <w:numFmt w:val="lowerLetter"/>
      <w:lvlText w:val="%5."/>
      <w:lvlJc w:val="left"/>
      <w:pPr>
        <w:ind w:left="3600" w:hanging="360"/>
      </w:pPr>
    </w:lvl>
    <w:lvl w:ilvl="5" w:tplc="30573617" w:tentative="1">
      <w:start w:val="1"/>
      <w:numFmt w:val="lowerRoman"/>
      <w:lvlText w:val="%6."/>
      <w:lvlJc w:val="right"/>
      <w:pPr>
        <w:ind w:left="4320" w:hanging="180"/>
      </w:pPr>
    </w:lvl>
    <w:lvl w:ilvl="6" w:tplc="30573617" w:tentative="1">
      <w:start w:val="1"/>
      <w:numFmt w:val="decimal"/>
      <w:lvlText w:val="%7."/>
      <w:lvlJc w:val="left"/>
      <w:pPr>
        <w:ind w:left="5040" w:hanging="360"/>
      </w:pPr>
    </w:lvl>
    <w:lvl w:ilvl="7" w:tplc="30573617" w:tentative="1">
      <w:start w:val="1"/>
      <w:numFmt w:val="lowerLetter"/>
      <w:lvlText w:val="%8."/>
      <w:lvlJc w:val="left"/>
      <w:pPr>
        <w:ind w:left="5760" w:hanging="360"/>
      </w:pPr>
    </w:lvl>
    <w:lvl w:ilvl="8" w:tplc="30573617" w:tentative="1">
      <w:start w:val="1"/>
      <w:numFmt w:val="lowerRoman"/>
      <w:lvlText w:val="%9."/>
      <w:lvlJc w:val="right"/>
      <w:pPr>
        <w:ind w:left="6480" w:hanging="180"/>
      </w:pPr>
    </w:lvl>
  </w:abstractNum>
  <w:abstractNum w:abstractNumId="58925156">
    <w:multiLevelType w:val="hybridMultilevel"/>
    <w:lvl w:ilvl="0" w:tplc="96597076">
      <w:start w:val="1"/>
      <w:numFmt w:val="decimal"/>
      <w:lvlText w:val="%1."/>
      <w:lvlJc w:val="left"/>
      <w:pPr>
        <w:ind w:left="720" w:hanging="360"/>
      </w:pPr>
    </w:lvl>
    <w:lvl w:ilvl="1" w:tplc="96597076" w:tentative="1">
      <w:start w:val="1"/>
      <w:numFmt w:val="lowerLetter"/>
      <w:lvlText w:val="%2."/>
      <w:lvlJc w:val="left"/>
      <w:pPr>
        <w:ind w:left="1440" w:hanging="360"/>
      </w:pPr>
    </w:lvl>
    <w:lvl w:ilvl="2" w:tplc="96597076" w:tentative="1">
      <w:start w:val="1"/>
      <w:numFmt w:val="lowerRoman"/>
      <w:lvlText w:val="%3."/>
      <w:lvlJc w:val="right"/>
      <w:pPr>
        <w:ind w:left="2160" w:hanging="180"/>
      </w:pPr>
    </w:lvl>
    <w:lvl w:ilvl="3" w:tplc="96597076" w:tentative="1">
      <w:start w:val="1"/>
      <w:numFmt w:val="decimal"/>
      <w:lvlText w:val="%4."/>
      <w:lvlJc w:val="left"/>
      <w:pPr>
        <w:ind w:left="2880" w:hanging="360"/>
      </w:pPr>
    </w:lvl>
    <w:lvl w:ilvl="4" w:tplc="96597076" w:tentative="1">
      <w:start w:val="1"/>
      <w:numFmt w:val="lowerLetter"/>
      <w:lvlText w:val="%5."/>
      <w:lvlJc w:val="left"/>
      <w:pPr>
        <w:ind w:left="3600" w:hanging="360"/>
      </w:pPr>
    </w:lvl>
    <w:lvl w:ilvl="5" w:tplc="96597076" w:tentative="1">
      <w:start w:val="1"/>
      <w:numFmt w:val="lowerRoman"/>
      <w:lvlText w:val="%6."/>
      <w:lvlJc w:val="right"/>
      <w:pPr>
        <w:ind w:left="4320" w:hanging="180"/>
      </w:pPr>
    </w:lvl>
    <w:lvl w:ilvl="6" w:tplc="96597076" w:tentative="1">
      <w:start w:val="1"/>
      <w:numFmt w:val="decimal"/>
      <w:lvlText w:val="%7."/>
      <w:lvlJc w:val="left"/>
      <w:pPr>
        <w:ind w:left="5040" w:hanging="360"/>
      </w:pPr>
    </w:lvl>
    <w:lvl w:ilvl="7" w:tplc="96597076" w:tentative="1">
      <w:start w:val="1"/>
      <w:numFmt w:val="lowerLetter"/>
      <w:lvlText w:val="%8."/>
      <w:lvlJc w:val="left"/>
      <w:pPr>
        <w:ind w:left="5760" w:hanging="360"/>
      </w:pPr>
    </w:lvl>
    <w:lvl w:ilvl="8" w:tplc="96597076" w:tentative="1">
      <w:start w:val="1"/>
      <w:numFmt w:val="lowerRoman"/>
      <w:lvlText w:val="%9."/>
      <w:lvlJc w:val="right"/>
      <w:pPr>
        <w:ind w:left="6480" w:hanging="180"/>
      </w:pPr>
    </w:lvl>
  </w:abstractNum>
  <w:abstractNum w:abstractNumId="58925155">
    <w:multiLevelType w:val="hybridMultilevel"/>
    <w:lvl w:ilvl="0" w:tplc="85673784">
      <w:start w:val="1"/>
      <w:numFmt w:val="decimal"/>
      <w:lvlText w:val="%1."/>
      <w:lvlJc w:val="left"/>
      <w:pPr>
        <w:ind w:left="720" w:hanging="360"/>
      </w:pPr>
    </w:lvl>
    <w:lvl w:ilvl="1" w:tplc="85673784" w:tentative="1">
      <w:start w:val="1"/>
      <w:numFmt w:val="lowerLetter"/>
      <w:lvlText w:val="%2."/>
      <w:lvlJc w:val="left"/>
      <w:pPr>
        <w:ind w:left="1440" w:hanging="360"/>
      </w:pPr>
    </w:lvl>
    <w:lvl w:ilvl="2" w:tplc="85673784" w:tentative="1">
      <w:start w:val="1"/>
      <w:numFmt w:val="lowerRoman"/>
      <w:lvlText w:val="%3."/>
      <w:lvlJc w:val="right"/>
      <w:pPr>
        <w:ind w:left="2160" w:hanging="180"/>
      </w:pPr>
    </w:lvl>
    <w:lvl w:ilvl="3" w:tplc="85673784" w:tentative="1">
      <w:start w:val="1"/>
      <w:numFmt w:val="decimal"/>
      <w:lvlText w:val="%4."/>
      <w:lvlJc w:val="left"/>
      <w:pPr>
        <w:ind w:left="2880" w:hanging="360"/>
      </w:pPr>
    </w:lvl>
    <w:lvl w:ilvl="4" w:tplc="85673784" w:tentative="1">
      <w:start w:val="1"/>
      <w:numFmt w:val="lowerLetter"/>
      <w:lvlText w:val="%5."/>
      <w:lvlJc w:val="left"/>
      <w:pPr>
        <w:ind w:left="3600" w:hanging="360"/>
      </w:pPr>
    </w:lvl>
    <w:lvl w:ilvl="5" w:tplc="85673784" w:tentative="1">
      <w:start w:val="1"/>
      <w:numFmt w:val="lowerRoman"/>
      <w:lvlText w:val="%6."/>
      <w:lvlJc w:val="right"/>
      <w:pPr>
        <w:ind w:left="4320" w:hanging="180"/>
      </w:pPr>
    </w:lvl>
    <w:lvl w:ilvl="6" w:tplc="85673784" w:tentative="1">
      <w:start w:val="1"/>
      <w:numFmt w:val="decimal"/>
      <w:lvlText w:val="%7."/>
      <w:lvlJc w:val="left"/>
      <w:pPr>
        <w:ind w:left="5040" w:hanging="360"/>
      </w:pPr>
    </w:lvl>
    <w:lvl w:ilvl="7" w:tplc="85673784" w:tentative="1">
      <w:start w:val="1"/>
      <w:numFmt w:val="lowerLetter"/>
      <w:lvlText w:val="%8."/>
      <w:lvlJc w:val="left"/>
      <w:pPr>
        <w:ind w:left="5760" w:hanging="360"/>
      </w:pPr>
    </w:lvl>
    <w:lvl w:ilvl="8" w:tplc="85673784" w:tentative="1">
      <w:start w:val="1"/>
      <w:numFmt w:val="lowerRoman"/>
      <w:lvlText w:val="%9."/>
      <w:lvlJc w:val="right"/>
      <w:pPr>
        <w:ind w:left="6480" w:hanging="180"/>
      </w:pPr>
    </w:lvl>
  </w:abstractNum>
  <w:abstractNum w:abstractNumId="58925154">
    <w:multiLevelType w:val="hybridMultilevel"/>
    <w:lvl w:ilvl="0" w:tplc="84519067">
      <w:start w:val="1"/>
      <w:numFmt w:val="decimal"/>
      <w:lvlText w:val="%1."/>
      <w:lvlJc w:val="left"/>
      <w:pPr>
        <w:ind w:left="720" w:hanging="360"/>
      </w:pPr>
    </w:lvl>
    <w:lvl w:ilvl="1" w:tplc="84519067" w:tentative="1">
      <w:start w:val="1"/>
      <w:numFmt w:val="lowerLetter"/>
      <w:lvlText w:val="%2."/>
      <w:lvlJc w:val="left"/>
      <w:pPr>
        <w:ind w:left="1440" w:hanging="360"/>
      </w:pPr>
    </w:lvl>
    <w:lvl w:ilvl="2" w:tplc="84519067" w:tentative="1">
      <w:start w:val="1"/>
      <w:numFmt w:val="lowerRoman"/>
      <w:lvlText w:val="%3."/>
      <w:lvlJc w:val="right"/>
      <w:pPr>
        <w:ind w:left="2160" w:hanging="180"/>
      </w:pPr>
    </w:lvl>
    <w:lvl w:ilvl="3" w:tplc="84519067" w:tentative="1">
      <w:start w:val="1"/>
      <w:numFmt w:val="decimal"/>
      <w:lvlText w:val="%4."/>
      <w:lvlJc w:val="left"/>
      <w:pPr>
        <w:ind w:left="2880" w:hanging="360"/>
      </w:pPr>
    </w:lvl>
    <w:lvl w:ilvl="4" w:tplc="84519067" w:tentative="1">
      <w:start w:val="1"/>
      <w:numFmt w:val="lowerLetter"/>
      <w:lvlText w:val="%5."/>
      <w:lvlJc w:val="left"/>
      <w:pPr>
        <w:ind w:left="3600" w:hanging="360"/>
      </w:pPr>
    </w:lvl>
    <w:lvl w:ilvl="5" w:tplc="84519067" w:tentative="1">
      <w:start w:val="1"/>
      <w:numFmt w:val="lowerRoman"/>
      <w:lvlText w:val="%6."/>
      <w:lvlJc w:val="right"/>
      <w:pPr>
        <w:ind w:left="4320" w:hanging="180"/>
      </w:pPr>
    </w:lvl>
    <w:lvl w:ilvl="6" w:tplc="84519067" w:tentative="1">
      <w:start w:val="1"/>
      <w:numFmt w:val="decimal"/>
      <w:lvlText w:val="%7."/>
      <w:lvlJc w:val="left"/>
      <w:pPr>
        <w:ind w:left="5040" w:hanging="360"/>
      </w:pPr>
    </w:lvl>
    <w:lvl w:ilvl="7" w:tplc="84519067" w:tentative="1">
      <w:start w:val="1"/>
      <w:numFmt w:val="lowerLetter"/>
      <w:lvlText w:val="%8."/>
      <w:lvlJc w:val="left"/>
      <w:pPr>
        <w:ind w:left="5760" w:hanging="360"/>
      </w:pPr>
    </w:lvl>
    <w:lvl w:ilvl="8" w:tplc="84519067" w:tentative="1">
      <w:start w:val="1"/>
      <w:numFmt w:val="lowerRoman"/>
      <w:lvlText w:val="%9."/>
      <w:lvlJc w:val="right"/>
      <w:pPr>
        <w:ind w:left="6480" w:hanging="180"/>
      </w:pPr>
    </w:lvl>
  </w:abstractNum>
  <w:abstractNum w:abstractNumId="58925153">
    <w:multiLevelType w:val="hybridMultilevel"/>
    <w:lvl w:ilvl="0" w:tplc="29871832">
      <w:start w:val="1"/>
      <w:numFmt w:val="decimal"/>
      <w:lvlText w:val="%1."/>
      <w:lvlJc w:val="left"/>
      <w:pPr>
        <w:ind w:left="720" w:hanging="360"/>
      </w:pPr>
    </w:lvl>
    <w:lvl w:ilvl="1" w:tplc="29871832" w:tentative="1">
      <w:start w:val="1"/>
      <w:numFmt w:val="lowerLetter"/>
      <w:lvlText w:val="%2."/>
      <w:lvlJc w:val="left"/>
      <w:pPr>
        <w:ind w:left="1440" w:hanging="360"/>
      </w:pPr>
    </w:lvl>
    <w:lvl w:ilvl="2" w:tplc="29871832" w:tentative="1">
      <w:start w:val="1"/>
      <w:numFmt w:val="lowerRoman"/>
      <w:lvlText w:val="%3."/>
      <w:lvlJc w:val="right"/>
      <w:pPr>
        <w:ind w:left="2160" w:hanging="180"/>
      </w:pPr>
    </w:lvl>
    <w:lvl w:ilvl="3" w:tplc="29871832" w:tentative="1">
      <w:start w:val="1"/>
      <w:numFmt w:val="decimal"/>
      <w:lvlText w:val="%4."/>
      <w:lvlJc w:val="left"/>
      <w:pPr>
        <w:ind w:left="2880" w:hanging="360"/>
      </w:pPr>
    </w:lvl>
    <w:lvl w:ilvl="4" w:tplc="29871832" w:tentative="1">
      <w:start w:val="1"/>
      <w:numFmt w:val="lowerLetter"/>
      <w:lvlText w:val="%5."/>
      <w:lvlJc w:val="left"/>
      <w:pPr>
        <w:ind w:left="3600" w:hanging="360"/>
      </w:pPr>
    </w:lvl>
    <w:lvl w:ilvl="5" w:tplc="29871832" w:tentative="1">
      <w:start w:val="1"/>
      <w:numFmt w:val="lowerRoman"/>
      <w:lvlText w:val="%6."/>
      <w:lvlJc w:val="right"/>
      <w:pPr>
        <w:ind w:left="4320" w:hanging="180"/>
      </w:pPr>
    </w:lvl>
    <w:lvl w:ilvl="6" w:tplc="29871832" w:tentative="1">
      <w:start w:val="1"/>
      <w:numFmt w:val="decimal"/>
      <w:lvlText w:val="%7."/>
      <w:lvlJc w:val="left"/>
      <w:pPr>
        <w:ind w:left="5040" w:hanging="360"/>
      </w:pPr>
    </w:lvl>
    <w:lvl w:ilvl="7" w:tplc="29871832" w:tentative="1">
      <w:start w:val="1"/>
      <w:numFmt w:val="lowerLetter"/>
      <w:lvlText w:val="%8."/>
      <w:lvlJc w:val="left"/>
      <w:pPr>
        <w:ind w:left="5760" w:hanging="360"/>
      </w:pPr>
    </w:lvl>
    <w:lvl w:ilvl="8" w:tplc="29871832" w:tentative="1">
      <w:start w:val="1"/>
      <w:numFmt w:val="lowerRoman"/>
      <w:lvlText w:val="%9."/>
      <w:lvlJc w:val="right"/>
      <w:pPr>
        <w:ind w:left="6480" w:hanging="180"/>
      </w:pPr>
    </w:lvl>
  </w:abstractNum>
  <w:abstractNum w:abstractNumId="58925152">
    <w:multiLevelType w:val="hybridMultilevel"/>
    <w:lvl w:ilvl="0" w:tplc="82263687">
      <w:start w:val="1"/>
      <w:numFmt w:val="decimal"/>
      <w:lvlText w:val="%1."/>
      <w:lvlJc w:val="left"/>
      <w:pPr>
        <w:ind w:left="720" w:hanging="360"/>
      </w:pPr>
    </w:lvl>
    <w:lvl w:ilvl="1" w:tplc="82263687" w:tentative="1">
      <w:start w:val="1"/>
      <w:numFmt w:val="lowerLetter"/>
      <w:lvlText w:val="%2."/>
      <w:lvlJc w:val="left"/>
      <w:pPr>
        <w:ind w:left="1440" w:hanging="360"/>
      </w:pPr>
    </w:lvl>
    <w:lvl w:ilvl="2" w:tplc="82263687" w:tentative="1">
      <w:start w:val="1"/>
      <w:numFmt w:val="lowerRoman"/>
      <w:lvlText w:val="%3."/>
      <w:lvlJc w:val="right"/>
      <w:pPr>
        <w:ind w:left="2160" w:hanging="180"/>
      </w:pPr>
    </w:lvl>
    <w:lvl w:ilvl="3" w:tplc="82263687" w:tentative="1">
      <w:start w:val="1"/>
      <w:numFmt w:val="decimal"/>
      <w:lvlText w:val="%4."/>
      <w:lvlJc w:val="left"/>
      <w:pPr>
        <w:ind w:left="2880" w:hanging="360"/>
      </w:pPr>
    </w:lvl>
    <w:lvl w:ilvl="4" w:tplc="82263687" w:tentative="1">
      <w:start w:val="1"/>
      <w:numFmt w:val="lowerLetter"/>
      <w:lvlText w:val="%5."/>
      <w:lvlJc w:val="left"/>
      <w:pPr>
        <w:ind w:left="3600" w:hanging="360"/>
      </w:pPr>
    </w:lvl>
    <w:lvl w:ilvl="5" w:tplc="82263687" w:tentative="1">
      <w:start w:val="1"/>
      <w:numFmt w:val="lowerRoman"/>
      <w:lvlText w:val="%6."/>
      <w:lvlJc w:val="right"/>
      <w:pPr>
        <w:ind w:left="4320" w:hanging="180"/>
      </w:pPr>
    </w:lvl>
    <w:lvl w:ilvl="6" w:tplc="82263687" w:tentative="1">
      <w:start w:val="1"/>
      <w:numFmt w:val="decimal"/>
      <w:lvlText w:val="%7."/>
      <w:lvlJc w:val="left"/>
      <w:pPr>
        <w:ind w:left="5040" w:hanging="360"/>
      </w:pPr>
    </w:lvl>
    <w:lvl w:ilvl="7" w:tplc="82263687" w:tentative="1">
      <w:start w:val="1"/>
      <w:numFmt w:val="lowerLetter"/>
      <w:lvlText w:val="%8."/>
      <w:lvlJc w:val="left"/>
      <w:pPr>
        <w:ind w:left="5760" w:hanging="360"/>
      </w:pPr>
    </w:lvl>
    <w:lvl w:ilvl="8" w:tplc="82263687" w:tentative="1">
      <w:start w:val="1"/>
      <w:numFmt w:val="lowerRoman"/>
      <w:lvlText w:val="%9."/>
      <w:lvlJc w:val="right"/>
      <w:pPr>
        <w:ind w:left="6480" w:hanging="180"/>
      </w:pPr>
    </w:lvl>
  </w:abstractNum>
  <w:abstractNum w:abstractNumId="58925151">
    <w:multiLevelType w:val="hybridMultilevel"/>
    <w:lvl w:ilvl="0" w:tplc="68841478">
      <w:start w:val="1"/>
      <w:numFmt w:val="decimal"/>
      <w:lvlText w:val="%1."/>
      <w:lvlJc w:val="left"/>
      <w:pPr>
        <w:ind w:left="720" w:hanging="360"/>
      </w:pPr>
    </w:lvl>
    <w:lvl w:ilvl="1" w:tplc="68841478" w:tentative="1">
      <w:start w:val="1"/>
      <w:numFmt w:val="lowerLetter"/>
      <w:lvlText w:val="%2."/>
      <w:lvlJc w:val="left"/>
      <w:pPr>
        <w:ind w:left="1440" w:hanging="360"/>
      </w:pPr>
    </w:lvl>
    <w:lvl w:ilvl="2" w:tplc="68841478" w:tentative="1">
      <w:start w:val="1"/>
      <w:numFmt w:val="lowerRoman"/>
      <w:lvlText w:val="%3."/>
      <w:lvlJc w:val="right"/>
      <w:pPr>
        <w:ind w:left="2160" w:hanging="180"/>
      </w:pPr>
    </w:lvl>
    <w:lvl w:ilvl="3" w:tplc="68841478" w:tentative="1">
      <w:start w:val="1"/>
      <w:numFmt w:val="decimal"/>
      <w:lvlText w:val="%4."/>
      <w:lvlJc w:val="left"/>
      <w:pPr>
        <w:ind w:left="2880" w:hanging="360"/>
      </w:pPr>
    </w:lvl>
    <w:lvl w:ilvl="4" w:tplc="68841478" w:tentative="1">
      <w:start w:val="1"/>
      <w:numFmt w:val="lowerLetter"/>
      <w:lvlText w:val="%5."/>
      <w:lvlJc w:val="left"/>
      <w:pPr>
        <w:ind w:left="3600" w:hanging="360"/>
      </w:pPr>
    </w:lvl>
    <w:lvl w:ilvl="5" w:tplc="68841478" w:tentative="1">
      <w:start w:val="1"/>
      <w:numFmt w:val="lowerRoman"/>
      <w:lvlText w:val="%6."/>
      <w:lvlJc w:val="right"/>
      <w:pPr>
        <w:ind w:left="4320" w:hanging="180"/>
      </w:pPr>
    </w:lvl>
    <w:lvl w:ilvl="6" w:tplc="68841478" w:tentative="1">
      <w:start w:val="1"/>
      <w:numFmt w:val="decimal"/>
      <w:lvlText w:val="%7."/>
      <w:lvlJc w:val="left"/>
      <w:pPr>
        <w:ind w:left="5040" w:hanging="360"/>
      </w:pPr>
    </w:lvl>
    <w:lvl w:ilvl="7" w:tplc="68841478" w:tentative="1">
      <w:start w:val="1"/>
      <w:numFmt w:val="lowerLetter"/>
      <w:lvlText w:val="%8."/>
      <w:lvlJc w:val="left"/>
      <w:pPr>
        <w:ind w:left="5760" w:hanging="360"/>
      </w:pPr>
    </w:lvl>
    <w:lvl w:ilvl="8" w:tplc="68841478" w:tentative="1">
      <w:start w:val="1"/>
      <w:numFmt w:val="lowerRoman"/>
      <w:lvlText w:val="%9."/>
      <w:lvlJc w:val="right"/>
      <w:pPr>
        <w:ind w:left="6480" w:hanging="180"/>
      </w:pPr>
    </w:lvl>
  </w:abstractNum>
  <w:abstractNum w:abstractNumId="58925150">
    <w:multiLevelType w:val="hybridMultilevel"/>
    <w:lvl w:ilvl="0" w:tplc="21225405">
      <w:start w:val="1"/>
      <w:numFmt w:val="decimal"/>
      <w:lvlText w:val="%1."/>
      <w:lvlJc w:val="left"/>
      <w:pPr>
        <w:ind w:left="720" w:hanging="360"/>
      </w:pPr>
    </w:lvl>
    <w:lvl w:ilvl="1" w:tplc="21225405" w:tentative="1">
      <w:start w:val="1"/>
      <w:numFmt w:val="lowerLetter"/>
      <w:lvlText w:val="%2."/>
      <w:lvlJc w:val="left"/>
      <w:pPr>
        <w:ind w:left="1440" w:hanging="360"/>
      </w:pPr>
    </w:lvl>
    <w:lvl w:ilvl="2" w:tplc="21225405" w:tentative="1">
      <w:start w:val="1"/>
      <w:numFmt w:val="lowerRoman"/>
      <w:lvlText w:val="%3."/>
      <w:lvlJc w:val="right"/>
      <w:pPr>
        <w:ind w:left="2160" w:hanging="180"/>
      </w:pPr>
    </w:lvl>
    <w:lvl w:ilvl="3" w:tplc="21225405" w:tentative="1">
      <w:start w:val="1"/>
      <w:numFmt w:val="decimal"/>
      <w:lvlText w:val="%4."/>
      <w:lvlJc w:val="left"/>
      <w:pPr>
        <w:ind w:left="2880" w:hanging="360"/>
      </w:pPr>
    </w:lvl>
    <w:lvl w:ilvl="4" w:tplc="21225405" w:tentative="1">
      <w:start w:val="1"/>
      <w:numFmt w:val="lowerLetter"/>
      <w:lvlText w:val="%5."/>
      <w:lvlJc w:val="left"/>
      <w:pPr>
        <w:ind w:left="3600" w:hanging="360"/>
      </w:pPr>
    </w:lvl>
    <w:lvl w:ilvl="5" w:tplc="21225405" w:tentative="1">
      <w:start w:val="1"/>
      <w:numFmt w:val="lowerRoman"/>
      <w:lvlText w:val="%6."/>
      <w:lvlJc w:val="right"/>
      <w:pPr>
        <w:ind w:left="4320" w:hanging="180"/>
      </w:pPr>
    </w:lvl>
    <w:lvl w:ilvl="6" w:tplc="21225405" w:tentative="1">
      <w:start w:val="1"/>
      <w:numFmt w:val="decimal"/>
      <w:lvlText w:val="%7."/>
      <w:lvlJc w:val="left"/>
      <w:pPr>
        <w:ind w:left="5040" w:hanging="360"/>
      </w:pPr>
    </w:lvl>
    <w:lvl w:ilvl="7" w:tplc="21225405" w:tentative="1">
      <w:start w:val="1"/>
      <w:numFmt w:val="lowerLetter"/>
      <w:lvlText w:val="%8."/>
      <w:lvlJc w:val="left"/>
      <w:pPr>
        <w:ind w:left="5760" w:hanging="360"/>
      </w:pPr>
    </w:lvl>
    <w:lvl w:ilvl="8" w:tplc="21225405" w:tentative="1">
      <w:start w:val="1"/>
      <w:numFmt w:val="lowerRoman"/>
      <w:lvlText w:val="%9."/>
      <w:lvlJc w:val="right"/>
      <w:pPr>
        <w:ind w:left="6480" w:hanging="180"/>
      </w:pPr>
    </w:lvl>
  </w:abstractNum>
  <w:abstractNum w:abstractNumId="58925149">
    <w:multiLevelType w:val="hybridMultilevel"/>
    <w:lvl w:ilvl="0" w:tplc="10439312">
      <w:start w:val="1"/>
      <w:numFmt w:val="decimal"/>
      <w:lvlText w:val="%1."/>
      <w:lvlJc w:val="left"/>
      <w:pPr>
        <w:ind w:left="720" w:hanging="360"/>
      </w:pPr>
    </w:lvl>
    <w:lvl w:ilvl="1" w:tplc="10439312" w:tentative="1">
      <w:start w:val="1"/>
      <w:numFmt w:val="lowerLetter"/>
      <w:lvlText w:val="%2."/>
      <w:lvlJc w:val="left"/>
      <w:pPr>
        <w:ind w:left="1440" w:hanging="360"/>
      </w:pPr>
    </w:lvl>
    <w:lvl w:ilvl="2" w:tplc="10439312" w:tentative="1">
      <w:start w:val="1"/>
      <w:numFmt w:val="lowerRoman"/>
      <w:lvlText w:val="%3."/>
      <w:lvlJc w:val="right"/>
      <w:pPr>
        <w:ind w:left="2160" w:hanging="180"/>
      </w:pPr>
    </w:lvl>
    <w:lvl w:ilvl="3" w:tplc="10439312" w:tentative="1">
      <w:start w:val="1"/>
      <w:numFmt w:val="decimal"/>
      <w:lvlText w:val="%4."/>
      <w:lvlJc w:val="left"/>
      <w:pPr>
        <w:ind w:left="2880" w:hanging="360"/>
      </w:pPr>
    </w:lvl>
    <w:lvl w:ilvl="4" w:tplc="10439312" w:tentative="1">
      <w:start w:val="1"/>
      <w:numFmt w:val="lowerLetter"/>
      <w:lvlText w:val="%5."/>
      <w:lvlJc w:val="left"/>
      <w:pPr>
        <w:ind w:left="3600" w:hanging="360"/>
      </w:pPr>
    </w:lvl>
    <w:lvl w:ilvl="5" w:tplc="10439312" w:tentative="1">
      <w:start w:val="1"/>
      <w:numFmt w:val="lowerRoman"/>
      <w:lvlText w:val="%6."/>
      <w:lvlJc w:val="right"/>
      <w:pPr>
        <w:ind w:left="4320" w:hanging="180"/>
      </w:pPr>
    </w:lvl>
    <w:lvl w:ilvl="6" w:tplc="10439312" w:tentative="1">
      <w:start w:val="1"/>
      <w:numFmt w:val="decimal"/>
      <w:lvlText w:val="%7."/>
      <w:lvlJc w:val="left"/>
      <w:pPr>
        <w:ind w:left="5040" w:hanging="360"/>
      </w:pPr>
    </w:lvl>
    <w:lvl w:ilvl="7" w:tplc="10439312" w:tentative="1">
      <w:start w:val="1"/>
      <w:numFmt w:val="lowerLetter"/>
      <w:lvlText w:val="%8."/>
      <w:lvlJc w:val="left"/>
      <w:pPr>
        <w:ind w:left="5760" w:hanging="360"/>
      </w:pPr>
    </w:lvl>
    <w:lvl w:ilvl="8" w:tplc="10439312" w:tentative="1">
      <w:start w:val="1"/>
      <w:numFmt w:val="lowerRoman"/>
      <w:lvlText w:val="%9."/>
      <w:lvlJc w:val="right"/>
      <w:pPr>
        <w:ind w:left="6480" w:hanging="180"/>
      </w:pPr>
    </w:lvl>
  </w:abstractNum>
  <w:abstractNum w:abstractNumId="58925148">
    <w:multiLevelType w:val="hybridMultilevel"/>
    <w:lvl w:ilvl="0" w:tplc="11310689">
      <w:start w:val="1"/>
      <w:numFmt w:val="decimal"/>
      <w:lvlText w:val="%1."/>
      <w:lvlJc w:val="left"/>
      <w:pPr>
        <w:ind w:left="720" w:hanging="360"/>
      </w:pPr>
    </w:lvl>
    <w:lvl w:ilvl="1" w:tplc="11310689" w:tentative="1">
      <w:start w:val="1"/>
      <w:numFmt w:val="lowerLetter"/>
      <w:lvlText w:val="%2."/>
      <w:lvlJc w:val="left"/>
      <w:pPr>
        <w:ind w:left="1440" w:hanging="360"/>
      </w:pPr>
    </w:lvl>
    <w:lvl w:ilvl="2" w:tplc="11310689" w:tentative="1">
      <w:start w:val="1"/>
      <w:numFmt w:val="lowerRoman"/>
      <w:lvlText w:val="%3."/>
      <w:lvlJc w:val="right"/>
      <w:pPr>
        <w:ind w:left="2160" w:hanging="180"/>
      </w:pPr>
    </w:lvl>
    <w:lvl w:ilvl="3" w:tplc="11310689" w:tentative="1">
      <w:start w:val="1"/>
      <w:numFmt w:val="decimal"/>
      <w:lvlText w:val="%4."/>
      <w:lvlJc w:val="left"/>
      <w:pPr>
        <w:ind w:left="2880" w:hanging="360"/>
      </w:pPr>
    </w:lvl>
    <w:lvl w:ilvl="4" w:tplc="11310689" w:tentative="1">
      <w:start w:val="1"/>
      <w:numFmt w:val="lowerLetter"/>
      <w:lvlText w:val="%5."/>
      <w:lvlJc w:val="left"/>
      <w:pPr>
        <w:ind w:left="3600" w:hanging="360"/>
      </w:pPr>
    </w:lvl>
    <w:lvl w:ilvl="5" w:tplc="11310689" w:tentative="1">
      <w:start w:val="1"/>
      <w:numFmt w:val="lowerRoman"/>
      <w:lvlText w:val="%6."/>
      <w:lvlJc w:val="right"/>
      <w:pPr>
        <w:ind w:left="4320" w:hanging="180"/>
      </w:pPr>
    </w:lvl>
    <w:lvl w:ilvl="6" w:tplc="11310689" w:tentative="1">
      <w:start w:val="1"/>
      <w:numFmt w:val="decimal"/>
      <w:lvlText w:val="%7."/>
      <w:lvlJc w:val="left"/>
      <w:pPr>
        <w:ind w:left="5040" w:hanging="360"/>
      </w:pPr>
    </w:lvl>
    <w:lvl w:ilvl="7" w:tplc="11310689" w:tentative="1">
      <w:start w:val="1"/>
      <w:numFmt w:val="lowerLetter"/>
      <w:lvlText w:val="%8."/>
      <w:lvlJc w:val="left"/>
      <w:pPr>
        <w:ind w:left="5760" w:hanging="360"/>
      </w:pPr>
    </w:lvl>
    <w:lvl w:ilvl="8" w:tplc="11310689" w:tentative="1">
      <w:start w:val="1"/>
      <w:numFmt w:val="lowerRoman"/>
      <w:lvlText w:val="%9."/>
      <w:lvlJc w:val="right"/>
      <w:pPr>
        <w:ind w:left="6480" w:hanging="180"/>
      </w:pPr>
    </w:lvl>
  </w:abstractNum>
  <w:abstractNum w:abstractNumId="58925147">
    <w:multiLevelType w:val="hybridMultilevel"/>
    <w:lvl w:ilvl="0" w:tplc="95574803">
      <w:start w:val="1"/>
      <w:numFmt w:val="decimal"/>
      <w:lvlText w:val="%1."/>
      <w:lvlJc w:val="left"/>
      <w:pPr>
        <w:ind w:left="720" w:hanging="360"/>
      </w:pPr>
    </w:lvl>
    <w:lvl w:ilvl="1" w:tplc="95574803" w:tentative="1">
      <w:start w:val="1"/>
      <w:numFmt w:val="lowerLetter"/>
      <w:lvlText w:val="%2."/>
      <w:lvlJc w:val="left"/>
      <w:pPr>
        <w:ind w:left="1440" w:hanging="360"/>
      </w:pPr>
    </w:lvl>
    <w:lvl w:ilvl="2" w:tplc="95574803" w:tentative="1">
      <w:start w:val="1"/>
      <w:numFmt w:val="lowerRoman"/>
      <w:lvlText w:val="%3."/>
      <w:lvlJc w:val="right"/>
      <w:pPr>
        <w:ind w:left="2160" w:hanging="180"/>
      </w:pPr>
    </w:lvl>
    <w:lvl w:ilvl="3" w:tplc="95574803" w:tentative="1">
      <w:start w:val="1"/>
      <w:numFmt w:val="decimal"/>
      <w:lvlText w:val="%4."/>
      <w:lvlJc w:val="left"/>
      <w:pPr>
        <w:ind w:left="2880" w:hanging="360"/>
      </w:pPr>
    </w:lvl>
    <w:lvl w:ilvl="4" w:tplc="95574803" w:tentative="1">
      <w:start w:val="1"/>
      <w:numFmt w:val="lowerLetter"/>
      <w:lvlText w:val="%5."/>
      <w:lvlJc w:val="left"/>
      <w:pPr>
        <w:ind w:left="3600" w:hanging="360"/>
      </w:pPr>
    </w:lvl>
    <w:lvl w:ilvl="5" w:tplc="95574803" w:tentative="1">
      <w:start w:val="1"/>
      <w:numFmt w:val="lowerRoman"/>
      <w:lvlText w:val="%6."/>
      <w:lvlJc w:val="right"/>
      <w:pPr>
        <w:ind w:left="4320" w:hanging="180"/>
      </w:pPr>
    </w:lvl>
    <w:lvl w:ilvl="6" w:tplc="95574803" w:tentative="1">
      <w:start w:val="1"/>
      <w:numFmt w:val="decimal"/>
      <w:lvlText w:val="%7."/>
      <w:lvlJc w:val="left"/>
      <w:pPr>
        <w:ind w:left="5040" w:hanging="360"/>
      </w:pPr>
    </w:lvl>
    <w:lvl w:ilvl="7" w:tplc="95574803" w:tentative="1">
      <w:start w:val="1"/>
      <w:numFmt w:val="lowerLetter"/>
      <w:lvlText w:val="%8."/>
      <w:lvlJc w:val="left"/>
      <w:pPr>
        <w:ind w:left="5760" w:hanging="360"/>
      </w:pPr>
    </w:lvl>
    <w:lvl w:ilvl="8" w:tplc="95574803" w:tentative="1">
      <w:start w:val="1"/>
      <w:numFmt w:val="lowerRoman"/>
      <w:lvlText w:val="%9."/>
      <w:lvlJc w:val="right"/>
      <w:pPr>
        <w:ind w:left="6480" w:hanging="180"/>
      </w:pPr>
    </w:lvl>
  </w:abstractNum>
  <w:abstractNum w:abstractNumId="58925146">
    <w:multiLevelType w:val="hybridMultilevel"/>
    <w:lvl w:ilvl="0" w:tplc="24917201">
      <w:start w:val="1"/>
      <w:numFmt w:val="decimal"/>
      <w:lvlText w:val="%1."/>
      <w:lvlJc w:val="left"/>
      <w:pPr>
        <w:ind w:left="720" w:hanging="360"/>
      </w:pPr>
    </w:lvl>
    <w:lvl w:ilvl="1" w:tplc="24917201" w:tentative="1">
      <w:start w:val="1"/>
      <w:numFmt w:val="lowerLetter"/>
      <w:lvlText w:val="%2."/>
      <w:lvlJc w:val="left"/>
      <w:pPr>
        <w:ind w:left="1440" w:hanging="360"/>
      </w:pPr>
    </w:lvl>
    <w:lvl w:ilvl="2" w:tplc="24917201" w:tentative="1">
      <w:start w:val="1"/>
      <w:numFmt w:val="lowerRoman"/>
      <w:lvlText w:val="%3."/>
      <w:lvlJc w:val="right"/>
      <w:pPr>
        <w:ind w:left="2160" w:hanging="180"/>
      </w:pPr>
    </w:lvl>
    <w:lvl w:ilvl="3" w:tplc="24917201" w:tentative="1">
      <w:start w:val="1"/>
      <w:numFmt w:val="decimal"/>
      <w:lvlText w:val="%4."/>
      <w:lvlJc w:val="left"/>
      <w:pPr>
        <w:ind w:left="2880" w:hanging="360"/>
      </w:pPr>
    </w:lvl>
    <w:lvl w:ilvl="4" w:tplc="24917201" w:tentative="1">
      <w:start w:val="1"/>
      <w:numFmt w:val="lowerLetter"/>
      <w:lvlText w:val="%5."/>
      <w:lvlJc w:val="left"/>
      <w:pPr>
        <w:ind w:left="3600" w:hanging="360"/>
      </w:pPr>
    </w:lvl>
    <w:lvl w:ilvl="5" w:tplc="24917201" w:tentative="1">
      <w:start w:val="1"/>
      <w:numFmt w:val="lowerRoman"/>
      <w:lvlText w:val="%6."/>
      <w:lvlJc w:val="right"/>
      <w:pPr>
        <w:ind w:left="4320" w:hanging="180"/>
      </w:pPr>
    </w:lvl>
    <w:lvl w:ilvl="6" w:tplc="24917201" w:tentative="1">
      <w:start w:val="1"/>
      <w:numFmt w:val="decimal"/>
      <w:lvlText w:val="%7."/>
      <w:lvlJc w:val="left"/>
      <w:pPr>
        <w:ind w:left="5040" w:hanging="360"/>
      </w:pPr>
    </w:lvl>
    <w:lvl w:ilvl="7" w:tplc="24917201" w:tentative="1">
      <w:start w:val="1"/>
      <w:numFmt w:val="lowerLetter"/>
      <w:lvlText w:val="%8."/>
      <w:lvlJc w:val="left"/>
      <w:pPr>
        <w:ind w:left="5760" w:hanging="360"/>
      </w:pPr>
    </w:lvl>
    <w:lvl w:ilvl="8" w:tplc="24917201" w:tentative="1">
      <w:start w:val="1"/>
      <w:numFmt w:val="lowerRoman"/>
      <w:lvlText w:val="%9."/>
      <w:lvlJc w:val="right"/>
      <w:pPr>
        <w:ind w:left="6480" w:hanging="180"/>
      </w:pPr>
    </w:lvl>
  </w:abstractNum>
  <w:abstractNum w:abstractNumId="58925145">
    <w:multiLevelType w:val="hybridMultilevel"/>
    <w:lvl w:ilvl="0" w:tplc="96818183">
      <w:start w:val="1"/>
      <w:numFmt w:val="decimal"/>
      <w:lvlText w:val="%1."/>
      <w:lvlJc w:val="left"/>
      <w:pPr>
        <w:ind w:left="720" w:hanging="360"/>
      </w:pPr>
    </w:lvl>
    <w:lvl w:ilvl="1" w:tplc="96818183" w:tentative="1">
      <w:start w:val="1"/>
      <w:numFmt w:val="lowerLetter"/>
      <w:lvlText w:val="%2."/>
      <w:lvlJc w:val="left"/>
      <w:pPr>
        <w:ind w:left="1440" w:hanging="360"/>
      </w:pPr>
    </w:lvl>
    <w:lvl w:ilvl="2" w:tplc="96818183" w:tentative="1">
      <w:start w:val="1"/>
      <w:numFmt w:val="lowerRoman"/>
      <w:lvlText w:val="%3."/>
      <w:lvlJc w:val="right"/>
      <w:pPr>
        <w:ind w:left="2160" w:hanging="180"/>
      </w:pPr>
    </w:lvl>
    <w:lvl w:ilvl="3" w:tplc="96818183" w:tentative="1">
      <w:start w:val="1"/>
      <w:numFmt w:val="decimal"/>
      <w:lvlText w:val="%4."/>
      <w:lvlJc w:val="left"/>
      <w:pPr>
        <w:ind w:left="2880" w:hanging="360"/>
      </w:pPr>
    </w:lvl>
    <w:lvl w:ilvl="4" w:tplc="96818183" w:tentative="1">
      <w:start w:val="1"/>
      <w:numFmt w:val="lowerLetter"/>
      <w:lvlText w:val="%5."/>
      <w:lvlJc w:val="left"/>
      <w:pPr>
        <w:ind w:left="3600" w:hanging="360"/>
      </w:pPr>
    </w:lvl>
    <w:lvl w:ilvl="5" w:tplc="96818183" w:tentative="1">
      <w:start w:val="1"/>
      <w:numFmt w:val="lowerRoman"/>
      <w:lvlText w:val="%6."/>
      <w:lvlJc w:val="right"/>
      <w:pPr>
        <w:ind w:left="4320" w:hanging="180"/>
      </w:pPr>
    </w:lvl>
    <w:lvl w:ilvl="6" w:tplc="96818183" w:tentative="1">
      <w:start w:val="1"/>
      <w:numFmt w:val="decimal"/>
      <w:lvlText w:val="%7."/>
      <w:lvlJc w:val="left"/>
      <w:pPr>
        <w:ind w:left="5040" w:hanging="360"/>
      </w:pPr>
    </w:lvl>
    <w:lvl w:ilvl="7" w:tplc="96818183" w:tentative="1">
      <w:start w:val="1"/>
      <w:numFmt w:val="lowerLetter"/>
      <w:lvlText w:val="%8."/>
      <w:lvlJc w:val="left"/>
      <w:pPr>
        <w:ind w:left="5760" w:hanging="360"/>
      </w:pPr>
    </w:lvl>
    <w:lvl w:ilvl="8" w:tplc="96818183" w:tentative="1">
      <w:start w:val="1"/>
      <w:numFmt w:val="lowerRoman"/>
      <w:lvlText w:val="%9."/>
      <w:lvlJc w:val="right"/>
      <w:pPr>
        <w:ind w:left="6480" w:hanging="180"/>
      </w:pPr>
    </w:lvl>
  </w:abstractNum>
  <w:abstractNum w:abstractNumId="58925144">
    <w:multiLevelType w:val="hybridMultilevel"/>
    <w:lvl w:ilvl="0" w:tplc="11000396">
      <w:start w:val="1"/>
      <w:numFmt w:val="decimal"/>
      <w:lvlText w:val="%1."/>
      <w:lvlJc w:val="left"/>
      <w:pPr>
        <w:ind w:left="720" w:hanging="360"/>
      </w:pPr>
    </w:lvl>
    <w:lvl w:ilvl="1" w:tplc="11000396" w:tentative="1">
      <w:start w:val="1"/>
      <w:numFmt w:val="lowerLetter"/>
      <w:lvlText w:val="%2."/>
      <w:lvlJc w:val="left"/>
      <w:pPr>
        <w:ind w:left="1440" w:hanging="360"/>
      </w:pPr>
    </w:lvl>
    <w:lvl w:ilvl="2" w:tplc="11000396" w:tentative="1">
      <w:start w:val="1"/>
      <w:numFmt w:val="lowerRoman"/>
      <w:lvlText w:val="%3."/>
      <w:lvlJc w:val="right"/>
      <w:pPr>
        <w:ind w:left="2160" w:hanging="180"/>
      </w:pPr>
    </w:lvl>
    <w:lvl w:ilvl="3" w:tplc="11000396" w:tentative="1">
      <w:start w:val="1"/>
      <w:numFmt w:val="decimal"/>
      <w:lvlText w:val="%4."/>
      <w:lvlJc w:val="left"/>
      <w:pPr>
        <w:ind w:left="2880" w:hanging="360"/>
      </w:pPr>
    </w:lvl>
    <w:lvl w:ilvl="4" w:tplc="11000396" w:tentative="1">
      <w:start w:val="1"/>
      <w:numFmt w:val="lowerLetter"/>
      <w:lvlText w:val="%5."/>
      <w:lvlJc w:val="left"/>
      <w:pPr>
        <w:ind w:left="3600" w:hanging="360"/>
      </w:pPr>
    </w:lvl>
    <w:lvl w:ilvl="5" w:tplc="11000396" w:tentative="1">
      <w:start w:val="1"/>
      <w:numFmt w:val="lowerRoman"/>
      <w:lvlText w:val="%6."/>
      <w:lvlJc w:val="right"/>
      <w:pPr>
        <w:ind w:left="4320" w:hanging="180"/>
      </w:pPr>
    </w:lvl>
    <w:lvl w:ilvl="6" w:tplc="11000396" w:tentative="1">
      <w:start w:val="1"/>
      <w:numFmt w:val="decimal"/>
      <w:lvlText w:val="%7."/>
      <w:lvlJc w:val="left"/>
      <w:pPr>
        <w:ind w:left="5040" w:hanging="360"/>
      </w:pPr>
    </w:lvl>
    <w:lvl w:ilvl="7" w:tplc="11000396" w:tentative="1">
      <w:start w:val="1"/>
      <w:numFmt w:val="lowerLetter"/>
      <w:lvlText w:val="%8."/>
      <w:lvlJc w:val="left"/>
      <w:pPr>
        <w:ind w:left="5760" w:hanging="360"/>
      </w:pPr>
    </w:lvl>
    <w:lvl w:ilvl="8" w:tplc="11000396" w:tentative="1">
      <w:start w:val="1"/>
      <w:numFmt w:val="lowerRoman"/>
      <w:lvlText w:val="%9."/>
      <w:lvlJc w:val="right"/>
      <w:pPr>
        <w:ind w:left="6480" w:hanging="180"/>
      </w:pPr>
    </w:lvl>
  </w:abstractNum>
  <w:abstractNum w:abstractNumId="58925143">
    <w:multiLevelType w:val="hybridMultilevel"/>
    <w:lvl w:ilvl="0" w:tplc="63525556">
      <w:start w:val="1"/>
      <w:numFmt w:val="decimal"/>
      <w:lvlText w:val="%1."/>
      <w:lvlJc w:val="left"/>
      <w:pPr>
        <w:ind w:left="720" w:hanging="360"/>
      </w:pPr>
    </w:lvl>
    <w:lvl w:ilvl="1" w:tplc="63525556" w:tentative="1">
      <w:start w:val="1"/>
      <w:numFmt w:val="lowerLetter"/>
      <w:lvlText w:val="%2."/>
      <w:lvlJc w:val="left"/>
      <w:pPr>
        <w:ind w:left="1440" w:hanging="360"/>
      </w:pPr>
    </w:lvl>
    <w:lvl w:ilvl="2" w:tplc="63525556" w:tentative="1">
      <w:start w:val="1"/>
      <w:numFmt w:val="lowerRoman"/>
      <w:lvlText w:val="%3."/>
      <w:lvlJc w:val="right"/>
      <w:pPr>
        <w:ind w:left="2160" w:hanging="180"/>
      </w:pPr>
    </w:lvl>
    <w:lvl w:ilvl="3" w:tplc="63525556" w:tentative="1">
      <w:start w:val="1"/>
      <w:numFmt w:val="decimal"/>
      <w:lvlText w:val="%4."/>
      <w:lvlJc w:val="left"/>
      <w:pPr>
        <w:ind w:left="2880" w:hanging="360"/>
      </w:pPr>
    </w:lvl>
    <w:lvl w:ilvl="4" w:tplc="63525556" w:tentative="1">
      <w:start w:val="1"/>
      <w:numFmt w:val="lowerLetter"/>
      <w:lvlText w:val="%5."/>
      <w:lvlJc w:val="left"/>
      <w:pPr>
        <w:ind w:left="3600" w:hanging="360"/>
      </w:pPr>
    </w:lvl>
    <w:lvl w:ilvl="5" w:tplc="63525556" w:tentative="1">
      <w:start w:val="1"/>
      <w:numFmt w:val="lowerRoman"/>
      <w:lvlText w:val="%6."/>
      <w:lvlJc w:val="right"/>
      <w:pPr>
        <w:ind w:left="4320" w:hanging="180"/>
      </w:pPr>
    </w:lvl>
    <w:lvl w:ilvl="6" w:tplc="63525556" w:tentative="1">
      <w:start w:val="1"/>
      <w:numFmt w:val="decimal"/>
      <w:lvlText w:val="%7."/>
      <w:lvlJc w:val="left"/>
      <w:pPr>
        <w:ind w:left="5040" w:hanging="360"/>
      </w:pPr>
    </w:lvl>
    <w:lvl w:ilvl="7" w:tplc="63525556" w:tentative="1">
      <w:start w:val="1"/>
      <w:numFmt w:val="lowerLetter"/>
      <w:lvlText w:val="%8."/>
      <w:lvlJc w:val="left"/>
      <w:pPr>
        <w:ind w:left="5760" w:hanging="360"/>
      </w:pPr>
    </w:lvl>
    <w:lvl w:ilvl="8" w:tplc="63525556" w:tentative="1">
      <w:start w:val="1"/>
      <w:numFmt w:val="lowerRoman"/>
      <w:lvlText w:val="%9."/>
      <w:lvlJc w:val="right"/>
      <w:pPr>
        <w:ind w:left="6480" w:hanging="180"/>
      </w:pPr>
    </w:lvl>
  </w:abstractNum>
  <w:abstractNum w:abstractNumId="58925142">
    <w:multiLevelType w:val="hybridMultilevel"/>
    <w:lvl w:ilvl="0" w:tplc="19048776">
      <w:start w:val="1"/>
      <w:numFmt w:val="decimal"/>
      <w:lvlText w:val="%1."/>
      <w:lvlJc w:val="left"/>
      <w:pPr>
        <w:ind w:left="720" w:hanging="360"/>
      </w:pPr>
    </w:lvl>
    <w:lvl w:ilvl="1" w:tplc="19048776" w:tentative="1">
      <w:start w:val="1"/>
      <w:numFmt w:val="lowerLetter"/>
      <w:lvlText w:val="%2."/>
      <w:lvlJc w:val="left"/>
      <w:pPr>
        <w:ind w:left="1440" w:hanging="360"/>
      </w:pPr>
    </w:lvl>
    <w:lvl w:ilvl="2" w:tplc="19048776" w:tentative="1">
      <w:start w:val="1"/>
      <w:numFmt w:val="lowerRoman"/>
      <w:lvlText w:val="%3."/>
      <w:lvlJc w:val="right"/>
      <w:pPr>
        <w:ind w:left="2160" w:hanging="180"/>
      </w:pPr>
    </w:lvl>
    <w:lvl w:ilvl="3" w:tplc="19048776" w:tentative="1">
      <w:start w:val="1"/>
      <w:numFmt w:val="decimal"/>
      <w:lvlText w:val="%4."/>
      <w:lvlJc w:val="left"/>
      <w:pPr>
        <w:ind w:left="2880" w:hanging="360"/>
      </w:pPr>
    </w:lvl>
    <w:lvl w:ilvl="4" w:tplc="19048776" w:tentative="1">
      <w:start w:val="1"/>
      <w:numFmt w:val="lowerLetter"/>
      <w:lvlText w:val="%5."/>
      <w:lvlJc w:val="left"/>
      <w:pPr>
        <w:ind w:left="3600" w:hanging="360"/>
      </w:pPr>
    </w:lvl>
    <w:lvl w:ilvl="5" w:tplc="19048776" w:tentative="1">
      <w:start w:val="1"/>
      <w:numFmt w:val="lowerRoman"/>
      <w:lvlText w:val="%6."/>
      <w:lvlJc w:val="right"/>
      <w:pPr>
        <w:ind w:left="4320" w:hanging="180"/>
      </w:pPr>
    </w:lvl>
    <w:lvl w:ilvl="6" w:tplc="19048776" w:tentative="1">
      <w:start w:val="1"/>
      <w:numFmt w:val="decimal"/>
      <w:lvlText w:val="%7."/>
      <w:lvlJc w:val="left"/>
      <w:pPr>
        <w:ind w:left="5040" w:hanging="360"/>
      </w:pPr>
    </w:lvl>
    <w:lvl w:ilvl="7" w:tplc="19048776" w:tentative="1">
      <w:start w:val="1"/>
      <w:numFmt w:val="lowerLetter"/>
      <w:lvlText w:val="%8."/>
      <w:lvlJc w:val="left"/>
      <w:pPr>
        <w:ind w:left="5760" w:hanging="360"/>
      </w:pPr>
    </w:lvl>
    <w:lvl w:ilvl="8" w:tplc="19048776" w:tentative="1">
      <w:start w:val="1"/>
      <w:numFmt w:val="lowerRoman"/>
      <w:lvlText w:val="%9."/>
      <w:lvlJc w:val="right"/>
      <w:pPr>
        <w:ind w:left="6480" w:hanging="180"/>
      </w:pPr>
    </w:lvl>
  </w:abstractNum>
  <w:abstractNum w:abstractNumId="58925141">
    <w:multiLevelType w:val="hybridMultilevel"/>
    <w:lvl w:ilvl="0" w:tplc="40209973">
      <w:start w:val="1"/>
      <w:numFmt w:val="decimal"/>
      <w:lvlText w:val="%1."/>
      <w:lvlJc w:val="left"/>
      <w:pPr>
        <w:ind w:left="720" w:hanging="360"/>
      </w:pPr>
    </w:lvl>
    <w:lvl w:ilvl="1" w:tplc="40209973" w:tentative="1">
      <w:start w:val="1"/>
      <w:numFmt w:val="lowerLetter"/>
      <w:lvlText w:val="%2."/>
      <w:lvlJc w:val="left"/>
      <w:pPr>
        <w:ind w:left="1440" w:hanging="360"/>
      </w:pPr>
    </w:lvl>
    <w:lvl w:ilvl="2" w:tplc="40209973" w:tentative="1">
      <w:start w:val="1"/>
      <w:numFmt w:val="lowerRoman"/>
      <w:lvlText w:val="%3."/>
      <w:lvlJc w:val="right"/>
      <w:pPr>
        <w:ind w:left="2160" w:hanging="180"/>
      </w:pPr>
    </w:lvl>
    <w:lvl w:ilvl="3" w:tplc="40209973" w:tentative="1">
      <w:start w:val="1"/>
      <w:numFmt w:val="decimal"/>
      <w:lvlText w:val="%4."/>
      <w:lvlJc w:val="left"/>
      <w:pPr>
        <w:ind w:left="2880" w:hanging="360"/>
      </w:pPr>
    </w:lvl>
    <w:lvl w:ilvl="4" w:tplc="40209973" w:tentative="1">
      <w:start w:val="1"/>
      <w:numFmt w:val="lowerLetter"/>
      <w:lvlText w:val="%5."/>
      <w:lvlJc w:val="left"/>
      <w:pPr>
        <w:ind w:left="3600" w:hanging="360"/>
      </w:pPr>
    </w:lvl>
    <w:lvl w:ilvl="5" w:tplc="40209973" w:tentative="1">
      <w:start w:val="1"/>
      <w:numFmt w:val="lowerRoman"/>
      <w:lvlText w:val="%6."/>
      <w:lvlJc w:val="right"/>
      <w:pPr>
        <w:ind w:left="4320" w:hanging="180"/>
      </w:pPr>
    </w:lvl>
    <w:lvl w:ilvl="6" w:tplc="40209973" w:tentative="1">
      <w:start w:val="1"/>
      <w:numFmt w:val="decimal"/>
      <w:lvlText w:val="%7."/>
      <w:lvlJc w:val="left"/>
      <w:pPr>
        <w:ind w:left="5040" w:hanging="360"/>
      </w:pPr>
    </w:lvl>
    <w:lvl w:ilvl="7" w:tplc="40209973" w:tentative="1">
      <w:start w:val="1"/>
      <w:numFmt w:val="lowerLetter"/>
      <w:lvlText w:val="%8."/>
      <w:lvlJc w:val="left"/>
      <w:pPr>
        <w:ind w:left="5760" w:hanging="360"/>
      </w:pPr>
    </w:lvl>
    <w:lvl w:ilvl="8" w:tplc="40209973" w:tentative="1">
      <w:start w:val="1"/>
      <w:numFmt w:val="lowerRoman"/>
      <w:lvlText w:val="%9."/>
      <w:lvlJc w:val="right"/>
      <w:pPr>
        <w:ind w:left="6480" w:hanging="180"/>
      </w:pPr>
    </w:lvl>
  </w:abstractNum>
  <w:abstractNum w:abstractNumId="58925140">
    <w:multiLevelType w:val="hybridMultilevel"/>
    <w:lvl w:ilvl="0" w:tplc="55139855">
      <w:start w:val="1"/>
      <w:numFmt w:val="decimal"/>
      <w:lvlText w:val="%1."/>
      <w:lvlJc w:val="left"/>
      <w:pPr>
        <w:ind w:left="720" w:hanging="360"/>
      </w:pPr>
    </w:lvl>
    <w:lvl w:ilvl="1" w:tplc="55139855" w:tentative="1">
      <w:start w:val="1"/>
      <w:numFmt w:val="lowerLetter"/>
      <w:lvlText w:val="%2."/>
      <w:lvlJc w:val="left"/>
      <w:pPr>
        <w:ind w:left="1440" w:hanging="360"/>
      </w:pPr>
    </w:lvl>
    <w:lvl w:ilvl="2" w:tplc="55139855" w:tentative="1">
      <w:start w:val="1"/>
      <w:numFmt w:val="lowerRoman"/>
      <w:lvlText w:val="%3."/>
      <w:lvlJc w:val="right"/>
      <w:pPr>
        <w:ind w:left="2160" w:hanging="180"/>
      </w:pPr>
    </w:lvl>
    <w:lvl w:ilvl="3" w:tplc="55139855" w:tentative="1">
      <w:start w:val="1"/>
      <w:numFmt w:val="decimal"/>
      <w:lvlText w:val="%4."/>
      <w:lvlJc w:val="left"/>
      <w:pPr>
        <w:ind w:left="2880" w:hanging="360"/>
      </w:pPr>
    </w:lvl>
    <w:lvl w:ilvl="4" w:tplc="55139855" w:tentative="1">
      <w:start w:val="1"/>
      <w:numFmt w:val="lowerLetter"/>
      <w:lvlText w:val="%5."/>
      <w:lvlJc w:val="left"/>
      <w:pPr>
        <w:ind w:left="3600" w:hanging="360"/>
      </w:pPr>
    </w:lvl>
    <w:lvl w:ilvl="5" w:tplc="55139855" w:tentative="1">
      <w:start w:val="1"/>
      <w:numFmt w:val="lowerRoman"/>
      <w:lvlText w:val="%6."/>
      <w:lvlJc w:val="right"/>
      <w:pPr>
        <w:ind w:left="4320" w:hanging="180"/>
      </w:pPr>
    </w:lvl>
    <w:lvl w:ilvl="6" w:tplc="55139855" w:tentative="1">
      <w:start w:val="1"/>
      <w:numFmt w:val="decimal"/>
      <w:lvlText w:val="%7."/>
      <w:lvlJc w:val="left"/>
      <w:pPr>
        <w:ind w:left="5040" w:hanging="360"/>
      </w:pPr>
    </w:lvl>
    <w:lvl w:ilvl="7" w:tplc="55139855" w:tentative="1">
      <w:start w:val="1"/>
      <w:numFmt w:val="lowerLetter"/>
      <w:lvlText w:val="%8."/>
      <w:lvlJc w:val="left"/>
      <w:pPr>
        <w:ind w:left="5760" w:hanging="360"/>
      </w:pPr>
    </w:lvl>
    <w:lvl w:ilvl="8" w:tplc="55139855" w:tentative="1">
      <w:start w:val="1"/>
      <w:numFmt w:val="lowerRoman"/>
      <w:lvlText w:val="%9."/>
      <w:lvlJc w:val="right"/>
      <w:pPr>
        <w:ind w:left="6480" w:hanging="180"/>
      </w:pPr>
    </w:lvl>
  </w:abstractNum>
  <w:abstractNum w:abstractNumId="58925139">
    <w:multiLevelType w:val="hybridMultilevel"/>
    <w:lvl w:ilvl="0" w:tplc="99698998">
      <w:start w:val="1"/>
      <w:numFmt w:val="decimal"/>
      <w:lvlText w:val="%1."/>
      <w:lvlJc w:val="left"/>
      <w:pPr>
        <w:ind w:left="720" w:hanging="360"/>
      </w:pPr>
    </w:lvl>
    <w:lvl w:ilvl="1" w:tplc="99698998" w:tentative="1">
      <w:start w:val="1"/>
      <w:numFmt w:val="lowerLetter"/>
      <w:lvlText w:val="%2."/>
      <w:lvlJc w:val="left"/>
      <w:pPr>
        <w:ind w:left="1440" w:hanging="360"/>
      </w:pPr>
    </w:lvl>
    <w:lvl w:ilvl="2" w:tplc="99698998" w:tentative="1">
      <w:start w:val="1"/>
      <w:numFmt w:val="lowerRoman"/>
      <w:lvlText w:val="%3."/>
      <w:lvlJc w:val="right"/>
      <w:pPr>
        <w:ind w:left="2160" w:hanging="180"/>
      </w:pPr>
    </w:lvl>
    <w:lvl w:ilvl="3" w:tplc="99698998" w:tentative="1">
      <w:start w:val="1"/>
      <w:numFmt w:val="decimal"/>
      <w:lvlText w:val="%4."/>
      <w:lvlJc w:val="left"/>
      <w:pPr>
        <w:ind w:left="2880" w:hanging="360"/>
      </w:pPr>
    </w:lvl>
    <w:lvl w:ilvl="4" w:tplc="99698998" w:tentative="1">
      <w:start w:val="1"/>
      <w:numFmt w:val="lowerLetter"/>
      <w:lvlText w:val="%5."/>
      <w:lvlJc w:val="left"/>
      <w:pPr>
        <w:ind w:left="3600" w:hanging="360"/>
      </w:pPr>
    </w:lvl>
    <w:lvl w:ilvl="5" w:tplc="99698998" w:tentative="1">
      <w:start w:val="1"/>
      <w:numFmt w:val="lowerRoman"/>
      <w:lvlText w:val="%6."/>
      <w:lvlJc w:val="right"/>
      <w:pPr>
        <w:ind w:left="4320" w:hanging="180"/>
      </w:pPr>
    </w:lvl>
    <w:lvl w:ilvl="6" w:tplc="99698998" w:tentative="1">
      <w:start w:val="1"/>
      <w:numFmt w:val="decimal"/>
      <w:lvlText w:val="%7."/>
      <w:lvlJc w:val="left"/>
      <w:pPr>
        <w:ind w:left="5040" w:hanging="360"/>
      </w:pPr>
    </w:lvl>
    <w:lvl w:ilvl="7" w:tplc="99698998" w:tentative="1">
      <w:start w:val="1"/>
      <w:numFmt w:val="lowerLetter"/>
      <w:lvlText w:val="%8."/>
      <w:lvlJc w:val="left"/>
      <w:pPr>
        <w:ind w:left="5760" w:hanging="360"/>
      </w:pPr>
    </w:lvl>
    <w:lvl w:ilvl="8" w:tplc="99698998" w:tentative="1">
      <w:start w:val="1"/>
      <w:numFmt w:val="lowerRoman"/>
      <w:lvlText w:val="%9."/>
      <w:lvlJc w:val="right"/>
      <w:pPr>
        <w:ind w:left="6480" w:hanging="180"/>
      </w:pPr>
    </w:lvl>
  </w:abstractNum>
  <w:abstractNum w:abstractNumId="58925138">
    <w:multiLevelType w:val="hybridMultilevel"/>
    <w:lvl w:ilvl="0" w:tplc="77966785">
      <w:start w:val="1"/>
      <w:numFmt w:val="decimal"/>
      <w:lvlText w:val="%1."/>
      <w:lvlJc w:val="left"/>
      <w:pPr>
        <w:ind w:left="720" w:hanging="360"/>
      </w:pPr>
    </w:lvl>
    <w:lvl w:ilvl="1" w:tplc="77966785" w:tentative="1">
      <w:start w:val="1"/>
      <w:numFmt w:val="lowerLetter"/>
      <w:lvlText w:val="%2."/>
      <w:lvlJc w:val="left"/>
      <w:pPr>
        <w:ind w:left="1440" w:hanging="360"/>
      </w:pPr>
    </w:lvl>
    <w:lvl w:ilvl="2" w:tplc="77966785" w:tentative="1">
      <w:start w:val="1"/>
      <w:numFmt w:val="lowerRoman"/>
      <w:lvlText w:val="%3."/>
      <w:lvlJc w:val="right"/>
      <w:pPr>
        <w:ind w:left="2160" w:hanging="180"/>
      </w:pPr>
    </w:lvl>
    <w:lvl w:ilvl="3" w:tplc="77966785" w:tentative="1">
      <w:start w:val="1"/>
      <w:numFmt w:val="decimal"/>
      <w:lvlText w:val="%4."/>
      <w:lvlJc w:val="left"/>
      <w:pPr>
        <w:ind w:left="2880" w:hanging="360"/>
      </w:pPr>
    </w:lvl>
    <w:lvl w:ilvl="4" w:tplc="77966785" w:tentative="1">
      <w:start w:val="1"/>
      <w:numFmt w:val="lowerLetter"/>
      <w:lvlText w:val="%5."/>
      <w:lvlJc w:val="left"/>
      <w:pPr>
        <w:ind w:left="3600" w:hanging="360"/>
      </w:pPr>
    </w:lvl>
    <w:lvl w:ilvl="5" w:tplc="77966785" w:tentative="1">
      <w:start w:val="1"/>
      <w:numFmt w:val="lowerRoman"/>
      <w:lvlText w:val="%6."/>
      <w:lvlJc w:val="right"/>
      <w:pPr>
        <w:ind w:left="4320" w:hanging="180"/>
      </w:pPr>
    </w:lvl>
    <w:lvl w:ilvl="6" w:tplc="77966785" w:tentative="1">
      <w:start w:val="1"/>
      <w:numFmt w:val="decimal"/>
      <w:lvlText w:val="%7."/>
      <w:lvlJc w:val="left"/>
      <w:pPr>
        <w:ind w:left="5040" w:hanging="360"/>
      </w:pPr>
    </w:lvl>
    <w:lvl w:ilvl="7" w:tplc="77966785" w:tentative="1">
      <w:start w:val="1"/>
      <w:numFmt w:val="lowerLetter"/>
      <w:lvlText w:val="%8."/>
      <w:lvlJc w:val="left"/>
      <w:pPr>
        <w:ind w:left="5760" w:hanging="360"/>
      </w:pPr>
    </w:lvl>
    <w:lvl w:ilvl="8" w:tplc="77966785" w:tentative="1">
      <w:start w:val="1"/>
      <w:numFmt w:val="lowerRoman"/>
      <w:lvlText w:val="%9."/>
      <w:lvlJc w:val="right"/>
      <w:pPr>
        <w:ind w:left="6480" w:hanging="180"/>
      </w:pPr>
    </w:lvl>
  </w:abstractNum>
  <w:abstractNum w:abstractNumId="58925137">
    <w:multiLevelType w:val="hybridMultilevel"/>
    <w:lvl w:ilvl="0" w:tplc="67472388">
      <w:start w:val="1"/>
      <w:numFmt w:val="decimal"/>
      <w:lvlText w:val="%1."/>
      <w:lvlJc w:val="left"/>
      <w:pPr>
        <w:ind w:left="720" w:hanging="360"/>
      </w:pPr>
    </w:lvl>
    <w:lvl w:ilvl="1" w:tplc="67472388" w:tentative="1">
      <w:start w:val="1"/>
      <w:numFmt w:val="lowerLetter"/>
      <w:lvlText w:val="%2."/>
      <w:lvlJc w:val="left"/>
      <w:pPr>
        <w:ind w:left="1440" w:hanging="360"/>
      </w:pPr>
    </w:lvl>
    <w:lvl w:ilvl="2" w:tplc="67472388" w:tentative="1">
      <w:start w:val="1"/>
      <w:numFmt w:val="lowerRoman"/>
      <w:lvlText w:val="%3."/>
      <w:lvlJc w:val="right"/>
      <w:pPr>
        <w:ind w:left="2160" w:hanging="180"/>
      </w:pPr>
    </w:lvl>
    <w:lvl w:ilvl="3" w:tplc="67472388" w:tentative="1">
      <w:start w:val="1"/>
      <w:numFmt w:val="decimal"/>
      <w:lvlText w:val="%4."/>
      <w:lvlJc w:val="left"/>
      <w:pPr>
        <w:ind w:left="2880" w:hanging="360"/>
      </w:pPr>
    </w:lvl>
    <w:lvl w:ilvl="4" w:tplc="67472388" w:tentative="1">
      <w:start w:val="1"/>
      <w:numFmt w:val="lowerLetter"/>
      <w:lvlText w:val="%5."/>
      <w:lvlJc w:val="left"/>
      <w:pPr>
        <w:ind w:left="3600" w:hanging="360"/>
      </w:pPr>
    </w:lvl>
    <w:lvl w:ilvl="5" w:tplc="67472388" w:tentative="1">
      <w:start w:val="1"/>
      <w:numFmt w:val="lowerRoman"/>
      <w:lvlText w:val="%6."/>
      <w:lvlJc w:val="right"/>
      <w:pPr>
        <w:ind w:left="4320" w:hanging="180"/>
      </w:pPr>
    </w:lvl>
    <w:lvl w:ilvl="6" w:tplc="67472388" w:tentative="1">
      <w:start w:val="1"/>
      <w:numFmt w:val="decimal"/>
      <w:lvlText w:val="%7."/>
      <w:lvlJc w:val="left"/>
      <w:pPr>
        <w:ind w:left="5040" w:hanging="360"/>
      </w:pPr>
    </w:lvl>
    <w:lvl w:ilvl="7" w:tplc="67472388" w:tentative="1">
      <w:start w:val="1"/>
      <w:numFmt w:val="lowerLetter"/>
      <w:lvlText w:val="%8."/>
      <w:lvlJc w:val="left"/>
      <w:pPr>
        <w:ind w:left="5760" w:hanging="360"/>
      </w:pPr>
    </w:lvl>
    <w:lvl w:ilvl="8" w:tplc="67472388" w:tentative="1">
      <w:start w:val="1"/>
      <w:numFmt w:val="lowerRoman"/>
      <w:lvlText w:val="%9."/>
      <w:lvlJc w:val="right"/>
      <w:pPr>
        <w:ind w:left="6480" w:hanging="180"/>
      </w:pPr>
    </w:lvl>
  </w:abstractNum>
  <w:abstractNum w:abstractNumId="58925136">
    <w:multiLevelType w:val="hybridMultilevel"/>
    <w:lvl w:ilvl="0" w:tplc="81532019">
      <w:start w:val="1"/>
      <w:numFmt w:val="decimal"/>
      <w:lvlText w:val="%1."/>
      <w:lvlJc w:val="left"/>
      <w:pPr>
        <w:ind w:left="720" w:hanging="360"/>
      </w:pPr>
    </w:lvl>
    <w:lvl w:ilvl="1" w:tplc="81532019" w:tentative="1">
      <w:start w:val="1"/>
      <w:numFmt w:val="lowerLetter"/>
      <w:lvlText w:val="%2."/>
      <w:lvlJc w:val="left"/>
      <w:pPr>
        <w:ind w:left="1440" w:hanging="360"/>
      </w:pPr>
    </w:lvl>
    <w:lvl w:ilvl="2" w:tplc="81532019" w:tentative="1">
      <w:start w:val="1"/>
      <w:numFmt w:val="lowerRoman"/>
      <w:lvlText w:val="%3."/>
      <w:lvlJc w:val="right"/>
      <w:pPr>
        <w:ind w:left="2160" w:hanging="180"/>
      </w:pPr>
    </w:lvl>
    <w:lvl w:ilvl="3" w:tplc="81532019" w:tentative="1">
      <w:start w:val="1"/>
      <w:numFmt w:val="decimal"/>
      <w:lvlText w:val="%4."/>
      <w:lvlJc w:val="left"/>
      <w:pPr>
        <w:ind w:left="2880" w:hanging="360"/>
      </w:pPr>
    </w:lvl>
    <w:lvl w:ilvl="4" w:tplc="81532019" w:tentative="1">
      <w:start w:val="1"/>
      <w:numFmt w:val="lowerLetter"/>
      <w:lvlText w:val="%5."/>
      <w:lvlJc w:val="left"/>
      <w:pPr>
        <w:ind w:left="3600" w:hanging="360"/>
      </w:pPr>
    </w:lvl>
    <w:lvl w:ilvl="5" w:tplc="81532019" w:tentative="1">
      <w:start w:val="1"/>
      <w:numFmt w:val="lowerRoman"/>
      <w:lvlText w:val="%6."/>
      <w:lvlJc w:val="right"/>
      <w:pPr>
        <w:ind w:left="4320" w:hanging="180"/>
      </w:pPr>
    </w:lvl>
    <w:lvl w:ilvl="6" w:tplc="81532019" w:tentative="1">
      <w:start w:val="1"/>
      <w:numFmt w:val="decimal"/>
      <w:lvlText w:val="%7."/>
      <w:lvlJc w:val="left"/>
      <w:pPr>
        <w:ind w:left="5040" w:hanging="360"/>
      </w:pPr>
    </w:lvl>
    <w:lvl w:ilvl="7" w:tplc="81532019" w:tentative="1">
      <w:start w:val="1"/>
      <w:numFmt w:val="lowerLetter"/>
      <w:lvlText w:val="%8."/>
      <w:lvlJc w:val="left"/>
      <w:pPr>
        <w:ind w:left="5760" w:hanging="360"/>
      </w:pPr>
    </w:lvl>
    <w:lvl w:ilvl="8" w:tplc="81532019" w:tentative="1">
      <w:start w:val="1"/>
      <w:numFmt w:val="lowerRoman"/>
      <w:lvlText w:val="%9."/>
      <w:lvlJc w:val="right"/>
      <w:pPr>
        <w:ind w:left="6480" w:hanging="180"/>
      </w:pPr>
    </w:lvl>
  </w:abstractNum>
  <w:abstractNum w:abstractNumId="58925135">
    <w:multiLevelType w:val="hybridMultilevel"/>
    <w:lvl w:ilvl="0" w:tplc="96049505">
      <w:start w:val="1"/>
      <w:numFmt w:val="decimal"/>
      <w:lvlText w:val="%1."/>
      <w:lvlJc w:val="left"/>
      <w:pPr>
        <w:ind w:left="720" w:hanging="360"/>
      </w:pPr>
    </w:lvl>
    <w:lvl w:ilvl="1" w:tplc="96049505" w:tentative="1">
      <w:start w:val="1"/>
      <w:numFmt w:val="lowerLetter"/>
      <w:lvlText w:val="%2."/>
      <w:lvlJc w:val="left"/>
      <w:pPr>
        <w:ind w:left="1440" w:hanging="360"/>
      </w:pPr>
    </w:lvl>
    <w:lvl w:ilvl="2" w:tplc="96049505" w:tentative="1">
      <w:start w:val="1"/>
      <w:numFmt w:val="lowerRoman"/>
      <w:lvlText w:val="%3."/>
      <w:lvlJc w:val="right"/>
      <w:pPr>
        <w:ind w:left="2160" w:hanging="180"/>
      </w:pPr>
    </w:lvl>
    <w:lvl w:ilvl="3" w:tplc="96049505" w:tentative="1">
      <w:start w:val="1"/>
      <w:numFmt w:val="decimal"/>
      <w:lvlText w:val="%4."/>
      <w:lvlJc w:val="left"/>
      <w:pPr>
        <w:ind w:left="2880" w:hanging="360"/>
      </w:pPr>
    </w:lvl>
    <w:lvl w:ilvl="4" w:tplc="96049505" w:tentative="1">
      <w:start w:val="1"/>
      <w:numFmt w:val="lowerLetter"/>
      <w:lvlText w:val="%5."/>
      <w:lvlJc w:val="left"/>
      <w:pPr>
        <w:ind w:left="3600" w:hanging="360"/>
      </w:pPr>
    </w:lvl>
    <w:lvl w:ilvl="5" w:tplc="96049505" w:tentative="1">
      <w:start w:val="1"/>
      <w:numFmt w:val="lowerRoman"/>
      <w:lvlText w:val="%6."/>
      <w:lvlJc w:val="right"/>
      <w:pPr>
        <w:ind w:left="4320" w:hanging="180"/>
      </w:pPr>
    </w:lvl>
    <w:lvl w:ilvl="6" w:tplc="96049505" w:tentative="1">
      <w:start w:val="1"/>
      <w:numFmt w:val="decimal"/>
      <w:lvlText w:val="%7."/>
      <w:lvlJc w:val="left"/>
      <w:pPr>
        <w:ind w:left="5040" w:hanging="360"/>
      </w:pPr>
    </w:lvl>
    <w:lvl w:ilvl="7" w:tplc="96049505" w:tentative="1">
      <w:start w:val="1"/>
      <w:numFmt w:val="lowerLetter"/>
      <w:lvlText w:val="%8."/>
      <w:lvlJc w:val="left"/>
      <w:pPr>
        <w:ind w:left="5760" w:hanging="360"/>
      </w:pPr>
    </w:lvl>
    <w:lvl w:ilvl="8" w:tplc="96049505" w:tentative="1">
      <w:start w:val="1"/>
      <w:numFmt w:val="lowerRoman"/>
      <w:lvlText w:val="%9."/>
      <w:lvlJc w:val="right"/>
      <w:pPr>
        <w:ind w:left="6480" w:hanging="180"/>
      </w:pPr>
    </w:lvl>
  </w:abstractNum>
  <w:abstractNum w:abstractNumId="58925134">
    <w:multiLevelType w:val="hybridMultilevel"/>
    <w:lvl w:ilvl="0" w:tplc="15181761">
      <w:start w:val="1"/>
      <w:numFmt w:val="decimal"/>
      <w:lvlText w:val="%1."/>
      <w:lvlJc w:val="left"/>
      <w:pPr>
        <w:ind w:left="720" w:hanging="360"/>
      </w:pPr>
    </w:lvl>
    <w:lvl w:ilvl="1" w:tplc="15181761" w:tentative="1">
      <w:start w:val="1"/>
      <w:numFmt w:val="lowerLetter"/>
      <w:lvlText w:val="%2."/>
      <w:lvlJc w:val="left"/>
      <w:pPr>
        <w:ind w:left="1440" w:hanging="360"/>
      </w:pPr>
    </w:lvl>
    <w:lvl w:ilvl="2" w:tplc="15181761" w:tentative="1">
      <w:start w:val="1"/>
      <w:numFmt w:val="lowerRoman"/>
      <w:lvlText w:val="%3."/>
      <w:lvlJc w:val="right"/>
      <w:pPr>
        <w:ind w:left="2160" w:hanging="180"/>
      </w:pPr>
    </w:lvl>
    <w:lvl w:ilvl="3" w:tplc="15181761" w:tentative="1">
      <w:start w:val="1"/>
      <w:numFmt w:val="decimal"/>
      <w:lvlText w:val="%4."/>
      <w:lvlJc w:val="left"/>
      <w:pPr>
        <w:ind w:left="2880" w:hanging="360"/>
      </w:pPr>
    </w:lvl>
    <w:lvl w:ilvl="4" w:tplc="15181761" w:tentative="1">
      <w:start w:val="1"/>
      <w:numFmt w:val="lowerLetter"/>
      <w:lvlText w:val="%5."/>
      <w:lvlJc w:val="left"/>
      <w:pPr>
        <w:ind w:left="3600" w:hanging="360"/>
      </w:pPr>
    </w:lvl>
    <w:lvl w:ilvl="5" w:tplc="15181761" w:tentative="1">
      <w:start w:val="1"/>
      <w:numFmt w:val="lowerRoman"/>
      <w:lvlText w:val="%6."/>
      <w:lvlJc w:val="right"/>
      <w:pPr>
        <w:ind w:left="4320" w:hanging="180"/>
      </w:pPr>
    </w:lvl>
    <w:lvl w:ilvl="6" w:tplc="15181761" w:tentative="1">
      <w:start w:val="1"/>
      <w:numFmt w:val="decimal"/>
      <w:lvlText w:val="%7."/>
      <w:lvlJc w:val="left"/>
      <w:pPr>
        <w:ind w:left="5040" w:hanging="360"/>
      </w:pPr>
    </w:lvl>
    <w:lvl w:ilvl="7" w:tplc="15181761" w:tentative="1">
      <w:start w:val="1"/>
      <w:numFmt w:val="lowerLetter"/>
      <w:lvlText w:val="%8."/>
      <w:lvlJc w:val="left"/>
      <w:pPr>
        <w:ind w:left="5760" w:hanging="360"/>
      </w:pPr>
    </w:lvl>
    <w:lvl w:ilvl="8" w:tplc="15181761" w:tentative="1">
      <w:start w:val="1"/>
      <w:numFmt w:val="lowerRoman"/>
      <w:lvlText w:val="%9."/>
      <w:lvlJc w:val="right"/>
      <w:pPr>
        <w:ind w:left="6480" w:hanging="180"/>
      </w:pPr>
    </w:lvl>
  </w:abstractNum>
  <w:abstractNum w:abstractNumId="58925133">
    <w:multiLevelType w:val="hybridMultilevel"/>
    <w:lvl w:ilvl="0" w:tplc="17126118">
      <w:start w:val="1"/>
      <w:numFmt w:val="decimal"/>
      <w:lvlText w:val="%1."/>
      <w:lvlJc w:val="left"/>
      <w:pPr>
        <w:ind w:left="720" w:hanging="360"/>
      </w:pPr>
    </w:lvl>
    <w:lvl w:ilvl="1" w:tplc="17126118" w:tentative="1">
      <w:start w:val="1"/>
      <w:numFmt w:val="lowerLetter"/>
      <w:lvlText w:val="%2."/>
      <w:lvlJc w:val="left"/>
      <w:pPr>
        <w:ind w:left="1440" w:hanging="360"/>
      </w:pPr>
    </w:lvl>
    <w:lvl w:ilvl="2" w:tplc="17126118" w:tentative="1">
      <w:start w:val="1"/>
      <w:numFmt w:val="lowerRoman"/>
      <w:lvlText w:val="%3."/>
      <w:lvlJc w:val="right"/>
      <w:pPr>
        <w:ind w:left="2160" w:hanging="180"/>
      </w:pPr>
    </w:lvl>
    <w:lvl w:ilvl="3" w:tplc="17126118" w:tentative="1">
      <w:start w:val="1"/>
      <w:numFmt w:val="decimal"/>
      <w:lvlText w:val="%4."/>
      <w:lvlJc w:val="left"/>
      <w:pPr>
        <w:ind w:left="2880" w:hanging="360"/>
      </w:pPr>
    </w:lvl>
    <w:lvl w:ilvl="4" w:tplc="17126118" w:tentative="1">
      <w:start w:val="1"/>
      <w:numFmt w:val="lowerLetter"/>
      <w:lvlText w:val="%5."/>
      <w:lvlJc w:val="left"/>
      <w:pPr>
        <w:ind w:left="3600" w:hanging="360"/>
      </w:pPr>
    </w:lvl>
    <w:lvl w:ilvl="5" w:tplc="17126118" w:tentative="1">
      <w:start w:val="1"/>
      <w:numFmt w:val="lowerRoman"/>
      <w:lvlText w:val="%6."/>
      <w:lvlJc w:val="right"/>
      <w:pPr>
        <w:ind w:left="4320" w:hanging="180"/>
      </w:pPr>
    </w:lvl>
    <w:lvl w:ilvl="6" w:tplc="17126118" w:tentative="1">
      <w:start w:val="1"/>
      <w:numFmt w:val="decimal"/>
      <w:lvlText w:val="%7."/>
      <w:lvlJc w:val="left"/>
      <w:pPr>
        <w:ind w:left="5040" w:hanging="360"/>
      </w:pPr>
    </w:lvl>
    <w:lvl w:ilvl="7" w:tplc="17126118" w:tentative="1">
      <w:start w:val="1"/>
      <w:numFmt w:val="lowerLetter"/>
      <w:lvlText w:val="%8."/>
      <w:lvlJc w:val="left"/>
      <w:pPr>
        <w:ind w:left="5760" w:hanging="360"/>
      </w:pPr>
    </w:lvl>
    <w:lvl w:ilvl="8" w:tplc="17126118" w:tentative="1">
      <w:start w:val="1"/>
      <w:numFmt w:val="lowerRoman"/>
      <w:lvlText w:val="%9."/>
      <w:lvlJc w:val="right"/>
      <w:pPr>
        <w:ind w:left="6480" w:hanging="180"/>
      </w:pPr>
    </w:lvl>
  </w:abstractNum>
  <w:abstractNum w:abstractNumId="58925132">
    <w:multiLevelType w:val="hybridMultilevel"/>
    <w:lvl w:ilvl="0" w:tplc="67185421">
      <w:start w:val="1"/>
      <w:numFmt w:val="decimal"/>
      <w:lvlText w:val="%1."/>
      <w:lvlJc w:val="left"/>
      <w:pPr>
        <w:ind w:left="720" w:hanging="360"/>
      </w:pPr>
    </w:lvl>
    <w:lvl w:ilvl="1" w:tplc="67185421" w:tentative="1">
      <w:start w:val="1"/>
      <w:numFmt w:val="lowerLetter"/>
      <w:lvlText w:val="%2."/>
      <w:lvlJc w:val="left"/>
      <w:pPr>
        <w:ind w:left="1440" w:hanging="360"/>
      </w:pPr>
    </w:lvl>
    <w:lvl w:ilvl="2" w:tplc="67185421" w:tentative="1">
      <w:start w:val="1"/>
      <w:numFmt w:val="lowerRoman"/>
      <w:lvlText w:val="%3."/>
      <w:lvlJc w:val="right"/>
      <w:pPr>
        <w:ind w:left="2160" w:hanging="180"/>
      </w:pPr>
    </w:lvl>
    <w:lvl w:ilvl="3" w:tplc="67185421" w:tentative="1">
      <w:start w:val="1"/>
      <w:numFmt w:val="decimal"/>
      <w:lvlText w:val="%4."/>
      <w:lvlJc w:val="left"/>
      <w:pPr>
        <w:ind w:left="2880" w:hanging="360"/>
      </w:pPr>
    </w:lvl>
    <w:lvl w:ilvl="4" w:tplc="67185421" w:tentative="1">
      <w:start w:val="1"/>
      <w:numFmt w:val="lowerLetter"/>
      <w:lvlText w:val="%5."/>
      <w:lvlJc w:val="left"/>
      <w:pPr>
        <w:ind w:left="3600" w:hanging="360"/>
      </w:pPr>
    </w:lvl>
    <w:lvl w:ilvl="5" w:tplc="67185421" w:tentative="1">
      <w:start w:val="1"/>
      <w:numFmt w:val="lowerRoman"/>
      <w:lvlText w:val="%6."/>
      <w:lvlJc w:val="right"/>
      <w:pPr>
        <w:ind w:left="4320" w:hanging="180"/>
      </w:pPr>
    </w:lvl>
    <w:lvl w:ilvl="6" w:tplc="67185421" w:tentative="1">
      <w:start w:val="1"/>
      <w:numFmt w:val="decimal"/>
      <w:lvlText w:val="%7."/>
      <w:lvlJc w:val="left"/>
      <w:pPr>
        <w:ind w:left="5040" w:hanging="360"/>
      </w:pPr>
    </w:lvl>
    <w:lvl w:ilvl="7" w:tplc="67185421" w:tentative="1">
      <w:start w:val="1"/>
      <w:numFmt w:val="lowerLetter"/>
      <w:lvlText w:val="%8."/>
      <w:lvlJc w:val="left"/>
      <w:pPr>
        <w:ind w:left="5760" w:hanging="360"/>
      </w:pPr>
    </w:lvl>
    <w:lvl w:ilvl="8" w:tplc="67185421" w:tentative="1">
      <w:start w:val="1"/>
      <w:numFmt w:val="lowerRoman"/>
      <w:lvlText w:val="%9."/>
      <w:lvlJc w:val="right"/>
      <w:pPr>
        <w:ind w:left="6480" w:hanging="180"/>
      </w:pPr>
    </w:lvl>
  </w:abstractNum>
  <w:abstractNum w:abstractNumId="58925131">
    <w:multiLevelType w:val="hybridMultilevel"/>
    <w:lvl w:ilvl="0" w:tplc="60998325">
      <w:start w:val="1"/>
      <w:numFmt w:val="decimal"/>
      <w:lvlText w:val="%1."/>
      <w:lvlJc w:val="left"/>
      <w:pPr>
        <w:ind w:left="720" w:hanging="360"/>
      </w:pPr>
    </w:lvl>
    <w:lvl w:ilvl="1" w:tplc="60998325" w:tentative="1">
      <w:start w:val="1"/>
      <w:numFmt w:val="lowerLetter"/>
      <w:lvlText w:val="%2."/>
      <w:lvlJc w:val="left"/>
      <w:pPr>
        <w:ind w:left="1440" w:hanging="360"/>
      </w:pPr>
    </w:lvl>
    <w:lvl w:ilvl="2" w:tplc="60998325" w:tentative="1">
      <w:start w:val="1"/>
      <w:numFmt w:val="lowerRoman"/>
      <w:lvlText w:val="%3."/>
      <w:lvlJc w:val="right"/>
      <w:pPr>
        <w:ind w:left="2160" w:hanging="180"/>
      </w:pPr>
    </w:lvl>
    <w:lvl w:ilvl="3" w:tplc="60998325" w:tentative="1">
      <w:start w:val="1"/>
      <w:numFmt w:val="decimal"/>
      <w:lvlText w:val="%4."/>
      <w:lvlJc w:val="left"/>
      <w:pPr>
        <w:ind w:left="2880" w:hanging="360"/>
      </w:pPr>
    </w:lvl>
    <w:lvl w:ilvl="4" w:tplc="60998325" w:tentative="1">
      <w:start w:val="1"/>
      <w:numFmt w:val="lowerLetter"/>
      <w:lvlText w:val="%5."/>
      <w:lvlJc w:val="left"/>
      <w:pPr>
        <w:ind w:left="3600" w:hanging="360"/>
      </w:pPr>
    </w:lvl>
    <w:lvl w:ilvl="5" w:tplc="60998325" w:tentative="1">
      <w:start w:val="1"/>
      <w:numFmt w:val="lowerRoman"/>
      <w:lvlText w:val="%6."/>
      <w:lvlJc w:val="right"/>
      <w:pPr>
        <w:ind w:left="4320" w:hanging="180"/>
      </w:pPr>
    </w:lvl>
    <w:lvl w:ilvl="6" w:tplc="60998325" w:tentative="1">
      <w:start w:val="1"/>
      <w:numFmt w:val="decimal"/>
      <w:lvlText w:val="%7."/>
      <w:lvlJc w:val="left"/>
      <w:pPr>
        <w:ind w:left="5040" w:hanging="360"/>
      </w:pPr>
    </w:lvl>
    <w:lvl w:ilvl="7" w:tplc="60998325" w:tentative="1">
      <w:start w:val="1"/>
      <w:numFmt w:val="lowerLetter"/>
      <w:lvlText w:val="%8."/>
      <w:lvlJc w:val="left"/>
      <w:pPr>
        <w:ind w:left="5760" w:hanging="360"/>
      </w:pPr>
    </w:lvl>
    <w:lvl w:ilvl="8" w:tplc="60998325" w:tentative="1">
      <w:start w:val="1"/>
      <w:numFmt w:val="lowerRoman"/>
      <w:lvlText w:val="%9."/>
      <w:lvlJc w:val="right"/>
      <w:pPr>
        <w:ind w:left="6480" w:hanging="180"/>
      </w:pPr>
    </w:lvl>
  </w:abstractNum>
  <w:abstractNum w:abstractNumId="58925130">
    <w:multiLevelType w:val="hybridMultilevel"/>
    <w:lvl w:ilvl="0" w:tplc="24530779">
      <w:start w:val="1"/>
      <w:numFmt w:val="decimal"/>
      <w:lvlText w:val="%1."/>
      <w:lvlJc w:val="left"/>
      <w:pPr>
        <w:ind w:left="720" w:hanging="360"/>
      </w:pPr>
    </w:lvl>
    <w:lvl w:ilvl="1" w:tplc="24530779" w:tentative="1">
      <w:start w:val="1"/>
      <w:numFmt w:val="lowerLetter"/>
      <w:lvlText w:val="%2."/>
      <w:lvlJc w:val="left"/>
      <w:pPr>
        <w:ind w:left="1440" w:hanging="360"/>
      </w:pPr>
    </w:lvl>
    <w:lvl w:ilvl="2" w:tplc="24530779" w:tentative="1">
      <w:start w:val="1"/>
      <w:numFmt w:val="lowerRoman"/>
      <w:lvlText w:val="%3."/>
      <w:lvlJc w:val="right"/>
      <w:pPr>
        <w:ind w:left="2160" w:hanging="180"/>
      </w:pPr>
    </w:lvl>
    <w:lvl w:ilvl="3" w:tplc="24530779" w:tentative="1">
      <w:start w:val="1"/>
      <w:numFmt w:val="decimal"/>
      <w:lvlText w:val="%4."/>
      <w:lvlJc w:val="left"/>
      <w:pPr>
        <w:ind w:left="2880" w:hanging="360"/>
      </w:pPr>
    </w:lvl>
    <w:lvl w:ilvl="4" w:tplc="24530779" w:tentative="1">
      <w:start w:val="1"/>
      <w:numFmt w:val="lowerLetter"/>
      <w:lvlText w:val="%5."/>
      <w:lvlJc w:val="left"/>
      <w:pPr>
        <w:ind w:left="3600" w:hanging="360"/>
      </w:pPr>
    </w:lvl>
    <w:lvl w:ilvl="5" w:tplc="24530779" w:tentative="1">
      <w:start w:val="1"/>
      <w:numFmt w:val="lowerRoman"/>
      <w:lvlText w:val="%6."/>
      <w:lvlJc w:val="right"/>
      <w:pPr>
        <w:ind w:left="4320" w:hanging="180"/>
      </w:pPr>
    </w:lvl>
    <w:lvl w:ilvl="6" w:tplc="24530779" w:tentative="1">
      <w:start w:val="1"/>
      <w:numFmt w:val="decimal"/>
      <w:lvlText w:val="%7."/>
      <w:lvlJc w:val="left"/>
      <w:pPr>
        <w:ind w:left="5040" w:hanging="360"/>
      </w:pPr>
    </w:lvl>
    <w:lvl w:ilvl="7" w:tplc="24530779" w:tentative="1">
      <w:start w:val="1"/>
      <w:numFmt w:val="lowerLetter"/>
      <w:lvlText w:val="%8."/>
      <w:lvlJc w:val="left"/>
      <w:pPr>
        <w:ind w:left="5760" w:hanging="360"/>
      </w:pPr>
    </w:lvl>
    <w:lvl w:ilvl="8" w:tplc="24530779" w:tentative="1">
      <w:start w:val="1"/>
      <w:numFmt w:val="lowerRoman"/>
      <w:lvlText w:val="%9."/>
      <w:lvlJc w:val="right"/>
      <w:pPr>
        <w:ind w:left="6480" w:hanging="180"/>
      </w:pPr>
    </w:lvl>
  </w:abstractNum>
  <w:abstractNum w:abstractNumId="58925129">
    <w:multiLevelType w:val="hybridMultilevel"/>
    <w:lvl w:ilvl="0" w:tplc="88417193">
      <w:start w:val="1"/>
      <w:numFmt w:val="decimal"/>
      <w:lvlText w:val="%1."/>
      <w:lvlJc w:val="left"/>
      <w:pPr>
        <w:ind w:left="720" w:hanging="360"/>
      </w:pPr>
    </w:lvl>
    <w:lvl w:ilvl="1" w:tplc="88417193" w:tentative="1">
      <w:start w:val="1"/>
      <w:numFmt w:val="lowerLetter"/>
      <w:lvlText w:val="%2."/>
      <w:lvlJc w:val="left"/>
      <w:pPr>
        <w:ind w:left="1440" w:hanging="360"/>
      </w:pPr>
    </w:lvl>
    <w:lvl w:ilvl="2" w:tplc="88417193" w:tentative="1">
      <w:start w:val="1"/>
      <w:numFmt w:val="lowerRoman"/>
      <w:lvlText w:val="%3."/>
      <w:lvlJc w:val="right"/>
      <w:pPr>
        <w:ind w:left="2160" w:hanging="180"/>
      </w:pPr>
    </w:lvl>
    <w:lvl w:ilvl="3" w:tplc="88417193" w:tentative="1">
      <w:start w:val="1"/>
      <w:numFmt w:val="decimal"/>
      <w:lvlText w:val="%4."/>
      <w:lvlJc w:val="left"/>
      <w:pPr>
        <w:ind w:left="2880" w:hanging="360"/>
      </w:pPr>
    </w:lvl>
    <w:lvl w:ilvl="4" w:tplc="88417193" w:tentative="1">
      <w:start w:val="1"/>
      <w:numFmt w:val="lowerLetter"/>
      <w:lvlText w:val="%5."/>
      <w:lvlJc w:val="left"/>
      <w:pPr>
        <w:ind w:left="3600" w:hanging="360"/>
      </w:pPr>
    </w:lvl>
    <w:lvl w:ilvl="5" w:tplc="88417193" w:tentative="1">
      <w:start w:val="1"/>
      <w:numFmt w:val="lowerRoman"/>
      <w:lvlText w:val="%6."/>
      <w:lvlJc w:val="right"/>
      <w:pPr>
        <w:ind w:left="4320" w:hanging="180"/>
      </w:pPr>
    </w:lvl>
    <w:lvl w:ilvl="6" w:tplc="88417193" w:tentative="1">
      <w:start w:val="1"/>
      <w:numFmt w:val="decimal"/>
      <w:lvlText w:val="%7."/>
      <w:lvlJc w:val="left"/>
      <w:pPr>
        <w:ind w:left="5040" w:hanging="360"/>
      </w:pPr>
    </w:lvl>
    <w:lvl w:ilvl="7" w:tplc="88417193" w:tentative="1">
      <w:start w:val="1"/>
      <w:numFmt w:val="lowerLetter"/>
      <w:lvlText w:val="%8."/>
      <w:lvlJc w:val="left"/>
      <w:pPr>
        <w:ind w:left="5760" w:hanging="360"/>
      </w:pPr>
    </w:lvl>
    <w:lvl w:ilvl="8" w:tplc="88417193" w:tentative="1">
      <w:start w:val="1"/>
      <w:numFmt w:val="lowerRoman"/>
      <w:lvlText w:val="%9."/>
      <w:lvlJc w:val="right"/>
      <w:pPr>
        <w:ind w:left="6480" w:hanging="180"/>
      </w:pPr>
    </w:lvl>
  </w:abstractNum>
  <w:abstractNum w:abstractNumId="58925128">
    <w:multiLevelType w:val="hybridMultilevel"/>
    <w:lvl w:ilvl="0" w:tplc="20849150">
      <w:start w:val="1"/>
      <w:numFmt w:val="decimal"/>
      <w:lvlText w:val="%1."/>
      <w:lvlJc w:val="left"/>
      <w:pPr>
        <w:ind w:left="720" w:hanging="360"/>
      </w:pPr>
    </w:lvl>
    <w:lvl w:ilvl="1" w:tplc="20849150" w:tentative="1">
      <w:start w:val="1"/>
      <w:numFmt w:val="lowerLetter"/>
      <w:lvlText w:val="%2."/>
      <w:lvlJc w:val="left"/>
      <w:pPr>
        <w:ind w:left="1440" w:hanging="360"/>
      </w:pPr>
    </w:lvl>
    <w:lvl w:ilvl="2" w:tplc="20849150" w:tentative="1">
      <w:start w:val="1"/>
      <w:numFmt w:val="lowerRoman"/>
      <w:lvlText w:val="%3."/>
      <w:lvlJc w:val="right"/>
      <w:pPr>
        <w:ind w:left="2160" w:hanging="180"/>
      </w:pPr>
    </w:lvl>
    <w:lvl w:ilvl="3" w:tplc="20849150" w:tentative="1">
      <w:start w:val="1"/>
      <w:numFmt w:val="decimal"/>
      <w:lvlText w:val="%4."/>
      <w:lvlJc w:val="left"/>
      <w:pPr>
        <w:ind w:left="2880" w:hanging="360"/>
      </w:pPr>
    </w:lvl>
    <w:lvl w:ilvl="4" w:tplc="20849150" w:tentative="1">
      <w:start w:val="1"/>
      <w:numFmt w:val="lowerLetter"/>
      <w:lvlText w:val="%5."/>
      <w:lvlJc w:val="left"/>
      <w:pPr>
        <w:ind w:left="3600" w:hanging="360"/>
      </w:pPr>
    </w:lvl>
    <w:lvl w:ilvl="5" w:tplc="20849150" w:tentative="1">
      <w:start w:val="1"/>
      <w:numFmt w:val="lowerRoman"/>
      <w:lvlText w:val="%6."/>
      <w:lvlJc w:val="right"/>
      <w:pPr>
        <w:ind w:left="4320" w:hanging="180"/>
      </w:pPr>
    </w:lvl>
    <w:lvl w:ilvl="6" w:tplc="20849150" w:tentative="1">
      <w:start w:val="1"/>
      <w:numFmt w:val="decimal"/>
      <w:lvlText w:val="%7."/>
      <w:lvlJc w:val="left"/>
      <w:pPr>
        <w:ind w:left="5040" w:hanging="360"/>
      </w:pPr>
    </w:lvl>
    <w:lvl w:ilvl="7" w:tplc="20849150" w:tentative="1">
      <w:start w:val="1"/>
      <w:numFmt w:val="lowerLetter"/>
      <w:lvlText w:val="%8."/>
      <w:lvlJc w:val="left"/>
      <w:pPr>
        <w:ind w:left="5760" w:hanging="360"/>
      </w:pPr>
    </w:lvl>
    <w:lvl w:ilvl="8" w:tplc="20849150" w:tentative="1">
      <w:start w:val="1"/>
      <w:numFmt w:val="lowerRoman"/>
      <w:lvlText w:val="%9."/>
      <w:lvlJc w:val="right"/>
      <w:pPr>
        <w:ind w:left="6480" w:hanging="180"/>
      </w:pPr>
    </w:lvl>
  </w:abstractNum>
  <w:abstractNum w:abstractNumId="58925127">
    <w:multiLevelType w:val="hybridMultilevel"/>
    <w:lvl w:ilvl="0" w:tplc="41404051">
      <w:start w:val="1"/>
      <w:numFmt w:val="decimal"/>
      <w:lvlText w:val="%1."/>
      <w:lvlJc w:val="left"/>
      <w:pPr>
        <w:ind w:left="720" w:hanging="360"/>
      </w:pPr>
    </w:lvl>
    <w:lvl w:ilvl="1" w:tplc="41404051" w:tentative="1">
      <w:start w:val="1"/>
      <w:numFmt w:val="lowerLetter"/>
      <w:lvlText w:val="%2."/>
      <w:lvlJc w:val="left"/>
      <w:pPr>
        <w:ind w:left="1440" w:hanging="360"/>
      </w:pPr>
    </w:lvl>
    <w:lvl w:ilvl="2" w:tplc="41404051" w:tentative="1">
      <w:start w:val="1"/>
      <w:numFmt w:val="lowerRoman"/>
      <w:lvlText w:val="%3."/>
      <w:lvlJc w:val="right"/>
      <w:pPr>
        <w:ind w:left="2160" w:hanging="180"/>
      </w:pPr>
    </w:lvl>
    <w:lvl w:ilvl="3" w:tplc="41404051" w:tentative="1">
      <w:start w:val="1"/>
      <w:numFmt w:val="decimal"/>
      <w:lvlText w:val="%4."/>
      <w:lvlJc w:val="left"/>
      <w:pPr>
        <w:ind w:left="2880" w:hanging="360"/>
      </w:pPr>
    </w:lvl>
    <w:lvl w:ilvl="4" w:tplc="41404051" w:tentative="1">
      <w:start w:val="1"/>
      <w:numFmt w:val="lowerLetter"/>
      <w:lvlText w:val="%5."/>
      <w:lvlJc w:val="left"/>
      <w:pPr>
        <w:ind w:left="3600" w:hanging="360"/>
      </w:pPr>
    </w:lvl>
    <w:lvl w:ilvl="5" w:tplc="41404051" w:tentative="1">
      <w:start w:val="1"/>
      <w:numFmt w:val="lowerRoman"/>
      <w:lvlText w:val="%6."/>
      <w:lvlJc w:val="right"/>
      <w:pPr>
        <w:ind w:left="4320" w:hanging="180"/>
      </w:pPr>
    </w:lvl>
    <w:lvl w:ilvl="6" w:tplc="41404051" w:tentative="1">
      <w:start w:val="1"/>
      <w:numFmt w:val="decimal"/>
      <w:lvlText w:val="%7."/>
      <w:lvlJc w:val="left"/>
      <w:pPr>
        <w:ind w:left="5040" w:hanging="360"/>
      </w:pPr>
    </w:lvl>
    <w:lvl w:ilvl="7" w:tplc="41404051" w:tentative="1">
      <w:start w:val="1"/>
      <w:numFmt w:val="lowerLetter"/>
      <w:lvlText w:val="%8."/>
      <w:lvlJc w:val="left"/>
      <w:pPr>
        <w:ind w:left="5760" w:hanging="360"/>
      </w:pPr>
    </w:lvl>
    <w:lvl w:ilvl="8" w:tplc="41404051" w:tentative="1">
      <w:start w:val="1"/>
      <w:numFmt w:val="lowerRoman"/>
      <w:lvlText w:val="%9."/>
      <w:lvlJc w:val="right"/>
      <w:pPr>
        <w:ind w:left="6480" w:hanging="180"/>
      </w:pPr>
    </w:lvl>
  </w:abstractNum>
  <w:abstractNum w:abstractNumId="58925126">
    <w:multiLevelType w:val="hybridMultilevel"/>
    <w:lvl w:ilvl="0" w:tplc="89548482">
      <w:start w:val="1"/>
      <w:numFmt w:val="decimal"/>
      <w:lvlText w:val="%1."/>
      <w:lvlJc w:val="left"/>
      <w:pPr>
        <w:ind w:left="720" w:hanging="360"/>
      </w:pPr>
    </w:lvl>
    <w:lvl w:ilvl="1" w:tplc="89548482" w:tentative="1">
      <w:start w:val="1"/>
      <w:numFmt w:val="lowerLetter"/>
      <w:lvlText w:val="%2."/>
      <w:lvlJc w:val="left"/>
      <w:pPr>
        <w:ind w:left="1440" w:hanging="360"/>
      </w:pPr>
    </w:lvl>
    <w:lvl w:ilvl="2" w:tplc="89548482" w:tentative="1">
      <w:start w:val="1"/>
      <w:numFmt w:val="lowerRoman"/>
      <w:lvlText w:val="%3."/>
      <w:lvlJc w:val="right"/>
      <w:pPr>
        <w:ind w:left="2160" w:hanging="180"/>
      </w:pPr>
    </w:lvl>
    <w:lvl w:ilvl="3" w:tplc="89548482" w:tentative="1">
      <w:start w:val="1"/>
      <w:numFmt w:val="decimal"/>
      <w:lvlText w:val="%4."/>
      <w:lvlJc w:val="left"/>
      <w:pPr>
        <w:ind w:left="2880" w:hanging="360"/>
      </w:pPr>
    </w:lvl>
    <w:lvl w:ilvl="4" w:tplc="89548482" w:tentative="1">
      <w:start w:val="1"/>
      <w:numFmt w:val="lowerLetter"/>
      <w:lvlText w:val="%5."/>
      <w:lvlJc w:val="left"/>
      <w:pPr>
        <w:ind w:left="3600" w:hanging="360"/>
      </w:pPr>
    </w:lvl>
    <w:lvl w:ilvl="5" w:tplc="89548482" w:tentative="1">
      <w:start w:val="1"/>
      <w:numFmt w:val="lowerRoman"/>
      <w:lvlText w:val="%6."/>
      <w:lvlJc w:val="right"/>
      <w:pPr>
        <w:ind w:left="4320" w:hanging="180"/>
      </w:pPr>
    </w:lvl>
    <w:lvl w:ilvl="6" w:tplc="89548482" w:tentative="1">
      <w:start w:val="1"/>
      <w:numFmt w:val="decimal"/>
      <w:lvlText w:val="%7."/>
      <w:lvlJc w:val="left"/>
      <w:pPr>
        <w:ind w:left="5040" w:hanging="360"/>
      </w:pPr>
    </w:lvl>
    <w:lvl w:ilvl="7" w:tplc="89548482" w:tentative="1">
      <w:start w:val="1"/>
      <w:numFmt w:val="lowerLetter"/>
      <w:lvlText w:val="%8."/>
      <w:lvlJc w:val="left"/>
      <w:pPr>
        <w:ind w:left="5760" w:hanging="360"/>
      </w:pPr>
    </w:lvl>
    <w:lvl w:ilvl="8" w:tplc="89548482" w:tentative="1">
      <w:start w:val="1"/>
      <w:numFmt w:val="lowerRoman"/>
      <w:lvlText w:val="%9."/>
      <w:lvlJc w:val="right"/>
      <w:pPr>
        <w:ind w:left="6480" w:hanging="180"/>
      </w:pPr>
    </w:lvl>
  </w:abstractNum>
  <w:abstractNum w:abstractNumId="58925125">
    <w:multiLevelType w:val="hybridMultilevel"/>
    <w:lvl w:ilvl="0" w:tplc="51120362">
      <w:start w:val="1"/>
      <w:numFmt w:val="decimal"/>
      <w:lvlText w:val="%1."/>
      <w:lvlJc w:val="left"/>
      <w:pPr>
        <w:ind w:left="720" w:hanging="360"/>
      </w:pPr>
    </w:lvl>
    <w:lvl w:ilvl="1" w:tplc="51120362" w:tentative="1">
      <w:start w:val="1"/>
      <w:numFmt w:val="lowerLetter"/>
      <w:lvlText w:val="%2."/>
      <w:lvlJc w:val="left"/>
      <w:pPr>
        <w:ind w:left="1440" w:hanging="360"/>
      </w:pPr>
    </w:lvl>
    <w:lvl w:ilvl="2" w:tplc="51120362" w:tentative="1">
      <w:start w:val="1"/>
      <w:numFmt w:val="lowerRoman"/>
      <w:lvlText w:val="%3."/>
      <w:lvlJc w:val="right"/>
      <w:pPr>
        <w:ind w:left="2160" w:hanging="180"/>
      </w:pPr>
    </w:lvl>
    <w:lvl w:ilvl="3" w:tplc="51120362" w:tentative="1">
      <w:start w:val="1"/>
      <w:numFmt w:val="decimal"/>
      <w:lvlText w:val="%4."/>
      <w:lvlJc w:val="left"/>
      <w:pPr>
        <w:ind w:left="2880" w:hanging="360"/>
      </w:pPr>
    </w:lvl>
    <w:lvl w:ilvl="4" w:tplc="51120362" w:tentative="1">
      <w:start w:val="1"/>
      <w:numFmt w:val="lowerLetter"/>
      <w:lvlText w:val="%5."/>
      <w:lvlJc w:val="left"/>
      <w:pPr>
        <w:ind w:left="3600" w:hanging="360"/>
      </w:pPr>
    </w:lvl>
    <w:lvl w:ilvl="5" w:tplc="51120362" w:tentative="1">
      <w:start w:val="1"/>
      <w:numFmt w:val="lowerRoman"/>
      <w:lvlText w:val="%6."/>
      <w:lvlJc w:val="right"/>
      <w:pPr>
        <w:ind w:left="4320" w:hanging="180"/>
      </w:pPr>
    </w:lvl>
    <w:lvl w:ilvl="6" w:tplc="51120362" w:tentative="1">
      <w:start w:val="1"/>
      <w:numFmt w:val="decimal"/>
      <w:lvlText w:val="%7."/>
      <w:lvlJc w:val="left"/>
      <w:pPr>
        <w:ind w:left="5040" w:hanging="360"/>
      </w:pPr>
    </w:lvl>
    <w:lvl w:ilvl="7" w:tplc="51120362" w:tentative="1">
      <w:start w:val="1"/>
      <w:numFmt w:val="lowerLetter"/>
      <w:lvlText w:val="%8."/>
      <w:lvlJc w:val="left"/>
      <w:pPr>
        <w:ind w:left="5760" w:hanging="360"/>
      </w:pPr>
    </w:lvl>
    <w:lvl w:ilvl="8" w:tplc="51120362" w:tentative="1">
      <w:start w:val="1"/>
      <w:numFmt w:val="lowerRoman"/>
      <w:lvlText w:val="%9."/>
      <w:lvlJc w:val="right"/>
      <w:pPr>
        <w:ind w:left="6480" w:hanging="180"/>
      </w:pPr>
    </w:lvl>
  </w:abstractNum>
  <w:abstractNum w:abstractNumId="58925124">
    <w:multiLevelType w:val="hybridMultilevel"/>
    <w:lvl w:ilvl="0" w:tplc="28142559">
      <w:start w:val="1"/>
      <w:numFmt w:val="decimal"/>
      <w:lvlText w:val="%1."/>
      <w:lvlJc w:val="left"/>
      <w:pPr>
        <w:ind w:left="720" w:hanging="360"/>
      </w:pPr>
    </w:lvl>
    <w:lvl w:ilvl="1" w:tplc="28142559" w:tentative="1">
      <w:start w:val="1"/>
      <w:numFmt w:val="lowerLetter"/>
      <w:lvlText w:val="%2."/>
      <w:lvlJc w:val="left"/>
      <w:pPr>
        <w:ind w:left="1440" w:hanging="360"/>
      </w:pPr>
    </w:lvl>
    <w:lvl w:ilvl="2" w:tplc="28142559" w:tentative="1">
      <w:start w:val="1"/>
      <w:numFmt w:val="lowerRoman"/>
      <w:lvlText w:val="%3."/>
      <w:lvlJc w:val="right"/>
      <w:pPr>
        <w:ind w:left="2160" w:hanging="180"/>
      </w:pPr>
    </w:lvl>
    <w:lvl w:ilvl="3" w:tplc="28142559" w:tentative="1">
      <w:start w:val="1"/>
      <w:numFmt w:val="decimal"/>
      <w:lvlText w:val="%4."/>
      <w:lvlJc w:val="left"/>
      <w:pPr>
        <w:ind w:left="2880" w:hanging="360"/>
      </w:pPr>
    </w:lvl>
    <w:lvl w:ilvl="4" w:tplc="28142559" w:tentative="1">
      <w:start w:val="1"/>
      <w:numFmt w:val="lowerLetter"/>
      <w:lvlText w:val="%5."/>
      <w:lvlJc w:val="left"/>
      <w:pPr>
        <w:ind w:left="3600" w:hanging="360"/>
      </w:pPr>
    </w:lvl>
    <w:lvl w:ilvl="5" w:tplc="28142559" w:tentative="1">
      <w:start w:val="1"/>
      <w:numFmt w:val="lowerRoman"/>
      <w:lvlText w:val="%6."/>
      <w:lvlJc w:val="right"/>
      <w:pPr>
        <w:ind w:left="4320" w:hanging="180"/>
      </w:pPr>
    </w:lvl>
    <w:lvl w:ilvl="6" w:tplc="28142559" w:tentative="1">
      <w:start w:val="1"/>
      <w:numFmt w:val="decimal"/>
      <w:lvlText w:val="%7."/>
      <w:lvlJc w:val="left"/>
      <w:pPr>
        <w:ind w:left="5040" w:hanging="360"/>
      </w:pPr>
    </w:lvl>
    <w:lvl w:ilvl="7" w:tplc="28142559" w:tentative="1">
      <w:start w:val="1"/>
      <w:numFmt w:val="lowerLetter"/>
      <w:lvlText w:val="%8."/>
      <w:lvlJc w:val="left"/>
      <w:pPr>
        <w:ind w:left="5760" w:hanging="360"/>
      </w:pPr>
    </w:lvl>
    <w:lvl w:ilvl="8" w:tplc="28142559" w:tentative="1">
      <w:start w:val="1"/>
      <w:numFmt w:val="lowerRoman"/>
      <w:lvlText w:val="%9."/>
      <w:lvlJc w:val="right"/>
      <w:pPr>
        <w:ind w:left="6480" w:hanging="180"/>
      </w:pPr>
    </w:lvl>
  </w:abstractNum>
  <w:abstractNum w:abstractNumId="58925123">
    <w:multiLevelType w:val="hybridMultilevel"/>
    <w:lvl w:ilvl="0" w:tplc="24173758">
      <w:start w:val="1"/>
      <w:numFmt w:val="decimal"/>
      <w:lvlText w:val="%1."/>
      <w:lvlJc w:val="left"/>
      <w:pPr>
        <w:ind w:left="720" w:hanging="360"/>
      </w:pPr>
    </w:lvl>
    <w:lvl w:ilvl="1" w:tplc="24173758" w:tentative="1">
      <w:start w:val="1"/>
      <w:numFmt w:val="lowerLetter"/>
      <w:lvlText w:val="%2."/>
      <w:lvlJc w:val="left"/>
      <w:pPr>
        <w:ind w:left="1440" w:hanging="360"/>
      </w:pPr>
    </w:lvl>
    <w:lvl w:ilvl="2" w:tplc="24173758" w:tentative="1">
      <w:start w:val="1"/>
      <w:numFmt w:val="lowerRoman"/>
      <w:lvlText w:val="%3."/>
      <w:lvlJc w:val="right"/>
      <w:pPr>
        <w:ind w:left="2160" w:hanging="180"/>
      </w:pPr>
    </w:lvl>
    <w:lvl w:ilvl="3" w:tplc="24173758" w:tentative="1">
      <w:start w:val="1"/>
      <w:numFmt w:val="decimal"/>
      <w:lvlText w:val="%4."/>
      <w:lvlJc w:val="left"/>
      <w:pPr>
        <w:ind w:left="2880" w:hanging="360"/>
      </w:pPr>
    </w:lvl>
    <w:lvl w:ilvl="4" w:tplc="24173758" w:tentative="1">
      <w:start w:val="1"/>
      <w:numFmt w:val="lowerLetter"/>
      <w:lvlText w:val="%5."/>
      <w:lvlJc w:val="left"/>
      <w:pPr>
        <w:ind w:left="3600" w:hanging="360"/>
      </w:pPr>
    </w:lvl>
    <w:lvl w:ilvl="5" w:tplc="24173758" w:tentative="1">
      <w:start w:val="1"/>
      <w:numFmt w:val="lowerRoman"/>
      <w:lvlText w:val="%6."/>
      <w:lvlJc w:val="right"/>
      <w:pPr>
        <w:ind w:left="4320" w:hanging="180"/>
      </w:pPr>
    </w:lvl>
    <w:lvl w:ilvl="6" w:tplc="24173758" w:tentative="1">
      <w:start w:val="1"/>
      <w:numFmt w:val="decimal"/>
      <w:lvlText w:val="%7."/>
      <w:lvlJc w:val="left"/>
      <w:pPr>
        <w:ind w:left="5040" w:hanging="360"/>
      </w:pPr>
    </w:lvl>
    <w:lvl w:ilvl="7" w:tplc="24173758" w:tentative="1">
      <w:start w:val="1"/>
      <w:numFmt w:val="lowerLetter"/>
      <w:lvlText w:val="%8."/>
      <w:lvlJc w:val="left"/>
      <w:pPr>
        <w:ind w:left="5760" w:hanging="360"/>
      </w:pPr>
    </w:lvl>
    <w:lvl w:ilvl="8" w:tplc="24173758" w:tentative="1">
      <w:start w:val="1"/>
      <w:numFmt w:val="lowerRoman"/>
      <w:lvlText w:val="%9."/>
      <w:lvlJc w:val="right"/>
      <w:pPr>
        <w:ind w:left="6480" w:hanging="180"/>
      </w:pPr>
    </w:lvl>
  </w:abstractNum>
  <w:abstractNum w:abstractNumId="58925122">
    <w:multiLevelType w:val="hybridMultilevel"/>
    <w:lvl w:ilvl="0" w:tplc="53102904">
      <w:start w:val="1"/>
      <w:numFmt w:val="decimal"/>
      <w:lvlText w:val="%1."/>
      <w:lvlJc w:val="left"/>
      <w:pPr>
        <w:ind w:left="720" w:hanging="360"/>
      </w:pPr>
    </w:lvl>
    <w:lvl w:ilvl="1" w:tplc="53102904" w:tentative="1">
      <w:start w:val="1"/>
      <w:numFmt w:val="lowerLetter"/>
      <w:lvlText w:val="%2."/>
      <w:lvlJc w:val="left"/>
      <w:pPr>
        <w:ind w:left="1440" w:hanging="360"/>
      </w:pPr>
    </w:lvl>
    <w:lvl w:ilvl="2" w:tplc="53102904" w:tentative="1">
      <w:start w:val="1"/>
      <w:numFmt w:val="lowerRoman"/>
      <w:lvlText w:val="%3."/>
      <w:lvlJc w:val="right"/>
      <w:pPr>
        <w:ind w:left="2160" w:hanging="180"/>
      </w:pPr>
    </w:lvl>
    <w:lvl w:ilvl="3" w:tplc="53102904" w:tentative="1">
      <w:start w:val="1"/>
      <w:numFmt w:val="decimal"/>
      <w:lvlText w:val="%4."/>
      <w:lvlJc w:val="left"/>
      <w:pPr>
        <w:ind w:left="2880" w:hanging="360"/>
      </w:pPr>
    </w:lvl>
    <w:lvl w:ilvl="4" w:tplc="53102904" w:tentative="1">
      <w:start w:val="1"/>
      <w:numFmt w:val="lowerLetter"/>
      <w:lvlText w:val="%5."/>
      <w:lvlJc w:val="left"/>
      <w:pPr>
        <w:ind w:left="3600" w:hanging="360"/>
      </w:pPr>
    </w:lvl>
    <w:lvl w:ilvl="5" w:tplc="53102904" w:tentative="1">
      <w:start w:val="1"/>
      <w:numFmt w:val="lowerRoman"/>
      <w:lvlText w:val="%6."/>
      <w:lvlJc w:val="right"/>
      <w:pPr>
        <w:ind w:left="4320" w:hanging="180"/>
      </w:pPr>
    </w:lvl>
    <w:lvl w:ilvl="6" w:tplc="53102904" w:tentative="1">
      <w:start w:val="1"/>
      <w:numFmt w:val="decimal"/>
      <w:lvlText w:val="%7."/>
      <w:lvlJc w:val="left"/>
      <w:pPr>
        <w:ind w:left="5040" w:hanging="360"/>
      </w:pPr>
    </w:lvl>
    <w:lvl w:ilvl="7" w:tplc="53102904" w:tentative="1">
      <w:start w:val="1"/>
      <w:numFmt w:val="lowerLetter"/>
      <w:lvlText w:val="%8."/>
      <w:lvlJc w:val="left"/>
      <w:pPr>
        <w:ind w:left="5760" w:hanging="360"/>
      </w:pPr>
    </w:lvl>
    <w:lvl w:ilvl="8" w:tplc="53102904" w:tentative="1">
      <w:start w:val="1"/>
      <w:numFmt w:val="lowerRoman"/>
      <w:lvlText w:val="%9."/>
      <w:lvlJc w:val="right"/>
      <w:pPr>
        <w:ind w:left="6480" w:hanging="180"/>
      </w:pPr>
    </w:lvl>
  </w:abstractNum>
  <w:abstractNum w:abstractNumId="58925121">
    <w:multiLevelType w:val="hybridMultilevel"/>
    <w:lvl w:ilvl="0" w:tplc="17138511">
      <w:start w:val="1"/>
      <w:numFmt w:val="decimal"/>
      <w:lvlText w:val="%1."/>
      <w:lvlJc w:val="left"/>
      <w:pPr>
        <w:ind w:left="720" w:hanging="360"/>
      </w:pPr>
    </w:lvl>
    <w:lvl w:ilvl="1" w:tplc="17138511" w:tentative="1">
      <w:start w:val="1"/>
      <w:numFmt w:val="lowerLetter"/>
      <w:lvlText w:val="%2."/>
      <w:lvlJc w:val="left"/>
      <w:pPr>
        <w:ind w:left="1440" w:hanging="360"/>
      </w:pPr>
    </w:lvl>
    <w:lvl w:ilvl="2" w:tplc="17138511" w:tentative="1">
      <w:start w:val="1"/>
      <w:numFmt w:val="lowerRoman"/>
      <w:lvlText w:val="%3."/>
      <w:lvlJc w:val="right"/>
      <w:pPr>
        <w:ind w:left="2160" w:hanging="180"/>
      </w:pPr>
    </w:lvl>
    <w:lvl w:ilvl="3" w:tplc="17138511" w:tentative="1">
      <w:start w:val="1"/>
      <w:numFmt w:val="decimal"/>
      <w:lvlText w:val="%4."/>
      <w:lvlJc w:val="left"/>
      <w:pPr>
        <w:ind w:left="2880" w:hanging="360"/>
      </w:pPr>
    </w:lvl>
    <w:lvl w:ilvl="4" w:tplc="17138511" w:tentative="1">
      <w:start w:val="1"/>
      <w:numFmt w:val="lowerLetter"/>
      <w:lvlText w:val="%5."/>
      <w:lvlJc w:val="left"/>
      <w:pPr>
        <w:ind w:left="3600" w:hanging="360"/>
      </w:pPr>
    </w:lvl>
    <w:lvl w:ilvl="5" w:tplc="17138511" w:tentative="1">
      <w:start w:val="1"/>
      <w:numFmt w:val="lowerRoman"/>
      <w:lvlText w:val="%6."/>
      <w:lvlJc w:val="right"/>
      <w:pPr>
        <w:ind w:left="4320" w:hanging="180"/>
      </w:pPr>
    </w:lvl>
    <w:lvl w:ilvl="6" w:tplc="17138511" w:tentative="1">
      <w:start w:val="1"/>
      <w:numFmt w:val="decimal"/>
      <w:lvlText w:val="%7."/>
      <w:lvlJc w:val="left"/>
      <w:pPr>
        <w:ind w:left="5040" w:hanging="360"/>
      </w:pPr>
    </w:lvl>
    <w:lvl w:ilvl="7" w:tplc="17138511" w:tentative="1">
      <w:start w:val="1"/>
      <w:numFmt w:val="lowerLetter"/>
      <w:lvlText w:val="%8."/>
      <w:lvlJc w:val="left"/>
      <w:pPr>
        <w:ind w:left="5760" w:hanging="360"/>
      </w:pPr>
    </w:lvl>
    <w:lvl w:ilvl="8" w:tplc="17138511" w:tentative="1">
      <w:start w:val="1"/>
      <w:numFmt w:val="lowerRoman"/>
      <w:lvlText w:val="%9."/>
      <w:lvlJc w:val="right"/>
      <w:pPr>
        <w:ind w:left="6480" w:hanging="180"/>
      </w:pPr>
    </w:lvl>
  </w:abstractNum>
  <w:abstractNum w:abstractNumId="58925120">
    <w:multiLevelType w:val="hybridMultilevel"/>
    <w:lvl w:ilvl="0" w:tplc="95793429">
      <w:start w:val="1"/>
      <w:numFmt w:val="decimal"/>
      <w:lvlText w:val="%1."/>
      <w:lvlJc w:val="left"/>
      <w:pPr>
        <w:ind w:left="720" w:hanging="360"/>
      </w:pPr>
    </w:lvl>
    <w:lvl w:ilvl="1" w:tplc="95793429" w:tentative="1">
      <w:start w:val="1"/>
      <w:numFmt w:val="lowerLetter"/>
      <w:lvlText w:val="%2."/>
      <w:lvlJc w:val="left"/>
      <w:pPr>
        <w:ind w:left="1440" w:hanging="360"/>
      </w:pPr>
    </w:lvl>
    <w:lvl w:ilvl="2" w:tplc="95793429" w:tentative="1">
      <w:start w:val="1"/>
      <w:numFmt w:val="lowerRoman"/>
      <w:lvlText w:val="%3."/>
      <w:lvlJc w:val="right"/>
      <w:pPr>
        <w:ind w:left="2160" w:hanging="180"/>
      </w:pPr>
    </w:lvl>
    <w:lvl w:ilvl="3" w:tplc="95793429" w:tentative="1">
      <w:start w:val="1"/>
      <w:numFmt w:val="decimal"/>
      <w:lvlText w:val="%4."/>
      <w:lvlJc w:val="left"/>
      <w:pPr>
        <w:ind w:left="2880" w:hanging="360"/>
      </w:pPr>
    </w:lvl>
    <w:lvl w:ilvl="4" w:tplc="95793429" w:tentative="1">
      <w:start w:val="1"/>
      <w:numFmt w:val="lowerLetter"/>
      <w:lvlText w:val="%5."/>
      <w:lvlJc w:val="left"/>
      <w:pPr>
        <w:ind w:left="3600" w:hanging="360"/>
      </w:pPr>
    </w:lvl>
    <w:lvl w:ilvl="5" w:tplc="95793429" w:tentative="1">
      <w:start w:val="1"/>
      <w:numFmt w:val="lowerRoman"/>
      <w:lvlText w:val="%6."/>
      <w:lvlJc w:val="right"/>
      <w:pPr>
        <w:ind w:left="4320" w:hanging="180"/>
      </w:pPr>
    </w:lvl>
    <w:lvl w:ilvl="6" w:tplc="95793429" w:tentative="1">
      <w:start w:val="1"/>
      <w:numFmt w:val="decimal"/>
      <w:lvlText w:val="%7."/>
      <w:lvlJc w:val="left"/>
      <w:pPr>
        <w:ind w:left="5040" w:hanging="360"/>
      </w:pPr>
    </w:lvl>
    <w:lvl w:ilvl="7" w:tplc="95793429" w:tentative="1">
      <w:start w:val="1"/>
      <w:numFmt w:val="lowerLetter"/>
      <w:lvlText w:val="%8."/>
      <w:lvlJc w:val="left"/>
      <w:pPr>
        <w:ind w:left="5760" w:hanging="360"/>
      </w:pPr>
    </w:lvl>
    <w:lvl w:ilvl="8" w:tplc="95793429" w:tentative="1">
      <w:start w:val="1"/>
      <w:numFmt w:val="lowerRoman"/>
      <w:lvlText w:val="%9."/>
      <w:lvlJc w:val="right"/>
      <w:pPr>
        <w:ind w:left="6480" w:hanging="180"/>
      </w:pPr>
    </w:lvl>
  </w:abstractNum>
  <w:abstractNum w:abstractNumId="58925119">
    <w:multiLevelType w:val="hybridMultilevel"/>
    <w:lvl w:ilvl="0" w:tplc="41935588">
      <w:start w:val="1"/>
      <w:numFmt w:val="decimal"/>
      <w:lvlText w:val="%1."/>
      <w:lvlJc w:val="left"/>
      <w:pPr>
        <w:ind w:left="720" w:hanging="360"/>
      </w:pPr>
    </w:lvl>
    <w:lvl w:ilvl="1" w:tplc="41935588" w:tentative="1">
      <w:start w:val="1"/>
      <w:numFmt w:val="lowerLetter"/>
      <w:lvlText w:val="%2."/>
      <w:lvlJc w:val="left"/>
      <w:pPr>
        <w:ind w:left="1440" w:hanging="360"/>
      </w:pPr>
    </w:lvl>
    <w:lvl w:ilvl="2" w:tplc="41935588" w:tentative="1">
      <w:start w:val="1"/>
      <w:numFmt w:val="lowerRoman"/>
      <w:lvlText w:val="%3."/>
      <w:lvlJc w:val="right"/>
      <w:pPr>
        <w:ind w:left="2160" w:hanging="180"/>
      </w:pPr>
    </w:lvl>
    <w:lvl w:ilvl="3" w:tplc="41935588" w:tentative="1">
      <w:start w:val="1"/>
      <w:numFmt w:val="decimal"/>
      <w:lvlText w:val="%4."/>
      <w:lvlJc w:val="left"/>
      <w:pPr>
        <w:ind w:left="2880" w:hanging="360"/>
      </w:pPr>
    </w:lvl>
    <w:lvl w:ilvl="4" w:tplc="41935588" w:tentative="1">
      <w:start w:val="1"/>
      <w:numFmt w:val="lowerLetter"/>
      <w:lvlText w:val="%5."/>
      <w:lvlJc w:val="left"/>
      <w:pPr>
        <w:ind w:left="3600" w:hanging="360"/>
      </w:pPr>
    </w:lvl>
    <w:lvl w:ilvl="5" w:tplc="41935588" w:tentative="1">
      <w:start w:val="1"/>
      <w:numFmt w:val="lowerRoman"/>
      <w:lvlText w:val="%6."/>
      <w:lvlJc w:val="right"/>
      <w:pPr>
        <w:ind w:left="4320" w:hanging="180"/>
      </w:pPr>
    </w:lvl>
    <w:lvl w:ilvl="6" w:tplc="41935588" w:tentative="1">
      <w:start w:val="1"/>
      <w:numFmt w:val="decimal"/>
      <w:lvlText w:val="%7."/>
      <w:lvlJc w:val="left"/>
      <w:pPr>
        <w:ind w:left="5040" w:hanging="360"/>
      </w:pPr>
    </w:lvl>
    <w:lvl w:ilvl="7" w:tplc="41935588" w:tentative="1">
      <w:start w:val="1"/>
      <w:numFmt w:val="lowerLetter"/>
      <w:lvlText w:val="%8."/>
      <w:lvlJc w:val="left"/>
      <w:pPr>
        <w:ind w:left="5760" w:hanging="360"/>
      </w:pPr>
    </w:lvl>
    <w:lvl w:ilvl="8" w:tplc="41935588" w:tentative="1">
      <w:start w:val="1"/>
      <w:numFmt w:val="lowerRoman"/>
      <w:lvlText w:val="%9."/>
      <w:lvlJc w:val="right"/>
      <w:pPr>
        <w:ind w:left="6480" w:hanging="180"/>
      </w:pPr>
    </w:lvl>
  </w:abstractNum>
  <w:abstractNum w:abstractNumId="58925118">
    <w:multiLevelType w:val="hybridMultilevel"/>
    <w:lvl w:ilvl="0" w:tplc="16924886">
      <w:start w:val="1"/>
      <w:numFmt w:val="decimal"/>
      <w:lvlText w:val="%1."/>
      <w:lvlJc w:val="left"/>
      <w:pPr>
        <w:ind w:left="720" w:hanging="360"/>
      </w:pPr>
    </w:lvl>
    <w:lvl w:ilvl="1" w:tplc="16924886" w:tentative="1">
      <w:start w:val="1"/>
      <w:numFmt w:val="lowerLetter"/>
      <w:lvlText w:val="%2."/>
      <w:lvlJc w:val="left"/>
      <w:pPr>
        <w:ind w:left="1440" w:hanging="360"/>
      </w:pPr>
    </w:lvl>
    <w:lvl w:ilvl="2" w:tplc="16924886" w:tentative="1">
      <w:start w:val="1"/>
      <w:numFmt w:val="lowerRoman"/>
      <w:lvlText w:val="%3."/>
      <w:lvlJc w:val="right"/>
      <w:pPr>
        <w:ind w:left="2160" w:hanging="180"/>
      </w:pPr>
    </w:lvl>
    <w:lvl w:ilvl="3" w:tplc="16924886" w:tentative="1">
      <w:start w:val="1"/>
      <w:numFmt w:val="decimal"/>
      <w:lvlText w:val="%4."/>
      <w:lvlJc w:val="left"/>
      <w:pPr>
        <w:ind w:left="2880" w:hanging="360"/>
      </w:pPr>
    </w:lvl>
    <w:lvl w:ilvl="4" w:tplc="16924886" w:tentative="1">
      <w:start w:val="1"/>
      <w:numFmt w:val="lowerLetter"/>
      <w:lvlText w:val="%5."/>
      <w:lvlJc w:val="left"/>
      <w:pPr>
        <w:ind w:left="3600" w:hanging="360"/>
      </w:pPr>
    </w:lvl>
    <w:lvl w:ilvl="5" w:tplc="16924886" w:tentative="1">
      <w:start w:val="1"/>
      <w:numFmt w:val="lowerRoman"/>
      <w:lvlText w:val="%6."/>
      <w:lvlJc w:val="right"/>
      <w:pPr>
        <w:ind w:left="4320" w:hanging="180"/>
      </w:pPr>
    </w:lvl>
    <w:lvl w:ilvl="6" w:tplc="16924886" w:tentative="1">
      <w:start w:val="1"/>
      <w:numFmt w:val="decimal"/>
      <w:lvlText w:val="%7."/>
      <w:lvlJc w:val="left"/>
      <w:pPr>
        <w:ind w:left="5040" w:hanging="360"/>
      </w:pPr>
    </w:lvl>
    <w:lvl w:ilvl="7" w:tplc="16924886" w:tentative="1">
      <w:start w:val="1"/>
      <w:numFmt w:val="lowerLetter"/>
      <w:lvlText w:val="%8."/>
      <w:lvlJc w:val="left"/>
      <w:pPr>
        <w:ind w:left="5760" w:hanging="360"/>
      </w:pPr>
    </w:lvl>
    <w:lvl w:ilvl="8" w:tplc="16924886" w:tentative="1">
      <w:start w:val="1"/>
      <w:numFmt w:val="lowerRoman"/>
      <w:lvlText w:val="%9."/>
      <w:lvlJc w:val="right"/>
      <w:pPr>
        <w:ind w:left="6480" w:hanging="180"/>
      </w:pPr>
    </w:lvl>
  </w:abstractNum>
  <w:abstractNum w:abstractNumId="58925117">
    <w:multiLevelType w:val="hybridMultilevel"/>
    <w:lvl w:ilvl="0" w:tplc="69859984">
      <w:start w:val="1"/>
      <w:numFmt w:val="decimal"/>
      <w:lvlText w:val="%1."/>
      <w:lvlJc w:val="left"/>
      <w:pPr>
        <w:ind w:left="720" w:hanging="360"/>
      </w:pPr>
    </w:lvl>
    <w:lvl w:ilvl="1" w:tplc="69859984" w:tentative="1">
      <w:start w:val="1"/>
      <w:numFmt w:val="lowerLetter"/>
      <w:lvlText w:val="%2."/>
      <w:lvlJc w:val="left"/>
      <w:pPr>
        <w:ind w:left="1440" w:hanging="360"/>
      </w:pPr>
    </w:lvl>
    <w:lvl w:ilvl="2" w:tplc="69859984" w:tentative="1">
      <w:start w:val="1"/>
      <w:numFmt w:val="lowerRoman"/>
      <w:lvlText w:val="%3."/>
      <w:lvlJc w:val="right"/>
      <w:pPr>
        <w:ind w:left="2160" w:hanging="180"/>
      </w:pPr>
    </w:lvl>
    <w:lvl w:ilvl="3" w:tplc="69859984" w:tentative="1">
      <w:start w:val="1"/>
      <w:numFmt w:val="decimal"/>
      <w:lvlText w:val="%4."/>
      <w:lvlJc w:val="left"/>
      <w:pPr>
        <w:ind w:left="2880" w:hanging="360"/>
      </w:pPr>
    </w:lvl>
    <w:lvl w:ilvl="4" w:tplc="69859984" w:tentative="1">
      <w:start w:val="1"/>
      <w:numFmt w:val="lowerLetter"/>
      <w:lvlText w:val="%5."/>
      <w:lvlJc w:val="left"/>
      <w:pPr>
        <w:ind w:left="3600" w:hanging="360"/>
      </w:pPr>
    </w:lvl>
    <w:lvl w:ilvl="5" w:tplc="69859984" w:tentative="1">
      <w:start w:val="1"/>
      <w:numFmt w:val="lowerRoman"/>
      <w:lvlText w:val="%6."/>
      <w:lvlJc w:val="right"/>
      <w:pPr>
        <w:ind w:left="4320" w:hanging="180"/>
      </w:pPr>
    </w:lvl>
    <w:lvl w:ilvl="6" w:tplc="69859984" w:tentative="1">
      <w:start w:val="1"/>
      <w:numFmt w:val="decimal"/>
      <w:lvlText w:val="%7."/>
      <w:lvlJc w:val="left"/>
      <w:pPr>
        <w:ind w:left="5040" w:hanging="360"/>
      </w:pPr>
    </w:lvl>
    <w:lvl w:ilvl="7" w:tplc="69859984" w:tentative="1">
      <w:start w:val="1"/>
      <w:numFmt w:val="lowerLetter"/>
      <w:lvlText w:val="%8."/>
      <w:lvlJc w:val="left"/>
      <w:pPr>
        <w:ind w:left="5760" w:hanging="360"/>
      </w:pPr>
    </w:lvl>
    <w:lvl w:ilvl="8" w:tplc="69859984" w:tentative="1">
      <w:start w:val="1"/>
      <w:numFmt w:val="lowerRoman"/>
      <w:lvlText w:val="%9."/>
      <w:lvlJc w:val="right"/>
      <w:pPr>
        <w:ind w:left="6480" w:hanging="180"/>
      </w:pPr>
    </w:lvl>
  </w:abstractNum>
  <w:abstractNum w:abstractNumId="58925116">
    <w:multiLevelType w:val="hybridMultilevel"/>
    <w:lvl w:ilvl="0" w:tplc="77701330">
      <w:start w:val="1"/>
      <w:numFmt w:val="decimal"/>
      <w:lvlText w:val="%1."/>
      <w:lvlJc w:val="left"/>
      <w:pPr>
        <w:ind w:left="720" w:hanging="360"/>
      </w:pPr>
    </w:lvl>
    <w:lvl w:ilvl="1" w:tplc="77701330" w:tentative="1">
      <w:start w:val="1"/>
      <w:numFmt w:val="lowerLetter"/>
      <w:lvlText w:val="%2."/>
      <w:lvlJc w:val="left"/>
      <w:pPr>
        <w:ind w:left="1440" w:hanging="360"/>
      </w:pPr>
    </w:lvl>
    <w:lvl w:ilvl="2" w:tplc="77701330" w:tentative="1">
      <w:start w:val="1"/>
      <w:numFmt w:val="lowerRoman"/>
      <w:lvlText w:val="%3."/>
      <w:lvlJc w:val="right"/>
      <w:pPr>
        <w:ind w:left="2160" w:hanging="180"/>
      </w:pPr>
    </w:lvl>
    <w:lvl w:ilvl="3" w:tplc="77701330" w:tentative="1">
      <w:start w:val="1"/>
      <w:numFmt w:val="decimal"/>
      <w:lvlText w:val="%4."/>
      <w:lvlJc w:val="left"/>
      <w:pPr>
        <w:ind w:left="2880" w:hanging="360"/>
      </w:pPr>
    </w:lvl>
    <w:lvl w:ilvl="4" w:tplc="77701330" w:tentative="1">
      <w:start w:val="1"/>
      <w:numFmt w:val="lowerLetter"/>
      <w:lvlText w:val="%5."/>
      <w:lvlJc w:val="left"/>
      <w:pPr>
        <w:ind w:left="3600" w:hanging="360"/>
      </w:pPr>
    </w:lvl>
    <w:lvl w:ilvl="5" w:tplc="77701330" w:tentative="1">
      <w:start w:val="1"/>
      <w:numFmt w:val="lowerRoman"/>
      <w:lvlText w:val="%6."/>
      <w:lvlJc w:val="right"/>
      <w:pPr>
        <w:ind w:left="4320" w:hanging="180"/>
      </w:pPr>
    </w:lvl>
    <w:lvl w:ilvl="6" w:tplc="77701330" w:tentative="1">
      <w:start w:val="1"/>
      <w:numFmt w:val="decimal"/>
      <w:lvlText w:val="%7."/>
      <w:lvlJc w:val="left"/>
      <w:pPr>
        <w:ind w:left="5040" w:hanging="360"/>
      </w:pPr>
    </w:lvl>
    <w:lvl w:ilvl="7" w:tplc="77701330" w:tentative="1">
      <w:start w:val="1"/>
      <w:numFmt w:val="lowerLetter"/>
      <w:lvlText w:val="%8."/>
      <w:lvlJc w:val="left"/>
      <w:pPr>
        <w:ind w:left="5760" w:hanging="360"/>
      </w:pPr>
    </w:lvl>
    <w:lvl w:ilvl="8" w:tplc="77701330" w:tentative="1">
      <w:start w:val="1"/>
      <w:numFmt w:val="lowerRoman"/>
      <w:lvlText w:val="%9."/>
      <w:lvlJc w:val="right"/>
      <w:pPr>
        <w:ind w:left="6480" w:hanging="180"/>
      </w:pPr>
    </w:lvl>
  </w:abstractNum>
  <w:abstractNum w:abstractNumId="58925115">
    <w:multiLevelType w:val="hybridMultilevel"/>
    <w:lvl w:ilvl="0" w:tplc="18650149">
      <w:start w:val="1"/>
      <w:numFmt w:val="decimal"/>
      <w:lvlText w:val="%1."/>
      <w:lvlJc w:val="left"/>
      <w:pPr>
        <w:ind w:left="720" w:hanging="360"/>
      </w:pPr>
    </w:lvl>
    <w:lvl w:ilvl="1" w:tplc="18650149" w:tentative="1">
      <w:start w:val="1"/>
      <w:numFmt w:val="lowerLetter"/>
      <w:lvlText w:val="%2."/>
      <w:lvlJc w:val="left"/>
      <w:pPr>
        <w:ind w:left="1440" w:hanging="360"/>
      </w:pPr>
    </w:lvl>
    <w:lvl w:ilvl="2" w:tplc="18650149" w:tentative="1">
      <w:start w:val="1"/>
      <w:numFmt w:val="lowerRoman"/>
      <w:lvlText w:val="%3."/>
      <w:lvlJc w:val="right"/>
      <w:pPr>
        <w:ind w:left="2160" w:hanging="180"/>
      </w:pPr>
    </w:lvl>
    <w:lvl w:ilvl="3" w:tplc="18650149" w:tentative="1">
      <w:start w:val="1"/>
      <w:numFmt w:val="decimal"/>
      <w:lvlText w:val="%4."/>
      <w:lvlJc w:val="left"/>
      <w:pPr>
        <w:ind w:left="2880" w:hanging="360"/>
      </w:pPr>
    </w:lvl>
    <w:lvl w:ilvl="4" w:tplc="18650149" w:tentative="1">
      <w:start w:val="1"/>
      <w:numFmt w:val="lowerLetter"/>
      <w:lvlText w:val="%5."/>
      <w:lvlJc w:val="left"/>
      <w:pPr>
        <w:ind w:left="3600" w:hanging="360"/>
      </w:pPr>
    </w:lvl>
    <w:lvl w:ilvl="5" w:tplc="18650149" w:tentative="1">
      <w:start w:val="1"/>
      <w:numFmt w:val="lowerRoman"/>
      <w:lvlText w:val="%6."/>
      <w:lvlJc w:val="right"/>
      <w:pPr>
        <w:ind w:left="4320" w:hanging="180"/>
      </w:pPr>
    </w:lvl>
    <w:lvl w:ilvl="6" w:tplc="18650149" w:tentative="1">
      <w:start w:val="1"/>
      <w:numFmt w:val="decimal"/>
      <w:lvlText w:val="%7."/>
      <w:lvlJc w:val="left"/>
      <w:pPr>
        <w:ind w:left="5040" w:hanging="360"/>
      </w:pPr>
    </w:lvl>
    <w:lvl w:ilvl="7" w:tplc="18650149" w:tentative="1">
      <w:start w:val="1"/>
      <w:numFmt w:val="lowerLetter"/>
      <w:lvlText w:val="%8."/>
      <w:lvlJc w:val="left"/>
      <w:pPr>
        <w:ind w:left="5760" w:hanging="360"/>
      </w:pPr>
    </w:lvl>
    <w:lvl w:ilvl="8" w:tplc="18650149" w:tentative="1">
      <w:start w:val="1"/>
      <w:numFmt w:val="lowerRoman"/>
      <w:lvlText w:val="%9."/>
      <w:lvlJc w:val="right"/>
      <w:pPr>
        <w:ind w:left="6480" w:hanging="180"/>
      </w:pPr>
    </w:lvl>
  </w:abstractNum>
  <w:abstractNum w:abstractNumId="58925114">
    <w:multiLevelType w:val="hybridMultilevel"/>
    <w:lvl w:ilvl="0" w:tplc="52779171">
      <w:start w:val="1"/>
      <w:numFmt w:val="decimal"/>
      <w:lvlText w:val="%1."/>
      <w:lvlJc w:val="left"/>
      <w:pPr>
        <w:ind w:left="720" w:hanging="360"/>
      </w:pPr>
    </w:lvl>
    <w:lvl w:ilvl="1" w:tplc="52779171" w:tentative="1">
      <w:start w:val="1"/>
      <w:numFmt w:val="lowerLetter"/>
      <w:lvlText w:val="%2."/>
      <w:lvlJc w:val="left"/>
      <w:pPr>
        <w:ind w:left="1440" w:hanging="360"/>
      </w:pPr>
    </w:lvl>
    <w:lvl w:ilvl="2" w:tplc="52779171" w:tentative="1">
      <w:start w:val="1"/>
      <w:numFmt w:val="lowerRoman"/>
      <w:lvlText w:val="%3."/>
      <w:lvlJc w:val="right"/>
      <w:pPr>
        <w:ind w:left="2160" w:hanging="180"/>
      </w:pPr>
    </w:lvl>
    <w:lvl w:ilvl="3" w:tplc="52779171" w:tentative="1">
      <w:start w:val="1"/>
      <w:numFmt w:val="decimal"/>
      <w:lvlText w:val="%4."/>
      <w:lvlJc w:val="left"/>
      <w:pPr>
        <w:ind w:left="2880" w:hanging="360"/>
      </w:pPr>
    </w:lvl>
    <w:lvl w:ilvl="4" w:tplc="52779171" w:tentative="1">
      <w:start w:val="1"/>
      <w:numFmt w:val="lowerLetter"/>
      <w:lvlText w:val="%5."/>
      <w:lvlJc w:val="left"/>
      <w:pPr>
        <w:ind w:left="3600" w:hanging="360"/>
      </w:pPr>
    </w:lvl>
    <w:lvl w:ilvl="5" w:tplc="52779171" w:tentative="1">
      <w:start w:val="1"/>
      <w:numFmt w:val="lowerRoman"/>
      <w:lvlText w:val="%6."/>
      <w:lvlJc w:val="right"/>
      <w:pPr>
        <w:ind w:left="4320" w:hanging="180"/>
      </w:pPr>
    </w:lvl>
    <w:lvl w:ilvl="6" w:tplc="52779171" w:tentative="1">
      <w:start w:val="1"/>
      <w:numFmt w:val="decimal"/>
      <w:lvlText w:val="%7."/>
      <w:lvlJc w:val="left"/>
      <w:pPr>
        <w:ind w:left="5040" w:hanging="360"/>
      </w:pPr>
    </w:lvl>
    <w:lvl w:ilvl="7" w:tplc="52779171" w:tentative="1">
      <w:start w:val="1"/>
      <w:numFmt w:val="lowerLetter"/>
      <w:lvlText w:val="%8."/>
      <w:lvlJc w:val="left"/>
      <w:pPr>
        <w:ind w:left="5760" w:hanging="360"/>
      </w:pPr>
    </w:lvl>
    <w:lvl w:ilvl="8" w:tplc="52779171" w:tentative="1">
      <w:start w:val="1"/>
      <w:numFmt w:val="lowerRoman"/>
      <w:lvlText w:val="%9."/>
      <w:lvlJc w:val="right"/>
      <w:pPr>
        <w:ind w:left="6480" w:hanging="180"/>
      </w:pPr>
    </w:lvl>
  </w:abstractNum>
  <w:abstractNum w:abstractNumId="58925113">
    <w:multiLevelType w:val="hybridMultilevel"/>
    <w:lvl w:ilvl="0" w:tplc="45988652">
      <w:start w:val="1"/>
      <w:numFmt w:val="decimal"/>
      <w:lvlText w:val="%1."/>
      <w:lvlJc w:val="left"/>
      <w:pPr>
        <w:ind w:left="720" w:hanging="360"/>
      </w:pPr>
    </w:lvl>
    <w:lvl w:ilvl="1" w:tplc="45988652" w:tentative="1">
      <w:start w:val="1"/>
      <w:numFmt w:val="lowerLetter"/>
      <w:lvlText w:val="%2."/>
      <w:lvlJc w:val="left"/>
      <w:pPr>
        <w:ind w:left="1440" w:hanging="360"/>
      </w:pPr>
    </w:lvl>
    <w:lvl w:ilvl="2" w:tplc="45988652" w:tentative="1">
      <w:start w:val="1"/>
      <w:numFmt w:val="lowerRoman"/>
      <w:lvlText w:val="%3."/>
      <w:lvlJc w:val="right"/>
      <w:pPr>
        <w:ind w:left="2160" w:hanging="180"/>
      </w:pPr>
    </w:lvl>
    <w:lvl w:ilvl="3" w:tplc="45988652" w:tentative="1">
      <w:start w:val="1"/>
      <w:numFmt w:val="decimal"/>
      <w:lvlText w:val="%4."/>
      <w:lvlJc w:val="left"/>
      <w:pPr>
        <w:ind w:left="2880" w:hanging="360"/>
      </w:pPr>
    </w:lvl>
    <w:lvl w:ilvl="4" w:tplc="45988652" w:tentative="1">
      <w:start w:val="1"/>
      <w:numFmt w:val="lowerLetter"/>
      <w:lvlText w:val="%5."/>
      <w:lvlJc w:val="left"/>
      <w:pPr>
        <w:ind w:left="3600" w:hanging="360"/>
      </w:pPr>
    </w:lvl>
    <w:lvl w:ilvl="5" w:tplc="45988652" w:tentative="1">
      <w:start w:val="1"/>
      <w:numFmt w:val="lowerRoman"/>
      <w:lvlText w:val="%6."/>
      <w:lvlJc w:val="right"/>
      <w:pPr>
        <w:ind w:left="4320" w:hanging="180"/>
      </w:pPr>
    </w:lvl>
    <w:lvl w:ilvl="6" w:tplc="45988652" w:tentative="1">
      <w:start w:val="1"/>
      <w:numFmt w:val="decimal"/>
      <w:lvlText w:val="%7."/>
      <w:lvlJc w:val="left"/>
      <w:pPr>
        <w:ind w:left="5040" w:hanging="360"/>
      </w:pPr>
    </w:lvl>
    <w:lvl w:ilvl="7" w:tplc="45988652" w:tentative="1">
      <w:start w:val="1"/>
      <w:numFmt w:val="lowerLetter"/>
      <w:lvlText w:val="%8."/>
      <w:lvlJc w:val="left"/>
      <w:pPr>
        <w:ind w:left="5760" w:hanging="360"/>
      </w:pPr>
    </w:lvl>
    <w:lvl w:ilvl="8" w:tplc="45988652" w:tentative="1">
      <w:start w:val="1"/>
      <w:numFmt w:val="lowerRoman"/>
      <w:lvlText w:val="%9."/>
      <w:lvlJc w:val="right"/>
      <w:pPr>
        <w:ind w:left="6480" w:hanging="180"/>
      </w:pPr>
    </w:lvl>
  </w:abstractNum>
  <w:abstractNum w:abstractNumId="58925112">
    <w:multiLevelType w:val="hybridMultilevel"/>
    <w:lvl w:ilvl="0" w:tplc="93552128">
      <w:start w:val="1"/>
      <w:numFmt w:val="decimal"/>
      <w:lvlText w:val="%1."/>
      <w:lvlJc w:val="left"/>
      <w:pPr>
        <w:ind w:left="720" w:hanging="360"/>
      </w:pPr>
    </w:lvl>
    <w:lvl w:ilvl="1" w:tplc="93552128" w:tentative="1">
      <w:start w:val="1"/>
      <w:numFmt w:val="lowerLetter"/>
      <w:lvlText w:val="%2."/>
      <w:lvlJc w:val="left"/>
      <w:pPr>
        <w:ind w:left="1440" w:hanging="360"/>
      </w:pPr>
    </w:lvl>
    <w:lvl w:ilvl="2" w:tplc="93552128" w:tentative="1">
      <w:start w:val="1"/>
      <w:numFmt w:val="lowerRoman"/>
      <w:lvlText w:val="%3."/>
      <w:lvlJc w:val="right"/>
      <w:pPr>
        <w:ind w:left="2160" w:hanging="180"/>
      </w:pPr>
    </w:lvl>
    <w:lvl w:ilvl="3" w:tplc="93552128" w:tentative="1">
      <w:start w:val="1"/>
      <w:numFmt w:val="decimal"/>
      <w:lvlText w:val="%4."/>
      <w:lvlJc w:val="left"/>
      <w:pPr>
        <w:ind w:left="2880" w:hanging="360"/>
      </w:pPr>
    </w:lvl>
    <w:lvl w:ilvl="4" w:tplc="93552128" w:tentative="1">
      <w:start w:val="1"/>
      <w:numFmt w:val="lowerLetter"/>
      <w:lvlText w:val="%5."/>
      <w:lvlJc w:val="left"/>
      <w:pPr>
        <w:ind w:left="3600" w:hanging="360"/>
      </w:pPr>
    </w:lvl>
    <w:lvl w:ilvl="5" w:tplc="93552128" w:tentative="1">
      <w:start w:val="1"/>
      <w:numFmt w:val="lowerRoman"/>
      <w:lvlText w:val="%6."/>
      <w:lvlJc w:val="right"/>
      <w:pPr>
        <w:ind w:left="4320" w:hanging="180"/>
      </w:pPr>
    </w:lvl>
    <w:lvl w:ilvl="6" w:tplc="93552128" w:tentative="1">
      <w:start w:val="1"/>
      <w:numFmt w:val="decimal"/>
      <w:lvlText w:val="%7."/>
      <w:lvlJc w:val="left"/>
      <w:pPr>
        <w:ind w:left="5040" w:hanging="360"/>
      </w:pPr>
    </w:lvl>
    <w:lvl w:ilvl="7" w:tplc="93552128" w:tentative="1">
      <w:start w:val="1"/>
      <w:numFmt w:val="lowerLetter"/>
      <w:lvlText w:val="%8."/>
      <w:lvlJc w:val="left"/>
      <w:pPr>
        <w:ind w:left="5760" w:hanging="360"/>
      </w:pPr>
    </w:lvl>
    <w:lvl w:ilvl="8" w:tplc="93552128" w:tentative="1">
      <w:start w:val="1"/>
      <w:numFmt w:val="lowerRoman"/>
      <w:lvlText w:val="%9."/>
      <w:lvlJc w:val="right"/>
      <w:pPr>
        <w:ind w:left="6480" w:hanging="180"/>
      </w:pPr>
    </w:lvl>
  </w:abstractNum>
  <w:abstractNum w:abstractNumId="58925111">
    <w:multiLevelType w:val="hybridMultilevel"/>
    <w:lvl w:ilvl="0" w:tplc="61434485">
      <w:start w:val="1"/>
      <w:numFmt w:val="decimal"/>
      <w:lvlText w:val="%1."/>
      <w:lvlJc w:val="left"/>
      <w:pPr>
        <w:ind w:left="720" w:hanging="360"/>
      </w:pPr>
    </w:lvl>
    <w:lvl w:ilvl="1" w:tplc="61434485" w:tentative="1">
      <w:start w:val="1"/>
      <w:numFmt w:val="lowerLetter"/>
      <w:lvlText w:val="%2."/>
      <w:lvlJc w:val="left"/>
      <w:pPr>
        <w:ind w:left="1440" w:hanging="360"/>
      </w:pPr>
    </w:lvl>
    <w:lvl w:ilvl="2" w:tplc="61434485" w:tentative="1">
      <w:start w:val="1"/>
      <w:numFmt w:val="lowerRoman"/>
      <w:lvlText w:val="%3."/>
      <w:lvlJc w:val="right"/>
      <w:pPr>
        <w:ind w:left="2160" w:hanging="180"/>
      </w:pPr>
    </w:lvl>
    <w:lvl w:ilvl="3" w:tplc="61434485" w:tentative="1">
      <w:start w:val="1"/>
      <w:numFmt w:val="decimal"/>
      <w:lvlText w:val="%4."/>
      <w:lvlJc w:val="left"/>
      <w:pPr>
        <w:ind w:left="2880" w:hanging="360"/>
      </w:pPr>
    </w:lvl>
    <w:lvl w:ilvl="4" w:tplc="61434485" w:tentative="1">
      <w:start w:val="1"/>
      <w:numFmt w:val="lowerLetter"/>
      <w:lvlText w:val="%5."/>
      <w:lvlJc w:val="left"/>
      <w:pPr>
        <w:ind w:left="3600" w:hanging="360"/>
      </w:pPr>
    </w:lvl>
    <w:lvl w:ilvl="5" w:tplc="61434485" w:tentative="1">
      <w:start w:val="1"/>
      <w:numFmt w:val="lowerRoman"/>
      <w:lvlText w:val="%6."/>
      <w:lvlJc w:val="right"/>
      <w:pPr>
        <w:ind w:left="4320" w:hanging="180"/>
      </w:pPr>
    </w:lvl>
    <w:lvl w:ilvl="6" w:tplc="61434485" w:tentative="1">
      <w:start w:val="1"/>
      <w:numFmt w:val="decimal"/>
      <w:lvlText w:val="%7."/>
      <w:lvlJc w:val="left"/>
      <w:pPr>
        <w:ind w:left="5040" w:hanging="360"/>
      </w:pPr>
    </w:lvl>
    <w:lvl w:ilvl="7" w:tplc="61434485" w:tentative="1">
      <w:start w:val="1"/>
      <w:numFmt w:val="lowerLetter"/>
      <w:lvlText w:val="%8."/>
      <w:lvlJc w:val="left"/>
      <w:pPr>
        <w:ind w:left="5760" w:hanging="360"/>
      </w:pPr>
    </w:lvl>
    <w:lvl w:ilvl="8" w:tplc="61434485" w:tentative="1">
      <w:start w:val="1"/>
      <w:numFmt w:val="lowerRoman"/>
      <w:lvlText w:val="%9."/>
      <w:lvlJc w:val="right"/>
      <w:pPr>
        <w:ind w:left="6480" w:hanging="180"/>
      </w:pPr>
    </w:lvl>
  </w:abstractNum>
  <w:abstractNum w:abstractNumId="58925110">
    <w:multiLevelType w:val="hybridMultilevel"/>
    <w:lvl w:ilvl="0" w:tplc="10815147">
      <w:start w:val="1"/>
      <w:numFmt w:val="decimal"/>
      <w:lvlText w:val="%1."/>
      <w:lvlJc w:val="left"/>
      <w:pPr>
        <w:ind w:left="720" w:hanging="360"/>
      </w:pPr>
    </w:lvl>
    <w:lvl w:ilvl="1" w:tplc="10815147" w:tentative="1">
      <w:start w:val="1"/>
      <w:numFmt w:val="lowerLetter"/>
      <w:lvlText w:val="%2."/>
      <w:lvlJc w:val="left"/>
      <w:pPr>
        <w:ind w:left="1440" w:hanging="360"/>
      </w:pPr>
    </w:lvl>
    <w:lvl w:ilvl="2" w:tplc="10815147" w:tentative="1">
      <w:start w:val="1"/>
      <w:numFmt w:val="lowerRoman"/>
      <w:lvlText w:val="%3."/>
      <w:lvlJc w:val="right"/>
      <w:pPr>
        <w:ind w:left="2160" w:hanging="180"/>
      </w:pPr>
    </w:lvl>
    <w:lvl w:ilvl="3" w:tplc="10815147" w:tentative="1">
      <w:start w:val="1"/>
      <w:numFmt w:val="decimal"/>
      <w:lvlText w:val="%4."/>
      <w:lvlJc w:val="left"/>
      <w:pPr>
        <w:ind w:left="2880" w:hanging="360"/>
      </w:pPr>
    </w:lvl>
    <w:lvl w:ilvl="4" w:tplc="10815147" w:tentative="1">
      <w:start w:val="1"/>
      <w:numFmt w:val="lowerLetter"/>
      <w:lvlText w:val="%5."/>
      <w:lvlJc w:val="left"/>
      <w:pPr>
        <w:ind w:left="3600" w:hanging="360"/>
      </w:pPr>
    </w:lvl>
    <w:lvl w:ilvl="5" w:tplc="10815147" w:tentative="1">
      <w:start w:val="1"/>
      <w:numFmt w:val="lowerRoman"/>
      <w:lvlText w:val="%6."/>
      <w:lvlJc w:val="right"/>
      <w:pPr>
        <w:ind w:left="4320" w:hanging="180"/>
      </w:pPr>
    </w:lvl>
    <w:lvl w:ilvl="6" w:tplc="10815147" w:tentative="1">
      <w:start w:val="1"/>
      <w:numFmt w:val="decimal"/>
      <w:lvlText w:val="%7."/>
      <w:lvlJc w:val="left"/>
      <w:pPr>
        <w:ind w:left="5040" w:hanging="360"/>
      </w:pPr>
    </w:lvl>
    <w:lvl w:ilvl="7" w:tplc="10815147" w:tentative="1">
      <w:start w:val="1"/>
      <w:numFmt w:val="lowerLetter"/>
      <w:lvlText w:val="%8."/>
      <w:lvlJc w:val="left"/>
      <w:pPr>
        <w:ind w:left="5760" w:hanging="360"/>
      </w:pPr>
    </w:lvl>
    <w:lvl w:ilvl="8" w:tplc="10815147" w:tentative="1">
      <w:start w:val="1"/>
      <w:numFmt w:val="lowerRoman"/>
      <w:lvlText w:val="%9."/>
      <w:lvlJc w:val="right"/>
      <w:pPr>
        <w:ind w:left="6480" w:hanging="180"/>
      </w:pPr>
    </w:lvl>
  </w:abstractNum>
  <w:abstractNum w:abstractNumId="58925109">
    <w:multiLevelType w:val="hybridMultilevel"/>
    <w:lvl w:ilvl="0" w:tplc="63321322">
      <w:start w:val="1"/>
      <w:numFmt w:val="decimal"/>
      <w:lvlText w:val="%1."/>
      <w:lvlJc w:val="left"/>
      <w:pPr>
        <w:ind w:left="720" w:hanging="360"/>
      </w:pPr>
    </w:lvl>
    <w:lvl w:ilvl="1" w:tplc="63321322" w:tentative="1">
      <w:start w:val="1"/>
      <w:numFmt w:val="lowerLetter"/>
      <w:lvlText w:val="%2."/>
      <w:lvlJc w:val="left"/>
      <w:pPr>
        <w:ind w:left="1440" w:hanging="360"/>
      </w:pPr>
    </w:lvl>
    <w:lvl w:ilvl="2" w:tplc="63321322" w:tentative="1">
      <w:start w:val="1"/>
      <w:numFmt w:val="lowerRoman"/>
      <w:lvlText w:val="%3."/>
      <w:lvlJc w:val="right"/>
      <w:pPr>
        <w:ind w:left="2160" w:hanging="180"/>
      </w:pPr>
    </w:lvl>
    <w:lvl w:ilvl="3" w:tplc="63321322" w:tentative="1">
      <w:start w:val="1"/>
      <w:numFmt w:val="decimal"/>
      <w:lvlText w:val="%4."/>
      <w:lvlJc w:val="left"/>
      <w:pPr>
        <w:ind w:left="2880" w:hanging="360"/>
      </w:pPr>
    </w:lvl>
    <w:lvl w:ilvl="4" w:tplc="63321322" w:tentative="1">
      <w:start w:val="1"/>
      <w:numFmt w:val="lowerLetter"/>
      <w:lvlText w:val="%5."/>
      <w:lvlJc w:val="left"/>
      <w:pPr>
        <w:ind w:left="3600" w:hanging="360"/>
      </w:pPr>
    </w:lvl>
    <w:lvl w:ilvl="5" w:tplc="63321322" w:tentative="1">
      <w:start w:val="1"/>
      <w:numFmt w:val="lowerRoman"/>
      <w:lvlText w:val="%6."/>
      <w:lvlJc w:val="right"/>
      <w:pPr>
        <w:ind w:left="4320" w:hanging="180"/>
      </w:pPr>
    </w:lvl>
    <w:lvl w:ilvl="6" w:tplc="63321322" w:tentative="1">
      <w:start w:val="1"/>
      <w:numFmt w:val="decimal"/>
      <w:lvlText w:val="%7."/>
      <w:lvlJc w:val="left"/>
      <w:pPr>
        <w:ind w:left="5040" w:hanging="360"/>
      </w:pPr>
    </w:lvl>
    <w:lvl w:ilvl="7" w:tplc="63321322" w:tentative="1">
      <w:start w:val="1"/>
      <w:numFmt w:val="lowerLetter"/>
      <w:lvlText w:val="%8."/>
      <w:lvlJc w:val="left"/>
      <w:pPr>
        <w:ind w:left="5760" w:hanging="360"/>
      </w:pPr>
    </w:lvl>
    <w:lvl w:ilvl="8" w:tplc="63321322" w:tentative="1">
      <w:start w:val="1"/>
      <w:numFmt w:val="lowerRoman"/>
      <w:lvlText w:val="%9."/>
      <w:lvlJc w:val="right"/>
      <w:pPr>
        <w:ind w:left="6480" w:hanging="180"/>
      </w:pPr>
    </w:lvl>
  </w:abstractNum>
  <w:abstractNum w:abstractNumId="58925108">
    <w:multiLevelType w:val="hybridMultilevel"/>
    <w:lvl w:ilvl="0" w:tplc="40204540">
      <w:start w:val="1"/>
      <w:numFmt w:val="decimal"/>
      <w:lvlText w:val="%1."/>
      <w:lvlJc w:val="left"/>
      <w:pPr>
        <w:ind w:left="720" w:hanging="360"/>
      </w:pPr>
    </w:lvl>
    <w:lvl w:ilvl="1" w:tplc="40204540" w:tentative="1">
      <w:start w:val="1"/>
      <w:numFmt w:val="lowerLetter"/>
      <w:lvlText w:val="%2."/>
      <w:lvlJc w:val="left"/>
      <w:pPr>
        <w:ind w:left="1440" w:hanging="360"/>
      </w:pPr>
    </w:lvl>
    <w:lvl w:ilvl="2" w:tplc="40204540" w:tentative="1">
      <w:start w:val="1"/>
      <w:numFmt w:val="lowerRoman"/>
      <w:lvlText w:val="%3."/>
      <w:lvlJc w:val="right"/>
      <w:pPr>
        <w:ind w:left="2160" w:hanging="180"/>
      </w:pPr>
    </w:lvl>
    <w:lvl w:ilvl="3" w:tplc="40204540" w:tentative="1">
      <w:start w:val="1"/>
      <w:numFmt w:val="decimal"/>
      <w:lvlText w:val="%4."/>
      <w:lvlJc w:val="left"/>
      <w:pPr>
        <w:ind w:left="2880" w:hanging="360"/>
      </w:pPr>
    </w:lvl>
    <w:lvl w:ilvl="4" w:tplc="40204540" w:tentative="1">
      <w:start w:val="1"/>
      <w:numFmt w:val="lowerLetter"/>
      <w:lvlText w:val="%5."/>
      <w:lvlJc w:val="left"/>
      <w:pPr>
        <w:ind w:left="3600" w:hanging="360"/>
      </w:pPr>
    </w:lvl>
    <w:lvl w:ilvl="5" w:tplc="40204540" w:tentative="1">
      <w:start w:val="1"/>
      <w:numFmt w:val="lowerRoman"/>
      <w:lvlText w:val="%6."/>
      <w:lvlJc w:val="right"/>
      <w:pPr>
        <w:ind w:left="4320" w:hanging="180"/>
      </w:pPr>
    </w:lvl>
    <w:lvl w:ilvl="6" w:tplc="40204540" w:tentative="1">
      <w:start w:val="1"/>
      <w:numFmt w:val="decimal"/>
      <w:lvlText w:val="%7."/>
      <w:lvlJc w:val="left"/>
      <w:pPr>
        <w:ind w:left="5040" w:hanging="360"/>
      </w:pPr>
    </w:lvl>
    <w:lvl w:ilvl="7" w:tplc="40204540" w:tentative="1">
      <w:start w:val="1"/>
      <w:numFmt w:val="lowerLetter"/>
      <w:lvlText w:val="%8."/>
      <w:lvlJc w:val="left"/>
      <w:pPr>
        <w:ind w:left="5760" w:hanging="360"/>
      </w:pPr>
    </w:lvl>
    <w:lvl w:ilvl="8" w:tplc="40204540" w:tentative="1">
      <w:start w:val="1"/>
      <w:numFmt w:val="lowerRoman"/>
      <w:lvlText w:val="%9."/>
      <w:lvlJc w:val="right"/>
      <w:pPr>
        <w:ind w:left="6480" w:hanging="180"/>
      </w:pPr>
    </w:lvl>
  </w:abstractNum>
  <w:abstractNum w:abstractNumId="58925107">
    <w:multiLevelType w:val="hybridMultilevel"/>
    <w:lvl w:ilvl="0" w:tplc="82397616">
      <w:start w:val="1"/>
      <w:numFmt w:val="decimal"/>
      <w:lvlText w:val="%1."/>
      <w:lvlJc w:val="left"/>
      <w:pPr>
        <w:ind w:left="720" w:hanging="360"/>
      </w:pPr>
    </w:lvl>
    <w:lvl w:ilvl="1" w:tplc="82397616" w:tentative="1">
      <w:start w:val="1"/>
      <w:numFmt w:val="lowerLetter"/>
      <w:lvlText w:val="%2."/>
      <w:lvlJc w:val="left"/>
      <w:pPr>
        <w:ind w:left="1440" w:hanging="360"/>
      </w:pPr>
    </w:lvl>
    <w:lvl w:ilvl="2" w:tplc="82397616" w:tentative="1">
      <w:start w:val="1"/>
      <w:numFmt w:val="lowerRoman"/>
      <w:lvlText w:val="%3."/>
      <w:lvlJc w:val="right"/>
      <w:pPr>
        <w:ind w:left="2160" w:hanging="180"/>
      </w:pPr>
    </w:lvl>
    <w:lvl w:ilvl="3" w:tplc="82397616" w:tentative="1">
      <w:start w:val="1"/>
      <w:numFmt w:val="decimal"/>
      <w:lvlText w:val="%4."/>
      <w:lvlJc w:val="left"/>
      <w:pPr>
        <w:ind w:left="2880" w:hanging="360"/>
      </w:pPr>
    </w:lvl>
    <w:lvl w:ilvl="4" w:tplc="82397616" w:tentative="1">
      <w:start w:val="1"/>
      <w:numFmt w:val="lowerLetter"/>
      <w:lvlText w:val="%5."/>
      <w:lvlJc w:val="left"/>
      <w:pPr>
        <w:ind w:left="3600" w:hanging="360"/>
      </w:pPr>
    </w:lvl>
    <w:lvl w:ilvl="5" w:tplc="82397616" w:tentative="1">
      <w:start w:val="1"/>
      <w:numFmt w:val="lowerRoman"/>
      <w:lvlText w:val="%6."/>
      <w:lvlJc w:val="right"/>
      <w:pPr>
        <w:ind w:left="4320" w:hanging="180"/>
      </w:pPr>
    </w:lvl>
    <w:lvl w:ilvl="6" w:tplc="82397616" w:tentative="1">
      <w:start w:val="1"/>
      <w:numFmt w:val="decimal"/>
      <w:lvlText w:val="%7."/>
      <w:lvlJc w:val="left"/>
      <w:pPr>
        <w:ind w:left="5040" w:hanging="360"/>
      </w:pPr>
    </w:lvl>
    <w:lvl w:ilvl="7" w:tplc="82397616" w:tentative="1">
      <w:start w:val="1"/>
      <w:numFmt w:val="lowerLetter"/>
      <w:lvlText w:val="%8."/>
      <w:lvlJc w:val="left"/>
      <w:pPr>
        <w:ind w:left="5760" w:hanging="360"/>
      </w:pPr>
    </w:lvl>
    <w:lvl w:ilvl="8" w:tplc="82397616" w:tentative="1">
      <w:start w:val="1"/>
      <w:numFmt w:val="lowerRoman"/>
      <w:lvlText w:val="%9."/>
      <w:lvlJc w:val="right"/>
      <w:pPr>
        <w:ind w:left="6480" w:hanging="180"/>
      </w:pPr>
    </w:lvl>
  </w:abstractNum>
  <w:abstractNum w:abstractNumId="58925106">
    <w:multiLevelType w:val="hybridMultilevel"/>
    <w:lvl w:ilvl="0" w:tplc="27300657">
      <w:start w:val="1"/>
      <w:numFmt w:val="decimal"/>
      <w:lvlText w:val="%1."/>
      <w:lvlJc w:val="left"/>
      <w:pPr>
        <w:ind w:left="720" w:hanging="360"/>
      </w:pPr>
    </w:lvl>
    <w:lvl w:ilvl="1" w:tplc="27300657" w:tentative="1">
      <w:start w:val="1"/>
      <w:numFmt w:val="lowerLetter"/>
      <w:lvlText w:val="%2."/>
      <w:lvlJc w:val="left"/>
      <w:pPr>
        <w:ind w:left="1440" w:hanging="360"/>
      </w:pPr>
    </w:lvl>
    <w:lvl w:ilvl="2" w:tplc="27300657" w:tentative="1">
      <w:start w:val="1"/>
      <w:numFmt w:val="lowerRoman"/>
      <w:lvlText w:val="%3."/>
      <w:lvlJc w:val="right"/>
      <w:pPr>
        <w:ind w:left="2160" w:hanging="180"/>
      </w:pPr>
    </w:lvl>
    <w:lvl w:ilvl="3" w:tplc="27300657" w:tentative="1">
      <w:start w:val="1"/>
      <w:numFmt w:val="decimal"/>
      <w:lvlText w:val="%4."/>
      <w:lvlJc w:val="left"/>
      <w:pPr>
        <w:ind w:left="2880" w:hanging="360"/>
      </w:pPr>
    </w:lvl>
    <w:lvl w:ilvl="4" w:tplc="27300657" w:tentative="1">
      <w:start w:val="1"/>
      <w:numFmt w:val="lowerLetter"/>
      <w:lvlText w:val="%5."/>
      <w:lvlJc w:val="left"/>
      <w:pPr>
        <w:ind w:left="3600" w:hanging="360"/>
      </w:pPr>
    </w:lvl>
    <w:lvl w:ilvl="5" w:tplc="27300657" w:tentative="1">
      <w:start w:val="1"/>
      <w:numFmt w:val="lowerRoman"/>
      <w:lvlText w:val="%6."/>
      <w:lvlJc w:val="right"/>
      <w:pPr>
        <w:ind w:left="4320" w:hanging="180"/>
      </w:pPr>
    </w:lvl>
    <w:lvl w:ilvl="6" w:tplc="27300657" w:tentative="1">
      <w:start w:val="1"/>
      <w:numFmt w:val="decimal"/>
      <w:lvlText w:val="%7."/>
      <w:lvlJc w:val="left"/>
      <w:pPr>
        <w:ind w:left="5040" w:hanging="360"/>
      </w:pPr>
    </w:lvl>
    <w:lvl w:ilvl="7" w:tplc="27300657" w:tentative="1">
      <w:start w:val="1"/>
      <w:numFmt w:val="lowerLetter"/>
      <w:lvlText w:val="%8."/>
      <w:lvlJc w:val="left"/>
      <w:pPr>
        <w:ind w:left="5760" w:hanging="360"/>
      </w:pPr>
    </w:lvl>
    <w:lvl w:ilvl="8" w:tplc="27300657" w:tentative="1">
      <w:start w:val="1"/>
      <w:numFmt w:val="lowerRoman"/>
      <w:lvlText w:val="%9."/>
      <w:lvlJc w:val="right"/>
      <w:pPr>
        <w:ind w:left="6480" w:hanging="180"/>
      </w:pPr>
    </w:lvl>
  </w:abstractNum>
  <w:abstractNum w:abstractNumId="58925105">
    <w:multiLevelType w:val="hybridMultilevel"/>
    <w:lvl w:ilvl="0" w:tplc="89994557">
      <w:start w:val="1"/>
      <w:numFmt w:val="decimal"/>
      <w:lvlText w:val="%1."/>
      <w:lvlJc w:val="left"/>
      <w:pPr>
        <w:ind w:left="720" w:hanging="360"/>
      </w:pPr>
    </w:lvl>
    <w:lvl w:ilvl="1" w:tplc="89994557" w:tentative="1">
      <w:start w:val="1"/>
      <w:numFmt w:val="lowerLetter"/>
      <w:lvlText w:val="%2."/>
      <w:lvlJc w:val="left"/>
      <w:pPr>
        <w:ind w:left="1440" w:hanging="360"/>
      </w:pPr>
    </w:lvl>
    <w:lvl w:ilvl="2" w:tplc="89994557" w:tentative="1">
      <w:start w:val="1"/>
      <w:numFmt w:val="lowerRoman"/>
      <w:lvlText w:val="%3."/>
      <w:lvlJc w:val="right"/>
      <w:pPr>
        <w:ind w:left="2160" w:hanging="180"/>
      </w:pPr>
    </w:lvl>
    <w:lvl w:ilvl="3" w:tplc="89994557" w:tentative="1">
      <w:start w:val="1"/>
      <w:numFmt w:val="decimal"/>
      <w:lvlText w:val="%4."/>
      <w:lvlJc w:val="left"/>
      <w:pPr>
        <w:ind w:left="2880" w:hanging="360"/>
      </w:pPr>
    </w:lvl>
    <w:lvl w:ilvl="4" w:tplc="89994557" w:tentative="1">
      <w:start w:val="1"/>
      <w:numFmt w:val="lowerLetter"/>
      <w:lvlText w:val="%5."/>
      <w:lvlJc w:val="left"/>
      <w:pPr>
        <w:ind w:left="3600" w:hanging="360"/>
      </w:pPr>
    </w:lvl>
    <w:lvl w:ilvl="5" w:tplc="89994557" w:tentative="1">
      <w:start w:val="1"/>
      <w:numFmt w:val="lowerRoman"/>
      <w:lvlText w:val="%6."/>
      <w:lvlJc w:val="right"/>
      <w:pPr>
        <w:ind w:left="4320" w:hanging="180"/>
      </w:pPr>
    </w:lvl>
    <w:lvl w:ilvl="6" w:tplc="89994557" w:tentative="1">
      <w:start w:val="1"/>
      <w:numFmt w:val="decimal"/>
      <w:lvlText w:val="%7."/>
      <w:lvlJc w:val="left"/>
      <w:pPr>
        <w:ind w:left="5040" w:hanging="360"/>
      </w:pPr>
    </w:lvl>
    <w:lvl w:ilvl="7" w:tplc="89994557" w:tentative="1">
      <w:start w:val="1"/>
      <w:numFmt w:val="lowerLetter"/>
      <w:lvlText w:val="%8."/>
      <w:lvlJc w:val="left"/>
      <w:pPr>
        <w:ind w:left="5760" w:hanging="360"/>
      </w:pPr>
    </w:lvl>
    <w:lvl w:ilvl="8" w:tplc="89994557" w:tentative="1">
      <w:start w:val="1"/>
      <w:numFmt w:val="lowerRoman"/>
      <w:lvlText w:val="%9."/>
      <w:lvlJc w:val="right"/>
      <w:pPr>
        <w:ind w:left="6480" w:hanging="180"/>
      </w:pPr>
    </w:lvl>
  </w:abstractNum>
  <w:abstractNum w:abstractNumId="58925104">
    <w:multiLevelType w:val="hybridMultilevel"/>
    <w:lvl w:ilvl="0" w:tplc="47499846">
      <w:start w:val="1"/>
      <w:numFmt w:val="decimal"/>
      <w:lvlText w:val="%1."/>
      <w:lvlJc w:val="left"/>
      <w:pPr>
        <w:ind w:left="720" w:hanging="360"/>
      </w:pPr>
    </w:lvl>
    <w:lvl w:ilvl="1" w:tplc="47499846" w:tentative="1">
      <w:start w:val="1"/>
      <w:numFmt w:val="lowerLetter"/>
      <w:lvlText w:val="%2."/>
      <w:lvlJc w:val="left"/>
      <w:pPr>
        <w:ind w:left="1440" w:hanging="360"/>
      </w:pPr>
    </w:lvl>
    <w:lvl w:ilvl="2" w:tplc="47499846" w:tentative="1">
      <w:start w:val="1"/>
      <w:numFmt w:val="lowerRoman"/>
      <w:lvlText w:val="%3."/>
      <w:lvlJc w:val="right"/>
      <w:pPr>
        <w:ind w:left="2160" w:hanging="180"/>
      </w:pPr>
    </w:lvl>
    <w:lvl w:ilvl="3" w:tplc="47499846" w:tentative="1">
      <w:start w:val="1"/>
      <w:numFmt w:val="decimal"/>
      <w:lvlText w:val="%4."/>
      <w:lvlJc w:val="left"/>
      <w:pPr>
        <w:ind w:left="2880" w:hanging="360"/>
      </w:pPr>
    </w:lvl>
    <w:lvl w:ilvl="4" w:tplc="47499846" w:tentative="1">
      <w:start w:val="1"/>
      <w:numFmt w:val="lowerLetter"/>
      <w:lvlText w:val="%5."/>
      <w:lvlJc w:val="left"/>
      <w:pPr>
        <w:ind w:left="3600" w:hanging="360"/>
      </w:pPr>
    </w:lvl>
    <w:lvl w:ilvl="5" w:tplc="47499846" w:tentative="1">
      <w:start w:val="1"/>
      <w:numFmt w:val="lowerRoman"/>
      <w:lvlText w:val="%6."/>
      <w:lvlJc w:val="right"/>
      <w:pPr>
        <w:ind w:left="4320" w:hanging="180"/>
      </w:pPr>
    </w:lvl>
    <w:lvl w:ilvl="6" w:tplc="47499846" w:tentative="1">
      <w:start w:val="1"/>
      <w:numFmt w:val="decimal"/>
      <w:lvlText w:val="%7."/>
      <w:lvlJc w:val="left"/>
      <w:pPr>
        <w:ind w:left="5040" w:hanging="360"/>
      </w:pPr>
    </w:lvl>
    <w:lvl w:ilvl="7" w:tplc="47499846" w:tentative="1">
      <w:start w:val="1"/>
      <w:numFmt w:val="lowerLetter"/>
      <w:lvlText w:val="%8."/>
      <w:lvlJc w:val="left"/>
      <w:pPr>
        <w:ind w:left="5760" w:hanging="360"/>
      </w:pPr>
    </w:lvl>
    <w:lvl w:ilvl="8" w:tplc="47499846" w:tentative="1">
      <w:start w:val="1"/>
      <w:numFmt w:val="lowerRoman"/>
      <w:lvlText w:val="%9."/>
      <w:lvlJc w:val="right"/>
      <w:pPr>
        <w:ind w:left="6480" w:hanging="180"/>
      </w:pPr>
    </w:lvl>
  </w:abstractNum>
  <w:abstractNum w:abstractNumId="58925103">
    <w:multiLevelType w:val="hybridMultilevel"/>
    <w:lvl w:ilvl="0" w:tplc="88512733">
      <w:start w:val="1"/>
      <w:numFmt w:val="decimal"/>
      <w:lvlText w:val="%1."/>
      <w:lvlJc w:val="left"/>
      <w:pPr>
        <w:ind w:left="720" w:hanging="360"/>
      </w:pPr>
    </w:lvl>
    <w:lvl w:ilvl="1" w:tplc="88512733" w:tentative="1">
      <w:start w:val="1"/>
      <w:numFmt w:val="lowerLetter"/>
      <w:lvlText w:val="%2."/>
      <w:lvlJc w:val="left"/>
      <w:pPr>
        <w:ind w:left="1440" w:hanging="360"/>
      </w:pPr>
    </w:lvl>
    <w:lvl w:ilvl="2" w:tplc="88512733" w:tentative="1">
      <w:start w:val="1"/>
      <w:numFmt w:val="lowerRoman"/>
      <w:lvlText w:val="%3."/>
      <w:lvlJc w:val="right"/>
      <w:pPr>
        <w:ind w:left="2160" w:hanging="180"/>
      </w:pPr>
    </w:lvl>
    <w:lvl w:ilvl="3" w:tplc="88512733" w:tentative="1">
      <w:start w:val="1"/>
      <w:numFmt w:val="decimal"/>
      <w:lvlText w:val="%4."/>
      <w:lvlJc w:val="left"/>
      <w:pPr>
        <w:ind w:left="2880" w:hanging="360"/>
      </w:pPr>
    </w:lvl>
    <w:lvl w:ilvl="4" w:tplc="88512733" w:tentative="1">
      <w:start w:val="1"/>
      <w:numFmt w:val="lowerLetter"/>
      <w:lvlText w:val="%5."/>
      <w:lvlJc w:val="left"/>
      <w:pPr>
        <w:ind w:left="3600" w:hanging="360"/>
      </w:pPr>
    </w:lvl>
    <w:lvl w:ilvl="5" w:tplc="88512733" w:tentative="1">
      <w:start w:val="1"/>
      <w:numFmt w:val="lowerRoman"/>
      <w:lvlText w:val="%6."/>
      <w:lvlJc w:val="right"/>
      <w:pPr>
        <w:ind w:left="4320" w:hanging="180"/>
      </w:pPr>
    </w:lvl>
    <w:lvl w:ilvl="6" w:tplc="88512733" w:tentative="1">
      <w:start w:val="1"/>
      <w:numFmt w:val="decimal"/>
      <w:lvlText w:val="%7."/>
      <w:lvlJc w:val="left"/>
      <w:pPr>
        <w:ind w:left="5040" w:hanging="360"/>
      </w:pPr>
    </w:lvl>
    <w:lvl w:ilvl="7" w:tplc="88512733" w:tentative="1">
      <w:start w:val="1"/>
      <w:numFmt w:val="lowerLetter"/>
      <w:lvlText w:val="%8."/>
      <w:lvlJc w:val="left"/>
      <w:pPr>
        <w:ind w:left="5760" w:hanging="360"/>
      </w:pPr>
    </w:lvl>
    <w:lvl w:ilvl="8" w:tplc="88512733" w:tentative="1">
      <w:start w:val="1"/>
      <w:numFmt w:val="lowerRoman"/>
      <w:lvlText w:val="%9."/>
      <w:lvlJc w:val="right"/>
      <w:pPr>
        <w:ind w:left="6480" w:hanging="180"/>
      </w:pPr>
    </w:lvl>
  </w:abstractNum>
  <w:abstractNum w:abstractNumId="58925102">
    <w:multiLevelType w:val="hybridMultilevel"/>
    <w:lvl w:ilvl="0" w:tplc="10563434">
      <w:start w:val="1"/>
      <w:numFmt w:val="decimal"/>
      <w:lvlText w:val="%1."/>
      <w:lvlJc w:val="left"/>
      <w:pPr>
        <w:ind w:left="720" w:hanging="360"/>
      </w:pPr>
    </w:lvl>
    <w:lvl w:ilvl="1" w:tplc="10563434" w:tentative="1">
      <w:start w:val="1"/>
      <w:numFmt w:val="lowerLetter"/>
      <w:lvlText w:val="%2."/>
      <w:lvlJc w:val="left"/>
      <w:pPr>
        <w:ind w:left="1440" w:hanging="360"/>
      </w:pPr>
    </w:lvl>
    <w:lvl w:ilvl="2" w:tplc="10563434" w:tentative="1">
      <w:start w:val="1"/>
      <w:numFmt w:val="lowerRoman"/>
      <w:lvlText w:val="%3."/>
      <w:lvlJc w:val="right"/>
      <w:pPr>
        <w:ind w:left="2160" w:hanging="180"/>
      </w:pPr>
    </w:lvl>
    <w:lvl w:ilvl="3" w:tplc="10563434" w:tentative="1">
      <w:start w:val="1"/>
      <w:numFmt w:val="decimal"/>
      <w:lvlText w:val="%4."/>
      <w:lvlJc w:val="left"/>
      <w:pPr>
        <w:ind w:left="2880" w:hanging="360"/>
      </w:pPr>
    </w:lvl>
    <w:lvl w:ilvl="4" w:tplc="10563434" w:tentative="1">
      <w:start w:val="1"/>
      <w:numFmt w:val="lowerLetter"/>
      <w:lvlText w:val="%5."/>
      <w:lvlJc w:val="left"/>
      <w:pPr>
        <w:ind w:left="3600" w:hanging="360"/>
      </w:pPr>
    </w:lvl>
    <w:lvl w:ilvl="5" w:tplc="10563434" w:tentative="1">
      <w:start w:val="1"/>
      <w:numFmt w:val="lowerRoman"/>
      <w:lvlText w:val="%6."/>
      <w:lvlJc w:val="right"/>
      <w:pPr>
        <w:ind w:left="4320" w:hanging="180"/>
      </w:pPr>
    </w:lvl>
    <w:lvl w:ilvl="6" w:tplc="10563434" w:tentative="1">
      <w:start w:val="1"/>
      <w:numFmt w:val="decimal"/>
      <w:lvlText w:val="%7."/>
      <w:lvlJc w:val="left"/>
      <w:pPr>
        <w:ind w:left="5040" w:hanging="360"/>
      </w:pPr>
    </w:lvl>
    <w:lvl w:ilvl="7" w:tplc="10563434" w:tentative="1">
      <w:start w:val="1"/>
      <w:numFmt w:val="lowerLetter"/>
      <w:lvlText w:val="%8."/>
      <w:lvlJc w:val="left"/>
      <w:pPr>
        <w:ind w:left="5760" w:hanging="360"/>
      </w:pPr>
    </w:lvl>
    <w:lvl w:ilvl="8" w:tplc="10563434" w:tentative="1">
      <w:start w:val="1"/>
      <w:numFmt w:val="lowerRoman"/>
      <w:lvlText w:val="%9."/>
      <w:lvlJc w:val="right"/>
      <w:pPr>
        <w:ind w:left="6480" w:hanging="180"/>
      </w:pPr>
    </w:lvl>
  </w:abstractNum>
  <w:abstractNum w:abstractNumId="58925101">
    <w:multiLevelType w:val="hybridMultilevel"/>
    <w:lvl w:ilvl="0" w:tplc="35334222">
      <w:start w:val="1"/>
      <w:numFmt w:val="decimal"/>
      <w:lvlText w:val="%1."/>
      <w:lvlJc w:val="left"/>
      <w:pPr>
        <w:ind w:left="720" w:hanging="360"/>
      </w:pPr>
    </w:lvl>
    <w:lvl w:ilvl="1" w:tplc="35334222" w:tentative="1">
      <w:start w:val="1"/>
      <w:numFmt w:val="lowerLetter"/>
      <w:lvlText w:val="%2."/>
      <w:lvlJc w:val="left"/>
      <w:pPr>
        <w:ind w:left="1440" w:hanging="360"/>
      </w:pPr>
    </w:lvl>
    <w:lvl w:ilvl="2" w:tplc="35334222" w:tentative="1">
      <w:start w:val="1"/>
      <w:numFmt w:val="lowerRoman"/>
      <w:lvlText w:val="%3."/>
      <w:lvlJc w:val="right"/>
      <w:pPr>
        <w:ind w:left="2160" w:hanging="180"/>
      </w:pPr>
    </w:lvl>
    <w:lvl w:ilvl="3" w:tplc="35334222" w:tentative="1">
      <w:start w:val="1"/>
      <w:numFmt w:val="decimal"/>
      <w:lvlText w:val="%4."/>
      <w:lvlJc w:val="left"/>
      <w:pPr>
        <w:ind w:left="2880" w:hanging="360"/>
      </w:pPr>
    </w:lvl>
    <w:lvl w:ilvl="4" w:tplc="35334222" w:tentative="1">
      <w:start w:val="1"/>
      <w:numFmt w:val="lowerLetter"/>
      <w:lvlText w:val="%5."/>
      <w:lvlJc w:val="left"/>
      <w:pPr>
        <w:ind w:left="3600" w:hanging="360"/>
      </w:pPr>
    </w:lvl>
    <w:lvl w:ilvl="5" w:tplc="35334222" w:tentative="1">
      <w:start w:val="1"/>
      <w:numFmt w:val="lowerRoman"/>
      <w:lvlText w:val="%6."/>
      <w:lvlJc w:val="right"/>
      <w:pPr>
        <w:ind w:left="4320" w:hanging="180"/>
      </w:pPr>
    </w:lvl>
    <w:lvl w:ilvl="6" w:tplc="35334222" w:tentative="1">
      <w:start w:val="1"/>
      <w:numFmt w:val="decimal"/>
      <w:lvlText w:val="%7."/>
      <w:lvlJc w:val="left"/>
      <w:pPr>
        <w:ind w:left="5040" w:hanging="360"/>
      </w:pPr>
    </w:lvl>
    <w:lvl w:ilvl="7" w:tplc="35334222" w:tentative="1">
      <w:start w:val="1"/>
      <w:numFmt w:val="lowerLetter"/>
      <w:lvlText w:val="%8."/>
      <w:lvlJc w:val="left"/>
      <w:pPr>
        <w:ind w:left="5760" w:hanging="360"/>
      </w:pPr>
    </w:lvl>
    <w:lvl w:ilvl="8" w:tplc="35334222" w:tentative="1">
      <w:start w:val="1"/>
      <w:numFmt w:val="lowerRoman"/>
      <w:lvlText w:val="%9."/>
      <w:lvlJc w:val="right"/>
      <w:pPr>
        <w:ind w:left="6480" w:hanging="180"/>
      </w:pPr>
    </w:lvl>
  </w:abstractNum>
  <w:abstractNum w:abstractNumId="58925100">
    <w:multiLevelType w:val="hybridMultilevel"/>
    <w:lvl w:ilvl="0" w:tplc="38997336">
      <w:start w:val="1"/>
      <w:numFmt w:val="decimal"/>
      <w:lvlText w:val="%1."/>
      <w:lvlJc w:val="left"/>
      <w:pPr>
        <w:ind w:left="720" w:hanging="360"/>
      </w:pPr>
    </w:lvl>
    <w:lvl w:ilvl="1" w:tplc="38997336" w:tentative="1">
      <w:start w:val="1"/>
      <w:numFmt w:val="lowerLetter"/>
      <w:lvlText w:val="%2."/>
      <w:lvlJc w:val="left"/>
      <w:pPr>
        <w:ind w:left="1440" w:hanging="360"/>
      </w:pPr>
    </w:lvl>
    <w:lvl w:ilvl="2" w:tplc="38997336" w:tentative="1">
      <w:start w:val="1"/>
      <w:numFmt w:val="lowerRoman"/>
      <w:lvlText w:val="%3."/>
      <w:lvlJc w:val="right"/>
      <w:pPr>
        <w:ind w:left="2160" w:hanging="180"/>
      </w:pPr>
    </w:lvl>
    <w:lvl w:ilvl="3" w:tplc="38997336" w:tentative="1">
      <w:start w:val="1"/>
      <w:numFmt w:val="decimal"/>
      <w:lvlText w:val="%4."/>
      <w:lvlJc w:val="left"/>
      <w:pPr>
        <w:ind w:left="2880" w:hanging="360"/>
      </w:pPr>
    </w:lvl>
    <w:lvl w:ilvl="4" w:tplc="38997336" w:tentative="1">
      <w:start w:val="1"/>
      <w:numFmt w:val="lowerLetter"/>
      <w:lvlText w:val="%5."/>
      <w:lvlJc w:val="left"/>
      <w:pPr>
        <w:ind w:left="3600" w:hanging="360"/>
      </w:pPr>
    </w:lvl>
    <w:lvl w:ilvl="5" w:tplc="38997336" w:tentative="1">
      <w:start w:val="1"/>
      <w:numFmt w:val="lowerRoman"/>
      <w:lvlText w:val="%6."/>
      <w:lvlJc w:val="right"/>
      <w:pPr>
        <w:ind w:left="4320" w:hanging="180"/>
      </w:pPr>
    </w:lvl>
    <w:lvl w:ilvl="6" w:tplc="38997336" w:tentative="1">
      <w:start w:val="1"/>
      <w:numFmt w:val="decimal"/>
      <w:lvlText w:val="%7."/>
      <w:lvlJc w:val="left"/>
      <w:pPr>
        <w:ind w:left="5040" w:hanging="360"/>
      </w:pPr>
    </w:lvl>
    <w:lvl w:ilvl="7" w:tplc="38997336" w:tentative="1">
      <w:start w:val="1"/>
      <w:numFmt w:val="lowerLetter"/>
      <w:lvlText w:val="%8."/>
      <w:lvlJc w:val="left"/>
      <w:pPr>
        <w:ind w:left="5760" w:hanging="360"/>
      </w:pPr>
    </w:lvl>
    <w:lvl w:ilvl="8" w:tplc="38997336" w:tentative="1">
      <w:start w:val="1"/>
      <w:numFmt w:val="lowerRoman"/>
      <w:lvlText w:val="%9."/>
      <w:lvlJc w:val="right"/>
      <w:pPr>
        <w:ind w:left="6480" w:hanging="180"/>
      </w:pPr>
    </w:lvl>
  </w:abstractNum>
  <w:abstractNum w:abstractNumId="58925099">
    <w:multiLevelType w:val="hybridMultilevel"/>
    <w:lvl w:ilvl="0" w:tplc="28784966">
      <w:start w:val="1"/>
      <w:numFmt w:val="decimal"/>
      <w:lvlText w:val="%1."/>
      <w:lvlJc w:val="left"/>
      <w:pPr>
        <w:ind w:left="720" w:hanging="360"/>
      </w:pPr>
    </w:lvl>
    <w:lvl w:ilvl="1" w:tplc="28784966" w:tentative="1">
      <w:start w:val="1"/>
      <w:numFmt w:val="lowerLetter"/>
      <w:lvlText w:val="%2."/>
      <w:lvlJc w:val="left"/>
      <w:pPr>
        <w:ind w:left="1440" w:hanging="360"/>
      </w:pPr>
    </w:lvl>
    <w:lvl w:ilvl="2" w:tplc="28784966" w:tentative="1">
      <w:start w:val="1"/>
      <w:numFmt w:val="lowerRoman"/>
      <w:lvlText w:val="%3."/>
      <w:lvlJc w:val="right"/>
      <w:pPr>
        <w:ind w:left="2160" w:hanging="180"/>
      </w:pPr>
    </w:lvl>
    <w:lvl w:ilvl="3" w:tplc="28784966" w:tentative="1">
      <w:start w:val="1"/>
      <w:numFmt w:val="decimal"/>
      <w:lvlText w:val="%4."/>
      <w:lvlJc w:val="left"/>
      <w:pPr>
        <w:ind w:left="2880" w:hanging="360"/>
      </w:pPr>
    </w:lvl>
    <w:lvl w:ilvl="4" w:tplc="28784966" w:tentative="1">
      <w:start w:val="1"/>
      <w:numFmt w:val="lowerLetter"/>
      <w:lvlText w:val="%5."/>
      <w:lvlJc w:val="left"/>
      <w:pPr>
        <w:ind w:left="3600" w:hanging="360"/>
      </w:pPr>
    </w:lvl>
    <w:lvl w:ilvl="5" w:tplc="28784966" w:tentative="1">
      <w:start w:val="1"/>
      <w:numFmt w:val="lowerRoman"/>
      <w:lvlText w:val="%6."/>
      <w:lvlJc w:val="right"/>
      <w:pPr>
        <w:ind w:left="4320" w:hanging="180"/>
      </w:pPr>
    </w:lvl>
    <w:lvl w:ilvl="6" w:tplc="28784966" w:tentative="1">
      <w:start w:val="1"/>
      <w:numFmt w:val="decimal"/>
      <w:lvlText w:val="%7."/>
      <w:lvlJc w:val="left"/>
      <w:pPr>
        <w:ind w:left="5040" w:hanging="360"/>
      </w:pPr>
    </w:lvl>
    <w:lvl w:ilvl="7" w:tplc="28784966" w:tentative="1">
      <w:start w:val="1"/>
      <w:numFmt w:val="lowerLetter"/>
      <w:lvlText w:val="%8."/>
      <w:lvlJc w:val="left"/>
      <w:pPr>
        <w:ind w:left="5760" w:hanging="360"/>
      </w:pPr>
    </w:lvl>
    <w:lvl w:ilvl="8" w:tplc="28784966" w:tentative="1">
      <w:start w:val="1"/>
      <w:numFmt w:val="lowerRoman"/>
      <w:lvlText w:val="%9."/>
      <w:lvlJc w:val="right"/>
      <w:pPr>
        <w:ind w:left="6480" w:hanging="180"/>
      </w:pPr>
    </w:lvl>
  </w:abstractNum>
  <w:abstractNum w:abstractNumId="58925098">
    <w:multiLevelType w:val="hybridMultilevel"/>
    <w:lvl w:ilvl="0" w:tplc="99159866">
      <w:start w:val="1"/>
      <w:numFmt w:val="decimal"/>
      <w:lvlText w:val="%1."/>
      <w:lvlJc w:val="left"/>
      <w:pPr>
        <w:ind w:left="720" w:hanging="360"/>
      </w:pPr>
    </w:lvl>
    <w:lvl w:ilvl="1" w:tplc="99159866" w:tentative="1">
      <w:start w:val="1"/>
      <w:numFmt w:val="lowerLetter"/>
      <w:lvlText w:val="%2."/>
      <w:lvlJc w:val="left"/>
      <w:pPr>
        <w:ind w:left="1440" w:hanging="360"/>
      </w:pPr>
    </w:lvl>
    <w:lvl w:ilvl="2" w:tplc="99159866" w:tentative="1">
      <w:start w:val="1"/>
      <w:numFmt w:val="lowerRoman"/>
      <w:lvlText w:val="%3."/>
      <w:lvlJc w:val="right"/>
      <w:pPr>
        <w:ind w:left="2160" w:hanging="180"/>
      </w:pPr>
    </w:lvl>
    <w:lvl w:ilvl="3" w:tplc="99159866" w:tentative="1">
      <w:start w:val="1"/>
      <w:numFmt w:val="decimal"/>
      <w:lvlText w:val="%4."/>
      <w:lvlJc w:val="left"/>
      <w:pPr>
        <w:ind w:left="2880" w:hanging="360"/>
      </w:pPr>
    </w:lvl>
    <w:lvl w:ilvl="4" w:tplc="99159866" w:tentative="1">
      <w:start w:val="1"/>
      <w:numFmt w:val="lowerLetter"/>
      <w:lvlText w:val="%5."/>
      <w:lvlJc w:val="left"/>
      <w:pPr>
        <w:ind w:left="3600" w:hanging="360"/>
      </w:pPr>
    </w:lvl>
    <w:lvl w:ilvl="5" w:tplc="99159866" w:tentative="1">
      <w:start w:val="1"/>
      <w:numFmt w:val="lowerRoman"/>
      <w:lvlText w:val="%6."/>
      <w:lvlJc w:val="right"/>
      <w:pPr>
        <w:ind w:left="4320" w:hanging="180"/>
      </w:pPr>
    </w:lvl>
    <w:lvl w:ilvl="6" w:tplc="99159866" w:tentative="1">
      <w:start w:val="1"/>
      <w:numFmt w:val="decimal"/>
      <w:lvlText w:val="%7."/>
      <w:lvlJc w:val="left"/>
      <w:pPr>
        <w:ind w:left="5040" w:hanging="360"/>
      </w:pPr>
    </w:lvl>
    <w:lvl w:ilvl="7" w:tplc="99159866" w:tentative="1">
      <w:start w:val="1"/>
      <w:numFmt w:val="lowerLetter"/>
      <w:lvlText w:val="%8."/>
      <w:lvlJc w:val="left"/>
      <w:pPr>
        <w:ind w:left="5760" w:hanging="360"/>
      </w:pPr>
    </w:lvl>
    <w:lvl w:ilvl="8" w:tplc="99159866" w:tentative="1">
      <w:start w:val="1"/>
      <w:numFmt w:val="lowerRoman"/>
      <w:lvlText w:val="%9."/>
      <w:lvlJc w:val="right"/>
      <w:pPr>
        <w:ind w:left="6480" w:hanging="180"/>
      </w:pPr>
    </w:lvl>
  </w:abstractNum>
  <w:abstractNum w:abstractNumId="58925097">
    <w:multiLevelType w:val="hybridMultilevel"/>
    <w:lvl w:ilvl="0" w:tplc="46885778">
      <w:start w:val="1"/>
      <w:numFmt w:val="decimal"/>
      <w:lvlText w:val="%1."/>
      <w:lvlJc w:val="left"/>
      <w:pPr>
        <w:ind w:left="720" w:hanging="360"/>
      </w:pPr>
    </w:lvl>
    <w:lvl w:ilvl="1" w:tplc="46885778" w:tentative="1">
      <w:start w:val="1"/>
      <w:numFmt w:val="lowerLetter"/>
      <w:lvlText w:val="%2."/>
      <w:lvlJc w:val="left"/>
      <w:pPr>
        <w:ind w:left="1440" w:hanging="360"/>
      </w:pPr>
    </w:lvl>
    <w:lvl w:ilvl="2" w:tplc="46885778" w:tentative="1">
      <w:start w:val="1"/>
      <w:numFmt w:val="lowerRoman"/>
      <w:lvlText w:val="%3."/>
      <w:lvlJc w:val="right"/>
      <w:pPr>
        <w:ind w:left="2160" w:hanging="180"/>
      </w:pPr>
    </w:lvl>
    <w:lvl w:ilvl="3" w:tplc="46885778" w:tentative="1">
      <w:start w:val="1"/>
      <w:numFmt w:val="decimal"/>
      <w:lvlText w:val="%4."/>
      <w:lvlJc w:val="left"/>
      <w:pPr>
        <w:ind w:left="2880" w:hanging="360"/>
      </w:pPr>
    </w:lvl>
    <w:lvl w:ilvl="4" w:tplc="46885778" w:tentative="1">
      <w:start w:val="1"/>
      <w:numFmt w:val="lowerLetter"/>
      <w:lvlText w:val="%5."/>
      <w:lvlJc w:val="left"/>
      <w:pPr>
        <w:ind w:left="3600" w:hanging="360"/>
      </w:pPr>
    </w:lvl>
    <w:lvl w:ilvl="5" w:tplc="46885778" w:tentative="1">
      <w:start w:val="1"/>
      <w:numFmt w:val="lowerRoman"/>
      <w:lvlText w:val="%6."/>
      <w:lvlJc w:val="right"/>
      <w:pPr>
        <w:ind w:left="4320" w:hanging="180"/>
      </w:pPr>
    </w:lvl>
    <w:lvl w:ilvl="6" w:tplc="46885778" w:tentative="1">
      <w:start w:val="1"/>
      <w:numFmt w:val="decimal"/>
      <w:lvlText w:val="%7."/>
      <w:lvlJc w:val="left"/>
      <w:pPr>
        <w:ind w:left="5040" w:hanging="360"/>
      </w:pPr>
    </w:lvl>
    <w:lvl w:ilvl="7" w:tplc="46885778" w:tentative="1">
      <w:start w:val="1"/>
      <w:numFmt w:val="lowerLetter"/>
      <w:lvlText w:val="%8."/>
      <w:lvlJc w:val="left"/>
      <w:pPr>
        <w:ind w:left="5760" w:hanging="360"/>
      </w:pPr>
    </w:lvl>
    <w:lvl w:ilvl="8" w:tplc="46885778" w:tentative="1">
      <w:start w:val="1"/>
      <w:numFmt w:val="lowerRoman"/>
      <w:lvlText w:val="%9."/>
      <w:lvlJc w:val="right"/>
      <w:pPr>
        <w:ind w:left="6480" w:hanging="180"/>
      </w:pPr>
    </w:lvl>
  </w:abstractNum>
  <w:abstractNum w:abstractNumId="58925096">
    <w:multiLevelType w:val="hybridMultilevel"/>
    <w:lvl w:ilvl="0" w:tplc="81468953">
      <w:start w:val="1"/>
      <w:numFmt w:val="decimal"/>
      <w:lvlText w:val="%1."/>
      <w:lvlJc w:val="left"/>
      <w:pPr>
        <w:ind w:left="720" w:hanging="360"/>
      </w:pPr>
    </w:lvl>
    <w:lvl w:ilvl="1" w:tplc="81468953" w:tentative="1">
      <w:start w:val="1"/>
      <w:numFmt w:val="lowerLetter"/>
      <w:lvlText w:val="%2."/>
      <w:lvlJc w:val="left"/>
      <w:pPr>
        <w:ind w:left="1440" w:hanging="360"/>
      </w:pPr>
    </w:lvl>
    <w:lvl w:ilvl="2" w:tplc="81468953" w:tentative="1">
      <w:start w:val="1"/>
      <w:numFmt w:val="lowerRoman"/>
      <w:lvlText w:val="%3."/>
      <w:lvlJc w:val="right"/>
      <w:pPr>
        <w:ind w:left="2160" w:hanging="180"/>
      </w:pPr>
    </w:lvl>
    <w:lvl w:ilvl="3" w:tplc="81468953" w:tentative="1">
      <w:start w:val="1"/>
      <w:numFmt w:val="decimal"/>
      <w:lvlText w:val="%4."/>
      <w:lvlJc w:val="left"/>
      <w:pPr>
        <w:ind w:left="2880" w:hanging="360"/>
      </w:pPr>
    </w:lvl>
    <w:lvl w:ilvl="4" w:tplc="81468953" w:tentative="1">
      <w:start w:val="1"/>
      <w:numFmt w:val="lowerLetter"/>
      <w:lvlText w:val="%5."/>
      <w:lvlJc w:val="left"/>
      <w:pPr>
        <w:ind w:left="3600" w:hanging="360"/>
      </w:pPr>
    </w:lvl>
    <w:lvl w:ilvl="5" w:tplc="81468953" w:tentative="1">
      <w:start w:val="1"/>
      <w:numFmt w:val="lowerRoman"/>
      <w:lvlText w:val="%6."/>
      <w:lvlJc w:val="right"/>
      <w:pPr>
        <w:ind w:left="4320" w:hanging="180"/>
      </w:pPr>
    </w:lvl>
    <w:lvl w:ilvl="6" w:tplc="81468953" w:tentative="1">
      <w:start w:val="1"/>
      <w:numFmt w:val="decimal"/>
      <w:lvlText w:val="%7."/>
      <w:lvlJc w:val="left"/>
      <w:pPr>
        <w:ind w:left="5040" w:hanging="360"/>
      </w:pPr>
    </w:lvl>
    <w:lvl w:ilvl="7" w:tplc="81468953" w:tentative="1">
      <w:start w:val="1"/>
      <w:numFmt w:val="lowerLetter"/>
      <w:lvlText w:val="%8."/>
      <w:lvlJc w:val="left"/>
      <w:pPr>
        <w:ind w:left="5760" w:hanging="360"/>
      </w:pPr>
    </w:lvl>
    <w:lvl w:ilvl="8" w:tplc="81468953" w:tentative="1">
      <w:start w:val="1"/>
      <w:numFmt w:val="lowerRoman"/>
      <w:lvlText w:val="%9."/>
      <w:lvlJc w:val="right"/>
      <w:pPr>
        <w:ind w:left="6480" w:hanging="180"/>
      </w:pPr>
    </w:lvl>
  </w:abstractNum>
  <w:abstractNum w:abstractNumId="58925095">
    <w:multiLevelType w:val="hybridMultilevel"/>
    <w:lvl w:ilvl="0" w:tplc="65130774">
      <w:start w:val="1"/>
      <w:numFmt w:val="decimal"/>
      <w:lvlText w:val="%1."/>
      <w:lvlJc w:val="left"/>
      <w:pPr>
        <w:ind w:left="720" w:hanging="360"/>
      </w:pPr>
    </w:lvl>
    <w:lvl w:ilvl="1" w:tplc="65130774" w:tentative="1">
      <w:start w:val="1"/>
      <w:numFmt w:val="lowerLetter"/>
      <w:lvlText w:val="%2."/>
      <w:lvlJc w:val="left"/>
      <w:pPr>
        <w:ind w:left="1440" w:hanging="360"/>
      </w:pPr>
    </w:lvl>
    <w:lvl w:ilvl="2" w:tplc="65130774" w:tentative="1">
      <w:start w:val="1"/>
      <w:numFmt w:val="lowerRoman"/>
      <w:lvlText w:val="%3."/>
      <w:lvlJc w:val="right"/>
      <w:pPr>
        <w:ind w:left="2160" w:hanging="180"/>
      </w:pPr>
    </w:lvl>
    <w:lvl w:ilvl="3" w:tplc="65130774" w:tentative="1">
      <w:start w:val="1"/>
      <w:numFmt w:val="decimal"/>
      <w:lvlText w:val="%4."/>
      <w:lvlJc w:val="left"/>
      <w:pPr>
        <w:ind w:left="2880" w:hanging="360"/>
      </w:pPr>
    </w:lvl>
    <w:lvl w:ilvl="4" w:tplc="65130774" w:tentative="1">
      <w:start w:val="1"/>
      <w:numFmt w:val="lowerLetter"/>
      <w:lvlText w:val="%5."/>
      <w:lvlJc w:val="left"/>
      <w:pPr>
        <w:ind w:left="3600" w:hanging="360"/>
      </w:pPr>
    </w:lvl>
    <w:lvl w:ilvl="5" w:tplc="65130774" w:tentative="1">
      <w:start w:val="1"/>
      <w:numFmt w:val="lowerRoman"/>
      <w:lvlText w:val="%6."/>
      <w:lvlJc w:val="right"/>
      <w:pPr>
        <w:ind w:left="4320" w:hanging="180"/>
      </w:pPr>
    </w:lvl>
    <w:lvl w:ilvl="6" w:tplc="65130774" w:tentative="1">
      <w:start w:val="1"/>
      <w:numFmt w:val="decimal"/>
      <w:lvlText w:val="%7."/>
      <w:lvlJc w:val="left"/>
      <w:pPr>
        <w:ind w:left="5040" w:hanging="360"/>
      </w:pPr>
    </w:lvl>
    <w:lvl w:ilvl="7" w:tplc="65130774" w:tentative="1">
      <w:start w:val="1"/>
      <w:numFmt w:val="lowerLetter"/>
      <w:lvlText w:val="%8."/>
      <w:lvlJc w:val="left"/>
      <w:pPr>
        <w:ind w:left="5760" w:hanging="360"/>
      </w:pPr>
    </w:lvl>
    <w:lvl w:ilvl="8" w:tplc="65130774" w:tentative="1">
      <w:start w:val="1"/>
      <w:numFmt w:val="lowerRoman"/>
      <w:lvlText w:val="%9."/>
      <w:lvlJc w:val="right"/>
      <w:pPr>
        <w:ind w:left="6480" w:hanging="180"/>
      </w:pPr>
    </w:lvl>
  </w:abstractNum>
  <w:abstractNum w:abstractNumId="58925094">
    <w:multiLevelType w:val="hybridMultilevel"/>
    <w:lvl w:ilvl="0" w:tplc="64095018">
      <w:start w:val="1"/>
      <w:numFmt w:val="decimal"/>
      <w:lvlText w:val="%1."/>
      <w:lvlJc w:val="left"/>
      <w:pPr>
        <w:ind w:left="720" w:hanging="360"/>
      </w:pPr>
    </w:lvl>
    <w:lvl w:ilvl="1" w:tplc="64095018" w:tentative="1">
      <w:start w:val="1"/>
      <w:numFmt w:val="lowerLetter"/>
      <w:lvlText w:val="%2."/>
      <w:lvlJc w:val="left"/>
      <w:pPr>
        <w:ind w:left="1440" w:hanging="360"/>
      </w:pPr>
    </w:lvl>
    <w:lvl w:ilvl="2" w:tplc="64095018" w:tentative="1">
      <w:start w:val="1"/>
      <w:numFmt w:val="lowerRoman"/>
      <w:lvlText w:val="%3."/>
      <w:lvlJc w:val="right"/>
      <w:pPr>
        <w:ind w:left="2160" w:hanging="180"/>
      </w:pPr>
    </w:lvl>
    <w:lvl w:ilvl="3" w:tplc="64095018" w:tentative="1">
      <w:start w:val="1"/>
      <w:numFmt w:val="decimal"/>
      <w:lvlText w:val="%4."/>
      <w:lvlJc w:val="left"/>
      <w:pPr>
        <w:ind w:left="2880" w:hanging="360"/>
      </w:pPr>
    </w:lvl>
    <w:lvl w:ilvl="4" w:tplc="64095018" w:tentative="1">
      <w:start w:val="1"/>
      <w:numFmt w:val="lowerLetter"/>
      <w:lvlText w:val="%5."/>
      <w:lvlJc w:val="left"/>
      <w:pPr>
        <w:ind w:left="3600" w:hanging="360"/>
      </w:pPr>
    </w:lvl>
    <w:lvl w:ilvl="5" w:tplc="64095018" w:tentative="1">
      <w:start w:val="1"/>
      <w:numFmt w:val="lowerRoman"/>
      <w:lvlText w:val="%6."/>
      <w:lvlJc w:val="right"/>
      <w:pPr>
        <w:ind w:left="4320" w:hanging="180"/>
      </w:pPr>
    </w:lvl>
    <w:lvl w:ilvl="6" w:tplc="64095018" w:tentative="1">
      <w:start w:val="1"/>
      <w:numFmt w:val="decimal"/>
      <w:lvlText w:val="%7."/>
      <w:lvlJc w:val="left"/>
      <w:pPr>
        <w:ind w:left="5040" w:hanging="360"/>
      </w:pPr>
    </w:lvl>
    <w:lvl w:ilvl="7" w:tplc="64095018" w:tentative="1">
      <w:start w:val="1"/>
      <w:numFmt w:val="lowerLetter"/>
      <w:lvlText w:val="%8."/>
      <w:lvlJc w:val="left"/>
      <w:pPr>
        <w:ind w:left="5760" w:hanging="360"/>
      </w:pPr>
    </w:lvl>
    <w:lvl w:ilvl="8" w:tplc="64095018" w:tentative="1">
      <w:start w:val="1"/>
      <w:numFmt w:val="lowerRoman"/>
      <w:lvlText w:val="%9."/>
      <w:lvlJc w:val="right"/>
      <w:pPr>
        <w:ind w:left="6480" w:hanging="180"/>
      </w:pPr>
    </w:lvl>
  </w:abstractNum>
  <w:abstractNum w:abstractNumId="58925093">
    <w:multiLevelType w:val="hybridMultilevel"/>
    <w:lvl w:ilvl="0" w:tplc="29922904">
      <w:start w:val="1"/>
      <w:numFmt w:val="decimal"/>
      <w:lvlText w:val="%1."/>
      <w:lvlJc w:val="left"/>
      <w:pPr>
        <w:ind w:left="720" w:hanging="360"/>
      </w:pPr>
    </w:lvl>
    <w:lvl w:ilvl="1" w:tplc="29922904" w:tentative="1">
      <w:start w:val="1"/>
      <w:numFmt w:val="lowerLetter"/>
      <w:lvlText w:val="%2."/>
      <w:lvlJc w:val="left"/>
      <w:pPr>
        <w:ind w:left="1440" w:hanging="360"/>
      </w:pPr>
    </w:lvl>
    <w:lvl w:ilvl="2" w:tplc="29922904" w:tentative="1">
      <w:start w:val="1"/>
      <w:numFmt w:val="lowerRoman"/>
      <w:lvlText w:val="%3."/>
      <w:lvlJc w:val="right"/>
      <w:pPr>
        <w:ind w:left="2160" w:hanging="180"/>
      </w:pPr>
    </w:lvl>
    <w:lvl w:ilvl="3" w:tplc="29922904" w:tentative="1">
      <w:start w:val="1"/>
      <w:numFmt w:val="decimal"/>
      <w:lvlText w:val="%4."/>
      <w:lvlJc w:val="left"/>
      <w:pPr>
        <w:ind w:left="2880" w:hanging="360"/>
      </w:pPr>
    </w:lvl>
    <w:lvl w:ilvl="4" w:tplc="29922904" w:tentative="1">
      <w:start w:val="1"/>
      <w:numFmt w:val="lowerLetter"/>
      <w:lvlText w:val="%5."/>
      <w:lvlJc w:val="left"/>
      <w:pPr>
        <w:ind w:left="3600" w:hanging="360"/>
      </w:pPr>
    </w:lvl>
    <w:lvl w:ilvl="5" w:tplc="29922904" w:tentative="1">
      <w:start w:val="1"/>
      <w:numFmt w:val="lowerRoman"/>
      <w:lvlText w:val="%6."/>
      <w:lvlJc w:val="right"/>
      <w:pPr>
        <w:ind w:left="4320" w:hanging="180"/>
      </w:pPr>
    </w:lvl>
    <w:lvl w:ilvl="6" w:tplc="29922904" w:tentative="1">
      <w:start w:val="1"/>
      <w:numFmt w:val="decimal"/>
      <w:lvlText w:val="%7."/>
      <w:lvlJc w:val="left"/>
      <w:pPr>
        <w:ind w:left="5040" w:hanging="360"/>
      </w:pPr>
    </w:lvl>
    <w:lvl w:ilvl="7" w:tplc="29922904" w:tentative="1">
      <w:start w:val="1"/>
      <w:numFmt w:val="lowerLetter"/>
      <w:lvlText w:val="%8."/>
      <w:lvlJc w:val="left"/>
      <w:pPr>
        <w:ind w:left="5760" w:hanging="360"/>
      </w:pPr>
    </w:lvl>
    <w:lvl w:ilvl="8" w:tplc="29922904" w:tentative="1">
      <w:start w:val="1"/>
      <w:numFmt w:val="lowerRoman"/>
      <w:lvlText w:val="%9."/>
      <w:lvlJc w:val="right"/>
      <w:pPr>
        <w:ind w:left="6480" w:hanging="180"/>
      </w:pPr>
    </w:lvl>
  </w:abstractNum>
  <w:abstractNum w:abstractNumId="58925092">
    <w:multiLevelType w:val="hybridMultilevel"/>
    <w:lvl w:ilvl="0" w:tplc="22606745">
      <w:start w:val="1"/>
      <w:numFmt w:val="decimal"/>
      <w:lvlText w:val="%1."/>
      <w:lvlJc w:val="left"/>
      <w:pPr>
        <w:ind w:left="720" w:hanging="360"/>
      </w:pPr>
    </w:lvl>
    <w:lvl w:ilvl="1" w:tplc="22606745" w:tentative="1">
      <w:start w:val="1"/>
      <w:numFmt w:val="lowerLetter"/>
      <w:lvlText w:val="%2."/>
      <w:lvlJc w:val="left"/>
      <w:pPr>
        <w:ind w:left="1440" w:hanging="360"/>
      </w:pPr>
    </w:lvl>
    <w:lvl w:ilvl="2" w:tplc="22606745" w:tentative="1">
      <w:start w:val="1"/>
      <w:numFmt w:val="lowerRoman"/>
      <w:lvlText w:val="%3."/>
      <w:lvlJc w:val="right"/>
      <w:pPr>
        <w:ind w:left="2160" w:hanging="180"/>
      </w:pPr>
    </w:lvl>
    <w:lvl w:ilvl="3" w:tplc="22606745" w:tentative="1">
      <w:start w:val="1"/>
      <w:numFmt w:val="decimal"/>
      <w:lvlText w:val="%4."/>
      <w:lvlJc w:val="left"/>
      <w:pPr>
        <w:ind w:left="2880" w:hanging="360"/>
      </w:pPr>
    </w:lvl>
    <w:lvl w:ilvl="4" w:tplc="22606745" w:tentative="1">
      <w:start w:val="1"/>
      <w:numFmt w:val="lowerLetter"/>
      <w:lvlText w:val="%5."/>
      <w:lvlJc w:val="left"/>
      <w:pPr>
        <w:ind w:left="3600" w:hanging="360"/>
      </w:pPr>
    </w:lvl>
    <w:lvl w:ilvl="5" w:tplc="22606745" w:tentative="1">
      <w:start w:val="1"/>
      <w:numFmt w:val="lowerRoman"/>
      <w:lvlText w:val="%6."/>
      <w:lvlJc w:val="right"/>
      <w:pPr>
        <w:ind w:left="4320" w:hanging="180"/>
      </w:pPr>
    </w:lvl>
    <w:lvl w:ilvl="6" w:tplc="22606745" w:tentative="1">
      <w:start w:val="1"/>
      <w:numFmt w:val="decimal"/>
      <w:lvlText w:val="%7."/>
      <w:lvlJc w:val="left"/>
      <w:pPr>
        <w:ind w:left="5040" w:hanging="360"/>
      </w:pPr>
    </w:lvl>
    <w:lvl w:ilvl="7" w:tplc="22606745" w:tentative="1">
      <w:start w:val="1"/>
      <w:numFmt w:val="lowerLetter"/>
      <w:lvlText w:val="%8."/>
      <w:lvlJc w:val="left"/>
      <w:pPr>
        <w:ind w:left="5760" w:hanging="360"/>
      </w:pPr>
    </w:lvl>
    <w:lvl w:ilvl="8" w:tplc="22606745" w:tentative="1">
      <w:start w:val="1"/>
      <w:numFmt w:val="lowerRoman"/>
      <w:lvlText w:val="%9."/>
      <w:lvlJc w:val="right"/>
      <w:pPr>
        <w:ind w:left="6480" w:hanging="180"/>
      </w:pPr>
    </w:lvl>
  </w:abstractNum>
  <w:abstractNum w:abstractNumId="58925091">
    <w:multiLevelType w:val="hybridMultilevel"/>
    <w:lvl w:ilvl="0" w:tplc="99660341">
      <w:start w:val="1"/>
      <w:numFmt w:val="decimal"/>
      <w:lvlText w:val="%1."/>
      <w:lvlJc w:val="left"/>
      <w:pPr>
        <w:ind w:left="720" w:hanging="360"/>
      </w:pPr>
    </w:lvl>
    <w:lvl w:ilvl="1" w:tplc="99660341" w:tentative="1">
      <w:start w:val="1"/>
      <w:numFmt w:val="lowerLetter"/>
      <w:lvlText w:val="%2."/>
      <w:lvlJc w:val="left"/>
      <w:pPr>
        <w:ind w:left="1440" w:hanging="360"/>
      </w:pPr>
    </w:lvl>
    <w:lvl w:ilvl="2" w:tplc="99660341" w:tentative="1">
      <w:start w:val="1"/>
      <w:numFmt w:val="lowerRoman"/>
      <w:lvlText w:val="%3."/>
      <w:lvlJc w:val="right"/>
      <w:pPr>
        <w:ind w:left="2160" w:hanging="180"/>
      </w:pPr>
    </w:lvl>
    <w:lvl w:ilvl="3" w:tplc="99660341" w:tentative="1">
      <w:start w:val="1"/>
      <w:numFmt w:val="decimal"/>
      <w:lvlText w:val="%4."/>
      <w:lvlJc w:val="left"/>
      <w:pPr>
        <w:ind w:left="2880" w:hanging="360"/>
      </w:pPr>
    </w:lvl>
    <w:lvl w:ilvl="4" w:tplc="99660341" w:tentative="1">
      <w:start w:val="1"/>
      <w:numFmt w:val="lowerLetter"/>
      <w:lvlText w:val="%5."/>
      <w:lvlJc w:val="left"/>
      <w:pPr>
        <w:ind w:left="3600" w:hanging="360"/>
      </w:pPr>
    </w:lvl>
    <w:lvl w:ilvl="5" w:tplc="99660341" w:tentative="1">
      <w:start w:val="1"/>
      <w:numFmt w:val="lowerRoman"/>
      <w:lvlText w:val="%6."/>
      <w:lvlJc w:val="right"/>
      <w:pPr>
        <w:ind w:left="4320" w:hanging="180"/>
      </w:pPr>
    </w:lvl>
    <w:lvl w:ilvl="6" w:tplc="99660341" w:tentative="1">
      <w:start w:val="1"/>
      <w:numFmt w:val="decimal"/>
      <w:lvlText w:val="%7."/>
      <w:lvlJc w:val="left"/>
      <w:pPr>
        <w:ind w:left="5040" w:hanging="360"/>
      </w:pPr>
    </w:lvl>
    <w:lvl w:ilvl="7" w:tplc="99660341" w:tentative="1">
      <w:start w:val="1"/>
      <w:numFmt w:val="lowerLetter"/>
      <w:lvlText w:val="%8."/>
      <w:lvlJc w:val="left"/>
      <w:pPr>
        <w:ind w:left="5760" w:hanging="360"/>
      </w:pPr>
    </w:lvl>
    <w:lvl w:ilvl="8" w:tplc="99660341" w:tentative="1">
      <w:start w:val="1"/>
      <w:numFmt w:val="lowerRoman"/>
      <w:lvlText w:val="%9."/>
      <w:lvlJc w:val="right"/>
      <w:pPr>
        <w:ind w:left="6480" w:hanging="180"/>
      </w:pPr>
    </w:lvl>
  </w:abstractNum>
  <w:abstractNum w:abstractNumId="58925090">
    <w:multiLevelType w:val="hybridMultilevel"/>
    <w:lvl w:ilvl="0" w:tplc="86690576">
      <w:start w:val="1"/>
      <w:numFmt w:val="decimal"/>
      <w:lvlText w:val="%1."/>
      <w:lvlJc w:val="left"/>
      <w:pPr>
        <w:ind w:left="720" w:hanging="360"/>
      </w:pPr>
    </w:lvl>
    <w:lvl w:ilvl="1" w:tplc="86690576" w:tentative="1">
      <w:start w:val="1"/>
      <w:numFmt w:val="lowerLetter"/>
      <w:lvlText w:val="%2."/>
      <w:lvlJc w:val="left"/>
      <w:pPr>
        <w:ind w:left="1440" w:hanging="360"/>
      </w:pPr>
    </w:lvl>
    <w:lvl w:ilvl="2" w:tplc="86690576" w:tentative="1">
      <w:start w:val="1"/>
      <w:numFmt w:val="lowerRoman"/>
      <w:lvlText w:val="%3."/>
      <w:lvlJc w:val="right"/>
      <w:pPr>
        <w:ind w:left="2160" w:hanging="180"/>
      </w:pPr>
    </w:lvl>
    <w:lvl w:ilvl="3" w:tplc="86690576" w:tentative="1">
      <w:start w:val="1"/>
      <w:numFmt w:val="decimal"/>
      <w:lvlText w:val="%4."/>
      <w:lvlJc w:val="left"/>
      <w:pPr>
        <w:ind w:left="2880" w:hanging="360"/>
      </w:pPr>
    </w:lvl>
    <w:lvl w:ilvl="4" w:tplc="86690576" w:tentative="1">
      <w:start w:val="1"/>
      <w:numFmt w:val="lowerLetter"/>
      <w:lvlText w:val="%5."/>
      <w:lvlJc w:val="left"/>
      <w:pPr>
        <w:ind w:left="3600" w:hanging="360"/>
      </w:pPr>
    </w:lvl>
    <w:lvl w:ilvl="5" w:tplc="86690576" w:tentative="1">
      <w:start w:val="1"/>
      <w:numFmt w:val="lowerRoman"/>
      <w:lvlText w:val="%6."/>
      <w:lvlJc w:val="right"/>
      <w:pPr>
        <w:ind w:left="4320" w:hanging="180"/>
      </w:pPr>
    </w:lvl>
    <w:lvl w:ilvl="6" w:tplc="86690576" w:tentative="1">
      <w:start w:val="1"/>
      <w:numFmt w:val="decimal"/>
      <w:lvlText w:val="%7."/>
      <w:lvlJc w:val="left"/>
      <w:pPr>
        <w:ind w:left="5040" w:hanging="360"/>
      </w:pPr>
    </w:lvl>
    <w:lvl w:ilvl="7" w:tplc="86690576" w:tentative="1">
      <w:start w:val="1"/>
      <w:numFmt w:val="lowerLetter"/>
      <w:lvlText w:val="%8."/>
      <w:lvlJc w:val="left"/>
      <w:pPr>
        <w:ind w:left="5760" w:hanging="360"/>
      </w:pPr>
    </w:lvl>
    <w:lvl w:ilvl="8" w:tplc="86690576" w:tentative="1">
      <w:start w:val="1"/>
      <w:numFmt w:val="lowerRoman"/>
      <w:lvlText w:val="%9."/>
      <w:lvlJc w:val="right"/>
      <w:pPr>
        <w:ind w:left="6480" w:hanging="180"/>
      </w:pPr>
    </w:lvl>
  </w:abstractNum>
  <w:abstractNum w:abstractNumId="58925089">
    <w:multiLevelType w:val="hybridMultilevel"/>
    <w:lvl w:ilvl="0" w:tplc="89229844">
      <w:start w:val="1"/>
      <w:numFmt w:val="decimal"/>
      <w:lvlText w:val="%1."/>
      <w:lvlJc w:val="left"/>
      <w:pPr>
        <w:ind w:left="720" w:hanging="360"/>
      </w:pPr>
    </w:lvl>
    <w:lvl w:ilvl="1" w:tplc="89229844" w:tentative="1">
      <w:start w:val="1"/>
      <w:numFmt w:val="lowerLetter"/>
      <w:lvlText w:val="%2."/>
      <w:lvlJc w:val="left"/>
      <w:pPr>
        <w:ind w:left="1440" w:hanging="360"/>
      </w:pPr>
    </w:lvl>
    <w:lvl w:ilvl="2" w:tplc="89229844" w:tentative="1">
      <w:start w:val="1"/>
      <w:numFmt w:val="lowerRoman"/>
      <w:lvlText w:val="%3."/>
      <w:lvlJc w:val="right"/>
      <w:pPr>
        <w:ind w:left="2160" w:hanging="180"/>
      </w:pPr>
    </w:lvl>
    <w:lvl w:ilvl="3" w:tplc="89229844" w:tentative="1">
      <w:start w:val="1"/>
      <w:numFmt w:val="decimal"/>
      <w:lvlText w:val="%4."/>
      <w:lvlJc w:val="left"/>
      <w:pPr>
        <w:ind w:left="2880" w:hanging="360"/>
      </w:pPr>
    </w:lvl>
    <w:lvl w:ilvl="4" w:tplc="89229844" w:tentative="1">
      <w:start w:val="1"/>
      <w:numFmt w:val="lowerLetter"/>
      <w:lvlText w:val="%5."/>
      <w:lvlJc w:val="left"/>
      <w:pPr>
        <w:ind w:left="3600" w:hanging="360"/>
      </w:pPr>
    </w:lvl>
    <w:lvl w:ilvl="5" w:tplc="89229844" w:tentative="1">
      <w:start w:val="1"/>
      <w:numFmt w:val="lowerRoman"/>
      <w:lvlText w:val="%6."/>
      <w:lvlJc w:val="right"/>
      <w:pPr>
        <w:ind w:left="4320" w:hanging="180"/>
      </w:pPr>
    </w:lvl>
    <w:lvl w:ilvl="6" w:tplc="89229844" w:tentative="1">
      <w:start w:val="1"/>
      <w:numFmt w:val="decimal"/>
      <w:lvlText w:val="%7."/>
      <w:lvlJc w:val="left"/>
      <w:pPr>
        <w:ind w:left="5040" w:hanging="360"/>
      </w:pPr>
    </w:lvl>
    <w:lvl w:ilvl="7" w:tplc="89229844" w:tentative="1">
      <w:start w:val="1"/>
      <w:numFmt w:val="lowerLetter"/>
      <w:lvlText w:val="%8."/>
      <w:lvlJc w:val="left"/>
      <w:pPr>
        <w:ind w:left="5760" w:hanging="360"/>
      </w:pPr>
    </w:lvl>
    <w:lvl w:ilvl="8" w:tplc="89229844" w:tentative="1">
      <w:start w:val="1"/>
      <w:numFmt w:val="lowerRoman"/>
      <w:lvlText w:val="%9."/>
      <w:lvlJc w:val="right"/>
      <w:pPr>
        <w:ind w:left="6480" w:hanging="180"/>
      </w:pPr>
    </w:lvl>
  </w:abstractNum>
  <w:abstractNum w:abstractNumId="58925088">
    <w:multiLevelType w:val="hybridMultilevel"/>
    <w:lvl w:ilvl="0" w:tplc="27076683">
      <w:start w:val="1"/>
      <w:numFmt w:val="decimal"/>
      <w:lvlText w:val="%1."/>
      <w:lvlJc w:val="left"/>
      <w:pPr>
        <w:ind w:left="720" w:hanging="360"/>
      </w:pPr>
    </w:lvl>
    <w:lvl w:ilvl="1" w:tplc="27076683" w:tentative="1">
      <w:start w:val="1"/>
      <w:numFmt w:val="lowerLetter"/>
      <w:lvlText w:val="%2."/>
      <w:lvlJc w:val="left"/>
      <w:pPr>
        <w:ind w:left="1440" w:hanging="360"/>
      </w:pPr>
    </w:lvl>
    <w:lvl w:ilvl="2" w:tplc="27076683" w:tentative="1">
      <w:start w:val="1"/>
      <w:numFmt w:val="lowerRoman"/>
      <w:lvlText w:val="%3."/>
      <w:lvlJc w:val="right"/>
      <w:pPr>
        <w:ind w:left="2160" w:hanging="180"/>
      </w:pPr>
    </w:lvl>
    <w:lvl w:ilvl="3" w:tplc="27076683" w:tentative="1">
      <w:start w:val="1"/>
      <w:numFmt w:val="decimal"/>
      <w:lvlText w:val="%4."/>
      <w:lvlJc w:val="left"/>
      <w:pPr>
        <w:ind w:left="2880" w:hanging="360"/>
      </w:pPr>
    </w:lvl>
    <w:lvl w:ilvl="4" w:tplc="27076683" w:tentative="1">
      <w:start w:val="1"/>
      <w:numFmt w:val="lowerLetter"/>
      <w:lvlText w:val="%5."/>
      <w:lvlJc w:val="left"/>
      <w:pPr>
        <w:ind w:left="3600" w:hanging="360"/>
      </w:pPr>
    </w:lvl>
    <w:lvl w:ilvl="5" w:tplc="27076683" w:tentative="1">
      <w:start w:val="1"/>
      <w:numFmt w:val="lowerRoman"/>
      <w:lvlText w:val="%6."/>
      <w:lvlJc w:val="right"/>
      <w:pPr>
        <w:ind w:left="4320" w:hanging="180"/>
      </w:pPr>
    </w:lvl>
    <w:lvl w:ilvl="6" w:tplc="27076683" w:tentative="1">
      <w:start w:val="1"/>
      <w:numFmt w:val="decimal"/>
      <w:lvlText w:val="%7."/>
      <w:lvlJc w:val="left"/>
      <w:pPr>
        <w:ind w:left="5040" w:hanging="360"/>
      </w:pPr>
    </w:lvl>
    <w:lvl w:ilvl="7" w:tplc="27076683" w:tentative="1">
      <w:start w:val="1"/>
      <w:numFmt w:val="lowerLetter"/>
      <w:lvlText w:val="%8."/>
      <w:lvlJc w:val="left"/>
      <w:pPr>
        <w:ind w:left="5760" w:hanging="360"/>
      </w:pPr>
    </w:lvl>
    <w:lvl w:ilvl="8" w:tplc="27076683" w:tentative="1">
      <w:start w:val="1"/>
      <w:numFmt w:val="lowerRoman"/>
      <w:lvlText w:val="%9."/>
      <w:lvlJc w:val="right"/>
      <w:pPr>
        <w:ind w:left="6480" w:hanging="180"/>
      </w:pPr>
    </w:lvl>
  </w:abstractNum>
  <w:abstractNum w:abstractNumId="58925087">
    <w:multiLevelType w:val="hybridMultilevel"/>
    <w:lvl w:ilvl="0" w:tplc="34214282">
      <w:start w:val="1"/>
      <w:numFmt w:val="decimal"/>
      <w:lvlText w:val="%1."/>
      <w:lvlJc w:val="left"/>
      <w:pPr>
        <w:ind w:left="720" w:hanging="360"/>
      </w:pPr>
    </w:lvl>
    <w:lvl w:ilvl="1" w:tplc="34214282" w:tentative="1">
      <w:start w:val="1"/>
      <w:numFmt w:val="lowerLetter"/>
      <w:lvlText w:val="%2."/>
      <w:lvlJc w:val="left"/>
      <w:pPr>
        <w:ind w:left="1440" w:hanging="360"/>
      </w:pPr>
    </w:lvl>
    <w:lvl w:ilvl="2" w:tplc="34214282" w:tentative="1">
      <w:start w:val="1"/>
      <w:numFmt w:val="lowerRoman"/>
      <w:lvlText w:val="%3."/>
      <w:lvlJc w:val="right"/>
      <w:pPr>
        <w:ind w:left="2160" w:hanging="180"/>
      </w:pPr>
    </w:lvl>
    <w:lvl w:ilvl="3" w:tplc="34214282" w:tentative="1">
      <w:start w:val="1"/>
      <w:numFmt w:val="decimal"/>
      <w:lvlText w:val="%4."/>
      <w:lvlJc w:val="left"/>
      <w:pPr>
        <w:ind w:left="2880" w:hanging="360"/>
      </w:pPr>
    </w:lvl>
    <w:lvl w:ilvl="4" w:tplc="34214282" w:tentative="1">
      <w:start w:val="1"/>
      <w:numFmt w:val="lowerLetter"/>
      <w:lvlText w:val="%5."/>
      <w:lvlJc w:val="left"/>
      <w:pPr>
        <w:ind w:left="3600" w:hanging="360"/>
      </w:pPr>
    </w:lvl>
    <w:lvl w:ilvl="5" w:tplc="34214282" w:tentative="1">
      <w:start w:val="1"/>
      <w:numFmt w:val="lowerRoman"/>
      <w:lvlText w:val="%6."/>
      <w:lvlJc w:val="right"/>
      <w:pPr>
        <w:ind w:left="4320" w:hanging="180"/>
      </w:pPr>
    </w:lvl>
    <w:lvl w:ilvl="6" w:tplc="34214282" w:tentative="1">
      <w:start w:val="1"/>
      <w:numFmt w:val="decimal"/>
      <w:lvlText w:val="%7."/>
      <w:lvlJc w:val="left"/>
      <w:pPr>
        <w:ind w:left="5040" w:hanging="360"/>
      </w:pPr>
    </w:lvl>
    <w:lvl w:ilvl="7" w:tplc="34214282" w:tentative="1">
      <w:start w:val="1"/>
      <w:numFmt w:val="lowerLetter"/>
      <w:lvlText w:val="%8."/>
      <w:lvlJc w:val="left"/>
      <w:pPr>
        <w:ind w:left="5760" w:hanging="360"/>
      </w:pPr>
    </w:lvl>
    <w:lvl w:ilvl="8" w:tplc="34214282" w:tentative="1">
      <w:start w:val="1"/>
      <w:numFmt w:val="lowerRoman"/>
      <w:lvlText w:val="%9."/>
      <w:lvlJc w:val="right"/>
      <w:pPr>
        <w:ind w:left="6480" w:hanging="180"/>
      </w:pPr>
    </w:lvl>
  </w:abstractNum>
  <w:abstractNum w:abstractNumId="58925086">
    <w:multiLevelType w:val="hybridMultilevel"/>
    <w:lvl w:ilvl="0" w:tplc="60542723">
      <w:start w:val="1"/>
      <w:numFmt w:val="decimal"/>
      <w:lvlText w:val="%1."/>
      <w:lvlJc w:val="left"/>
      <w:pPr>
        <w:ind w:left="720" w:hanging="360"/>
      </w:pPr>
    </w:lvl>
    <w:lvl w:ilvl="1" w:tplc="60542723" w:tentative="1">
      <w:start w:val="1"/>
      <w:numFmt w:val="lowerLetter"/>
      <w:lvlText w:val="%2."/>
      <w:lvlJc w:val="left"/>
      <w:pPr>
        <w:ind w:left="1440" w:hanging="360"/>
      </w:pPr>
    </w:lvl>
    <w:lvl w:ilvl="2" w:tplc="60542723" w:tentative="1">
      <w:start w:val="1"/>
      <w:numFmt w:val="lowerRoman"/>
      <w:lvlText w:val="%3."/>
      <w:lvlJc w:val="right"/>
      <w:pPr>
        <w:ind w:left="2160" w:hanging="180"/>
      </w:pPr>
    </w:lvl>
    <w:lvl w:ilvl="3" w:tplc="60542723" w:tentative="1">
      <w:start w:val="1"/>
      <w:numFmt w:val="decimal"/>
      <w:lvlText w:val="%4."/>
      <w:lvlJc w:val="left"/>
      <w:pPr>
        <w:ind w:left="2880" w:hanging="360"/>
      </w:pPr>
    </w:lvl>
    <w:lvl w:ilvl="4" w:tplc="60542723" w:tentative="1">
      <w:start w:val="1"/>
      <w:numFmt w:val="lowerLetter"/>
      <w:lvlText w:val="%5."/>
      <w:lvlJc w:val="left"/>
      <w:pPr>
        <w:ind w:left="3600" w:hanging="360"/>
      </w:pPr>
    </w:lvl>
    <w:lvl w:ilvl="5" w:tplc="60542723" w:tentative="1">
      <w:start w:val="1"/>
      <w:numFmt w:val="lowerRoman"/>
      <w:lvlText w:val="%6."/>
      <w:lvlJc w:val="right"/>
      <w:pPr>
        <w:ind w:left="4320" w:hanging="180"/>
      </w:pPr>
    </w:lvl>
    <w:lvl w:ilvl="6" w:tplc="60542723" w:tentative="1">
      <w:start w:val="1"/>
      <w:numFmt w:val="decimal"/>
      <w:lvlText w:val="%7."/>
      <w:lvlJc w:val="left"/>
      <w:pPr>
        <w:ind w:left="5040" w:hanging="360"/>
      </w:pPr>
    </w:lvl>
    <w:lvl w:ilvl="7" w:tplc="60542723" w:tentative="1">
      <w:start w:val="1"/>
      <w:numFmt w:val="lowerLetter"/>
      <w:lvlText w:val="%8."/>
      <w:lvlJc w:val="left"/>
      <w:pPr>
        <w:ind w:left="5760" w:hanging="360"/>
      </w:pPr>
    </w:lvl>
    <w:lvl w:ilvl="8" w:tplc="60542723" w:tentative="1">
      <w:start w:val="1"/>
      <w:numFmt w:val="lowerRoman"/>
      <w:lvlText w:val="%9."/>
      <w:lvlJc w:val="right"/>
      <w:pPr>
        <w:ind w:left="6480" w:hanging="180"/>
      </w:pPr>
    </w:lvl>
  </w:abstractNum>
  <w:abstractNum w:abstractNumId="58925085">
    <w:multiLevelType w:val="hybridMultilevel"/>
    <w:lvl w:ilvl="0" w:tplc="43238424">
      <w:start w:val="1"/>
      <w:numFmt w:val="decimal"/>
      <w:lvlText w:val="%1."/>
      <w:lvlJc w:val="left"/>
      <w:pPr>
        <w:ind w:left="720" w:hanging="360"/>
      </w:pPr>
    </w:lvl>
    <w:lvl w:ilvl="1" w:tplc="43238424" w:tentative="1">
      <w:start w:val="1"/>
      <w:numFmt w:val="lowerLetter"/>
      <w:lvlText w:val="%2."/>
      <w:lvlJc w:val="left"/>
      <w:pPr>
        <w:ind w:left="1440" w:hanging="360"/>
      </w:pPr>
    </w:lvl>
    <w:lvl w:ilvl="2" w:tplc="43238424" w:tentative="1">
      <w:start w:val="1"/>
      <w:numFmt w:val="lowerRoman"/>
      <w:lvlText w:val="%3."/>
      <w:lvlJc w:val="right"/>
      <w:pPr>
        <w:ind w:left="2160" w:hanging="180"/>
      </w:pPr>
    </w:lvl>
    <w:lvl w:ilvl="3" w:tplc="43238424" w:tentative="1">
      <w:start w:val="1"/>
      <w:numFmt w:val="decimal"/>
      <w:lvlText w:val="%4."/>
      <w:lvlJc w:val="left"/>
      <w:pPr>
        <w:ind w:left="2880" w:hanging="360"/>
      </w:pPr>
    </w:lvl>
    <w:lvl w:ilvl="4" w:tplc="43238424" w:tentative="1">
      <w:start w:val="1"/>
      <w:numFmt w:val="lowerLetter"/>
      <w:lvlText w:val="%5."/>
      <w:lvlJc w:val="left"/>
      <w:pPr>
        <w:ind w:left="3600" w:hanging="360"/>
      </w:pPr>
    </w:lvl>
    <w:lvl w:ilvl="5" w:tplc="43238424" w:tentative="1">
      <w:start w:val="1"/>
      <w:numFmt w:val="lowerRoman"/>
      <w:lvlText w:val="%6."/>
      <w:lvlJc w:val="right"/>
      <w:pPr>
        <w:ind w:left="4320" w:hanging="180"/>
      </w:pPr>
    </w:lvl>
    <w:lvl w:ilvl="6" w:tplc="43238424" w:tentative="1">
      <w:start w:val="1"/>
      <w:numFmt w:val="decimal"/>
      <w:lvlText w:val="%7."/>
      <w:lvlJc w:val="left"/>
      <w:pPr>
        <w:ind w:left="5040" w:hanging="360"/>
      </w:pPr>
    </w:lvl>
    <w:lvl w:ilvl="7" w:tplc="43238424" w:tentative="1">
      <w:start w:val="1"/>
      <w:numFmt w:val="lowerLetter"/>
      <w:lvlText w:val="%8."/>
      <w:lvlJc w:val="left"/>
      <w:pPr>
        <w:ind w:left="5760" w:hanging="360"/>
      </w:pPr>
    </w:lvl>
    <w:lvl w:ilvl="8" w:tplc="43238424" w:tentative="1">
      <w:start w:val="1"/>
      <w:numFmt w:val="lowerRoman"/>
      <w:lvlText w:val="%9."/>
      <w:lvlJc w:val="right"/>
      <w:pPr>
        <w:ind w:left="6480" w:hanging="180"/>
      </w:pPr>
    </w:lvl>
  </w:abstractNum>
  <w:abstractNum w:abstractNumId="58925084">
    <w:multiLevelType w:val="hybridMultilevel"/>
    <w:lvl w:ilvl="0" w:tplc="91794244">
      <w:start w:val="1"/>
      <w:numFmt w:val="decimal"/>
      <w:lvlText w:val="%1."/>
      <w:lvlJc w:val="left"/>
      <w:pPr>
        <w:ind w:left="720" w:hanging="360"/>
      </w:pPr>
    </w:lvl>
    <w:lvl w:ilvl="1" w:tplc="91794244" w:tentative="1">
      <w:start w:val="1"/>
      <w:numFmt w:val="lowerLetter"/>
      <w:lvlText w:val="%2."/>
      <w:lvlJc w:val="left"/>
      <w:pPr>
        <w:ind w:left="1440" w:hanging="360"/>
      </w:pPr>
    </w:lvl>
    <w:lvl w:ilvl="2" w:tplc="91794244" w:tentative="1">
      <w:start w:val="1"/>
      <w:numFmt w:val="lowerRoman"/>
      <w:lvlText w:val="%3."/>
      <w:lvlJc w:val="right"/>
      <w:pPr>
        <w:ind w:left="2160" w:hanging="180"/>
      </w:pPr>
    </w:lvl>
    <w:lvl w:ilvl="3" w:tplc="91794244" w:tentative="1">
      <w:start w:val="1"/>
      <w:numFmt w:val="decimal"/>
      <w:lvlText w:val="%4."/>
      <w:lvlJc w:val="left"/>
      <w:pPr>
        <w:ind w:left="2880" w:hanging="360"/>
      </w:pPr>
    </w:lvl>
    <w:lvl w:ilvl="4" w:tplc="91794244" w:tentative="1">
      <w:start w:val="1"/>
      <w:numFmt w:val="lowerLetter"/>
      <w:lvlText w:val="%5."/>
      <w:lvlJc w:val="left"/>
      <w:pPr>
        <w:ind w:left="3600" w:hanging="360"/>
      </w:pPr>
    </w:lvl>
    <w:lvl w:ilvl="5" w:tplc="91794244" w:tentative="1">
      <w:start w:val="1"/>
      <w:numFmt w:val="lowerRoman"/>
      <w:lvlText w:val="%6."/>
      <w:lvlJc w:val="right"/>
      <w:pPr>
        <w:ind w:left="4320" w:hanging="180"/>
      </w:pPr>
    </w:lvl>
    <w:lvl w:ilvl="6" w:tplc="91794244" w:tentative="1">
      <w:start w:val="1"/>
      <w:numFmt w:val="decimal"/>
      <w:lvlText w:val="%7."/>
      <w:lvlJc w:val="left"/>
      <w:pPr>
        <w:ind w:left="5040" w:hanging="360"/>
      </w:pPr>
    </w:lvl>
    <w:lvl w:ilvl="7" w:tplc="91794244" w:tentative="1">
      <w:start w:val="1"/>
      <w:numFmt w:val="lowerLetter"/>
      <w:lvlText w:val="%8."/>
      <w:lvlJc w:val="left"/>
      <w:pPr>
        <w:ind w:left="5760" w:hanging="360"/>
      </w:pPr>
    </w:lvl>
    <w:lvl w:ilvl="8" w:tplc="91794244" w:tentative="1">
      <w:start w:val="1"/>
      <w:numFmt w:val="lowerRoman"/>
      <w:lvlText w:val="%9."/>
      <w:lvlJc w:val="right"/>
      <w:pPr>
        <w:ind w:left="6480" w:hanging="180"/>
      </w:pPr>
    </w:lvl>
  </w:abstractNum>
  <w:abstractNum w:abstractNumId="58925083">
    <w:multiLevelType w:val="hybridMultilevel"/>
    <w:lvl w:ilvl="0" w:tplc="65799477">
      <w:start w:val="1"/>
      <w:numFmt w:val="decimal"/>
      <w:lvlText w:val="%1."/>
      <w:lvlJc w:val="left"/>
      <w:pPr>
        <w:ind w:left="720" w:hanging="360"/>
      </w:pPr>
    </w:lvl>
    <w:lvl w:ilvl="1" w:tplc="65799477" w:tentative="1">
      <w:start w:val="1"/>
      <w:numFmt w:val="lowerLetter"/>
      <w:lvlText w:val="%2."/>
      <w:lvlJc w:val="left"/>
      <w:pPr>
        <w:ind w:left="1440" w:hanging="360"/>
      </w:pPr>
    </w:lvl>
    <w:lvl w:ilvl="2" w:tplc="65799477" w:tentative="1">
      <w:start w:val="1"/>
      <w:numFmt w:val="lowerRoman"/>
      <w:lvlText w:val="%3."/>
      <w:lvlJc w:val="right"/>
      <w:pPr>
        <w:ind w:left="2160" w:hanging="180"/>
      </w:pPr>
    </w:lvl>
    <w:lvl w:ilvl="3" w:tplc="65799477" w:tentative="1">
      <w:start w:val="1"/>
      <w:numFmt w:val="decimal"/>
      <w:lvlText w:val="%4."/>
      <w:lvlJc w:val="left"/>
      <w:pPr>
        <w:ind w:left="2880" w:hanging="360"/>
      </w:pPr>
    </w:lvl>
    <w:lvl w:ilvl="4" w:tplc="65799477" w:tentative="1">
      <w:start w:val="1"/>
      <w:numFmt w:val="lowerLetter"/>
      <w:lvlText w:val="%5."/>
      <w:lvlJc w:val="left"/>
      <w:pPr>
        <w:ind w:left="3600" w:hanging="360"/>
      </w:pPr>
    </w:lvl>
    <w:lvl w:ilvl="5" w:tplc="65799477" w:tentative="1">
      <w:start w:val="1"/>
      <w:numFmt w:val="lowerRoman"/>
      <w:lvlText w:val="%6."/>
      <w:lvlJc w:val="right"/>
      <w:pPr>
        <w:ind w:left="4320" w:hanging="180"/>
      </w:pPr>
    </w:lvl>
    <w:lvl w:ilvl="6" w:tplc="65799477" w:tentative="1">
      <w:start w:val="1"/>
      <w:numFmt w:val="decimal"/>
      <w:lvlText w:val="%7."/>
      <w:lvlJc w:val="left"/>
      <w:pPr>
        <w:ind w:left="5040" w:hanging="360"/>
      </w:pPr>
    </w:lvl>
    <w:lvl w:ilvl="7" w:tplc="65799477" w:tentative="1">
      <w:start w:val="1"/>
      <w:numFmt w:val="lowerLetter"/>
      <w:lvlText w:val="%8."/>
      <w:lvlJc w:val="left"/>
      <w:pPr>
        <w:ind w:left="5760" w:hanging="360"/>
      </w:pPr>
    </w:lvl>
    <w:lvl w:ilvl="8" w:tplc="65799477" w:tentative="1">
      <w:start w:val="1"/>
      <w:numFmt w:val="lowerRoman"/>
      <w:lvlText w:val="%9."/>
      <w:lvlJc w:val="right"/>
      <w:pPr>
        <w:ind w:left="6480" w:hanging="180"/>
      </w:pPr>
    </w:lvl>
  </w:abstractNum>
  <w:abstractNum w:abstractNumId="58925082">
    <w:multiLevelType w:val="hybridMultilevel"/>
    <w:lvl w:ilvl="0" w:tplc="96214350">
      <w:start w:val="1"/>
      <w:numFmt w:val="decimal"/>
      <w:lvlText w:val="%1."/>
      <w:lvlJc w:val="left"/>
      <w:pPr>
        <w:ind w:left="720" w:hanging="360"/>
      </w:pPr>
    </w:lvl>
    <w:lvl w:ilvl="1" w:tplc="96214350" w:tentative="1">
      <w:start w:val="1"/>
      <w:numFmt w:val="lowerLetter"/>
      <w:lvlText w:val="%2."/>
      <w:lvlJc w:val="left"/>
      <w:pPr>
        <w:ind w:left="1440" w:hanging="360"/>
      </w:pPr>
    </w:lvl>
    <w:lvl w:ilvl="2" w:tplc="96214350" w:tentative="1">
      <w:start w:val="1"/>
      <w:numFmt w:val="lowerRoman"/>
      <w:lvlText w:val="%3."/>
      <w:lvlJc w:val="right"/>
      <w:pPr>
        <w:ind w:left="2160" w:hanging="180"/>
      </w:pPr>
    </w:lvl>
    <w:lvl w:ilvl="3" w:tplc="96214350" w:tentative="1">
      <w:start w:val="1"/>
      <w:numFmt w:val="decimal"/>
      <w:lvlText w:val="%4."/>
      <w:lvlJc w:val="left"/>
      <w:pPr>
        <w:ind w:left="2880" w:hanging="360"/>
      </w:pPr>
    </w:lvl>
    <w:lvl w:ilvl="4" w:tplc="96214350" w:tentative="1">
      <w:start w:val="1"/>
      <w:numFmt w:val="lowerLetter"/>
      <w:lvlText w:val="%5."/>
      <w:lvlJc w:val="left"/>
      <w:pPr>
        <w:ind w:left="3600" w:hanging="360"/>
      </w:pPr>
    </w:lvl>
    <w:lvl w:ilvl="5" w:tplc="96214350" w:tentative="1">
      <w:start w:val="1"/>
      <w:numFmt w:val="lowerRoman"/>
      <w:lvlText w:val="%6."/>
      <w:lvlJc w:val="right"/>
      <w:pPr>
        <w:ind w:left="4320" w:hanging="180"/>
      </w:pPr>
    </w:lvl>
    <w:lvl w:ilvl="6" w:tplc="96214350" w:tentative="1">
      <w:start w:val="1"/>
      <w:numFmt w:val="decimal"/>
      <w:lvlText w:val="%7."/>
      <w:lvlJc w:val="left"/>
      <w:pPr>
        <w:ind w:left="5040" w:hanging="360"/>
      </w:pPr>
    </w:lvl>
    <w:lvl w:ilvl="7" w:tplc="96214350" w:tentative="1">
      <w:start w:val="1"/>
      <w:numFmt w:val="lowerLetter"/>
      <w:lvlText w:val="%8."/>
      <w:lvlJc w:val="left"/>
      <w:pPr>
        <w:ind w:left="5760" w:hanging="360"/>
      </w:pPr>
    </w:lvl>
    <w:lvl w:ilvl="8" w:tplc="96214350" w:tentative="1">
      <w:start w:val="1"/>
      <w:numFmt w:val="lowerRoman"/>
      <w:lvlText w:val="%9."/>
      <w:lvlJc w:val="right"/>
      <w:pPr>
        <w:ind w:left="6480" w:hanging="180"/>
      </w:pPr>
    </w:lvl>
  </w:abstractNum>
  <w:abstractNum w:abstractNumId="58925081">
    <w:multiLevelType w:val="hybridMultilevel"/>
    <w:lvl w:ilvl="0" w:tplc="49560597">
      <w:start w:val="1"/>
      <w:numFmt w:val="decimal"/>
      <w:lvlText w:val="%1."/>
      <w:lvlJc w:val="left"/>
      <w:pPr>
        <w:ind w:left="720" w:hanging="360"/>
      </w:pPr>
    </w:lvl>
    <w:lvl w:ilvl="1" w:tplc="49560597" w:tentative="1">
      <w:start w:val="1"/>
      <w:numFmt w:val="lowerLetter"/>
      <w:lvlText w:val="%2."/>
      <w:lvlJc w:val="left"/>
      <w:pPr>
        <w:ind w:left="1440" w:hanging="360"/>
      </w:pPr>
    </w:lvl>
    <w:lvl w:ilvl="2" w:tplc="49560597" w:tentative="1">
      <w:start w:val="1"/>
      <w:numFmt w:val="lowerRoman"/>
      <w:lvlText w:val="%3."/>
      <w:lvlJc w:val="right"/>
      <w:pPr>
        <w:ind w:left="2160" w:hanging="180"/>
      </w:pPr>
    </w:lvl>
    <w:lvl w:ilvl="3" w:tplc="49560597" w:tentative="1">
      <w:start w:val="1"/>
      <w:numFmt w:val="decimal"/>
      <w:lvlText w:val="%4."/>
      <w:lvlJc w:val="left"/>
      <w:pPr>
        <w:ind w:left="2880" w:hanging="360"/>
      </w:pPr>
    </w:lvl>
    <w:lvl w:ilvl="4" w:tplc="49560597" w:tentative="1">
      <w:start w:val="1"/>
      <w:numFmt w:val="lowerLetter"/>
      <w:lvlText w:val="%5."/>
      <w:lvlJc w:val="left"/>
      <w:pPr>
        <w:ind w:left="3600" w:hanging="360"/>
      </w:pPr>
    </w:lvl>
    <w:lvl w:ilvl="5" w:tplc="49560597" w:tentative="1">
      <w:start w:val="1"/>
      <w:numFmt w:val="lowerRoman"/>
      <w:lvlText w:val="%6."/>
      <w:lvlJc w:val="right"/>
      <w:pPr>
        <w:ind w:left="4320" w:hanging="180"/>
      </w:pPr>
    </w:lvl>
    <w:lvl w:ilvl="6" w:tplc="49560597" w:tentative="1">
      <w:start w:val="1"/>
      <w:numFmt w:val="decimal"/>
      <w:lvlText w:val="%7."/>
      <w:lvlJc w:val="left"/>
      <w:pPr>
        <w:ind w:left="5040" w:hanging="360"/>
      </w:pPr>
    </w:lvl>
    <w:lvl w:ilvl="7" w:tplc="49560597" w:tentative="1">
      <w:start w:val="1"/>
      <w:numFmt w:val="lowerLetter"/>
      <w:lvlText w:val="%8."/>
      <w:lvlJc w:val="left"/>
      <w:pPr>
        <w:ind w:left="5760" w:hanging="360"/>
      </w:pPr>
    </w:lvl>
    <w:lvl w:ilvl="8" w:tplc="49560597" w:tentative="1">
      <w:start w:val="1"/>
      <w:numFmt w:val="lowerRoman"/>
      <w:lvlText w:val="%9."/>
      <w:lvlJc w:val="right"/>
      <w:pPr>
        <w:ind w:left="6480" w:hanging="180"/>
      </w:pPr>
    </w:lvl>
  </w:abstractNum>
  <w:abstractNum w:abstractNumId="58925080">
    <w:multiLevelType w:val="hybridMultilevel"/>
    <w:lvl w:ilvl="0" w:tplc="93380566">
      <w:start w:val="1"/>
      <w:numFmt w:val="decimal"/>
      <w:lvlText w:val="%1."/>
      <w:lvlJc w:val="left"/>
      <w:pPr>
        <w:ind w:left="720" w:hanging="360"/>
      </w:pPr>
    </w:lvl>
    <w:lvl w:ilvl="1" w:tplc="93380566" w:tentative="1">
      <w:start w:val="1"/>
      <w:numFmt w:val="lowerLetter"/>
      <w:lvlText w:val="%2."/>
      <w:lvlJc w:val="left"/>
      <w:pPr>
        <w:ind w:left="1440" w:hanging="360"/>
      </w:pPr>
    </w:lvl>
    <w:lvl w:ilvl="2" w:tplc="93380566" w:tentative="1">
      <w:start w:val="1"/>
      <w:numFmt w:val="lowerRoman"/>
      <w:lvlText w:val="%3."/>
      <w:lvlJc w:val="right"/>
      <w:pPr>
        <w:ind w:left="2160" w:hanging="180"/>
      </w:pPr>
    </w:lvl>
    <w:lvl w:ilvl="3" w:tplc="93380566" w:tentative="1">
      <w:start w:val="1"/>
      <w:numFmt w:val="decimal"/>
      <w:lvlText w:val="%4."/>
      <w:lvlJc w:val="left"/>
      <w:pPr>
        <w:ind w:left="2880" w:hanging="360"/>
      </w:pPr>
    </w:lvl>
    <w:lvl w:ilvl="4" w:tplc="93380566" w:tentative="1">
      <w:start w:val="1"/>
      <w:numFmt w:val="lowerLetter"/>
      <w:lvlText w:val="%5."/>
      <w:lvlJc w:val="left"/>
      <w:pPr>
        <w:ind w:left="3600" w:hanging="360"/>
      </w:pPr>
    </w:lvl>
    <w:lvl w:ilvl="5" w:tplc="93380566" w:tentative="1">
      <w:start w:val="1"/>
      <w:numFmt w:val="lowerRoman"/>
      <w:lvlText w:val="%6."/>
      <w:lvlJc w:val="right"/>
      <w:pPr>
        <w:ind w:left="4320" w:hanging="180"/>
      </w:pPr>
    </w:lvl>
    <w:lvl w:ilvl="6" w:tplc="93380566" w:tentative="1">
      <w:start w:val="1"/>
      <w:numFmt w:val="decimal"/>
      <w:lvlText w:val="%7."/>
      <w:lvlJc w:val="left"/>
      <w:pPr>
        <w:ind w:left="5040" w:hanging="360"/>
      </w:pPr>
    </w:lvl>
    <w:lvl w:ilvl="7" w:tplc="93380566" w:tentative="1">
      <w:start w:val="1"/>
      <w:numFmt w:val="lowerLetter"/>
      <w:lvlText w:val="%8."/>
      <w:lvlJc w:val="left"/>
      <w:pPr>
        <w:ind w:left="5760" w:hanging="360"/>
      </w:pPr>
    </w:lvl>
    <w:lvl w:ilvl="8" w:tplc="93380566" w:tentative="1">
      <w:start w:val="1"/>
      <w:numFmt w:val="lowerRoman"/>
      <w:lvlText w:val="%9."/>
      <w:lvlJc w:val="right"/>
      <w:pPr>
        <w:ind w:left="6480" w:hanging="180"/>
      </w:pPr>
    </w:lvl>
  </w:abstractNum>
  <w:abstractNum w:abstractNumId="58925079">
    <w:multiLevelType w:val="hybridMultilevel"/>
    <w:lvl w:ilvl="0" w:tplc="74466765">
      <w:start w:val="1"/>
      <w:numFmt w:val="decimal"/>
      <w:lvlText w:val="%1."/>
      <w:lvlJc w:val="left"/>
      <w:pPr>
        <w:ind w:left="720" w:hanging="360"/>
      </w:pPr>
    </w:lvl>
    <w:lvl w:ilvl="1" w:tplc="74466765" w:tentative="1">
      <w:start w:val="1"/>
      <w:numFmt w:val="lowerLetter"/>
      <w:lvlText w:val="%2."/>
      <w:lvlJc w:val="left"/>
      <w:pPr>
        <w:ind w:left="1440" w:hanging="360"/>
      </w:pPr>
    </w:lvl>
    <w:lvl w:ilvl="2" w:tplc="74466765" w:tentative="1">
      <w:start w:val="1"/>
      <w:numFmt w:val="lowerRoman"/>
      <w:lvlText w:val="%3."/>
      <w:lvlJc w:val="right"/>
      <w:pPr>
        <w:ind w:left="2160" w:hanging="180"/>
      </w:pPr>
    </w:lvl>
    <w:lvl w:ilvl="3" w:tplc="74466765" w:tentative="1">
      <w:start w:val="1"/>
      <w:numFmt w:val="decimal"/>
      <w:lvlText w:val="%4."/>
      <w:lvlJc w:val="left"/>
      <w:pPr>
        <w:ind w:left="2880" w:hanging="360"/>
      </w:pPr>
    </w:lvl>
    <w:lvl w:ilvl="4" w:tplc="74466765" w:tentative="1">
      <w:start w:val="1"/>
      <w:numFmt w:val="lowerLetter"/>
      <w:lvlText w:val="%5."/>
      <w:lvlJc w:val="left"/>
      <w:pPr>
        <w:ind w:left="3600" w:hanging="360"/>
      </w:pPr>
    </w:lvl>
    <w:lvl w:ilvl="5" w:tplc="74466765" w:tentative="1">
      <w:start w:val="1"/>
      <w:numFmt w:val="lowerRoman"/>
      <w:lvlText w:val="%6."/>
      <w:lvlJc w:val="right"/>
      <w:pPr>
        <w:ind w:left="4320" w:hanging="180"/>
      </w:pPr>
    </w:lvl>
    <w:lvl w:ilvl="6" w:tplc="74466765" w:tentative="1">
      <w:start w:val="1"/>
      <w:numFmt w:val="decimal"/>
      <w:lvlText w:val="%7."/>
      <w:lvlJc w:val="left"/>
      <w:pPr>
        <w:ind w:left="5040" w:hanging="360"/>
      </w:pPr>
    </w:lvl>
    <w:lvl w:ilvl="7" w:tplc="74466765" w:tentative="1">
      <w:start w:val="1"/>
      <w:numFmt w:val="lowerLetter"/>
      <w:lvlText w:val="%8."/>
      <w:lvlJc w:val="left"/>
      <w:pPr>
        <w:ind w:left="5760" w:hanging="360"/>
      </w:pPr>
    </w:lvl>
    <w:lvl w:ilvl="8" w:tplc="74466765" w:tentative="1">
      <w:start w:val="1"/>
      <w:numFmt w:val="lowerRoman"/>
      <w:lvlText w:val="%9."/>
      <w:lvlJc w:val="right"/>
      <w:pPr>
        <w:ind w:left="6480" w:hanging="180"/>
      </w:pPr>
    </w:lvl>
  </w:abstractNum>
  <w:abstractNum w:abstractNumId="58925078">
    <w:multiLevelType w:val="hybridMultilevel"/>
    <w:lvl w:ilvl="0" w:tplc="36937481">
      <w:start w:val="1"/>
      <w:numFmt w:val="decimal"/>
      <w:lvlText w:val="%1."/>
      <w:lvlJc w:val="left"/>
      <w:pPr>
        <w:ind w:left="720" w:hanging="360"/>
      </w:pPr>
    </w:lvl>
    <w:lvl w:ilvl="1" w:tplc="36937481" w:tentative="1">
      <w:start w:val="1"/>
      <w:numFmt w:val="lowerLetter"/>
      <w:lvlText w:val="%2."/>
      <w:lvlJc w:val="left"/>
      <w:pPr>
        <w:ind w:left="1440" w:hanging="360"/>
      </w:pPr>
    </w:lvl>
    <w:lvl w:ilvl="2" w:tplc="36937481" w:tentative="1">
      <w:start w:val="1"/>
      <w:numFmt w:val="lowerRoman"/>
      <w:lvlText w:val="%3."/>
      <w:lvlJc w:val="right"/>
      <w:pPr>
        <w:ind w:left="2160" w:hanging="180"/>
      </w:pPr>
    </w:lvl>
    <w:lvl w:ilvl="3" w:tplc="36937481" w:tentative="1">
      <w:start w:val="1"/>
      <w:numFmt w:val="decimal"/>
      <w:lvlText w:val="%4."/>
      <w:lvlJc w:val="left"/>
      <w:pPr>
        <w:ind w:left="2880" w:hanging="360"/>
      </w:pPr>
    </w:lvl>
    <w:lvl w:ilvl="4" w:tplc="36937481" w:tentative="1">
      <w:start w:val="1"/>
      <w:numFmt w:val="lowerLetter"/>
      <w:lvlText w:val="%5."/>
      <w:lvlJc w:val="left"/>
      <w:pPr>
        <w:ind w:left="3600" w:hanging="360"/>
      </w:pPr>
    </w:lvl>
    <w:lvl w:ilvl="5" w:tplc="36937481" w:tentative="1">
      <w:start w:val="1"/>
      <w:numFmt w:val="lowerRoman"/>
      <w:lvlText w:val="%6."/>
      <w:lvlJc w:val="right"/>
      <w:pPr>
        <w:ind w:left="4320" w:hanging="180"/>
      </w:pPr>
    </w:lvl>
    <w:lvl w:ilvl="6" w:tplc="36937481" w:tentative="1">
      <w:start w:val="1"/>
      <w:numFmt w:val="decimal"/>
      <w:lvlText w:val="%7."/>
      <w:lvlJc w:val="left"/>
      <w:pPr>
        <w:ind w:left="5040" w:hanging="360"/>
      </w:pPr>
    </w:lvl>
    <w:lvl w:ilvl="7" w:tplc="36937481" w:tentative="1">
      <w:start w:val="1"/>
      <w:numFmt w:val="lowerLetter"/>
      <w:lvlText w:val="%8."/>
      <w:lvlJc w:val="left"/>
      <w:pPr>
        <w:ind w:left="5760" w:hanging="360"/>
      </w:pPr>
    </w:lvl>
    <w:lvl w:ilvl="8" w:tplc="36937481" w:tentative="1">
      <w:start w:val="1"/>
      <w:numFmt w:val="lowerRoman"/>
      <w:lvlText w:val="%9."/>
      <w:lvlJc w:val="right"/>
      <w:pPr>
        <w:ind w:left="6480" w:hanging="180"/>
      </w:pPr>
    </w:lvl>
  </w:abstractNum>
  <w:abstractNum w:abstractNumId="58925077">
    <w:multiLevelType w:val="hybridMultilevel"/>
    <w:lvl w:ilvl="0" w:tplc="27034845">
      <w:start w:val="1"/>
      <w:numFmt w:val="decimal"/>
      <w:lvlText w:val="%1."/>
      <w:lvlJc w:val="left"/>
      <w:pPr>
        <w:ind w:left="720" w:hanging="360"/>
      </w:pPr>
    </w:lvl>
    <w:lvl w:ilvl="1" w:tplc="27034845" w:tentative="1">
      <w:start w:val="1"/>
      <w:numFmt w:val="lowerLetter"/>
      <w:lvlText w:val="%2."/>
      <w:lvlJc w:val="left"/>
      <w:pPr>
        <w:ind w:left="1440" w:hanging="360"/>
      </w:pPr>
    </w:lvl>
    <w:lvl w:ilvl="2" w:tplc="27034845" w:tentative="1">
      <w:start w:val="1"/>
      <w:numFmt w:val="lowerRoman"/>
      <w:lvlText w:val="%3."/>
      <w:lvlJc w:val="right"/>
      <w:pPr>
        <w:ind w:left="2160" w:hanging="180"/>
      </w:pPr>
    </w:lvl>
    <w:lvl w:ilvl="3" w:tplc="27034845" w:tentative="1">
      <w:start w:val="1"/>
      <w:numFmt w:val="decimal"/>
      <w:lvlText w:val="%4."/>
      <w:lvlJc w:val="left"/>
      <w:pPr>
        <w:ind w:left="2880" w:hanging="360"/>
      </w:pPr>
    </w:lvl>
    <w:lvl w:ilvl="4" w:tplc="27034845" w:tentative="1">
      <w:start w:val="1"/>
      <w:numFmt w:val="lowerLetter"/>
      <w:lvlText w:val="%5."/>
      <w:lvlJc w:val="left"/>
      <w:pPr>
        <w:ind w:left="3600" w:hanging="360"/>
      </w:pPr>
    </w:lvl>
    <w:lvl w:ilvl="5" w:tplc="27034845" w:tentative="1">
      <w:start w:val="1"/>
      <w:numFmt w:val="lowerRoman"/>
      <w:lvlText w:val="%6."/>
      <w:lvlJc w:val="right"/>
      <w:pPr>
        <w:ind w:left="4320" w:hanging="180"/>
      </w:pPr>
    </w:lvl>
    <w:lvl w:ilvl="6" w:tplc="27034845" w:tentative="1">
      <w:start w:val="1"/>
      <w:numFmt w:val="decimal"/>
      <w:lvlText w:val="%7."/>
      <w:lvlJc w:val="left"/>
      <w:pPr>
        <w:ind w:left="5040" w:hanging="360"/>
      </w:pPr>
    </w:lvl>
    <w:lvl w:ilvl="7" w:tplc="27034845" w:tentative="1">
      <w:start w:val="1"/>
      <w:numFmt w:val="lowerLetter"/>
      <w:lvlText w:val="%8."/>
      <w:lvlJc w:val="left"/>
      <w:pPr>
        <w:ind w:left="5760" w:hanging="360"/>
      </w:pPr>
    </w:lvl>
    <w:lvl w:ilvl="8" w:tplc="27034845" w:tentative="1">
      <w:start w:val="1"/>
      <w:numFmt w:val="lowerRoman"/>
      <w:lvlText w:val="%9."/>
      <w:lvlJc w:val="right"/>
      <w:pPr>
        <w:ind w:left="6480" w:hanging="180"/>
      </w:pPr>
    </w:lvl>
  </w:abstractNum>
  <w:abstractNum w:abstractNumId="58925076">
    <w:multiLevelType w:val="hybridMultilevel"/>
    <w:lvl w:ilvl="0" w:tplc="13571134">
      <w:start w:val="1"/>
      <w:numFmt w:val="decimal"/>
      <w:lvlText w:val="%1."/>
      <w:lvlJc w:val="left"/>
      <w:pPr>
        <w:ind w:left="720" w:hanging="360"/>
      </w:pPr>
    </w:lvl>
    <w:lvl w:ilvl="1" w:tplc="13571134" w:tentative="1">
      <w:start w:val="1"/>
      <w:numFmt w:val="lowerLetter"/>
      <w:lvlText w:val="%2."/>
      <w:lvlJc w:val="left"/>
      <w:pPr>
        <w:ind w:left="1440" w:hanging="360"/>
      </w:pPr>
    </w:lvl>
    <w:lvl w:ilvl="2" w:tplc="13571134" w:tentative="1">
      <w:start w:val="1"/>
      <w:numFmt w:val="lowerRoman"/>
      <w:lvlText w:val="%3."/>
      <w:lvlJc w:val="right"/>
      <w:pPr>
        <w:ind w:left="2160" w:hanging="180"/>
      </w:pPr>
    </w:lvl>
    <w:lvl w:ilvl="3" w:tplc="13571134" w:tentative="1">
      <w:start w:val="1"/>
      <w:numFmt w:val="decimal"/>
      <w:lvlText w:val="%4."/>
      <w:lvlJc w:val="left"/>
      <w:pPr>
        <w:ind w:left="2880" w:hanging="360"/>
      </w:pPr>
    </w:lvl>
    <w:lvl w:ilvl="4" w:tplc="13571134" w:tentative="1">
      <w:start w:val="1"/>
      <w:numFmt w:val="lowerLetter"/>
      <w:lvlText w:val="%5."/>
      <w:lvlJc w:val="left"/>
      <w:pPr>
        <w:ind w:left="3600" w:hanging="360"/>
      </w:pPr>
    </w:lvl>
    <w:lvl w:ilvl="5" w:tplc="13571134" w:tentative="1">
      <w:start w:val="1"/>
      <w:numFmt w:val="lowerRoman"/>
      <w:lvlText w:val="%6."/>
      <w:lvlJc w:val="right"/>
      <w:pPr>
        <w:ind w:left="4320" w:hanging="180"/>
      </w:pPr>
    </w:lvl>
    <w:lvl w:ilvl="6" w:tplc="13571134" w:tentative="1">
      <w:start w:val="1"/>
      <w:numFmt w:val="decimal"/>
      <w:lvlText w:val="%7."/>
      <w:lvlJc w:val="left"/>
      <w:pPr>
        <w:ind w:left="5040" w:hanging="360"/>
      </w:pPr>
    </w:lvl>
    <w:lvl w:ilvl="7" w:tplc="13571134" w:tentative="1">
      <w:start w:val="1"/>
      <w:numFmt w:val="lowerLetter"/>
      <w:lvlText w:val="%8."/>
      <w:lvlJc w:val="left"/>
      <w:pPr>
        <w:ind w:left="5760" w:hanging="360"/>
      </w:pPr>
    </w:lvl>
    <w:lvl w:ilvl="8" w:tplc="13571134" w:tentative="1">
      <w:start w:val="1"/>
      <w:numFmt w:val="lowerRoman"/>
      <w:lvlText w:val="%9."/>
      <w:lvlJc w:val="right"/>
      <w:pPr>
        <w:ind w:left="6480" w:hanging="180"/>
      </w:pPr>
    </w:lvl>
  </w:abstractNum>
  <w:abstractNum w:abstractNumId="58925075">
    <w:multiLevelType w:val="hybridMultilevel"/>
    <w:lvl w:ilvl="0" w:tplc="13098869">
      <w:start w:val="1"/>
      <w:numFmt w:val="decimal"/>
      <w:lvlText w:val="%1."/>
      <w:lvlJc w:val="left"/>
      <w:pPr>
        <w:ind w:left="720" w:hanging="360"/>
      </w:pPr>
    </w:lvl>
    <w:lvl w:ilvl="1" w:tplc="13098869" w:tentative="1">
      <w:start w:val="1"/>
      <w:numFmt w:val="lowerLetter"/>
      <w:lvlText w:val="%2."/>
      <w:lvlJc w:val="left"/>
      <w:pPr>
        <w:ind w:left="1440" w:hanging="360"/>
      </w:pPr>
    </w:lvl>
    <w:lvl w:ilvl="2" w:tplc="13098869" w:tentative="1">
      <w:start w:val="1"/>
      <w:numFmt w:val="lowerRoman"/>
      <w:lvlText w:val="%3."/>
      <w:lvlJc w:val="right"/>
      <w:pPr>
        <w:ind w:left="2160" w:hanging="180"/>
      </w:pPr>
    </w:lvl>
    <w:lvl w:ilvl="3" w:tplc="13098869" w:tentative="1">
      <w:start w:val="1"/>
      <w:numFmt w:val="decimal"/>
      <w:lvlText w:val="%4."/>
      <w:lvlJc w:val="left"/>
      <w:pPr>
        <w:ind w:left="2880" w:hanging="360"/>
      </w:pPr>
    </w:lvl>
    <w:lvl w:ilvl="4" w:tplc="13098869" w:tentative="1">
      <w:start w:val="1"/>
      <w:numFmt w:val="lowerLetter"/>
      <w:lvlText w:val="%5."/>
      <w:lvlJc w:val="left"/>
      <w:pPr>
        <w:ind w:left="3600" w:hanging="360"/>
      </w:pPr>
    </w:lvl>
    <w:lvl w:ilvl="5" w:tplc="13098869" w:tentative="1">
      <w:start w:val="1"/>
      <w:numFmt w:val="lowerRoman"/>
      <w:lvlText w:val="%6."/>
      <w:lvlJc w:val="right"/>
      <w:pPr>
        <w:ind w:left="4320" w:hanging="180"/>
      </w:pPr>
    </w:lvl>
    <w:lvl w:ilvl="6" w:tplc="13098869" w:tentative="1">
      <w:start w:val="1"/>
      <w:numFmt w:val="decimal"/>
      <w:lvlText w:val="%7."/>
      <w:lvlJc w:val="left"/>
      <w:pPr>
        <w:ind w:left="5040" w:hanging="360"/>
      </w:pPr>
    </w:lvl>
    <w:lvl w:ilvl="7" w:tplc="13098869" w:tentative="1">
      <w:start w:val="1"/>
      <w:numFmt w:val="lowerLetter"/>
      <w:lvlText w:val="%8."/>
      <w:lvlJc w:val="left"/>
      <w:pPr>
        <w:ind w:left="5760" w:hanging="360"/>
      </w:pPr>
    </w:lvl>
    <w:lvl w:ilvl="8" w:tplc="13098869" w:tentative="1">
      <w:start w:val="1"/>
      <w:numFmt w:val="lowerRoman"/>
      <w:lvlText w:val="%9."/>
      <w:lvlJc w:val="right"/>
      <w:pPr>
        <w:ind w:left="6480" w:hanging="180"/>
      </w:pPr>
    </w:lvl>
  </w:abstractNum>
  <w:abstractNum w:abstractNumId="58925074">
    <w:multiLevelType w:val="hybridMultilevel"/>
    <w:lvl w:ilvl="0" w:tplc="32146494">
      <w:start w:val="1"/>
      <w:numFmt w:val="decimal"/>
      <w:lvlText w:val="%1."/>
      <w:lvlJc w:val="left"/>
      <w:pPr>
        <w:ind w:left="720" w:hanging="360"/>
      </w:pPr>
    </w:lvl>
    <w:lvl w:ilvl="1" w:tplc="32146494" w:tentative="1">
      <w:start w:val="1"/>
      <w:numFmt w:val="lowerLetter"/>
      <w:lvlText w:val="%2."/>
      <w:lvlJc w:val="left"/>
      <w:pPr>
        <w:ind w:left="1440" w:hanging="360"/>
      </w:pPr>
    </w:lvl>
    <w:lvl w:ilvl="2" w:tplc="32146494" w:tentative="1">
      <w:start w:val="1"/>
      <w:numFmt w:val="lowerRoman"/>
      <w:lvlText w:val="%3."/>
      <w:lvlJc w:val="right"/>
      <w:pPr>
        <w:ind w:left="2160" w:hanging="180"/>
      </w:pPr>
    </w:lvl>
    <w:lvl w:ilvl="3" w:tplc="32146494" w:tentative="1">
      <w:start w:val="1"/>
      <w:numFmt w:val="decimal"/>
      <w:lvlText w:val="%4."/>
      <w:lvlJc w:val="left"/>
      <w:pPr>
        <w:ind w:left="2880" w:hanging="360"/>
      </w:pPr>
    </w:lvl>
    <w:lvl w:ilvl="4" w:tplc="32146494" w:tentative="1">
      <w:start w:val="1"/>
      <w:numFmt w:val="lowerLetter"/>
      <w:lvlText w:val="%5."/>
      <w:lvlJc w:val="left"/>
      <w:pPr>
        <w:ind w:left="3600" w:hanging="360"/>
      </w:pPr>
    </w:lvl>
    <w:lvl w:ilvl="5" w:tplc="32146494" w:tentative="1">
      <w:start w:val="1"/>
      <w:numFmt w:val="lowerRoman"/>
      <w:lvlText w:val="%6."/>
      <w:lvlJc w:val="right"/>
      <w:pPr>
        <w:ind w:left="4320" w:hanging="180"/>
      </w:pPr>
    </w:lvl>
    <w:lvl w:ilvl="6" w:tplc="32146494" w:tentative="1">
      <w:start w:val="1"/>
      <w:numFmt w:val="decimal"/>
      <w:lvlText w:val="%7."/>
      <w:lvlJc w:val="left"/>
      <w:pPr>
        <w:ind w:left="5040" w:hanging="360"/>
      </w:pPr>
    </w:lvl>
    <w:lvl w:ilvl="7" w:tplc="32146494" w:tentative="1">
      <w:start w:val="1"/>
      <w:numFmt w:val="lowerLetter"/>
      <w:lvlText w:val="%8."/>
      <w:lvlJc w:val="left"/>
      <w:pPr>
        <w:ind w:left="5760" w:hanging="360"/>
      </w:pPr>
    </w:lvl>
    <w:lvl w:ilvl="8" w:tplc="32146494" w:tentative="1">
      <w:start w:val="1"/>
      <w:numFmt w:val="lowerRoman"/>
      <w:lvlText w:val="%9."/>
      <w:lvlJc w:val="right"/>
      <w:pPr>
        <w:ind w:left="6480" w:hanging="180"/>
      </w:pPr>
    </w:lvl>
  </w:abstractNum>
  <w:abstractNum w:abstractNumId="58925073">
    <w:multiLevelType w:val="hybridMultilevel"/>
    <w:lvl w:ilvl="0" w:tplc="81572625">
      <w:start w:val="1"/>
      <w:numFmt w:val="decimal"/>
      <w:lvlText w:val="%1."/>
      <w:lvlJc w:val="left"/>
      <w:pPr>
        <w:ind w:left="720" w:hanging="360"/>
      </w:pPr>
    </w:lvl>
    <w:lvl w:ilvl="1" w:tplc="81572625" w:tentative="1">
      <w:start w:val="1"/>
      <w:numFmt w:val="lowerLetter"/>
      <w:lvlText w:val="%2."/>
      <w:lvlJc w:val="left"/>
      <w:pPr>
        <w:ind w:left="1440" w:hanging="360"/>
      </w:pPr>
    </w:lvl>
    <w:lvl w:ilvl="2" w:tplc="81572625" w:tentative="1">
      <w:start w:val="1"/>
      <w:numFmt w:val="lowerRoman"/>
      <w:lvlText w:val="%3."/>
      <w:lvlJc w:val="right"/>
      <w:pPr>
        <w:ind w:left="2160" w:hanging="180"/>
      </w:pPr>
    </w:lvl>
    <w:lvl w:ilvl="3" w:tplc="81572625" w:tentative="1">
      <w:start w:val="1"/>
      <w:numFmt w:val="decimal"/>
      <w:lvlText w:val="%4."/>
      <w:lvlJc w:val="left"/>
      <w:pPr>
        <w:ind w:left="2880" w:hanging="360"/>
      </w:pPr>
    </w:lvl>
    <w:lvl w:ilvl="4" w:tplc="81572625" w:tentative="1">
      <w:start w:val="1"/>
      <w:numFmt w:val="lowerLetter"/>
      <w:lvlText w:val="%5."/>
      <w:lvlJc w:val="left"/>
      <w:pPr>
        <w:ind w:left="3600" w:hanging="360"/>
      </w:pPr>
    </w:lvl>
    <w:lvl w:ilvl="5" w:tplc="81572625" w:tentative="1">
      <w:start w:val="1"/>
      <w:numFmt w:val="lowerRoman"/>
      <w:lvlText w:val="%6."/>
      <w:lvlJc w:val="right"/>
      <w:pPr>
        <w:ind w:left="4320" w:hanging="180"/>
      </w:pPr>
    </w:lvl>
    <w:lvl w:ilvl="6" w:tplc="81572625" w:tentative="1">
      <w:start w:val="1"/>
      <w:numFmt w:val="decimal"/>
      <w:lvlText w:val="%7."/>
      <w:lvlJc w:val="left"/>
      <w:pPr>
        <w:ind w:left="5040" w:hanging="360"/>
      </w:pPr>
    </w:lvl>
    <w:lvl w:ilvl="7" w:tplc="81572625" w:tentative="1">
      <w:start w:val="1"/>
      <w:numFmt w:val="lowerLetter"/>
      <w:lvlText w:val="%8."/>
      <w:lvlJc w:val="left"/>
      <w:pPr>
        <w:ind w:left="5760" w:hanging="360"/>
      </w:pPr>
    </w:lvl>
    <w:lvl w:ilvl="8" w:tplc="81572625" w:tentative="1">
      <w:start w:val="1"/>
      <w:numFmt w:val="lowerRoman"/>
      <w:lvlText w:val="%9."/>
      <w:lvlJc w:val="right"/>
      <w:pPr>
        <w:ind w:left="6480" w:hanging="180"/>
      </w:pPr>
    </w:lvl>
  </w:abstractNum>
  <w:abstractNum w:abstractNumId="58925072">
    <w:multiLevelType w:val="hybridMultilevel"/>
    <w:lvl w:ilvl="0" w:tplc="41892360">
      <w:start w:val="1"/>
      <w:numFmt w:val="decimal"/>
      <w:lvlText w:val="%1."/>
      <w:lvlJc w:val="left"/>
      <w:pPr>
        <w:ind w:left="720" w:hanging="360"/>
      </w:pPr>
    </w:lvl>
    <w:lvl w:ilvl="1" w:tplc="41892360" w:tentative="1">
      <w:start w:val="1"/>
      <w:numFmt w:val="lowerLetter"/>
      <w:lvlText w:val="%2."/>
      <w:lvlJc w:val="left"/>
      <w:pPr>
        <w:ind w:left="1440" w:hanging="360"/>
      </w:pPr>
    </w:lvl>
    <w:lvl w:ilvl="2" w:tplc="41892360" w:tentative="1">
      <w:start w:val="1"/>
      <w:numFmt w:val="lowerRoman"/>
      <w:lvlText w:val="%3."/>
      <w:lvlJc w:val="right"/>
      <w:pPr>
        <w:ind w:left="2160" w:hanging="180"/>
      </w:pPr>
    </w:lvl>
    <w:lvl w:ilvl="3" w:tplc="41892360" w:tentative="1">
      <w:start w:val="1"/>
      <w:numFmt w:val="decimal"/>
      <w:lvlText w:val="%4."/>
      <w:lvlJc w:val="left"/>
      <w:pPr>
        <w:ind w:left="2880" w:hanging="360"/>
      </w:pPr>
    </w:lvl>
    <w:lvl w:ilvl="4" w:tplc="41892360" w:tentative="1">
      <w:start w:val="1"/>
      <w:numFmt w:val="lowerLetter"/>
      <w:lvlText w:val="%5."/>
      <w:lvlJc w:val="left"/>
      <w:pPr>
        <w:ind w:left="3600" w:hanging="360"/>
      </w:pPr>
    </w:lvl>
    <w:lvl w:ilvl="5" w:tplc="41892360" w:tentative="1">
      <w:start w:val="1"/>
      <w:numFmt w:val="lowerRoman"/>
      <w:lvlText w:val="%6."/>
      <w:lvlJc w:val="right"/>
      <w:pPr>
        <w:ind w:left="4320" w:hanging="180"/>
      </w:pPr>
    </w:lvl>
    <w:lvl w:ilvl="6" w:tplc="41892360" w:tentative="1">
      <w:start w:val="1"/>
      <w:numFmt w:val="decimal"/>
      <w:lvlText w:val="%7."/>
      <w:lvlJc w:val="left"/>
      <w:pPr>
        <w:ind w:left="5040" w:hanging="360"/>
      </w:pPr>
    </w:lvl>
    <w:lvl w:ilvl="7" w:tplc="41892360" w:tentative="1">
      <w:start w:val="1"/>
      <w:numFmt w:val="lowerLetter"/>
      <w:lvlText w:val="%8."/>
      <w:lvlJc w:val="left"/>
      <w:pPr>
        <w:ind w:left="5760" w:hanging="360"/>
      </w:pPr>
    </w:lvl>
    <w:lvl w:ilvl="8" w:tplc="41892360" w:tentative="1">
      <w:start w:val="1"/>
      <w:numFmt w:val="lowerRoman"/>
      <w:lvlText w:val="%9."/>
      <w:lvlJc w:val="right"/>
      <w:pPr>
        <w:ind w:left="6480" w:hanging="180"/>
      </w:pPr>
    </w:lvl>
  </w:abstractNum>
  <w:abstractNum w:abstractNumId="58925071">
    <w:multiLevelType w:val="hybridMultilevel"/>
    <w:lvl w:ilvl="0" w:tplc="95162971">
      <w:start w:val="1"/>
      <w:numFmt w:val="decimal"/>
      <w:lvlText w:val="%1."/>
      <w:lvlJc w:val="left"/>
      <w:pPr>
        <w:ind w:left="720" w:hanging="360"/>
      </w:pPr>
    </w:lvl>
    <w:lvl w:ilvl="1" w:tplc="95162971" w:tentative="1">
      <w:start w:val="1"/>
      <w:numFmt w:val="lowerLetter"/>
      <w:lvlText w:val="%2."/>
      <w:lvlJc w:val="left"/>
      <w:pPr>
        <w:ind w:left="1440" w:hanging="360"/>
      </w:pPr>
    </w:lvl>
    <w:lvl w:ilvl="2" w:tplc="95162971" w:tentative="1">
      <w:start w:val="1"/>
      <w:numFmt w:val="lowerRoman"/>
      <w:lvlText w:val="%3."/>
      <w:lvlJc w:val="right"/>
      <w:pPr>
        <w:ind w:left="2160" w:hanging="180"/>
      </w:pPr>
    </w:lvl>
    <w:lvl w:ilvl="3" w:tplc="95162971" w:tentative="1">
      <w:start w:val="1"/>
      <w:numFmt w:val="decimal"/>
      <w:lvlText w:val="%4."/>
      <w:lvlJc w:val="left"/>
      <w:pPr>
        <w:ind w:left="2880" w:hanging="360"/>
      </w:pPr>
    </w:lvl>
    <w:lvl w:ilvl="4" w:tplc="95162971" w:tentative="1">
      <w:start w:val="1"/>
      <w:numFmt w:val="lowerLetter"/>
      <w:lvlText w:val="%5."/>
      <w:lvlJc w:val="left"/>
      <w:pPr>
        <w:ind w:left="3600" w:hanging="360"/>
      </w:pPr>
    </w:lvl>
    <w:lvl w:ilvl="5" w:tplc="95162971" w:tentative="1">
      <w:start w:val="1"/>
      <w:numFmt w:val="lowerRoman"/>
      <w:lvlText w:val="%6."/>
      <w:lvlJc w:val="right"/>
      <w:pPr>
        <w:ind w:left="4320" w:hanging="180"/>
      </w:pPr>
    </w:lvl>
    <w:lvl w:ilvl="6" w:tplc="95162971" w:tentative="1">
      <w:start w:val="1"/>
      <w:numFmt w:val="decimal"/>
      <w:lvlText w:val="%7."/>
      <w:lvlJc w:val="left"/>
      <w:pPr>
        <w:ind w:left="5040" w:hanging="360"/>
      </w:pPr>
    </w:lvl>
    <w:lvl w:ilvl="7" w:tplc="95162971" w:tentative="1">
      <w:start w:val="1"/>
      <w:numFmt w:val="lowerLetter"/>
      <w:lvlText w:val="%8."/>
      <w:lvlJc w:val="left"/>
      <w:pPr>
        <w:ind w:left="5760" w:hanging="360"/>
      </w:pPr>
    </w:lvl>
    <w:lvl w:ilvl="8" w:tplc="95162971" w:tentative="1">
      <w:start w:val="1"/>
      <w:numFmt w:val="lowerRoman"/>
      <w:lvlText w:val="%9."/>
      <w:lvlJc w:val="right"/>
      <w:pPr>
        <w:ind w:left="6480" w:hanging="180"/>
      </w:pPr>
    </w:lvl>
  </w:abstractNum>
  <w:abstractNum w:abstractNumId="58925070">
    <w:multiLevelType w:val="hybridMultilevel"/>
    <w:lvl w:ilvl="0" w:tplc="59744890">
      <w:start w:val="1"/>
      <w:numFmt w:val="decimal"/>
      <w:lvlText w:val="%1."/>
      <w:lvlJc w:val="left"/>
      <w:pPr>
        <w:ind w:left="720" w:hanging="360"/>
      </w:pPr>
    </w:lvl>
    <w:lvl w:ilvl="1" w:tplc="59744890" w:tentative="1">
      <w:start w:val="1"/>
      <w:numFmt w:val="lowerLetter"/>
      <w:lvlText w:val="%2."/>
      <w:lvlJc w:val="left"/>
      <w:pPr>
        <w:ind w:left="1440" w:hanging="360"/>
      </w:pPr>
    </w:lvl>
    <w:lvl w:ilvl="2" w:tplc="59744890" w:tentative="1">
      <w:start w:val="1"/>
      <w:numFmt w:val="lowerRoman"/>
      <w:lvlText w:val="%3."/>
      <w:lvlJc w:val="right"/>
      <w:pPr>
        <w:ind w:left="2160" w:hanging="180"/>
      </w:pPr>
    </w:lvl>
    <w:lvl w:ilvl="3" w:tplc="59744890" w:tentative="1">
      <w:start w:val="1"/>
      <w:numFmt w:val="decimal"/>
      <w:lvlText w:val="%4."/>
      <w:lvlJc w:val="left"/>
      <w:pPr>
        <w:ind w:left="2880" w:hanging="360"/>
      </w:pPr>
    </w:lvl>
    <w:lvl w:ilvl="4" w:tplc="59744890" w:tentative="1">
      <w:start w:val="1"/>
      <w:numFmt w:val="lowerLetter"/>
      <w:lvlText w:val="%5."/>
      <w:lvlJc w:val="left"/>
      <w:pPr>
        <w:ind w:left="3600" w:hanging="360"/>
      </w:pPr>
    </w:lvl>
    <w:lvl w:ilvl="5" w:tplc="59744890" w:tentative="1">
      <w:start w:val="1"/>
      <w:numFmt w:val="lowerRoman"/>
      <w:lvlText w:val="%6."/>
      <w:lvlJc w:val="right"/>
      <w:pPr>
        <w:ind w:left="4320" w:hanging="180"/>
      </w:pPr>
    </w:lvl>
    <w:lvl w:ilvl="6" w:tplc="59744890" w:tentative="1">
      <w:start w:val="1"/>
      <w:numFmt w:val="decimal"/>
      <w:lvlText w:val="%7."/>
      <w:lvlJc w:val="left"/>
      <w:pPr>
        <w:ind w:left="5040" w:hanging="360"/>
      </w:pPr>
    </w:lvl>
    <w:lvl w:ilvl="7" w:tplc="59744890" w:tentative="1">
      <w:start w:val="1"/>
      <w:numFmt w:val="lowerLetter"/>
      <w:lvlText w:val="%8."/>
      <w:lvlJc w:val="left"/>
      <w:pPr>
        <w:ind w:left="5760" w:hanging="360"/>
      </w:pPr>
    </w:lvl>
    <w:lvl w:ilvl="8" w:tplc="59744890" w:tentative="1">
      <w:start w:val="1"/>
      <w:numFmt w:val="lowerRoman"/>
      <w:lvlText w:val="%9."/>
      <w:lvlJc w:val="right"/>
      <w:pPr>
        <w:ind w:left="6480" w:hanging="180"/>
      </w:pPr>
    </w:lvl>
  </w:abstractNum>
  <w:abstractNum w:abstractNumId="58925069">
    <w:multiLevelType w:val="hybridMultilevel"/>
    <w:lvl w:ilvl="0" w:tplc="27830659">
      <w:start w:val="1"/>
      <w:numFmt w:val="decimal"/>
      <w:lvlText w:val="%1."/>
      <w:lvlJc w:val="left"/>
      <w:pPr>
        <w:ind w:left="720" w:hanging="360"/>
      </w:pPr>
    </w:lvl>
    <w:lvl w:ilvl="1" w:tplc="27830659" w:tentative="1">
      <w:start w:val="1"/>
      <w:numFmt w:val="lowerLetter"/>
      <w:lvlText w:val="%2."/>
      <w:lvlJc w:val="left"/>
      <w:pPr>
        <w:ind w:left="1440" w:hanging="360"/>
      </w:pPr>
    </w:lvl>
    <w:lvl w:ilvl="2" w:tplc="27830659" w:tentative="1">
      <w:start w:val="1"/>
      <w:numFmt w:val="lowerRoman"/>
      <w:lvlText w:val="%3."/>
      <w:lvlJc w:val="right"/>
      <w:pPr>
        <w:ind w:left="2160" w:hanging="180"/>
      </w:pPr>
    </w:lvl>
    <w:lvl w:ilvl="3" w:tplc="27830659" w:tentative="1">
      <w:start w:val="1"/>
      <w:numFmt w:val="decimal"/>
      <w:lvlText w:val="%4."/>
      <w:lvlJc w:val="left"/>
      <w:pPr>
        <w:ind w:left="2880" w:hanging="360"/>
      </w:pPr>
    </w:lvl>
    <w:lvl w:ilvl="4" w:tplc="27830659" w:tentative="1">
      <w:start w:val="1"/>
      <w:numFmt w:val="lowerLetter"/>
      <w:lvlText w:val="%5."/>
      <w:lvlJc w:val="left"/>
      <w:pPr>
        <w:ind w:left="3600" w:hanging="360"/>
      </w:pPr>
    </w:lvl>
    <w:lvl w:ilvl="5" w:tplc="27830659" w:tentative="1">
      <w:start w:val="1"/>
      <w:numFmt w:val="lowerRoman"/>
      <w:lvlText w:val="%6."/>
      <w:lvlJc w:val="right"/>
      <w:pPr>
        <w:ind w:left="4320" w:hanging="180"/>
      </w:pPr>
    </w:lvl>
    <w:lvl w:ilvl="6" w:tplc="27830659" w:tentative="1">
      <w:start w:val="1"/>
      <w:numFmt w:val="decimal"/>
      <w:lvlText w:val="%7."/>
      <w:lvlJc w:val="left"/>
      <w:pPr>
        <w:ind w:left="5040" w:hanging="360"/>
      </w:pPr>
    </w:lvl>
    <w:lvl w:ilvl="7" w:tplc="27830659" w:tentative="1">
      <w:start w:val="1"/>
      <w:numFmt w:val="lowerLetter"/>
      <w:lvlText w:val="%8."/>
      <w:lvlJc w:val="left"/>
      <w:pPr>
        <w:ind w:left="5760" w:hanging="360"/>
      </w:pPr>
    </w:lvl>
    <w:lvl w:ilvl="8" w:tplc="27830659" w:tentative="1">
      <w:start w:val="1"/>
      <w:numFmt w:val="lowerRoman"/>
      <w:lvlText w:val="%9."/>
      <w:lvlJc w:val="right"/>
      <w:pPr>
        <w:ind w:left="6480" w:hanging="180"/>
      </w:pPr>
    </w:lvl>
  </w:abstractNum>
  <w:abstractNum w:abstractNumId="58925068">
    <w:multiLevelType w:val="hybridMultilevel"/>
    <w:lvl w:ilvl="0" w:tplc="67451678">
      <w:start w:val="1"/>
      <w:numFmt w:val="decimal"/>
      <w:lvlText w:val="%1."/>
      <w:lvlJc w:val="left"/>
      <w:pPr>
        <w:ind w:left="720" w:hanging="360"/>
      </w:pPr>
    </w:lvl>
    <w:lvl w:ilvl="1" w:tplc="67451678" w:tentative="1">
      <w:start w:val="1"/>
      <w:numFmt w:val="lowerLetter"/>
      <w:lvlText w:val="%2."/>
      <w:lvlJc w:val="left"/>
      <w:pPr>
        <w:ind w:left="1440" w:hanging="360"/>
      </w:pPr>
    </w:lvl>
    <w:lvl w:ilvl="2" w:tplc="67451678" w:tentative="1">
      <w:start w:val="1"/>
      <w:numFmt w:val="lowerRoman"/>
      <w:lvlText w:val="%3."/>
      <w:lvlJc w:val="right"/>
      <w:pPr>
        <w:ind w:left="2160" w:hanging="180"/>
      </w:pPr>
    </w:lvl>
    <w:lvl w:ilvl="3" w:tplc="67451678" w:tentative="1">
      <w:start w:val="1"/>
      <w:numFmt w:val="decimal"/>
      <w:lvlText w:val="%4."/>
      <w:lvlJc w:val="left"/>
      <w:pPr>
        <w:ind w:left="2880" w:hanging="360"/>
      </w:pPr>
    </w:lvl>
    <w:lvl w:ilvl="4" w:tplc="67451678" w:tentative="1">
      <w:start w:val="1"/>
      <w:numFmt w:val="lowerLetter"/>
      <w:lvlText w:val="%5."/>
      <w:lvlJc w:val="left"/>
      <w:pPr>
        <w:ind w:left="3600" w:hanging="360"/>
      </w:pPr>
    </w:lvl>
    <w:lvl w:ilvl="5" w:tplc="67451678" w:tentative="1">
      <w:start w:val="1"/>
      <w:numFmt w:val="lowerRoman"/>
      <w:lvlText w:val="%6."/>
      <w:lvlJc w:val="right"/>
      <w:pPr>
        <w:ind w:left="4320" w:hanging="180"/>
      </w:pPr>
    </w:lvl>
    <w:lvl w:ilvl="6" w:tplc="67451678" w:tentative="1">
      <w:start w:val="1"/>
      <w:numFmt w:val="decimal"/>
      <w:lvlText w:val="%7."/>
      <w:lvlJc w:val="left"/>
      <w:pPr>
        <w:ind w:left="5040" w:hanging="360"/>
      </w:pPr>
    </w:lvl>
    <w:lvl w:ilvl="7" w:tplc="67451678" w:tentative="1">
      <w:start w:val="1"/>
      <w:numFmt w:val="lowerLetter"/>
      <w:lvlText w:val="%8."/>
      <w:lvlJc w:val="left"/>
      <w:pPr>
        <w:ind w:left="5760" w:hanging="360"/>
      </w:pPr>
    </w:lvl>
    <w:lvl w:ilvl="8" w:tplc="67451678" w:tentative="1">
      <w:start w:val="1"/>
      <w:numFmt w:val="lowerRoman"/>
      <w:lvlText w:val="%9."/>
      <w:lvlJc w:val="right"/>
      <w:pPr>
        <w:ind w:left="6480" w:hanging="180"/>
      </w:pPr>
    </w:lvl>
  </w:abstractNum>
  <w:abstractNum w:abstractNumId="58925067">
    <w:multiLevelType w:val="hybridMultilevel"/>
    <w:lvl w:ilvl="0" w:tplc="90312980">
      <w:start w:val="1"/>
      <w:numFmt w:val="decimal"/>
      <w:lvlText w:val="%1."/>
      <w:lvlJc w:val="left"/>
      <w:pPr>
        <w:ind w:left="720" w:hanging="360"/>
      </w:pPr>
    </w:lvl>
    <w:lvl w:ilvl="1" w:tplc="90312980" w:tentative="1">
      <w:start w:val="1"/>
      <w:numFmt w:val="lowerLetter"/>
      <w:lvlText w:val="%2."/>
      <w:lvlJc w:val="left"/>
      <w:pPr>
        <w:ind w:left="1440" w:hanging="360"/>
      </w:pPr>
    </w:lvl>
    <w:lvl w:ilvl="2" w:tplc="90312980" w:tentative="1">
      <w:start w:val="1"/>
      <w:numFmt w:val="lowerRoman"/>
      <w:lvlText w:val="%3."/>
      <w:lvlJc w:val="right"/>
      <w:pPr>
        <w:ind w:left="2160" w:hanging="180"/>
      </w:pPr>
    </w:lvl>
    <w:lvl w:ilvl="3" w:tplc="90312980" w:tentative="1">
      <w:start w:val="1"/>
      <w:numFmt w:val="decimal"/>
      <w:lvlText w:val="%4."/>
      <w:lvlJc w:val="left"/>
      <w:pPr>
        <w:ind w:left="2880" w:hanging="360"/>
      </w:pPr>
    </w:lvl>
    <w:lvl w:ilvl="4" w:tplc="90312980" w:tentative="1">
      <w:start w:val="1"/>
      <w:numFmt w:val="lowerLetter"/>
      <w:lvlText w:val="%5."/>
      <w:lvlJc w:val="left"/>
      <w:pPr>
        <w:ind w:left="3600" w:hanging="360"/>
      </w:pPr>
    </w:lvl>
    <w:lvl w:ilvl="5" w:tplc="90312980" w:tentative="1">
      <w:start w:val="1"/>
      <w:numFmt w:val="lowerRoman"/>
      <w:lvlText w:val="%6."/>
      <w:lvlJc w:val="right"/>
      <w:pPr>
        <w:ind w:left="4320" w:hanging="180"/>
      </w:pPr>
    </w:lvl>
    <w:lvl w:ilvl="6" w:tplc="90312980" w:tentative="1">
      <w:start w:val="1"/>
      <w:numFmt w:val="decimal"/>
      <w:lvlText w:val="%7."/>
      <w:lvlJc w:val="left"/>
      <w:pPr>
        <w:ind w:left="5040" w:hanging="360"/>
      </w:pPr>
    </w:lvl>
    <w:lvl w:ilvl="7" w:tplc="90312980" w:tentative="1">
      <w:start w:val="1"/>
      <w:numFmt w:val="lowerLetter"/>
      <w:lvlText w:val="%8."/>
      <w:lvlJc w:val="left"/>
      <w:pPr>
        <w:ind w:left="5760" w:hanging="360"/>
      </w:pPr>
    </w:lvl>
    <w:lvl w:ilvl="8" w:tplc="90312980" w:tentative="1">
      <w:start w:val="1"/>
      <w:numFmt w:val="lowerRoman"/>
      <w:lvlText w:val="%9."/>
      <w:lvlJc w:val="right"/>
      <w:pPr>
        <w:ind w:left="6480" w:hanging="180"/>
      </w:pPr>
    </w:lvl>
  </w:abstractNum>
  <w:abstractNum w:abstractNumId="58925066">
    <w:multiLevelType w:val="hybridMultilevel"/>
    <w:lvl w:ilvl="0" w:tplc="98414060">
      <w:start w:val="1"/>
      <w:numFmt w:val="decimal"/>
      <w:lvlText w:val="%1."/>
      <w:lvlJc w:val="left"/>
      <w:pPr>
        <w:ind w:left="720" w:hanging="360"/>
      </w:pPr>
    </w:lvl>
    <w:lvl w:ilvl="1" w:tplc="98414060" w:tentative="1">
      <w:start w:val="1"/>
      <w:numFmt w:val="lowerLetter"/>
      <w:lvlText w:val="%2."/>
      <w:lvlJc w:val="left"/>
      <w:pPr>
        <w:ind w:left="1440" w:hanging="360"/>
      </w:pPr>
    </w:lvl>
    <w:lvl w:ilvl="2" w:tplc="98414060" w:tentative="1">
      <w:start w:val="1"/>
      <w:numFmt w:val="lowerRoman"/>
      <w:lvlText w:val="%3."/>
      <w:lvlJc w:val="right"/>
      <w:pPr>
        <w:ind w:left="2160" w:hanging="180"/>
      </w:pPr>
    </w:lvl>
    <w:lvl w:ilvl="3" w:tplc="98414060" w:tentative="1">
      <w:start w:val="1"/>
      <w:numFmt w:val="decimal"/>
      <w:lvlText w:val="%4."/>
      <w:lvlJc w:val="left"/>
      <w:pPr>
        <w:ind w:left="2880" w:hanging="360"/>
      </w:pPr>
    </w:lvl>
    <w:lvl w:ilvl="4" w:tplc="98414060" w:tentative="1">
      <w:start w:val="1"/>
      <w:numFmt w:val="lowerLetter"/>
      <w:lvlText w:val="%5."/>
      <w:lvlJc w:val="left"/>
      <w:pPr>
        <w:ind w:left="3600" w:hanging="360"/>
      </w:pPr>
    </w:lvl>
    <w:lvl w:ilvl="5" w:tplc="98414060" w:tentative="1">
      <w:start w:val="1"/>
      <w:numFmt w:val="lowerRoman"/>
      <w:lvlText w:val="%6."/>
      <w:lvlJc w:val="right"/>
      <w:pPr>
        <w:ind w:left="4320" w:hanging="180"/>
      </w:pPr>
    </w:lvl>
    <w:lvl w:ilvl="6" w:tplc="98414060" w:tentative="1">
      <w:start w:val="1"/>
      <w:numFmt w:val="decimal"/>
      <w:lvlText w:val="%7."/>
      <w:lvlJc w:val="left"/>
      <w:pPr>
        <w:ind w:left="5040" w:hanging="360"/>
      </w:pPr>
    </w:lvl>
    <w:lvl w:ilvl="7" w:tplc="98414060" w:tentative="1">
      <w:start w:val="1"/>
      <w:numFmt w:val="lowerLetter"/>
      <w:lvlText w:val="%8."/>
      <w:lvlJc w:val="left"/>
      <w:pPr>
        <w:ind w:left="5760" w:hanging="360"/>
      </w:pPr>
    </w:lvl>
    <w:lvl w:ilvl="8" w:tplc="98414060" w:tentative="1">
      <w:start w:val="1"/>
      <w:numFmt w:val="lowerRoman"/>
      <w:lvlText w:val="%9."/>
      <w:lvlJc w:val="right"/>
      <w:pPr>
        <w:ind w:left="6480" w:hanging="180"/>
      </w:pPr>
    </w:lvl>
  </w:abstractNum>
  <w:abstractNum w:abstractNumId="58925065">
    <w:multiLevelType w:val="hybridMultilevel"/>
    <w:lvl w:ilvl="0" w:tplc="15664499">
      <w:start w:val="1"/>
      <w:numFmt w:val="decimal"/>
      <w:lvlText w:val="%1."/>
      <w:lvlJc w:val="left"/>
      <w:pPr>
        <w:ind w:left="720" w:hanging="360"/>
      </w:pPr>
    </w:lvl>
    <w:lvl w:ilvl="1" w:tplc="15664499" w:tentative="1">
      <w:start w:val="1"/>
      <w:numFmt w:val="lowerLetter"/>
      <w:lvlText w:val="%2."/>
      <w:lvlJc w:val="left"/>
      <w:pPr>
        <w:ind w:left="1440" w:hanging="360"/>
      </w:pPr>
    </w:lvl>
    <w:lvl w:ilvl="2" w:tplc="15664499" w:tentative="1">
      <w:start w:val="1"/>
      <w:numFmt w:val="lowerRoman"/>
      <w:lvlText w:val="%3."/>
      <w:lvlJc w:val="right"/>
      <w:pPr>
        <w:ind w:left="2160" w:hanging="180"/>
      </w:pPr>
    </w:lvl>
    <w:lvl w:ilvl="3" w:tplc="15664499" w:tentative="1">
      <w:start w:val="1"/>
      <w:numFmt w:val="decimal"/>
      <w:lvlText w:val="%4."/>
      <w:lvlJc w:val="left"/>
      <w:pPr>
        <w:ind w:left="2880" w:hanging="360"/>
      </w:pPr>
    </w:lvl>
    <w:lvl w:ilvl="4" w:tplc="15664499" w:tentative="1">
      <w:start w:val="1"/>
      <w:numFmt w:val="lowerLetter"/>
      <w:lvlText w:val="%5."/>
      <w:lvlJc w:val="left"/>
      <w:pPr>
        <w:ind w:left="3600" w:hanging="360"/>
      </w:pPr>
    </w:lvl>
    <w:lvl w:ilvl="5" w:tplc="15664499" w:tentative="1">
      <w:start w:val="1"/>
      <w:numFmt w:val="lowerRoman"/>
      <w:lvlText w:val="%6."/>
      <w:lvlJc w:val="right"/>
      <w:pPr>
        <w:ind w:left="4320" w:hanging="180"/>
      </w:pPr>
    </w:lvl>
    <w:lvl w:ilvl="6" w:tplc="15664499" w:tentative="1">
      <w:start w:val="1"/>
      <w:numFmt w:val="decimal"/>
      <w:lvlText w:val="%7."/>
      <w:lvlJc w:val="left"/>
      <w:pPr>
        <w:ind w:left="5040" w:hanging="360"/>
      </w:pPr>
    </w:lvl>
    <w:lvl w:ilvl="7" w:tplc="15664499" w:tentative="1">
      <w:start w:val="1"/>
      <w:numFmt w:val="lowerLetter"/>
      <w:lvlText w:val="%8."/>
      <w:lvlJc w:val="left"/>
      <w:pPr>
        <w:ind w:left="5760" w:hanging="360"/>
      </w:pPr>
    </w:lvl>
    <w:lvl w:ilvl="8" w:tplc="15664499" w:tentative="1">
      <w:start w:val="1"/>
      <w:numFmt w:val="lowerRoman"/>
      <w:lvlText w:val="%9."/>
      <w:lvlJc w:val="right"/>
      <w:pPr>
        <w:ind w:left="6480" w:hanging="180"/>
      </w:pPr>
    </w:lvl>
  </w:abstractNum>
  <w:abstractNum w:abstractNumId="58925064">
    <w:multiLevelType w:val="hybridMultilevel"/>
    <w:lvl w:ilvl="0" w:tplc="76185118">
      <w:start w:val="1"/>
      <w:numFmt w:val="decimal"/>
      <w:lvlText w:val="%1."/>
      <w:lvlJc w:val="left"/>
      <w:pPr>
        <w:ind w:left="720" w:hanging="360"/>
      </w:pPr>
    </w:lvl>
    <w:lvl w:ilvl="1" w:tplc="76185118" w:tentative="1">
      <w:start w:val="1"/>
      <w:numFmt w:val="lowerLetter"/>
      <w:lvlText w:val="%2."/>
      <w:lvlJc w:val="left"/>
      <w:pPr>
        <w:ind w:left="1440" w:hanging="360"/>
      </w:pPr>
    </w:lvl>
    <w:lvl w:ilvl="2" w:tplc="76185118" w:tentative="1">
      <w:start w:val="1"/>
      <w:numFmt w:val="lowerRoman"/>
      <w:lvlText w:val="%3."/>
      <w:lvlJc w:val="right"/>
      <w:pPr>
        <w:ind w:left="2160" w:hanging="180"/>
      </w:pPr>
    </w:lvl>
    <w:lvl w:ilvl="3" w:tplc="76185118" w:tentative="1">
      <w:start w:val="1"/>
      <w:numFmt w:val="decimal"/>
      <w:lvlText w:val="%4."/>
      <w:lvlJc w:val="left"/>
      <w:pPr>
        <w:ind w:left="2880" w:hanging="360"/>
      </w:pPr>
    </w:lvl>
    <w:lvl w:ilvl="4" w:tplc="76185118" w:tentative="1">
      <w:start w:val="1"/>
      <w:numFmt w:val="lowerLetter"/>
      <w:lvlText w:val="%5."/>
      <w:lvlJc w:val="left"/>
      <w:pPr>
        <w:ind w:left="3600" w:hanging="360"/>
      </w:pPr>
    </w:lvl>
    <w:lvl w:ilvl="5" w:tplc="76185118" w:tentative="1">
      <w:start w:val="1"/>
      <w:numFmt w:val="lowerRoman"/>
      <w:lvlText w:val="%6."/>
      <w:lvlJc w:val="right"/>
      <w:pPr>
        <w:ind w:left="4320" w:hanging="180"/>
      </w:pPr>
    </w:lvl>
    <w:lvl w:ilvl="6" w:tplc="76185118" w:tentative="1">
      <w:start w:val="1"/>
      <w:numFmt w:val="decimal"/>
      <w:lvlText w:val="%7."/>
      <w:lvlJc w:val="left"/>
      <w:pPr>
        <w:ind w:left="5040" w:hanging="360"/>
      </w:pPr>
    </w:lvl>
    <w:lvl w:ilvl="7" w:tplc="76185118" w:tentative="1">
      <w:start w:val="1"/>
      <w:numFmt w:val="lowerLetter"/>
      <w:lvlText w:val="%8."/>
      <w:lvlJc w:val="left"/>
      <w:pPr>
        <w:ind w:left="5760" w:hanging="360"/>
      </w:pPr>
    </w:lvl>
    <w:lvl w:ilvl="8" w:tplc="76185118" w:tentative="1">
      <w:start w:val="1"/>
      <w:numFmt w:val="lowerRoman"/>
      <w:lvlText w:val="%9."/>
      <w:lvlJc w:val="right"/>
      <w:pPr>
        <w:ind w:left="6480" w:hanging="180"/>
      </w:pPr>
    </w:lvl>
  </w:abstractNum>
  <w:abstractNum w:abstractNumId="58925063">
    <w:multiLevelType w:val="hybridMultilevel"/>
    <w:lvl w:ilvl="0" w:tplc="22019421">
      <w:start w:val="1"/>
      <w:numFmt w:val="decimal"/>
      <w:lvlText w:val="%1."/>
      <w:lvlJc w:val="left"/>
      <w:pPr>
        <w:ind w:left="720" w:hanging="360"/>
      </w:pPr>
    </w:lvl>
    <w:lvl w:ilvl="1" w:tplc="22019421" w:tentative="1">
      <w:start w:val="1"/>
      <w:numFmt w:val="lowerLetter"/>
      <w:lvlText w:val="%2."/>
      <w:lvlJc w:val="left"/>
      <w:pPr>
        <w:ind w:left="1440" w:hanging="360"/>
      </w:pPr>
    </w:lvl>
    <w:lvl w:ilvl="2" w:tplc="22019421" w:tentative="1">
      <w:start w:val="1"/>
      <w:numFmt w:val="lowerRoman"/>
      <w:lvlText w:val="%3."/>
      <w:lvlJc w:val="right"/>
      <w:pPr>
        <w:ind w:left="2160" w:hanging="180"/>
      </w:pPr>
    </w:lvl>
    <w:lvl w:ilvl="3" w:tplc="22019421" w:tentative="1">
      <w:start w:val="1"/>
      <w:numFmt w:val="decimal"/>
      <w:lvlText w:val="%4."/>
      <w:lvlJc w:val="left"/>
      <w:pPr>
        <w:ind w:left="2880" w:hanging="360"/>
      </w:pPr>
    </w:lvl>
    <w:lvl w:ilvl="4" w:tplc="22019421" w:tentative="1">
      <w:start w:val="1"/>
      <w:numFmt w:val="lowerLetter"/>
      <w:lvlText w:val="%5."/>
      <w:lvlJc w:val="left"/>
      <w:pPr>
        <w:ind w:left="3600" w:hanging="360"/>
      </w:pPr>
    </w:lvl>
    <w:lvl w:ilvl="5" w:tplc="22019421" w:tentative="1">
      <w:start w:val="1"/>
      <w:numFmt w:val="lowerRoman"/>
      <w:lvlText w:val="%6."/>
      <w:lvlJc w:val="right"/>
      <w:pPr>
        <w:ind w:left="4320" w:hanging="180"/>
      </w:pPr>
    </w:lvl>
    <w:lvl w:ilvl="6" w:tplc="22019421" w:tentative="1">
      <w:start w:val="1"/>
      <w:numFmt w:val="decimal"/>
      <w:lvlText w:val="%7."/>
      <w:lvlJc w:val="left"/>
      <w:pPr>
        <w:ind w:left="5040" w:hanging="360"/>
      </w:pPr>
    </w:lvl>
    <w:lvl w:ilvl="7" w:tplc="22019421" w:tentative="1">
      <w:start w:val="1"/>
      <w:numFmt w:val="lowerLetter"/>
      <w:lvlText w:val="%8."/>
      <w:lvlJc w:val="left"/>
      <w:pPr>
        <w:ind w:left="5760" w:hanging="360"/>
      </w:pPr>
    </w:lvl>
    <w:lvl w:ilvl="8" w:tplc="22019421" w:tentative="1">
      <w:start w:val="1"/>
      <w:numFmt w:val="lowerRoman"/>
      <w:lvlText w:val="%9."/>
      <w:lvlJc w:val="right"/>
      <w:pPr>
        <w:ind w:left="6480" w:hanging="180"/>
      </w:pPr>
    </w:lvl>
  </w:abstractNum>
  <w:abstractNum w:abstractNumId="58925062">
    <w:multiLevelType w:val="hybridMultilevel"/>
    <w:lvl w:ilvl="0" w:tplc="56189660">
      <w:start w:val="1"/>
      <w:numFmt w:val="decimal"/>
      <w:lvlText w:val="%1."/>
      <w:lvlJc w:val="left"/>
      <w:pPr>
        <w:ind w:left="720" w:hanging="360"/>
      </w:pPr>
    </w:lvl>
    <w:lvl w:ilvl="1" w:tplc="56189660" w:tentative="1">
      <w:start w:val="1"/>
      <w:numFmt w:val="lowerLetter"/>
      <w:lvlText w:val="%2."/>
      <w:lvlJc w:val="left"/>
      <w:pPr>
        <w:ind w:left="1440" w:hanging="360"/>
      </w:pPr>
    </w:lvl>
    <w:lvl w:ilvl="2" w:tplc="56189660" w:tentative="1">
      <w:start w:val="1"/>
      <w:numFmt w:val="lowerRoman"/>
      <w:lvlText w:val="%3."/>
      <w:lvlJc w:val="right"/>
      <w:pPr>
        <w:ind w:left="2160" w:hanging="180"/>
      </w:pPr>
    </w:lvl>
    <w:lvl w:ilvl="3" w:tplc="56189660" w:tentative="1">
      <w:start w:val="1"/>
      <w:numFmt w:val="decimal"/>
      <w:lvlText w:val="%4."/>
      <w:lvlJc w:val="left"/>
      <w:pPr>
        <w:ind w:left="2880" w:hanging="360"/>
      </w:pPr>
    </w:lvl>
    <w:lvl w:ilvl="4" w:tplc="56189660" w:tentative="1">
      <w:start w:val="1"/>
      <w:numFmt w:val="lowerLetter"/>
      <w:lvlText w:val="%5."/>
      <w:lvlJc w:val="left"/>
      <w:pPr>
        <w:ind w:left="3600" w:hanging="360"/>
      </w:pPr>
    </w:lvl>
    <w:lvl w:ilvl="5" w:tplc="56189660" w:tentative="1">
      <w:start w:val="1"/>
      <w:numFmt w:val="lowerRoman"/>
      <w:lvlText w:val="%6."/>
      <w:lvlJc w:val="right"/>
      <w:pPr>
        <w:ind w:left="4320" w:hanging="180"/>
      </w:pPr>
    </w:lvl>
    <w:lvl w:ilvl="6" w:tplc="56189660" w:tentative="1">
      <w:start w:val="1"/>
      <w:numFmt w:val="decimal"/>
      <w:lvlText w:val="%7."/>
      <w:lvlJc w:val="left"/>
      <w:pPr>
        <w:ind w:left="5040" w:hanging="360"/>
      </w:pPr>
    </w:lvl>
    <w:lvl w:ilvl="7" w:tplc="56189660" w:tentative="1">
      <w:start w:val="1"/>
      <w:numFmt w:val="lowerLetter"/>
      <w:lvlText w:val="%8."/>
      <w:lvlJc w:val="left"/>
      <w:pPr>
        <w:ind w:left="5760" w:hanging="360"/>
      </w:pPr>
    </w:lvl>
    <w:lvl w:ilvl="8" w:tplc="56189660" w:tentative="1">
      <w:start w:val="1"/>
      <w:numFmt w:val="lowerRoman"/>
      <w:lvlText w:val="%9."/>
      <w:lvlJc w:val="right"/>
      <w:pPr>
        <w:ind w:left="6480" w:hanging="180"/>
      </w:pPr>
    </w:lvl>
  </w:abstractNum>
  <w:abstractNum w:abstractNumId="58925061">
    <w:multiLevelType w:val="hybridMultilevel"/>
    <w:lvl w:ilvl="0" w:tplc="89006848">
      <w:start w:val="1"/>
      <w:numFmt w:val="decimal"/>
      <w:lvlText w:val="%1."/>
      <w:lvlJc w:val="left"/>
      <w:pPr>
        <w:ind w:left="720" w:hanging="360"/>
      </w:pPr>
    </w:lvl>
    <w:lvl w:ilvl="1" w:tplc="89006848" w:tentative="1">
      <w:start w:val="1"/>
      <w:numFmt w:val="lowerLetter"/>
      <w:lvlText w:val="%2."/>
      <w:lvlJc w:val="left"/>
      <w:pPr>
        <w:ind w:left="1440" w:hanging="360"/>
      </w:pPr>
    </w:lvl>
    <w:lvl w:ilvl="2" w:tplc="89006848" w:tentative="1">
      <w:start w:val="1"/>
      <w:numFmt w:val="lowerRoman"/>
      <w:lvlText w:val="%3."/>
      <w:lvlJc w:val="right"/>
      <w:pPr>
        <w:ind w:left="2160" w:hanging="180"/>
      </w:pPr>
    </w:lvl>
    <w:lvl w:ilvl="3" w:tplc="89006848" w:tentative="1">
      <w:start w:val="1"/>
      <w:numFmt w:val="decimal"/>
      <w:lvlText w:val="%4."/>
      <w:lvlJc w:val="left"/>
      <w:pPr>
        <w:ind w:left="2880" w:hanging="360"/>
      </w:pPr>
    </w:lvl>
    <w:lvl w:ilvl="4" w:tplc="89006848" w:tentative="1">
      <w:start w:val="1"/>
      <w:numFmt w:val="lowerLetter"/>
      <w:lvlText w:val="%5."/>
      <w:lvlJc w:val="left"/>
      <w:pPr>
        <w:ind w:left="3600" w:hanging="360"/>
      </w:pPr>
    </w:lvl>
    <w:lvl w:ilvl="5" w:tplc="89006848" w:tentative="1">
      <w:start w:val="1"/>
      <w:numFmt w:val="lowerRoman"/>
      <w:lvlText w:val="%6."/>
      <w:lvlJc w:val="right"/>
      <w:pPr>
        <w:ind w:left="4320" w:hanging="180"/>
      </w:pPr>
    </w:lvl>
    <w:lvl w:ilvl="6" w:tplc="89006848" w:tentative="1">
      <w:start w:val="1"/>
      <w:numFmt w:val="decimal"/>
      <w:lvlText w:val="%7."/>
      <w:lvlJc w:val="left"/>
      <w:pPr>
        <w:ind w:left="5040" w:hanging="360"/>
      </w:pPr>
    </w:lvl>
    <w:lvl w:ilvl="7" w:tplc="89006848" w:tentative="1">
      <w:start w:val="1"/>
      <w:numFmt w:val="lowerLetter"/>
      <w:lvlText w:val="%8."/>
      <w:lvlJc w:val="left"/>
      <w:pPr>
        <w:ind w:left="5760" w:hanging="360"/>
      </w:pPr>
    </w:lvl>
    <w:lvl w:ilvl="8" w:tplc="89006848" w:tentative="1">
      <w:start w:val="1"/>
      <w:numFmt w:val="lowerRoman"/>
      <w:lvlText w:val="%9."/>
      <w:lvlJc w:val="right"/>
      <w:pPr>
        <w:ind w:left="6480" w:hanging="180"/>
      </w:pPr>
    </w:lvl>
  </w:abstractNum>
  <w:abstractNum w:abstractNumId="58925060">
    <w:multiLevelType w:val="hybridMultilevel"/>
    <w:lvl w:ilvl="0" w:tplc="60972868">
      <w:start w:val="1"/>
      <w:numFmt w:val="decimal"/>
      <w:lvlText w:val="%1."/>
      <w:lvlJc w:val="left"/>
      <w:pPr>
        <w:ind w:left="720" w:hanging="360"/>
      </w:pPr>
    </w:lvl>
    <w:lvl w:ilvl="1" w:tplc="60972868" w:tentative="1">
      <w:start w:val="1"/>
      <w:numFmt w:val="lowerLetter"/>
      <w:lvlText w:val="%2."/>
      <w:lvlJc w:val="left"/>
      <w:pPr>
        <w:ind w:left="1440" w:hanging="360"/>
      </w:pPr>
    </w:lvl>
    <w:lvl w:ilvl="2" w:tplc="60972868" w:tentative="1">
      <w:start w:val="1"/>
      <w:numFmt w:val="lowerRoman"/>
      <w:lvlText w:val="%3."/>
      <w:lvlJc w:val="right"/>
      <w:pPr>
        <w:ind w:left="2160" w:hanging="180"/>
      </w:pPr>
    </w:lvl>
    <w:lvl w:ilvl="3" w:tplc="60972868" w:tentative="1">
      <w:start w:val="1"/>
      <w:numFmt w:val="decimal"/>
      <w:lvlText w:val="%4."/>
      <w:lvlJc w:val="left"/>
      <w:pPr>
        <w:ind w:left="2880" w:hanging="360"/>
      </w:pPr>
    </w:lvl>
    <w:lvl w:ilvl="4" w:tplc="60972868" w:tentative="1">
      <w:start w:val="1"/>
      <w:numFmt w:val="lowerLetter"/>
      <w:lvlText w:val="%5."/>
      <w:lvlJc w:val="left"/>
      <w:pPr>
        <w:ind w:left="3600" w:hanging="360"/>
      </w:pPr>
    </w:lvl>
    <w:lvl w:ilvl="5" w:tplc="60972868" w:tentative="1">
      <w:start w:val="1"/>
      <w:numFmt w:val="lowerRoman"/>
      <w:lvlText w:val="%6."/>
      <w:lvlJc w:val="right"/>
      <w:pPr>
        <w:ind w:left="4320" w:hanging="180"/>
      </w:pPr>
    </w:lvl>
    <w:lvl w:ilvl="6" w:tplc="60972868" w:tentative="1">
      <w:start w:val="1"/>
      <w:numFmt w:val="decimal"/>
      <w:lvlText w:val="%7."/>
      <w:lvlJc w:val="left"/>
      <w:pPr>
        <w:ind w:left="5040" w:hanging="360"/>
      </w:pPr>
    </w:lvl>
    <w:lvl w:ilvl="7" w:tplc="60972868" w:tentative="1">
      <w:start w:val="1"/>
      <w:numFmt w:val="lowerLetter"/>
      <w:lvlText w:val="%8."/>
      <w:lvlJc w:val="left"/>
      <w:pPr>
        <w:ind w:left="5760" w:hanging="360"/>
      </w:pPr>
    </w:lvl>
    <w:lvl w:ilvl="8" w:tplc="60972868" w:tentative="1">
      <w:start w:val="1"/>
      <w:numFmt w:val="lowerRoman"/>
      <w:lvlText w:val="%9."/>
      <w:lvlJc w:val="right"/>
      <w:pPr>
        <w:ind w:left="6480" w:hanging="180"/>
      </w:pPr>
    </w:lvl>
  </w:abstractNum>
  <w:abstractNum w:abstractNumId="58925059">
    <w:multiLevelType w:val="hybridMultilevel"/>
    <w:lvl w:ilvl="0" w:tplc="85875337">
      <w:start w:val="1"/>
      <w:numFmt w:val="decimal"/>
      <w:lvlText w:val="%1."/>
      <w:lvlJc w:val="left"/>
      <w:pPr>
        <w:ind w:left="720" w:hanging="360"/>
      </w:pPr>
    </w:lvl>
    <w:lvl w:ilvl="1" w:tplc="85875337" w:tentative="1">
      <w:start w:val="1"/>
      <w:numFmt w:val="lowerLetter"/>
      <w:lvlText w:val="%2."/>
      <w:lvlJc w:val="left"/>
      <w:pPr>
        <w:ind w:left="1440" w:hanging="360"/>
      </w:pPr>
    </w:lvl>
    <w:lvl w:ilvl="2" w:tplc="85875337" w:tentative="1">
      <w:start w:val="1"/>
      <w:numFmt w:val="lowerRoman"/>
      <w:lvlText w:val="%3."/>
      <w:lvlJc w:val="right"/>
      <w:pPr>
        <w:ind w:left="2160" w:hanging="180"/>
      </w:pPr>
    </w:lvl>
    <w:lvl w:ilvl="3" w:tplc="85875337" w:tentative="1">
      <w:start w:val="1"/>
      <w:numFmt w:val="decimal"/>
      <w:lvlText w:val="%4."/>
      <w:lvlJc w:val="left"/>
      <w:pPr>
        <w:ind w:left="2880" w:hanging="360"/>
      </w:pPr>
    </w:lvl>
    <w:lvl w:ilvl="4" w:tplc="85875337" w:tentative="1">
      <w:start w:val="1"/>
      <w:numFmt w:val="lowerLetter"/>
      <w:lvlText w:val="%5."/>
      <w:lvlJc w:val="left"/>
      <w:pPr>
        <w:ind w:left="3600" w:hanging="360"/>
      </w:pPr>
    </w:lvl>
    <w:lvl w:ilvl="5" w:tplc="85875337" w:tentative="1">
      <w:start w:val="1"/>
      <w:numFmt w:val="lowerRoman"/>
      <w:lvlText w:val="%6."/>
      <w:lvlJc w:val="right"/>
      <w:pPr>
        <w:ind w:left="4320" w:hanging="180"/>
      </w:pPr>
    </w:lvl>
    <w:lvl w:ilvl="6" w:tplc="85875337" w:tentative="1">
      <w:start w:val="1"/>
      <w:numFmt w:val="decimal"/>
      <w:lvlText w:val="%7."/>
      <w:lvlJc w:val="left"/>
      <w:pPr>
        <w:ind w:left="5040" w:hanging="360"/>
      </w:pPr>
    </w:lvl>
    <w:lvl w:ilvl="7" w:tplc="85875337" w:tentative="1">
      <w:start w:val="1"/>
      <w:numFmt w:val="lowerLetter"/>
      <w:lvlText w:val="%8."/>
      <w:lvlJc w:val="left"/>
      <w:pPr>
        <w:ind w:left="5760" w:hanging="360"/>
      </w:pPr>
    </w:lvl>
    <w:lvl w:ilvl="8" w:tplc="85875337" w:tentative="1">
      <w:start w:val="1"/>
      <w:numFmt w:val="lowerRoman"/>
      <w:lvlText w:val="%9."/>
      <w:lvlJc w:val="right"/>
      <w:pPr>
        <w:ind w:left="6480" w:hanging="180"/>
      </w:pPr>
    </w:lvl>
  </w:abstractNum>
  <w:abstractNum w:abstractNumId="58925058">
    <w:multiLevelType w:val="hybridMultilevel"/>
    <w:lvl w:ilvl="0" w:tplc="35850621">
      <w:start w:val="1"/>
      <w:numFmt w:val="decimal"/>
      <w:lvlText w:val="%1."/>
      <w:lvlJc w:val="left"/>
      <w:pPr>
        <w:ind w:left="720" w:hanging="360"/>
      </w:pPr>
    </w:lvl>
    <w:lvl w:ilvl="1" w:tplc="35850621" w:tentative="1">
      <w:start w:val="1"/>
      <w:numFmt w:val="lowerLetter"/>
      <w:lvlText w:val="%2."/>
      <w:lvlJc w:val="left"/>
      <w:pPr>
        <w:ind w:left="1440" w:hanging="360"/>
      </w:pPr>
    </w:lvl>
    <w:lvl w:ilvl="2" w:tplc="35850621" w:tentative="1">
      <w:start w:val="1"/>
      <w:numFmt w:val="lowerRoman"/>
      <w:lvlText w:val="%3."/>
      <w:lvlJc w:val="right"/>
      <w:pPr>
        <w:ind w:left="2160" w:hanging="180"/>
      </w:pPr>
    </w:lvl>
    <w:lvl w:ilvl="3" w:tplc="35850621" w:tentative="1">
      <w:start w:val="1"/>
      <w:numFmt w:val="decimal"/>
      <w:lvlText w:val="%4."/>
      <w:lvlJc w:val="left"/>
      <w:pPr>
        <w:ind w:left="2880" w:hanging="360"/>
      </w:pPr>
    </w:lvl>
    <w:lvl w:ilvl="4" w:tplc="35850621" w:tentative="1">
      <w:start w:val="1"/>
      <w:numFmt w:val="lowerLetter"/>
      <w:lvlText w:val="%5."/>
      <w:lvlJc w:val="left"/>
      <w:pPr>
        <w:ind w:left="3600" w:hanging="360"/>
      </w:pPr>
    </w:lvl>
    <w:lvl w:ilvl="5" w:tplc="35850621" w:tentative="1">
      <w:start w:val="1"/>
      <w:numFmt w:val="lowerRoman"/>
      <w:lvlText w:val="%6."/>
      <w:lvlJc w:val="right"/>
      <w:pPr>
        <w:ind w:left="4320" w:hanging="180"/>
      </w:pPr>
    </w:lvl>
    <w:lvl w:ilvl="6" w:tplc="35850621" w:tentative="1">
      <w:start w:val="1"/>
      <w:numFmt w:val="decimal"/>
      <w:lvlText w:val="%7."/>
      <w:lvlJc w:val="left"/>
      <w:pPr>
        <w:ind w:left="5040" w:hanging="360"/>
      </w:pPr>
    </w:lvl>
    <w:lvl w:ilvl="7" w:tplc="35850621" w:tentative="1">
      <w:start w:val="1"/>
      <w:numFmt w:val="lowerLetter"/>
      <w:lvlText w:val="%8."/>
      <w:lvlJc w:val="left"/>
      <w:pPr>
        <w:ind w:left="5760" w:hanging="360"/>
      </w:pPr>
    </w:lvl>
    <w:lvl w:ilvl="8" w:tplc="35850621" w:tentative="1">
      <w:start w:val="1"/>
      <w:numFmt w:val="lowerRoman"/>
      <w:lvlText w:val="%9."/>
      <w:lvlJc w:val="right"/>
      <w:pPr>
        <w:ind w:left="6480" w:hanging="180"/>
      </w:pPr>
    </w:lvl>
  </w:abstractNum>
  <w:abstractNum w:abstractNumId="58925057">
    <w:multiLevelType w:val="hybridMultilevel"/>
    <w:lvl w:ilvl="0" w:tplc="21109707">
      <w:start w:val="1"/>
      <w:numFmt w:val="decimal"/>
      <w:lvlText w:val="%1."/>
      <w:lvlJc w:val="left"/>
      <w:pPr>
        <w:ind w:left="720" w:hanging="360"/>
      </w:pPr>
    </w:lvl>
    <w:lvl w:ilvl="1" w:tplc="21109707" w:tentative="1">
      <w:start w:val="1"/>
      <w:numFmt w:val="lowerLetter"/>
      <w:lvlText w:val="%2."/>
      <w:lvlJc w:val="left"/>
      <w:pPr>
        <w:ind w:left="1440" w:hanging="360"/>
      </w:pPr>
    </w:lvl>
    <w:lvl w:ilvl="2" w:tplc="21109707" w:tentative="1">
      <w:start w:val="1"/>
      <w:numFmt w:val="lowerRoman"/>
      <w:lvlText w:val="%3."/>
      <w:lvlJc w:val="right"/>
      <w:pPr>
        <w:ind w:left="2160" w:hanging="180"/>
      </w:pPr>
    </w:lvl>
    <w:lvl w:ilvl="3" w:tplc="21109707" w:tentative="1">
      <w:start w:val="1"/>
      <w:numFmt w:val="decimal"/>
      <w:lvlText w:val="%4."/>
      <w:lvlJc w:val="left"/>
      <w:pPr>
        <w:ind w:left="2880" w:hanging="360"/>
      </w:pPr>
    </w:lvl>
    <w:lvl w:ilvl="4" w:tplc="21109707" w:tentative="1">
      <w:start w:val="1"/>
      <w:numFmt w:val="lowerLetter"/>
      <w:lvlText w:val="%5."/>
      <w:lvlJc w:val="left"/>
      <w:pPr>
        <w:ind w:left="3600" w:hanging="360"/>
      </w:pPr>
    </w:lvl>
    <w:lvl w:ilvl="5" w:tplc="21109707" w:tentative="1">
      <w:start w:val="1"/>
      <w:numFmt w:val="lowerRoman"/>
      <w:lvlText w:val="%6."/>
      <w:lvlJc w:val="right"/>
      <w:pPr>
        <w:ind w:left="4320" w:hanging="180"/>
      </w:pPr>
    </w:lvl>
    <w:lvl w:ilvl="6" w:tplc="21109707" w:tentative="1">
      <w:start w:val="1"/>
      <w:numFmt w:val="decimal"/>
      <w:lvlText w:val="%7."/>
      <w:lvlJc w:val="left"/>
      <w:pPr>
        <w:ind w:left="5040" w:hanging="360"/>
      </w:pPr>
    </w:lvl>
    <w:lvl w:ilvl="7" w:tplc="21109707" w:tentative="1">
      <w:start w:val="1"/>
      <w:numFmt w:val="lowerLetter"/>
      <w:lvlText w:val="%8."/>
      <w:lvlJc w:val="left"/>
      <w:pPr>
        <w:ind w:left="5760" w:hanging="360"/>
      </w:pPr>
    </w:lvl>
    <w:lvl w:ilvl="8" w:tplc="21109707" w:tentative="1">
      <w:start w:val="1"/>
      <w:numFmt w:val="lowerRoman"/>
      <w:lvlText w:val="%9."/>
      <w:lvlJc w:val="right"/>
      <w:pPr>
        <w:ind w:left="6480" w:hanging="180"/>
      </w:pPr>
    </w:lvl>
  </w:abstractNum>
  <w:abstractNum w:abstractNumId="58925056">
    <w:multiLevelType w:val="hybridMultilevel"/>
    <w:lvl w:ilvl="0" w:tplc="30036094">
      <w:start w:val="1"/>
      <w:numFmt w:val="decimal"/>
      <w:lvlText w:val="%1."/>
      <w:lvlJc w:val="left"/>
      <w:pPr>
        <w:ind w:left="720" w:hanging="360"/>
      </w:pPr>
    </w:lvl>
    <w:lvl w:ilvl="1" w:tplc="30036094" w:tentative="1">
      <w:start w:val="1"/>
      <w:numFmt w:val="lowerLetter"/>
      <w:lvlText w:val="%2."/>
      <w:lvlJc w:val="left"/>
      <w:pPr>
        <w:ind w:left="1440" w:hanging="360"/>
      </w:pPr>
    </w:lvl>
    <w:lvl w:ilvl="2" w:tplc="30036094" w:tentative="1">
      <w:start w:val="1"/>
      <w:numFmt w:val="lowerRoman"/>
      <w:lvlText w:val="%3."/>
      <w:lvlJc w:val="right"/>
      <w:pPr>
        <w:ind w:left="2160" w:hanging="180"/>
      </w:pPr>
    </w:lvl>
    <w:lvl w:ilvl="3" w:tplc="30036094" w:tentative="1">
      <w:start w:val="1"/>
      <w:numFmt w:val="decimal"/>
      <w:lvlText w:val="%4."/>
      <w:lvlJc w:val="left"/>
      <w:pPr>
        <w:ind w:left="2880" w:hanging="360"/>
      </w:pPr>
    </w:lvl>
    <w:lvl w:ilvl="4" w:tplc="30036094" w:tentative="1">
      <w:start w:val="1"/>
      <w:numFmt w:val="lowerLetter"/>
      <w:lvlText w:val="%5."/>
      <w:lvlJc w:val="left"/>
      <w:pPr>
        <w:ind w:left="3600" w:hanging="360"/>
      </w:pPr>
    </w:lvl>
    <w:lvl w:ilvl="5" w:tplc="30036094" w:tentative="1">
      <w:start w:val="1"/>
      <w:numFmt w:val="lowerRoman"/>
      <w:lvlText w:val="%6."/>
      <w:lvlJc w:val="right"/>
      <w:pPr>
        <w:ind w:left="4320" w:hanging="180"/>
      </w:pPr>
    </w:lvl>
    <w:lvl w:ilvl="6" w:tplc="30036094" w:tentative="1">
      <w:start w:val="1"/>
      <w:numFmt w:val="decimal"/>
      <w:lvlText w:val="%7."/>
      <w:lvlJc w:val="left"/>
      <w:pPr>
        <w:ind w:left="5040" w:hanging="360"/>
      </w:pPr>
    </w:lvl>
    <w:lvl w:ilvl="7" w:tplc="30036094" w:tentative="1">
      <w:start w:val="1"/>
      <w:numFmt w:val="lowerLetter"/>
      <w:lvlText w:val="%8."/>
      <w:lvlJc w:val="left"/>
      <w:pPr>
        <w:ind w:left="5760" w:hanging="360"/>
      </w:pPr>
    </w:lvl>
    <w:lvl w:ilvl="8" w:tplc="30036094" w:tentative="1">
      <w:start w:val="1"/>
      <w:numFmt w:val="lowerRoman"/>
      <w:lvlText w:val="%9."/>
      <w:lvlJc w:val="right"/>
      <w:pPr>
        <w:ind w:left="6480" w:hanging="180"/>
      </w:pPr>
    </w:lvl>
  </w:abstractNum>
  <w:abstractNum w:abstractNumId="58925055">
    <w:multiLevelType w:val="hybridMultilevel"/>
    <w:lvl w:ilvl="0" w:tplc="76208412">
      <w:start w:val="1"/>
      <w:numFmt w:val="decimal"/>
      <w:lvlText w:val="%1."/>
      <w:lvlJc w:val="left"/>
      <w:pPr>
        <w:ind w:left="720" w:hanging="360"/>
      </w:pPr>
    </w:lvl>
    <w:lvl w:ilvl="1" w:tplc="76208412" w:tentative="1">
      <w:start w:val="1"/>
      <w:numFmt w:val="lowerLetter"/>
      <w:lvlText w:val="%2."/>
      <w:lvlJc w:val="left"/>
      <w:pPr>
        <w:ind w:left="1440" w:hanging="360"/>
      </w:pPr>
    </w:lvl>
    <w:lvl w:ilvl="2" w:tplc="76208412" w:tentative="1">
      <w:start w:val="1"/>
      <w:numFmt w:val="lowerRoman"/>
      <w:lvlText w:val="%3."/>
      <w:lvlJc w:val="right"/>
      <w:pPr>
        <w:ind w:left="2160" w:hanging="180"/>
      </w:pPr>
    </w:lvl>
    <w:lvl w:ilvl="3" w:tplc="76208412" w:tentative="1">
      <w:start w:val="1"/>
      <w:numFmt w:val="decimal"/>
      <w:lvlText w:val="%4."/>
      <w:lvlJc w:val="left"/>
      <w:pPr>
        <w:ind w:left="2880" w:hanging="360"/>
      </w:pPr>
    </w:lvl>
    <w:lvl w:ilvl="4" w:tplc="76208412" w:tentative="1">
      <w:start w:val="1"/>
      <w:numFmt w:val="lowerLetter"/>
      <w:lvlText w:val="%5."/>
      <w:lvlJc w:val="left"/>
      <w:pPr>
        <w:ind w:left="3600" w:hanging="360"/>
      </w:pPr>
    </w:lvl>
    <w:lvl w:ilvl="5" w:tplc="76208412" w:tentative="1">
      <w:start w:val="1"/>
      <w:numFmt w:val="lowerRoman"/>
      <w:lvlText w:val="%6."/>
      <w:lvlJc w:val="right"/>
      <w:pPr>
        <w:ind w:left="4320" w:hanging="180"/>
      </w:pPr>
    </w:lvl>
    <w:lvl w:ilvl="6" w:tplc="76208412" w:tentative="1">
      <w:start w:val="1"/>
      <w:numFmt w:val="decimal"/>
      <w:lvlText w:val="%7."/>
      <w:lvlJc w:val="left"/>
      <w:pPr>
        <w:ind w:left="5040" w:hanging="360"/>
      </w:pPr>
    </w:lvl>
    <w:lvl w:ilvl="7" w:tplc="76208412" w:tentative="1">
      <w:start w:val="1"/>
      <w:numFmt w:val="lowerLetter"/>
      <w:lvlText w:val="%8."/>
      <w:lvlJc w:val="left"/>
      <w:pPr>
        <w:ind w:left="5760" w:hanging="360"/>
      </w:pPr>
    </w:lvl>
    <w:lvl w:ilvl="8" w:tplc="76208412" w:tentative="1">
      <w:start w:val="1"/>
      <w:numFmt w:val="lowerRoman"/>
      <w:lvlText w:val="%9."/>
      <w:lvlJc w:val="right"/>
      <w:pPr>
        <w:ind w:left="6480" w:hanging="180"/>
      </w:pPr>
    </w:lvl>
  </w:abstractNum>
  <w:abstractNum w:abstractNumId="58925054">
    <w:multiLevelType w:val="hybridMultilevel"/>
    <w:lvl w:ilvl="0" w:tplc="53040412">
      <w:start w:val="1"/>
      <w:numFmt w:val="decimal"/>
      <w:lvlText w:val="%1."/>
      <w:lvlJc w:val="left"/>
      <w:pPr>
        <w:ind w:left="720" w:hanging="360"/>
      </w:pPr>
    </w:lvl>
    <w:lvl w:ilvl="1" w:tplc="53040412" w:tentative="1">
      <w:start w:val="1"/>
      <w:numFmt w:val="lowerLetter"/>
      <w:lvlText w:val="%2."/>
      <w:lvlJc w:val="left"/>
      <w:pPr>
        <w:ind w:left="1440" w:hanging="360"/>
      </w:pPr>
    </w:lvl>
    <w:lvl w:ilvl="2" w:tplc="53040412" w:tentative="1">
      <w:start w:val="1"/>
      <w:numFmt w:val="lowerRoman"/>
      <w:lvlText w:val="%3."/>
      <w:lvlJc w:val="right"/>
      <w:pPr>
        <w:ind w:left="2160" w:hanging="180"/>
      </w:pPr>
    </w:lvl>
    <w:lvl w:ilvl="3" w:tplc="53040412" w:tentative="1">
      <w:start w:val="1"/>
      <w:numFmt w:val="decimal"/>
      <w:lvlText w:val="%4."/>
      <w:lvlJc w:val="left"/>
      <w:pPr>
        <w:ind w:left="2880" w:hanging="360"/>
      </w:pPr>
    </w:lvl>
    <w:lvl w:ilvl="4" w:tplc="53040412" w:tentative="1">
      <w:start w:val="1"/>
      <w:numFmt w:val="lowerLetter"/>
      <w:lvlText w:val="%5."/>
      <w:lvlJc w:val="left"/>
      <w:pPr>
        <w:ind w:left="3600" w:hanging="360"/>
      </w:pPr>
    </w:lvl>
    <w:lvl w:ilvl="5" w:tplc="53040412" w:tentative="1">
      <w:start w:val="1"/>
      <w:numFmt w:val="lowerRoman"/>
      <w:lvlText w:val="%6."/>
      <w:lvlJc w:val="right"/>
      <w:pPr>
        <w:ind w:left="4320" w:hanging="180"/>
      </w:pPr>
    </w:lvl>
    <w:lvl w:ilvl="6" w:tplc="53040412" w:tentative="1">
      <w:start w:val="1"/>
      <w:numFmt w:val="decimal"/>
      <w:lvlText w:val="%7."/>
      <w:lvlJc w:val="left"/>
      <w:pPr>
        <w:ind w:left="5040" w:hanging="360"/>
      </w:pPr>
    </w:lvl>
    <w:lvl w:ilvl="7" w:tplc="53040412" w:tentative="1">
      <w:start w:val="1"/>
      <w:numFmt w:val="lowerLetter"/>
      <w:lvlText w:val="%8."/>
      <w:lvlJc w:val="left"/>
      <w:pPr>
        <w:ind w:left="5760" w:hanging="360"/>
      </w:pPr>
    </w:lvl>
    <w:lvl w:ilvl="8" w:tplc="53040412" w:tentative="1">
      <w:start w:val="1"/>
      <w:numFmt w:val="lowerRoman"/>
      <w:lvlText w:val="%9."/>
      <w:lvlJc w:val="right"/>
      <w:pPr>
        <w:ind w:left="6480" w:hanging="180"/>
      </w:pPr>
    </w:lvl>
  </w:abstractNum>
  <w:abstractNum w:abstractNumId="58925053">
    <w:multiLevelType w:val="hybridMultilevel"/>
    <w:lvl w:ilvl="0" w:tplc="98883137">
      <w:start w:val="1"/>
      <w:numFmt w:val="decimal"/>
      <w:lvlText w:val="%1."/>
      <w:lvlJc w:val="left"/>
      <w:pPr>
        <w:ind w:left="720" w:hanging="360"/>
      </w:pPr>
    </w:lvl>
    <w:lvl w:ilvl="1" w:tplc="98883137" w:tentative="1">
      <w:start w:val="1"/>
      <w:numFmt w:val="lowerLetter"/>
      <w:lvlText w:val="%2."/>
      <w:lvlJc w:val="left"/>
      <w:pPr>
        <w:ind w:left="1440" w:hanging="360"/>
      </w:pPr>
    </w:lvl>
    <w:lvl w:ilvl="2" w:tplc="98883137" w:tentative="1">
      <w:start w:val="1"/>
      <w:numFmt w:val="lowerRoman"/>
      <w:lvlText w:val="%3."/>
      <w:lvlJc w:val="right"/>
      <w:pPr>
        <w:ind w:left="2160" w:hanging="180"/>
      </w:pPr>
    </w:lvl>
    <w:lvl w:ilvl="3" w:tplc="98883137" w:tentative="1">
      <w:start w:val="1"/>
      <w:numFmt w:val="decimal"/>
      <w:lvlText w:val="%4."/>
      <w:lvlJc w:val="left"/>
      <w:pPr>
        <w:ind w:left="2880" w:hanging="360"/>
      </w:pPr>
    </w:lvl>
    <w:lvl w:ilvl="4" w:tplc="98883137" w:tentative="1">
      <w:start w:val="1"/>
      <w:numFmt w:val="lowerLetter"/>
      <w:lvlText w:val="%5."/>
      <w:lvlJc w:val="left"/>
      <w:pPr>
        <w:ind w:left="3600" w:hanging="360"/>
      </w:pPr>
    </w:lvl>
    <w:lvl w:ilvl="5" w:tplc="98883137" w:tentative="1">
      <w:start w:val="1"/>
      <w:numFmt w:val="lowerRoman"/>
      <w:lvlText w:val="%6."/>
      <w:lvlJc w:val="right"/>
      <w:pPr>
        <w:ind w:left="4320" w:hanging="180"/>
      </w:pPr>
    </w:lvl>
    <w:lvl w:ilvl="6" w:tplc="98883137" w:tentative="1">
      <w:start w:val="1"/>
      <w:numFmt w:val="decimal"/>
      <w:lvlText w:val="%7."/>
      <w:lvlJc w:val="left"/>
      <w:pPr>
        <w:ind w:left="5040" w:hanging="360"/>
      </w:pPr>
    </w:lvl>
    <w:lvl w:ilvl="7" w:tplc="98883137" w:tentative="1">
      <w:start w:val="1"/>
      <w:numFmt w:val="lowerLetter"/>
      <w:lvlText w:val="%8."/>
      <w:lvlJc w:val="left"/>
      <w:pPr>
        <w:ind w:left="5760" w:hanging="360"/>
      </w:pPr>
    </w:lvl>
    <w:lvl w:ilvl="8" w:tplc="98883137" w:tentative="1">
      <w:start w:val="1"/>
      <w:numFmt w:val="lowerRoman"/>
      <w:lvlText w:val="%9."/>
      <w:lvlJc w:val="right"/>
      <w:pPr>
        <w:ind w:left="6480" w:hanging="180"/>
      </w:pPr>
    </w:lvl>
  </w:abstractNum>
  <w:abstractNum w:abstractNumId="58925052">
    <w:multiLevelType w:val="hybridMultilevel"/>
    <w:lvl w:ilvl="0" w:tplc="33360891">
      <w:start w:val="1"/>
      <w:numFmt w:val="decimal"/>
      <w:lvlText w:val="%1."/>
      <w:lvlJc w:val="left"/>
      <w:pPr>
        <w:ind w:left="720" w:hanging="360"/>
      </w:pPr>
    </w:lvl>
    <w:lvl w:ilvl="1" w:tplc="33360891" w:tentative="1">
      <w:start w:val="1"/>
      <w:numFmt w:val="lowerLetter"/>
      <w:lvlText w:val="%2."/>
      <w:lvlJc w:val="left"/>
      <w:pPr>
        <w:ind w:left="1440" w:hanging="360"/>
      </w:pPr>
    </w:lvl>
    <w:lvl w:ilvl="2" w:tplc="33360891" w:tentative="1">
      <w:start w:val="1"/>
      <w:numFmt w:val="lowerRoman"/>
      <w:lvlText w:val="%3."/>
      <w:lvlJc w:val="right"/>
      <w:pPr>
        <w:ind w:left="2160" w:hanging="180"/>
      </w:pPr>
    </w:lvl>
    <w:lvl w:ilvl="3" w:tplc="33360891" w:tentative="1">
      <w:start w:val="1"/>
      <w:numFmt w:val="decimal"/>
      <w:lvlText w:val="%4."/>
      <w:lvlJc w:val="left"/>
      <w:pPr>
        <w:ind w:left="2880" w:hanging="360"/>
      </w:pPr>
    </w:lvl>
    <w:lvl w:ilvl="4" w:tplc="33360891" w:tentative="1">
      <w:start w:val="1"/>
      <w:numFmt w:val="lowerLetter"/>
      <w:lvlText w:val="%5."/>
      <w:lvlJc w:val="left"/>
      <w:pPr>
        <w:ind w:left="3600" w:hanging="360"/>
      </w:pPr>
    </w:lvl>
    <w:lvl w:ilvl="5" w:tplc="33360891" w:tentative="1">
      <w:start w:val="1"/>
      <w:numFmt w:val="lowerRoman"/>
      <w:lvlText w:val="%6."/>
      <w:lvlJc w:val="right"/>
      <w:pPr>
        <w:ind w:left="4320" w:hanging="180"/>
      </w:pPr>
    </w:lvl>
    <w:lvl w:ilvl="6" w:tplc="33360891" w:tentative="1">
      <w:start w:val="1"/>
      <w:numFmt w:val="decimal"/>
      <w:lvlText w:val="%7."/>
      <w:lvlJc w:val="left"/>
      <w:pPr>
        <w:ind w:left="5040" w:hanging="360"/>
      </w:pPr>
    </w:lvl>
    <w:lvl w:ilvl="7" w:tplc="33360891" w:tentative="1">
      <w:start w:val="1"/>
      <w:numFmt w:val="lowerLetter"/>
      <w:lvlText w:val="%8."/>
      <w:lvlJc w:val="left"/>
      <w:pPr>
        <w:ind w:left="5760" w:hanging="360"/>
      </w:pPr>
    </w:lvl>
    <w:lvl w:ilvl="8" w:tplc="33360891" w:tentative="1">
      <w:start w:val="1"/>
      <w:numFmt w:val="lowerRoman"/>
      <w:lvlText w:val="%9."/>
      <w:lvlJc w:val="right"/>
      <w:pPr>
        <w:ind w:left="6480" w:hanging="180"/>
      </w:pPr>
    </w:lvl>
  </w:abstractNum>
  <w:abstractNum w:abstractNumId="58925051">
    <w:multiLevelType w:val="hybridMultilevel"/>
    <w:lvl w:ilvl="0" w:tplc="97919041">
      <w:start w:val="1"/>
      <w:numFmt w:val="decimal"/>
      <w:lvlText w:val="%1."/>
      <w:lvlJc w:val="left"/>
      <w:pPr>
        <w:ind w:left="720" w:hanging="360"/>
      </w:pPr>
    </w:lvl>
    <w:lvl w:ilvl="1" w:tplc="97919041" w:tentative="1">
      <w:start w:val="1"/>
      <w:numFmt w:val="lowerLetter"/>
      <w:lvlText w:val="%2."/>
      <w:lvlJc w:val="left"/>
      <w:pPr>
        <w:ind w:left="1440" w:hanging="360"/>
      </w:pPr>
    </w:lvl>
    <w:lvl w:ilvl="2" w:tplc="97919041" w:tentative="1">
      <w:start w:val="1"/>
      <w:numFmt w:val="lowerRoman"/>
      <w:lvlText w:val="%3."/>
      <w:lvlJc w:val="right"/>
      <w:pPr>
        <w:ind w:left="2160" w:hanging="180"/>
      </w:pPr>
    </w:lvl>
    <w:lvl w:ilvl="3" w:tplc="97919041" w:tentative="1">
      <w:start w:val="1"/>
      <w:numFmt w:val="decimal"/>
      <w:lvlText w:val="%4."/>
      <w:lvlJc w:val="left"/>
      <w:pPr>
        <w:ind w:left="2880" w:hanging="360"/>
      </w:pPr>
    </w:lvl>
    <w:lvl w:ilvl="4" w:tplc="97919041" w:tentative="1">
      <w:start w:val="1"/>
      <w:numFmt w:val="lowerLetter"/>
      <w:lvlText w:val="%5."/>
      <w:lvlJc w:val="left"/>
      <w:pPr>
        <w:ind w:left="3600" w:hanging="360"/>
      </w:pPr>
    </w:lvl>
    <w:lvl w:ilvl="5" w:tplc="97919041" w:tentative="1">
      <w:start w:val="1"/>
      <w:numFmt w:val="lowerRoman"/>
      <w:lvlText w:val="%6."/>
      <w:lvlJc w:val="right"/>
      <w:pPr>
        <w:ind w:left="4320" w:hanging="180"/>
      </w:pPr>
    </w:lvl>
    <w:lvl w:ilvl="6" w:tplc="97919041" w:tentative="1">
      <w:start w:val="1"/>
      <w:numFmt w:val="decimal"/>
      <w:lvlText w:val="%7."/>
      <w:lvlJc w:val="left"/>
      <w:pPr>
        <w:ind w:left="5040" w:hanging="360"/>
      </w:pPr>
    </w:lvl>
    <w:lvl w:ilvl="7" w:tplc="97919041" w:tentative="1">
      <w:start w:val="1"/>
      <w:numFmt w:val="lowerLetter"/>
      <w:lvlText w:val="%8."/>
      <w:lvlJc w:val="left"/>
      <w:pPr>
        <w:ind w:left="5760" w:hanging="360"/>
      </w:pPr>
    </w:lvl>
    <w:lvl w:ilvl="8" w:tplc="97919041" w:tentative="1">
      <w:start w:val="1"/>
      <w:numFmt w:val="lowerRoman"/>
      <w:lvlText w:val="%9."/>
      <w:lvlJc w:val="right"/>
      <w:pPr>
        <w:ind w:left="6480" w:hanging="180"/>
      </w:pPr>
    </w:lvl>
  </w:abstractNum>
  <w:abstractNum w:abstractNumId="58925050">
    <w:multiLevelType w:val="hybridMultilevel"/>
    <w:lvl w:ilvl="0" w:tplc="35427152">
      <w:start w:val="1"/>
      <w:numFmt w:val="decimal"/>
      <w:lvlText w:val="%1."/>
      <w:lvlJc w:val="left"/>
      <w:pPr>
        <w:ind w:left="720" w:hanging="360"/>
      </w:pPr>
    </w:lvl>
    <w:lvl w:ilvl="1" w:tplc="35427152" w:tentative="1">
      <w:start w:val="1"/>
      <w:numFmt w:val="lowerLetter"/>
      <w:lvlText w:val="%2."/>
      <w:lvlJc w:val="left"/>
      <w:pPr>
        <w:ind w:left="1440" w:hanging="360"/>
      </w:pPr>
    </w:lvl>
    <w:lvl w:ilvl="2" w:tplc="35427152" w:tentative="1">
      <w:start w:val="1"/>
      <w:numFmt w:val="lowerRoman"/>
      <w:lvlText w:val="%3."/>
      <w:lvlJc w:val="right"/>
      <w:pPr>
        <w:ind w:left="2160" w:hanging="180"/>
      </w:pPr>
    </w:lvl>
    <w:lvl w:ilvl="3" w:tplc="35427152" w:tentative="1">
      <w:start w:val="1"/>
      <w:numFmt w:val="decimal"/>
      <w:lvlText w:val="%4."/>
      <w:lvlJc w:val="left"/>
      <w:pPr>
        <w:ind w:left="2880" w:hanging="360"/>
      </w:pPr>
    </w:lvl>
    <w:lvl w:ilvl="4" w:tplc="35427152" w:tentative="1">
      <w:start w:val="1"/>
      <w:numFmt w:val="lowerLetter"/>
      <w:lvlText w:val="%5."/>
      <w:lvlJc w:val="left"/>
      <w:pPr>
        <w:ind w:left="3600" w:hanging="360"/>
      </w:pPr>
    </w:lvl>
    <w:lvl w:ilvl="5" w:tplc="35427152" w:tentative="1">
      <w:start w:val="1"/>
      <w:numFmt w:val="lowerRoman"/>
      <w:lvlText w:val="%6."/>
      <w:lvlJc w:val="right"/>
      <w:pPr>
        <w:ind w:left="4320" w:hanging="180"/>
      </w:pPr>
    </w:lvl>
    <w:lvl w:ilvl="6" w:tplc="35427152" w:tentative="1">
      <w:start w:val="1"/>
      <w:numFmt w:val="decimal"/>
      <w:lvlText w:val="%7."/>
      <w:lvlJc w:val="left"/>
      <w:pPr>
        <w:ind w:left="5040" w:hanging="360"/>
      </w:pPr>
    </w:lvl>
    <w:lvl w:ilvl="7" w:tplc="35427152" w:tentative="1">
      <w:start w:val="1"/>
      <w:numFmt w:val="lowerLetter"/>
      <w:lvlText w:val="%8."/>
      <w:lvlJc w:val="left"/>
      <w:pPr>
        <w:ind w:left="5760" w:hanging="360"/>
      </w:pPr>
    </w:lvl>
    <w:lvl w:ilvl="8" w:tplc="35427152" w:tentative="1">
      <w:start w:val="1"/>
      <w:numFmt w:val="lowerRoman"/>
      <w:lvlText w:val="%9."/>
      <w:lvlJc w:val="right"/>
      <w:pPr>
        <w:ind w:left="6480" w:hanging="180"/>
      </w:pPr>
    </w:lvl>
  </w:abstractNum>
  <w:abstractNum w:abstractNumId="58925049">
    <w:multiLevelType w:val="hybridMultilevel"/>
    <w:lvl w:ilvl="0" w:tplc="11680552">
      <w:start w:val="1"/>
      <w:numFmt w:val="decimal"/>
      <w:lvlText w:val="%1."/>
      <w:lvlJc w:val="left"/>
      <w:pPr>
        <w:ind w:left="720" w:hanging="360"/>
      </w:pPr>
    </w:lvl>
    <w:lvl w:ilvl="1" w:tplc="11680552" w:tentative="1">
      <w:start w:val="1"/>
      <w:numFmt w:val="lowerLetter"/>
      <w:lvlText w:val="%2."/>
      <w:lvlJc w:val="left"/>
      <w:pPr>
        <w:ind w:left="1440" w:hanging="360"/>
      </w:pPr>
    </w:lvl>
    <w:lvl w:ilvl="2" w:tplc="11680552" w:tentative="1">
      <w:start w:val="1"/>
      <w:numFmt w:val="lowerRoman"/>
      <w:lvlText w:val="%3."/>
      <w:lvlJc w:val="right"/>
      <w:pPr>
        <w:ind w:left="2160" w:hanging="180"/>
      </w:pPr>
    </w:lvl>
    <w:lvl w:ilvl="3" w:tplc="11680552" w:tentative="1">
      <w:start w:val="1"/>
      <w:numFmt w:val="decimal"/>
      <w:lvlText w:val="%4."/>
      <w:lvlJc w:val="left"/>
      <w:pPr>
        <w:ind w:left="2880" w:hanging="360"/>
      </w:pPr>
    </w:lvl>
    <w:lvl w:ilvl="4" w:tplc="11680552" w:tentative="1">
      <w:start w:val="1"/>
      <w:numFmt w:val="lowerLetter"/>
      <w:lvlText w:val="%5."/>
      <w:lvlJc w:val="left"/>
      <w:pPr>
        <w:ind w:left="3600" w:hanging="360"/>
      </w:pPr>
    </w:lvl>
    <w:lvl w:ilvl="5" w:tplc="11680552" w:tentative="1">
      <w:start w:val="1"/>
      <w:numFmt w:val="lowerRoman"/>
      <w:lvlText w:val="%6."/>
      <w:lvlJc w:val="right"/>
      <w:pPr>
        <w:ind w:left="4320" w:hanging="180"/>
      </w:pPr>
    </w:lvl>
    <w:lvl w:ilvl="6" w:tplc="11680552" w:tentative="1">
      <w:start w:val="1"/>
      <w:numFmt w:val="decimal"/>
      <w:lvlText w:val="%7."/>
      <w:lvlJc w:val="left"/>
      <w:pPr>
        <w:ind w:left="5040" w:hanging="360"/>
      </w:pPr>
    </w:lvl>
    <w:lvl w:ilvl="7" w:tplc="11680552" w:tentative="1">
      <w:start w:val="1"/>
      <w:numFmt w:val="lowerLetter"/>
      <w:lvlText w:val="%8."/>
      <w:lvlJc w:val="left"/>
      <w:pPr>
        <w:ind w:left="5760" w:hanging="360"/>
      </w:pPr>
    </w:lvl>
    <w:lvl w:ilvl="8" w:tplc="11680552" w:tentative="1">
      <w:start w:val="1"/>
      <w:numFmt w:val="lowerRoman"/>
      <w:lvlText w:val="%9."/>
      <w:lvlJc w:val="right"/>
      <w:pPr>
        <w:ind w:left="6480" w:hanging="180"/>
      </w:pPr>
    </w:lvl>
  </w:abstractNum>
  <w:abstractNum w:abstractNumId="58925048">
    <w:multiLevelType w:val="hybridMultilevel"/>
    <w:lvl w:ilvl="0" w:tplc="87814591">
      <w:start w:val="1"/>
      <w:numFmt w:val="decimal"/>
      <w:lvlText w:val="%1."/>
      <w:lvlJc w:val="left"/>
      <w:pPr>
        <w:ind w:left="720" w:hanging="360"/>
      </w:pPr>
    </w:lvl>
    <w:lvl w:ilvl="1" w:tplc="87814591" w:tentative="1">
      <w:start w:val="1"/>
      <w:numFmt w:val="lowerLetter"/>
      <w:lvlText w:val="%2."/>
      <w:lvlJc w:val="left"/>
      <w:pPr>
        <w:ind w:left="1440" w:hanging="360"/>
      </w:pPr>
    </w:lvl>
    <w:lvl w:ilvl="2" w:tplc="87814591" w:tentative="1">
      <w:start w:val="1"/>
      <w:numFmt w:val="lowerRoman"/>
      <w:lvlText w:val="%3."/>
      <w:lvlJc w:val="right"/>
      <w:pPr>
        <w:ind w:left="2160" w:hanging="180"/>
      </w:pPr>
    </w:lvl>
    <w:lvl w:ilvl="3" w:tplc="87814591" w:tentative="1">
      <w:start w:val="1"/>
      <w:numFmt w:val="decimal"/>
      <w:lvlText w:val="%4."/>
      <w:lvlJc w:val="left"/>
      <w:pPr>
        <w:ind w:left="2880" w:hanging="360"/>
      </w:pPr>
    </w:lvl>
    <w:lvl w:ilvl="4" w:tplc="87814591" w:tentative="1">
      <w:start w:val="1"/>
      <w:numFmt w:val="lowerLetter"/>
      <w:lvlText w:val="%5."/>
      <w:lvlJc w:val="left"/>
      <w:pPr>
        <w:ind w:left="3600" w:hanging="360"/>
      </w:pPr>
    </w:lvl>
    <w:lvl w:ilvl="5" w:tplc="87814591" w:tentative="1">
      <w:start w:val="1"/>
      <w:numFmt w:val="lowerRoman"/>
      <w:lvlText w:val="%6."/>
      <w:lvlJc w:val="right"/>
      <w:pPr>
        <w:ind w:left="4320" w:hanging="180"/>
      </w:pPr>
    </w:lvl>
    <w:lvl w:ilvl="6" w:tplc="87814591" w:tentative="1">
      <w:start w:val="1"/>
      <w:numFmt w:val="decimal"/>
      <w:lvlText w:val="%7."/>
      <w:lvlJc w:val="left"/>
      <w:pPr>
        <w:ind w:left="5040" w:hanging="360"/>
      </w:pPr>
    </w:lvl>
    <w:lvl w:ilvl="7" w:tplc="87814591" w:tentative="1">
      <w:start w:val="1"/>
      <w:numFmt w:val="lowerLetter"/>
      <w:lvlText w:val="%8."/>
      <w:lvlJc w:val="left"/>
      <w:pPr>
        <w:ind w:left="5760" w:hanging="360"/>
      </w:pPr>
    </w:lvl>
    <w:lvl w:ilvl="8" w:tplc="87814591" w:tentative="1">
      <w:start w:val="1"/>
      <w:numFmt w:val="lowerRoman"/>
      <w:lvlText w:val="%9."/>
      <w:lvlJc w:val="right"/>
      <w:pPr>
        <w:ind w:left="6480" w:hanging="180"/>
      </w:pPr>
    </w:lvl>
  </w:abstractNum>
  <w:abstractNum w:abstractNumId="58925047">
    <w:multiLevelType w:val="hybridMultilevel"/>
    <w:lvl w:ilvl="0" w:tplc="34199344">
      <w:start w:val="1"/>
      <w:numFmt w:val="decimal"/>
      <w:lvlText w:val="%1."/>
      <w:lvlJc w:val="left"/>
      <w:pPr>
        <w:ind w:left="720" w:hanging="360"/>
      </w:pPr>
    </w:lvl>
    <w:lvl w:ilvl="1" w:tplc="34199344" w:tentative="1">
      <w:start w:val="1"/>
      <w:numFmt w:val="lowerLetter"/>
      <w:lvlText w:val="%2."/>
      <w:lvlJc w:val="left"/>
      <w:pPr>
        <w:ind w:left="1440" w:hanging="360"/>
      </w:pPr>
    </w:lvl>
    <w:lvl w:ilvl="2" w:tplc="34199344" w:tentative="1">
      <w:start w:val="1"/>
      <w:numFmt w:val="lowerRoman"/>
      <w:lvlText w:val="%3."/>
      <w:lvlJc w:val="right"/>
      <w:pPr>
        <w:ind w:left="2160" w:hanging="180"/>
      </w:pPr>
    </w:lvl>
    <w:lvl w:ilvl="3" w:tplc="34199344" w:tentative="1">
      <w:start w:val="1"/>
      <w:numFmt w:val="decimal"/>
      <w:lvlText w:val="%4."/>
      <w:lvlJc w:val="left"/>
      <w:pPr>
        <w:ind w:left="2880" w:hanging="360"/>
      </w:pPr>
    </w:lvl>
    <w:lvl w:ilvl="4" w:tplc="34199344" w:tentative="1">
      <w:start w:val="1"/>
      <w:numFmt w:val="lowerLetter"/>
      <w:lvlText w:val="%5."/>
      <w:lvlJc w:val="left"/>
      <w:pPr>
        <w:ind w:left="3600" w:hanging="360"/>
      </w:pPr>
    </w:lvl>
    <w:lvl w:ilvl="5" w:tplc="34199344" w:tentative="1">
      <w:start w:val="1"/>
      <w:numFmt w:val="lowerRoman"/>
      <w:lvlText w:val="%6."/>
      <w:lvlJc w:val="right"/>
      <w:pPr>
        <w:ind w:left="4320" w:hanging="180"/>
      </w:pPr>
    </w:lvl>
    <w:lvl w:ilvl="6" w:tplc="34199344" w:tentative="1">
      <w:start w:val="1"/>
      <w:numFmt w:val="decimal"/>
      <w:lvlText w:val="%7."/>
      <w:lvlJc w:val="left"/>
      <w:pPr>
        <w:ind w:left="5040" w:hanging="360"/>
      </w:pPr>
    </w:lvl>
    <w:lvl w:ilvl="7" w:tplc="34199344" w:tentative="1">
      <w:start w:val="1"/>
      <w:numFmt w:val="lowerLetter"/>
      <w:lvlText w:val="%8."/>
      <w:lvlJc w:val="left"/>
      <w:pPr>
        <w:ind w:left="5760" w:hanging="360"/>
      </w:pPr>
    </w:lvl>
    <w:lvl w:ilvl="8" w:tplc="34199344" w:tentative="1">
      <w:start w:val="1"/>
      <w:numFmt w:val="lowerRoman"/>
      <w:lvlText w:val="%9."/>
      <w:lvlJc w:val="right"/>
      <w:pPr>
        <w:ind w:left="6480" w:hanging="180"/>
      </w:pPr>
    </w:lvl>
  </w:abstractNum>
  <w:abstractNum w:abstractNumId="58925046">
    <w:multiLevelType w:val="hybridMultilevel"/>
    <w:lvl w:ilvl="0" w:tplc="36847178">
      <w:start w:val="1"/>
      <w:numFmt w:val="decimal"/>
      <w:lvlText w:val="%1."/>
      <w:lvlJc w:val="left"/>
      <w:pPr>
        <w:ind w:left="720" w:hanging="360"/>
      </w:pPr>
    </w:lvl>
    <w:lvl w:ilvl="1" w:tplc="36847178" w:tentative="1">
      <w:start w:val="1"/>
      <w:numFmt w:val="lowerLetter"/>
      <w:lvlText w:val="%2."/>
      <w:lvlJc w:val="left"/>
      <w:pPr>
        <w:ind w:left="1440" w:hanging="360"/>
      </w:pPr>
    </w:lvl>
    <w:lvl w:ilvl="2" w:tplc="36847178" w:tentative="1">
      <w:start w:val="1"/>
      <w:numFmt w:val="lowerRoman"/>
      <w:lvlText w:val="%3."/>
      <w:lvlJc w:val="right"/>
      <w:pPr>
        <w:ind w:left="2160" w:hanging="180"/>
      </w:pPr>
    </w:lvl>
    <w:lvl w:ilvl="3" w:tplc="36847178" w:tentative="1">
      <w:start w:val="1"/>
      <w:numFmt w:val="decimal"/>
      <w:lvlText w:val="%4."/>
      <w:lvlJc w:val="left"/>
      <w:pPr>
        <w:ind w:left="2880" w:hanging="360"/>
      </w:pPr>
    </w:lvl>
    <w:lvl w:ilvl="4" w:tplc="36847178" w:tentative="1">
      <w:start w:val="1"/>
      <w:numFmt w:val="lowerLetter"/>
      <w:lvlText w:val="%5."/>
      <w:lvlJc w:val="left"/>
      <w:pPr>
        <w:ind w:left="3600" w:hanging="360"/>
      </w:pPr>
    </w:lvl>
    <w:lvl w:ilvl="5" w:tplc="36847178" w:tentative="1">
      <w:start w:val="1"/>
      <w:numFmt w:val="lowerRoman"/>
      <w:lvlText w:val="%6."/>
      <w:lvlJc w:val="right"/>
      <w:pPr>
        <w:ind w:left="4320" w:hanging="180"/>
      </w:pPr>
    </w:lvl>
    <w:lvl w:ilvl="6" w:tplc="36847178" w:tentative="1">
      <w:start w:val="1"/>
      <w:numFmt w:val="decimal"/>
      <w:lvlText w:val="%7."/>
      <w:lvlJc w:val="left"/>
      <w:pPr>
        <w:ind w:left="5040" w:hanging="360"/>
      </w:pPr>
    </w:lvl>
    <w:lvl w:ilvl="7" w:tplc="36847178" w:tentative="1">
      <w:start w:val="1"/>
      <w:numFmt w:val="lowerLetter"/>
      <w:lvlText w:val="%8."/>
      <w:lvlJc w:val="left"/>
      <w:pPr>
        <w:ind w:left="5760" w:hanging="360"/>
      </w:pPr>
    </w:lvl>
    <w:lvl w:ilvl="8" w:tplc="36847178" w:tentative="1">
      <w:start w:val="1"/>
      <w:numFmt w:val="lowerRoman"/>
      <w:lvlText w:val="%9."/>
      <w:lvlJc w:val="right"/>
      <w:pPr>
        <w:ind w:left="6480" w:hanging="180"/>
      </w:pPr>
    </w:lvl>
  </w:abstractNum>
  <w:abstractNum w:abstractNumId="58925045">
    <w:multiLevelType w:val="hybridMultilevel"/>
    <w:lvl w:ilvl="0" w:tplc="70211467">
      <w:start w:val="1"/>
      <w:numFmt w:val="decimal"/>
      <w:lvlText w:val="%1."/>
      <w:lvlJc w:val="left"/>
      <w:pPr>
        <w:ind w:left="720" w:hanging="360"/>
      </w:pPr>
    </w:lvl>
    <w:lvl w:ilvl="1" w:tplc="70211467" w:tentative="1">
      <w:start w:val="1"/>
      <w:numFmt w:val="lowerLetter"/>
      <w:lvlText w:val="%2."/>
      <w:lvlJc w:val="left"/>
      <w:pPr>
        <w:ind w:left="1440" w:hanging="360"/>
      </w:pPr>
    </w:lvl>
    <w:lvl w:ilvl="2" w:tplc="70211467" w:tentative="1">
      <w:start w:val="1"/>
      <w:numFmt w:val="lowerRoman"/>
      <w:lvlText w:val="%3."/>
      <w:lvlJc w:val="right"/>
      <w:pPr>
        <w:ind w:left="2160" w:hanging="180"/>
      </w:pPr>
    </w:lvl>
    <w:lvl w:ilvl="3" w:tplc="70211467" w:tentative="1">
      <w:start w:val="1"/>
      <w:numFmt w:val="decimal"/>
      <w:lvlText w:val="%4."/>
      <w:lvlJc w:val="left"/>
      <w:pPr>
        <w:ind w:left="2880" w:hanging="360"/>
      </w:pPr>
    </w:lvl>
    <w:lvl w:ilvl="4" w:tplc="70211467" w:tentative="1">
      <w:start w:val="1"/>
      <w:numFmt w:val="lowerLetter"/>
      <w:lvlText w:val="%5."/>
      <w:lvlJc w:val="left"/>
      <w:pPr>
        <w:ind w:left="3600" w:hanging="360"/>
      </w:pPr>
    </w:lvl>
    <w:lvl w:ilvl="5" w:tplc="70211467" w:tentative="1">
      <w:start w:val="1"/>
      <w:numFmt w:val="lowerRoman"/>
      <w:lvlText w:val="%6."/>
      <w:lvlJc w:val="right"/>
      <w:pPr>
        <w:ind w:left="4320" w:hanging="180"/>
      </w:pPr>
    </w:lvl>
    <w:lvl w:ilvl="6" w:tplc="70211467" w:tentative="1">
      <w:start w:val="1"/>
      <w:numFmt w:val="decimal"/>
      <w:lvlText w:val="%7."/>
      <w:lvlJc w:val="left"/>
      <w:pPr>
        <w:ind w:left="5040" w:hanging="360"/>
      </w:pPr>
    </w:lvl>
    <w:lvl w:ilvl="7" w:tplc="70211467" w:tentative="1">
      <w:start w:val="1"/>
      <w:numFmt w:val="lowerLetter"/>
      <w:lvlText w:val="%8."/>
      <w:lvlJc w:val="left"/>
      <w:pPr>
        <w:ind w:left="5760" w:hanging="360"/>
      </w:pPr>
    </w:lvl>
    <w:lvl w:ilvl="8" w:tplc="70211467" w:tentative="1">
      <w:start w:val="1"/>
      <w:numFmt w:val="lowerRoman"/>
      <w:lvlText w:val="%9."/>
      <w:lvlJc w:val="right"/>
      <w:pPr>
        <w:ind w:left="6480" w:hanging="180"/>
      </w:pPr>
    </w:lvl>
  </w:abstractNum>
  <w:abstractNum w:abstractNumId="58925044">
    <w:multiLevelType w:val="hybridMultilevel"/>
    <w:lvl w:ilvl="0" w:tplc="41522203">
      <w:start w:val="1"/>
      <w:numFmt w:val="decimal"/>
      <w:lvlText w:val="%1."/>
      <w:lvlJc w:val="left"/>
      <w:pPr>
        <w:ind w:left="720" w:hanging="360"/>
      </w:pPr>
    </w:lvl>
    <w:lvl w:ilvl="1" w:tplc="41522203" w:tentative="1">
      <w:start w:val="1"/>
      <w:numFmt w:val="lowerLetter"/>
      <w:lvlText w:val="%2."/>
      <w:lvlJc w:val="left"/>
      <w:pPr>
        <w:ind w:left="1440" w:hanging="360"/>
      </w:pPr>
    </w:lvl>
    <w:lvl w:ilvl="2" w:tplc="41522203" w:tentative="1">
      <w:start w:val="1"/>
      <w:numFmt w:val="lowerRoman"/>
      <w:lvlText w:val="%3."/>
      <w:lvlJc w:val="right"/>
      <w:pPr>
        <w:ind w:left="2160" w:hanging="180"/>
      </w:pPr>
    </w:lvl>
    <w:lvl w:ilvl="3" w:tplc="41522203" w:tentative="1">
      <w:start w:val="1"/>
      <w:numFmt w:val="decimal"/>
      <w:lvlText w:val="%4."/>
      <w:lvlJc w:val="left"/>
      <w:pPr>
        <w:ind w:left="2880" w:hanging="360"/>
      </w:pPr>
    </w:lvl>
    <w:lvl w:ilvl="4" w:tplc="41522203" w:tentative="1">
      <w:start w:val="1"/>
      <w:numFmt w:val="lowerLetter"/>
      <w:lvlText w:val="%5."/>
      <w:lvlJc w:val="left"/>
      <w:pPr>
        <w:ind w:left="3600" w:hanging="360"/>
      </w:pPr>
    </w:lvl>
    <w:lvl w:ilvl="5" w:tplc="41522203" w:tentative="1">
      <w:start w:val="1"/>
      <w:numFmt w:val="lowerRoman"/>
      <w:lvlText w:val="%6."/>
      <w:lvlJc w:val="right"/>
      <w:pPr>
        <w:ind w:left="4320" w:hanging="180"/>
      </w:pPr>
    </w:lvl>
    <w:lvl w:ilvl="6" w:tplc="41522203" w:tentative="1">
      <w:start w:val="1"/>
      <w:numFmt w:val="decimal"/>
      <w:lvlText w:val="%7."/>
      <w:lvlJc w:val="left"/>
      <w:pPr>
        <w:ind w:left="5040" w:hanging="360"/>
      </w:pPr>
    </w:lvl>
    <w:lvl w:ilvl="7" w:tplc="41522203" w:tentative="1">
      <w:start w:val="1"/>
      <w:numFmt w:val="lowerLetter"/>
      <w:lvlText w:val="%8."/>
      <w:lvlJc w:val="left"/>
      <w:pPr>
        <w:ind w:left="5760" w:hanging="360"/>
      </w:pPr>
    </w:lvl>
    <w:lvl w:ilvl="8" w:tplc="41522203" w:tentative="1">
      <w:start w:val="1"/>
      <w:numFmt w:val="lowerRoman"/>
      <w:lvlText w:val="%9."/>
      <w:lvlJc w:val="right"/>
      <w:pPr>
        <w:ind w:left="6480" w:hanging="180"/>
      </w:pPr>
    </w:lvl>
  </w:abstractNum>
  <w:abstractNum w:abstractNumId="58925043">
    <w:multiLevelType w:val="hybridMultilevel"/>
    <w:lvl w:ilvl="0" w:tplc="47803409">
      <w:start w:val="1"/>
      <w:numFmt w:val="decimal"/>
      <w:lvlText w:val="%1."/>
      <w:lvlJc w:val="left"/>
      <w:pPr>
        <w:ind w:left="720" w:hanging="360"/>
      </w:pPr>
    </w:lvl>
    <w:lvl w:ilvl="1" w:tplc="47803409" w:tentative="1">
      <w:start w:val="1"/>
      <w:numFmt w:val="lowerLetter"/>
      <w:lvlText w:val="%2."/>
      <w:lvlJc w:val="left"/>
      <w:pPr>
        <w:ind w:left="1440" w:hanging="360"/>
      </w:pPr>
    </w:lvl>
    <w:lvl w:ilvl="2" w:tplc="47803409" w:tentative="1">
      <w:start w:val="1"/>
      <w:numFmt w:val="lowerRoman"/>
      <w:lvlText w:val="%3."/>
      <w:lvlJc w:val="right"/>
      <w:pPr>
        <w:ind w:left="2160" w:hanging="180"/>
      </w:pPr>
    </w:lvl>
    <w:lvl w:ilvl="3" w:tplc="47803409" w:tentative="1">
      <w:start w:val="1"/>
      <w:numFmt w:val="decimal"/>
      <w:lvlText w:val="%4."/>
      <w:lvlJc w:val="left"/>
      <w:pPr>
        <w:ind w:left="2880" w:hanging="360"/>
      </w:pPr>
    </w:lvl>
    <w:lvl w:ilvl="4" w:tplc="47803409" w:tentative="1">
      <w:start w:val="1"/>
      <w:numFmt w:val="lowerLetter"/>
      <w:lvlText w:val="%5."/>
      <w:lvlJc w:val="left"/>
      <w:pPr>
        <w:ind w:left="3600" w:hanging="360"/>
      </w:pPr>
    </w:lvl>
    <w:lvl w:ilvl="5" w:tplc="47803409" w:tentative="1">
      <w:start w:val="1"/>
      <w:numFmt w:val="lowerRoman"/>
      <w:lvlText w:val="%6."/>
      <w:lvlJc w:val="right"/>
      <w:pPr>
        <w:ind w:left="4320" w:hanging="180"/>
      </w:pPr>
    </w:lvl>
    <w:lvl w:ilvl="6" w:tplc="47803409" w:tentative="1">
      <w:start w:val="1"/>
      <w:numFmt w:val="decimal"/>
      <w:lvlText w:val="%7."/>
      <w:lvlJc w:val="left"/>
      <w:pPr>
        <w:ind w:left="5040" w:hanging="360"/>
      </w:pPr>
    </w:lvl>
    <w:lvl w:ilvl="7" w:tplc="47803409" w:tentative="1">
      <w:start w:val="1"/>
      <w:numFmt w:val="lowerLetter"/>
      <w:lvlText w:val="%8."/>
      <w:lvlJc w:val="left"/>
      <w:pPr>
        <w:ind w:left="5760" w:hanging="360"/>
      </w:pPr>
    </w:lvl>
    <w:lvl w:ilvl="8" w:tplc="47803409" w:tentative="1">
      <w:start w:val="1"/>
      <w:numFmt w:val="lowerRoman"/>
      <w:lvlText w:val="%9."/>
      <w:lvlJc w:val="right"/>
      <w:pPr>
        <w:ind w:left="6480" w:hanging="180"/>
      </w:pPr>
    </w:lvl>
  </w:abstractNum>
  <w:abstractNum w:abstractNumId="58925042">
    <w:multiLevelType w:val="hybridMultilevel"/>
    <w:lvl w:ilvl="0" w:tplc="13281258">
      <w:start w:val="1"/>
      <w:numFmt w:val="decimal"/>
      <w:lvlText w:val="%1."/>
      <w:lvlJc w:val="left"/>
      <w:pPr>
        <w:ind w:left="720" w:hanging="360"/>
      </w:pPr>
    </w:lvl>
    <w:lvl w:ilvl="1" w:tplc="13281258" w:tentative="1">
      <w:start w:val="1"/>
      <w:numFmt w:val="lowerLetter"/>
      <w:lvlText w:val="%2."/>
      <w:lvlJc w:val="left"/>
      <w:pPr>
        <w:ind w:left="1440" w:hanging="360"/>
      </w:pPr>
    </w:lvl>
    <w:lvl w:ilvl="2" w:tplc="13281258" w:tentative="1">
      <w:start w:val="1"/>
      <w:numFmt w:val="lowerRoman"/>
      <w:lvlText w:val="%3."/>
      <w:lvlJc w:val="right"/>
      <w:pPr>
        <w:ind w:left="2160" w:hanging="180"/>
      </w:pPr>
    </w:lvl>
    <w:lvl w:ilvl="3" w:tplc="13281258" w:tentative="1">
      <w:start w:val="1"/>
      <w:numFmt w:val="decimal"/>
      <w:lvlText w:val="%4."/>
      <w:lvlJc w:val="left"/>
      <w:pPr>
        <w:ind w:left="2880" w:hanging="360"/>
      </w:pPr>
    </w:lvl>
    <w:lvl w:ilvl="4" w:tplc="13281258" w:tentative="1">
      <w:start w:val="1"/>
      <w:numFmt w:val="lowerLetter"/>
      <w:lvlText w:val="%5."/>
      <w:lvlJc w:val="left"/>
      <w:pPr>
        <w:ind w:left="3600" w:hanging="360"/>
      </w:pPr>
    </w:lvl>
    <w:lvl w:ilvl="5" w:tplc="13281258" w:tentative="1">
      <w:start w:val="1"/>
      <w:numFmt w:val="lowerRoman"/>
      <w:lvlText w:val="%6."/>
      <w:lvlJc w:val="right"/>
      <w:pPr>
        <w:ind w:left="4320" w:hanging="180"/>
      </w:pPr>
    </w:lvl>
    <w:lvl w:ilvl="6" w:tplc="13281258" w:tentative="1">
      <w:start w:val="1"/>
      <w:numFmt w:val="decimal"/>
      <w:lvlText w:val="%7."/>
      <w:lvlJc w:val="left"/>
      <w:pPr>
        <w:ind w:left="5040" w:hanging="360"/>
      </w:pPr>
    </w:lvl>
    <w:lvl w:ilvl="7" w:tplc="13281258" w:tentative="1">
      <w:start w:val="1"/>
      <w:numFmt w:val="lowerLetter"/>
      <w:lvlText w:val="%8."/>
      <w:lvlJc w:val="left"/>
      <w:pPr>
        <w:ind w:left="5760" w:hanging="360"/>
      </w:pPr>
    </w:lvl>
    <w:lvl w:ilvl="8" w:tplc="13281258" w:tentative="1">
      <w:start w:val="1"/>
      <w:numFmt w:val="lowerRoman"/>
      <w:lvlText w:val="%9."/>
      <w:lvlJc w:val="right"/>
      <w:pPr>
        <w:ind w:left="6480" w:hanging="180"/>
      </w:pPr>
    </w:lvl>
  </w:abstractNum>
  <w:abstractNum w:abstractNumId="58925041">
    <w:multiLevelType w:val="hybridMultilevel"/>
    <w:lvl w:ilvl="0" w:tplc="75859365">
      <w:start w:val="1"/>
      <w:numFmt w:val="decimal"/>
      <w:lvlText w:val="%1."/>
      <w:lvlJc w:val="left"/>
      <w:pPr>
        <w:ind w:left="720" w:hanging="360"/>
      </w:pPr>
    </w:lvl>
    <w:lvl w:ilvl="1" w:tplc="75859365" w:tentative="1">
      <w:start w:val="1"/>
      <w:numFmt w:val="lowerLetter"/>
      <w:lvlText w:val="%2."/>
      <w:lvlJc w:val="left"/>
      <w:pPr>
        <w:ind w:left="1440" w:hanging="360"/>
      </w:pPr>
    </w:lvl>
    <w:lvl w:ilvl="2" w:tplc="75859365" w:tentative="1">
      <w:start w:val="1"/>
      <w:numFmt w:val="lowerRoman"/>
      <w:lvlText w:val="%3."/>
      <w:lvlJc w:val="right"/>
      <w:pPr>
        <w:ind w:left="2160" w:hanging="180"/>
      </w:pPr>
    </w:lvl>
    <w:lvl w:ilvl="3" w:tplc="75859365" w:tentative="1">
      <w:start w:val="1"/>
      <w:numFmt w:val="decimal"/>
      <w:lvlText w:val="%4."/>
      <w:lvlJc w:val="left"/>
      <w:pPr>
        <w:ind w:left="2880" w:hanging="360"/>
      </w:pPr>
    </w:lvl>
    <w:lvl w:ilvl="4" w:tplc="75859365" w:tentative="1">
      <w:start w:val="1"/>
      <w:numFmt w:val="lowerLetter"/>
      <w:lvlText w:val="%5."/>
      <w:lvlJc w:val="left"/>
      <w:pPr>
        <w:ind w:left="3600" w:hanging="360"/>
      </w:pPr>
    </w:lvl>
    <w:lvl w:ilvl="5" w:tplc="75859365" w:tentative="1">
      <w:start w:val="1"/>
      <w:numFmt w:val="lowerRoman"/>
      <w:lvlText w:val="%6."/>
      <w:lvlJc w:val="right"/>
      <w:pPr>
        <w:ind w:left="4320" w:hanging="180"/>
      </w:pPr>
    </w:lvl>
    <w:lvl w:ilvl="6" w:tplc="75859365" w:tentative="1">
      <w:start w:val="1"/>
      <w:numFmt w:val="decimal"/>
      <w:lvlText w:val="%7."/>
      <w:lvlJc w:val="left"/>
      <w:pPr>
        <w:ind w:left="5040" w:hanging="360"/>
      </w:pPr>
    </w:lvl>
    <w:lvl w:ilvl="7" w:tplc="75859365" w:tentative="1">
      <w:start w:val="1"/>
      <w:numFmt w:val="lowerLetter"/>
      <w:lvlText w:val="%8."/>
      <w:lvlJc w:val="left"/>
      <w:pPr>
        <w:ind w:left="5760" w:hanging="360"/>
      </w:pPr>
    </w:lvl>
    <w:lvl w:ilvl="8" w:tplc="75859365" w:tentative="1">
      <w:start w:val="1"/>
      <w:numFmt w:val="lowerRoman"/>
      <w:lvlText w:val="%9."/>
      <w:lvlJc w:val="right"/>
      <w:pPr>
        <w:ind w:left="6480" w:hanging="180"/>
      </w:pPr>
    </w:lvl>
  </w:abstractNum>
  <w:abstractNum w:abstractNumId="58925040">
    <w:multiLevelType w:val="hybridMultilevel"/>
    <w:lvl w:ilvl="0" w:tplc="78646733">
      <w:start w:val="1"/>
      <w:numFmt w:val="decimal"/>
      <w:lvlText w:val="%1."/>
      <w:lvlJc w:val="left"/>
      <w:pPr>
        <w:ind w:left="720" w:hanging="360"/>
      </w:pPr>
    </w:lvl>
    <w:lvl w:ilvl="1" w:tplc="78646733" w:tentative="1">
      <w:start w:val="1"/>
      <w:numFmt w:val="lowerLetter"/>
      <w:lvlText w:val="%2."/>
      <w:lvlJc w:val="left"/>
      <w:pPr>
        <w:ind w:left="1440" w:hanging="360"/>
      </w:pPr>
    </w:lvl>
    <w:lvl w:ilvl="2" w:tplc="78646733" w:tentative="1">
      <w:start w:val="1"/>
      <w:numFmt w:val="lowerRoman"/>
      <w:lvlText w:val="%3."/>
      <w:lvlJc w:val="right"/>
      <w:pPr>
        <w:ind w:left="2160" w:hanging="180"/>
      </w:pPr>
    </w:lvl>
    <w:lvl w:ilvl="3" w:tplc="78646733" w:tentative="1">
      <w:start w:val="1"/>
      <w:numFmt w:val="decimal"/>
      <w:lvlText w:val="%4."/>
      <w:lvlJc w:val="left"/>
      <w:pPr>
        <w:ind w:left="2880" w:hanging="360"/>
      </w:pPr>
    </w:lvl>
    <w:lvl w:ilvl="4" w:tplc="78646733" w:tentative="1">
      <w:start w:val="1"/>
      <w:numFmt w:val="lowerLetter"/>
      <w:lvlText w:val="%5."/>
      <w:lvlJc w:val="left"/>
      <w:pPr>
        <w:ind w:left="3600" w:hanging="360"/>
      </w:pPr>
    </w:lvl>
    <w:lvl w:ilvl="5" w:tplc="78646733" w:tentative="1">
      <w:start w:val="1"/>
      <w:numFmt w:val="lowerRoman"/>
      <w:lvlText w:val="%6."/>
      <w:lvlJc w:val="right"/>
      <w:pPr>
        <w:ind w:left="4320" w:hanging="180"/>
      </w:pPr>
    </w:lvl>
    <w:lvl w:ilvl="6" w:tplc="78646733" w:tentative="1">
      <w:start w:val="1"/>
      <w:numFmt w:val="decimal"/>
      <w:lvlText w:val="%7."/>
      <w:lvlJc w:val="left"/>
      <w:pPr>
        <w:ind w:left="5040" w:hanging="360"/>
      </w:pPr>
    </w:lvl>
    <w:lvl w:ilvl="7" w:tplc="78646733" w:tentative="1">
      <w:start w:val="1"/>
      <w:numFmt w:val="lowerLetter"/>
      <w:lvlText w:val="%8."/>
      <w:lvlJc w:val="left"/>
      <w:pPr>
        <w:ind w:left="5760" w:hanging="360"/>
      </w:pPr>
    </w:lvl>
    <w:lvl w:ilvl="8" w:tplc="78646733" w:tentative="1">
      <w:start w:val="1"/>
      <w:numFmt w:val="lowerRoman"/>
      <w:lvlText w:val="%9."/>
      <w:lvlJc w:val="right"/>
      <w:pPr>
        <w:ind w:left="6480" w:hanging="180"/>
      </w:pPr>
    </w:lvl>
  </w:abstractNum>
  <w:abstractNum w:abstractNumId="58925039">
    <w:multiLevelType w:val="hybridMultilevel"/>
    <w:lvl w:ilvl="0" w:tplc="43113788">
      <w:start w:val="1"/>
      <w:numFmt w:val="decimal"/>
      <w:lvlText w:val="%1."/>
      <w:lvlJc w:val="left"/>
      <w:pPr>
        <w:ind w:left="720" w:hanging="360"/>
      </w:pPr>
    </w:lvl>
    <w:lvl w:ilvl="1" w:tplc="43113788" w:tentative="1">
      <w:start w:val="1"/>
      <w:numFmt w:val="lowerLetter"/>
      <w:lvlText w:val="%2."/>
      <w:lvlJc w:val="left"/>
      <w:pPr>
        <w:ind w:left="1440" w:hanging="360"/>
      </w:pPr>
    </w:lvl>
    <w:lvl w:ilvl="2" w:tplc="43113788" w:tentative="1">
      <w:start w:val="1"/>
      <w:numFmt w:val="lowerRoman"/>
      <w:lvlText w:val="%3."/>
      <w:lvlJc w:val="right"/>
      <w:pPr>
        <w:ind w:left="2160" w:hanging="180"/>
      </w:pPr>
    </w:lvl>
    <w:lvl w:ilvl="3" w:tplc="43113788" w:tentative="1">
      <w:start w:val="1"/>
      <w:numFmt w:val="decimal"/>
      <w:lvlText w:val="%4."/>
      <w:lvlJc w:val="left"/>
      <w:pPr>
        <w:ind w:left="2880" w:hanging="360"/>
      </w:pPr>
    </w:lvl>
    <w:lvl w:ilvl="4" w:tplc="43113788" w:tentative="1">
      <w:start w:val="1"/>
      <w:numFmt w:val="lowerLetter"/>
      <w:lvlText w:val="%5."/>
      <w:lvlJc w:val="left"/>
      <w:pPr>
        <w:ind w:left="3600" w:hanging="360"/>
      </w:pPr>
    </w:lvl>
    <w:lvl w:ilvl="5" w:tplc="43113788" w:tentative="1">
      <w:start w:val="1"/>
      <w:numFmt w:val="lowerRoman"/>
      <w:lvlText w:val="%6."/>
      <w:lvlJc w:val="right"/>
      <w:pPr>
        <w:ind w:left="4320" w:hanging="180"/>
      </w:pPr>
    </w:lvl>
    <w:lvl w:ilvl="6" w:tplc="43113788" w:tentative="1">
      <w:start w:val="1"/>
      <w:numFmt w:val="decimal"/>
      <w:lvlText w:val="%7."/>
      <w:lvlJc w:val="left"/>
      <w:pPr>
        <w:ind w:left="5040" w:hanging="360"/>
      </w:pPr>
    </w:lvl>
    <w:lvl w:ilvl="7" w:tplc="43113788" w:tentative="1">
      <w:start w:val="1"/>
      <w:numFmt w:val="lowerLetter"/>
      <w:lvlText w:val="%8."/>
      <w:lvlJc w:val="left"/>
      <w:pPr>
        <w:ind w:left="5760" w:hanging="360"/>
      </w:pPr>
    </w:lvl>
    <w:lvl w:ilvl="8" w:tplc="43113788" w:tentative="1">
      <w:start w:val="1"/>
      <w:numFmt w:val="lowerRoman"/>
      <w:lvlText w:val="%9."/>
      <w:lvlJc w:val="right"/>
      <w:pPr>
        <w:ind w:left="6480" w:hanging="180"/>
      </w:pPr>
    </w:lvl>
  </w:abstractNum>
  <w:abstractNum w:abstractNumId="58925038">
    <w:multiLevelType w:val="hybridMultilevel"/>
    <w:lvl w:ilvl="0" w:tplc="9909056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8925038">
    <w:abstractNumId w:val="58925038"/>
  </w:num>
  <w:num w:numId="58925039">
    <w:abstractNumId w:val="58925039"/>
  </w:num>
  <w:num w:numId="58925040">
    <w:abstractNumId w:val="58925040"/>
  </w:num>
  <w:num w:numId="58925041">
    <w:abstractNumId w:val="58925041"/>
  </w:num>
  <w:num w:numId="58925042">
    <w:abstractNumId w:val="58925042"/>
  </w:num>
  <w:num w:numId="58925043">
    <w:abstractNumId w:val="58925043"/>
  </w:num>
  <w:num w:numId="58925044">
    <w:abstractNumId w:val="58925044"/>
  </w:num>
  <w:num w:numId="58925045">
    <w:abstractNumId w:val="58925045"/>
  </w:num>
  <w:num w:numId="58925046">
    <w:abstractNumId w:val="58925046"/>
  </w:num>
  <w:num w:numId="58925047">
    <w:abstractNumId w:val="58925047"/>
  </w:num>
  <w:num w:numId="58925048">
    <w:abstractNumId w:val="58925048"/>
  </w:num>
  <w:num w:numId="58925049">
    <w:abstractNumId w:val="58925049"/>
  </w:num>
  <w:num w:numId="58925050">
    <w:abstractNumId w:val="58925050"/>
  </w:num>
  <w:num w:numId="58925051">
    <w:abstractNumId w:val="58925051"/>
  </w:num>
  <w:num w:numId="58925052">
    <w:abstractNumId w:val="58925052"/>
  </w:num>
  <w:num w:numId="58925053">
    <w:abstractNumId w:val="58925053"/>
  </w:num>
  <w:num w:numId="58925054">
    <w:abstractNumId w:val="58925054"/>
  </w:num>
  <w:num w:numId="58925055">
    <w:abstractNumId w:val="58925055"/>
  </w:num>
  <w:num w:numId="58925056">
    <w:abstractNumId w:val="58925056"/>
  </w:num>
  <w:num w:numId="58925057">
    <w:abstractNumId w:val="58925057"/>
  </w:num>
  <w:num w:numId="58925058">
    <w:abstractNumId w:val="58925058"/>
  </w:num>
  <w:num w:numId="58925059">
    <w:abstractNumId w:val="58925059"/>
  </w:num>
  <w:num w:numId="58925060">
    <w:abstractNumId w:val="58925060"/>
  </w:num>
  <w:num w:numId="58925061">
    <w:abstractNumId w:val="58925061"/>
  </w:num>
  <w:num w:numId="58925062">
    <w:abstractNumId w:val="58925062"/>
  </w:num>
  <w:num w:numId="58925063">
    <w:abstractNumId w:val="58925063"/>
  </w:num>
  <w:num w:numId="58925064">
    <w:abstractNumId w:val="58925064"/>
  </w:num>
  <w:num w:numId="58925065">
    <w:abstractNumId w:val="58925065"/>
  </w:num>
  <w:num w:numId="58925066">
    <w:abstractNumId w:val="58925066"/>
  </w:num>
  <w:num w:numId="58925067">
    <w:abstractNumId w:val="58925067"/>
  </w:num>
  <w:num w:numId="58925068">
    <w:abstractNumId w:val="58925068"/>
  </w:num>
  <w:num w:numId="58925069">
    <w:abstractNumId w:val="58925069"/>
  </w:num>
  <w:num w:numId="58925070">
    <w:abstractNumId w:val="58925070"/>
  </w:num>
  <w:num w:numId="58925071">
    <w:abstractNumId w:val="58925071"/>
  </w:num>
  <w:num w:numId="58925072">
    <w:abstractNumId w:val="58925072"/>
  </w:num>
  <w:num w:numId="58925073">
    <w:abstractNumId w:val="58925073"/>
  </w:num>
  <w:num w:numId="58925074">
    <w:abstractNumId w:val="58925074"/>
  </w:num>
  <w:num w:numId="58925075">
    <w:abstractNumId w:val="58925075"/>
  </w:num>
  <w:num w:numId="58925076">
    <w:abstractNumId w:val="58925076"/>
  </w:num>
  <w:num w:numId="58925077">
    <w:abstractNumId w:val="58925077"/>
  </w:num>
  <w:num w:numId="58925078">
    <w:abstractNumId w:val="58925078"/>
  </w:num>
  <w:num w:numId="58925079">
    <w:abstractNumId w:val="58925079"/>
  </w:num>
  <w:num w:numId="58925080">
    <w:abstractNumId w:val="58925080"/>
  </w:num>
  <w:num w:numId="58925081">
    <w:abstractNumId w:val="58925081"/>
  </w:num>
  <w:num w:numId="58925082">
    <w:abstractNumId w:val="58925082"/>
  </w:num>
  <w:num w:numId="58925083">
    <w:abstractNumId w:val="58925083"/>
  </w:num>
  <w:num w:numId="58925084">
    <w:abstractNumId w:val="58925084"/>
  </w:num>
  <w:num w:numId="58925085">
    <w:abstractNumId w:val="58925085"/>
  </w:num>
  <w:num w:numId="58925086">
    <w:abstractNumId w:val="58925086"/>
  </w:num>
  <w:num w:numId="58925087">
    <w:abstractNumId w:val="58925087"/>
  </w:num>
  <w:num w:numId="58925088">
    <w:abstractNumId w:val="58925088"/>
  </w:num>
  <w:num w:numId="58925089">
    <w:abstractNumId w:val="58925089"/>
  </w:num>
  <w:num w:numId="58925090">
    <w:abstractNumId w:val="58925090"/>
  </w:num>
  <w:num w:numId="58925091">
    <w:abstractNumId w:val="58925091"/>
  </w:num>
  <w:num w:numId="58925092">
    <w:abstractNumId w:val="58925092"/>
  </w:num>
  <w:num w:numId="58925093">
    <w:abstractNumId w:val="58925093"/>
  </w:num>
  <w:num w:numId="58925094">
    <w:abstractNumId w:val="58925094"/>
  </w:num>
  <w:num w:numId="58925095">
    <w:abstractNumId w:val="58925095"/>
  </w:num>
  <w:num w:numId="58925096">
    <w:abstractNumId w:val="58925096"/>
  </w:num>
  <w:num w:numId="58925097">
    <w:abstractNumId w:val="58925097"/>
  </w:num>
  <w:num w:numId="58925098">
    <w:abstractNumId w:val="58925098"/>
  </w:num>
  <w:num w:numId="58925099">
    <w:abstractNumId w:val="58925099"/>
  </w:num>
  <w:num w:numId="58925100">
    <w:abstractNumId w:val="58925100"/>
  </w:num>
  <w:num w:numId="58925101">
    <w:abstractNumId w:val="58925101"/>
  </w:num>
  <w:num w:numId="58925102">
    <w:abstractNumId w:val="58925102"/>
  </w:num>
  <w:num w:numId="58925103">
    <w:abstractNumId w:val="58925103"/>
  </w:num>
  <w:num w:numId="58925104">
    <w:abstractNumId w:val="58925104"/>
  </w:num>
  <w:num w:numId="58925105">
    <w:abstractNumId w:val="58925105"/>
  </w:num>
  <w:num w:numId="58925106">
    <w:abstractNumId w:val="58925106"/>
  </w:num>
  <w:num w:numId="58925107">
    <w:abstractNumId w:val="58925107"/>
  </w:num>
  <w:num w:numId="58925108">
    <w:abstractNumId w:val="58925108"/>
  </w:num>
  <w:num w:numId="58925109">
    <w:abstractNumId w:val="58925109"/>
  </w:num>
  <w:num w:numId="58925110">
    <w:abstractNumId w:val="58925110"/>
  </w:num>
  <w:num w:numId="58925111">
    <w:abstractNumId w:val="58925111"/>
  </w:num>
  <w:num w:numId="58925112">
    <w:abstractNumId w:val="58925112"/>
  </w:num>
  <w:num w:numId="58925113">
    <w:abstractNumId w:val="58925113"/>
  </w:num>
  <w:num w:numId="58925114">
    <w:abstractNumId w:val="58925114"/>
  </w:num>
  <w:num w:numId="58925115">
    <w:abstractNumId w:val="58925115"/>
  </w:num>
  <w:num w:numId="58925116">
    <w:abstractNumId w:val="58925116"/>
  </w:num>
  <w:num w:numId="58925117">
    <w:abstractNumId w:val="58925117"/>
  </w:num>
  <w:num w:numId="58925118">
    <w:abstractNumId w:val="58925118"/>
  </w:num>
  <w:num w:numId="58925119">
    <w:abstractNumId w:val="58925119"/>
  </w:num>
  <w:num w:numId="58925120">
    <w:abstractNumId w:val="58925120"/>
  </w:num>
  <w:num w:numId="58925121">
    <w:abstractNumId w:val="58925121"/>
  </w:num>
  <w:num w:numId="58925122">
    <w:abstractNumId w:val="58925122"/>
  </w:num>
  <w:num w:numId="58925123">
    <w:abstractNumId w:val="58925123"/>
  </w:num>
  <w:num w:numId="58925124">
    <w:abstractNumId w:val="58925124"/>
  </w:num>
  <w:num w:numId="58925125">
    <w:abstractNumId w:val="58925125"/>
  </w:num>
  <w:num w:numId="58925126">
    <w:abstractNumId w:val="58925126"/>
  </w:num>
  <w:num w:numId="58925127">
    <w:abstractNumId w:val="58925127"/>
  </w:num>
  <w:num w:numId="58925128">
    <w:abstractNumId w:val="58925128"/>
  </w:num>
  <w:num w:numId="58925129">
    <w:abstractNumId w:val="58925129"/>
  </w:num>
  <w:num w:numId="58925130">
    <w:abstractNumId w:val="58925130"/>
  </w:num>
  <w:num w:numId="58925131">
    <w:abstractNumId w:val="58925131"/>
  </w:num>
  <w:num w:numId="58925132">
    <w:abstractNumId w:val="58925132"/>
  </w:num>
  <w:num w:numId="58925133">
    <w:abstractNumId w:val="58925133"/>
  </w:num>
  <w:num w:numId="58925134">
    <w:abstractNumId w:val="58925134"/>
  </w:num>
  <w:num w:numId="58925135">
    <w:abstractNumId w:val="58925135"/>
  </w:num>
  <w:num w:numId="58925136">
    <w:abstractNumId w:val="58925136"/>
  </w:num>
  <w:num w:numId="58925137">
    <w:abstractNumId w:val="58925137"/>
  </w:num>
  <w:num w:numId="58925138">
    <w:abstractNumId w:val="58925138"/>
  </w:num>
  <w:num w:numId="58925139">
    <w:abstractNumId w:val="58925139"/>
  </w:num>
  <w:num w:numId="58925140">
    <w:abstractNumId w:val="58925140"/>
  </w:num>
  <w:num w:numId="58925141">
    <w:abstractNumId w:val="58925141"/>
  </w:num>
  <w:num w:numId="58925142">
    <w:abstractNumId w:val="58925142"/>
  </w:num>
  <w:num w:numId="58925143">
    <w:abstractNumId w:val="58925143"/>
  </w:num>
  <w:num w:numId="58925144">
    <w:abstractNumId w:val="58925144"/>
  </w:num>
  <w:num w:numId="58925145">
    <w:abstractNumId w:val="58925145"/>
  </w:num>
  <w:num w:numId="58925146">
    <w:abstractNumId w:val="58925146"/>
  </w:num>
  <w:num w:numId="58925147">
    <w:abstractNumId w:val="58925147"/>
  </w:num>
  <w:num w:numId="58925148">
    <w:abstractNumId w:val="58925148"/>
  </w:num>
  <w:num w:numId="58925149">
    <w:abstractNumId w:val="58925149"/>
  </w:num>
  <w:num w:numId="58925150">
    <w:abstractNumId w:val="58925150"/>
  </w:num>
  <w:num w:numId="58925151">
    <w:abstractNumId w:val="58925151"/>
  </w:num>
  <w:num w:numId="58925152">
    <w:abstractNumId w:val="58925152"/>
  </w:num>
  <w:num w:numId="58925153">
    <w:abstractNumId w:val="58925153"/>
  </w:num>
  <w:num w:numId="58925154">
    <w:abstractNumId w:val="58925154"/>
  </w:num>
  <w:num w:numId="58925155">
    <w:abstractNumId w:val="58925155"/>
  </w:num>
  <w:num w:numId="58925156">
    <w:abstractNumId w:val="58925156"/>
  </w:num>
  <w:num w:numId="58925157">
    <w:abstractNumId w:val="58925157"/>
  </w:num>
  <w:num w:numId="58925158">
    <w:abstractNumId w:val="58925158"/>
  </w:num>
  <w:num w:numId="58925159">
    <w:abstractNumId w:val="58925159"/>
  </w:num>
  <w:num w:numId="58925160">
    <w:abstractNumId w:val="58925160"/>
  </w:num>
  <w:num w:numId="58925161">
    <w:abstractNumId w:val="58925161"/>
  </w:num>
  <w:num w:numId="58925162">
    <w:abstractNumId w:val="58925162"/>
  </w:num>
  <w:num w:numId="58925163">
    <w:abstractNumId w:val="58925163"/>
  </w:num>
  <w:num w:numId="58925164">
    <w:abstractNumId w:val="58925164"/>
  </w:num>
  <w:num w:numId="58925165">
    <w:abstractNumId w:val="58925165"/>
  </w:num>
  <w:num w:numId="58925166">
    <w:abstractNumId w:val="58925166"/>
  </w:num>
  <w:num w:numId="58925167">
    <w:abstractNumId w:val="58925167"/>
  </w:num>
  <w:num w:numId="58925168">
    <w:abstractNumId w:val="58925168"/>
  </w:num>
  <w:num w:numId="58925169">
    <w:abstractNumId w:val="58925169"/>
  </w:num>
  <w:num w:numId="58925170">
    <w:abstractNumId w:val="58925170"/>
  </w:num>
  <w:num w:numId="58925171">
    <w:abstractNumId w:val="58925171"/>
  </w:num>
  <w:num w:numId="58925172">
    <w:abstractNumId w:val="58925172"/>
  </w:num>
  <w:num w:numId="58925173">
    <w:abstractNumId w:val="58925173"/>
  </w:num>
  <w:num w:numId="58925174">
    <w:abstractNumId w:val="58925174"/>
  </w:num>
  <w:num w:numId="58925175">
    <w:abstractNumId w:val="58925175"/>
  </w:num>
  <w:num w:numId="58925176">
    <w:abstractNumId w:val="58925176"/>
  </w:num>
  <w:num w:numId="58925177">
    <w:abstractNumId w:val="58925177"/>
  </w:num>
  <w:num w:numId="58925178">
    <w:abstractNumId w:val="58925178"/>
  </w:num>
  <w:num w:numId="58925179">
    <w:abstractNumId w:val="58925179"/>
  </w:num>
  <w:num w:numId="58925180">
    <w:abstractNumId w:val="58925180"/>
  </w:num>
  <w:num w:numId="58925181">
    <w:abstractNumId w:val="58925181"/>
  </w:num>
  <w:num w:numId="58925182">
    <w:abstractNumId w:val="58925182"/>
  </w:num>
  <w:num w:numId="58925183">
    <w:abstractNumId w:val="58925183"/>
  </w:num>
  <w:num w:numId="58925184">
    <w:abstractNumId w:val="58925184"/>
  </w:num>
  <w:num w:numId="58925185">
    <w:abstractNumId w:val="58925185"/>
  </w:num>
  <w:num w:numId="58925186">
    <w:abstractNumId w:val="58925186"/>
  </w:num>
  <w:num w:numId="58925187">
    <w:abstractNumId w:val="58925187"/>
  </w:num>
  <w:num w:numId="58925188">
    <w:abstractNumId w:val="58925188"/>
  </w:num>
  <w:num w:numId="58925189">
    <w:abstractNumId w:val="58925189"/>
  </w:num>
  <w:num w:numId="58925190">
    <w:abstractNumId w:val="58925190"/>
  </w:num>
  <w:num w:numId="58925191">
    <w:abstractNumId w:val="58925191"/>
  </w:num>
  <w:num w:numId="58925192">
    <w:abstractNumId w:val="58925192"/>
  </w:num>
  <w:num w:numId="58925193">
    <w:abstractNumId w:val="58925193"/>
  </w:num>
  <w:num w:numId="58925194">
    <w:abstractNumId w:val="58925194"/>
  </w:num>
  <w:num w:numId="58925195">
    <w:abstractNumId w:val="58925195"/>
  </w:num>
  <w:num w:numId="58925196">
    <w:abstractNumId w:val="58925196"/>
  </w:num>
  <w:num w:numId="58925197">
    <w:abstractNumId w:val="58925197"/>
  </w:num>
  <w:num w:numId="58925198">
    <w:abstractNumId w:val="58925198"/>
  </w:num>
  <w:num w:numId="58925199">
    <w:abstractNumId w:val="58925199"/>
  </w:num>
  <w:num w:numId="58925200">
    <w:abstractNumId w:val="58925200"/>
  </w:num>
  <w:num w:numId="58925201">
    <w:abstractNumId w:val="58925201"/>
  </w:num>
  <w:num w:numId="58925202">
    <w:abstractNumId w:val="58925202"/>
  </w:num>
  <w:num w:numId="58925203">
    <w:abstractNumId w:val="58925203"/>
  </w:num>
  <w:num w:numId="58925204">
    <w:abstractNumId w:val="58925204"/>
  </w:num>
  <w:num w:numId="58925205">
    <w:abstractNumId w:val="58925205"/>
  </w:num>
  <w:num w:numId="58925206">
    <w:abstractNumId w:val="58925206"/>
  </w:num>
  <w:num w:numId="58925207">
    <w:abstractNumId w:val="58925207"/>
  </w:num>
  <w:num w:numId="58925208">
    <w:abstractNumId w:val="58925208"/>
  </w:num>
  <w:num w:numId="58925209">
    <w:abstractNumId w:val="58925209"/>
  </w:num>
  <w:num w:numId="58925210">
    <w:abstractNumId w:val="58925210"/>
  </w:num>
  <w:num w:numId="58925211">
    <w:abstractNumId w:val="58925211"/>
  </w:num>
  <w:num w:numId="58925212">
    <w:abstractNumId w:val="58925212"/>
  </w:num>
  <w:num w:numId="58925213">
    <w:abstractNumId w:val="58925213"/>
  </w:num>
  <w:num w:numId="58925214">
    <w:abstractNumId w:val="58925214"/>
  </w:num>
  <w:num w:numId="58925215">
    <w:abstractNumId w:val="58925215"/>
  </w:num>
  <w:num w:numId="58925216">
    <w:abstractNumId w:val="58925216"/>
  </w:num>
  <w:num w:numId="58925217">
    <w:abstractNumId w:val="58925217"/>
  </w:num>
  <w:num w:numId="58925218">
    <w:abstractNumId w:val="58925218"/>
  </w:num>
  <w:num w:numId="58925219">
    <w:abstractNumId w:val="58925219"/>
  </w:num>
  <w:num w:numId="58925220">
    <w:abstractNumId w:val="58925220"/>
  </w:num>
  <w:num w:numId="58925221">
    <w:abstractNumId w:val="58925221"/>
  </w:num>
  <w:num w:numId="58925222">
    <w:abstractNumId w:val="58925222"/>
  </w:num>
  <w:num w:numId="58925223">
    <w:abstractNumId w:val="58925223"/>
  </w:num>
  <w:num w:numId="58925224">
    <w:abstractNumId w:val="58925224"/>
  </w:num>
  <w:num w:numId="58925225">
    <w:abstractNumId w:val="58925225"/>
  </w:num>
  <w:num w:numId="58925226">
    <w:abstractNumId w:val="58925226"/>
  </w:num>
  <w:num w:numId="58925227">
    <w:abstractNumId w:val="58925227"/>
  </w:num>
  <w:num w:numId="58925228">
    <w:abstractNumId w:val="58925228"/>
  </w:num>
  <w:num w:numId="58925229">
    <w:abstractNumId w:val="58925229"/>
  </w:num>
  <w:num w:numId="58925230">
    <w:abstractNumId w:val="58925230"/>
  </w:num>
  <w:num w:numId="58925231">
    <w:abstractNumId w:val="58925231"/>
  </w:num>
  <w:num w:numId="58925232">
    <w:abstractNumId w:val="58925232"/>
  </w:num>
  <w:num w:numId="58925233">
    <w:abstractNumId w:val="58925233"/>
  </w:num>
  <w:num w:numId="58925234">
    <w:abstractNumId w:val="58925234"/>
  </w:num>
  <w:num w:numId="58925235">
    <w:abstractNumId w:val="58925235"/>
  </w:num>
  <w:num w:numId="58925236">
    <w:abstractNumId w:val="58925236"/>
  </w:num>
  <w:num w:numId="58925237">
    <w:abstractNumId w:val="58925237"/>
  </w:num>
  <w:num w:numId="58925238">
    <w:abstractNumId w:val="58925238"/>
  </w:num>
  <w:num w:numId="58925239">
    <w:abstractNumId w:val="58925239"/>
  </w:num>
  <w:num w:numId="58925240">
    <w:abstractNumId w:val="58925240"/>
  </w:num>
  <w:num w:numId="58925241">
    <w:abstractNumId w:val="58925241"/>
  </w:num>
  <w:num w:numId="58925242">
    <w:abstractNumId w:val="58925242"/>
  </w:num>
  <w:num w:numId="58925243">
    <w:abstractNumId w:val="58925243"/>
  </w:num>
  <w:num w:numId="58925244">
    <w:abstractNumId w:val="58925244"/>
  </w:num>
  <w:num w:numId="58925245">
    <w:abstractNumId w:val="589252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95502424" Type="http://schemas.openxmlformats.org/officeDocument/2006/relationships/comments" Target="comments.xml"/><Relationship Id="rId59225001" Type="http://schemas.openxmlformats.org/officeDocument/2006/relationships/image" Target="media/imgrId59225001.jpg"/><Relationship Id="rId99795ec6c5c1125e8" Type="http://schemas.openxmlformats.org/officeDocument/2006/relationships/hyperlink" Target="https://iservice.lombardini.it/jsp/Template2/manuale.jsp?id=725&amp;parent=1545" TargetMode="External"/><Relationship Id="rId85625ec6c5c112604" Type="http://schemas.openxmlformats.org/officeDocument/2006/relationships/hyperlink" Target="https://iservice.lombardini.it/jsp/Template2/manuale.jsp?id=727&amp;parent=1545" TargetMode="External"/><Relationship Id="rId63615ec6c5c11274c" Type="http://schemas.openxmlformats.org/officeDocument/2006/relationships/hyperlink" Target="https://iservice.lombardini.it/jsp/Template2/manuale.jsp?id=813&amp;parent=1545" TargetMode="External"/><Relationship Id="rId44275ec6c5c112761" Type="http://schemas.openxmlformats.org/officeDocument/2006/relationships/hyperlink" Target="https://iservice.lombardini.it/jsp/Template2/manuale.jsp?id=813&amp;parent=1545" TargetMode="External"/><Relationship Id="rId31405ec6c5c12a25e" Type="http://schemas.openxmlformats.org/officeDocument/2006/relationships/hyperlink" Target="https://iservice.lombardini.it/jsp/Template2/manuale.jsp?id=114&amp;parent=1545" TargetMode="External"/><Relationship Id="rId27065ec6c5c2e1dc3" Type="http://schemas.openxmlformats.org/officeDocument/2006/relationships/hyperlink" Target="https://iservice.lombardini.it/jsp/Template2/manuale.jsp?id=803&amp;parent=1545" TargetMode="External"/><Relationship Id="rId61775ec6c5c3161cd" Type="http://schemas.openxmlformats.org/officeDocument/2006/relationships/hyperlink" Target="https://iservice.lombardini.it/jsp/Template2/manuale.jsp?id=722&amp;parent=1545" TargetMode="External"/><Relationship Id="rId87245ec6c5c316a71" Type="http://schemas.openxmlformats.org/officeDocument/2006/relationships/hyperlink" Target="https://iservice.lombardini.it/jsp/Template2/manuale.jsp?id=195&amp;parent=1545" TargetMode="External"/><Relationship Id="rId71065ec6c5c44f24b" Type="http://schemas.openxmlformats.org/officeDocument/2006/relationships/hyperlink" Target="https://iservice.lombardini.it/jsp/Template2/manuale.jsp?id=280&amp;parent=1545" TargetMode="External"/><Relationship Id="rId89145ec6c5c547848" Type="http://schemas.openxmlformats.org/officeDocument/2006/relationships/hyperlink" Target="https://iservice.lombardini.it/jsp/Template2/manuale.jsp?id=191&amp;parent=1088" TargetMode="External"/><Relationship Id="rId47625ec6c5c5479c4" Type="http://schemas.openxmlformats.org/officeDocument/2006/relationships/hyperlink" Target="https://iservice.lombardini.it/jsp/Template2/manuale.jsp?id=191&amp;parent=1088" TargetMode="External"/><Relationship Id="rId26665ec6c5c5d4b16" Type="http://schemas.openxmlformats.org/officeDocument/2006/relationships/hyperlink" Target="https://www.youtube.com/embed/gb6hxNuHPKU?rel=0" TargetMode="External"/><Relationship Id="rId91835ec6c5c82cb0b" Type="http://schemas.openxmlformats.org/officeDocument/2006/relationships/hyperlink" Target="https://iservice.lombardini.it/jsp/Template2/manuale.jsp?id=815&amp;parent=1545" TargetMode="External"/><Relationship Id="rId19215ec6c5c878231" Type="http://schemas.openxmlformats.org/officeDocument/2006/relationships/hyperlink" Target="https://iservice.lombardini.it/jsp/Template2/manuale.jsp?id=400&amp;parent=1545" TargetMode="External"/><Relationship Id="rId61975ec6c5c878283" Type="http://schemas.openxmlformats.org/officeDocument/2006/relationships/hyperlink" Target="https://iservice.lombardini.it/jsp/Template2/manuale.jsp?id=401&amp;parent=1545" TargetMode="External"/><Relationship Id="rId28985ec6c5caa4181" Type="http://schemas.openxmlformats.org/officeDocument/2006/relationships/hyperlink" Target="https://partners.lombardini.it/App/SparepartCatalogue_2.0/Default/Catalogue.aspx" TargetMode="External"/><Relationship Id="rId30245ec6c5cc091c6" Type="http://schemas.openxmlformats.org/officeDocument/2006/relationships/hyperlink" Target="https://iservice.lombardini.it/jsp/Template2/manuale.jsp?id=722&amp;parent=1545" TargetMode="External"/><Relationship Id="rId13795ec6c5cc5ad06" Type="http://schemas.openxmlformats.org/officeDocument/2006/relationships/hyperlink" Target="https://iservice.lombardini.it/jsp/Template2/manuale.jsp?id=722&amp;parent=1545" TargetMode="External"/><Relationship Id="rId70695ec6c5cc5adf7" Type="http://schemas.openxmlformats.org/officeDocument/2006/relationships/hyperlink" Target="https://iservice.lombardini.it/jsp/Template2/manuale.jsp?id=730&amp;parent=1545" TargetMode="External"/><Relationship Id="rId20255ec6c5cca476b" Type="http://schemas.openxmlformats.org/officeDocument/2006/relationships/hyperlink" Target="https://iservice.lombardini.it/jsp/Template2/manuale.jsp?id=739&amp;parent=1545" TargetMode="External"/><Relationship Id="rId80675ec6c5cd41027" Type="http://schemas.openxmlformats.org/officeDocument/2006/relationships/hyperlink" Target="https://iservice.lombardini.it/jsp/Template2/manuale.jsp?id=199&amp;parent=1545" TargetMode="External"/><Relationship Id="rId37495ec6c5d01ec14" Type="http://schemas.openxmlformats.org/officeDocument/2006/relationships/hyperlink" Target="https://iservice.lombardini.it/jsp/Template2/manuale.jsp?id=262&amp;parent=1545" TargetMode="External"/><Relationship Id="rId25555ec6c5d01ec5b" Type="http://schemas.openxmlformats.org/officeDocument/2006/relationships/hyperlink" Target="https://iservice.lombardini.it/jsp/Template2/manuale.jsp?id=742&amp;parent=1545" TargetMode="External"/><Relationship Id="rId34145ec6c5d01edac" Type="http://schemas.openxmlformats.org/officeDocument/2006/relationships/hyperlink" Target="https://iservice.lombardini.it/jsp/Template2/manuale.jsp?id=262&amp;parent=1545" TargetMode="External"/><Relationship Id="rId52995ec6c5d01f013" Type="http://schemas.openxmlformats.org/officeDocument/2006/relationships/hyperlink" Target="https://iservice.lombardini.it/jsp/Template2/manuale.jsp?id=747&amp;parent=1545" TargetMode="External"/><Relationship Id="rId81225ec6c5d0325e3" Type="http://schemas.openxmlformats.org/officeDocument/2006/relationships/hyperlink" Target="https://iservice.lombardini.it/jsp/Template2/manuale.jsp?id=730&amp;parent=1545" TargetMode="External"/><Relationship Id="rId55165ec6c5d032686" Type="http://schemas.openxmlformats.org/officeDocument/2006/relationships/hyperlink" Target="https://iservice.lombardini.it/jsp/Template2/manuale.jsp?id=745&amp;parent=1545" TargetMode="External"/><Relationship Id="rId35595ec6c5d0326c0" Type="http://schemas.openxmlformats.org/officeDocument/2006/relationships/hyperlink" Target="https://iservice.lombardini.it/jsp/Template2/manuale.jsp?id=801&amp;parent=1545" TargetMode="External"/><Relationship Id="rId23485ec6c5d0326e6" Type="http://schemas.openxmlformats.org/officeDocument/2006/relationships/hyperlink" Target="https://iservice.lombardini.it/jsp/Template2/manuale.jsp?id=744&amp;parent=1545" TargetMode="External"/><Relationship Id="rId57115ec6c5d0326fa" Type="http://schemas.openxmlformats.org/officeDocument/2006/relationships/hyperlink" Target="https://iservice.lombardini.it/jsp/Template2/manuale.jsp?id=802&amp;parent=1545" TargetMode="External"/><Relationship Id="rId16505ec6c5d046152" Type="http://schemas.openxmlformats.org/officeDocument/2006/relationships/hyperlink" Target="https://iservice.lombardini.it/jsp/Template2/manuale.jsp?id=814&amp;parent=1545" TargetMode="External"/><Relationship Id="rId17445ec6c5d078014" Type="http://schemas.openxmlformats.org/officeDocument/2006/relationships/hyperlink" Target="https://iservice.lombardini.it/jsp/Template2/manuale.jsp?id=203&amp;parent=1545" TargetMode="External"/><Relationship Id="rId31485ec6c5d08b85e" Type="http://schemas.openxmlformats.org/officeDocument/2006/relationships/hyperlink" Target="https://www.youtube.com/embed/wRTc0YtKg3I?rel=0" TargetMode="External"/><Relationship Id="rId61335ec6c5d09f5ea" Type="http://schemas.openxmlformats.org/officeDocument/2006/relationships/hyperlink" Target="https://iservice.lombardini.it/jsp/Template2/manuale.jsp?id=814&amp;parent=1545" TargetMode="External"/><Relationship Id="rId57155ec6c5d09f6ec" Type="http://schemas.openxmlformats.org/officeDocument/2006/relationships/hyperlink" Target="https://iservice.lombardini.it/jsp/Template2/manuale.jsp?id=735&amp;parent=1545" TargetMode="External"/><Relationship Id="rId13885ec6c5d09f791" Type="http://schemas.openxmlformats.org/officeDocument/2006/relationships/hyperlink" Target="https://iservice.lombardini.it/jsp/Template2/manuale.jsp?id=203&amp;parent=1545" TargetMode="External"/><Relationship Id="rId35785ec6c5d09f81a" Type="http://schemas.openxmlformats.org/officeDocument/2006/relationships/hyperlink" Target="https://iservice.lombardini.it/jsp/Template2/manuale.jsp?id=749&amp;parent=1545" TargetMode="External"/><Relationship Id="rId31705ec6c5d09f82e" Type="http://schemas.openxmlformats.org/officeDocument/2006/relationships/hyperlink" Target="https://iservice.lombardini.it/jsp/Template2/manuale.jsp?id=749&amp;parent=1545" TargetMode="External"/><Relationship Id="rId20425ec6c5d1084a9" Type="http://schemas.openxmlformats.org/officeDocument/2006/relationships/hyperlink" Target="https://www.youtube.com/embed/gQdAefV1CYs?rel=0" TargetMode="External"/><Relationship Id="rId52525ec6c5d11a88f" Type="http://schemas.openxmlformats.org/officeDocument/2006/relationships/hyperlink" Target="https://iservice.lombardini.it/jsp/Template2/manuale.jsp?id=814&amp;parent=1545" TargetMode="External"/><Relationship Id="rId50195ec6c5d11a8d9" Type="http://schemas.openxmlformats.org/officeDocument/2006/relationships/hyperlink" Target="https://iservice.lombardini.it/jsp/Template2/manuale.jsp?id=786&amp;parent=1545" TargetMode="External"/><Relationship Id="rId49245ec6c5d11a914" Type="http://schemas.openxmlformats.org/officeDocument/2006/relationships/hyperlink" Target="https://iservice.lombardini.it/jsp/Template2/manuale.jsp?id=815&amp;parent=1545" TargetMode="External"/><Relationship Id="rId29755ec6c5d11a93a" Type="http://schemas.openxmlformats.org/officeDocument/2006/relationships/hyperlink" Target="https://iservice.lombardini.it/jsp/Template2/manuale.jsp?id=401&amp;parent=1545" TargetMode="External"/><Relationship Id="rId33535ec6c5d193e57" Type="http://schemas.openxmlformats.org/officeDocument/2006/relationships/hyperlink" Target="https://iservice.lombardini.it/jsp/Template2/manuale.jsp?id=786&amp;parent=1545" TargetMode="External"/><Relationship Id="rId30105ec6c5d1bf549" Type="http://schemas.openxmlformats.org/officeDocument/2006/relationships/hyperlink" Target="https://www.youtube.com/embed/mt-Dsw4A81A?rel=0" TargetMode="External"/><Relationship Id="rId21005ec6c5d1cd0e6" Type="http://schemas.openxmlformats.org/officeDocument/2006/relationships/hyperlink" Target="https://iservice.lombardini.it/jsp/Template2/manuale.jsp?id=786&amp;parent=1545" TargetMode="External"/><Relationship Id="rId58105ec6c5d1cd104" Type="http://schemas.openxmlformats.org/officeDocument/2006/relationships/hyperlink" Target="https://iservice.lombardini.it/jsp/Template2/manuale.jsp?id=725&amp;parent=1545" TargetMode="External"/><Relationship Id="rId38735ec6c5d1cd122" Type="http://schemas.openxmlformats.org/officeDocument/2006/relationships/hyperlink" Target="https://iservice.lombardini.it/jsp/Template2/manuale.jsp?id=746&amp;parent=1545" TargetMode="External"/><Relationship Id="rId43815ec6c5d1cd170" Type="http://schemas.openxmlformats.org/officeDocument/2006/relationships/hyperlink" Target="https://partners.lombardini.it/App/SparepartCatalogue/Default/Catalogue.aspx" TargetMode="External"/><Relationship Id="rId96255ec6c5d1cd1b1" Type="http://schemas.openxmlformats.org/officeDocument/2006/relationships/hyperlink" Target="https://iservice.lombardini.it/jsp/Template2/manuale.jsp?id=812&amp;parent=1545" TargetMode="External"/><Relationship Id="rId90115ec6c5d1e9553" Type="http://schemas.openxmlformats.org/officeDocument/2006/relationships/hyperlink" Target="https://iservice.lombardini.it/jsp/Template2/manuale.jsp?id=812&amp;parent=1545" TargetMode="External"/><Relationship Id="rId58725ec6c5d1e95b4" Type="http://schemas.openxmlformats.org/officeDocument/2006/relationships/hyperlink" Target="https://iservice.lombardini.it/jsp/Template2/manuale.jsp?id=725&amp;parent=1545" TargetMode="External"/><Relationship Id="rId60375ec6c5d1e95d1" Type="http://schemas.openxmlformats.org/officeDocument/2006/relationships/hyperlink" Target="https://iservice.lombardini.it/jsp/Template2/manuale.jsp?id=812&amp;parent=1545" TargetMode="External"/><Relationship Id="rId17625ec6c5d20f656" Type="http://schemas.openxmlformats.org/officeDocument/2006/relationships/hyperlink" Target="https://iservice.lombardini.it/jsp/Template2/manuale.jsp?id=812&amp;parent=1545" TargetMode="External"/><Relationship Id="rId62755ec6c5d266c3d" Type="http://schemas.openxmlformats.org/officeDocument/2006/relationships/hyperlink" Target="https://iservice.lombardini.it/jsp/Template2/manuale.jsp?id=812&amp;parent=1545" TargetMode="External"/><Relationship Id="rId41775ec6c5d266c6d" Type="http://schemas.openxmlformats.org/officeDocument/2006/relationships/hyperlink" Target="https://iservice.lombardini.it/jsp/Template2/manuale.jsp?id=725&amp;parent=1545" TargetMode="External"/><Relationship Id="rId20965ec6c5d266cd7" Type="http://schemas.openxmlformats.org/officeDocument/2006/relationships/hyperlink" Target="https://iservice.lombardini.it/jsp/Template2/manuale.jsp?id=812&amp;parent=1545" TargetMode="External"/><Relationship Id="rId67655ec6c5d269352" Type="http://schemas.openxmlformats.org/officeDocument/2006/relationships/hyperlink" Target="https://iservice.lombardini.it/jsp/Template2/manuale.jsp?id=812&amp;parent=1545" TargetMode="External"/><Relationship Id="rId82375ec6c5d295319" Type="http://schemas.openxmlformats.org/officeDocument/2006/relationships/hyperlink" Target="https://iservice.lombardini.it/jsp/Template2/manuale.jsp?id=812&amp;parent=1545" TargetMode="External"/><Relationship Id="rId87985ec6c5d2ab5fa" Type="http://schemas.openxmlformats.org/officeDocument/2006/relationships/hyperlink" Target="https://iservice.lombardini.it/jsp/Template2/manuale.jsp?id=812&amp;parent=1545" TargetMode="External"/><Relationship Id="rId83825ec6c5d2c888c" Type="http://schemas.openxmlformats.org/officeDocument/2006/relationships/hyperlink" Target="https://iservice.lombardini.it/jsp/Template2/manuale.jsp?id=745&amp;parent=1545" TargetMode="External"/><Relationship Id="rId30625ec6c5d2dd472" Type="http://schemas.openxmlformats.org/officeDocument/2006/relationships/hyperlink" Target="https://iservice.lombardini.it/jsp/Template2/manuale.jsp?id=812&amp;parent=1545" TargetMode="External"/><Relationship Id="rId99315ec6c5d2dd53e" Type="http://schemas.openxmlformats.org/officeDocument/2006/relationships/hyperlink" Target="https://iservice.lombardini.it/jsp/Template2/manuale.jsp?id=812&amp;parent=1545" TargetMode="External"/><Relationship Id="rId78295ec6c5d30272a" Type="http://schemas.openxmlformats.org/officeDocument/2006/relationships/hyperlink" Target="https://www.youtube.com/embed/lll9hIO0pXM?rel=0" TargetMode="External"/><Relationship Id="rId88685ec6c5d316cc6" Type="http://schemas.openxmlformats.org/officeDocument/2006/relationships/hyperlink" Target="https://iservice.lombardini.it/jsp/Template2/manuale.jsp?id=812&amp;parent=1545" TargetMode="External"/><Relationship Id="rId58925ec6c5d32a5f1" Type="http://schemas.openxmlformats.org/officeDocument/2006/relationships/hyperlink" Target="https://iservice.lombardini.it/jsp/Template2/manuale.jsp?id=812&amp;parent=1545" TargetMode="External"/><Relationship Id="rId41175ec6c5d356e43" Type="http://schemas.openxmlformats.org/officeDocument/2006/relationships/hyperlink" Target="https://iservice.lombardini.it/jsp/Template2/manuale.jsp?id=812&amp;parent=1545" TargetMode="External"/><Relationship Id="rId48965ec6c5d356ea2" Type="http://schemas.openxmlformats.org/officeDocument/2006/relationships/hyperlink" Target="https://iservice.lombardini.it/jsp/Template2/manuale.jsp?id=812&amp;parent=1545" TargetMode="External"/><Relationship Id="rId60225ec6c5d3af798" Type="http://schemas.openxmlformats.org/officeDocument/2006/relationships/hyperlink" Target="https://www.youtube.com/embed/xAUa9IQBmpU?rel=0" TargetMode="External"/><Relationship Id="rId74835ec6c5d3be702" Type="http://schemas.openxmlformats.org/officeDocument/2006/relationships/hyperlink" Target="https://iservice.lombardini.it/jsp/Template2/manuale.jsp?id=786&amp;parent=1545" TargetMode="External"/><Relationship Id="rId13655ec6c5d4100e7" Type="http://schemas.openxmlformats.org/officeDocument/2006/relationships/hyperlink" Target="https://iservice.lombardini.it/jsp/Template2/manuale.jsp?id=573&amp;parent=1273" TargetMode="External"/><Relationship Id="rId93835ec6c5d453653" Type="http://schemas.openxmlformats.org/officeDocument/2006/relationships/hyperlink" Target="https://iservice.lombardini.it/jsp/Template2/manuale.jsp?id=812&amp;parent=1545" TargetMode="External"/><Relationship Id="rId58755ec6c5d453703" Type="http://schemas.openxmlformats.org/officeDocument/2006/relationships/hyperlink" Target="https://iservice.lombardini.it/jsp/Template2/manuale.jsp?id=812&amp;parent=1545" TargetMode="External"/><Relationship Id="rId32485ec6c5d545ea6" Type="http://schemas.openxmlformats.org/officeDocument/2006/relationships/hyperlink" Target="https://iservice.lombardini.it/jsp/Template2/manuale.jsp?id=744&amp;parent=1545" TargetMode="External"/><Relationship Id="rId28925ec6c5d55a37d" Type="http://schemas.openxmlformats.org/officeDocument/2006/relationships/hyperlink" Target="https://iservice.lombardini.it/jsp/Template2/manuale.jsp?id=814&amp;parent=1545" TargetMode="External"/><Relationship Id="rId31315ec6c5d5b5b26" Type="http://schemas.openxmlformats.org/officeDocument/2006/relationships/hyperlink" Target="https://www.youtube.com/embed/FdI56hBo_R0?rel=0" TargetMode="External"/><Relationship Id="rId61415ec6c5d5c83a4" Type="http://schemas.openxmlformats.org/officeDocument/2006/relationships/hyperlink" Target="https://iservice.lombardini.it/jsp/Template2/manuale.jsp?id=739&amp;parent=1545" TargetMode="External"/><Relationship Id="rId32585ec6c5d637472" Type="http://schemas.openxmlformats.org/officeDocument/2006/relationships/hyperlink" Target="https://www.youtube.com/embed/edCJrMN0G5M?rel=0" TargetMode="External"/><Relationship Id="rId68315ec6c5d647c7d" Type="http://schemas.openxmlformats.org/officeDocument/2006/relationships/hyperlink" Target="https://iservice.lombardini.it/jsp/Template2/manuale.jsp?id=814&amp;parent=1545" TargetMode="External"/><Relationship Id="rId77635ec6c5d6a85b0" Type="http://schemas.openxmlformats.org/officeDocument/2006/relationships/hyperlink" Target="https://iservice.lombardini.it/jsp/Template2/manuale.jsp?id=814&amp;parent=1545" TargetMode="External"/><Relationship Id="rId64805ec6c5d6a85eb" Type="http://schemas.openxmlformats.org/officeDocument/2006/relationships/hyperlink" Target="https://iservice.lombardini.it/jsp/Template2/manuale.jsp?id=744&amp;parent=1545" TargetMode="External"/><Relationship Id="rId50285ec6c5d6a8631" Type="http://schemas.openxmlformats.org/officeDocument/2006/relationships/hyperlink" Target="https://iservice.lombardini.it/jsp/Template2/manuale.jsp?id=745&amp;parent=1545" TargetMode="External"/><Relationship Id="rId93925ec6c5d7c2a0b" Type="http://schemas.openxmlformats.org/officeDocument/2006/relationships/hyperlink" Target="https://iservice.lombardini.it/jsp/Template2/manuale.jsp?id=814&amp;parent=1545" TargetMode="External"/><Relationship Id="rId66475ec6c5d8a455f" Type="http://schemas.openxmlformats.org/officeDocument/2006/relationships/hyperlink" Target="https://iservice.lombardini.it/jsp/Template2/manuale.jsp?id=744&amp;parent=1545" TargetMode="External"/><Relationship Id="rId11535ec6c5d8a45a2" Type="http://schemas.openxmlformats.org/officeDocument/2006/relationships/hyperlink" Target="https://iservice.lombardini.it/jsp/Template2/manuale.jsp?id=114&amp;parent=1545" TargetMode="External"/><Relationship Id="rId82285ec6c5d8a45ed" Type="http://schemas.openxmlformats.org/officeDocument/2006/relationships/hyperlink" Target="https://iservice.lombardini.it/jsp/Template2/manuale.jsp?id=786&amp;parent=1545" TargetMode="External"/><Relationship Id="rId91115ec6c5d8a4636" Type="http://schemas.openxmlformats.org/officeDocument/2006/relationships/hyperlink" Target="https://iservice.lombardini.it/jsp/Template2/manuale.jsp?id=812&amp;parent=1545" TargetMode="External"/><Relationship Id="rId39895ec6c5d8a464e" Type="http://schemas.openxmlformats.org/officeDocument/2006/relationships/hyperlink" Target="https://iservice.lombardini.it/jsp/Template2/manuale.jsp?id=812&amp;parent=1545" TargetMode="External"/><Relationship Id="rId69465ec6c5d969d52" Type="http://schemas.openxmlformats.org/officeDocument/2006/relationships/hyperlink" Target="https://iservice.lombardini.it/jsp/Template2/manuale.jsp?id=747&amp;parent=1545" TargetMode="External"/><Relationship Id="rId87255ec6c5d99b3ce" Type="http://schemas.openxmlformats.org/officeDocument/2006/relationships/hyperlink" Target="https://iservice.lombardini.it/jsp/Template2/manuale.jsp?id=732&amp;parent=1545" TargetMode="External"/><Relationship Id="rId45045ec6c5d9cc890" Type="http://schemas.openxmlformats.org/officeDocument/2006/relationships/hyperlink" Target="https://iservice.lombardini.it/jsp/Template2/manuale.jsp?id=746&amp;parent=1545" TargetMode="External"/><Relationship Id="rId82905ec6c5dabd5cb" Type="http://schemas.openxmlformats.org/officeDocument/2006/relationships/hyperlink" Target="https://iservice.lombardini.it/jsp/Template2/manuale.jsp?id=786&amp;parent=1545" TargetMode="External"/><Relationship Id="rId63615ec6c5dabd6e4" Type="http://schemas.openxmlformats.org/officeDocument/2006/relationships/hyperlink" Target="https://iservice.lombardini.it/jsp/Template2/manuale.jsp?id=746&amp;parent=1545" TargetMode="External"/><Relationship Id="rId74495ec6c5dabfa0a" Type="http://schemas.openxmlformats.org/officeDocument/2006/relationships/hyperlink" Target="https://iservice.lombardini.it/jsp/Template2/manuale.jsp?id=746&amp;parent=1545" TargetMode="External"/><Relationship Id="rId82395ec6c5dac0239" Type="http://schemas.openxmlformats.org/officeDocument/2006/relationships/hyperlink" Target="https://iservice.lombardini.it/jsp/Template2/manuale.jsp?id=746&amp;parent=1545" TargetMode="External"/><Relationship Id="rId79155ec6c5dac02b1" Type="http://schemas.openxmlformats.org/officeDocument/2006/relationships/hyperlink" Target="https://iservice.lombardini.it/jsp/Template2/manuale.jsp?id=746&amp;parent=1545" TargetMode="External"/><Relationship Id="rId89055ec6c5dad95a1" Type="http://schemas.openxmlformats.org/officeDocument/2006/relationships/hyperlink" Target="https://iservice.lombardini.it/jsp/Template2/manuale.jsp?id=746&amp;parent=1545" TargetMode="External"/><Relationship Id="rId39815ec6c5dad9f6a" Type="http://schemas.openxmlformats.org/officeDocument/2006/relationships/hyperlink" Target="https://iservice.lombardini.it/jsp/Template2/manuale.jsp?id=746&amp;parent=1545" TargetMode="External"/><Relationship Id="rId17555ec6c5dada94e" Type="http://schemas.openxmlformats.org/officeDocument/2006/relationships/hyperlink" Target="https://iservice.lombardini.it/jsp/Template2/manuale.jsp?id=750&amp;parent=1545" TargetMode="External"/><Relationship Id="rId58155ec6c5db12bf3" Type="http://schemas.openxmlformats.org/officeDocument/2006/relationships/hyperlink" Target="https://iservice.lombardini.it/jsp/Template2/manuale.jsp?id=812&amp;parent=1545" TargetMode="External"/><Relationship Id="rId13495ec6c5db12c32" Type="http://schemas.openxmlformats.org/officeDocument/2006/relationships/hyperlink" Target="https://iservice.lombardini.it/jsp/Template2/manuale.jsp?id=812&amp;parent=1545" TargetMode="External"/><Relationship Id="rId76405ec6c5db3fdb5" Type="http://schemas.openxmlformats.org/officeDocument/2006/relationships/hyperlink" Target="https://iservice.lombardini.it/jsp/Template2/manuale.jsp?id=812&amp;parent=1545" TargetMode="External"/><Relationship Id="rId61055ec6c5dca38f6" Type="http://schemas.openxmlformats.org/officeDocument/2006/relationships/hyperlink" Target="https://iservice.lombardini.it/jsp/Template2/manuale.jsp?id=812&amp;parent=1545" TargetMode="External"/><Relationship Id="rId71015ec6c5dca39c8" Type="http://schemas.openxmlformats.org/officeDocument/2006/relationships/hyperlink" Target="https://iservice.lombardini.it/jsp/Template2/manuale.jsp?id=812&amp;parent=1545" TargetMode="External"/><Relationship Id="rId56705ec6c5dcbc839" Type="http://schemas.openxmlformats.org/officeDocument/2006/relationships/hyperlink" Target="https://iservice.lombardini.it/jsp/Template2/manuale.jsp?id=812&amp;parent=1545" TargetMode="External"/><Relationship Id="rId28685ec6c5e0e20fc" Type="http://schemas.openxmlformats.org/officeDocument/2006/relationships/hyperlink" Target="https://iservice.lombardini.it/jsp/Template2/manuale.jsp?id=401&amp;parent=1545" TargetMode="External"/><Relationship Id="rId99285ec6c5e1857fe" Type="http://schemas.openxmlformats.org/officeDocument/2006/relationships/hyperlink" Target="https://iservice.lombardini.it/jsp/Template2/manuale.jsp?id=400&amp;parent=1545" TargetMode="External"/><Relationship Id="rId95705ec6c5e185828" Type="http://schemas.openxmlformats.org/officeDocument/2006/relationships/hyperlink" Target="https://iservice.lombardini.it/jsp/Template2/manuale.jsp?id=401&amp;parent=1545" TargetMode="External"/><Relationship Id="rId49275ec6c5e1f0ed1" Type="http://schemas.openxmlformats.org/officeDocument/2006/relationships/hyperlink" Target="https://iservice.lombardini.it/jsp/Template2/manuale.jsp?id=788&amp;parent=1545" TargetMode="External"/><Relationship Id="rId91915ec6c5e1f0f10" Type="http://schemas.openxmlformats.org/officeDocument/2006/relationships/hyperlink" Target="https://iservice.lombardini.it/jsp/Template2/manuale.jsp?id=788&amp;parent=1545" TargetMode="External"/><Relationship Id="rId42495ec6c5e1f0fe2" Type="http://schemas.openxmlformats.org/officeDocument/2006/relationships/hyperlink" Target="https://iservice.lombardini.it/jsp/Template2/manuale.jsp?id=788&amp;parent=1545" TargetMode="External"/><Relationship Id="rId76965ec6c5e1f105e" Type="http://schemas.openxmlformats.org/officeDocument/2006/relationships/hyperlink" Target="https://iservice.lombardini.it/jsp/Template2/manuale.jsp?id=788&amp;parent=1545" TargetMode="External"/><Relationship Id="rId89475ec6c5e1f10b9" Type="http://schemas.openxmlformats.org/officeDocument/2006/relationships/hyperlink" Target="https://iservice.lombardini.it/jsp/Template2/manuale.jsp?id=788&amp;parent=1545" TargetMode="External"/><Relationship Id="rId45185ec6c5e1f1112" Type="http://schemas.openxmlformats.org/officeDocument/2006/relationships/hyperlink" Target="https://iservice.lombardini.it/jsp/Template2/manuale.jsp?id=788&amp;parent=1545" TargetMode="External"/><Relationship Id="rId38735ec6c5e22f5d0" Type="http://schemas.openxmlformats.org/officeDocument/2006/relationships/hyperlink" Target="https://iservice.lombardini.it/jsp/Template2/manuale.jsp?id=788&amp;parent=1545" TargetMode="External"/><Relationship Id="rId78525ec6c5e22f5ed" Type="http://schemas.openxmlformats.org/officeDocument/2006/relationships/hyperlink" Target="https://iservice.lombardini.it/jsp/Template2/manuale.jsp?id=788&amp;parent=1545" TargetMode="External"/><Relationship Id="rId14055ec6c5e22f60c" Type="http://schemas.openxmlformats.org/officeDocument/2006/relationships/hyperlink" Target="https://iservice.lombardini.it/jsp/Template2/manuale.jsp?id=788&amp;parent=1545" TargetMode="External"/><Relationship Id="rId19965ec6c5e22f65e" Type="http://schemas.openxmlformats.org/officeDocument/2006/relationships/hyperlink" Target="https://iservice.lombardini.it/jsp/Template2/manuale.jsp?id=788&amp;parent=1545" TargetMode="External"/><Relationship Id="rId46215ec6c5e22f68b" Type="http://schemas.openxmlformats.org/officeDocument/2006/relationships/hyperlink" Target="https://iservice.lombardini.it/jsp/Template2/manuale.jsp?id=788&amp;parent=1545" TargetMode="External"/><Relationship Id="rId32855ec6c5e22f6b2" Type="http://schemas.openxmlformats.org/officeDocument/2006/relationships/hyperlink" Target="https://iservice.lombardini.it/jsp/Template2/manuale.jsp?id=788&amp;parent=1545" TargetMode="External"/><Relationship Id="rId53655ec6c5e25796e" Type="http://schemas.openxmlformats.org/officeDocument/2006/relationships/hyperlink" Target="https://iservice.lombardini.it/jsp/Template2/manuale.jsp?id=788&amp;parent=1545" TargetMode="External"/><Relationship Id="rId44165ec6c5e26fd38" Type="http://schemas.openxmlformats.org/officeDocument/2006/relationships/hyperlink" Target="https://iservice.lombardini.it/jsp/Template2/manuale.jsp?id=765&amp;parent=1545" TargetMode="External"/><Relationship Id="rId31455ec6c5e3c974f" Type="http://schemas.openxmlformats.org/officeDocument/2006/relationships/hyperlink" Target="https://iservice.lombardini.it/jsp/Template2/manuale.jsp?id=401&amp;parent=1545" TargetMode="External"/><Relationship Id="rId68395ec6c5e530d6a" Type="http://schemas.openxmlformats.org/officeDocument/2006/relationships/hyperlink" Target="https://iservice.lombardini.it/jsp/Template2/manuale.jsp?id=725&amp;parent=1545" TargetMode="External"/><Relationship Id="rId33335ec6c5e530d96" Type="http://schemas.openxmlformats.org/officeDocument/2006/relationships/hyperlink" Target="https://iservice.lombardini.it/jsp/Template2/manuale.jsp?id=727&amp;parent=1545" TargetMode="External"/><Relationship Id="rId35065ec6c5e530dcf" Type="http://schemas.openxmlformats.org/officeDocument/2006/relationships/hyperlink" Target="https://iservice.lombardini.it/jsp/Template2/manuale.jsp?id=803&amp;parent=1545" TargetMode="External"/><Relationship Id="rId21035ec6c5e530e02" Type="http://schemas.openxmlformats.org/officeDocument/2006/relationships/hyperlink" Target="https://iservice.lombardini.it/jsp/Template2/manuale.jsp?id=803&amp;parent=1545" TargetMode="External"/><Relationship Id="rId58265ec6c5e530e74" Type="http://schemas.openxmlformats.org/officeDocument/2006/relationships/hyperlink" Target="https://iservice.lombardini.it/jsp/Template2/manuale.jsp?id=803&amp;parent=1545" TargetMode="External"/><Relationship Id="rId48725ec6c5e530e91" Type="http://schemas.openxmlformats.org/officeDocument/2006/relationships/hyperlink" Target="https://iservice.lombardini.it/jsp/Template2/manuale.jsp?id=804&amp;parent=1545" TargetMode="External"/><Relationship Id="rId11675ec6c5e530eb0" Type="http://schemas.openxmlformats.org/officeDocument/2006/relationships/hyperlink" Target="https://iservice.lombardini.it/jsp/Template2/manuale.jsp?id=805&amp;parent=1545" TargetMode="External"/><Relationship Id="rId78015ec6c5e530f4a" Type="http://schemas.openxmlformats.org/officeDocument/2006/relationships/hyperlink" Target="https://iservice.lombardini.it/jsp/Template2/manuale.jsp?id=812&amp;parent=1545" TargetMode="External"/><Relationship Id="rId42095ec6c5e530f73" Type="http://schemas.openxmlformats.org/officeDocument/2006/relationships/hyperlink" Target="https://iservice.lombardini.it/jsp/Template2/manuale.jsp?id=812&amp;parent=1545" TargetMode="External"/><Relationship Id="rId27535ec6c5e55ac7d" Type="http://schemas.openxmlformats.org/officeDocument/2006/relationships/hyperlink" Target="https://iservice.lombardini.it/jsp/Template2/manuale.jsp?id=814&amp;parent=1545" TargetMode="External"/><Relationship Id="rId11235ec6c5e569427" Type="http://schemas.openxmlformats.org/officeDocument/2006/relationships/hyperlink" Target="https://iservice.lombardini.it/jsp/Template2/manuale.jsp?id=763&amp;parent=1545" TargetMode="External"/><Relationship Id="rId92305ec6c5e5dfeeb" Type="http://schemas.openxmlformats.org/officeDocument/2006/relationships/hyperlink" Target="https://iservice.lombardini.it/jsp/Template2/manuale.jsp?id=765&amp;parent=1545" TargetMode="External"/><Relationship Id="rId27025ec6c5e69b47b" Type="http://schemas.openxmlformats.org/officeDocument/2006/relationships/hyperlink" Target="https://iservice.lombardini.it/jsp/Template2/manuale.jsp?id=812&amp;parent=1545" TargetMode="External"/><Relationship Id="rId15735ec6c5e6cdb26" Type="http://schemas.openxmlformats.org/officeDocument/2006/relationships/hyperlink" Target="https://iservice.lombardini.it/jsp/Template2/manuale.jsp?id=812&amp;parent=1545" TargetMode="External"/><Relationship Id="rId86565ec6c5e71334b" Type="http://schemas.openxmlformats.org/officeDocument/2006/relationships/hyperlink" Target="https://iservice.lombardini.it/jsp/Template2/manuale.jsp?id=766&amp;parent=1545" TargetMode="External"/><Relationship Id="rId60285ec6c5e713426" Type="http://schemas.openxmlformats.org/officeDocument/2006/relationships/hyperlink" Target="https://iservice.lombardini.it/jsp/Template2/manuale.jsp?id=766&amp;parent=1545" TargetMode="External"/><Relationship Id="rId58965ec6c5e769bd1" Type="http://schemas.openxmlformats.org/officeDocument/2006/relationships/hyperlink" Target="https://iservice.lombardini.it/jsp/Template2/manuale.jsp?id=766&amp;parent=1545" TargetMode="External"/><Relationship Id="rId14445ec6c5e769cf4" Type="http://schemas.openxmlformats.org/officeDocument/2006/relationships/hyperlink" Target="https://iservice.lombardini.it/jsp/Template2/manuale.jsp?id=762&amp;parent=1545" TargetMode="External"/><Relationship Id="rId82625ec6c5e7ae68f" Type="http://schemas.openxmlformats.org/officeDocument/2006/relationships/hyperlink" Target="https://iservice.lombardini.it/jsp/Template2/manuale.jsp?id=766&amp;parent=1545" TargetMode="External"/><Relationship Id="rId24665ec6c5e96832c" Type="http://schemas.openxmlformats.org/officeDocument/2006/relationships/hyperlink" Target="https://iservice.lombardini.it/jsp/Template2/manuale.jsp?id=762&amp;parent=1545" TargetMode="External"/><Relationship Id="rId60455ec6c5e9bab49" Type="http://schemas.openxmlformats.org/officeDocument/2006/relationships/hyperlink" Target="https://www.youtube.com/embed/lo6hvF5R6qA?rel=0" TargetMode="External"/><Relationship Id="rId92445ec6c5ea2eec1" Type="http://schemas.openxmlformats.org/officeDocument/2006/relationships/hyperlink" Target="https://iservice.lombardini.it/jsp/Template2/manuale.jsp?id=812&amp;parent=1545" TargetMode="External"/><Relationship Id="rId14985ec6c5ea89679" Type="http://schemas.openxmlformats.org/officeDocument/2006/relationships/hyperlink" Target="https://iservice.lombardini.it/jsp/Template2/manuale.jsp?id=1118&amp;parent=1545" TargetMode="External"/><Relationship Id="rId25245ec6c5ea8975e" Type="http://schemas.openxmlformats.org/officeDocument/2006/relationships/hyperlink" Target="https://iservice.lombardini.it/jsp/Template2/manuale.jsp?id=812&amp;parent=1545" TargetMode="External"/><Relationship Id="rId52815ec6c5eacd17a" Type="http://schemas.openxmlformats.org/officeDocument/2006/relationships/hyperlink" Target="https://iservice.lombardini.it/jsp/Template2/manuale.jsp?id=746&amp;parent=1545" TargetMode="External"/><Relationship Id="rId18555ec6c5eacd1c4" Type="http://schemas.openxmlformats.org/officeDocument/2006/relationships/hyperlink" Target="https://iservice.lombardini.it/jsp/Template2/manuale.jsp?id=812&amp;parent=1545" TargetMode="External"/><Relationship Id="rId52525ec6c5eae3cc4" Type="http://schemas.openxmlformats.org/officeDocument/2006/relationships/hyperlink" Target="https://iservice.lombardini.it/jsp/Template2/manuale.jsp?id=762&amp;parent=1545" TargetMode="External"/><Relationship Id="rId46775ec6c5eae3dd4" Type="http://schemas.openxmlformats.org/officeDocument/2006/relationships/hyperlink" Target="https://iservice.lombardini.it/jsp/Template2/manuale.jsp?id=812&amp;parent=1545" TargetMode="External"/><Relationship Id="rId42105ec6c5eae3ea8" Type="http://schemas.openxmlformats.org/officeDocument/2006/relationships/hyperlink" Target="https://iservice.lombardini.it/jsp/Template2/manuale.jsp?id=812&amp;parent=1545" TargetMode="External"/><Relationship Id="rId99565ec6c5eae3f0f" Type="http://schemas.openxmlformats.org/officeDocument/2006/relationships/hyperlink" Target="https://iservice.lombardini.it/jsp/Template2/manuale.jsp?id=812&amp;parent=1545" TargetMode="External"/><Relationship Id="rId62915ec6c5eae3fdd" Type="http://schemas.openxmlformats.org/officeDocument/2006/relationships/hyperlink" Target="https://iservice.lombardini.it/jsp/Template2/manuale.jsp?id=812&amp;parent=1545" TargetMode="External"/><Relationship Id="rId20665ec6c5eae404b" Type="http://schemas.openxmlformats.org/officeDocument/2006/relationships/hyperlink" Target="https://iservice.lombardini.it/jsp/Template2/manuale.jsp?id=812&amp;parent=1545" TargetMode="External"/><Relationship Id="rId38355ec6c5eb43456" Type="http://schemas.openxmlformats.org/officeDocument/2006/relationships/hyperlink" Target="https://iservice.lombardini.it/jsp/Template2/manuale.jsp?id=812&amp;parent=1545" TargetMode="External"/><Relationship Id="rId52915ec6c5ecb1822" Type="http://schemas.openxmlformats.org/officeDocument/2006/relationships/hyperlink" Target="https://iservice.lombardini.it/jsp/Template2/manuale.jsp?id=725&amp;parent=1545" TargetMode="External"/><Relationship Id="rId48195ec6c5ed20e27" Type="http://schemas.openxmlformats.org/officeDocument/2006/relationships/hyperlink" Target="https://iservice.lombardini.it/jsp/Template2/manuale.jsp?id=579&amp;parent=1545" TargetMode="External"/><Relationship Id="rId20425ec6c5ed20f3d" Type="http://schemas.openxmlformats.org/officeDocument/2006/relationships/hyperlink" Target="https://iservice.lombardini.it/jsp/Template2/manuale.jsp?id=735&amp;parent=1545" TargetMode="External"/><Relationship Id="rId11915ec6c5ed6dc55" Type="http://schemas.openxmlformats.org/officeDocument/2006/relationships/hyperlink" Target="https://iservice.lombardini.it/jsp/Template2/manuale.jsp?id=812&amp;parent=1545" TargetMode="External"/><Relationship Id="rId16005ec6c5ed9f834" Type="http://schemas.openxmlformats.org/officeDocument/2006/relationships/hyperlink" Target="https://iservice.lombardini.it/jsp/Template2/manuale.jsp?id=812&amp;parent=1545" TargetMode="External"/><Relationship Id="rId25585ec6c5edcb781" Type="http://schemas.openxmlformats.org/officeDocument/2006/relationships/hyperlink" Target="https://iservice.lombardini.it/jsp/Template2/manuale.jsp?id=812&amp;parent=1545" TargetMode="External"/><Relationship Id="rId71675ec6c5edcb7ce" Type="http://schemas.openxmlformats.org/officeDocument/2006/relationships/hyperlink" Target="https://iservice.lombardini.it/jsp/Template2/manuale.jsp?id=812&amp;parent=1545" TargetMode="External"/><Relationship Id="rId98585ec6c5edf33f5" Type="http://schemas.openxmlformats.org/officeDocument/2006/relationships/hyperlink" Target="https://iservice.lombardini.it/jsp/Template2/manuale.jsp?id=786&amp;parent=1545" TargetMode="External"/><Relationship Id="rId59235ec6c5ee00a7a" Type="http://schemas.openxmlformats.org/officeDocument/2006/relationships/hyperlink" Target="https://iservice.lombardini.it/jsp/Template2/manuale.jsp?id=746&amp;parent=1545" TargetMode="External"/><Relationship Id="rId89745ec6c5ee00abb" Type="http://schemas.openxmlformats.org/officeDocument/2006/relationships/hyperlink" Target="https://iservice.lombardini.it/jsp/Template2/manuale.jsp?id=746&amp;parent=1545" TargetMode="External"/><Relationship Id="rId30515ec6c5ee16a02" Type="http://schemas.openxmlformats.org/officeDocument/2006/relationships/hyperlink" Target="https://iservice.lombardini.it/jsp/Template2/manuale.jsp?id=786&amp;parent=1545" TargetMode="External"/><Relationship Id="rId26785ec6c5ee16a76" Type="http://schemas.openxmlformats.org/officeDocument/2006/relationships/hyperlink" Target="https://iservice.lombardini.it/jsp/Template2/manuale.jsp?id=746&amp;parent=1545" TargetMode="External"/><Relationship Id="rId89385ec6c5ee172d0" Type="http://schemas.openxmlformats.org/officeDocument/2006/relationships/hyperlink" Target="https://iservice.lombardini.it/jsp/Template2/manuale.jsp?id=746&amp;parent=1545" TargetMode="External"/><Relationship Id="rId87005ec6c5ee2d2a5" Type="http://schemas.openxmlformats.org/officeDocument/2006/relationships/hyperlink" Target="https://iservice.lombardini.it/jsp/Template2/manuale.jsp?id=746&amp;parent=1545" TargetMode="External"/><Relationship Id="rId55185ec6c5ee2e2ba" Type="http://schemas.openxmlformats.org/officeDocument/2006/relationships/hyperlink" Target="https://iservice.lombardini.it/jsp/Template2/manuale.jsp?id=746&amp;parent=1545" TargetMode="External"/><Relationship Id="rId30655ec6c5ee2e972" Type="http://schemas.openxmlformats.org/officeDocument/2006/relationships/hyperlink" Target="https://iservice.lombardini.it/jsp/Template2/manuale.jsp?id=750&amp;parent=1545" TargetMode="External"/><Relationship Id="rId48775ec6c5ee2f880" Type="http://schemas.openxmlformats.org/officeDocument/2006/relationships/hyperlink" Target="https://iservice.lombardini.it/jsp/Template2/manuale.jsp?id=812&amp;parent=1545" TargetMode="External"/><Relationship Id="rId66935ec6c5eea16c3" Type="http://schemas.openxmlformats.org/officeDocument/2006/relationships/hyperlink" Target="https://iservice.lombardini.it/jsp/Template2/manuale.jsp?id=812&amp;parent=1545" TargetMode="External"/><Relationship Id="rId47785ec6c5ef32dec" Type="http://schemas.openxmlformats.org/officeDocument/2006/relationships/hyperlink" Target="https://iservice.lombardini.it/jsp/Template2/manuale.jsp?id=815&amp;parent=1545" TargetMode="External"/><Relationship Id="rId58955ec6c5ef4e7ec" Type="http://schemas.openxmlformats.org/officeDocument/2006/relationships/hyperlink" Target="https://iservice.lombardini.it/jsp/Template2/manuale.jsp?id=815&amp;parent=1545" TargetMode="External"/><Relationship Id="rId17045ec6c5f04373c" Type="http://schemas.openxmlformats.org/officeDocument/2006/relationships/hyperlink" Target="https://iservice.lombardini.it/jsp/Template2/manuale.jsp?id=814&amp;parent=1545" TargetMode="External"/><Relationship Id="rId77245ec6c5f0454aa" Type="http://schemas.openxmlformats.org/officeDocument/2006/relationships/hyperlink" Target="https://iservice.lombardini.it/jsp/Template2/manuale.jsp?id=722&amp;parent=1545" TargetMode="External"/><Relationship Id="rId11985ec6c5f093b2d" Type="http://schemas.openxmlformats.org/officeDocument/2006/relationships/hyperlink" Target="https://www.youtube.com/embed/AKB8FW8k5rY?rel=0" TargetMode="External"/><Relationship Id="rId73045ec6c5f0a6838" Type="http://schemas.openxmlformats.org/officeDocument/2006/relationships/hyperlink" Target="https://iservice.lombardini.it/jsp/Template2/manuale.jsp?id=814&amp;parent=1545" TargetMode="External"/><Relationship Id="rId12335ec6c5f0c189a" Type="http://schemas.openxmlformats.org/officeDocument/2006/relationships/hyperlink" Target="https://iservice.lombardini.it/jsp/Template2/manuale.jsp?id=195&amp;parent=1545" TargetMode="External"/><Relationship Id="rId13235ec6c5f12d324" Type="http://schemas.openxmlformats.org/officeDocument/2006/relationships/hyperlink" Target="https://www.youtube.com/embed/AHBKX3Q90p4?rel=0" TargetMode="External"/><Relationship Id="rId89965ec6c5f14108d" Type="http://schemas.openxmlformats.org/officeDocument/2006/relationships/hyperlink" Target="https://iservice.lombardini.it/jsp/Template2/manuale.jsp?id=814&amp;parent=1545" TargetMode="External"/><Relationship Id="rId97575ec6c5f199a94" Type="http://schemas.openxmlformats.org/officeDocument/2006/relationships/hyperlink" Target="https://iservice.lombardini.it/jsp/Template2/manuale.jsp?id=814&amp;parent=1545" TargetMode="External"/><Relationship Id="rId18695ec6c5f1d11fc" Type="http://schemas.openxmlformats.org/officeDocument/2006/relationships/hyperlink" Target="https://iservice.lombardini.it/jsp/Template2/manuale.jsp?id=814&amp;parent=1545" TargetMode="External"/><Relationship Id="rId53595ec6c5f304aee" Type="http://schemas.openxmlformats.org/officeDocument/2006/relationships/hyperlink" Target="https://iservice.lombardini.it/jsp/Template2/manuale.jsp?id=814&amp;parent=1545" TargetMode="External"/><Relationship Id="rId93245ec6c5f338004" Type="http://schemas.openxmlformats.org/officeDocument/2006/relationships/hyperlink" Target="https://iservice.lombardini.it/jsp/Template2/manuale.jsp?id=814&amp;parent=1545" TargetMode="External"/><Relationship Id="rId82205ec6c5f366a3f" Type="http://schemas.openxmlformats.org/officeDocument/2006/relationships/hyperlink" Target="https://iservice.lombardini.it/jsp/Template2/manuale.jsp?id=814&amp;parent=1545" TargetMode="External"/><Relationship Id="rId78355ec6c5f396a8c" Type="http://schemas.openxmlformats.org/officeDocument/2006/relationships/hyperlink" Target="https://iservice.lombardini.it/jsp/Template2/manuale.jsp?id=814&amp;parent=1545" TargetMode="External"/><Relationship Id="rId21895ec6c5f3e3e4d" Type="http://schemas.openxmlformats.org/officeDocument/2006/relationships/hyperlink" Target="https://iservice.lombardini.it/jsp/Template2/manuale.jsp?id=814&amp;parent=1545" TargetMode="External"/><Relationship Id="rId62615ec6c5f443943" Type="http://schemas.openxmlformats.org/officeDocument/2006/relationships/hyperlink" Target="https://iservice.lombardini.it/jsp/Template2/manuale.jsp?id=814&amp;parent=1545" TargetMode="External"/><Relationship Id="rId52895ec6c5f772085" Type="http://schemas.openxmlformats.org/officeDocument/2006/relationships/hyperlink" Target="https://iservice.lombardini.it/jsp/Template2/manuale.jsp?id=401&amp;parent=1545" TargetMode="External"/><Relationship Id="rId79445ec6c5f7720a2" Type="http://schemas.openxmlformats.org/officeDocument/2006/relationships/hyperlink" Target="https://iservice.lombardini.it/jsp/Template2/manuale.jsp?id=725&amp;parent=1545" TargetMode="External"/><Relationship Id="rId97985ec6c5f7720b6" Type="http://schemas.openxmlformats.org/officeDocument/2006/relationships/hyperlink" Target="https://iservice.lombardini.it/jsp/Template2/manuale.jsp?id=260&amp;parent=1181" TargetMode="External"/><Relationship Id="rId83455ec6c5c129c3e" Type="http://schemas.openxmlformats.org/officeDocument/2006/relationships/image" Target="media/imgrId83455ec6c5c129c3e.gif"/><Relationship Id="rId76505ec6c5c14a682" Type="http://schemas.openxmlformats.org/officeDocument/2006/relationships/image" Target="media/imgrId76505ec6c5c14a682.jpg"/><Relationship Id="rId54905ec6c5c184466" Type="http://schemas.openxmlformats.org/officeDocument/2006/relationships/image" Target="media/imgrId54905ec6c5c184466.jpg"/><Relationship Id="rId51235ec6c5c1a755e" Type="http://schemas.openxmlformats.org/officeDocument/2006/relationships/image" Target="media/imgrId51235ec6c5c1a755e.jpg"/><Relationship Id="rId85875ec6c5c1cb9cd" Type="http://schemas.openxmlformats.org/officeDocument/2006/relationships/image" Target="media/imgrId85875ec6c5c1cb9cd.jpg"/><Relationship Id="rId29125ec6c5c1ef4b9" Type="http://schemas.openxmlformats.org/officeDocument/2006/relationships/image" Target="media/imgrId29125ec6c5c1ef4b9.jpg"/><Relationship Id="rId11025ec6c5c221f5f" Type="http://schemas.openxmlformats.org/officeDocument/2006/relationships/image" Target="media/imgrId11025ec6c5c221f5f.jpg"/><Relationship Id="rId54215ec6c5c231134" Type="http://schemas.openxmlformats.org/officeDocument/2006/relationships/image" Target="media/imgrId54215ec6c5c231134.gif"/><Relationship Id="rId13375ec6c5c240a88" Type="http://schemas.openxmlformats.org/officeDocument/2006/relationships/image" Target="media/imgrId13375ec6c5c240a88.gif"/><Relationship Id="rId68145ec6c5c24fcf6" Type="http://schemas.openxmlformats.org/officeDocument/2006/relationships/image" Target="media/imgrId68145ec6c5c24fcf6.gif"/><Relationship Id="rId73965ec6c5c263734" Type="http://schemas.openxmlformats.org/officeDocument/2006/relationships/image" Target="media/imgrId73965ec6c5c263734.gif"/><Relationship Id="rId32835ec6c5c280818" Type="http://schemas.openxmlformats.org/officeDocument/2006/relationships/image" Target="media/imgrId32835ec6c5c280818.jpg"/><Relationship Id="rId27685ec6c5c2c5126" Type="http://schemas.openxmlformats.org/officeDocument/2006/relationships/image" Target="media/imgrId27685ec6c5c2c5126.jpg"/><Relationship Id="rId33965ec6c5c2e0eea" Type="http://schemas.openxmlformats.org/officeDocument/2006/relationships/image" Target="media/imgrId33965ec6c5c2e0eea.jpg"/><Relationship Id="rId17665ec6c5c3136ef" Type="http://schemas.openxmlformats.org/officeDocument/2006/relationships/image" Target="media/imgrId17665ec6c5c3136ef.jpg"/><Relationship Id="rId30475ec6c5c33d83a" Type="http://schemas.openxmlformats.org/officeDocument/2006/relationships/image" Target="media/imgrId30475ec6c5c33d83a.jpg"/><Relationship Id="rId13435ec6c5c356823" Type="http://schemas.openxmlformats.org/officeDocument/2006/relationships/image" Target="media/imgrId13435ec6c5c356823.jpg"/><Relationship Id="rId49815ec6c5c37634f" Type="http://schemas.openxmlformats.org/officeDocument/2006/relationships/image" Target="media/imgrId49815ec6c5c37634f.png"/><Relationship Id="rId65335ec6c5c38fbe5" Type="http://schemas.openxmlformats.org/officeDocument/2006/relationships/image" Target="media/imgrId65335ec6c5c38fbe5.png"/><Relationship Id="rId70315ec6c5c3a5b98" Type="http://schemas.openxmlformats.org/officeDocument/2006/relationships/image" Target="media/imgrId70315ec6c5c3a5b98.png"/><Relationship Id="rId32315ec6c5c3bf347" Type="http://schemas.openxmlformats.org/officeDocument/2006/relationships/image" Target="media/imgrId32315ec6c5c3bf347.png"/><Relationship Id="rId22735ec6c5c3dbc28" Type="http://schemas.openxmlformats.org/officeDocument/2006/relationships/image" Target="media/imgrId22735ec6c5c3dbc28.png"/><Relationship Id="rId77505ec6c5c3eeca7" Type="http://schemas.openxmlformats.org/officeDocument/2006/relationships/image" Target="media/imgrId77505ec6c5c3eeca7.jpg"/><Relationship Id="rId86165ec6c5c40d0e3" Type="http://schemas.openxmlformats.org/officeDocument/2006/relationships/image" Target="media/imgrId86165ec6c5c40d0e3.jpg"/><Relationship Id="rId45615ec6c5c41ddd0" Type="http://schemas.openxmlformats.org/officeDocument/2006/relationships/image" Target="media/imgrId45615ec6c5c41ddd0.jpg"/><Relationship Id="rId26725ec6c5c431982" Type="http://schemas.openxmlformats.org/officeDocument/2006/relationships/image" Target="media/imgrId26725ec6c5c431982.jpg"/><Relationship Id="rId55815ec6c5c448490" Type="http://schemas.openxmlformats.org/officeDocument/2006/relationships/image" Target="media/imgrId55815ec6c5c448490.png"/><Relationship Id="rId16355ec6c5c461a5e" Type="http://schemas.openxmlformats.org/officeDocument/2006/relationships/image" Target="media/imgrId16355ec6c5c461a5e.jpg"/><Relationship Id="rId70645ec6c5c47f7ce" Type="http://schemas.openxmlformats.org/officeDocument/2006/relationships/image" Target="media/imgrId70645ec6c5c47f7ce.jpg"/><Relationship Id="rId42155ec6c5c49b7d5" Type="http://schemas.openxmlformats.org/officeDocument/2006/relationships/image" Target="media/imgrId42155ec6c5c49b7d5.jpg"/><Relationship Id="rId38275ec6c5c4bf41e" Type="http://schemas.openxmlformats.org/officeDocument/2006/relationships/image" Target="media/imgrId38275ec6c5c4bf41e.jpg"/><Relationship Id="rId90135ec6c5c4d929f" Type="http://schemas.openxmlformats.org/officeDocument/2006/relationships/image" Target="media/imgrId90135ec6c5c4d929f.jpg"/><Relationship Id="rId81585ec6c5c4ea380" Type="http://schemas.openxmlformats.org/officeDocument/2006/relationships/image" Target="media/imgrId81585ec6c5c4ea380.jpg"/><Relationship Id="rId43825ec6c5c50ff8e" Type="http://schemas.openxmlformats.org/officeDocument/2006/relationships/image" Target="media/imgrId43825ec6c5c50ff8e.jpg"/><Relationship Id="rId44835ec6c5c5301b8" Type="http://schemas.openxmlformats.org/officeDocument/2006/relationships/image" Target="media/imgrId44835ec6c5c5301b8.jpg"/><Relationship Id="rId75205ec6c5c5466ab" Type="http://schemas.openxmlformats.org/officeDocument/2006/relationships/image" Target="media/imgrId75205ec6c5c5466ab.jpg"/><Relationship Id="rId28215ec6c5c55a74b" Type="http://schemas.openxmlformats.org/officeDocument/2006/relationships/image" Target="media/imgrId28215ec6c5c55a74b.jpg"/><Relationship Id="rId83985ec6c5c572df0" Type="http://schemas.openxmlformats.org/officeDocument/2006/relationships/image" Target="media/imgrId83985ec6c5c572df0.jpg"/><Relationship Id="rId57815ec6c5c59b4c1" Type="http://schemas.openxmlformats.org/officeDocument/2006/relationships/image" Target="media/imgrId57815ec6c5c59b4c1.jpg"/><Relationship Id="rId39055ec6c5c5b8c59" Type="http://schemas.openxmlformats.org/officeDocument/2006/relationships/image" Target="media/imgrId39055ec6c5c5b8c59.jpg"/><Relationship Id="rId41725ec6c5c5d440e" Type="http://schemas.openxmlformats.org/officeDocument/2006/relationships/image" Target="media/imgrId41725ec6c5c5d440e.jpg"/><Relationship Id="rId73635ec6c5c5f36ca" Type="http://schemas.openxmlformats.org/officeDocument/2006/relationships/image" Target="media/imgrId73635ec6c5c5f36ca.png"/><Relationship Id="rId57945ec6c5c635ce6" Type="http://schemas.openxmlformats.org/officeDocument/2006/relationships/image" Target="media/imgrId57945ec6c5c635ce6.png"/><Relationship Id="rId16215ec6c5c674310" Type="http://schemas.openxmlformats.org/officeDocument/2006/relationships/image" Target="media/imgrId16215ec6c5c674310.png"/><Relationship Id="rId82435ec6c5c69ee1f" Type="http://schemas.openxmlformats.org/officeDocument/2006/relationships/image" Target="media/imgrId82435ec6c5c69ee1f.png"/><Relationship Id="rId66215ec6c5c6c5882" Type="http://schemas.openxmlformats.org/officeDocument/2006/relationships/image" Target="media/imgrId66215ec6c5c6c5882.jpg"/><Relationship Id="rId28865ec6c5c6ea090" Type="http://schemas.openxmlformats.org/officeDocument/2006/relationships/image" Target="media/imgrId28865ec6c5c6ea090.jpg"/><Relationship Id="rId65225ec6c5c7151fa" Type="http://schemas.openxmlformats.org/officeDocument/2006/relationships/image" Target="media/imgrId65225ec6c5c7151fa.png"/><Relationship Id="rId16585ec6c5c731116" Type="http://schemas.openxmlformats.org/officeDocument/2006/relationships/image" Target="media/imgrId16585ec6c5c731116.png"/><Relationship Id="rId45265ec6c5c766981" Type="http://schemas.openxmlformats.org/officeDocument/2006/relationships/image" Target="media/imgrId45265ec6c5c766981.jpg"/><Relationship Id="rId92185ec6c5c78cfda" Type="http://schemas.openxmlformats.org/officeDocument/2006/relationships/image" Target="media/imgrId92185ec6c5c78cfda.jpg"/><Relationship Id="rId22935ec6c5c7b473d" Type="http://schemas.openxmlformats.org/officeDocument/2006/relationships/image" Target="media/imgrId22935ec6c5c7b473d.jpg"/><Relationship Id="rId32455ec6c5c7d7f79" Type="http://schemas.openxmlformats.org/officeDocument/2006/relationships/image" Target="media/imgrId32455ec6c5c7d7f79.jpg"/><Relationship Id="rId36035ec6c5c7eab8e" Type="http://schemas.openxmlformats.org/officeDocument/2006/relationships/image" Target="media/imgrId36035ec6c5c7eab8e.jpg"/><Relationship Id="rId81625ec6c5c81a368" Type="http://schemas.openxmlformats.org/officeDocument/2006/relationships/image" Target="media/imgrId81625ec6c5c81a368.jpg"/><Relationship Id="rId24745ec6c5c82c5b5" Type="http://schemas.openxmlformats.org/officeDocument/2006/relationships/image" Target="media/imgrId24745ec6c5c82c5b5.jpg"/><Relationship Id="rId77055ec6c5c84d151" Type="http://schemas.openxmlformats.org/officeDocument/2006/relationships/image" Target="media/imgrId77055ec6c5c84d151.jpg"/><Relationship Id="rId41185ec6c5c860c9d" Type="http://schemas.openxmlformats.org/officeDocument/2006/relationships/image" Target="media/imgrId41185ec6c5c860c9d.jpg"/><Relationship Id="rId64495ec6c5c876ddb" Type="http://schemas.openxmlformats.org/officeDocument/2006/relationships/image" Target="media/imgrId64495ec6c5c876ddb.jpg"/><Relationship Id="rId10655ec6c5c897695" Type="http://schemas.openxmlformats.org/officeDocument/2006/relationships/image" Target="media/imgrId10655ec6c5c897695.jpg"/><Relationship Id="rId17125ec6c5c8b1d91" Type="http://schemas.openxmlformats.org/officeDocument/2006/relationships/image" Target="media/imgrId17125ec6c5c8b1d91.jpg"/><Relationship Id="rId62655ec6c5c8dfbe3" Type="http://schemas.openxmlformats.org/officeDocument/2006/relationships/image" Target="media/imgrId62655ec6c5c8dfbe3.jpg"/><Relationship Id="rId51015ec6c5c90dc73" Type="http://schemas.openxmlformats.org/officeDocument/2006/relationships/image" Target="media/imgrId51015ec6c5c90dc73.jpg"/><Relationship Id="rId82375ec6c5c92f7fb" Type="http://schemas.openxmlformats.org/officeDocument/2006/relationships/image" Target="media/imgrId82375ec6c5c92f7fb.jpg"/><Relationship Id="rId66725ec6c5c94f8a5" Type="http://schemas.openxmlformats.org/officeDocument/2006/relationships/image" Target="media/imgrId66725ec6c5c94f8a5.jpg"/><Relationship Id="rId38145ec6c5c97096c" Type="http://schemas.openxmlformats.org/officeDocument/2006/relationships/image" Target="media/imgrId38145ec6c5c97096c.jpg"/><Relationship Id="rId27315ec6c5c98dd44" Type="http://schemas.openxmlformats.org/officeDocument/2006/relationships/image" Target="media/imgrId27315ec6c5c98dd44.jpg"/><Relationship Id="rId74565ec6c5c9b19ca" Type="http://schemas.openxmlformats.org/officeDocument/2006/relationships/image" Target="media/imgrId74565ec6c5c9b19ca.jpg"/><Relationship Id="rId28255ec6c5c9cb96b" Type="http://schemas.openxmlformats.org/officeDocument/2006/relationships/image" Target="media/imgrId28255ec6c5c9cb96b.jpg"/><Relationship Id="rId80375ec6c5c9e7c09" Type="http://schemas.openxmlformats.org/officeDocument/2006/relationships/image" Target="media/imgrId80375ec6c5c9e7c09.jpg"/><Relationship Id="rId27385ec6c5ca0f698" Type="http://schemas.openxmlformats.org/officeDocument/2006/relationships/image" Target="media/imgrId27385ec6c5ca0f698.jpg"/><Relationship Id="rId74585ec6c5ca26966" Type="http://schemas.openxmlformats.org/officeDocument/2006/relationships/image" Target="media/imgrId74585ec6c5ca26966.jpg"/><Relationship Id="rId19425ec6c5ca41d3b" Type="http://schemas.openxmlformats.org/officeDocument/2006/relationships/image" Target="media/imgrId19425ec6c5ca41d3b.jpg"/><Relationship Id="rId46065ec6c5ca5aa86" Type="http://schemas.openxmlformats.org/officeDocument/2006/relationships/image" Target="media/imgrId46065ec6c5ca5aa86.jpg"/><Relationship Id="rId42535ec6c5ca71c24" Type="http://schemas.openxmlformats.org/officeDocument/2006/relationships/image" Target="media/imgrId42535ec6c5ca71c24.jpg"/><Relationship Id="rId60805ec6c5ca87c29" Type="http://schemas.openxmlformats.org/officeDocument/2006/relationships/image" Target="media/imgrId60805ec6c5ca87c29.jpg"/><Relationship Id="rId12995ec6c5caa2a32" Type="http://schemas.openxmlformats.org/officeDocument/2006/relationships/image" Target="media/imgrId12995ec6c5caa2a32.jpg"/><Relationship Id="rId46995ec6c5cac0472" Type="http://schemas.openxmlformats.org/officeDocument/2006/relationships/image" Target="media/imgrId46995ec6c5cac0472.png"/><Relationship Id="rId71905ec6c5cadbec2" Type="http://schemas.openxmlformats.org/officeDocument/2006/relationships/image" Target="media/imgrId71905ec6c5cadbec2.jpg"/><Relationship Id="rId89605ec6c5cb07aab" Type="http://schemas.openxmlformats.org/officeDocument/2006/relationships/image" Target="media/imgrId89605ec6c5cb07aab.jpg"/><Relationship Id="rId71165ec6c5cb296df" Type="http://schemas.openxmlformats.org/officeDocument/2006/relationships/image" Target="media/imgrId71165ec6c5cb296df.jpg"/><Relationship Id="rId94305ec6c5cb4b69b" Type="http://schemas.openxmlformats.org/officeDocument/2006/relationships/image" Target="media/imgrId94305ec6c5cb4b69b.jpg"/><Relationship Id="rId77945ec6c5cb6174e" Type="http://schemas.openxmlformats.org/officeDocument/2006/relationships/image" Target="media/imgrId77945ec6c5cb6174e.jpg"/><Relationship Id="rId83155ec6c5cb76c93" Type="http://schemas.openxmlformats.org/officeDocument/2006/relationships/image" Target="media/imgrId83155ec6c5cb76c93.jpg"/><Relationship Id="rId32935ec6c5cb9fa04" Type="http://schemas.openxmlformats.org/officeDocument/2006/relationships/image" Target="media/imgrId32935ec6c5cb9fa04.png"/><Relationship Id="rId81965ec6c5cbbe821" Type="http://schemas.openxmlformats.org/officeDocument/2006/relationships/image" Target="media/imgrId81965ec6c5cbbe821.jpg"/><Relationship Id="rId20505ec6c5cbdb5be" Type="http://schemas.openxmlformats.org/officeDocument/2006/relationships/image" Target="media/imgrId20505ec6c5cbdb5be.jpg"/><Relationship Id="rId55815ec6c5cc07622" Type="http://schemas.openxmlformats.org/officeDocument/2006/relationships/image" Target="media/imgrId55815ec6c5cc07622.jpg"/><Relationship Id="rId58435ec6c5cc2aba3" Type="http://schemas.openxmlformats.org/officeDocument/2006/relationships/image" Target="media/imgrId58435ec6c5cc2aba3.jpg"/><Relationship Id="rId13505ec6c5cc41a57" Type="http://schemas.openxmlformats.org/officeDocument/2006/relationships/image" Target="media/imgrId13505ec6c5cc41a57.jpg"/><Relationship Id="rId77745ec6c5cc59295" Type="http://schemas.openxmlformats.org/officeDocument/2006/relationships/image" Target="media/imgrId77745ec6c5cc59295.jpg"/><Relationship Id="rId94215ec6c5cc73713" Type="http://schemas.openxmlformats.org/officeDocument/2006/relationships/image" Target="media/imgrId94215ec6c5cc73713.jpg"/><Relationship Id="rId77585ec6c5cc8c398" Type="http://schemas.openxmlformats.org/officeDocument/2006/relationships/image" Target="media/imgrId77585ec6c5cc8c398.jpg"/><Relationship Id="rId43555ec6c5cca41f2" Type="http://schemas.openxmlformats.org/officeDocument/2006/relationships/image" Target="media/imgrId43555ec6c5cca41f2.jpg"/><Relationship Id="rId23425ec6c5ccba378" Type="http://schemas.openxmlformats.org/officeDocument/2006/relationships/image" Target="media/imgrId23425ec6c5ccba378.jpg"/><Relationship Id="rId52355ec6c5cccd7cb" Type="http://schemas.openxmlformats.org/officeDocument/2006/relationships/image" Target="media/imgrId52355ec6c5cccd7cb.jpg"/><Relationship Id="rId25925ec6c5cce2f82" Type="http://schemas.openxmlformats.org/officeDocument/2006/relationships/image" Target="media/imgrId25925ec6c5cce2f82.jpg"/><Relationship Id="rId21425ec6c5cd04edf" Type="http://schemas.openxmlformats.org/officeDocument/2006/relationships/image" Target="media/imgrId21425ec6c5cd04edf.jpg"/><Relationship Id="rId33515ec6c5cd18f77" Type="http://schemas.openxmlformats.org/officeDocument/2006/relationships/image" Target="media/imgrId33515ec6c5cd18f77.jpg"/><Relationship Id="rId56085ec6c5cd2c906" Type="http://schemas.openxmlformats.org/officeDocument/2006/relationships/image" Target="media/imgrId56085ec6c5cd2c906.jpg"/><Relationship Id="rId12575ec6c5cd3f977" Type="http://schemas.openxmlformats.org/officeDocument/2006/relationships/image" Target="media/imgrId12575ec6c5cd3f977.jpg"/><Relationship Id="rId21525ec6c5cd564c3" Type="http://schemas.openxmlformats.org/officeDocument/2006/relationships/image" Target="media/imgrId21525ec6c5cd564c3.jpg"/><Relationship Id="rId28175ec6c5cd7781e" Type="http://schemas.openxmlformats.org/officeDocument/2006/relationships/image" Target="media/imgrId28175ec6c5cd7781e.jpg"/><Relationship Id="rId88105ec6c5cd90f1c" Type="http://schemas.openxmlformats.org/officeDocument/2006/relationships/image" Target="media/imgrId88105ec6c5cd90f1c.jpg"/><Relationship Id="rId93925ec6c5cda312b" Type="http://schemas.openxmlformats.org/officeDocument/2006/relationships/image" Target="media/imgrId93925ec6c5cda312b.jpg"/><Relationship Id="rId48115ec6c5cdb710f" Type="http://schemas.openxmlformats.org/officeDocument/2006/relationships/image" Target="media/imgrId48115ec6c5cdb710f.jpg"/><Relationship Id="rId70355ec6c5cdc8ff8" Type="http://schemas.openxmlformats.org/officeDocument/2006/relationships/image" Target="media/imgrId70355ec6c5cdc8ff8.jpg"/><Relationship Id="rId99765ec6c5cddba19" Type="http://schemas.openxmlformats.org/officeDocument/2006/relationships/image" Target="media/imgrId99765ec6c5cddba19.jpg"/><Relationship Id="rId87885ec6c5cdf206b" Type="http://schemas.openxmlformats.org/officeDocument/2006/relationships/image" Target="media/imgrId87885ec6c5cdf206b.png"/><Relationship Id="rId21225ec6c5ce230ca" Type="http://schemas.openxmlformats.org/officeDocument/2006/relationships/image" Target="media/imgrId21225ec6c5ce230ca.png"/><Relationship Id="rId73725ec6c5ce39046" Type="http://schemas.openxmlformats.org/officeDocument/2006/relationships/image" Target="media/imgrId73725ec6c5ce39046.png"/><Relationship Id="rId59735ec6c5ce4e527" Type="http://schemas.openxmlformats.org/officeDocument/2006/relationships/image" Target="media/imgrId59735ec6c5ce4e527.jpg"/><Relationship Id="rId55275ec6c5ce64b2d" Type="http://schemas.openxmlformats.org/officeDocument/2006/relationships/image" Target="media/imgrId55275ec6c5ce64b2d.jpg"/><Relationship Id="rId59775ec6c5ce75e29" Type="http://schemas.openxmlformats.org/officeDocument/2006/relationships/image" Target="media/imgrId59775ec6c5ce75e29.jpg"/><Relationship Id="rId54765ec6c5ce87201" Type="http://schemas.openxmlformats.org/officeDocument/2006/relationships/image" Target="media/imgrId54765ec6c5ce87201.jpg"/><Relationship Id="rId30435ec6c5ce982cc" Type="http://schemas.openxmlformats.org/officeDocument/2006/relationships/image" Target="media/imgrId30435ec6c5ce982cc.jpg"/><Relationship Id="rId27295ec6c5cea9d17" Type="http://schemas.openxmlformats.org/officeDocument/2006/relationships/image" Target="media/imgrId27295ec6c5cea9d17.jpg"/><Relationship Id="rId44125ec6c5cebb172" Type="http://schemas.openxmlformats.org/officeDocument/2006/relationships/image" Target="media/imgrId44125ec6c5cebb172.jpg"/><Relationship Id="rId24415ec6c5ceccc89" Type="http://schemas.openxmlformats.org/officeDocument/2006/relationships/image" Target="media/imgrId24415ec6c5ceccc89.jpg"/><Relationship Id="rId65715ec6c5cee1e27" Type="http://schemas.openxmlformats.org/officeDocument/2006/relationships/image" Target="media/imgrId65715ec6c5cee1e27.jpg"/><Relationship Id="rId53155ec6c5cef176a" Type="http://schemas.openxmlformats.org/officeDocument/2006/relationships/image" Target="media/imgrId53155ec6c5cef176a.jpg"/><Relationship Id="rId49655ec6c5cf0c0ad" Type="http://schemas.openxmlformats.org/officeDocument/2006/relationships/image" Target="media/imgrId49655ec6c5cf0c0ad.jpg"/><Relationship Id="rId15015ec6c5cf1d9c5" Type="http://schemas.openxmlformats.org/officeDocument/2006/relationships/image" Target="media/imgrId15015ec6c5cf1d9c5.jpg"/><Relationship Id="rId30055ec6c5cf32e1f" Type="http://schemas.openxmlformats.org/officeDocument/2006/relationships/image" Target="media/imgrId30055ec6c5cf32e1f.jpg"/><Relationship Id="rId27455ec6c5cf422ed" Type="http://schemas.openxmlformats.org/officeDocument/2006/relationships/image" Target="media/imgrId27455ec6c5cf422ed.jpg"/><Relationship Id="rId51495ec6c5cf51a7b" Type="http://schemas.openxmlformats.org/officeDocument/2006/relationships/image" Target="media/imgrId51495ec6c5cf51a7b.jpg"/><Relationship Id="rId40115ec6c5cf65e94" Type="http://schemas.openxmlformats.org/officeDocument/2006/relationships/image" Target="media/imgrId40115ec6c5cf65e94.jpg"/><Relationship Id="rId29805ec6c5cf78e67" Type="http://schemas.openxmlformats.org/officeDocument/2006/relationships/image" Target="media/imgrId29805ec6c5cf78e67.jpg"/><Relationship Id="rId48675ec6c5cf8b6b0" Type="http://schemas.openxmlformats.org/officeDocument/2006/relationships/image" Target="media/imgrId48675ec6c5cf8b6b0.jpg"/><Relationship Id="rId10825ec6c5cf9fc30" Type="http://schemas.openxmlformats.org/officeDocument/2006/relationships/image" Target="media/imgrId10825ec6c5cf9fc30.jpg"/><Relationship Id="rId95765ec6c5cfb0c4d" Type="http://schemas.openxmlformats.org/officeDocument/2006/relationships/image" Target="media/imgrId95765ec6c5cfb0c4d.jpg"/><Relationship Id="rId85775ec6c5cfbff3e" Type="http://schemas.openxmlformats.org/officeDocument/2006/relationships/image" Target="media/imgrId85775ec6c5cfbff3e.jpg"/><Relationship Id="rId23615ec6c5cfcf7be" Type="http://schemas.openxmlformats.org/officeDocument/2006/relationships/image" Target="media/imgrId23615ec6c5cfcf7be.jpg"/><Relationship Id="rId13235ec6c5d00b29c" Type="http://schemas.openxmlformats.org/officeDocument/2006/relationships/image" Target="media/imgrId13235ec6c5d00b29c.jpg"/><Relationship Id="rId44505ec6c5d01e572" Type="http://schemas.openxmlformats.org/officeDocument/2006/relationships/image" Target="media/imgrId44505ec6c5d01e572.jpg"/><Relationship Id="rId78775ec6c5d0320d4" Type="http://schemas.openxmlformats.org/officeDocument/2006/relationships/image" Target="media/imgrId78775ec6c5d0320d4.jpg"/><Relationship Id="rId19185ec6c5d045a2a" Type="http://schemas.openxmlformats.org/officeDocument/2006/relationships/image" Target="media/imgrId19185ec6c5d045a2a.jpg"/><Relationship Id="rId35145ec6c5d05a112" Type="http://schemas.openxmlformats.org/officeDocument/2006/relationships/image" Target="media/imgrId35145ec6c5d05a112.jpg"/><Relationship Id="rId12305ec6c5d076af2" Type="http://schemas.openxmlformats.org/officeDocument/2006/relationships/image" Target="media/imgrId12305ec6c5d076af2.jpg"/><Relationship Id="rId27675ec6c5d08af56" Type="http://schemas.openxmlformats.org/officeDocument/2006/relationships/image" Target="media/imgrId27675ec6c5d08af56.jpg"/><Relationship Id="rId99085ec6c5d09f05e" Type="http://schemas.openxmlformats.org/officeDocument/2006/relationships/image" Target="media/imgrId99085ec6c5d09f05e.jpg"/><Relationship Id="rId91915ec6c5d0bd7f7" Type="http://schemas.openxmlformats.org/officeDocument/2006/relationships/image" Target="media/imgrId91915ec6c5d0bd7f7.jpg"/><Relationship Id="rId83385ec6c5d1057c5" Type="http://schemas.openxmlformats.org/officeDocument/2006/relationships/image" Target="media/imgrId83385ec6c5d1057c5.jpg"/><Relationship Id="rId74825ec6c5d11a2db" Type="http://schemas.openxmlformats.org/officeDocument/2006/relationships/image" Target="media/imgrId74825ec6c5d11a2db.jpg"/><Relationship Id="rId50535ec6c5d12fc95" Type="http://schemas.openxmlformats.org/officeDocument/2006/relationships/image" Target="media/imgrId50535ec6c5d12fc95.jpg"/><Relationship Id="rId54925ec6c5d148806" Type="http://schemas.openxmlformats.org/officeDocument/2006/relationships/image" Target="media/imgrId54925ec6c5d148806.jpg"/><Relationship Id="rId90525ec6c5d1618c7" Type="http://schemas.openxmlformats.org/officeDocument/2006/relationships/image" Target="media/imgrId90525ec6c5d1618c7.jpg"/><Relationship Id="rId29225ec6c5d17a398" Type="http://schemas.openxmlformats.org/officeDocument/2006/relationships/image" Target="media/imgrId29225ec6c5d17a398.jpg"/><Relationship Id="rId80865ec6c5d192971" Type="http://schemas.openxmlformats.org/officeDocument/2006/relationships/image" Target="media/imgrId80865ec6c5d192971.jpg"/><Relationship Id="rId39125ec6c5d1a65a3" Type="http://schemas.openxmlformats.org/officeDocument/2006/relationships/image" Target="media/imgrId39125ec6c5d1a65a3.jpg"/><Relationship Id="rId81375ec6c5d1be577" Type="http://schemas.openxmlformats.org/officeDocument/2006/relationships/image" Target="media/imgrId81375ec6c5d1be577.jpg"/><Relationship Id="rId42375ec6c5d1cca2f" Type="http://schemas.openxmlformats.org/officeDocument/2006/relationships/image" Target="media/imgrId42375ec6c5d1cca2f.jpg"/><Relationship Id="rId64295ec6c5d1e8134" Type="http://schemas.openxmlformats.org/officeDocument/2006/relationships/image" Target="media/imgrId64295ec6c5d1e8134.jpg"/><Relationship Id="rId12075ec6c5d20d70b" Type="http://schemas.openxmlformats.org/officeDocument/2006/relationships/image" Target="media/imgrId12075ec6c5d20d70b.jpg"/><Relationship Id="rId11175ec6c5d22acc0" Type="http://schemas.openxmlformats.org/officeDocument/2006/relationships/image" Target="media/imgrId11175ec6c5d22acc0.jpg"/><Relationship Id="rId14355ec6c5d27f16c" Type="http://schemas.openxmlformats.org/officeDocument/2006/relationships/image" Target="media/imgrId14355ec6c5d27f16c.jpg"/><Relationship Id="rId79425ec6c5d294c75" Type="http://schemas.openxmlformats.org/officeDocument/2006/relationships/image" Target="media/imgrId79425ec6c5d294c75.jpg"/><Relationship Id="rId55365ec6c5d2aab8d" Type="http://schemas.openxmlformats.org/officeDocument/2006/relationships/image" Target="media/imgrId55365ec6c5d2aab8d.jpg"/><Relationship Id="rId71275ec6c5d2c736e" Type="http://schemas.openxmlformats.org/officeDocument/2006/relationships/image" Target="media/imgrId71275ec6c5d2c736e.jpg"/><Relationship Id="rId76405ec6c5d2dc836" Type="http://schemas.openxmlformats.org/officeDocument/2006/relationships/image" Target="media/imgrId76405ec6c5d2dc836.jpg"/><Relationship Id="rId92965ec6c5d30106e" Type="http://schemas.openxmlformats.org/officeDocument/2006/relationships/image" Target="media/imgrId92965ec6c5d30106e.jpg"/><Relationship Id="rId21775ec6c5d316504" Type="http://schemas.openxmlformats.org/officeDocument/2006/relationships/image" Target="media/imgrId21775ec6c5d316504.jpg"/><Relationship Id="rId25905ec6c5d329ef0" Type="http://schemas.openxmlformats.org/officeDocument/2006/relationships/image" Target="media/imgrId25905ec6c5d329ef0.jpg"/><Relationship Id="rId54665ec6c5d33e2d1" Type="http://schemas.openxmlformats.org/officeDocument/2006/relationships/image" Target="media/imgrId54665ec6c5d33e2d1.jpg"/><Relationship Id="rId42125ec6c5d3556a5" Type="http://schemas.openxmlformats.org/officeDocument/2006/relationships/image" Target="media/imgrId42125ec6c5d3556a5.jpg"/><Relationship Id="rId90215ec6c5d36b694" Type="http://schemas.openxmlformats.org/officeDocument/2006/relationships/image" Target="media/imgrId90215ec6c5d36b694.jpg"/><Relationship Id="rId18905ec6c5d37e21d" Type="http://schemas.openxmlformats.org/officeDocument/2006/relationships/image" Target="media/imgrId18905ec6c5d37e21d.jpg"/><Relationship Id="rId38865ec6c5d395f4a" Type="http://schemas.openxmlformats.org/officeDocument/2006/relationships/image" Target="media/imgrId38865ec6c5d395f4a.jpg"/><Relationship Id="rId37855ec6c5d3aec54" Type="http://schemas.openxmlformats.org/officeDocument/2006/relationships/image" Target="media/imgrId37855ec6c5d3aec54.jpg"/><Relationship Id="rId39015ec6c5d3be092" Type="http://schemas.openxmlformats.org/officeDocument/2006/relationships/image" Target="media/imgrId39015ec6c5d3be092.jpg"/><Relationship Id="rId64445ec6c5d3d3cd3" Type="http://schemas.openxmlformats.org/officeDocument/2006/relationships/image" Target="media/imgrId64445ec6c5d3d3cd3.jpg"/><Relationship Id="rId39825ec6c5d3ebe39" Type="http://schemas.openxmlformats.org/officeDocument/2006/relationships/image" Target="media/imgrId39825ec6c5d3ebe39.jpg"/><Relationship Id="rId35005ec6c5d40ebf2" Type="http://schemas.openxmlformats.org/officeDocument/2006/relationships/image" Target="media/imgrId35005ec6c5d40ebf2.jpg"/><Relationship Id="rId34305ec6c5d424e90" Type="http://schemas.openxmlformats.org/officeDocument/2006/relationships/image" Target="media/imgrId34305ec6c5d424e90.jpg"/><Relationship Id="rId25335ec6c5d43e9d2" Type="http://schemas.openxmlformats.org/officeDocument/2006/relationships/image" Target="media/imgrId25335ec6c5d43e9d2.jpg"/><Relationship Id="rId36095ec6c5d452a6b" Type="http://schemas.openxmlformats.org/officeDocument/2006/relationships/image" Target="media/imgrId36095ec6c5d452a6b.jpg"/><Relationship Id="rId19615ec6c5d46a519" Type="http://schemas.openxmlformats.org/officeDocument/2006/relationships/image" Target="media/imgrId19615ec6c5d46a519.jpg"/><Relationship Id="rId22165ec6c5d4814cc" Type="http://schemas.openxmlformats.org/officeDocument/2006/relationships/image" Target="media/imgrId22165ec6c5d4814cc.jpg"/><Relationship Id="rId80795ec6c5d494766" Type="http://schemas.openxmlformats.org/officeDocument/2006/relationships/image" Target="media/imgrId80795ec6c5d494766.jpg"/><Relationship Id="rId11315ec6c5d517daf" Type="http://schemas.openxmlformats.org/officeDocument/2006/relationships/image" Target="media/imgrId11315ec6c5d517daf.jpg"/><Relationship Id="rId12655ec6c5d544f08" Type="http://schemas.openxmlformats.org/officeDocument/2006/relationships/image" Target="media/imgrId12655ec6c5d544f08.png"/><Relationship Id="rId33985ec6c5d559ce8" Type="http://schemas.openxmlformats.org/officeDocument/2006/relationships/image" Target="media/imgrId33985ec6c5d559ce8.jpg"/><Relationship Id="rId70565ec6c5d57c6d0" Type="http://schemas.openxmlformats.org/officeDocument/2006/relationships/image" Target="media/imgrId70565ec6c5d57c6d0.jpg"/><Relationship Id="rId54245ec6c5d596298" Type="http://schemas.openxmlformats.org/officeDocument/2006/relationships/image" Target="media/imgrId54245ec6c5d596298.jpg"/><Relationship Id="rId82775ec6c5d5b43fb" Type="http://schemas.openxmlformats.org/officeDocument/2006/relationships/image" Target="media/imgrId82775ec6c5d5b43fb.jpg"/><Relationship Id="rId52345ec6c5d5c7db1" Type="http://schemas.openxmlformats.org/officeDocument/2006/relationships/image" Target="media/imgrId52345ec6c5d5c7db1.jpg"/><Relationship Id="rId80975ec6c5d5ddc51" Type="http://schemas.openxmlformats.org/officeDocument/2006/relationships/image" Target="media/imgrId80975ec6c5d5ddc51.jpg"/><Relationship Id="rId12765ec6c5d6008df" Type="http://schemas.openxmlformats.org/officeDocument/2006/relationships/image" Target="media/imgrId12765ec6c5d6008df.jpg"/><Relationship Id="rId66165ec6c5d6179ab" Type="http://schemas.openxmlformats.org/officeDocument/2006/relationships/image" Target="media/imgrId66165ec6c5d6179ab.jpg"/><Relationship Id="rId54535ec6c5d635eae" Type="http://schemas.openxmlformats.org/officeDocument/2006/relationships/image" Target="media/imgrId54535ec6c5d635eae.png"/><Relationship Id="rId73075ec6c5d6471bf" Type="http://schemas.openxmlformats.org/officeDocument/2006/relationships/image" Target="media/imgrId73075ec6c5d6471bf.jpg"/><Relationship Id="rId40565ec6c5d661bd0" Type="http://schemas.openxmlformats.org/officeDocument/2006/relationships/image" Target="media/imgrId40565ec6c5d661bd0.jpg"/><Relationship Id="rId62175ec6c5d67b03a" Type="http://schemas.openxmlformats.org/officeDocument/2006/relationships/image" Target="media/imgrId62175ec6c5d67b03a.jpg"/><Relationship Id="rId98035ec6c5d693161" Type="http://schemas.openxmlformats.org/officeDocument/2006/relationships/image" Target="media/imgrId98035ec6c5d693161.jpg"/><Relationship Id="rId13535ec6c5d6a7f5f" Type="http://schemas.openxmlformats.org/officeDocument/2006/relationships/image" Target="media/imgrId13535ec6c5d6a7f5f.jpg"/><Relationship Id="rId76325ec6c5d6bf799" Type="http://schemas.openxmlformats.org/officeDocument/2006/relationships/image" Target="media/imgrId76325ec6c5d6bf799.jpg"/><Relationship Id="rId15545ec6c5d6d6036" Type="http://schemas.openxmlformats.org/officeDocument/2006/relationships/image" Target="media/imgrId15545ec6c5d6d6036.jpg"/><Relationship Id="rId33375ec6c5d6ee87e" Type="http://schemas.openxmlformats.org/officeDocument/2006/relationships/image" Target="media/imgrId33375ec6c5d6ee87e.jpg"/><Relationship Id="rId10315ec6c5d714cdd" Type="http://schemas.openxmlformats.org/officeDocument/2006/relationships/image" Target="media/imgrId10315ec6c5d714cdd.jpg"/><Relationship Id="rId24555ec6c5d72c796" Type="http://schemas.openxmlformats.org/officeDocument/2006/relationships/image" Target="media/imgrId24555ec6c5d72c796.jpg"/><Relationship Id="rId49305ec6c5d745b55" Type="http://schemas.openxmlformats.org/officeDocument/2006/relationships/image" Target="media/imgrId49305ec6c5d745b55.jpg"/><Relationship Id="rId30055ec6c5d75be8a" Type="http://schemas.openxmlformats.org/officeDocument/2006/relationships/image" Target="media/imgrId30055ec6c5d75be8a.jpg"/><Relationship Id="rId28475ec6c5d775301" Type="http://schemas.openxmlformats.org/officeDocument/2006/relationships/image" Target="media/imgrId28475ec6c5d775301.jpg"/><Relationship Id="rId17265ec6c5d78af06" Type="http://schemas.openxmlformats.org/officeDocument/2006/relationships/image" Target="media/imgrId17265ec6c5d78af06.jpg"/><Relationship Id="rId70445ec6c5d7c1ea3" Type="http://schemas.openxmlformats.org/officeDocument/2006/relationships/image" Target="media/imgrId70445ec6c5d7c1ea3.jpg"/><Relationship Id="rId44385ec6c5d7d5a40" Type="http://schemas.openxmlformats.org/officeDocument/2006/relationships/image" Target="media/imgrId44385ec6c5d7d5a40.jpg"/><Relationship Id="rId14865ec6c5d7ece26" Type="http://schemas.openxmlformats.org/officeDocument/2006/relationships/image" Target="media/imgrId14865ec6c5d7ece26.jpg"/><Relationship Id="rId85845ec6c5d81096f" Type="http://schemas.openxmlformats.org/officeDocument/2006/relationships/image" Target="media/imgrId85845ec6c5d81096f.jpg"/><Relationship Id="rId39355ec6c5d8251a5" Type="http://schemas.openxmlformats.org/officeDocument/2006/relationships/image" Target="media/imgrId39355ec6c5d8251a5.jpg"/><Relationship Id="rId41145ec6c5d839af3" Type="http://schemas.openxmlformats.org/officeDocument/2006/relationships/image" Target="media/imgrId41145ec6c5d839af3.png"/><Relationship Id="rId69395ec6c5d84aee6" Type="http://schemas.openxmlformats.org/officeDocument/2006/relationships/image" Target="media/imgrId69395ec6c5d84aee6.png"/><Relationship Id="rId75655ec6c5d869062" Type="http://schemas.openxmlformats.org/officeDocument/2006/relationships/image" Target="media/imgrId75655ec6c5d869062.jpg"/><Relationship Id="rId10235ec6c5d87e09a" Type="http://schemas.openxmlformats.org/officeDocument/2006/relationships/image" Target="media/imgrId10235ec6c5d87e09a.jpg"/><Relationship Id="rId90675ec6c5d88fe36" Type="http://schemas.openxmlformats.org/officeDocument/2006/relationships/image" Target="media/imgrId90675ec6c5d88fe36.jpg"/><Relationship Id="rId49265ec6c5d8a3f80" Type="http://schemas.openxmlformats.org/officeDocument/2006/relationships/image" Target="media/imgrId49265ec6c5d8a3f80.gif"/><Relationship Id="rId55195ec6c5d8c6806" Type="http://schemas.openxmlformats.org/officeDocument/2006/relationships/image" Target="media/imgrId55195ec6c5d8c6806.jpg"/><Relationship Id="rId66825ec6c5d8e2cc9" Type="http://schemas.openxmlformats.org/officeDocument/2006/relationships/image" Target="media/imgrId66825ec6c5d8e2cc9.jpg"/><Relationship Id="rId34955ec6c5d91f446" Type="http://schemas.openxmlformats.org/officeDocument/2006/relationships/image" Target="media/imgrId34955ec6c5d91f446.jpg"/><Relationship Id="rId75205ec6c5d938f3d" Type="http://schemas.openxmlformats.org/officeDocument/2006/relationships/image" Target="media/imgrId75205ec6c5d938f3d.jpg"/><Relationship Id="rId44145ec6c5d956cdf" Type="http://schemas.openxmlformats.org/officeDocument/2006/relationships/image" Target="media/imgrId44145ec6c5d956cdf.jpg"/><Relationship Id="rId28145ec6c5d96916a" Type="http://schemas.openxmlformats.org/officeDocument/2006/relationships/image" Target="media/imgrId28145ec6c5d96916a.jpg"/><Relationship Id="rId64985ec6c5d9887ac" Type="http://schemas.openxmlformats.org/officeDocument/2006/relationships/image" Target="media/imgrId64985ec6c5d9887ac.jpg"/><Relationship Id="rId41365ec6c5d99a70e" Type="http://schemas.openxmlformats.org/officeDocument/2006/relationships/image" Target="media/imgrId41365ec6c5d99a70e.jpg"/><Relationship Id="rId88405ec6c5d9b8537" Type="http://schemas.openxmlformats.org/officeDocument/2006/relationships/image" Target="media/imgrId88405ec6c5d9b8537.jpg"/><Relationship Id="rId94995ec6c5d9cbcd1" Type="http://schemas.openxmlformats.org/officeDocument/2006/relationships/image" Target="media/imgrId94995ec6c5d9cbcd1.jpg"/><Relationship Id="rId16925ec6c5d9e7697" Type="http://schemas.openxmlformats.org/officeDocument/2006/relationships/image" Target="media/imgrId16925ec6c5d9e7697.jpg"/><Relationship Id="rId14065ec6c5da079e2" Type="http://schemas.openxmlformats.org/officeDocument/2006/relationships/image" Target="media/imgrId14065ec6c5da079e2.jpg"/><Relationship Id="rId67025ec6c5da1c5d4" Type="http://schemas.openxmlformats.org/officeDocument/2006/relationships/image" Target="media/imgrId67025ec6c5da1c5d4.gif"/><Relationship Id="rId39465ec6c5da327e2" Type="http://schemas.openxmlformats.org/officeDocument/2006/relationships/image" Target="media/imgrId39465ec6c5da327e2.jpg"/><Relationship Id="rId43325ec6c5da42009" Type="http://schemas.openxmlformats.org/officeDocument/2006/relationships/image" Target="media/imgrId43325ec6c5da42009.gif"/><Relationship Id="rId48175ec6c5da8f8fd" Type="http://schemas.openxmlformats.org/officeDocument/2006/relationships/image" Target="media/imgrId48175ec6c5da8f8fd.jpg"/><Relationship Id="rId41225ec6c5daa8c26" Type="http://schemas.openxmlformats.org/officeDocument/2006/relationships/image" Target="media/imgrId41225ec6c5daa8c26.jpg"/><Relationship Id="rId95985ec6c5dabc9f6" Type="http://schemas.openxmlformats.org/officeDocument/2006/relationships/image" Target="media/imgrId95985ec6c5dabc9f6.jpg"/><Relationship Id="rId29395ec6c5dad82b4" Type="http://schemas.openxmlformats.org/officeDocument/2006/relationships/image" Target="media/imgrId29395ec6c5dad82b4.jpg"/><Relationship Id="rId85575ec6c5daf0ef0" Type="http://schemas.openxmlformats.org/officeDocument/2006/relationships/image" Target="media/imgrId85575ec6c5daf0ef0.jpg"/><Relationship Id="rId97895ec6c5db125fb" Type="http://schemas.openxmlformats.org/officeDocument/2006/relationships/image" Target="media/imgrId97895ec6c5db125fb.jpg"/><Relationship Id="rId17985ec6c5db2ac60" Type="http://schemas.openxmlformats.org/officeDocument/2006/relationships/image" Target="media/imgrId17985ec6c5db2ac60.jpg"/><Relationship Id="rId59445ec6c5db3f65a" Type="http://schemas.openxmlformats.org/officeDocument/2006/relationships/image" Target="media/imgrId59445ec6c5db3f65a.jpg"/><Relationship Id="rId25475ec6c5db5a818" Type="http://schemas.openxmlformats.org/officeDocument/2006/relationships/image" Target="media/imgrId25475ec6c5db5a818.jpg"/><Relationship Id="rId46995ec6c5db6d787" Type="http://schemas.openxmlformats.org/officeDocument/2006/relationships/image" Target="media/imgrId46995ec6c5db6d787.jpg"/><Relationship Id="rId92475ec6c5db897b2" Type="http://schemas.openxmlformats.org/officeDocument/2006/relationships/image" Target="media/imgrId92475ec6c5db897b2.jpg"/><Relationship Id="rId64325ec6c5db9f55b" Type="http://schemas.openxmlformats.org/officeDocument/2006/relationships/image" Target="media/imgrId64325ec6c5db9f55b.gif"/><Relationship Id="rId56495ec6c5dbbce94" Type="http://schemas.openxmlformats.org/officeDocument/2006/relationships/image" Target="media/imgrId56495ec6c5dbbce94.jpg"/><Relationship Id="rId72255ec6c5dbd9916" Type="http://schemas.openxmlformats.org/officeDocument/2006/relationships/image" Target="media/imgrId72255ec6c5dbd9916.jpg"/><Relationship Id="rId76975ec6c5dbee3e7" Type="http://schemas.openxmlformats.org/officeDocument/2006/relationships/image" Target="media/imgrId76975ec6c5dbee3e7.gif"/><Relationship Id="rId65315ec6c5dc14a59" Type="http://schemas.openxmlformats.org/officeDocument/2006/relationships/image" Target="media/imgrId65315ec6c5dc14a59.jpg"/><Relationship Id="rId20285ec6c5dc31eb9" Type="http://schemas.openxmlformats.org/officeDocument/2006/relationships/image" Target="media/imgrId20285ec6c5dc31eb9.jpg"/><Relationship Id="rId71895ec6c5dc42dc8" Type="http://schemas.openxmlformats.org/officeDocument/2006/relationships/image" Target="media/imgrId71895ec6c5dc42dc8.jpg"/><Relationship Id="rId77715ec6c5dc55e77" Type="http://schemas.openxmlformats.org/officeDocument/2006/relationships/image" Target="media/imgrId77715ec6c5dc55e77.jpg"/><Relationship Id="rId71225ec6c5dc6eb65" Type="http://schemas.openxmlformats.org/officeDocument/2006/relationships/image" Target="media/imgrId71225ec6c5dc6eb65.jpg"/><Relationship Id="rId51655ec6c5dc88c69" Type="http://schemas.openxmlformats.org/officeDocument/2006/relationships/image" Target="media/imgrId51655ec6c5dc88c69.jpg"/><Relationship Id="rId40105ec6c5dca3379" Type="http://schemas.openxmlformats.org/officeDocument/2006/relationships/image" Target="media/imgrId40105ec6c5dca3379.gif"/><Relationship Id="rId62455ec6c5dcbb087" Type="http://schemas.openxmlformats.org/officeDocument/2006/relationships/image" Target="media/imgrId62455ec6c5dcbb087.jpg"/><Relationship Id="rId55345ec6c5dcd1c78" Type="http://schemas.openxmlformats.org/officeDocument/2006/relationships/image" Target="media/imgrId55345ec6c5dcd1c78.jpg"/><Relationship Id="rId45505ec6c5dce2fb5" Type="http://schemas.openxmlformats.org/officeDocument/2006/relationships/image" Target="media/imgrId45505ec6c5dce2fb5.jpg"/><Relationship Id="rId45025ec6c5dd0c089" Type="http://schemas.openxmlformats.org/officeDocument/2006/relationships/image" Target="media/imgrId45025ec6c5dd0c089.jpg"/><Relationship Id="rId10725ec6c5dd1cdfb" Type="http://schemas.openxmlformats.org/officeDocument/2006/relationships/image" Target="media/imgrId10725ec6c5dd1cdfb.gif"/><Relationship Id="rId73725ec6c5dd34a12" Type="http://schemas.openxmlformats.org/officeDocument/2006/relationships/image" Target="media/imgrId73725ec6c5dd34a12.jpg"/><Relationship Id="rId83055ec6c5dd45fbd" Type="http://schemas.openxmlformats.org/officeDocument/2006/relationships/image" Target="media/imgrId83055ec6c5dd45fbd.gif"/><Relationship Id="rId66195ec6c5dd5bc14" Type="http://schemas.openxmlformats.org/officeDocument/2006/relationships/image" Target="media/imgrId66195ec6c5dd5bc14.jpg"/><Relationship Id="rId51305ec6c5dd6c65e" Type="http://schemas.openxmlformats.org/officeDocument/2006/relationships/image" Target="media/imgrId51305ec6c5dd6c65e.gif"/><Relationship Id="rId49265ec6c5dd818a2" Type="http://schemas.openxmlformats.org/officeDocument/2006/relationships/image" Target="media/imgrId49265ec6c5dd818a2.jpg"/><Relationship Id="rId20235ec6c5dd92dba" Type="http://schemas.openxmlformats.org/officeDocument/2006/relationships/image" Target="media/imgrId20235ec6c5dd92dba.jpg"/><Relationship Id="rId42425ec6c5ddaae23" Type="http://schemas.openxmlformats.org/officeDocument/2006/relationships/image" Target="media/imgrId42425ec6c5ddaae23.jpg"/><Relationship Id="rId88235ec6c5ddbdf4d" Type="http://schemas.openxmlformats.org/officeDocument/2006/relationships/image" Target="media/imgrId88235ec6c5ddbdf4d.gif"/><Relationship Id="rId70975ec6c5ddd9094" Type="http://schemas.openxmlformats.org/officeDocument/2006/relationships/image" Target="media/imgrId70975ec6c5ddd9094.jpg"/><Relationship Id="rId36535ec6c5ddec502" Type="http://schemas.openxmlformats.org/officeDocument/2006/relationships/image" Target="media/imgrId36535ec6c5ddec502.jpg"/><Relationship Id="rId89845ec6c5de151d9" Type="http://schemas.openxmlformats.org/officeDocument/2006/relationships/image" Target="media/imgrId89845ec6c5de151d9.jpg"/><Relationship Id="rId52625ec6c5de355a2" Type="http://schemas.openxmlformats.org/officeDocument/2006/relationships/image" Target="media/imgrId52625ec6c5de355a2.png"/><Relationship Id="rId16805ec6c5de5f813" Type="http://schemas.openxmlformats.org/officeDocument/2006/relationships/image" Target="media/imgrId16805ec6c5de5f813.png"/><Relationship Id="rId34985ec6c5de7d504" Type="http://schemas.openxmlformats.org/officeDocument/2006/relationships/image" Target="media/imgrId34985ec6c5de7d504.jpg"/><Relationship Id="rId66215ec6c5deb129a" Type="http://schemas.openxmlformats.org/officeDocument/2006/relationships/image" Target="media/imgrId66215ec6c5deb129a.jpg"/><Relationship Id="rId97005ec6c5dec365c" Type="http://schemas.openxmlformats.org/officeDocument/2006/relationships/image" Target="media/imgrId97005ec6c5dec365c.jpg"/><Relationship Id="rId75485ec6c5deda181" Type="http://schemas.openxmlformats.org/officeDocument/2006/relationships/image" Target="media/imgrId75485ec6c5deda181.jpg"/><Relationship Id="rId48675ec6c5def3f88" Type="http://schemas.openxmlformats.org/officeDocument/2006/relationships/image" Target="media/imgrId48675ec6c5def3f88.jpg"/><Relationship Id="rId13945ec6c5df14610" Type="http://schemas.openxmlformats.org/officeDocument/2006/relationships/image" Target="media/imgrId13945ec6c5df14610.jpg"/><Relationship Id="rId73845ec6c5df26a00" Type="http://schemas.openxmlformats.org/officeDocument/2006/relationships/image" Target="media/imgrId73845ec6c5df26a00.jpg"/><Relationship Id="rId12025ec6c5df3fb7a" Type="http://schemas.openxmlformats.org/officeDocument/2006/relationships/image" Target="media/imgrId12025ec6c5df3fb7a.jpg"/><Relationship Id="rId84875ec6c5df50723" Type="http://schemas.openxmlformats.org/officeDocument/2006/relationships/image" Target="media/imgrId84875ec6c5df50723.jpg"/><Relationship Id="rId66875ec6c5df6b165" Type="http://schemas.openxmlformats.org/officeDocument/2006/relationships/image" Target="media/imgrId66875ec6c5df6b165.jpg"/><Relationship Id="rId18595ec6c5df85641" Type="http://schemas.openxmlformats.org/officeDocument/2006/relationships/image" Target="media/imgrId18595ec6c5df85641.jpg"/><Relationship Id="rId32005ec6c5df989a6" Type="http://schemas.openxmlformats.org/officeDocument/2006/relationships/image" Target="media/imgrId32005ec6c5df989a6.gif"/><Relationship Id="rId25805ec6c5dfaba21" Type="http://schemas.openxmlformats.org/officeDocument/2006/relationships/image" Target="media/imgrId25805ec6c5dfaba21.jpg"/><Relationship Id="rId99975ec6c5dfc6575" Type="http://schemas.openxmlformats.org/officeDocument/2006/relationships/image" Target="media/imgrId99975ec6c5dfc6575.jpg"/><Relationship Id="rId49865ec6c5dfd80bc" Type="http://schemas.openxmlformats.org/officeDocument/2006/relationships/image" Target="media/imgrId49865ec6c5dfd80bc.gif"/><Relationship Id="rId64265ec6c5dff0055" Type="http://schemas.openxmlformats.org/officeDocument/2006/relationships/image" Target="media/imgrId64265ec6c5dff0055.jpg"/><Relationship Id="rId60165ec6c5e00ca52" Type="http://schemas.openxmlformats.org/officeDocument/2006/relationships/image" Target="media/imgrId60165ec6c5e00ca52.gif"/><Relationship Id="rId61125ec6c5e02042d" Type="http://schemas.openxmlformats.org/officeDocument/2006/relationships/image" Target="media/imgrId61125ec6c5e02042d.jpg"/><Relationship Id="rId19275ec6c5e039a50" Type="http://schemas.openxmlformats.org/officeDocument/2006/relationships/image" Target="media/imgrId19275ec6c5e039a50.jpg"/><Relationship Id="rId76315ec6c5e053f9c" Type="http://schemas.openxmlformats.org/officeDocument/2006/relationships/image" Target="media/imgrId76315ec6c5e053f9c.jpg"/><Relationship Id="rId14245ec6c5e067d5c" Type="http://schemas.openxmlformats.org/officeDocument/2006/relationships/image" Target="media/imgrId14245ec6c5e067d5c.jpg"/><Relationship Id="rId95595ec6c5e07c857" Type="http://schemas.openxmlformats.org/officeDocument/2006/relationships/image" Target="media/imgrId95595ec6c5e07c857.jpg"/><Relationship Id="rId12965ec6c5e099af7" Type="http://schemas.openxmlformats.org/officeDocument/2006/relationships/image" Target="media/imgrId12965ec6c5e099af7.jpg"/><Relationship Id="rId15155ec6c5e0ae35a" Type="http://schemas.openxmlformats.org/officeDocument/2006/relationships/image" Target="media/imgrId15155ec6c5e0ae35a.jpg"/><Relationship Id="rId39445ec6c5e0ce28e" Type="http://schemas.openxmlformats.org/officeDocument/2006/relationships/image" Target="media/imgrId39445ec6c5e0ce28e.jpg"/><Relationship Id="rId65745ec6c5e0e1a9e" Type="http://schemas.openxmlformats.org/officeDocument/2006/relationships/image" Target="media/imgrId65745ec6c5e0e1a9e.jpg"/><Relationship Id="rId78305ec6c5e111fe3" Type="http://schemas.openxmlformats.org/officeDocument/2006/relationships/image" Target="media/imgrId78305ec6c5e111fe3.jpg"/><Relationship Id="rId40555ec6c5e1240de" Type="http://schemas.openxmlformats.org/officeDocument/2006/relationships/image" Target="media/imgrId40555ec6c5e1240de.jpg"/><Relationship Id="rId27845ec6c5e15c60f" Type="http://schemas.openxmlformats.org/officeDocument/2006/relationships/image" Target="media/imgrId27845ec6c5e15c60f.jpg"/><Relationship Id="rId70415ec6c5e16ffb8" Type="http://schemas.openxmlformats.org/officeDocument/2006/relationships/image" Target="media/imgrId70415ec6c5e16ffb8.jpg"/><Relationship Id="rId25505ec6c5e1819e4" Type="http://schemas.openxmlformats.org/officeDocument/2006/relationships/image" Target="media/imgrId25505ec6c5e1819e4.jpg"/><Relationship Id="rId81575ec6c5e1a8b83" Type="http://schemas.openxmlformats.org/officeDocument/2006/relationships/image" Target="media/imgrId81575ec6c5e1a8b83.jpg"/><Relationship Id="rId65735ec6c5e1bd4a7" Type="http://schemas.openxmlformats.org/officeDocument/2006/relationships/image" Target="media/imgrId65735ec6c5e1bd4a7.jpg"/><Relationship Id="rId92295ec6c5e1d2662" Type="http://schemas.openxmlformats.org/officeDocument/2006/relationships/image" Target="media/imgrId92295ec6c5e1d2662.jpg"/><Relationship Id="rId78615ec6c5e1ee7fe" Type="http://schemas.openxmlformats.org/officeDocument/2006/relationships/image" Target="media/imgrId78615ec6c5e1ee7fe.jpg"/><Relationship Id="rId64235ec6c5e21a624" Type="http://schemas.openxmlformats.org/officeDocument/2006/relationships/image" Target="media/imgrId64235ec6c5e21a624.jpg"/><Relationship Id="rId30275ec6c5e22c215" Type="http://schemas.openxmlformats.org/officeDocument/2006/relationships/image" Target="media/imgrId30275ec6c5e22c215.jpg"/><Relationship Id="rId86075ec6c5e24602b" Type="http://schemas.openxmlformats.org/officeDocument/2006/relationships/image" Target="media/imgrId86075ec6c5e24602b.jpg"/><Relationship Id="rId75015ec6c5e257292" Type="http://schemas.openxmlformats.org/officeDocument/2006/relationships/image" Target="media/imgrId75015ec6c5e257292.jpg"/><Relationship Id="rId89705ec6c5e26d77a" Type="http://schemas.openxmlformats.org/officeDocument/2006/relationships/image" Target="media/imgrId89705ec6c5e26d77a.jpg"/><Relationship Id="rId94725ec6c5e284bcf" Type="http://schemas.openxmlformats.org/officeDocument/2006/relationships/image" Target="media/imgrId94725ec6c5e284bcf.jpg"/><Relationship Id="rId23895ec6c5e2a6f8b" Type="http://schemas.openxmlformats.org/officeDocument/2006/relationships/image" Target="media/imgrId23895ec6c5e2a6f8b.jpg"/><Relationship Id="rId87655ec6c5e2f14da" Type="http://schemas.openxmlformats.org/officeDocument/2006/relationships/image" Target="media/imgrId87655ec6c5e2f14da.jpg"/><Relationship Id="rId67385ec6c5e30e201" Type="http://schemas.openxmlformats.org/officeDocument/2006/relationships/image" Target="media/imgrId67385ec6c5e30e201.jpg"/><Relationship Id="rId29175ec6c5e328c4f" Type="http://schemas.openxmlformats.org/officeDocument/2006/relationships/image" Target="media/imgrId29175ec6c5e328c4f.jpg"/><Relationship Id="rId61525ec6c5e344674" Type="http://schemas.openxmlformats.org/officeDocument/2006/relationships/image" Target="media/imgrId61525ec6c5e344674.jpg"/><Relationship Id="rId20615ec6c5e356267" Type="http://schemas.openxmlformats.org/officeDocument/2006/relationships/image" Target="media/imgrId20615ec6c5e356267.jpg"/><Relationship Id="rId19135ec6c5e377c3f" Type="http://schemas.openxmlformats.org/officeDocument/2006/relationships/image" Target="media/imgrId19135ec6c5e377c3f.jpg"/><Relationship Id="rId24405ec6c5e38d455" Type="http://schemas.openxmlformats.org/officeDocument/2006/relationships/image" Target="media/imgrId24405ec6c5e38d455.jpg"/><Relationship Id="rId87095ec6c5e39d312" Type="http://schemas.openxmlformats.org/officeDocument/2006/relationships/image" Target="media/imgrId87095ec6c5e39d312.jpg"/><Relationship Id="rId70835ec6c5e3b7809" Type="http://schemas.openxmlformats.org/officeDocument/2006/relationships/image" Target="media/imgrId70835ec6c5e3b7809.jpg"/><Relationship Id="rId76385ec6c5e3c91a1" Type="http://schemas.openxmlformats.org/officeDocument/2006/relationships/image" Target="media/imgrId76385ec6c5e3c91a1.jpg"/><Relationship Id="rId20285ec6c5e3e91d4" Type="http://schemas.openxmlformats.org/officeDocument/2006/relationships/image" Target="media/imgrId20285ec6c5e3e91d4.jpg"/><Relationship Id="rId45335ec6c5e40c094" Type="http://schemas.openxmlformats.org/officeDocument/2006/relationships/image" Target="media/imgrId45335ec6c5e40c094.jpg"/><Relationship Id="rId46005ec6c5e424a5e" Type="http://schemas.openxmlformats.org/officeDocument/2006/relationships/image" Target="media/imgrId46005ec6c5e424a5e.jpg"/><Relationship Id="rId93845ec6c5e439024" Type="http://schemas.openxmlformats.org/officeDocument/2006/relationships/image" Target="media/imgrId93845ec6c5e439024.jpg"/><Relationship Id="rId28705ec6c5e44bbd5" Type="http://schemas.openxmlformats.org/officeDocument/2006/relationships/image" Target="media/imgrId28705ec6c5e44bbd5.jpg"/><Relationship Id="rId89415ec6c5e469df3" Type="http://schemas.openxmlformats.org/officeDocument/2006/relationships/image" Target="media/imgrId89415ec6c5e469df3.jpg"/><Relationship Id="rId63055ec6c5e47db9f" Type="http://schemas.openxmlformats.org/officeDocument/2006/relationships/image" Target="media/imgrId63055ec6c5e47db9f.jpg"/><Relationship Id="rId29915ec6c5e49fdc2" Type="http://schemas.openxmlformats.org/officeDocument/2006/relationships/image" Target="media/imgrId29915ec6c5e49fdc2.jpg"/><Relationship Id="rId75105ec6c5e4bc232" Type="http://schemas.openxmlformats.org/officeDocument/2006/relationships/image" Target="media/imgrId75105ec6c5e4bc232.jpg"/><Relationship Id="rId41235ec6c5e4ced7f" Type="http://schemas.openxmlformats.org/officeDocument/2006/relationships/image" Target="media/imgrId41235ec6c5e4ced7f.jpg"/><Relationship Id="rId63495ec6c5e4e6d56" Type="http://schemas.openxmlformats.org/officeDocument/2006/relationships/image" Target="media/imgrId63495ec6c5e4e6d56.jpg"/><Relationship Id="rId63945ec6c5e503d2a" Type="http://schemas.openxmlformats.org/officeDocument/2006/relationships/image" Target="media/imgrId63945ec6c5e503d2a.jpg"/><Relationship Id="rId81135ec6c5e5165fc" Type="http://schemas.openxmlformats.org/officeDocument/2006/relationships/image" Target="media/imgrId81135ec6c5e5165fc.jpg"/><Relationship Id="rId87805ec6c5e52e9a5" Type="http://schemas.openxmlformats.org/officeDocument/2006/relationships/image" Target="media/imgrId87805ec6c5e52e9a5.jpg"/><Relationship Id="rId81215ec6c5e54302e" Type="http://schemas.openxmlformats.org/officeDocument/2006/relationships/image" Target="media/imgrId81215ec6c5e54302e.jpg"/><Relationship Id="rId32715ec6c5e55a73a" Type="http://schemas.openxmlformats.org/officeDocument/2006/relationships/image" Target="media/imgrId32715ec6c5e55a73a.jpg"/><Relationship Id="rId43595ec6c5e568ea4" Type="http://schemas.openxmlformats.org/officeDocument/2006/relationships/image" Target="media/imgrId43595ec6c5e568ea4.jpg"/><Relationship Id="rId95815ec6c5e57933c" Type="http://schemas.openxmlformats.org/officeDocument/2006/relationships/image" Target="media/imgrId95815ec6c5e57933c.jpg"/><Relationship Id="rId98695ec6c5e58eb18" Type="http://schemas.openxmlformats.org/officeDocument/2006/relationships/image" Target="media/imgrId98695ec6c5e58eb18.jpg"/><Relationship Id="rId83395ec6c5e5a3bc4" Type="http://schemas.openxmlformats.org/officeDocument/2006/relationships/image" Target="media/imgrId83395ec6c5e5a3bc4.jpg"/><Relationship Id="rId78215ec6c5e5b872d" Type="http://schemas.openxmlformats.org/officeDocument/2006/relationships/image" Target="media/imgrId78215ec6c5e5b872d.jpg"/><Relationship Id="rId21325ec6c5e5cd4ce" Type="http://schemas.openxmlformats.org/officeDocument/2006/relationships/image" Target="media/imgrId21325ec6c5e5cd4ce.jpg"/><Relationship Id="rId47065ec6c5e5dfa05" Type="http://schemas.openxmlformats.org/officeDocument/2006/relationships/image" Target="media/imgrId47065ec6c5e5dfa05.jpg"/><Relationship Id="rId16545ec6c5e605c04" Type="http://schemas.openxmlformats.org/officeDocument/2006/relationships/image" Target="media/imgrId16545ec6c5e605c04.jpg"/><Relationship Id="rId65235ec6c5e616c49" Type="http://schemas.openxmlformats.org/officeDocument/2006/relationships/image" Target="media/imgrId65235ec6c5e616c49.jpg"/><Relationship Id="rId93055ec6c5e63ee48" Type="http://schemas.openxmlformats.org/officeDocument/2006/relationships/image" Target="media/imgrId93055ec6c5e63ee48.jpg"/><Relationship Id="rId53925ec6c5e656aa2" Type="http://schemas.openxmlformats.org/officeDocument/2006/relationships/image" Target="media/imgrId53925ec6c5e656aa2.jpg"/><Relationship Id="rId71605ec6c5e676079" Type="http://schemas.openxmlformats.org/officeDocument/2006/relationships/image" Target="media/imgrId71605ec6c5e676079.jpg"/><Relationship Id="rId76335ec6c5e68d271" Type="http://schemas.openxmlformats.org/officeDocument/2006/relationships/image" Target="media/imgrId76335ec6c5e68d271.jpg"/><Relationship Id="rId99635ec6c5e6b0eef" Type="http://schemas.openxmlformats.org/officeDocument/2006/relationships/image" Target="media/imgrId99635ec6c5e6b0eef.jpg"/><Relationship Id="rId23145ec6c5e6cd006" Type="http://schemas.openxmlformats.org/officeDocument/2006/relationships/image" Target="media/imgrId23145ec6c5e6cd006.jpg"/><Relationship Id="rId14785ec6c5e6da136" Type="http://schemas.openxmlformats.org/officeDocument/2006/relationships/image" Target="media/imgrId14785ec6c5e6da136.jpg"/><Relationship Id="rId20145ec6c5e6f3112" Type="http://schemas.openxmlformats.org/officeDocument/2006/relationships/image" Target="media/imgrId20145ec6c5e6f3112.jpg"/><Relationship Id="rId88045ec6c5e712839" Type="http://schemas.openxmlformats.org/officeDocument/2006/relationships/image" Target="media/imgrId88045ec6c5e712839.jpg"/><Relationship Id="rId73265ec6c5e7260fe" Type="http://schemas.openxmlformats.org/officeDocument/2006/relationships/image" Target="media/imgrId73265ec6c5e7260fe.jpg"/><Relationship Id="rId34105ec6c5e750c4c" Type="http://schemas.openxmlformats.org/officeDocument/2006/relationships/image" Target="media/imgrId34105ec6c5e750c4c.png"/><Relationship Id="rId79165ec6c5e769071" Type="http://schemas.openxmlformats.org/officeDocument/2006/relationships/image" Target="media/imgrId79165ec6c5e769071.jpg"/><Relationship Id="rId89185ec6c5e77d545" Type="http://schemas.openxmlformats.org/officeDocument/2006/relationships/image" Target="media/imgrId89185ec6c5e77d545.jpg"/><Relationship Id="rId68195ec6c5e79ae94" Type="http://schemas.openxmlformats.org/officeDocument/2006/relationships/image" Target="media/imgrId68195ec6c5e79ae94.jpg"/><Relationship Id="rId24965ec6c5e7ae160" Type="http://schemas.openxmlformats.org/officeDocument/2006/relationships/image" Target="media/imgrId24965ec6c5e7ae160.jpg"/><Relationship Id="rId80035ec6c5e8a2600" Type="http://schemas.openxmlformats.org/officeDocument/2006/relationships/image" Target="media/imgrId80035ec6c5e8a2600.jpg"/><Relationship Id="rId64495ec6c5e8b47a7" Type="http://schemas.openxmlformats.org/officeDocument/2006/relationships/image" Target="media/imgrId64495ec6c5e8b47a7.jpg"/><Relationship Id="rId67725ec6c5e8d2fd8" Type="http://schemas.openxmlformats.org/officeDocument/2006/relationships/image" Target="media/imgrId67725ec6c5e8d2fd8.jpg"/><Relationship Id="rId54975ec6c5e8e8962" Type="http://schemas.openxmlformats.org/officeDocument/2006/relationships/image" Target="media/imgrId54975ec6c5e8e8962.jpg"/><Relationship Id="rId16155ec6c5e90c23a" Type="http://schemas.openxmlformats.org/officeDocument/2006/relationships/image" Target="media/imgrId16155ec6c5e90c23a.jpg"/><Relationship Id="rId27985ec6c5e9206aa" Type="http://schemas.openxmlformats.org/officeDocument/2006/relationships/image" Target="media/imgrId27985ec6c5e9206aa.jpg"/><Relationship Id="rId91315ec6c5e933ec8" Type="http://schemas.openxmlformats.org/officeDocument/2006/relationships/image" Target="media/imgrId91315ec6c5e933ec8.jpg"/><Relationship Id="rId10485ec6c5e94826f" Type="http://schemas.openxmlformats.org/officeDocument/2006/relationships/image" Target="media/imgrId10485ec6c5e94826f.jpg"/><Relationship Id="rId21595ec6c5e95a98a" Type="http://schemas.openxmlformats.org/officeDocument/2006/relationships/image" Target="media/imgrId21595ec6c5e95a98a.jpg"/><Relationship Id="rId48455ec6c5e978db9" Type="http://schemas.openxmlformats.org/officeDocument/2006/relationships/image" Target="media/imgrId48455ec6c5e978db9.jpg"/><Relationship Id="rId13905ec6c5e98f12e" Type="http://schemas.openxmlformats.org/officeDocument/2006/relationships/image" Target="media/imgrId13905ec6c5e98f12e.jpg"/><Relationship Id="rId99485ec6c5e9a31a2" Type="http://schemas.openxmlformats.org/officeDocument/2006/relationships/image" Target="media/imgrId99485ec6c5e9a31a2.jpg"/><Relationship Id="rId95435ec6c5e9b5a97" Type="http://schemas.openxmlformats.org/officeDocument/2006/relationships/image" Target="media/imgrId95435ec6c5e9b5a97.jpg"/><Relationship Id="rId28605ec6c5e9d37f6" Type="http://schemas.openxmlformats.org/officeDocument/2006/relationships/image" Target="media/imgrId28605ec6c5e9d37f6.jpg"/><Relationship Id="rId74625ec6c5e9e735c" Type="http://schemas.openxmlformats.org/officeDocument/2006/relationships/image" Target="media/imgrId74625ec6c5e9e735c.jpg"/><Relationship Id="rId99395ec6c5ea05128" Type="http://schemas.openxmlformats.org/officeDocument/2006/relationships/image" Target="media/imgrId99395ec6c5ea05128.jpg"/><Relationship Id="rId10455ec6c5ea1873d" Type="http://schemas.openxmlformats.org/officeDocument/2006/relationships/image" Target="media/imgrId10455ec6c5ea1873d.jpg"/><Relationship Id="rId37695ec6c5ea2db4d" Type="http://schemas.openxmlformats.org/officeDocument/2006/relationships/image" Target="media/imgrId37695ec6c5ea2db4d.jpg"/><Relationship Id="rId16255ec6c5ea43ef2" Type="http://schemas.openxmlformats.org/officeDocument/2006/relationships/image" Target="media/imgrId16255ec6c5ea43ef2.jpg"/><Relationship Id="rId26575ec6c5ea58970" Type="http://schemas.openxmlformats.org/officeDocument/2006/relationships/image" Target="media/imgrId26575ec6c5ea58970.jpg"/><Relationship Id="rId21095ec6c5ea75ed8" Type="http://schemas.openxmlformats.org/officeDocument/2006/relationships/image" Target="media/imgrId21095ec6c5ea75ed8.jpg"/><Relationship Id="rId51815ec6c5ea8904c" Type="http://schemas.openxmlformats.org/officeDocument/2006/relationships/image" Target="media/imgrId51815ec6c5ea8904c.jpg"/><Relationship Id="rId93775ec6c5ea9a4b6" Type="http://schemas.openxmlformats.org/officeDocument/2006/relationships/image" Target="media/imgrId93775ec6c5ea9a4b6.jpg"/><Relationship Id="rId46175ec6c5eab78e5" Type="http://schemas.openxmlformats.org/officeDocument/2006/relationships/image" Target="media/imgrId46175ec6c5eab78e5.gif"/><Relationship Id="rId14405ec6c5eacb41e" Type="http://schemas.openxmlformats.org/officeDocument/2006/relationships/image" Target="media/imgrId14405ec6c5eacb41e.jpg"/><Relationship Id="rId58465ec6c5eae2bbf" Type="http://schemas.openxmlformats.org/officeDocument/2006/relationships/image" Target="media/imgrId58465ec6c5eae2bbf.jpg"/><Relationship Id="rId89095ec6c5eb01328" Type="http://schemas.openxmlformats.org/officeDocument/2006/relationships/image" Target="media/imgrId89095ec6c5eb01328.jpg"/><Relationship Id="rId45185ec6c5eb2f749" Type="http://schemas.openxmlformats.org/officeDocument/2006/relationships/image" Target="media/imgrId45185ec6c5eb2f749.jpg"/><Relationship Id="rId44735ec6c5eb428df" Type="http://schemas.openxmlformats.org/officeDocument/2006/relationships/image" Target="media/imgrId44735ec6c5eb428df.jpg"/><Relationship Id="rId30635ec6c5eb5b0fd" Type="http://schemas.openxmlformats.org/officeDocument/2006/relationships/image" Target="media/imgrId30635ec6c5eb5b0fd.jpg"/><Relationship Id="rId85005ec6c5eb6e265" Type="http://schemas.openxmlformats.org/officeDocument/2006/relationships/image" Target="media/imgrId85005ec6c5eb6e265.jpg"/><Relationship Id="rId10815ec6c5eb82d13" Type="http://schemas.openxmlformats.org/officeDocument/2006/relationships/image" Target="media/imgrId10815ec6c5eb82d13.jpg"/><Relationship Id="rId49095ec6c5eb945b1" Type="http://schemas.openxmlformats.org/officeDocument/2006/relationships/image" Target="media/imgrId49095ec6c5eb945b1.jpg"/><Relationship Id="rId37335ec6c5ebad31f" Type="http://schemas.openxmlformats.org/officeDocument/2006/relationships/image" Target="media/imgrId37335ec6c5ebad31f.jpg"/><Relationship Id="rId68875ec6c5ebc0273" Type="http://schemas.openxmlformats.org/officeDocument/2006/relationships/image" Target="media/imgrId68875ec6c5ebc0273.jpg"/><Relationship Id="rId29655ec6c5ebd59f4" Type="http://schemas.openxmlformats.org/officeDocument/2006/relationships/image" Target="media/imgrId29655ec6c5ebd59f4.jpg"/><Relationship Id="rId82655ec6c5ebe5c9f" Type="http://schemas.openxmlformats.org/officeDocument/2006/relationships/image" Target="media/imgrId82655ec6c5ebe5c9f.jpg"/><Relationship Id="rId41235ec6c5ec06b0b" Type="http://schemas.openxmlformats.org/officeDocument/2006/relationships/image" Target="media/imgrId41235ec6c5ec06b0b.jpg"/><Relationship Id="rId99225ec6c5ec206a6" Type="http://schemas.openxmlformats.org/officeDocument/2006/relationships/image" Target="media/imgrId99225ec6c5ec206a6.jpg"/><Relationship Id="rId70825ec6c5ec35feb" Type="http://schemas.openxmlformats.org/officeDocument/2006/relationships/image" Target="media/imgrId70825ec6c5ec35feb.jpg"/><Relationship Id="rId97365ec6c5ec4a0e2" Type="http://schemas.openxmlformats.org/officeDocument/2006/relationships/image" Target="media/imgrId97365ec6c5ec4a0e2.jpg"/><Relationship Id="rId25005ec6c5ec5eed6" Type="http://schemas.openxmlformats.org/officeDocument/2006/relationships/image" Target="media/imgrId25005ec6c5ec5eed6.jpg"/><Relationship Id="rId37165ec6c5ec726a2" Type="http://schemas.openxmlformats.org/officeDocument/2006/relationships/image" Target="media/imgrId37165ec6c5ec726a2.jpg"/><Relationship Id="rId50745ec6c5ec88a6f" Type="http://schemas.openxmlformats.org/officeDocument/2006/relationships/image" Target="media/imgrId50745ec6c5ec88a6f.jpg"/><Relationship Id="rId62015ec6c5ec9cfd3" Type="http://schemas.openxmlformats.org/officeDocument/2006/relationships/image" Target="media/imgrId62015ec6c5ec9cfd3.jpg"/><Relationship Id="rId27135ec6c5ecb1189" Type="http://schemas.openxmlformats.org/officeDocument/2006/relationships/image" Target="media/imgrId27135ec6c5ecb1189.jpg"/><Relationship Id="rId65035ec6c5ecc4e68" Type="http://schemas.openxmlformats.org/officeDocument/2006/relationships/image" Target="media/imgrId65035ec6c5ecc4e68.jpg"/><Relationship Id="rId25245ec6c5ecdbd37" Type="http://schemas.openxmlformats.org/officeDocument/2006/relationships/image" Target="media/imgrId25245ec6c5ecdbd37.jpg"/><Relationship Id="rId11165ec6c5ecee34a" Type="http://schemas.openxmlformats.org/officeDocument/2006/relationships/image" Target="media/imgrId11165ec6c5ecee34a.jpg"/><Relationship Id="rId67875ec6c5ed1d4cd" Type="http://schemas.openxmlformats.org/officeDocument/2006/relationships/image" Target="media/imgrId67875ec6c5ed1d4cd.jpg"/><Relationship Id="rId25965ec6c5ed360c0" Type="http://schemas.openxmlformats.org/officeDocument/2006/relationships/image" Target="media/imgrId25965ec6c5ed360c0.jpg"/><Relationship Id="rId19515ec6c5ed528f5" Type="http://schemas.openxmlformats.org/officeDocument/2006/relationships/image" Target="media/imgrId19515ec6c5ed528f5.jpg"/><Relationship Id="rId63805ec6c5ed64386" Type="http://schemas.openxmlformats.org/officeDocument/2006/relationships/image" Target="media/imgrId63805ec6c5ed64386.jpg"/><Relationship Id="rId93875ec6c5ed8c14f" Type="http://schemas.openxmlformats.org/officeDocument/2006/relationships/image" Target="media/imgrId93875ec6c5ed8c14f.jpg"/><Relationship Id="rId52215ec6c5ed9f132" Type="http://schemas.openxmlformats.org/officeDocument/2006/relationships/image" Target="media/imgrId52215ec6c5ed9f132.jpg"/><Relationship Id="rId92265ec6c5edb3fcb" Type="http://schemas.openxmlformats.org/officeDocument/2006/relationships/image" Target="media/imgrId92265ec6c5edb3fcb.jpg"/><Relationship Id="rId54515ec6c5edcb12d" Type="http://schemas.openxmlformats.org/officeDocument/2006/relationships/image" Target="media/imgrId54515ec6c5edcb12d.jpg"/><Relationship Id="rId59735ec6c5ede0235" Type="http://schemas.openxmlformats.org/officeDocument/2006/relationships/image" Target="media/imgrId59735ec6c5ede0235.jpg"/><Relationship Id="rId25635ec6c5edf2da7" Type="http://schemas.openxmlformats.org/officeDocument/2006/relationships/image" Target="media/imgrId25635ec6c5edf2da7.jpg"/><Relationship Id="rId58375ec6c5ee1630c" Type="http://schemas.openxmlformats.org/officeDocument/2006/relationships/image" Target="media/imgrId58375ec6c5ee1630c.jpg"/><Relationship Id="rId91615ec6c5ee2b568" Type="http://schemas.openxmlformats.org/officeDocument/2006/relationships/image" Target="media/imgrId91615ec6c5ee2b568.jpg"/><Relationship Id="rId93975ec6c5ee4583d" Type="http://schemas.openxmlformats.org/officeDocument/2006/relationships/image" Target="media/imgrId93975ec6c5ee4583d.jpg"/><Relationship Id="rId12765ec6c5ee5a7cd" Type="http://schemas.openxmlformats.org/officeDocument/2006/relationships/image" Target="media/imgrId12765ec6c5ee5a7cd.jpg"/><Relationship Id="rId29775ec6c5ee7170c" Type="http://schemas.openxmlformats.org/officeDocument/2006/relationships/image" Target="media/imgrId29775ec6c5ee7170c.jpg"/><Relationship Id="rId39565ec6c5ee82c70" Type="http://schemas.openxmlformats.org/officeDocument/2006/relationships/image" Target="media/imgrId39565ec6c5ee82c70.jpg"/><Relationship Id="rId16725ec6c5ee9f714" Type="http://schemas.openxmlformats.org/officeDocument/2006/relationships/image" Target="media/imgrId16725ec6c5ee9f714.jpg"/><Relationship Id="rId60305ec6c5eeb3821" Type="http://schemas.openxmlformats.org/officeDocument/2006/relationships/image" Target="media/imgrId60305ec6c5eeb3821.jpg"/><Relationship Id="rId19935ec6c5eecfbb6" Type="http://schemas.openxmlformats.org/officeDocument/2006/relationships/image" Target="media/imgrId19935ec6c5eecfbb6.jpg"/><Relationship Id="rId30535ec6c5ef0562d" Type="http://schemas.openxmlformats.org/officeDocument/2006/relationships/image" Target="media/imgrId30535ec6c5ef0562d.jpg"/><Relationship Id="rId43345ec6c5ef233a3" Type="http://schemas.openxmlformats.org/officeDocument/2006/relationships/image" Target="media/imgrId43345ec6c5ef233a3.jpg"/><Relationship Id="rId12145ec6c5ef328f9" Type="http://schemas.openxmlformats.org/officeDocument/2006/relationships/image" Target="media/imgrId12145ec6c5ef328f9.jpg"/><Relationship Id="rId59605ec6c5ef4e2b3" Type="http://schemas.openxmlformats.org/officeDocument/2006/relationships/image" Target="media/imgrId59605ec6c5ef4e2b3.jpg"/><Relationship Id="rId85725ec6c5ef6525c" Type="http://schemas.openxmlformats.org/officeDocument/2006/relationships/image" Target="media/imgrId85725ec6c5ef6525c.jpg"/><Relationship Id="rId58655ec6c5ef7c7a2" Type="http://schemas.openxmlformats.org/officeDocument/2006/relationships/image" Target="media/imgrId58655ec6c5ef7c7a2.jpg"/><Relationship Id="rId90525ec6c5ef8f995" Type="http://schemas.openxmlformats.org/officeDocument/2006/relationships/image" Target="media/imgrId90525ec6c5ef8f995.jpg"/><Relationship Id="rId82425ec6c5efa3301" Type="http://schemas.openxmlformats.org/officeDocument/2006/relationships/image" Target="media/imgrId82425ec6c5efa3301.jpg"/><Relationship Id="rId74635ec6c5efba390" Type="http://schemas.openxmlformats.org/officeDocument/2006/relationships/image" Target="media/imgrId74635ec6c5efba390.jpg"/><Relationship Id="rId95945ec6c5efe5c55" Type="http://schemas.openxmlformats.org/officeDocument/2006/relationships/image" Target="media/imgrId95945ec6c5efe5c55.jpg"/><Relationship Id="rId34025ec6c5f003636" Type="http://schemas.openxmlformats.org/officeDocument/2006/relationships/image" Target="media/imgrId34025ec6c5f003636.jpg"/><Relationship Id="rId65275ec6c5f0431d9" Type="http://schemas.openxmlformats.org/officeDocument/2006/relationships/image" Target="media/imgrId65275ec6c5f0431d9.jpg"/><Relationship Id="rId16645ec6c5f058e30" Type="http://schemas.openxmlformats.org/officeDocument/2006/relationships/image" Target="media/imgrId16645ec6c5f058e30.jpg"/><Relationship Id="rId41255ec6c5f074597" Type="http://schemas.openxmlformats.org/officeDocument/2006/relationships/image" Target="media/imgrId41255ec6c5f074597.jpg"/><Relationship Id="rId22725ec6c5f09214d" Type="http://schemas.openxmlformats.org/officeDocument/2006/relationships/image" Target="media/imgrId22725ec6c5f09214d.jpg"/><Relationship Id="rId48215ec6c5f0a5c0a" Type="http://schemas.openxmlformats.org/officeDocument/2006/relationships/image" Target="media/imgrId48215ec6c5f0a5c0a.jpg"/><Relationship Id="rId75745ec6c5f0bfc17" Type="http://schemas.openxmlformats.org/officeDocument/2006/relationships/image" Target="media/imgrId75745ec6c5f0bfc17.jpg"/><Relationship Id="rId74625ec6c5f0d6505" Type="http://schemas.openxmlformats.org/officeDocument/2006/relationships/image" Target="media/imgrId74625ec6c5f0d6505.jpg"/><Relationship Id="rId37365ec6c5f0e8560" Type="http://schemas.openxmlformats.org/officeDocument/2006/relationships/image" Target="media/imgrId37365ec6c5f0e8560.jpg"/><Relationship Id="rId16745ec6c5f111162" Type="http://schemas.openxmlformats.org/officeDocument/2006/relationships/image" Target="media/imgrId16745ec6c5f111162.jpg"/><Relationship Id="rId98415ec6c5f12b389" Type="http://schemas.openxmlformats.org/officeDocument/2006/relationships/image" Target="media/imgrId98415ec6c5f12b389.jpg"/><Relationship Id="rId74025ec6c5f14053c" Type="http://schemas.openxmlformats.org/officeDocument/2006/relationships/image" Target="media/imgrId74025ec6c5f14053c.jpg"/><Relationship Id="rId74905ec6c5f158777" Type="http://schemas.openxmlformats.org/officeDocument/2006/relationships/image" Target="media/imgrId74905ec6c5f158777.jpg"/><Relationship Id="rId53045ec6c5f16b418" Type="http://schemas.openxmlformats.org/officeDocument/2006/relationships/image" Target="media/imgrId53045ec6c5f16b418.jpg"/><Relationship Id="rId18655ec6c5f189d2b" Type="http://schemas.openxmlformats.org/officeDocument/2006/relationships/image" Target="media/imgrId18655ec6c5f189d2b.jpg"/><Relationship Id="rId26535ec6c5f199506" Type="http://schemas.openxmlformats.org/officeDocument/2006/relationships/image" Target="media/imgrId26535ec6c5f199506.jpg"/><Relationship Id="rId12555ec6c5f1afcdf" Type="http://schemas.openxmlformats.org/officeDocument/2006/relationships/image" Target="media/imgrId12555ec6c5f1afcdf.jpg"/><Relationship Id="rId10955ec6c5f1c3e57" Type="http://schemas.openxmlformats.org/officeDocument/2006/relationships/image" Target="media/imgrId10955ec6c5f1c3e57.jpg"/><Relationship Id="rId73445ec6c5f1d0cfa" Type="http://schemas.openxmlformats.org/officeDocument/2006/relationships/image" Target="media/imgrId73445ec6c5f1d0cfa.jpg"/><Relationship Id="rId49905ec6c5f1ee8fa" Type="http://schemas.openxmlformats.org/officeDocument/2006/relationships/image" Target="media/imgrId49905ec6c5f1ee8fa.jpg"/><Relationship Id="rId92685ec6c5f20f619" Type="http://schemas.openxmlformats.org/officeDocument/2006/relationships/image" Target="media/imgrId92685ec6c5f20f619.jpg"/><Relationship Id="rId26745ec6c5f228cbf" Type="http://schemas.openxmlformats.org/officeDocument/2006/relationships/image" Target="media/imgrId26745ec6c5f228cbf.jpg"/><Relationship Id="rId36745ec6c5f239bd2" Type="http://schemas.openxmlformats.org/officeDocument/2006/relationships/image" Target="media/imgrId36745ec6c5f239bd2.jpg"/><Relationship Id="rId16795ec6c5f24fda6" Type="http://schemas.openxmlformats.org/officeDocument/2006/relationships/image" Target="media/imgrId16795ec6c5f24fda6.jpg"/><Relationship Id="rId74795ec6c5f267812" Type="http://schemas.openxmlformats.org/officeDocument/2006/relationships/image" Target="media/imgrId74795ec6c5f267812.jpg"/><Relationship Id="rId33655ec6c5f27be88" Type="http://schemas.openxmlformats.org/officeDocument/2006/relationships/image" Target="media/imgrId33655ec6c5f27be88.jpg"/><Relationship Id="rId71145ec6c5f29014b" Type="http://schemas.openxmlformats.org/officeDocument/2006/relationships/image" Target="media/imgrId71145ec6c5f29014b.jpg"/><Relationship Id="rId99815ec6c5f2af3a3" Type="http://schemas.openxmlformats.org/officeDocument/2006/relationships/image" Target="media/imgrId99815ec6c5f2af3a3.jpg"/><Relationship Id="rId16705ec6c5f2c84d8" Type="http://schemas.openxmlformats.org/officeDocument/2006/relationships/image" Target="media/imgrId16705ec6c5f2c84d8.jpg"/><Relationship Id="rId97985ec6c5f2e6d3b" Type="http://schemas.openxmlformats.org/officeDocument/2006/relationships/image" Target="media/imgrId97985ec6c5f2e6d3b.jpg"/><Relationship Id="rId56635ec6c5f3042f3" Type="http://schemas.openxmlformats.org/officeDocument/2006/relationships/image" Target="media/imgrId56635ec6c5f3042f3.jpg"/><Relationship Id="rId99615ec6c5f320b9d" Type="http://schemas.openxmlformats.org/officeDocument/2006/relationships/image" Target="media/imgrId99615ec6c5f320b9d.jpg"/><Relationship Id="rId81175ec6c5f337748" Type="http://schemas.openxmlformats.org/officeDocument/2006/relationships/image" Target="media/imgrId81175ec6c5f337748.jpg"/><Relationship Id="rId58315ec6c5f354d42" Type="http://schemas.openxmlformats.org/officeDocument/2006/relationships/image" Target="media/imgrId58315ec6c5f354d42.jpg"/><Relationship Id="rId16705ec6c5f366227" Type="http://schemas.openxmlformats.org/officeDocument/2006/relationships/image" Target="media/imgrId16705ec6c5f366227.jpg"/><Relationship Id="rId20435ec6c5f383f43" Type="http://schemas.openxmlformats.org/officeDocument/2006/relationships/image" Target="media/imgrId20435ec6c5f383f43.jpg"/><Relationship Id="rId55665ec6c5f39657a" Type="http://schemas.openxmlformats.org/officeDocument/2006/relationships/image" Target="media/imgrId55665ec6c5f39657a.jpg"/><Relationship Id="rId58815ec6c5f3acaa3" Type="http://schemas.openxmlformats.org/officeDocument/2006/relationships/image" Target="media/imgrId58815ec6c5f3acaa3.jpg"/><Relationship Id="rId26985ec6c5f3d33d7" Type="http://schemas.openxmlformats.org/officeDocument/2006/relationships/image" Target="media/imgrId26985ec6c5f3d33d7.jpg"/><Relationship Id="rId54815ec6c5f3e3236" Type="http://schemas.openxmlformats.org/officeDocument/2006/relationships/image" Target="media/imgrId54815ec6c5f3e3236.jpg"/><Relationship Id="rId95585ec6c5f407654" Type="http://schemas.openxmlformats.org/officeDocument/2006/relationships/image" Target="media/imgrId95585ec6c5f407654.jpg"/><Relationship Id="rId60395ec6c5f42cdbf" Type="http://schemas.openxmlformats.org/officeDocument/2006/relationships/image" Target="media/imgrId60395ec6c5f42cdbf.jpg"/><Relationship Id="rId57305ec6c5f4433d4" Type="http://schemas.openxmlformats.org/officeDocument/2006/relationships/image" Target="media/imgrId57305ec6c5f4433d4.jpg"/><Relationship Id="rId94545ec6c5f4602a4" Type="http://schemas.openxmlformats.org/officeDocument/2006/relationships/image" Target="media/imgrId94545ec6c5f4602a4.jpg"/><Relationship Id="rId33135ec6c5f4791e5" Type="http://schemas.openxmlformats.org/officeDocument/2006/relationships/image" Target="media/imgrId33135ec6c5f4791e5.jpg"/><Relationship Id="rId15035ec6c5f48eaa8" Type="http://schemas.openxmlformats.org/officeDocument/2006/relationships/image" Target="media/imgrId15035ec6c5f48eaa8.jpg"/><Relationship Id="rId26685ec6c5f4a5f30" Type="http://schemas.openxmlformats.org/officeDocument/2006/relationships/image" Target="media/imgrId26685ec6c5f4a5f30.jpg"/><Relationship Id="rId60765ec6c5f4bdac0" Type="http://schemas.openxmlformats.org/officeDocument/2006/relationships/image" Target="media/imgrId60765ec6c5f4bdac0.jpg"/><Relationship Id="rId83015ec6c5f4cdeae" Type="http://schemas.openxmlformats.org/officeDocument/2006/relationships/image" Target="media/imgrId83015ec6c5f4cdeae.jpg"/><Relationship Id="rId92915ec6c5f4e3354" Type="http://schemas.openxmlformats.org/officeDocument/2006/relationships/image" Target="media/imgrId92915ec6c5f4e3354.jpg"/><Relationship Id="rId62365ec6c5f558b7d" Type="http://schemas.openxmlformats.org/officeDocument/2006/relationships/image" Target="media/imgrId62365ec6c5f558b7d.jpg"/><Relationship Id="rId39455ec6c5f56c4bd" Type="http://schemas.openxmlformats.org/officeDocument/2006/relationships/image" Target="media/imgrId39455ec6c5f56c4bd.jpg"/><Relationship Id="rId76035ec6c5f58eac6" Type="http://schemas.openxmlformats.org/officeDocument/2006/relationships/image" Target="media/imgrId76035ec6c5f58eac6.jpg"/><Relationship Id="rId35265ec6c5f5a379a" Type="http://schemas.openxmlformats.org/officeDocument/2006/relationships/image" Target="media/imgrId35265ec6c5f5a379a.jpg"/><Relationship Id="rId57155ec6c5f5b5b71" Type="http://schemas.openxmlformats.org/officeDocument/2006/relationships/image" Target="media/imgrId57155ec6c5f5b5b71.jpg"/><Relationship Id="rId45615ec6c5f5ca9b7" Type="http://schemas.openxmlformats.org/officeDocument/2006/relationships/image" Target="media/imgrId45615ec6c5f5ca9b7.jpg"/><Relationship Id="rId51445ec6c5f5e1588" Type="http://schemas.openxmlformats.org/officeDocument/2006/relationships/image" Target="media/imgrId51445ec6c5f5e1588.png"/><Relationship Id="rId14725ec6c5f6076c5" Type="http://schemas.openxmlformats.org/officeDocument/2006/relationships/image" Target="media/imgrId14725ec6c5f6076c5.jpg"/><Relationship Id="rId66765ec6c5f629458" Type="http://schemas.openxmlformats.org/officeDocument/2006/relationships/image" Target="media/imgrId66765ec6c5f629458.png"/><Relationship Id="rId96585ec6c5f675beb" Type="http://schemas.openxmlformats.org/officeDocument/2006/relationships/image" Target="media/imgrId96585ec6c5f675beb.png"/><Relationship Id="rId28655ec6c5f68e42b" Type="http://schemas.openxmlformats.org/officeDocument/2006/relationships/image" Target="media/imgrId28655ec6c5f68e42b.jpg"/><Relationship Id="rId87185ec6c5f6a7389" Type="http://schemas.openxmlformats.org/officeDocument/2006/relationships/image" Target="media/imgrId87185ec6c5f6a7389.jpg"/><Relationship Id="rId85025ec6c5f6bcc8d" Type="http://schemas.openxmlformats.org/officeDocument/2006/relationships/image" Target="media/imgrId85025ec6c5f6bcc8d.jpg"/><Relationship Id="rId96935ec6c5f6d8b0c" Type="http://schemas.openxmlformats.org/officeDocument/2006/relationships/image" Target="media/imgrId96935ec6c5f6d8b0c.png"/><Relationship Id="rId12525ec6c5f6f0438" Type="http://schemas.openxmlformats.org/officeDocument/2006/relationships/image" Target="media/imgrId12525ec6c5f6f0438.png"/><Relationship Id="rId98935ec6c5f712f44" Type="http://schemas.openxmlformats.org/officeDocument/2006/relationships/image" Target="media/imgrId98935ec6c5f712f44.jpg"/><Relationship Id="rId41255ec6c5f727264" Type="http://schemas.openxmlformats.org/officeDocument/2006/relationships/image" Target="media/imgrId41255ec6c5f727264.jpg"/><Relationship Id="rId65245ec6c5f73a1b1" Type="http://schemas.openxmlformats.org/officeDocument/2006/relationships/image" Target="media/imgrId65245ec6c5f73a1b1.jpg"/><Relationship Id="rId78965ec6c5f76c0e6" Type="http://schemas.openxmlformats.org/officeDocument/2006/relationships/image" Target="media/imgrId78965ec6c5f76c0e6.jpg"/><Relationship Id="rId21155ec6c5f7c0d7d" Type="http://schemas.openxmlformats.org/officeDocument/2006/relationships/image" Target="media/imgrId21155ec6c5f7c0d7d.png"/><Relationship Id="rId97075ec6c5f7d278b" Type="http://schemas.openxmlformats.org/officeDocument/2006/relationships/image" Target="media/imgrId97075ec6c5f7d278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9225001" Type="http://schemas.openxmlformats.org/officeDocument/2006/relationships/image" Target="media/imgrId5922500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9225001" Type="http://schemas.openxmlformats.org/officeDocument/2006/relationships/image" Target="media/imgrId5922500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9225001" Type="http://schemas.openxmlformats.org/officeDocument/2006/relationships/image" Target="media/imgrId5922500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9225001" Type="http://schemas.openxmlformats.org/officeDocument/2006/relationships/image" Target="media/imgrId5922500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9225001" Type="http://schemas.openxmlformats.org/officeDocument/2006/relationships/image" Target="media/imgrId5922500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9225001" Type="http://schemas.openxmlformats.org/officeDocument/2006/relationships/image" Target="media/imgrId5922500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