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163776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57657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9006678" w:name="ctxt"/>
    <w:bookmarkEnd w:id="1900667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87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487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87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772636a77be929c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058636a77be92b8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667636a77be932f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54724907" name="name2359636a77bedd535"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831636a77bedd52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7336850" name="name7730636a77beed8d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352636a77beed8c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487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487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487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62606287" name="name9849636a77bf074fe"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338636a77bf074f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6593670" name="name3875636a77bf14657"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074636a77bf1465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5133344" name="name5970636a77bf2a14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653636a77bf2a14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9503375" name="name5048636a77bf3e62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593636a77bf3e62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0937478" name="name1357636a77bf5173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847636a77bf5173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0106692" name="name2327636a77bfa77b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783636a77bfa77aa"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40721056" name="name1223636a77bfdb532"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985636a77bfdb52d"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61674353" name="name4298636a77bfef0aa"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151636a77bfef0a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13253" name="name3434636a77c001c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47636a77c001cf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87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487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487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487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487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57357" name="name5616636a77c00abb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30636a77c00aba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7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487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487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487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487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487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487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487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51597" name="name4328636a77c01a6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03636a77c01a64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7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487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603" name="name6014636a77c02671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73636a77c02671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7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487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487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487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487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487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487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487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487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487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5909629" name="name3469636a77c03b14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79636a77c03b14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6881467" name="name9396636a77c04c26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170636a77c04c25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874"/>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2487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487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24874"/>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24874"/>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24874"/>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24874"/>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2487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2487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24874"/>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4874"/>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4874"/>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24874"/>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24874"/>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4874"/>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24874"/>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24874"/>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4874"/>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24874"/>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24874"/>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24874"/>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24874"/>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24874"/>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24874"/>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24874"/>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24874"/>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24874"/>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4874"/>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4874"/>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24874"/>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24874"/>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4874"/>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24874"/>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24874"/>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24874"/>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4874"/>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23157" name="name6042636a77c05e3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2636a77c05e36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74"/>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24874"/>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24874"/>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24874"/>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24874"/>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effectExtent b="0" l="0" r="0" t="0"/>
            <wp:docPr id="44898481" name="name2711636a77c06ea4e"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9077636a77c06ea47"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4874"/>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5553598" name="name7301636a77c07b20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029636a77c07b1fb"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0847455" name="name6701636a77c08483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051636a77c08482e"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9681242" name="name3704636a77c08f74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261636a77c08f74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3741828" name="name6151636a77c098b8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234636a77c098b88"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3892505" name="name9653636a77c0a742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581636a77c0a741a"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2841971" name="name7371636a77c11461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357636a77c114614"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7695899" name="name6964636a77c11d04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24636a77c11d03d"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455366" name="name3776636a77c12903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40636a77c12902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97421715" name="name1560636a77c1316b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204636a77c1316af"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27387107" name="name6252636a77c13ad0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813636a77c13acfb"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42464093" name="name4059636a77c144cf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627636a77c144cec"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8457883" name="name6885636a77c14d9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50636a77c14d90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6619497" name="name8381636a77c158a1d"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084636a77c158a1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9768720" name="name7790636a77c16189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491636a77c16188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820446" name="name9392636a77c169ad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695636a77c169ad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2187374" name="name6655636a77c171c4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74636a77c171c3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05066" name="name6167636a77c17b4c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320636a77c17b4c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0702240" name="name4999636a77c1885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38636a77c1885d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4501264" name="name6115636a77c192d2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742636a77c192d1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1950568" name="name9476636a77c1a04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67636a77c1a048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9127561" name="name3233636a77c1a8ba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585636a77c1a8ba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9297194" name="name6021636a77c1b19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45636a77c1b198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215869" name="name7011636a77c1baad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102636a77c1baac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5070728" name="name2803636a77c1c462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67636a77c1c461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347983" name="name5237636a77c1ce0c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125636a77c1ce0c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6191282" name="name5581636a77c1d84a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70636a77c1d849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4541334" name="name9186636a77c1e48d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892636a77c1e48d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4319400" name="name2248636a77c1ed2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32636a77c1ed20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4462853" name="name9787636a77c1f405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539636a77c1f404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679579" name="name1215636a77c2099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97636a77c2098f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effectExtent b="0" l="0" r="0" t="0"/>
            <wp:docPr id="11982623" name="name8945636a77c21bd29"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5773636a77c21bd24"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24874"/>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552851" name="name5921636a77c221f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3636a77c221f1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74"/>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24874"/>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u w:val="none"/>
        </w:rPr>
        <w:t xml:space="preserve">4.3.1 Starting</w:t>
      </w:r>
    </w:p>
    <w:p>
      <w:pPr>
        <w:numPr>
          <w:ilvl w:val="0"/>
          <w:numId w:val="24876"/>
        </w:numPr>
        <w:spacing w:before="0" w:after="0" w:line="240" w:lineRule="auto"/>
        <w:jc w:val="left"/>
        <w:rPr>
          <w:color w:val="00274C"/>
          <w:sz w:val="20"/>
          <w:szCs w:val="20"/>
        </w:rPr>
      </w:pPr>
      <w:r>
        <w:rPr>
          <w:color w:val="00274C"/>
          <w:sz w:val="20"/>
          <w:szCs w:val="20"/>
          <w:u w:val="none"/>
        </w:rPr>
        <w:t xml:space="preserve">Check the level of the engine oil, fuel and coolant and fill if necessary ( </w:t>
      </w:r>
      <w:hyperlink r:id="rId6639636a77c2247ea" w:history="1">
        <w:r>
          <w:rPr>
            <w:rStyle w:val="DefaultParagraphFontPHPDOCX"/>
            <w:b/>
            <w:bCs/>
            <w:color w:val="0000FF"/>
            <w:sz w:val="20"/>
            <w:szCs w:val="20"/>
            <w:u w:val="single" w:color=""/>
          </w:rPr>
          <w:t xml:space="preserve">Par. 4.5</w:t>
        </w:r>
      </w:hyperlink>
      <w:r>
        <w:rPr>
          <w:color w:val="00274C"/>
          <w:sz w:val="20"/>
          <w:szCs w:val="20"/>
          <w:u w:val="none"/>
        </w:rPr>
        <w:t xml:space="preserve"> e </w:t>
      </w:r>
      <w:hyperlink r:id="rId1342636a77c2249f8" w:history="1">
        <w:r>
          <w:rPr>
            <w:rStyle w:val="DefaultParagraphFontPHPDOCX"/>
            <w:b/>
            <w:bCs/>
            <w:color w:val="0000FF"/>
            <w:sz w:val="20"/>
            <w:szCs w:val="20"/>
            <w:u w:val="single" w:color=""/>
          </w:rPr>
          <w:t xml:space="preserve">Par. 4.6</w:t>
        </w:r>
      </w:hyperlink>
      <w:r>
        <w:rPr>
          <w:color w:val="00274C"/>
          <w:sz w:val="20"/>
          <w:szCs w:val="20"/>
          <w:u w:val="none"/>
        </w:rPr>
        <w:t xml:space="preserve"> ).</w:t>
      </w:r>
    </w:p>
    <w:p>
      <w:pPr>
        <w:numPr>
          <w:ilvl w:val="0"/>
          <w:numId w:val="24876"/>
        </w:numPr>
        <w:spacing w:before="0" w:after="0" w:line="240" w:lineRule="auto"/>
        <w:jc w:val="left"/>
        <w:rPr>
          <w:color w:val="00274C"/>
          <w:sz w:val="20"/>
          <w:szCs w:val="20"/>
        </w:rPr>
      </w:pPr>
      <w:r>
        <w:rPr>
          <w:color w:val="00274C"/>
          <w:sz w:val="20"/>
          <w:szCs w:val="20"/>
          <w:u w:val="none"/>
        </w:rPr>
        <w:t xml:space="preserve">Put the ignition key in the ignition switch (if supplied).</w:t>
      </w:r>
    </w:p>
    <w:p>
      <w:pPr>
        <w:numPr>
          <w:ilvl w:val="0"/>
          <w:numId w:val="24876"/>
        </w:numPr>
        <w:spacing w:before="0" w:after="0" w:line="240" w:lineRule="auto"/>
        <w:jc w:val="left"/>
        <w:rPr>
          <w:color w:val="00274C"/>
          <w:sz w:val="20"/>
          <w:szCs w:val="20"/>
        </w:rPr>
      </w:pPr>
      <w:r>
        <w:rPr>
          <w:color w:val="00274C"/>
          <w:sz w:val="20"/>
          <w:szCs w:val="20"/>
          <w:u w:val="none"/>
        </w:rPr>
        <w:t xml:space="preserve">Tun the key to </w:t>
      </w:r>
      <w:r>
        <w:rPr>
          <w:b/>
          <w:bCs/>
          <w:color w:val="00274C"/>
          <w:sz w:val="20"/>
          <w:szCs w:val="20"/>
          <w:u w:val="none"/>
        </w:rPr>
        <w:t xml:space="preserve">ON</w:t>
      </w:r>
      <w:r>
        <w:rPr>
          <w:color w:val="00274C"/>
          <w:sz w:val="20"/>
          <w:szCs w:val="20"/>
          <w:u w:val="none"/>
        </w:rPr>
        <w:t xml:space="preserve"> position.</w:t>
      </w:r>
    </w:p>
    <w:p>
      <w:pPr>
        <w:numPr>
          <w:ilvl w:val="0"/>
          <w:numId w:val="24876"/>
        </w:numPr>
        <w:spacing w:before="0" w:after="0" w:line="240" w:lineRule="auto"/>
        <w:jc w:val="left"/>
        <w:rPr>
          <w:color w:val="00274C"/>
          <w:sz w:val="20"/>
          <w:szCs w:val="20"/>
        </w:rPr>
      </w:pPr>
      <w:r>
        <w:rPr>
          <w:color w:val="00274C"/>
          <w:sz w:val="20"/>
          <w:szCs w:val="20"/>
          <w:u w:val="none"/>
        </w:rPr>
        <w:t xml:space="preserve">Turn the key beyond the </w:t>
      </w:r>
      <w:r>
        <w:rPr>
          <w:b/>
          <w:bCs/>
          <w:color w:val="00274C"/>
          <w:sz w:val="20"/>
          <w:szCs w:val="20"/>
          <w:u w:val="none"/>
        </w:rPr>
        <w:t xml:space="preserve">ON</w:t>
      </w:r>
      <w:r>
        <w:rPr>
          <w:color w:val="00274C"/>
          <w:sz w:val="20"/>
          <w:szCs w:val="20"/>
          <w:u w:val="none"/>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9936" name="name9201636a77c22b9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75636a77c22b94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74"/>
        </w:numPr>
        <w:spacing w:before="0" w:after="0" w:line="240" w:lineRule="auto"/>
        <w:jc w:val="left"/>
        <w:rPr>
          <w:color w:val="00274C"/>
          <w:sz w:val="20"/>
          <w:szCs w:val="20"/>
        </w:rPr>
      </w:pPr>
      <w:r>
        <w:rPr>
          <w:color w:val="00274C"/>
          <w:sz w:val="20"/>
          <w:szCs w:val="20"/>
          <w:u w:val="none"/>
        </w:rPr>
        <w:t xml:space="preserve">At the first fuelling or if the tank was empty filling the fuel system  </w:t>
      </w:r>
      <w:r>
        <w:rPr>
          <w:b/>
          <w:bCs/>
          <w:color w:val="00274C"/>
          <w:sz w:val="20"/>
          <w:szCs w:val="20"/>
          <w:u w:val="none"/>
        </w:rPr>
        <w:t xml:space="preserve">( </w:t>
      </w:r>
      <w:hyperlink r:id="rId2939636a77c22c84b" w:history="1">
        <w:r>
          <w:rPr>
            <w:rStyle w:val="DefaultParagraphFontPHPDOCX"/>
            <w:b/>
            <w:bCs/>
            <w:color w:val="0000FF"/>
            <w:sz w:val="20"/>
            <w:szCs w:val="20"/>
            <w:u w:val="single" w:color=""/>
          </w:rPr>
          <w:t xml:space="preserve">Par. 6.4 point 8</w:t>
        </w:r>
      </w:hyperlink>
      <w:r>
        <w:rPr>
          <w:b/>
          <w:bCs/>
          <w:color w:val="00274C"/>
          <w:sz w:val="20"/>
          <w:szCs w:val="20"/>
          <w:u w:val="none"/>
        </w:rPr>
        <w:t xml:space="preserve"> ).</w:t>
      </w:r>
    </w:p>
    <w:p>
      <w:pPr>
        <w:numPr>
          <w:ilvl w:val="0"/>
          <w:numId w:val="24874"/>
        </w:numPr>
        <w:spacing w:before="0" w:after="0" w:line="240" w:lineRule="auto"/>
        <w:jc w:val="left"/>
        <w:rPr>
          <w:color w:val="00274C"/>
          <w:sz w:val="20"/>
          <w:szCs w:val="20"/>
        </w:rPr>
      </w:pPr>
      <w:r>
        <w:rPr>
          <w:color w:val="00274C"/>
          <w:sz w:val="20"/>
          <w:szCs w:val="20"/>
          <w:u w:val="none"/>
        </w:rPr>
        <w:t xml:space="preserve">Do not actuate the starter for more than 15 seconds at a time. If the engine does not start, wait for one minute before repeating attempt.</w:t>
      </w:r>
    </w:p>
    <w:p>
      <w:pPr>
        <w:numPr>
          <w:ilvl w:val="0"/>
          <w:numId w:val="24874"/>
        </w:numPr>
        <w:spacing w:before="0" w:after="0" w:line="240" w:lineRule="auto"/>
        <w:jc w:val="left"/>
        <w:rPr>
          <w:color w:val="00274C"/>
          <w:sz w:val="20"/>
          <w:szCs w:val="20"/>
        </w:rPr>
      </w:pPr>
      <w:r>
        <w:rPr>
          <w:color w:val="00274C"/>
          <w:sz w:val="20"/>
          <w:szCs w:val="20"/>
          <w:u w:val="none"/>
        </w:rPr>
        <w:t xml:space="preserve">If engine does not start after two attempts see </w:t>
      </w:r>
      <w:hyperlink r:id="rId5209636a77c22cdc7" w:history="1">
        <w:r>
          <w:rPr>
            <w:rStyle w:val="DefaultParagraphFontPHPDOCX"/>
            <w:b/>
            <w:bCs/>
            <w:color w:val="0000FF"/>
            <w:sz w:val="20"/>
            <w:szCs w:val="20"/>
            <w:u w:val="single" w:color=""/>
          </w:rPr>
          <w:t xml:space="preserve">Tab. 7.1 and Tab. 7.2</w:t>
        </w:r>
      </w:hyperlink>
      <w:r>
        <w:rPr>
          <w:color w:val="00274C"/>
          <w:sz w:val="20"/>
          <w:szCs w:val="20"/>
          <w:u w:val="none"/>
        </w:rPr>
        <w:t xml:space="preserve"> to found the cause.</w:t>
      </w:r>
    </w:p>
    <w:p>
      <w:pPr>
        <w:widowControl w:val="on"/>
        <w:pBdr/>
        <w:spacing w:before="0" w:after="0" w:line="262" w:lineRule="auto"/>
        <w:ind w:left="0" w:right="0"/>
        <w:jc w:val="left"/>
      </w:pPr>
      <w:r>
        <w:rPr>
          <w:b/>
          <w:bCs/>
          <w:color w:val="00274C"/>
          <w:sz w:val="20"/>
          <w:szCs w:val="20"/>
          <w:u w:val="none"/>
        </w:rPr>
        <w:br/>
        <w:t xml:space="preserve">4.3.2</w:t>
      </w:r>
      <w:r>
        <w:rPr>
          <w:color w:val="00274C"/>
          <w:sz w:val="20"/>
          <w:szCs w:val="20"/>
          <w:u w:val="none"/>
        </w:rPr>
        <w:t xml:space="preserve"> </w:t>
      </w:r>
      <w:r>
        <w:rPr>
          <w:b/>
          <w:bCs/>
          <w:color w:val="00274C"/>
          <w:sz w:val="20"/>
          <w:szCs w:val="20"/>
          <w:u w:val="none"/>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52190" name="name9201636a77c232a6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64636a77c232a5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74"/>
        </w:numPr>
        <w:spacing w:before="0" w:after="0" w:line="240" w:lineRule="auto"/>
        <w:jc w:val="left"/>
        <w:rPr>
          <w:color w:val="00274C"/>
          <w:sz w:val="20"/>
          <w:szCs w:val="20"/>
        </w:rPr>
      </w:pPr>
      <w:r>
        <w:rPr>
          <w:color w:val="00274C"/>
          <w:sz w:val="20"/>
          <w:szCs w:val="20"/>
          <w:u w:val="none"/>
        </w:rPr>
        <w:t xml:space="preserve">Make sure that all the warning lights on the control panel are off when the engine is running.</w:t>
      </w:r>
    </w:p>
    <w:p>
      <w:pPr>
        <w:numPr>
          <w:ilvl w:val="0"/>
          <w:numId w:val="24874"/>
        </w:numPr>
        <w:spacing w:before="0" w:after="0" w:line="240" w:lineRule="auto"/>
        <w:jc w:val="left"/>
        <w:rPr>
          <w:color w:val="00274C"/>
          <w:sz w:val="20"/>
          <w:szCs w:val="20"/>
        </w:rPr>
      </w:pPr>
      <w:r>
        <w:rPr>
          <w:color w:val="00274C"/>
          <w:sz w:val="20"/>
          <w:szCs w:val="20"/>
          <w:u w:val="none"/>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To avoid damaging the engine do not use it mostly at idle for a long time ( </w:t>
      </w:r>
      <w:r>
        <w:rPr>
          <w:b/>
          <w:bCs/>
          <w:color w:val="00274C"/>
          <w:sz w:val="20"/>
          <w:szCs w:val="20"/>
          <w:u w:val="none"/>
        </w:rPr>
        <w:t xml:space="preserve">MAX 30min.</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w:t>
      </w:r>
      <w:r>
        <w:rPr>
          <w:color w:val="00274C"/>
          <w:sz w:val="20"/>
          <w:szCs w:val="20"/>
          <w:u w:val="none"/>
        </w:rPr>
        <w:t xml:space="preserve"> </w:t>
      </w:r>
      <w:r>
        <w:rPr>
          <w:b/>
          <w:bCs/>
          <w:color w:val="00274C"/>
          <w:sz w:val="20"/>
          <w:szCs w:val="20"/>
          <w:u w:val="none"/>
        </w:rPr>
        <w:t xml:space="preserve">Turning off</w:t>
      </w:r>
    </w:p>
    <w:p>
      <w:pPr>
        <w:numPr>
          <w:ilvl w:val="0"/>
          <w:numId w:val="24877"/>
        </w:numPr>
        <w:spacing w:before="0" w:after="0" w:line="240" w:lineRule="auto"/>
        <w:jc w:val="left"/>
        <w:rPr>
          <w:color w:val="00274C"/>
          <w:sz w:val="20"/>
          <w:szCs w:val="20"/>
        </w:rPr>
      </w:pPr>
      <w:r>
        <w:rPr>
          <w:color w:val="00274C"/>
          <w:sz w:val="20"/>
          <w:szCs w:val="20"/>
          <w:u w:val="none"/>
        </w:rPr>
        <w:t xml:space="preserve">Do not turn off the engine when it is running at the maximum rotation speed (except constant speed engine).</w:t>
      </w:r>
    </w:p>
    <w:p>
      <w:pPr>
        <w:numPr>
          <w:ilvl w:val="0"/>
          <w:numId w:val="24877"/>
        </w:numPr>
        <w:spacing w:before="0" w:after="0" w:line="240" w:lineRule="auto"/>
        <w:jc w:val="left"/>
        <w:rPr>
          <w:color w:val="00274C"/>
          <w:sz w:val="20"/>
          <w:szCs w:val="20"/>
        </w:rPr>
      </w:pPr>
      <w:r>
        <w:rPr>
          <w:color w:val="00274C"/>
          <w:sz w:val="20"/>
          <w:szCs w:val="20"/>
          <w:u w:val="none"/>
        </w:rPr>
        <w:t xml:space="preserve">Before turning it off, keep it idle at minimum speed for about 1 minute.</w:t>
      </w:r>
    </w:p>
    <w:p>
      <w:pPr>
        <w:numPr>
          <w:ilvl w:val="0"/>
          <w:numId w:val="24877"/>
        </w:numPr>
        <w:spacing w:before="0" w:after="0" w:line="240" w:lineRule="auto"/>
        <w:jc w:val="left"/>
        <w:rPr>
          <w:color w:val="00274C"/>
          <w:sz w:val="20"/>
          <w:szCs w:val="20"/>
        </w:rPr>
      </w:pPr>
      <w:r>
        <w:rPr>
          <w:color w:val="00274C"/>
          <w:sz w:val="20"/>
          <w:szCs w:val="20"/>
          <w:u w:val="none"/>
        </w:rPr>
        <w:t xml:space="preserve">Turn the key to </w:t>
      </w:r>
      <w:r>
        <w:rPr>
          <w:b/>
          <w:bCs/>
          <w:color w:val="00274C"/>
          <w:sz w:val="20"/>
          <w:szCs w:val="20"/>
          <w:u w:val="none"/>
        </w:rPr>
        <w:t xml:space="preserve">OFF</w:t>
      </w:r>
      <w:r>
        <w:rPr>
          <w:color w:val="00274C"/>
          <w:sz w:val="20"/>
          <w:szCs w:val="20"/>
          <w:u w:val="none"/>
        </w:rPr>
        <w:t xml:space="preserve"> position.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31912" name="name7145636a77c23f1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30636a77c23f16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874"/>
        </w:numPr>
        <w:spacing w:before="0" w:after="0" w:line="240" w:lineRule="auto"/>
        <w:jc w:val="left"/>
        <w:rPr>
          <w:color w:val="00274C"/>
          <w:sz w:val="20"/>
          <w:szCs w:val="20"/>
        </w:rPr>
      </w:pPr>
      <w:r>
        <w:rPr>
          <w:color w:val="00274C"/>
          <w:sz w:val="20"/>
          <w:szCs w:val="20"/>
          <w:u w:val="none"/>
        </w:rPr>
        <w:t xml:space="preserve">Before proceeding with operation, read  </w:t>
      </w:r>
      <w:hyperlink r:id="rId4065636a77c23fcee"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73469" name="name7207636a77c25036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97636a77c2503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74"/>
        </w:numPr>
        <w:spacing w:before="0" w:after="0" w:line="240" w:lineRule="auto"/>
        <w:jc w:val="left"/>
        <w:rPr>
          <w:color w:val="00274C"/>
          <w:sz w:val="20"/>
          <w:szCs w:val="20"/>
        </w:rPr>
      </w:pPr>
      <w:r>
        <w:rPr>
          <w:color w:val="00274C"/>
          <w:sz w:val="20"/>
          <w:szCs w:val="20"/>
          <w:u w:val="none"/>
        </w:rPr>
        <w:t xml:space="preserve">Fill the engine off.</w:t>
      </w:r>
    </w:p>
    <w:p>
      <w:pPr>
        <w:numPr>
          <w:ilvl w:val="0"/>
          <w:numId w:val="24874"/>
        </w:numPr>
        <w:spacing w:before="0" w:after="0" w:line="240" w:lineRule="auto"/>
        <w:jc w:val="left"/>
        <w:rPr>
          <w:color w:val="00274C"/>
          <w:sz w:val="20"/>
          <w:szCs w:val="20"/>
        </w:rPr>
      </w:pPr>
      <w:r>
        <w:rPr>
          <w:color w:val="00274C"/>
          <w:sz w:val="20"/>
          <w:szCs w:val="20"/>
          <w:u w:val="none"/>
        </w:rPr>
        <w:t xml:space="preserve">The only approved fuels are those listed in </w:t>
      </w:r>
      <w:hyperlink r:id="rId6357636a77c251168" w:history="1">
        <w:r>
          <w:rPr>
            <w:rStyle w:val="DefaultParagraphFontPHPDOCX"/>
            <w:b/>
            <w:bCs/>
            <w:color w:val="0000FF"/>
            <w:sz w:val="20"/>
            <w:szCs w:val="20"/>
            <w:u w:val="single" w:color=""/>
          </w:rPr>
          <w:t xml:space="preserve">Tab. 2.3</w:t>
        </w:r>
      </w:hyperlink>
      <w:r>
        <w:rPr>
          <w:color w:val="00274C"/>
          <w:sz w:val="20"/>
          <w:szCs w:val="20"/>
          <w:u w:val="none"/>
        </w:rPr>
        <w:t xml:space="preserve"> .</w:t>
      </w:r>
    </w:p>
    <w:p>
      <w:pPr>
        <w:numPr>
          <w:ilvl w:val="0"/>
          <w:numId w:val="24874"/>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sz w:val="20"/>
          <w:szCs w:val="20"/>
          <w:u w:val="none"/>
        </w:rPr>
        <w:t xml:space="preserve">KOHLER</w:t>
      </w:r>
      <w:r>
        <w:rPr>
          <w:color w:val="00274C"/>
          <w:sz w:val="20"/>
          <w:szCs w:val="20"/>
          <w:u w:val="none"/>
        </w:rPr>
        <w:t xml:space="preserve"> more frequently.</w:t>
      </w:r>
    </w:p>
    <w:p>
      <w:pPr>
        <w:numPr>
          <w:ilvl w:val="0"/>
          <w:numId w:val="24874"/>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24874"/>
        </w:numPr>
        <w:spacing w:before="0" w:after="0" w:line="240" w:lineRule="auto"/>
        <w:jc w:val="left"/>
        <w:rPr>
          <w:color w:val="00274C"/>
          <w:sz w:val="20"/>
          <w:szCs w:val="20"/>
        </w:rPr>
      </w:pPr>
      <w:r>
        <w:rPr>
          <w:color w:val="00274C"/>
          <w:sz w:val="20"/>
          <w:szCs w:val="20"/>
          <w:u w:val="none"/>
        </w:rPr>
        <w:t xml:space="preserve">Fuel vapours are highly toxic. Only carry out the operations outdoors or in a well ventilated place.</w:t>
      </w:r>
    </w:p>
    <w:p>
      <w:pPr>
        <w:numPr>
          <w:ilvl w:val="0"/>
          <w:numId w:val="24874"/>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24874"/>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24874"/>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numPr>
          <w:ilvl w:val="0"/>
          <w:numId w:val="24874"/>
        </w:numPr>
        <w:spacing w:before="0" w:after="0" w:line="240" w:lineRule="auto"/>
        <w:jc w:val="left"/>
        <w:rPr>
          <w:color w:val="00274C"/>
          <w:sz w:val="20"/>
          <w:szCs w:val="20"/>
        </w:rPr>
      </w:pPr>
      <w:r>
        <w:rPr>
          <w:color w:val="00274C"/>
          <w:sz w:val="20"/>
          <w:szCs w:val="20"/>
          <w:u w:val="none"/>
        </w:rPr>
        <w:t xml:space="preserve">Do not overfill the fuel tank. Leave room for the fuel to expand.</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At the first fuelling or if the tank was empty filling the fuel system  </w:t>
      </w:r>
      <w:r>
        <w:rPr>
          <w:b/>
          <w:bCs/>
          <w:color w:val="00274C"/>
          <w:sz w:val="20"/>
          <w:szCs w:val="20"/>
          <w:u w:val="none"/>
        </w:rPr>
        <w:t xml:space="preserve">( </w:t>
      </w:r>
      <w:hyperlink r:id="rId5584636a77c252e7f" w:history="1">
        <w:r>
          <w:rPr>
            <w:rStyle w:val="DefaultParagraphFontPHPDOCX"/>
            <w:b/>
            <w:bCs/>
            <w:color w:val="0000FF"/>
            <w:sz w:val="20"/>
            <w:szCs w:val="20"/>
            <w:u w:val="single" w:color=""/>
          </w:rPr>
          <w:t xml:space="preserve">Par. 6.4 point 8</w:t>
        </w:r>
      </w:hyperlink>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45057" name="name8290636a77c25e1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49636a77c25e1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868636a77c25f95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559636a77c2602e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tc>
      </w:tr>
      <w:tr>
        <w:trPr>
          <w:trHeight w:val="0" w:hRule="atLeast"/>
        </w:trPr>
        <w:tc>
          <w:tcPr>
            <w:tcW w:w="0" w:type="auto"/>
            <w:tcMar>
              <w:top w:w="150" w:type="dxa"/>
              <w:left w:w="150" w:type="dxa"/>
              <w:bottom w:w="150" w:type="dxa"/>
              <w:right w:w="150" w:type="dxa"/>
            </w:tcMar>
            <w:vAlign w:val="center"/>
          </w:tcPr>
          <w:p>
            <w:pPr>
              <w:numPr>
                <w:ilvl w:val="0"/>
                <w:numId w:val="24878"/>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24878"/>
              </w:numPr>
              <w:spacing w:before="0" w:after="0" w:line="262" w:lineRule="auto"/>
              <w:jc w:val="left"/>
              <w:rPr>
                <w:color w:val="00274C"/>
                <w:sz w:val="20"/>
                <w:szCs w:val="20"/>
              </w:rPr>
            </w:pPr>
            <w:r>
              <w:rPr>
                <w:color w:val="00274C"/>
                <w:position w:val="-2"/>
                <w:sz w:val="20"/>
                <w:szCs w:val="20"/>
                <w:u w:val="none"/>
              </w:rPr>
              <w:t xml:space="preserve">Add the oil of type recommended ( </w:t>
            </w:r>
            <w:hyperlink r:id="rId7117636a77c261e7e"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and </w:t>
            </w:r>
            <w:hyperlink r:id="rId9443636a77c26203b"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46400" cy="1490400"/>
                  <wp:effectExtent b="0" l="0" r="0" t="0"/>
                  <wp:docPr id="57467370" name="name3808636a77c2c8f7a"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797636a77c2c8f74"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24879"/>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4879"/>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4879"/>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487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or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46400" cy="1476000"/>
                  <wp:effectExtent b="0" l="0" r="0" t="0"/>
                  <wp:docPr id="53775572" name="name4602636a77c2d67e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335636a77c2d67e3"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418636a77c2d7224"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54258" name="name4583636a77c2e05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71636a77c2e05c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874"/>
        </w:numPr>
        <w:spacing w:before="0" w:after="0" w:line="240" w:lineRule="auto"/>
        <w:jc w:val="left"/>
        <w:rPr>
          <w:color w:val="00274C"/>
          <w:sz w:val="20"/>
          <w:szCs w:val="20"/>
        </w:rPr>
      </w:pPr>
      <w:r>
        <w:rPr>
          <w:color w:val="00274C"/>
          <w:sz w:val="20"/>
          <w:szCs w:val="20"/>
          <w:u w:val="none"/>
        </w:rPr>
        <w:t xml:space="preserve">Before proceeding with operation, read  </w:t>
      </w:r>
      <w:hyperlink r:id="rId9858636a77c2e1252"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99579" name="name6248636a77c2eb87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75636a77c2eb8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74"/>
        </w:numPr>
        <w:spacing w:before="0" w:after="0" w:line="240" w:lineRule="auto"/>
        <w:jc w:val="left"/>
        <w:rPr>
          <w:color w:val="00274C"/>
          <w:sz w:val="20"/>
          <w:szCs w:val="20"/>
        </w:rPr>
      </w:pPr>
      <w:r>
        <w:rPr>
          <w:color w:val="00274C"/>
          <w:sz w:val="20"/>
          <w:szCs w:val="20"/>
          <w:u w:val="none"/>
        </w:rPr>
        <w:t xml:space="preserve">An anti-freeze protection liquid (ANTIFREEZE) - mixed with decalcified water - must be used.</w:t>
      </w:r>
    </w:p>
    <w:p>
      <w:pPr>
        <w:numPr>
          <w:ilvl w:val="0"/>
          <w:numId w:val="24874"/>
        </w:numPr>
        <w:spacing w:before="0" w:after="0" w:line="240" w:lineRule="auto"/>
        <w:jc w:val="left"/>
        <w:rPr>
          <w:color w:val="00274C"/>
          <w:sz w:val="20"/>
          <w:szCs w:val="20"/>
        </w:rPr>
      </w:pPr>
      <w:r>
        <w:rPr>
          <w:color w:val="00274C"/>
          <w:sz w:val="20"/>
          <w:szCs w:val="20"/>
          <w:u w:val="none"/>
        </w:rPr>
        <w:t xml:space="preserve">The freezing point of the refrigerant mixture depends on the amount concentration in water.</w:t>
      </w:r>
    </w:p>
    <w:p>
      <w:pPr>
        <w:numPr>
          <w:ilvl w:val="0"/>
          <w:numId w:val="24874"/>
        </w:numPr>
        <w:spacing w:before="0" w:after="0" w:line="240" w:lineRule="auto"/>
        <w:jc w:val="left"/>
        <w:rPr>
          <w:color w:val="00274C"/>
          <w:sz w:val="20"/>
          <w:szCs w:val="20"/>
        </w:rPr>
      </w:pPr>
      <w:r>
        <w:rPr>
          <w:color w:val="00274C"/>
          <w:sz w:val="20"/>
          <w:szCs w:val="20"/>
          <w:u w:val="none"/>
        </w:rPr>
        <w:t xml:space="preserve">As well as lowering the freezing point, the antifreeze also raises the boiling point.</w:t>
      </w:r>
    </w:p>
    <w:p>
      <w:pPr>
        <w:numPr>
          <w:ilvl w:val="0"/>
          <w:numId w:val="24874"/>
        </w:numPr>
        <w:spacing w:before="0" w:after="0" w:line="240" w:lineRule="auto"/>
        <w:jc w:val="left"/>
        <w:rPr>
          <w:color w:val="00274C"/>
          <w:sz w:val="20"/>
          <w:szCs w:val="20"/>
        </w:rPr>
      </w:pPr>
      <w:r>
        <w:rPr>
          <w:color w:val="00274C"/>
          <w:sz w:val="20"/>
          <w:szCs w:val="20"/>
          <w:u w:val="none"/>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89908" name="name9201636a77c30240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92636a77c3024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Presence of steam pressurized coolant danger of burns.</w:t>
            </w:r>
          </w:p>
          <w:p>
            <w:pPr>
              <w:numPr>
                <w:ilvl w:val="0"/>
                <w:numId w:val="24880"/>
              </w:numPr>
              <w:spacing w:before="0" w:after="0" w:line="262" w:lineRule="auto"/>
              <w:jc w:val="left"/>
              <w:rPr>
                <w:color w:val="00274C"/>
                <w:sz w:val="20"/>
                <w:szCs w:val="20"/>
              </w:rPr>
            </w:pPr>
            <w:r>
              <w:rPr>
                <w:color w:val="00274C"/>
                <w:position w:val="-2"/>
                <w:sz w:val="20"/>
                <w:szCs w:val="20"/>
                <w:u w:val="none"/>
              </w:rPr>
              <w:br/>
              <w:b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w:t>
            </w:r>
            <w:r>
              <w:rPr>
                <w:color w:val="00274C"/>
                <w:position w:val="-2"/>
                <w:sz w:val="20"/>
                <w:szCs w:val="20"/>
                <w:u w:val="none"/>
              </w:rPr>
              <w:br/>
              <w:t xml:space="preserve">50% ANTIFREEZE and 50% decalcified water.</w:t>
            </w:r>
          </w:p>
          <w:p>
            <w:pPr>
              <w:numPr>
                <w:ilvl w:val="0"/>
                <w:numId w:val="2488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4880"/>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4880"/>
              </w:numPr>
              <w:spacing w:before="0" w:after="0" w:line="262" w:lineRule="auto"/>
              <w:jc w:val="left"/>
              <w:rPr>
                <w:color w:val="00274C"/>
                <w:sz w:val="20"/>
                <w:szCs w:val="20"/>
              </w:rPr>
            </w:pPr>
            <w:r>
              <w:rPr>
                <w:color w:val="00274C"/>
                <w:position w:val="-2"/>
                <w:sz w:val="20"/>
                <w:szCs w:val="20"/>
                <w:u w:val="none"/>
              </w:rPr>
              <w:t xml:space="preserve">Loosen the screw </w:t>
            </w:r>
            <w:r>
              <w:rPr>
                <w:b/>
                <w:bCs/>
                <w:color w:val="00274C"/>
                <w:position w:val="-2"/>
                <w:sz w:val="20"/>
                <w:szCs w:val="20"/>
                <w:u w:val="none"/>
              </w:rPr>
              <w:t xml:space="preserve">C,</w:t>
            </w:r>
            <w:r>
              <w:rPr>
                <w:color w:val="00274C"/>
                <w:position w:val="-2"/>
                <w:sz w:val="20"/>
                <w:szCs w:val="20"/>
                <w:u w:val="none"/>
              </w:rPr>
              <w:t xml:space="preserve"> release any air and tighten the screw </w:t>
            </w:r>
            <w:r>
              <w:rPr>
                <w:b/>
                <w:bCs/>
                <w:color w:val="00274C"/>
                <w:position w:val="-2"/>
                <w:sz w:val="20"/>
                <w:szCs w:val="20"/>
                <w:u w:val="none"/>
              </w:rPr>
              <w:t xml:space="preserve">C</w:t>
            </w:r>
            <w:r>
              <w:rPr>
                <w:color w:val="00274C"/>
                <w:position w:val="-2"/>
                <w:sz w:val="20"/>
                <w:szCs w:val="20"/>
                <w:u w:val="none"/>
              </w:rPr>
              <w:t xml:space="preserve"> (Tightening torque of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24880"/>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4880"/>
              </w:numPr>
              <w:spacing w:before="0" w:after="0" w:line="262" w:lineRule="auto"/>
              <w:jc w:val="left"/>
              <w:rPr>
                <w:color w:val="00274C"/>
                <w:sz w:val="20"/>
                <w:szCs w:val="20"/>
              </w:rPr>
            </w:pPr>
            <w:r>
              <w:rPr>
                <w:color w:val="00274C"/>
                <w:position w:val="-2"/>
                <w:sz w:val="20"/>
                <w:szCs w:val="20"/>
                <w:u w:val="none"/>
              </w:rPr>
              <w:t xml:space="preserve">After a few hours of operator, stop the engine and allow the liquid to cool returns to a ambient temperature and check the coolant level again.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608278" name="name3898636a77c311454"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9059636a77c31144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023387" name="name9158636a77c379ece"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304636a77c379ec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4.4</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85891874" name="name2244636a77c386791"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911636a77c38678b"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4.5 - Fig. 4.6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51636a77c387058"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Only for Stage V configurations</w:t>
            </w:r>
            <w:r>
              <w:rPr>
                <w:color w:val="00274C"/>
                <w:position w:val="-2"/>
                <w:sz w:val="20"/>
                <w:szCs w:val="20"/>
                <w:u w:val="none"/>
              </w:rPr>
              <w:t xml:space="preserve"> </w:t>
            </w:r>
            <w:r>
              <w:rPr>
                <w:b/>
                <w:bCs/>
                <w:color w:val="00274C"/>
                <w:position w:val="-2"/>
                <w:sz w:val="20"/>
                <w:szCs w:val="20"/>
                <w:u w:val="none"/>
              </w:rPr>
              <w:t xml:space="preserve">  </w:t>
            </w:r>
            <w:hyperlink r:id="rId7505636a77c387dd2" w:history="1">
              <w:r>
                <w:rPr>
                  <w:rStyle w:val="DefaultParagraphFontPHPDOCX"/>
                  <w:b/>
                  <w:bCs/>
                  <w:color w:val="0000FF"/>
                  <w:position w:val="-2"/>
                  <w:sz w:val="20"/>
                  <w:szCs w:val="20"/>
                  <w:u w:val="single" w:color=""/>
                </w:rPr>
                <w:t xml:space="preserve">(see Par. ATS)</w:t>
              </w:r>
            </w:hyperlink>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5950829" name="name2448636a77c3920a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149636a77c3920a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 </w:t>
                  </w:r>
                </w:p>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3664863" name="name9799636a77c39d3e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855636a77c39d3d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 </w:t>
                  </w:r>
                </w:p>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2839326" name="name7361636a77c3a5c7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964636a77c3a5c7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08528" name="name9184636a77c3ac96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81636a77c3ac9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The operations described in Par. 5.3 or 5.4 must be executed after every forced regeneration.</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4874"/>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9402636a77c3b1406"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487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487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487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85142" name="name9485636a77c3b774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58636a77c3b774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7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487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487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08055" name="name7696636a77c3be0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2636a77c3be0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874"/>
        </w:numPr>
        <w:spacing w:before="0" w:after="0" w:line="240" w:lineRule="auto"/>
        <w:jc w:val="left"/>
        <w:rPr>
          <w:color w:val="00274C"/>
          <w:sz w:val="20"/>
          <w:szCs w:val="20"/>
        </w:rPr>
      </w:pPr>
      <w:r>
        <w:rPr>
          <w:color w:val="00274C"/>
          <w:sz w:val="20"/>
          <w:szCs w:val="20"/>
          <w:u w:val="none"/>
        </w:rPr>
        <w:t xml:space="preserve">Before proceeding with operation, read  </w:t>
      </w:r>
      <w:hyperlink r:id="rId3629636a77c3bebd1"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54540" name="name2762636a77c3c460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32636a77c3c46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74"/>
        </w:numPr>
        <w:spacing w:before="0" w:after="0" w:line="240" w:lineRule="auto"/>
        <w:jc w:val="left"/>
        <w:rPr>
          <w:color w:val="00274C"/>
          <w:sz w:val="20"/>
          <w:szCs w:val="20"/>
        </w:rPr>
      </w:pPr>
      <w:r>
        <w:rPr>
          <w:color w:val="00274C"/>
          <w:sz w:val="20"/>
          <w:szCs w:val="20"/>
          <w:u w:val="none"/>
        </w:rPr>
        <w:t xml:space="preserve">For safety precautions see </w:t>
      </w:r>
      <w:hyperlink r:id="rId9081636a77c3c56dd"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909636a77c3c7b45"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8627636a77c3c7d04"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929636a77c3c84e2"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994636a77c3c8f59"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814636a77c3c9a7e"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118636a77c3ca4dc"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132636a77c3caf2a"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06636a77c3cb9a1"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786636a77c3cf2a1"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908636a77c3d4fe2"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7064636a77c3d6a06"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462636a77c3d6c61"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8338636a77c3d6ed4"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4528636a77c3d9b8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8044636a77c3dc599"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78178" name="name6331636a77c3e6f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8636a77c3e6f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461636a77c3e7c9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4881"/>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4881"/>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4881"/>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4881"/>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79643933" name="name4509636a77c3f3e23"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074636a77c3f3e1d"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27234343" name="name9193636a77c40935d"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166636a77c409358"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83348" name="name9259636a77c40fa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4636a77c40fa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874"/>
        </w:numPr>
        <w:spacing w:before="0" w:after="0" w:line="240" w:lineRule="auto"/>
        <w:jc w:val="left"/>
        <w:rPr>
          <w:color w:val="00274C"/>
          <w:sz w:val="20"/>
          <w:szCs w:val="20"/>
        </w:rPr>
      </w:pPr>
      <w:r>
        <w:rPr>
          <w:color w:val="00274C"/>
          <w:sz w:val="20"/>
          <w:szCs w:val="20"/>
          <w:u w:val="none"/>
        </w:rPr>
        <w:t xml:space="preserve">Before proceeding with operation, read  </w:t>
      </w:r>
      <w:hyperlink r:id="rId7925636a77c41092f"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87437487" name="name4359636a77c41e16f"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593636a77c41e168"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35320" name="name1567636a77c424e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0636a77c424e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453636a77c42586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82"/>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4882"/>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4882"/>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4882"/>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4882"/>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7766398" name="name6922636a77c4308a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871636a77c4308a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78882" name="name8403636a77c43a1b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13636a77c43a1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535636a77c43b2c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80844" name="name9018636a77c4421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34636a77c4421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112636a77c442d2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029289" name="name3011636a77c4a29e4"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287636a77c4a29d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77907" name="name7722636a77c4aa89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79636a77c4aa8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244636a77c4abf9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75734" name="name6943636a77c4b23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53636a77c4b23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249636a77c4b3b5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19217658" name="name2428636a77c4c15d5"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449636a77c4c15ce"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4884"/>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5957303" name="name7602636a77c4d263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022636a77c4d2630"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41119" name="name6732636a77c4db5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3636a77c4db5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594636a77c4dc01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84092" name="name9599636a77c4e62d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79636a77c4e62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246636a77c4e6a6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98102" name="name8827636a77c4edc5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06636a77c4edc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85"/>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4885"/>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4885"/>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4885"/>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4885"/>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4885"/>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1347636a77c4f0434"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76619" name="name1610636a77c5020a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51636a77c5020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6916946" name="name9528636a77c510e08"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897636a77c510e0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31668991" name="name6517636a77c5192ff"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363636a77c5192f6"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01145" name="name7984636a77c521c5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97636a77c521c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378636a77c522e4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4886"/>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4886"/>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4887"/>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4887"/>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4887"/>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4887"/>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4887"/>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3307970" name="name5371636a77c53031f"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756636a77c53031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9074314" name="name8363636a77c53c79b"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514636a77c53c7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14806706" name="name8017636a77c544fba"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132636a77c544f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27151" name="name4422636a77c54ed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67636a77c54ed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853636a77c54fec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55870" name="name8966636a77c556fd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95636a77c556f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997636a77c557ac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88"/>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88"/>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8067618" name="name2558636a77c568f2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992636a77c568f1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50553867" name="name6725636a77c5723d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490636a77c5723ba"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09762" name="name7260636a77c57c9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3636a77c57c8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461636a77c57d14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61669" name="name9019636a77c58336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46636a77c5833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157636a77c583de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4889"/>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4889"/>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4889"/>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1297683" name="name1040636a77c5906b4"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716636a77c5906a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31586" name="name5347636a77c5a1a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1636a77c5a1a6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74"/>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3216636a77c5a37e4"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4874"/>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1191636a77c5a4773"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4874"/>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9305636a77c5a6ef9"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4890"/>
        </w:numPr>
        <w:spacing w:before="0" w:after="0" w:line="240" w:lineRule="auto"/>
        <w:jc w:val="left"/>
        <w:rPr>
          <w:color w:val="00274C"/>
          <w:sz w:val="20"/>
          <w:szCs w:val="20"/>
        </w:rPr>
      </w:pPr>
      <w:r>
        <w:rPr>
          <w:color w:val="00274C"/>
          <w:sz w:val="20"/>
          <w:szCs w:val="20"/>
          <w:u w:val="none"/>
        </w:rPr>
        <w:t xml:space="preserve">Engine oil replacement </w:t>
      </w:r>
      <w:hyperlink r:id="rId7151636a77c5a7716"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4890"/>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4890"/>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4890"/>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4890"/>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4890"/>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4890"/>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4890"/>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4890"/>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4890"/>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4890"/>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4890"/>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4891"/>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4891"/>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4891"/>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4891"/>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4891"/>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4891"/>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4891"/>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4891"/>
        </w:numPr>
        <w:spacing w:before="0" w:after="0" w:line="240" w:lineRule="auto"/>
        <w:jc w:val="left"/>
        <w:rPr>
          <w:color w:val="00274C"/>
          <w:sz w:val="20"/>
          <w:szCs w:val="20"/>
        </w:rPr>
      </w:pPr>
      <w:r>
        <w:rPr>
          <w:color w:val="00274C"/>
          <w:sz w:val="20"/>
          <w:szCs w:val="20"/>
          <w:u w:val="none"/>
        </w:rPr>
        <w:t xml:space="preserve">Stop the engine while the oil is still hot </w:t>
      </w:r>
      <w:hyperlink r:id="rId5059636a77c5ab733" w:history="1">
        <w:r>
          <w:rPr>
            <w:rStyle w:val="DefaultParagraphFontPHPDOCX"/>
            <w:color w:val="0000FF"/>
            <w:sz w:val="20"/>
            <w:szCs w:val="20"/>
            <w:u w:val="single" w:color=""/>
          </w:rPr>
          <w:t xml:space="preserve">(</w:t>
        </w:r>
      </w:hyperlink>
      <w:r>
        <w:rPr>
          <w:color w:val="00274C"/>
          <w:sz w:val="20"/>
          <w:szCs w:val="20"/>
          <w:u w:val="none"/>
        </w:rPr>
        <w:t xml:space="preserve"> </w:t>
      </w:r>
      <w:hyperlink r:id="rId7518636a77c5ab8f2" w:history="1">
        <w:r>
          <w:rPr>
            <w:rStyle w:val="DefaultParagraphFontPHPDOCX"/>
            <w:b/>
            <w:bCs/>
            <w:color w:val="0000FF"/>
            <w:sz w:val="20"/>
            <w:szCs w:val="20"/>
            <w:u w:val="none"/>
          </w:rPr>
          <w:t xml:space="preserve">Par. 6.1</w:t>
        </w:r>
      </w:hyperlink>
      <w:r>
        <w:rPr>
          <w:color w:val="00274C"/>
          <w:sz w:val="20"/>
          <w:szCs w:val="20"/>
          <w:u w:val="none"/>
        </w:rPr>
        <w:t xml:space="preserve"> </w:t>
      </w:r>
      <w:hyperlink r:id="rId3233636a77c5abadd"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47579" name="name8985636a77c5b47a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35636a77c5b47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487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2822636a77c5b51b2"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4891"/>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4891"/>
        </w:numPr>
        <w:spacing w:before="0" w:after="0" w:line="240" w:lineRule="auto"/>
        <w:jc w:val="left"/>
        <w:rPr>
          <w:color w:val="00274C"/>
          <w:sz w:val="20"/>
          <w:szCs w:val="20"/>
        </w:rPr>
      </w:pPr>
      <w:r>
        <w:rPr>
          <w:color w:val="00274C"/>
          <w:sz w:val="20"/>
          <w:szCs w:val="20"/>
          <w:u w:val="none"/>
        </w:rPr>
        <w:t xml:space="preserve">Pour new oil </w:t>
      </w:r>
      <w:hyperlink r:id="rId6957636a77c5b5a23"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9337636a77c5b5bd0"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7876636a77c5b5d93"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4891"/>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8036636a77c5b6576" w:history="1">
        <w:r>
          <w:rPr>
            <w:rStyle w:val="DefaultParagraphFontPHPDOCX"/>
            <w:color w:val="0000FF"/>
            <w:sz w:val="20"/>
            <w:szCs w:val="20"/>
            <w:u w:val="single" w:color=""/>
          </w:rPr>
          <w:t xml:space="preserve">(</w:t>
        </w:r>
      </w:hyperlink>
      <w:r>
        <w:rPr>
          <w:color w:val="00274C"/>
          <w:sz w:val="20"/>
          <w:szCs w:val="20"/>
          <w:u w:val="none"/>
        </w:rPr>
        <w:t xml:space="preserve"> </w:t>
      </w:r>
      <w:hyperlink r:id="rId5294636a77c5b673a"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6501636a77c5b68a4"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48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73861" name="name4459636a77c5c581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05636a77c5c58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1120" name="name1682636a77c5cea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7636a77c5cea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913636a77c5cf8e0" w:history="1">
              <w:r>
                <w:rPr>
                  <w:rStyle w:val="DefaultParagraphFontPHPDOCX"/>
                  <w:b/>
                  <w:bCs/>
                  <w:color w:val="0000FF"/>
                  <w:position w:val="-2"/>
                  <w:sz w:val="20"/>
                  <w:szCs w:val="20"/>
                  <w:u w:val="single" w:color=""/>
                </w:rPr>
                <w:t xml:space="preserve">Par. 3.2.2</w:t>
              </w:r>
            </w:hyperlink>
          </w:p>
          <w:p>
            <w:pPr>
              <w:numPr>
                <w:ilvl w:val="0"/>
                <w:numId w:val="24874"/>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4015636a77c5cff3f"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24892"/>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4892"/>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4892"/>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4892"/>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2045636a77c5d136a"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24892"/>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4892"/>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24892"/>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1038636a77c5d1f06"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2 to 5. </w:t>
            </w:r>
            <w:hyperlink r:id="rId9879636a77c5d20d9" w:history="1"/>
          </w:p>
          <w:p>
            <w:pPr>
              <w:numPr>
                <w:ilvl w:val="0"/>
                <w:numId w:val="24892"/>
              </w:numPr>
              <w:spacing w:before="0" w:after="0" w:line="262" w:lineRule="auto"/>
              <w:jc w:val="left"/>
              <w:rPr>
                <w:color w:val="00274C"/>
                <w:sz w:val="20"/>
                <w:szCs w:val="20"/>
              </w:rPr>
            </w:pPr>
            <w:r>
              <w:rPr>
                <w:rStyle w:val="DefaultParagraphFontPHPDOCX"/>
                <w:color w:val="00274C"/>
                <w:position w:val="-2"/>
                <w:sz w:val="20"/>
                <w:szCs w:val="20"/>
                <w:u w:val="none"/>
              </w:rPr>
              <w:br/>
              <w:t xml:space="preserve">Add the type of oil recommended ( </w:t>
            </w:r>
            <w:hyperlink r:id="rId3668636a77c5d2320"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3226636a77c5d24d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4892"/>
              </w:numPr>
              <w:spacing w:before="0" w:after="0" w:line="262" w:lineRule="auto"/>
              <w:jc w:val="left"/>
              <w:rPr>
                <w:color w:val="00274C"/>
                <w:sz w:val="20"/>
                <w:szCs w:val="20"/>
              </w:rPr>
            </w:pPr>
            <w:r>
              <w:rPr>
                <w:color w:val="00274C"/>
                <w:position w:val="-2"/>
                <w:sz w:val="20"/>
                <w:szCs w:val="20"/>
                <w:u w:val="none"/>
              </w:rPr>
              <w:t xml:space="preserve">If the plug </w:t>
            </w:r>
            <w:r>
              <w:rPr>
                <w:b/>
                <w:bCs/>
                <w:color w:val="00274C"/>
                <w:position w:val="-2"/>
                <w:sz w:val="20"/>
                <w:szCs w:val="20"/>
                <w:u w:val="none"/>
              </w:rPr>
              <w:t xml:space="preserve">A</w:t>
            </w:r>
            <w:r>
              <w:rPr>
                <w:color w:val="00274C"/>
                <w:position w:val="-2"/>
                <w:sz w:val="20"/>
                <w:szCs w:val="20"/>
                <w:u w:val="none"/>
              </w:rPr>
              <w:t xml:space="preserve"> is not accessible, use the oil filler cap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96650" name="name8384636a77c5d8d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94636a77c5d8d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Pr>
              <w:numPr>
                <w:ilvl w:val="0"/>
                <w:numId w:val="24893"/>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4893"/>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4893"/>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9230881" name="name7842636a77c5e852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139636a77c5e851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27963597" name="name1571636a77c5f39c3"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032636a77c5f39b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6"/>
              </w:rPr>
              <w:drawing>
                <wp:inline distT="0" distB="0" distL="0" distR="0">
                  <wp:extent cx="2232000" cy="1483200"/>
                  <wp:effectExtent b="0" l="0" r="0" t="0"/>
                  <wp:docPr id="23498603" name="name2880636a77c610114"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905636a77c6101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6.3</w:t>
            </w:r>
            <w:r>
              <w:rPr>
                <w:position w:val="-224"/>
              </w:rPr>
              <w:drawing>
                <wp:inline distT="0" distB="0" distL="0" distR="0">
                  <wp:extent cx="2232000" cy="1468800"/>
                  <wp:effectExtent b="0" l="0" r="0" t="0"/>
                  <wp:docPr id="93935991" name="name4328636a77c61c283"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452636a77c61c27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200636a77c61d171"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87234" name="name4290636a77c626c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4636a77c626c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324636a77c6279e0"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27227" name="name1696636a77c62d0b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97636a77c62d0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3328636a77c62e227" w:history="1">
              <w:r>
                <w:rPr>
                  <w:rStyle w:val="DefaultParagraphFontPHPDOCX"/>
                  <w:b/>
                  <w:bCs/>
                  <w:color w:val="0000FF"/>
                  <w:position w:val="-2"/>
                  <w:sz w:val="20"/>
                  <w:szCs w:val="20"/>
                  <w:u w:val="single" w:color=""/>
                </w:rPr>
                <w:t xml:space="preserve">Par. 6.6 DISPOSAL and SCRAPPING</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94"/>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24895"/>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24895"/>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4140234" name="name9537636a77c639e4d"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8610636a77c639e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24896"/>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9064369" name="name1459636a77c6450ea"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4700636a77c6450e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24897"/>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 tightening it with a torque wrench </w:t>
            </w:r>
            <w:r>
              <w:rPr>
                <w:b/>
                <w:bCs/>
                <w:color w:val="00274C"/>
                <w:position w:val="-2"/>
                <w:sz w:val="20"/>
                <w:szCs w:val="20"/>
                <w:u w:val="none"/>
              </w:rPr>
              <w:t xml:space="preserve">G</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5206299" name="name1540636a77c652e65"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1117636a77c652e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042636a77c653bfe"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21031" name="name9263636a77c65c3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5636a77c65c3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944636a77c65df20"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24898"/>
              </w:numPr>
              <w:spacing w:before="0" w:after="0" w:line="262" w:lineRule="auto"/>
              <w:jc w:val="left"/>
              <w:rPr>
                <w:color w:val="00274C"/>
                <w:sz w:val="20"/>
                <w:szCs w:val="20"/>
              </w:rPr>
            </w:pPr>
            <w:r>
              <w:rPr>
                <w:color w:val="00274C"/>
                <w:position w:val="-2"/>
                <w:sz w:val="20"/>
                <w:szCs w:val="20"/>
                <w:u w:val="none"/>
              </w:rPr>
              <w:t xml:space="preserve">Unscrew and remove the cartridge </w:t>
            </w:r>
            <w:r>
              <w:rPr>
                <w:b/>
                <w:bCs/>
                <w:color w:val="00274C"/>
                <w:position w:val="-2"/>
                <w:sz w:val="20"/>
                <w:szCs w:val="20"/>
                <w:u w:val="none"/>
              </w:rPr>
              <w:t xml:space="preserve">A</w:t>
            </w:r>
            <w:r>
              <w:rPr>
                <w:color w:val="00274C"/>
                <w:position w:val="-2"/>
                <w:sz w:val="20"/>
                <w:szCs w:val="20"/>
                <w:u w:val="none"/>
              </w:rPr>
              <w:t xml:space="preserve"> using the appropriate wrench.</w:t>
            </w:r>
          </w:p>
          <w:p>
            <w:pPr>
              <w:numPr>
                <w:ilvl w:val="0"/>
                <w:numId w:val="24898"/>
              </w:numPr>
              <w:spacing w:before="0" w:after="0" w:line="262" w:lineRule="auto"/>
              <w:jc w:val="left"/>
              <w:rPr>
                <w:color w:val="00274C"/>
                <w:sz w:val="20"/>
                <w:szCs w:val="20"/>
              </w:rPr>
            </w:pPr>
            <w:r>
              <w:rPr>
                <w:color w:val="00274C"/>
                <w:position w:val="-2"/>
                <w:sz w:val="20"/>
                <w:szCs w:val="20"/>
                <w:u w:val="none"/>
              </w:rPr>
              <w:t xml:space="preserve">Lubricate the gasket and screw on the new cartridge </w:t>
            </w:r>
            <w:r>
              <w:rPr>
                <w:b/>
                <w:bCs/>
                <w:color w:val="00274C"/>
                <w:position w:val="-2"/>
                <w:sz w:val="20"/>
                <w:szCs w:val="20"/>
                <w:u w:val="none"/>
              </w:rPr>
              <w:t xml:space="preserve">A</w:t>
            </w:r>
            <w:r>
              <w:rPr>
                <w:color w:val="00274C"/>
                <w:position w:val="-2"/>
                <w:sz w:val="20"/>
                <w:szCs w:val="20"/>
                <w:u w:val="none"/>
              </w:rPr>
              <w:t xml:space="preserve"> using the appropriate wrench.</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5041700" name="name2833636a77c66a733"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309636a77c66a72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73470" name="name8518636a77c6755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1636a77c6755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913636a77c67652b"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36853" name="name1571636a77c67ec7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86636a77c67ec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1313636a77c6803cd" w:history="1">
              <w:r>
                <w:rPr>
                  <w:rStyle w:val="DefaultParagraphFontPHPDOCX"/>
                  <w:b/>
                  <w:bCs/>
                  <w:color w:val="0000FF"/>
                  <w:position w:val="-2"/>
                  <w:sz w:val="20"/>
                  <w:szCs w:val="20"/>
                  <w:u w:val="single" w:color=""/>
                </w:rPr>
                <w:t xml:space="preserve">Par. 6.6 DISPOSAL and SCRAPPING</w:t>
              </w:r>
            </w:hyperlink>
          </w:p>
          <w:p>
            <w:pPr>
              <w:numPr>
                <w:ilvl w:val="0"/>
                <w:numId w:val="24899"/>
              </w:numPr>
              <w:spacing w:before="0" w:after="0" w:line="262" w:lineRule="auto"/>
              <w:jc w:val="left"/>
              <w:rPr>
                <w:color w:val="00274C"/>
                <w:sz w:val="20"/>
                <w:szCs w:val="20"/>
              </w:rPr>
            </w:pPr>
            <w:r>
              <w:rPr>
                <w:color w:val="00274C"/>
                <w:position w:val="-2"/>
                <w:sz w:val="20"/>
                <w:szCs w:val="20"/>
                <w:u w:val="none"/>
              </w:rPr>
              <w:t xml:space="preserve">Disconnect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24899"/>
              </w:numPr>
              <w:spacing w:before="0" w:after="0" w:line="262" w:lineRule="auto"/>
              <w:jc w:val="left"/>
              <w:rPr>
                <w:color w:val="00274C"/>
                <w:sz w:val="20"/>
                <w:szCs w:val="20"/>
              </w:rPr>
            </w:pPr>
            <w:r>
              <w:rPr>
                <w:color w:val="00274C"/>
                <w:position w:val="-2"/>
                <w:sz w:val="20"/>
                <w:szCs w:val="20"/>
                <w:u w:val="none"/>
              </w:rPr>
              <w:t xml:space="preserve">Remove the water presence sensor </w:t>
            </w:r>
            <w:r>
              <w:rPr>
                <w:b/>
                <w:bCs/>
                <w:color w:val="00274C"/>
                <w:position w:val="-2"/>
                <w:sz w:val="20"/>
                <w:szCs w:val="20"/>
                <w:u w:val="none"/>
              </w:rPr>
              <w:t xml:space="preserve">C</w:t>
            </w:r>
            <w:r>
              <w:rPr>
                <w:color w:val="00274C"/>
                <w:position w:val="-2"/>
                <w:sz w:val="20"/>
                <w:szCs w:val="20"/>
                <w:u w:val="none"/>
              </w:rPr>
              <w:t xml:space="preserve"> from its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4899"/>
              </w:numPr>
              <w:spacing w:before="0" w:after="0" w:line="262" w:lineRule="auto"/>
              <w:jc w:val="left"/>
              <w:rPr>
                <w:color w:val="00274C"/>
                <w:sz w:val="20"/>
                <w:szCs w:val="20"/>
              </w:rPr>
            </w:pPr>
            <w:r>
              <w:rPr>
                <w:color w:val="00274C"/>
                <w:position w:val="-2"/>
                <w:sz w:val="20"/>
                <w:szCs w:val="20"/>
                <w:u w:val="none"/>
              </w:rPr>
              <w:t xml:space="preserve">Loosen the cartridge </w:t>
            </w:r>
            <w:r>
              <w:rPr>
                <w:b/>
                <w:bCs/>
                <w:color w:val="00274C"/>
                <w:position w:val="-2"/>
                <w:sz w:val="20"/>
                <w:szCs w:val="20"/>
                <w:u w:val="none"/>
              </w:rPr>
              <w:t xml:space="preserve">B</w:t>
            </w:r>
            <w:r>
              <w:rPr>
                <w:color w:val="00274C"/>
                <w:position w:val="-2"/>
                <w:sz w:val="20"/>
                <w:szCs w:val="20"/>
                <w:u w:val="none"/>
              </w:rPr>
              <w:t xml:space="preserve"> using the appropriate wrench </w:t>
            </w:r>
            <w:r>
              <w:rPr>
                <w:b/>
                <w:bCs/>
                <w:color w:val="00274C"/>
                <w:position w:val="-2"/>
                <w:sz w:val="20"/>
                <w:szCs w:val="20"/>
                <w:u w:val="none"/>
              </w:rPr>
              <w:t xml:space="preserve">F (Fig. 6.10)</w:t>
            </w:r>
            <w:r>
              <w:rPr>
                <w:color w:val="00274C"/>
                <w:position w:val="-2"/>
                <w:sz w:val="20"/>
                <w:szCs w:val="20"/>
                <w:u w:val="none"/>
              </w:rPr>
              <w:t xml:space="preserve"> .</w:t>
            </w:r>
          </w:p>
          <w:p>
            <w:pPr>
              <w:numPr>
                <w:ilvl w:val="0"/>
                <w:numId w:val="24899"/>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D</w:t>
            </w:r>
            <w:r>
              <w:rPr>
                <w:color w:val="00274C"/>
                <w:position w:val="-2"/>
                <w:sz w:val="20"/>
                <w:szCs w:val="20"/>
                <w:u w:val="none"/>
              </w:rPr>
              <w:t xml:space="preserve"> of the new cartridge B.</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19162" name="name1833636a77c6892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11636a77c6892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Do not fill the new cartridge </w:t>
            </w:r>
            <w:r>
              <w:rPr>
                <w:b/>
                <w:bCs/>
                <w:color w:val="00274C"/>
                <w:position w:val="-2"/>
                <w:sz w:val="20"/>
                <w:szCs w:val="20"/>
                <w:u w:val="none"/>
              </w:rPr>
              <w:t xml:space="preserve">B</w:t>
            </w:r>
            <w:r>
              <w:rPr>
                <w:color w:val="00274C"/>
                <w:position w:val="-2"/>
                <w:sz w:val="20"/>
                <w:szCs w:val="20"/>
                <w:u w:val="none"/>
              </w:rPr>
              <w:t xml:space="preserve"> with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99"/>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(Fig. 6.10)</w:t>
            </w:r>
            <w:r>
              <w:rPr>
                <w:color w:val="00274C"/>
                <w:position w:val="-2"/>
                <w:sz w:val="20"/>
                <w:szCs w:val="20"/>
                <w:u w:val="none"/>
              </w:rPr>
              <w:t xml:space="preserve"> on the diesel fuel filter support </w:t>
            </w:r>
            <w:r>
              <w:rPr>
                <w:b/>
                <w:bCs/>
                <w:color w:val="00274C"/>
                <w:position w:val="-2"/>
                <w:sz w:val="20"/>
                <w:szCs w:val="20"/>
                <w:u w:val="none"/>
              </w:rPr>
              <w:t xml:space="preserve">E</w:t>
            </w:r>
            <w:r>
              <w:rPr>
                <w:color w:val="00274C"/>
                <w:position w:val="-2"/>
                <w:sz w:val="20"/>
                <w:szCs w:val="20"/>
                <w:u w:val="none"/>
              </w:rPr>
              <w:t xml:space="preserve"> using the special wrench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17 Nm</w:t>
            </w:r>
            <w:r>
              <w:rPr>
                <w:color w:val="00274C"/>
                <w:position w:val="-2"/>
                <w:sz w:val="20"/>
                <w:szCs w:val="20"/>
                <w:u w:val="none"/>
              </w:rPr>
              <w:t xml:space="preserve"> ).</w:t>
            </w:r>
          </w:p>
          <w:p>
            <w:pPr>
              <w:numPr>
                <w:ilvl w:val="0"/>
                <w:numId w:val="24899"/>
              </w:numPr>
              <w:spacing w:before="0" w:after="0" w:line="262" w:lineRule="auto"/>
              <w:jc w:val="left"/>
              <w:rPr>
                <w:color w:val="00274C"/>
                <w:sz w:val="20"/>
                <w:szCs w:val="20"/>
              </w:rPr>
            </w:pPr>
            <w:r>
              <w:rPr>
                <w:color w:val="00274C"/>
                <w:position w:val="-2"/>
                <w:sz w:val="20"/>
                <w:szCs w:val="20"/>
                <w:u w:val="none"/>
              </w:rPr>
              <w:t xml:space="preserve">Tighten the water presence sensor </w:t>
            </w:r>
            <w:r>
              <w:rPr>
                <w:b/>
                <w:bCs/>
                <w:color w:val="00274C"/>
                <w:position w:val="-2"/>
                <w:sz w:val="20"/>
                <w:szCs w:val="20"/>
                <w:u w:val="none"/>
              </w:rPr>
              <w:t xml:space="preserve">C</w:t>
            </w:r>
            <w:r>
              <w:rPr>
                <w:color w:val="00274C"/>
                <w:position w:val="-2"/>
                <w:sz w:val="20"/>
                <w:szCs w:val="20"/>
                <w:u w:val="none"/>
              </w:rPr>
              <w:t xml:space="preserve"> on the new cartridge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5 Nm</w:t>
            </w:r>
            <w:r>
              <w:rPr>
                <w:color w:val="00274C"/>
                <w:position w:val="-2"/>
                <w:sz w:val="20"/>
                <w:szCs w:val="20"/>
                <w:u w:val="none"/>
              </w:rPr>
              <w:t xml:space="preserve"> ).</w:t>
            </w:r>
          </w:p>
          <w:p>
            <w:pPr>
              <w:numPr>
                <w:ilvl w:val="0"/>
                <w:numId w:val="24899"/>
              </w:numPr>
              <w:spacing w:before="0" w:after="0" w:line="262" w:lineRule="auto"/>
              <w:jc w:val="left"/>
              <w:rPr>
                <w:color w:val="00274C"/>
                <w:sz w:val="20"/>
                <w:szCs w:val="20"/>
              </w:rPr>
            </w:pPr>
            <w:r>
              <w:rPr>
                <w:color w:val="00274C"/>
                <w:position w:val="-2"/>
                <w:sz w:val="20"/>
                <w:szCs w:val="20"/>
                <w:u w:val="none"/>
              </w:rPr>
              <w:t xml:space="preserve">Reconnect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24899"/>
              </w:numPr>
              <w:spacing w:before="0" w:after="0" w:line="262" w:lineRule="auto"/>
              <w:jc w:val="left"/>
              <w:rPr>
                <w:color w:val="00274C"/>
                <w:sz w:val="20"/>
                <w:szCs w:val="20"/>
              </w:rPr>
            </w:pPr>
            <w:r>
              <w:rPr>
                <w:color w:val="00274C"/>
                <w:position w:val="-2"/>
                <w:sz w:val="20"/>
                <w:szCs w:val="20"/>
                <w:u w:val="none"/>
              </w:rPr>
              <w:t xml:space="preserve">Push repeatedly the button </w:t>
            </w:r>
            <w:r>
              <w:rPr>
                <w:b/>
                <w:bCs/>
                <w:color w:val="00274C"/>
                <w:position w:val="-2"/>
                <w:sz w:val="20"/>
                <w:szCs w:val="20"/>
                <w:u w:val="none"/>
              </w:rPr>
              <w:t xml:space="preserve">G</w:t>
            </w:r>
            <w:r>
              <w:rPr>
                <w:color w:val="00274C"/>
                <w:position w:val="-2"/>
                <w:sz w:val="20"/>
                <w:szCs w:val="20"/>
                <w:u w:val="none"/>
              </w:rPr>
              <w:t xml:space="preserve"> in order to fill the circuit.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9764565" name="name4655636a77c699d21"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2213636a77c699d1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26"/>
              </w:rPr>
              <w:drawing>
                <wp:inline distT="0" distB="0" distL="0" distR="0">
                  <wp:extent cx="2232000" cy="1483200"/>
                  <wp:effectExtent b="0" l="0" r="0" t="0"/>
                  <wp:docPr id="74693009" name="name3683636a77c6a2cb8"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632636a77c6a2c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816636a77c6a4846"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7264" name="name3015636a77c6ad3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61636a77c6ad3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669636a77c6ade77"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00"/>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4900"/>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p>
          <w:p>
            <w:pPr>
              <w:numPr>
                <w:ilvl w:val="0"/>
                <w:numId w:val="24900"/>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cartridges </w:t>
            </w:r>
            <w:r>
              <w:rPr>
                <w:b/>
                <w:bCs/>
                <w:color w:val="00274C"/>
                <w:position w:val="-2"/>
                <w:sz w:val="20"/>
                <w:szCs w:val="20"/>
                <w:u w:val="none"/>
              </w:rPr>
              <w:t xml:space="preserve">B and G</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6346680" name="name6628636a77c6babb1"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7642636a77c6baba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to be replaced in the KOHLER authorised workshops.</w:t>
            </w:r>
          </w:p>
          <w:p/>
          <w:p/>
          <w:p>
            <w:pPr>
              <w:numPr>
                <w:ilvl w:val="0"/>
                <w:numId w:val="24901"/>
              </w:numPr>
              <w:spacing w:before="0" w:after="0" w:line="262" w:lineRule="auto"/>
              <w:jc w:val="left"/>
              <w:rPr>
                <w:color w:val="00274C"/>
                <w:sz w:val="20"/>
                <w:szCs w:val="20"/>
              </w:rPr>
            </w:pPr>
            <w:r>
              <w:rPr>
                <w:color w:val="00274C"/>
                <w:position w:val="-2"/>
                <w:sz w:val="20"/>
                <w:szCs w:val="20"/>
                <w:u w:val="none"/>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Refer to the machine manual.</w:t>
            </w:r>
          </w:p>
          <w:p/>
          <w:p/>
          <w:p>
            <w:pPr>
              <w:numPr>
                <w:ilvl w:val="0"/>
                <w:numId w:val="24902"/>
              </w:numPr>
              <w:spacing w:before="0" w:after="0" w:line="262" w:lineRule="auto"/>
              <w:jc w:val="left"/>
              <w:rPr>
                <w:color w:val="00274C"/>
                <w:sz w:val="20"/>
                <w:szCs w:val="20"/>
              </w:rPr>
            </w:pPr>
            <w:r>
              <w:rPr>
                <w:color w:val="00274C"/>
                <w:position w:val="-2"/>
                <w:sz w:val="20"/>
                <w:szCs w:val="20"/>
                <w:u w:val="none"/>
              </w:rPr>
              <w:t xml:space="preserve">New or regenerated DPF KITS are available</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The regenerated KITS are certified and covered by a specific KOHLER warranty.</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874"/>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24874"/>
        </w:numPr>
        <w:spacing w:before="0" w:after="0" w:line="240" w:lineRule="auto"/>
        <w:jc w:val="left"/>
        <w:rPr>
          <w:color w:val="00274C"/>
          <w:sz w:val="20"/>
          <w:szCs w:val="20"/>
        </w:rPr>
      </w:pPr>
      <w:r>
        <w:rPr>
          <w:color w:val="00274C"/>
          <w:sz w:val="20"/>
          <w:szCs w:val="20"/>
          <w:u w:val="none"/>
        </w:rPr>
        <w:t xml:space="preserve">This chapter contains information about the problems that may appear during engine operation with its causes and trouble shooting </w:t>
      </w:r>
      <w:r>
        <w:rPr>
          <w:b/>
          <w:bCs/>
          <w:color w:val="00274C"/>
          <w:sz w:val="20"/>
          <w:szCs w:val="20"/>
          <w:u w:val="none"/>
        </w:rPr>
        <w:t xml:space="preserve">Tab. 7.2</w:t>
      </w:r>
      <w:r>
        <w:rPr>
          <w:color w:val="00274C"/>
          <w:sz w:val="20"/>
          <w:szCs w:val="20"/>
          <w:u w:val="none"/>
        </w:rPr>
        <w:t xml:space="preserve"> .</w:t>
      </w:r>
    </w:p>
    <w:p>
      <w:pPr>
        <w:numPr>
          <w:ilvl w:val="0"/>
          <w:numId w:val="24874"/>
        </w:numPr>
        <w:spacing w:before="0" w:after="0" w:line="240" w:lineRule="auto"/>
        <w:jc w:val="left"/>
        <w:rPr>
          <w:color w:val="00274C"/>
          <w:sz w:val="20"/>
          <w:szCs w:val="20"/>
        </w:rPr>
      </w:pPr>
      <w:r>
        <w:rPr>
          <w:color w:val="00274C"/>
          <w:sz w:val="20"/>
          <w:szCs w:val="20"/>
          <w:u w:val="none"/>
        </w:rPr>
        <w:t xml:space="preserve">In some cases, you shall turn off the engine immediately to avoid further damage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576636a77c6c5079"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919636a77c6c5fbb"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19636a77c6c6f2f"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doesn't rev up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protocol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to MAX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Release the throttle and 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RPM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90636a77c6cd10f"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379636a77c6ce37e"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989636a77c6cec24"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445636a77c6cfce0"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46636a77c6d1d17"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148636a77c6d2fa1"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In the event that the solutions proposed in </w:t>
      </w:r>
      <w:r>
        <w:rPr>
          <w:b/>
          <w:bCs/>
          <w:color w:val="00274C"/>
          <w:sz w:val="20"/>
          <w:szCs w:val="20"/>
          <w:u w:val="none"/>
        </w:rPr>
        <w:t xml:space="preserve">Tab. 7.2</w:t>
      </w:r>
      <w:r>
        <w:rPr>
          <w:color w:val="00274C"/>
          <w:sz w:val="20"/>
          <w:szCs w:val="20"/>
          <w:u w:val="none"/>
        </w:rPr>
        <w:t xml:space="preserve"> do not eliminate the trouble, contact a </w:t>
      </w:r>
      <w:r>
        <w:rPr>
          <w:b/>
          <w:bCs/>
          <w:color w:val="00274C"/>
          <w:sz w:val="20"/>
          <w:szCs w:val="20"/>
          <w:u w:val="none"/>
        </w:rPr>
        <w:t xml:space="preserve">KOHLER</w:t>
      </w:r>
      <w:r>
        <w:rPr>
          <w:color w:val="00274C"/>
          <w:sz w:val="20"/>
          <w:szCs w:val="20"/>
          <w:u w:val="none"/>
        </w:rPr>
        <w:t xml:space="preserve"> authorized workshop</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9759636a77c6df100"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7268636a77c6df7f7"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5200636a77c6dff27"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5564636a77c6e0517"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24903"/>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24903"/>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24903"/>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24903"/>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Crankcase ventilation valve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SPEED OR CONSTANT SPEED</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in charge of filtering exhausted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Catalyst for diesel engines that reduces harmful exhaust gas emissions produced by the engine.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an electronic device in charge of electronically detecting and controlling other electronic control devices.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Electronic injector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 electronically activated component able to inject jets of atomised fuel inside the cylinders.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The United States' authority that safeguards the environment" ; its duty is to govern and control polluting emissions.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Small radiator used to cool the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measures the temperature and absolute pressure inside the intake collector.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U</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W</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Length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Specific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92660230" name="name7026636a77c7330a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938636a77c7330a4"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41365177" name="name5223636a77c73cef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719636a77c73cee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903">
    <w:multiLevelType w:val="hybridMultilevel"/>
    <w:lvl w:ilvl="0" w:tplc="75296536">
      <w:start w:val="1"/>
      <w:numFmt w:val="decimal"/>
      <w:lvlText w:val="%1."/>
      <w:lvlJc w:val="left"/>
      <w:pPr>
        <w:ind w:left="720" w:hanging="360"/>
      </w:pPr>
    </w:lvl>
    <w:lvl w:ilvl="1" w:tplc="75296536" w:tentative="1">
      <w:start w:val="1"/>
      <w:numFmt w:val="lowerLetter"/>
      <w:lvlText w:val="%2."/>
      <w:lvlJc w:val="left"/>
      <w:pPr>
        <w:ind w:left="1440" w:hanging="360"/>
      </w:pPr>
    </w:lvl>
    <w:lvl w:ilvl="2" w:tplc="75296536" w:tentative="1">
      <w:start w:val="1"/>
      <w:numFmt w:val="lowerRoman"/>
      <w:lvlText w:val="%3."/>
      <w:lvlJc w:val="right"/>
      <w:pPr>
        <w:ind w:left="2160" w:hanging="180"/>
      </w:pPr>
    </w:lvl>
    <w:lvl w:ilvl="3" w:tplc="75296536" w:tentative="1">
      <w:start w:val="1"/>
      <w:numFmt w:val="decimal"/>
      <w:lvlText w:val="%4."/>
      <w:lvlJc w:val="left"/>
      <w:pPr>
        <w:ind w:left="2880" w:hanging="360"/>
      </w:pPr>
    </w:lvl>
    <w:lvl w:ilvl="4" w:tplc="75296536" w:tentative="1">
      <w:start w:val="1"/>
      <w:numFmt w:val="lowerLetter"/>
      <w:lvlText w:val="%5."/>
      <w:lvlJc w:val="left"/>
      <w:pPr>
        <w:ind w:left="3600" w:hanging="360"/>
      </w:pPr>
    </w:lvl>
    <w:lvl w:ilvl="5" w:tplc="75296536" w:tentative="1">
      <w:start w:val="1"/>
      <w:numFmt w:val="lowerRoman"/>
      <w:lvlText w:val="%6."/>
      <w:lvlJc w:val="right"/>
      <w:pPr>
        <w:ind w:left="4320" w:hanging="180"/>
      </w:pPr>
    </w:lvl>
    <w:lvl w:ilvl="6" w:tplc="75296536" w:tentative="1">
      <w:start w:val="1"/>
      <w:numFmt w:val="decimal"/>
      <w:lvlText w:val="%7."/>
      <w:lvlJc w:val="left"/>
      <w:pPr>
        <w:ind w:left="5040" w:hanging="360"/>
      </w:pPr>
    </w:lvl>
    <w:lvl w:ilvl="7" w:tplc="75296536" w:tentative="1">
      <w:start w:val="1"/>
      <w:numFmt w:val="lowerLetter"/>
      <w:lvlText w:val="%8."/>
      <w:lvlJc w:val="left"/>
      <w:pPr>
        <w:ind w:left="5760" w:hanging="360"/>
      </w:pPr>
    </w:lvl>
    <w:lvl w:ilvl="8" w:tplc="75296536" w:tentative="1">
      <w:start w:val="1"/>
      <w:numFmt w:val="lowerRoman"/>
      <w:lvlText w:val="%9."/>
      <w:lvlJc w:val="right"/>
      <w:pPr>
        <w:ind w:left="6480" w:hanging="180"/>
      </w:pPr>
    </w:lvl>
  </w:abstractNum>
  <w:abstractNum w:abstractNumId="24902">
    <w:multiLevelType w:val="hybridMultilevel"/>
    <w:lvl w:ilvl="0" w:tplc="22261801">
      <w:start w:val="1"/>
      <w:numFmt w:val="decimal"/>
      <w:lvlText w:val="%1."/>
      <w:lvlJc w:val="left"/>
      <w:pPr>
        <w:ind w:left="720" w:hanging="360"/>
      </w:pPr>
    </w:lvl>
    <w:lvl w:ilvl="1" w:tplc="22261801" w:tentative="1">
      <w:start w:val="1"/>
      <w:numFmt w:val="lowerLetter"/>
      <w:lvlText w:val="%2."/>
      <w:lvlJc w:val="left"/>
      <w:pPr>
        <w:ind w:left="1440" w:hanging="360"/>
      </w:pPr>
    </w:lvl>
    <w:lvl w:ilvl="2" w:tplc="22261801" w:tentative="1">
      <w:start w:val="1"/>
      <w:numFmt w:val="lowerRoman"/>
      <w:lvlText w:val="%3."/>
      <w:lvlJc w:val="right"/>
      <w:pPr>
        <w:ind w:left="2160" w:hanging="180"/>
      </w:pPr>
    </w:lvl>
    <w:lvl w:ilvl="3" w:tplc="22261801" w:tentative="1">
      <w:start w:val="1"/>
      <w:numFmt w:val="decimal"/>
      <w:lvlText w:val="%4."/>
      <w:lvlJc w:val="left"/>
      <w:pPr>
        <w:ind w:left="2880" w:hanging="360"/>
      </w:pPr>
    </w:lvl>
    <w:lvl w:ilvl="4" w:tplc="22261801" w:tentative="1">
      <w:start w:val="1"/>
      <w:numFmt w:val="lowerLetter"/>
      <w:lvlText w:val="%5."/>
      <w:lvlJc w:val="left"/>
      <w:pPr>
        <w:ind w:left="3600" w:hanging="360"/>
      </w:pPr>
    </w:lvl>
    <w:lvl w:ilvl="5" w:tplc="22261801" w:tentative="1">
      <w:start w:val="1"/>
      <w:numFmt w:val="lowerRoman"/>
      <w:lvlText w:val="%6."/>
      <w:lvlJc w:val="right"/>
      <w:pPr>
        <w:ind w:left="4320" w:hanging="180"/>
      </w:pPr>
    </w:lvl>
    <w:lvl w:ilvl="6" w:tplc="22261801" w:tentative="1">
      <w:start w:val="1"/>
      <w:numFmt w:val="decimal"/>
      <w:lvlText w:val="%7."/>
      <w:lvlJc w:val="left"/>
      <w:pPr>
        <w:ind w:left="5040" w:hanging="360"/>
      </w:pPr>
    </w:lvl>
    <w:lvl w:ilvl="7" w:tplc="22261801" w:tentative="1">
      <w:start w:val="1"/>
      <w:numFmt w:val="lowerLetter"/>
      <w:lvlText w:val="%8."/>
      <w:lvlJc w:val="left"/>
      <w:pPr>
        <w:ind w:left="5760" w:hanging="360"/>
      </w:pPr>
    </w:lvl>
    <w:lvl w:ilvl="8" w:tplc="22261801" w:tentative="1">
      <w:start w:val="1"/>
      <w:numFmt w:val="lowerRoman"/>
      <w:lvlText w:val="%9."/>
      <w:lvlJc w:val="right"/>
      <w:pPr>
        <w:ind w:left="6480" w:hanging="180"/>
      </w:pPr>
    </w:lvl>
  </w:abstractNum>
  <w:abstractNum w:abstractNumId="24901">
    <w:multiLevelType w:val="hybridMultilevel"/>
    <w:lvl w:ilvl="0" w:tplc="81726896">
      <w:start w:val="1"/>
      <w:numFmt w:val="decimal"/>
      <w:lvlText w:val="%1."/>
      <w:lvlJc w:val="left"/>
      <w:pPr>
        <w:ind w:left="720" w:hanging="360"/>
      </w:pPr>
    </w:lvl>
    <w:lvl w:ilvl="1" w:tplc="81726896" w:tentative="1">
      <w:start w:val="1"/>
      <w:numFmt w:val="lowerLetter"/>
      <w:lvlText w:val="%2."/>
      <w:lvlJc w:val="left"/>
      <w:pPr>
        <w:ind w:left="1440" w:hanging="360"/>
      </w:pPr>
    </w:lvl>
    <w:lvl w:ilvl="2" w:tplc="81726896" w:tentative="1">
      <w:start w:val="1"/>
      <w:numFmt w:val="lowerRoman"/>
      <w:lvlText w:val="%3."/>
      <w:lvlJc w:val="right"/>
      <w:pPr>
        <w:ind w:left="2160" w:hanging="180"/>
      </w:pPr>
    </w:lvl>
    <w:lvl w:ilvl="3" w:tplc="81726896" w:tentative="1">
      <w:start w:val="1"/>
      <w:numFmt w:val="decimal"/>
      <w:lvlText w:val="%4."/>
      <w:lvlJc w:val="left"/>
      <w:pPr>
        <w:ind w:left="2880" w:hanging="360"/>
      </w:pPr>
    </w:lvl>
    <w:lvl w:ilvl="4" w:tplc="81726896" w:tentative="1">
      <w:start w:val="1"/>
      <w:numFmt w:val="lowerLetter"/>
      <w:lvlText w:val="%5."/>
      <w:lvlJc w:val="left"/>
      <w:pPr>
        <w:ind w:left="3600" w:hanging="360"/>
      </w:pPr>
    </w:lvl>
    <w:lvl w:ilvl="5" w:tplc="81726896" w:tentative="1">
      <w:start w:val="1"/>
      <w:numFmt w:val="lowerRoman"/>
      <w:lvlText w:val="%6."/>
      <w:lvlJc w:val="right"/>
      <w:pPr>
        <w:ind w:left="4320" w:hanging="180"/>
      </w:pPr>
    </w:lvl>
    <w:lvl w:ilvl="6" w:tplc="81726896" w:tentative="1">
      <w:start w:val="1"/>
      <w:numFmt w:val="decimal"/>
      <w:lvlText w:val="%7."/>
      <w:lvlJc w:val="left"/>
      <w:pPr>
        <w:ind w:left="5040" w:hanging="360"/>
      </w:pPr>
    </w:lvl>
    <w:lvl w:ilvl="7" w:tplc="81726896" w:tentative="1">
      <w:start w:val="1"/>
      <w:numFmt w:val="lowerLetter"/>
      <w:lvlText w:val="%8."/>
      <w:lvlJc w:val="left"/>
      <w:pPr>
        <w:ind w:left="5760" w:hanging="360"/>
      </w:pPr>
    </w:lvl>
    <w:lvl w:ilvl="8" w:tplc="81726896" w:tentative="1">
      <w:start w:val="1"/>
      <w:numFmt w:val="lowerRoman"/>
      <w:lvlText w:val="%9."/>
      <w:lvlJc w:val="right"/>
      <w:pPr>
        <w:ind w:left="6480" w:hanging="180"/>
      </w:pPr>
    </w:lvl>
  </w:abstractNum>
  <w:abstractNum w:abstractNumId="24900">
    <w:multiLevelType w:val="hybridMultilevel"/>
    <w:lvl w:ilvl="0" w:tplc="14070020">
      <w:start w:val="1"/>
      <w:numFmt w:val="decimal"/>
      <w:lvlText w:val="%1."/>
      <w:lvlJc w:val="left"/>
      <w:pPr>
        <w:ind w:left="720" w:hanging="360"/>
      </w:pPr>
    </w:lvl>
    <w:lvl w:ilvl="1" w:tplc="14070020" w:tentative="1">
      <w:start w:val="1"/>
      <w:numFmt w:val="lowerLetter"/>
      <w:lvlText w:val="%2."/>
      <w:lvlJc w:val="left"/>
      <w:pPr>
        <w:ind w:left="1440" w:hanging="360"/>
      </w:pPr>
    </w:lvl>
    <w:lvl w:ilvl="2" w:tplc="14070020" w:tentative="1">
      <w:start w:val="1"/>
      <w:numFmt w:val="lowerRoman"/>
      <w:lvlText w:val="%3."/>
      <w:lvlJc w:val="right"/>
      <w:pPr>
        <w:ind w:left="2160" w:hanging="180"/>
      </w:pPr>
    </w:lvl>
    <w:lvl w:ilvl="3" w:tplc="14070020" w:tentative="1">
      <w:start w:val="1"/>
      <w:numFmt w:val="decimal"/>
      <w:lvlText w:val="%4."/>
      <w:lvlJc w:val="left"/>
      <w:pPr>
        <w:ind w:left="2880" w:hanging="360"/>
      </w:pPr>
    </w:lvl>
    <w:lvl w:ilvl="4" w:tplc="14070020" w:tentative="1">
      <w:start w:val="1"/>
      <w:numFmt w:val="lowerLetter"/>
      <w:lvlText w:val="%5."/>
      <w:lvlJc w:val="left"/>
      <w:pPr>
        <w:ind w:left="3600" w:hanging="360"/>
      </w:pPr>
    </w:lvl>
    <w:lvl w:ilvl="5" w:tplc="14070020" w:tentative="1">
      <w:start w:val="1"/>
      <w:numFmt w:val="lowerRoman"/>
      <w:lvlText w:val="%6."/>
      <w:lvlJc w:val="right"/>
      <w:pPr>
        <w:ind w:left="4320" w:hanging="180"/>
      </w:pPr>
    </w:lvl>
    <w:lvl w:ilvl="6" w:tplc="14070020" w:tentative="1">
      <w:start w:val="1"/>
      <w:numFmt w:val="decimal"/>
      <w:lvlText w:val="%7."/>
      <w:lvlJc w:val="left"/>
      <w:pPr>
        <w:ind w:left="5040" w:hanging="360"/>
      </w:pPr>
    </w:lvl>
    <w:lvl w:ilvl="7" w:tplc="14070020" w:tentative="1">
      <w:start w:val="1"/>
      <w:numFmt w:val="lowerLetter"/>
      <w:lvlText w:val="%8."/>
      <w:lvlJc w:val="left"/>
      <w:pPr>
        <w:ind w:left="5760" w:hanging="360"/>
      </w:pPr>
    </w:lvl>
    <w:lvl w:ilvl="8" w:tplc="14070020" w:tentative="1">
      <w:start w:val="1"/>
      <w:numFmt w:val="lowerRoman"/>
      <w:lvlText w:val="%9."/>
      <w:lvlJc w:val="right"/>
      <w:pPr>
        <w:ind w:left="6480" w:hanging="180"/>
      </w:pPr>
    </w:lvl>
  </w:abstractNum>
  <w:abstractNum w:abstractNumId="24899">
    <w:multiLevelType w:val="hybridMultilevel"/>
    <w:lvl w:ilvl="0" w:tplc="84106305">
      <w:start w:val="1"/>
      <w:numFmt w:val="decimal"/>
      <w:lvlText w:val="%1."/>
      <w:lvlJc w:val="left"/>
      <w:pPr>
        <w:ind w:left="720" w:hanging="360"/>
      </w:pPr>
    </w:lvl>
    <w:lvl w:ilvl="1" w:tplc="84106305" w:tentative="1">
      <w:start w:val="1"/>
      <w:numFmt w:val="lowerLetter"/>
      <w:lvlText w:val="%2."/>
      <w:lvlJc w:val="left"/>
      <w:pPr>
        <w:ind w:left="1440" w:hanging="360"/>
      </w:pPr>
    </w:lvl>
    <w:lvl w:ilvl="2" w:tplc="84106305" w:tentative="1">
      <w:start w:val="1"/>
      <w:numFmt w:val="lowerRoman"/>
      <w:lvlText w:val="%3."/>
      <w:lvlJc w:val="right"/>
      <w:pPr>
        <w:ind w:left="2160" w:hanging="180"/>
      </w:pPr>
    </w:lvl>
    <w:lvl w:ilvl="3" w:tplc="84106305" w:tentative="1">
      <w:start w:val="1"/>
      <w:numFmt w:val="decimal"/>
      <w:lvlText w:val="%4."/>
      <w:lvlJc w:val="left"/>
      <w:pPr>
        <w:ind w:left="2880" w:hanging="360"/>
      </w:pPr>
    </w:lvl>
    <w:lvl w:ilvl="4" w:tplc="84106305" w:tentative="1">
      <w:start w:val="1"/>
      <w:numFmt w:val="lowerLetter"/>
      <w:lvlText w:val="%5."/>
      <w:lvlJc w:val="left"/>
      <w:pPr>
        <w:ind w:left="3600" w:hanging="360"/>
      </w:pPr>
    </w:lvl>
    <w:lvl w:ilvl="5" w:tplc="84106305" w:tentative="1">
      <w:start w:val="1"/>
      <w:numFmt w:val="lowerRoman"/>
      <w:lvlText w:val="%6."/>
      <w:lvlJc w:val="right"/>
      <w:pPr>
        <w:ind w:left="4320" w:hanging="180"/>
      </w:pPr>
    </w:lvl>
    <w:lvl w:ilvl="6" w:tplc="84106305" w:tentative="1">
      <w:start w:val="1"/>
      <w:numFmt w:val="decimal"/>
      <w:lvlText w:val="%7."/>
      <w:lvlJc w:val="left"/>
      <w:pPr>
        <w:ind w:left="5040" w:hanging="360"/>
      </w:pPr>
    </w:lvl>
    <w:lvl w:ilvl="7" w:tplc="84106305" w:tentative="1">
      <w:start w:val="1"/>
      <w:numFmt w:val="lowerLetter"/>
      <w:lvlText w:val="%8."/>
      <w:lvlJc w:val="left"/>
      <w:pPr>
        <w:ind w:left="5760" w:hanging="360"/>
      </w:pPr>
    </w:lvl>
    <w:lvl w:ilvl="8" w:tplc="84106305" w:tentative="1">
      <w:start w:val="1"/>
      <w:numFmt w:val="lowerRoman"/>
      <w:lvlText w:val="%9."/>
      <w:lvlJc w:val="right"/>
      <w:pPr>
        <w:ind w:left="6480" w:hanging="180"/>
      </w:pPr>
    </w:lvl>
  </w:abstractNum>
  <w:abstractNum w:abstractNumId="24898">
    <w:multiLevelType w:val="hybridMultilevel"/>
    <w:lvl w:ilvl="0" w:tplc="90002084">
      <w:start w:val="1"/>
      <w:numFmt w:val="decimal"/>
      <w:lvlText w:val="%1."/>
      <w:lvlJc w:val="left"/>
      <w:pPr>
        <w:ind w:left="720" w:hanging="360"/>
      </w:pPr>
    </w:lvl>
    <w:lvl w:ilvl="1" w:tplc="90002084" w:tentative="1">
      <w:start w:val="1"/>
      <w:numFmt w:val="lowerLetter"/>
      <w:lvlText w:val="%2."/>
      <w:lvlJc w:val="left"/>
      <w:pPr>
        <w:ind w:left="1440" w:hanging="360"/>
      </w:pPr>
    </w:lvl>
    <w:lvl w:ilvl="2" w:tplc="90002084" w:tentative="1">
      <w:start w:val="1"/>
      <w:numFmt w:val="lowerRoman"/>
      <w:lvlText w:val="%3."/>
      <w:lvlJc w:val="right"/>
      <w:pPr>
        <w:ind w:left="2160" w:hanging="180"/>
      </w:pPr>
    </w:lvl>
    <w:lvl w:ilvl="3" w:tplc="90002084" w:tentative="1">
      <w:start w:val="1"/>
      <w:numFmt w:val="decimal"/>
      <w:lvlText w:val="%4."/>
      <w:lvlJc w:val="left"/>
      <w:pPr>
        <w:ind w:left="2880" w:hanging="360"/>
      </w:pPr>
    </w:lvl>
    <w:lvl w:ilvl="4" w:tplc="90002084" w:tentative="1">
      <w:start w:val="1"/>
      <w:numFmt w:val="lowerLetter"/>
      <w:lvlText w:val="%5."/>
      <w:lvlJc w:val="left"/>
      <w:pPr>
        <w:ind w:left="3600" w:hanging="360"/>
      </w:pPr>
    </w:lvl>
    <w:lvl w:ilvl="5" w:tplc="90002084" w:tentative="1">
      <w:start w:val="1"/>
      <w:numFmt w:val="lowerRoman"/>
      <w:lvlText w:val="%6."/>
      <w:lvlJc w:val="right"/>
      <w:pPr>
        <w:ind w:left="4320" w:hanging="180"/>
      </w:pPr>
    </w:lvl>
    <w:lvl w:ilvl="6" w:tplc="90002084" w:tentative="1">
      <w:start w:val="1"/>
      <w:numFmt w:val="decimal"/>
      <w:lvlText w:val="%7."/>
      <w:lvlJc w:val="left"/>
      <w:pPr>
        <w:ind w:left="5040" w:hanging="360"/>
      </w:pPr>
    </w:lvl>
    <w:lvl w:ilvl="7" w:tplc="90002084" w:tentative="1">
      <w:start w:val="1"/>
      <w:numFmt w:val="lowerLetter"/>
      <w:lvlText w:val="%8."/>
      <w:lvlJc w:val="left"/>
      <w:pPr>
        <w:ind w:left="5760" w:hanging="360"/>
      </w:pPr>
    </w:lvl>
    <w:lvl w:ilvl="8" w:tplc="90002084" w:tentative="1">
      <w:start w:val="1"/>
      <w:numFmt w:val="lowerRoman"/>
      <w:lvlText w:val="%9."/>
      <w:lvlJc w:val="right"/>
      <w:pPr>
        <w:ind w:left="6480" w:hanging="180"/>
      </w:pPr>
    </w:lvl>
  </w:abstractNum>
  <w:abstractNum w:abstractNumId="24897">
    <w:multiLevelType w:val="hybridMultilevel"/>
    <w:lvl w:ilvl="0" w:tplc="15579111">
      <w:start w:val="1"/>
      <w:numFmt w:val="decimal"/>
      <w:lvlText w:val="%1."/>
      <w:lvlJc w:val="left"/>
      <w:pPr>
        <w:ind w:left="720" w:hanging="360"/>
      </w:pPr>
    </w:lvl>
    <w:lvl w:ilvl="1" w:tplc="15579111" w:tentative="1">
      <w:start w:val="1"/>
      <w:numFmt w:val="lowerLetter"/>
      <w:lvlText w:val="%2."/>
      <w:lvlJc w:val="left"/>
      <w:pPr>
        <w:ind w:left="1440" w:hanging="360"/>
      </w:pPr>
    </w:lvl>
    <w:lvl w:ilvl="2" w:tplc="15579111" w:tentative="1">
      <w:start w:val="1"/>
      <w:numFmt w:val="lowerRoman"/>
      <w:lvlText w:val="%3."/>
      <w:lvlJc w:val="right"/>
      <w:pPr>
        <w:ind w:left="2160" w:hanging="180"/>
      </w:pPr>
    </w:lvl>
    <w:lvl w:ilvl="3" w:tplc="15579111" w:tentative="1">
      <w:start w:val="1"/>
      <w:numFmt w:val="decimal"/>
      <w:lvlText w:val="%4."/>
      <w:lvlJc w:val="left"/>
      <w:pPr>
        <w:ind w:left="2880" w:hanging="360"/>
      </w:pPr>
    </w:lvl>
    <w:lvl w:ilvl="4" w:tplc="15579111" w:tentative="1">
      <w:start w:val="1"/>
      <w:numFmt w:val="lowerLetter"/>
      <w:lvlText w:val="%5."/>
      <w:lvlJc w:val="left"/>
      <w:pPr>
        <w:ind w:left="3600" w:hanging="360"/>
      </w:pPr>
    </w:lvl>
    <w:lvl w:ilvl="5" w:tplc="15579111" w:tentative="1">
      <w:start w:val="1"/>
      <w:numFmt w:val="lowerRoman"/>
      <w:lvlText w:val="%6."/>
      <w:lvlJc w:val="right"/>
      <w:pPr>
        <w:ind w:left="4320" w:hanging="180"/>
      </w:pPr>
    </w:lvl>
    <w:lvl w:ilvl="6" w:tplc="15579111" w:tentative="1">
      <w:start w:val="1"/>
      <w:numFmt w:val="decimal"/>
      <w:lvlText w:val="%7."/>
      <w:lvlJc w:val="left"/>
      <w:pPr>
        <w:ind w:left="5040" w:hanging="360"/>
      </w:pPr>
    </w:lvl>
    <w:lvl w:ilvl="7" w:tplc="15579111" w:tentative="1">
      <w:start w:val="1"/>
      <w:numFmt w:val="lowerLetter"/>
      <w:lvlText w:val="%8."/>
      <w:lvlJc w:val="left"/>
      <w:pPr>
        <w:ind w:left="5760" w:hanging="360"/>
      </w:pPr>
    </w:lvl>
    <w:lvl w:ilvl="8" w:tplc="15579111" w:tentative="1">
      <w:start w:val="1"/>
      <w:numFmt w:val="lowerRoman"/>
      <w:lvlText w:val="%9."/>
      <w:lvlJc w:val="right"/>
      <w:pPr>
        <w:ind w:left="6480" w:hanging="180"/>
      </w:pPr>
    </w:lvl>
  </w:abstractNum>
  <w:abstractNum w:abstractNumId="24896">
    <w:multiLevelType w:val="hybridMultilevel"/>
    <w:lvl w:ilvl="0" w:tplc="88069510">
      <w:start w:val="1"/>
      <w:numFmt w:val="decimal"/>
      <w:lvlText w:val="%1."/>
      <w:lvlJc w:val="left"/>
      <w:pPr>
        <w:ind w:left="720" w:hanging="360"/>
      </w:pPr>
    </w:lvl>
    <w:lvl w:ilvl="1" w:tplc="88069510" w:tentative="1">
      <w:start w:val="1"/>
      <w:numFmt w:val="lowerLetter"/>
      <w:lvlText w:val="%2."/>
      <w:lvlJc w:val="left"/>
      <w:pPr>
        <w:ind w:left="1440" w:hanging="360"/>
      </w:pPr>
    </w:lvl>
    <w:lvl w:ilvl="2" w:tplc="88069510" w:tentative="1">
      <w:start w:val="1"/>
      <w:numFmt w:val="lowerRoman"/>
      <w:lvlText w:val="%3."/>
      <w:lvlJc w:val="right"/>
      <w:pPr>
        <w:ind w:left="2160" w:hanging="180"/>
      </w:pPr>
    </w:lvl>
    <w:lvl w:ilvl="3" w:tplc="88069510" w:tentative="1">
      <w:start w:val="1"/>
      <w:numFmt w:val="decimal"/>
      <w:lvlText w:val="%4."/>
      <w:lvlJc w:val="left"/>
      <w:pPr>
        <w:ind w:left="2880" w:hanging="360"/>
      </w:pPr>
    </w:lvl>
    <w:lvl w:ilvl="4" w:tplc="88069510" w:tentative="1">
      <w:start w:val="1"/>
      <w:numFmt w:val="lowerLetter"/>
      <w:lvlText w:val="%5."/>
      <w:lvlJc w:val="left"/>
      <w:pPr>
        <w:ind w:left="3600" w:hanging="360"/>
      </w:pPr>
    </w:lvl>
    <w:lvl w:ilvl="5" w:tplc="88069510" w:tentative="1">
      <w:start w:val="1"/>
      <w:numFmt w:val="lowerRoman"/>
      <w:lvlText w:val="%6."/>
      <w:lvlJc w:val="right"/>
      <w:pPr>
        <w:ind w:left="4320" w:hanging="180"/>
      </w:pPr>
    </w:lvl>
    <w:lvl w:ilvl="6" w:tplc="88069510" w:tentative="1">
      <w:start w:val="1"/>
      <w:numFmt w:val="decimal"/>
      <w:lvlText w:val="%7."/>
      <w:lvlJc w:val="left"/>
      <w:pPr>
        <w:ind w:left="5040" w:hanging="360"/>
      </w:pPr>
    </w:lvl>
    <w:lvl w:ilvl="7" w:tplc="88069510" w:tentative="1">
      <w:start w:val="1"/>
      <w:numFmt w:val="lowerLetter"/>
      <w:lvlText w:val="%8."/>
      <w:lvlJc w:val="left"/>
      <w:pPr>
        <w:ind w:left="5760" w:hanging="360"/>
      </w:pPr>
    </w:lvl>
    <w:lvl w:ilvl="8" w:tplc="88069510" w:tentative="1">
      <w:start w:val="1"/>
      <w:numFmt w:val="lowerRoman"/>
      <w:lvlText w:val="%9."/>
      <w:lvlJc w:val="right"/>
      <w:pPr>
        <w:ind w:left="6480" w:hanging="180"/>
      </w:pPr>
    </w:lvl>
  </w:abstractNum>
  <w:abstractNum w:abstractNumId="24895">
    <w:multiLevelType w:val="hybridMultilevel"/>
    <w:lvl w:ilvl="0" w:tplc="84610036">
      <w:start w:val="1"/>
      <w:numFmt w:val="decimal"/>
      <w:lvlText w:val="%1."/>
      <w:lvlJc w:val="left"/>
      <w:pPr>
        <w:ind w:left="720" w:hanging="360"/>
      </w:pPr>
    </w:lvl>
    <w:lvl w:ilvl="1" w:tplc="84610036" w:tentative="1">
      <w:start w:val="1"/>
      <w:numFmt w:val="lowerLetter"/>
      <w:lvlText w:val="%2."/>
      <w:lvlJc w:val="left"/>
      <w:pPr>
        <w:ind w:left="1440" w:hanging="360"/>
      </w:pPr>
    </w:lvl>
    <w:lvl w:ilvl="2" w:tplc="84610036" w:tentative="1">
      <w:start w:val="1"/>
      <w:numFmt w:val="lowerRoman"/>
      <w:lvlText w:val="%3."/>
      <w:lvlJc w:val="right"/>
      <w:pPr>
        <w:ind w:left="2160" w:hanging="180"/>
      </w:pPr>
    </w:lvl>
    <w:lvl w:ilvl="3" w:tplc="84610036" w:tentative="1">
      <w:start w:val="1"/>
      <w:numFmt w:val="decimal"/>
      <w:lvlText w:val="%4."/>
      <w:lvlJc w:val="left"/>
      <w:pPr>
        <w:ind w:left="2880" w:hanging="360"/>
      </w:pPr>
    </w:lvl>
    <w:lvl w:ilvl="4" w:tplc="84610036" w:tentative="1">
      <w:start w:val="1"/>
      <w:numFmt w:val="lowerLetter"/>
      <w:lvlText w:val="%5."/>
      <w:lvlJc w:val="left"/>
      <w:pPr>
        <w:ind w:left="3600" w:hanging="360"/>
      </w:pPr>
    </w:lvl>
    <w:lvl w:ilvl="5" w:tplc="84610036" w:tentative="1">
      <w:start w:val="1"/>
      <w:numFmt w:val="lowerRoman"/>
      <w:lvlText w:val="%6."/>
      <w:lvlJc w:val="right"/>
      <w:pPr>
        <w:ind w:left="4320" w:hanging="180"/>
      </w:pPr>
    </w:lvl>
    <w:lvl w:ilvl="6" w:tplc="84610036" w:tentative="1">
      <w:start w:val="1"/>
      <w:numFmt w:val="decimal"/>
      <w:lvlText w:val="%7."/>
      <w:lvlJc w:val="left"/>
      <w:pPr>
        <w:ind w:left="5040" w:hanging="360"/>
      </w:pPr>
    </w:lvl>
    <w:lvl w:ilvl="7" w:tplc="84610036" w:tentative="1">
      <w:start w:val="1"/>
      <w:numFmt w:val="lowerLetter"/>
      <w:lvlText w:val="%8."/>
      <w:lvlJc w:val="left"/>
      <w:pPr>
        <w:ind w:left="5760" w:hanging="360"/>
      </w:pPr>
    </w:lvl>
    <w:lvl w:ilvl="8" w:tplc="84610036" w:tentative="1">
      <w:start w:val="1"/>
      <w:numFmt w:val="lowerRoman"/>
      <w:lvlText w:val="%9."/>
      <w:lvlJc w:val="right"/>
      <w:pPr>
        <w:ind w:left="6480" w:hanging="180"/>
      </w:pPr>
    </w:lvl>
  </w:abstractNum>
  <w:abstractNum w:abstractNumId="24894">
    <w:multiLevelType w:val="hybridMultilevel"/>
    <w:lvl w:ilvl="0" w:tplc="48920518">
      <w:start w:val="1"/>
      <w:numFmt w:val="decimal"/>
      <w:lvlText w:val="%1."/>
      <w:lvlJc w:val="left"/>
      <w:pPr>
        <w:ind w:left="720" w:hanging="360"/>
      </w:pPr>
    </w:lvl>
    <w:lvl w:ilvl="1" w:tplc="48920518" w:tentative="1">
      <w:start w:val="1"/>
      <w:numFmt w:val="lowerLetter"/>
      <w:lvlText w:val="%2."/>
      <w:lvlJc w:val="left"/>
      <w:pPr>
        <w:ind w:left="1440" w:hanging="360"/>
      </w:pPr>
    </w:lvl>
    <w:lvl w:ilvl="2" w:tplc="48920518" w:tentative="1">
      <w:start w:val="1"/>
      <w:numFmt w:val="lowerRoman"/>
      <w:lvlText w:val="%3."/>
      <w:lvlJc w:val="right"/>
      <w:pPr>
        <w:ind w:left="2160" w:hanging="180"/>
      </w:pPr>
    </w:lvl>
    <w:lvl w:ilvl="3" w:tplc="48920518" w:tentative="1">
      <w:start w:val="1"/>
      <w:numFmt w:val="decimal"/>
      <w:lvlText w:val="%4."/>
      <w:lvlJc w:val="left"/>
      <w:pPr>
        <w:ind w:left="2880" w:hanging="360"/>
      </w:pPr>
    </w:lvl>
    <w:lvl w:ilvl="4" w:tplc="48920518" w:tentative="1">
      <w:start w:val="1"/>
      <w:numFmt w:val="lowerLetter"/>
      <w:lvlText w:val="%5."/>
      <w:lvlJc w:val="left"/>
      <w:pPr>
        <w:ind w:left="3600" w:hanging="360"/>
      </w:pPr>
    </w:lvl>
    <w:lvl w:ilvl="5" w:tplc="48920518" w:tentative="1">
      <w:start w:val="1"/>
      <w:numFmt w:val="lowerRoman"/>
      <w:lvlText w:val="%6."/>
      <w:lvlJc w:val="right"/>
      <w:pPr>
        <w:ind w:left="4320" w:hanging="180"/>
      </w:pPr>
    </w:lvl>
    <w:lvl w:ilvl="6" w:tplc="48920518" w:tentative="1">
      <w:start w:val="1"/>
      <w:numFmt w:val="decimal"/>
      <w:lvlText w:val="%7."/>
      <w:lvlJc w:val="left"/>
      <w:pPr>
        <w:ind w:left="5040" w:hanging="360"/>
      </w:pPr>
    </w:lvl>
    <w:lvl w:ilvl="7" w:tplc="48920518" w:tentative="1">
      <w:start w:val="1"/>
      <w:numFmt w:val="lowerLetter"/>
      <w:lvlText w:val="%8."/>
      <w:lvlJc w:val="left"/>
      <w:pPr>
        <w:ind w:left="5760" w:hanging="360"/>
      </w:pPr>
    </w:lvl>
    <w:lvl w:ilvl="8" w:tplc="48920518" w:tentative="1">
      <w:start w:val="1"/>
      <w:numFmt w:val="lowerRoman"/>
      <w:lvlText w:val="%9."/>
      <w:lvlJc w:val="right"/>
      <w:pPr>
        <w:ind w:left="6480" w:hanging="180"/>
      </w:pPr>
    </w:lvl>
  </w:abstractNum>
  <w:abstractNum w:abstractNumId="24893">
    <w:multiLevelType w:val="hybridMultilevel"/>
    <w:lvl w:ilvl="0" w:tplc="86109634">
      <w:start w:val="1"/>
      <w:numFmt w:val="decimal"/>
      <w:lvlText w:val="%1."/>
      <w:lvlJc w:val="left"/>
      <w:pPr>
        <w:ind w:left="720" w:hanging="360"/>
      </w:pPr>
    </w:lvl>
    <w:lvl w:ilvl="1" w:tplc="86109634" w:tentative="1">
      <w:start w:val="1"/>
      <w:numFmt w:val="lowerLetter"/>
      <w:lvlText w:val="%2."/>
      <w:lvlJc w:val="left"/>
      <w:pPr>
        <w:ind w:left="1440" w:hanging="360"/>
      </w:pPr>
    </w:lvl>
    <w:lvl w:ilvl="2" w:tplc="86109634" w:tentative="1">
      <w:start w:val="1"/>
      <w:numFmt w:val="lowerRoman"/>
      <w:lvlText w:val="%3."/>
      <w:lvlJc w:val="right"/>
      <w:pPr>
        <w:ind w:left="2160" w:hanging="180"/>
      </w:pPr>
    </w:lvl>
    <w:lvl w:ilvl="3" w:tplc="86109634" w:tentative="1">
      <w:start w:val="1"/>
      <w:numFmt w:val="decimal"/>
      <w:lvlText w:val="%4."/>
      <w:lvlJc w:val="left"/>
      <w:pPr>
        <w:ind w:left="2880" w:hanging="360"/>
      </w:pPr>
    </w:lvl>
    <w:lvl w:ilvl="4" w:tplc="86109634" w:tentative="1">
      <w:start w:val="1"/>
      <w:numFmt w:val="lowerLetter"/>
      <w:lvlText w:val="%5."/>
      <w:lvlJc w:val="left"/>
      <w:pPr>
        <w:ind w:left="3600" w:hanging="360"/>
      </w:pPr>
    </w:lvl>
    <w:lvl w:ilvl="5" w:tplc="86109634" w:tentative="1">
      <w:start w:val="1"/>
      <w:numFmt w:val="lowerRoman"/>
      <w:lvlText w:val="%6."/>
      <w:lvlJc w:val="right"/>
      <w:pPr>
        <w:ind w:left="4320" w:hanging="180"/>
      </w:pPr>
    </w:lvl>
    <w:lvl w:ilvl="6" w:tplc="86109634" w:tentative="1">
      <w:start w:val="1"/>
      <w:numFmt w:val="decimal"/>
      <w:lvlText w:val="%7."/>
      <w:lvlJc w:val="left"/>
      <w:pPr>
        <w:ind w:left="5040" w:hanging="360"/>
      </w:pPr>
    </w:lvl>
    <w:lvl w:ilvl="7" w:tplc="86109634" w:tentative="1">
      <w:start w:val="1"/>
      <w:numFmt w:val="lowerLetter"/>
      <w:lvlText w:val="%8."/>
      <w:lvlJc w:val="left"/>
      <w:pPr>
        <w:ind w:left="5760" w:hanging="360"/>
      </w:pPr>
    </w:lvl>
    <w:lvl w:ilvl="8" w:tplc="86109634" w:tentative="1">
      <w:start w:val="1"/>
      <w:numFmt w:val="lowerRoman"/>
      <w:lvlText w:val="%9."/>
      <w:lvlJc w:val="right"/>
      <w:pPr>
        <w:ind w:left="6480" w:hanging="180"/>
      </w:pPr>
    </w:lvl>
  </w:abstractNum>
  <w:abstractNum w:abstractNumId="24892">
    <w:multiLevelType w:val="hybridMultilevel"/>
    <w:lvl w:ilvl="0" w:tplc="21944404">
      <w:start w:val="1"/>
      <w:numFmt w:val="decimal"/>
      <w:lvlText w:val="%1."/>
      <w:lvlJc w:val="left"/>
      <w:pPr>
        <w:ind w:left="720" w:hanging="360"/>
      </w:pPr>
    </w:lvl>
    <w:lvl w:ilvl="1" w:tplc="21944404" w:tentative="1">
      <w:start w:val="1"/>
      <w:numFmt w:val="lowerLetter"/>
      <w:lvlText w:val="%2."/>
      <w:lvlJc w:val="left"/>
      <w:pPr>
        <w:ind w:left="1440" w:hanging="360"/>
      </w:pPr>
    </w:lvl>
    <w:lvl w:ilvl="2" w:tplc="21944404" w:tentative="1">
      <w:start w:val="1"/>
      <w:numFmt w:val="lowerRoman"/>
      <w:lvlText w:val="%3."/>
      <w:lvlJc w:val="right"/>
      <w:pPr>
        <w:ind w:left="2160" w:hanging="180"/>
      </w:pPr>
    </w:lvl>
    <w:lvl w:ilvl="3" w:tplc="21944404" w:tentative="1">
      <w:start w:val="1"/>
      <w:numFmt w:val="decimal"/>
      <w:lvlText w:val="%4."/>
      <w:lvlJc w:val="left"/>
      <w:pPr>
        <w:ind w:left="2880" w:hanging="360"/>
      </w:pPr>
    </w:lvl>
    <w:lvl w:ilvl="4" w:tplc="21944404" w:tentative="1">
      <w:start w:val="1"/>
      <w:numFmt w:val="lowerLetter"/>
      <w:lvlText w:val="%5."/>
      <w:lvlJc w:val="left"/>
      <w:pPr>
        <w:ind w:left="3600" w:hanging="360"/>
      </w:pPr>
    </w:lvl>
    <w:lvl w:ilvl="5" w:tplc="21944404" w:tentative="1">
      <w:start w:val="1"/>
      <w:numFmt w:val="lowerRoman"/>
      <w:lvlText w:val="%6."/>
      <w:lvlJc w:val="right"/>
      <w:pPr>
        <w:ind w:left="4320" w:hanging="180"/>
      </w:pPr>
    </w:lvl>
    <w:lvl w:ilvl="6" w:tplc="21944404" w:tentative="1">
      <w:start w:val="1"/>
      <w:numFmt w:val="decimal"/>
      <w:lvlText w:val="%7."/>
      <w:lvlJc w:val="left"/>
      <w:pPr>
        <w:ind w:left="5040" w:hanging="360"/>
      </w:pPr>
    </w:lvl>
    <w:lvl w:ilvl="7" w:tplc="21944404" w:tentative="1">
      <w:start w:val="1"/>
      <w:numFmt w:val="lowerLetter"/>
      <w:lvlText w:val="%8."/>
      <w:lvlJc w:val="left"/>
      <w:pPr>
        <w:ind w:left="5760" w:hanging="360"/>
      </w:pPr>
    </w:lvl>
    <w:lvl w:ilvl="8" w:tplc="21944404" w:tentative="1">
      <w:start w:val="1"/>
      <w:numFmt w:val="lowerRoman"/>
      <w:lvlText w:val="%9."/>
      <w:lvlJc w:val="right"/>
      <w:pPr>
        <w:ind w:left="6480" w:hanging="180"/>
      </w:pPr>
    </w:lvl>
  </w:abstractNum>
  <w:abstractNum w:abstractNumId="24891">
    <w:multiLevelType w:val="hybridMultilevel"/>
    <w:lvl w:ilvl="0" w:tplc="13549955">
      <w:start w:val="1"/>
      <w:numFmt w:val="decimal"/>
      <w:lvlText w:val="%1."/>
      <w:lvlJc w:val="left"/>
      <w:pPr>
        <w:ind w:left="720" w:hanging="360"/>
      </w:pPr>
    </w:lvl>
    <w:lvl w:ilvl="1" w:tplc="13549955" w:tentative="1">
      <w:start w:val="1"/>
      <w:numFmt w:val="lowerLetter"/>
      <w:lvlText w:val="%2."/>
      <w:lvlJc w:val="left"/>
      <w:pPr>
        <w:ind w:left="1440" w:hanging="360"/>
      </w:pPr>
    </w:lvl>
    <w:lvl w:ilvl="2" w:tplc="13549955" w:tentative="1">
      <w:start w:val="1"/>
      <w:numFmt w:val="lowerRoman"/>
      <w:lvlText w:val="%3."/>
      <w:lvlJc w:val="right"/>
      <w:pPr>
        <w:ind w:left="2160" w:hanging="180"/>
      </w:pPr>
    </w:lvl>
    <w:lvl w:ilvl="3" w:tplc="13549955" w:tentative="1">
      <w:start w:val="1"/>
      <w:numFmt w:val="decimal"/>
      <w:lvlText w:val="%4."/>
      <w:lvlJc w:val="left"/>
      <w:pPr>
        <w:ind w:left="2880" w:hanging="360"/>
      </w:pPr>
    </w:lvl>
    <w:lvl w:ilvl="4" w:tplc="13549955" w:tentative="1">
      <w:start w:val="1"/>
      <w:numFmt w:val="lowerLetter"/>
      <w:lvlText w:val="%5."/>
      <w:lvlJc w:val="left"/>
      <w:pPr>
        <w:ind w:left="3600" w:hanging="360"/>
      </w:pPr>
    </w:lvl>
    <w:lvl w:ilvl="5" w:tplc="13549955" w:tentative="1">
      <w:start w:val="1"/>
      <w:numFmt w:val="lowerRoman"/>
      <w:lvlText w:val="%6."/>
      <w:lvlJc w:val="right"/>
      <w:pPr>
        <w:ind w:left="4320" w:hanging="180"/>
      </w:pPr>
    </w:lvl>
    <w:lvl w:ilvl="6" w:tplc="13549955" w:tentative="1">
      <w:start w:val="1"/>
      <w:numFmt w:val="decimal"/>
      <w:lvlText w:val="%7."/>
      <w:lvlJc w:val="left"/>
      <w:pPr>
        <w:ind w:left="5040" w:hanging="360"/>
      </w:pPr>
    </w:lvl>
    <w:lvl w:ilvl="7" w:tplc="13549955" w:tentative="1">
      <w:start w:val="1"/>
      <w:numFmt w:val="lowerLetter"/>
      <w:lvlText w:val="%8."/>
      <w:lvlJc w:val="left"/>
      <w:pPr>
        <w:ind w:left="5760" w:hanging="360"/>
      </w:pPr>
    </w:lvl>
    <w:lvl w:ilvl="8" w:tplc="13549955" w:tentative="1">
      <w:start w:val="1"/>
      <w:numFmt w:val="lowerRoman"/>
      <w:lvlText w:val="%9."/>
      <w:lvlJc w:val="right"/>
      <w:pPr>
        <w:ind w:left="6480" w:hanging="180"/>
      </w:pPr>
    </w:lvl>
  </w:abstractNum>
  <w:abstractNum w:abstractNumId="24890">
    <w:multiLevelType w:val="hybridMultilevel"/>
    <w:lvl w:ilvl="0" w:tplc="31105005">
      <w:start w:val="1"/>
      <w:numFmt w:val="decimal"/>
      <w:lvlText w:val="%1."/>
      <w:lvlJc w:val="left"/>
      <w:pPr>
        <w:ind w:left="720" w:hanging="360"/>
      </w:pPr>
    </w:lvl>
    <w:lvl w:ilvl="1" w:tplc="31105005" w:tentative="1">
      <w:start w:val="1"/>
      <w:numFmt w:val="lowerLetter"/>
      <w:lvlText w:val="%2."/>
      <w:lvlJc w:val="left"/>
      <w:pPr>
        <w:ind w:left="1440" w:hanging="360"/>
      </w:pPr>
    </w:lvl>
    <w:lvl w:ilvl="2" w:tplc="31105005" w:tentative="1">
      <w:start w:val="1"/>
      <w:numFmt w:val="lowerRoman"/>
      <w:lvlText w:val="%3."/>
      <w:lvlJc w:val="right"/>
      <w:pPr>
        <w:ind w:left="2160" w:hanging="180"/>
      </w:pPr>
    </w:lvl>
    <w:lvl w:ilvl="3" w:tplc="31105005" w:tentative="1">
      <w:start w:val="1"/>
      <w:numFmt w:val="decimal"/>
      <w:lvlText w:val="%4."/>
      <w:lvlJc w:val="left"/>
      <w:pPr>
        <w:ind w:left="2880" w:hanging="360"/>
      </w:pPr>
    </w:lvl>
    <w:lvl w:ilvl="4" w:tplc="31105005" w:tentative="1">
      <w:start w:val="1"/>
      <w:numFmt w:val="lowerLetter"/>
      <w:lvlText w:val="%5."/>
      <w:lvlJc w:val="left"/>
      <w:pPr>
        <w:ind w:left="3600" w:hanging="360"/>
      </w:pPr>
    </w:lvl>
    <w:lvl w:ilvl="5" w:tplc="31105005" w:tentative="1">
      <w:start w:val="1"/>
      <w:numFmt w:val="lowerRoman"/>
      <w:lvlText w:val="%6."/>
      <w:lvlJc w:val="right"/>
      <w:pPr>
        <w:ind w:left="4320" w:hanging="180"/>
      </w:pPr>
    </w:lvl>
    <w:lvl w:ilvl="6" w:tplc="31105005" w:tentative="1">
      <w:start w:val="1"/>
      <w:numFmt w:val="decimal"/>
      <w:lvlText w:val="%7."/>
      <w:lvlJc w:val="left"/>
      <w:pPr>
        <w:ind w:left="5040" w:hanging="360"/>
      </w:pPr>
    </w:lvl>
    <w:lvl w:ilvl="7" w:tplc="31105005" w:tentative="1">
      <w:start w:val="1"/>
      <w:numFmt w:val="lowerLetter"/>
      <w:lvlText w:val="%8."/>
      <w:lvlJc w:val="left"/>
      <w:pPr>
        <w:ind w:left="5760" w:hanging="360"/>
      </w:pPr>
    </w:lvl>
    <w:lvl w:ilvl="8" w:tplc="31105005" w:tentative="1">
      <w:start w:val="1"/>
      <w:numFmt w:val="lowerRoman"/>
      <w:lvlText w:val="%9."/>
      <w:lvlJc w:val="right"/>
      <w:pPr>
        <w:ind w:left="6480" w:hanging="180"/>
      </w:pPr>
    </w:lvl>
  </w:abstractNum>
  <w:abstractNum w:abstractNumId="24889">
    <w:multiLevelType w:val="hybridMultilevel"/>
    <w:lvl w:ilvl="0" w:tplc="44769681">
      <w:start w:val="1"/>
      <w:numFmt w:val="decimal"/>
      <w:lvlText w:val="%1."/>
      <w:lvlJc w:val="left"/>
      <w:pPr>
        <w:ind w:left="720" w:hanging="360"/>
      </w:pPr>
    </w:lvl>
    <w:lvl w:ilvl="1" w:tplc="44769681" w:tentative="1">
      <w:start w:val="1"/>
      <w:numFmt w:val="lowerLetter"/>
      <w:lvlText w:val="%2."/>
      <w:lvlJc w:val="left"/>
      <w:pPr>
        <w:ind w:left="1440" w:hanging="360"/>
      </w:pPr>
    </w:lvl>
    <w:lvl w:ilvl="2" w:tplc="44769681" w:tentative="1">
      <w:start w:val="1"/>
      <w:numFmt w:val="lowerRoman"/>
      <w:lvlText w:val="%3."/>
      <w:lvlJc w:val="right"/>
      <w:pPr>
        <w:ind w:left="2160" w:hanging="180"/>
      </w:pPr>
    </w:lvl>
    <w:lvl w:ilvl="3" w:tplc="44769681" w:tentative="1">
      <w:start w:val="1"/>
      <w:numFmt w:val="decimal"/>
      <w:lvlText w:val="%4."/>
      <w:lvlJc w:val="left"/>
      <w:pPr>
        <w:ind w:left="2880" w:hanging="360"/>
      </w:pPr>
    </w:lvl>
    <w:lvl w:ilvl="4" w:tplc="44769681" w:tentative="1">
      <w:start w:val="1"/>
      <w:numFmt w:val="lowerLetter"/>
      <w:lvlText w:val="%5."/>
      <w:lvlJc w:val="left"/>
      <w:pPr>
        <w:ind w:left="3600" w:hanging="360"/>
      </w:pPr>
    </w:lvl>
    <w:lvl w:ilvl="5" w:tplc="44769681" w:tentative="1">
      <w:start w:val="1"/>
      <w:numFmt w:val="lowerRoman"/>
      <w:lvlText w:val="%6."/>
      <w:lvlJc w:val="right"/>
      <w:pPr>
        <w:ind w:left="4320" w:hanging="180"/>
      </w:pPr>
    </w:lvl>
    <w:lvl w:ilvl="6" w:tplc="44769681" w:tentative="1">
      <w:start w:val="1"/>
      <w:numFmt w:val="decimal"/>
      <w:lvlText w:val="%7."/>
      <w:lvlJc w:val="left"/>
      <w:pPr>
        <w:ind w:left="5040" w:hanging="360"/>
      </w:pPr>
    </w:lvl>
    <w:lvl w:ilvl="7" w:tplc="44769681" w:tentative="1">
      <w:start w:val="1"/>
      <w:numFmt w:val="lowerLetter"/>
      <w:lvlText w:val="%8."/>
      <w:lvlJc w:val="left"/>
      <w:pPr>
        <w:ind w:left="5760" w:hanging="360"/>
      </w:pPr>
    </w:lvl>
    <w:lvl w:ilvl="8" w:tplc="44769681" w:tentative="1">
      <w:start w:val="1"/>
      <w:numFmt w:val="lowerRoman"/>
      <w:lvlText w:val="%9."/>
      <w:lvlJc w:val="right"/>
      <w:pPr>
        <w:ind w:left="6480" w:hanging="180"/>
      </w:pPr>
    </w:lvl>
  </w:abstractNum>
  <w:abstractNum w:abstractNumId="24888">
    <w:multiLevelType w:val="hybridMultilevel"/>
    <w:lvl w:ilvl="0" w:tplc="75058369">
      <w:start w:val="1"/>
      <w:numFmt w:val="decimal"/>
      <w:lvlText w:val="%1."/>
      <w:lvlJc w:val="left"/>
      <w:pPr>
        <w:ind w:left="720" w:hanging="360"/>
      </w:pPr>
    </w:lvl>
    <w:lvl w:ilvl="1" w:tplc="75058369" w:tentative="1">
      <w:start w:val="1"/>
      <w:numFmt w:val="lowerLetter"/>
      <w:lvlText w:val="%2."/>
      <w:lvlJc w:val="left"/>
      <w:pPr>
        <w:ind w:left="1440" w:hanging="360"/>
      </w:pPr>
    </w:lvl>
    <w:lvl w:ilvl="2" w:tplc="75058369" w:tentative="1">
      <w:start w:val="1"/>
      <w:numFmt w:val="lowerRoman"/>
      <w:lvlText w:val="%3."/>
      <w:lvlJc w:val="right"/>
      <w:pPr>
        <w:ind w:left="2160" w:hanging="180"/>
      </w:pPr>
    </w:lvl>
    <w:lvl w:ilvl="3" w:tplc="75058369" w:tentative="1">
      <w:start w:val="1"/>
      <w:numFmt w:val="decimal"/>
      <w:lvlText w:val="%4."/>
      <w:lvlJc w:val="left"/>
      <w:pPr>
        <w:ind w:left="2880" w:hanging="360"/>
      </w:pPr>
    </w:lvl>
    <w:lvl w:ilvl="4" w:tplc="75058369" w:tentative="1">
      <w:start w:val="1"/>
      <w:numFmt w:val="lowerLetter"/>
      <w:lvlText w:val="%5."/>
      <w:lvlJc w:val="left"/>
      <w:pPr>
        <w:ind w:left="3600" w:hanging="360"/>
      </w:pPr>
    </w:lvl>
    <w:lvl w:ilvl="5" w:tplc="75058369" w:tentative="1">
      <w:start w:val="1"/>
      <w:numFmt w:val="lowerRoman"/>
      <w:lvlText w:val="%6."/>
      <w:lvlJc w:val="right"/>
      <w:pPr>
        <w:ind w:left="4320" w:hanging="180"/>
      </w:pPr>
    </w:lvl>
    <w:lvl w:ilvl="6" w:tplc="75058369" w:tentative="1">
      <w:start w:val="1"/>
      <w:numFmt w:val="decimal"/>
      <w:lvlText w:val="%7."/>
      <w:lvlJc w:val="left"/>
      <w:pPr>
        <w:ind w:left="5040" w:hanging="360"/>
      </w:pPr>
    </w:lvl>
    <w:lvl w:ilvl="7" w:tplc="75058369" w:tentative="1">
      <w:start w:val="1"/>
      <w:numFmt w:val="lowerLetter"/>
      <w:lvlText w:val="%8."/>
      <w:lvlJc w:val="left"/>
      <w:pPr>
        <w:ind w:left="5760" w:hanging="360"/>
      </w:pPr>
    </w:lvl>
    <w:lvl w:ilvl="8" w:tplc="75058369" w:tentative="1">
      <w:start w:val="1"/>
      <w:numFmt w:val="lowerRoman"/>
      <w:lvlText w:val="%9."/>
      <w:lvlJc w:val="right"/>
      <w:pPr>
        <w:ind w:left="6480" w:hanging="180"/>
      </w:pPr>
    </w:lvl>
  </w:abstractNum>
  <w:abstractNum w:abstractNumId="24887">
    <w:multiLevelType w:val="hybridMultilevel"/>
    <w:lvl w:ilvl="0" w:tplc="82842961">
      <w:start w:val="1"/>
      <w:numFmt w:val="decimal"/>
      <w:lvlText w:val="%1."/>
      <w:lvlJc w:val="left"/>
      <w:pPr>
        <w:ind w:left="720" w:hanging="360"/>
      </w:pPr>
    </w:lvl>
    <w:lvl w:ilvl="1" w:tplc="82842961" w:tentative="1">
      <w:start w:val="1"/>
      <w:numFmt w:val="lowerLetter"/>
      <w:lvlText w:val="%2."/>
      <w:lvlJc w:val="left"/>
      <w:pPr>
        <w:ind w:left="1440" w:hanging="360"/>
      </w:pPr>
    </w:lvl>
    <w:lvl w:ilvl="2" w:tplc="82842961" w:tentative="1">
      <w:start w:val="1"/>
      <w:numFmt w:val="lowerRoman"/>
      <w:lvlText w:val="%3."/>
      <w:lvlJc w:val="right"/>
      <w:pPr>
        <w:ind w:left="2160" w:hanging="180"/>
      </w:pPr>
    </w:lvl>
    <w:lvl w:ilvl="3" w:tplc="82842961" w:tentative="1">
      <w:start w:val="1"/>
      <w:numFmt w:val="decimal"/>
      <w:lvlText w:val="%4."/>
      <w:lvlJc w:val="left"/>
      <w:pPr>
        <w:ind w:left="2880" w:hanging="360"/>
      </w:pPr>
    </w:lvl>
    <w:lvl w:ilvl="4" w:tplc="82842961" w:tentative="1">
      <w:start w:val="1"/>
      <w:numFmt w:val="lowerLetter"/>
      <w:lvlText w:val="%5."/>
      <w:lvlJc w:val="left"/>
      <w:pPr>
        <w:ind w:left="3600" w:hanging="360"/>
      </w:pPr>
    </w:lvl>
    <w:lvl w:ilvl="5" w:tplc="82842961" w:tentative="1">
      <w:start w:val="1"/>
      <w:numFmt w:val="lowerRoman"/>
      <w:lvlText w:val="%6."/>
      <w:lvlJc w:val="right"/>
      <w:pPr>
        <w:ind w:left="4320" w:hanging="180"/>
      </w:pPr>
    </w:lvl>
    <w:lvl w:ilvl="6" w:tplc="82842961" w:tentative="1">
      <w:start w:val="1"/>
      <w:numFmt w:val="decimal"/>
      <w:lvlText w:val="%7."/>
      <w:lvlJc w:val="left"/>
      <w:pPr>
        <w:ind w:left="5040" w:hanging="360"/>
      </w:pPr>
    </w:lvl>
    <w:lvl w:ilvl="7" w:tplc="82842961" w:tentative="1">
      <w:start w:val="1"/>
      <w:numFmt w:val="lowerLetter"/>
      <w:lvlText w:val="%8."/>
      <w:lvlJc w:val="left"/>
      <w:pPr>
        <w:ind w:left="5760" w:hanging="360"/>
      </w:pPr>
    </w:lvl>
    <w:lvl w:ilvl="8" w:tplc="82842961" w:tentative="1">
      <w:start w:val="1"/>
      <w:numFmt w:val="lowerRoman"/>
      <w:lvlText w:val="%9."/>
      <w:lvlJc w:val="right"/>
      <w:pPr>
        <w:ind w:left="6480" w:hanging="180"/>
      </w:pPr>
    </w:lvl>
  </w:abstractNum>
  <w:abstractNum w:abstractNumId="24886">
    <w:multiLevelType w:val="hybridMultilevel"/>
    <w:lvl w:ilvl="0" w:tplc="14924465">
      <w:start w:val="1"/>
      <w:numFmt w:val="decimal"/>
      <w:lvlText w:val="%1."/>
      <w:lvlJc w:val="left"/>
      <w:pPr>
        <w:ind w:left="720" w:hanging="360"/>
      </w:pPr>
    </w:lvl>
    <w:lvl w:ilvl="1" w:tplc="14924465" w:tentative="1">
      <w:start w:val="1"/>
      <w:numFmt w:val="lowerLetter"/>
      <w:lvlText w:val="%2."/>
      <w:lvlJc w:val="left"/>
      <w:pPr>
        <w:ind w:left="1440" w:hanging="360"/>
      </w:pPr>
    </w:lvl>
    <w:lvl w:ilvl="2" w:tplc="14924465" w:tentative="1">
      <w:start w:val="1"/>
      <w:numFmt w:val="lowerRoman"/>
      <w:lvlText w:val="%3."/>
      <w:lvlJc w:val="right"/>
      <w:pPr>
        <w:ind w:left="2160" w:hanging="180"/>
      </w:pPr>
    </w:lvl>
    <w:lvl w:ilvl="3" w:tplc="14924465" w:tentative="1">
      <w:start w:val="1"/>
      <w:numFmt w:val="decimal"/>
      <w:lvlText w:val="%4."/>
      <w:lvlJc w:val="left"/>
      <w:pPr>
        <w:ind w:left="2880" w:hanging="360"/>
      </w:pPr>
    </w:lvl>
    <w:lvl w:ilvl="4" w:tplc="14924465" w:tentative="1">
      <w:start w:val="1"/>
      <w:numFmt w:val="lowerLetter"/>
      <w:lvlText w:val="%5."/>
      <w:lvlJc w:val="left"/>
      <w:pPr>
        <w:ind w:left="3600" w:hanging="360"/>
      </w:pPr>
    </w:lvl>
    <w:lvl w:ilvl="5" w:tplc="14924465" w:tentative="1">
      <w:start w:val="1"/>
      <w:numFmt w:val="lowerRoman"/>
      <w:lvlText w:val="%6."/>
      <w:lvlJc w:val="right"/>
      <w:pPr>
        <w:ind w:left="4320" w:hanging="180"/>
      </w:pPr>
    </w:lvl>
    <w:lvl w:ilvl="6" w:tplc="14924465" w:tentative="1">
      <w:start w:val="1"/>
      <w:numFmt w:val="decimal"/>
      <w:lvlText w:val="%7."/>
      <w:lvlJc w:val="left"/>
      <w:pPr>
        <w:ind w:left="5040" w:hanging="360"/>
      </w:pPr>
    </w:lvl>
    <w:lvl w:ilvl="7" w:tplc="14924465" w:tentative="1">
      <w:start w:val="1"/>
      <w:numFmt w:val="lowerLetter"/>
      <w:lvlText w:val="%8."/>
      <w:lvlJc w:val="left"/>
      <w:pPr>
        <w:ind w:left="5760" w:hanging="360"/>
      </w:pPr>
    </w:lvl>
    <w:lvl w:ilvl="8" w:tplc="14924465" w:tentative="1">
      <w:start w:val="1"/>
      <w:numFmt w:val="lowerRoman"/>
      <w:lvlText w:val="%9."/>
      <w:lvlJc w:val="right"/>
      <w:pPr>
        <w:ind w:left="6480" w:hanging="180"/>
      </w:pPr>
    </w:lvl>
  </w:abstractNum>
  <w:abstractNum w:abstractNumId="24885">
    <w:multiLevelType w:val="hybridMultilevel"/>
    <w:lvl w:ilvl="0" w:tplc="35201032">
      <w:start w:val="1"/>
      <w:numFmt w:val="decimal"/>
      <w:lvlText w:val="%1."/>
      <w:lvlJc w:val="left"/>
      <w:pPr>
        <w:ind w:left="720" w:hanging="360"/>
      </w:pPr>
    </w:lvl>
    <w:lvl w:ilvl="1" w:tplc="35201032" w:tentative="1">
      <w:start w:val="1"/>
      <w:numFmt w:val="lowerLetter"/>
      <w:lvlText w:val="%2."/>
      <w:lvlJc w:val="left"/>
      <w:pPr>
        <w:ind w:left="1440" w:hanging="360"/>
      </w:pPr>
    </w:lvl>
    <w:lvl w:ilvl="2" w:tplc="35201032" w:tentative="1">
      <w:start w:val="1"/>
      <w:numFmt w:val="lowerRoman"/>
      <w:lvlText w:val="%3."/>
      <w:lvlJc w:val="right"/>
      <w:pPr>
        <w:ind w:left="2160" w:hanging="180"/>
      </w:pPr>
    </w:lvl>
    <w:lvl w:ilvl="3" w:tplc="35201032" w:tentative="1">
      <w:start w:val="1"/>
      <w:numFmt w:val="decimal"/>
      <w:lvlText w:val="%4."/>
      <w:lvlJc w:val="left"/>
      <w:pPr>
        <w:ind w:left="2880" w:hanging="360"/>
      </w:pPr>
    </w:lvl>
    <w:lvl w:ilvl="4" w:tplc="35201032" w:tentative="1">
      <w:start w:val="1"/>
      <w:numFmt w:val="lowerLetter"/>
      <w:lvlText w:val="%5."/>
      <w:lvlJc w:val="left"/>
      <w:pPr>
        <w:ind w:left="3600" w:hanging="360"/>
      </w:pPr>
    </w:lvl>
    <w:lvl w:ilvl="5" w:tplc="35201032" w:tentative="1">
      <w:start w:val="1"/>
      <w:numFmt w:val="lowerRoman"/>
      <w:lvlText w:val="%6."/>
      <w:lvlJc w:val="right"/>
      <w:pPr>
        <w:ind w:left="4320" w:hanging="180"/>
      </w:pPr>
    </w:lvl>
    <w:lvl w:ilvl="6" w:tplc="35201032" w:tentative="1">
      <w:start w:val="1"/>
      <w:numFmt w:val="decimal"/>
      <w:lvlText w:val="%7."/>
      <w:lvlJc w:val="left"/>
      <w:pPr>
        <w:ind w:left="5040" w:hanging="360"/>
      </w:pPr>
    </w:lvl>
    <w:lvl w:ilvl="7" w:tplc="35201032" w:tentative="1">
      <w:start w:val="1"/>
      <w:numFmt w:val="lowerLetter"/>
      <w:lvlText w:val="%8."/>
      <w:lvlJc w:val="left"/>
      <w:pPr>
        <w:ind w:left="5760" w:hanging="360"/>
      </w:pPr>
    </w:lvl>
    <w:lvl w:ilvl="8" w:tplc="35201032" w:tentative="1">
      <w:start w:val="1"/>
      <w:numFmt w:val="lowerRoman"/>
      <w:lvlText w:val="%9."/>
      <w:lvlJc w:val="right"/>
      <w:pPr>
        <w:ind w:left="6480" w:hanging="180"/>
      </w:pPr>
    </w:lvl>
  </w:abstractNum>
  <w:abstractNum w:abstractNumId="24884">
    <w:multiLevelType w:val="hybridMultilevel"/>
    <w:lvl w:ilvl="0" w:tplc="79097579">
      <w:start w:val="1"/>
      <w:numFmt w:val="decimal"/>
      <w:lvlText w:val="%1."/>
      <w:lvlJc w:val="left"/>
      <w:pPr>
        <w:ind w:left="720" w:hanging="360"/>
      </w:pPr>
    </w:lvl>
    <w:lvl w:ilvl="1" w:tplc="79097579" w:tentative="1">
      <w:start w:val="1"/>
      <w:numFmt w:val="lowerLetter"/>
      <w:lvlText w:val="%2."/>
      <w:lvlJc w:val="left"/>
      <w:pPr>
        <w:ind w:left="1440" w:hanging="360"/>
      </w:pPr>
    </w:lvl>
    <w:lvl w:ilvl="2" w:tplc="79097579" w:tentative="1">
      <w:start w:val="1"/>
      <w:numFmt w:val="lowerRoman"/>
      <w:lvlText w:val="%3."/>
      <w:lvlJc w:val="right"/>
      <w:pPr>
        <w:ind w:left="2160" w:hanging="180"/>
      </w:pPr>
    </w:lvl>
    <w:lvl w:ilvl="3" w:tplc="79097579" w:tentative="1">
      <w:start w:val="1"/>
      <w:numFmt w:val="decimal"/>
      <w:lvlText w:val="%4."/>
      <w:lvlJc w:val="left"/>
      <w:pPr>
        <w:ind w:left="2880" w:hanging="360"/>
      </w:pPr>
    </w:lvl>
    <w:lvl w:ilvl="4" w:tplc="79097579" w:tentative="1">
      <w:start w:val="1"/>
      <w:numFmt w:val="lowerLetter"/>
      <w:lvlText w:val="%5."/>
      <w:lvlJc w:val="left"/>
      <w:pPr>
        <w:ind w:left="3600" w:hanging="360"/>
      </w:pPr>
    </w:lvl>
    <w:lvl w:ilvl="5" w:tplc="79097579" w:tentative="1">
      <w:start w:val="1"/>
      <w:numFmt w:val="lowerRoman"/>
      <w:lvlText w:val="%6."/>
      <w:lvlJc w:val="right"/>
      <w:pPr>
        <w:ind w:left="4320" w:hanging="180"/>
      </w:pPr>
    </w:lvl>
    <w:lvl w:ilvl="6" w:tplc="79097579" w:tentative="1">
      <w:start w:val="1"/>
      <w:numFmt w:val="decimal"/>
      <w:lvlText w:val="%7."/>
      <w:lvlJc w:val="left"/>
      <w:pPr>
        <w:ind w:left="5040" w:hanging="360"/>
      </w:pPr>
    </w:lvl>
    <w:lvl w:ilvl="7" w:tplc="79097579" w:tentative="1">
      <w:start w:val="1"/>
      <w:numFmt w:val="lowerLetter"/>
      <w:lvlText w:val="%8."/>
      <w:lvlJc w:val="left"/>
      <w:pPr>
        <w:ind w:left="5760" w:hanging="360"/>
      </w:pPr>
    </w:lvl>
    <w:lvl w:ilvl="8" w:tplc="79097579" w:tentative="1">
      <w:start w:val="1"/>
      <w:numFmt w:val="lowerRoman"/>
      <w:lvlText w:val="%9."/>
      <w:lvlJc w:val="right"/>
      <w:pPr>
        <w:ind w:left="6480" w:hanging="180"/>
      </w:pPr>
    </w:lvl>
  </w:abstractNum>
  <w:abstractNum w:abstractNumId="24883">
    <w:multiLevelType w:val="hybridMultilevel"/>
    <w:lvl w:ilvl="0" w:tplc="89458003">
      <w:start w:val="1"/>
      <w:numFmt w:val="decimal"/>
      <w:lvlText w:val="%1."/>
      <w:lvlJc w:val="left"/>
      <w:pPr>
        <w:ind w:left="720" w:hanging="360"/>
      </w:pPr>
    </w:lvl>
    <w:lvl w:ilvl="1" w:tplc="89458003" w:tentative="1">
      <w:start w:val="1"/>
      <w:numFmt w:val="lowerLetter"/>
      <w:lvlText w:val="%2."/>
      <w:lvlJc w:val="left"/>
      <w:pPr>
        <w:ind w:left="1440" w:hanging="360"/>
      </w:pPr>
    </w:lvl>
    <w:lvl w:ilvl="2" w:tplc="89458003" w:tentative="1">
      <w:start w:val="1"/>
      <w:numFmt w:val="lowerRoman"/>
      <w:lvlText w:val="%3."/>
      <w:lvlJc w:val="right"/>
      <w:pPr>
        <w:ind w:left="2160" w:hanging="180"/>
      </w:pPr>
    </w:lvl>
    <w:lvl w:ilvl="3" w:tplc="89458003" w:tentative="1">
      <w:start w:val="1"/>
      <w:numFmt w:val="decimal"/>
      <w:lvlText w:val="%4."/>
      <w:lvlJc w:val="left"/>
      <w:pPr>
        <w:ind w:left="2880" w:hanging="360"/>
      </w:pPr>
    </w:lvl>
    <w:lvl w:ilvl="4" w:tplc="89458003" w:tentative="1">
      <w:start w:val="1"/>
      <w:numFmt w:val="lowerLetter"/>
      <w:lvlText w:val="%5."/>
      <w:lvlJc w:val="left"/>
      <w:pPr>
        <w:ind w:left="3600" w:hanging="360"/>
      </w:pPr>
    </w:lvl>
    <w:lvl w:ilvl="5" w:tplc="89458003" w:tentative="1">
      <w:start w:val="1"/>
      <w:numFmt w:val="lowerRoman"/>
      <w:lvlText w:val="%6."/>
      <w:lvlJc w:val="right"/>
      <w:pPr>
        <w:ind w:left="4320" w:hanging="180"/>
      </w:pPr>
    </w:lvl>
    <w:lvl w:ilvl="6" w:tplc="89458003" w:tentative="1">
      <w:start w:val="1"/>
      <w:numFmt w:val="decimal"/>
      <w:lvlText w:val="%7."/>
      <w:lvlJc w:val="left"/>
      <w:pPr>
        <w:ind w:left="5040" w:hanging="360"/>
      </w:pPr>
    </w:lvl>
    <w:lvl w:ilvl="7" w:tplc="89458003" w:tentative="1">
      <w:start w:val="1"/>
      <w:numFmt w:val="lowerLetter"/>
      <w:lvlText w:val="%8."/>
      <w:lvlJc w:val="left"/>
      <w:pPr>
        <w:ind w:left="5760" w:hanging="360"/>
      </w:pPr>
    </w:lvl>
    <w:lvl w:ilvl="8" w:tplc="89458003" w:tentative="1">
      <w:start w:val="1"/>
      <w:numFmt w:val="lowerRoman"/>
      <w:lvlText w:val="%9."/>
      <w:lvlJc w:val="right"/>
      <w:pPr>
        <w:ind w:left="6480" w:hanging="180"/>
      </w:pPr>
    </w:lvl>
  </w:abstractNum>
  <w:abstractNum w:abstractNumId="24882">
    <w:multiLevelType w:val="hybridMultilevel"/>
    <w:lvl w:ilvl="0" w:tplc="71058933">
      <w:start w:val="1"/>
      <w:numFmt w:val="decimal"/>
      <w:lvlText w:val="%1."/>
      <w:lvlJc w:val="left"/>
      <w:pPr>
        <w:ind w:left="720" w:hanging="360"/>
      </w:pPr>
    </w:lvl>
    <w:lvl w:ilvl="1" w:tplc="71058933" w:tentative="1">
      <w:start w:val="1"/>
      <w:numFmt w:val="lowerLetter"/>
      <w:lvlText w:val="%2."/>
      <w:lvlJc w:val="left"/>
      <w:pPr>
        <w:ind w:left="1440" w:hanging="360"/>
      </w:pPr>
    </w:lvl>
    <w:lvl w:ilvl="2" w:tplc="71058933" w:tentative="1">
      <w:start w:val="1"/>
      <w:numFmt w:val="lowerRoman"/>
      <w:lvlText w:val="%3."/>
      <w:lvlJc w:val="right"/>
      <w:pPr>
        <w:ind w:left="2160" w:hanging="180"/>
      </w:pPr>
    </w:lvl>
    <w:lvl w:ilvl="3" w:tplc="71058933" w:tentative="1">
      <w:start w:val="1"/>
      <w:numFmt w:val="decimal"/>
      <w:lvlText w:val="%4."/>
      <w:lvlJc w:val="left"/>
      <w:pPr>
        <w:ind w:left="2880" w:hanging="360"/>
      </w:pPr>
    </w:lvl>
    <w:lvl w:ilvl="4" w:tplc="71058933" w:tentative="1">
      <w:start w:val="1"/>
      <w:numFmt w:val="lowerLetter"/>
      <w:lvlText w:val="%5."/>
      <w:lvlJc w:val="left"/>
      <w:pPr>
        <w:ind w:left="3600" w:hanging="360"/>
      </w:pPr>
    </w:lvl>
    <w:lvl w:ilvl="5" w:tplc="71058933" w:tentative="1">
      <w:start w:val="1"/>
      <w:numFmt w:val="lowerRoman"/>
      <w:lvlText w:val="%6."/>
      <w:lvlJc w:val="right"/>
      <w:pPr>
        <w:ind w:left="4320" w:hanging="180"/>
      </w:pPr>
    </w:lvl>
    <w:lvl w:ilvl="6" w:tplc="71058933" w:tentative="1">
      <w:start w:val="1"/>
      <w:numFmt w:val="decimal"/>
      <w:lvlText w:val="%7."/>
      <w:lvlJc w:val="left"/>
      <w:pPr>
        <w:ind w:left="5040" w:hanging="360"/>
      </w:pPr>
    </w:lvl>
    <w:lvl w:ilvl="7" w:tplc="71058933" w:tentative="1">
      <w:start w:val="1"/>
      <w:numFmt w:val="lowerLetter"/>
      <w:lvlText w:val="%8."/>
      <w:lvlJc w:val="left"/>
      <w:pPr>
        <w:ind w:left="5760" w:hanging="360"/>
      </w:pPr>
    </w:lvl>
    <w:lvl w:ilvl="8" w:tplc="71058933" w:tentative="1">
      <w:start w:val="1"/>
      <w:numFmt w:val="lowerRoman"/>
      <w:lvlText w:val="%9."/>
      <w:lvlJc w:val="right"/>
      <w:pPr>
        <w:ind w:left="6480" w:hanging="180"/>
      </w:pPr>
    </w:lvl>
  </w:abstractNum>
  <w:abstractNum w:abstractNumId="24881">
    <w:multiLevelType w:val="hybridMultilevel"/>
    <w:lvl w:ilvl="0" w:tplc="45448976">
      <w:start w:val="1"/>
      <w:numFmt w:val="decimal"/>
      <w:lvlText w:val="%1."/>
      <w:lvlJc w:val="left"/>
      <w:pPr>
        <w:ind w:left="720" w:hanging="360"/>
      </w:pPr>
    </w:lvl>
    <w:lvl w:ilvl="1" w:tplc="45448976" w:tentative="1">
      <w:start w:val="1"/>
      <w:numFmt w:val="lowerLetter"/>
      <w:lvlText w:val="%2."/>
      <w:lvlJc w:val="left"/>
      <w:pPr>
        <w:ind w:left="1440" w:hanging="360"/>
      </w:pPr>
    </w:lvl>
    <w:lvl w:ilvl="2" w:tplc="45448976" w:tentative="1">
      <w:start w:val="1"/>
      <w:numFmt w:val="lowerRoman"/>
      <w:lvlText w:val="%3."/>
      <w:lvlJc w:val="right"/>
      <w:pPr>
        <w:ind w:left="2160" w:hanging="180"/>
      </w:pPr>
    </w:lvl>
    <w:lvl w:ilvl="3" w:tplc="45448976" w:tentative="1">
      <w:start w:val="1"/>
      <w:numFmt w:val="decimal"/>
      <w:lvlText w:val="%4."/>
      <w:lvlJc w:val="left"/>
      <w:pPr>
        <w:ind w:left="2880" w:hanging="360"/>
      </w:pPr>
    </w:lvl>
    <w:lvl w:ilvl="4" w:tplc="45448976" w:tentative="1">
      <w:start w:val="1"/>
      <w:numFmt w:val="lowerLetter"/>
      <w:lvlText w:val="%5."/>
      <w:lvlJc w:val="left"/>
      <w:pPr>
        <w:ind w:left="3600" w:hanging="360"/>
      </w:pPr>
    </w:lvl>
    <w:lvl w:ilvl="5" w:tplc="45448976" w:tentative="1">
      <w:start w:val="1"/>
      <w:numFmt w:val="lowerRoman"/>
      <w:lvlText w:val="%6."/>
      <w:lvlJc w:val="right"/>
      <w:pPr>
        <w:ind w:left="4320" w:hanging="180"/>
      </w:pPr>
    </w:lvl>
    <w:lvl w:ilvl="6" w:tplc="45448976" w:tentative="1">
      <w:start w:val="1"/>
      <w:numFmt w:val="decimal"/>
      <w:lvlText w:val="%7."/>
      <w:lvlJc w:val="left"/>
      <w:pPr>
        <w:ind w:left="5040" w:hanging="360"/>
      </w:pPr>
    </w:lvl>
    <w:lvl w:ilvl="7" w:tplc="45448976" w:tentative="1">
      <w:start w:val="1"/>
      <w:numFmt w:val="lowerLetter"/>
      <w:lvlText w:val="%8."/>
      <w:lvlJc w:val="left"/>
      <w:pPr>
        <w:ind w:left="5760" w:hanging="360"/>
      </w:pPr>
    </w:lvl>
    <w:lvl w:ilvl="8" w:tplc="45448976" w:tentative="1">
      <w:start w:val="1"/>
      <w:numFmt w:val="lowerRoman"/>
      <w:lvlText w:val="%9."/>
      <w:lvlJc w:val="right"/>
      <w:pPr>
        <w:ind w:left="6480" w:hanging="180"/>
      </w:pPr>
    </w:lvl>
  </w:abstractNum>
  <w:abstractNum w:abstractNumId="24880">
    <w:multiLevelType w:val="hybridMultilevel"/>
    <w:lvl w:ilvl="0" w:tplc="16666560">
      <w:start w:val="1"/>
      <w:numFmt w:val="decimal"/>
      <w:lvlText w:val="%1."/>
      <w:lvlJc w:val="left"/>
      <w:pPr>
        <w:ind w:left="720" w:hanging="360"/>
      </w:pPr>
    </w:lvl>
    <w:lvl w:ilvl="1" w:tplc="16666560" w:tentative="1">
      <w:start w:val="1"/>
      <w:numFmt w:val="lowerLetter"/>
      <w:lvlText w:val="%2."/>
      <w:lvlJc w:val="left"/>
      <w:pPr>
        <w:ind w:left="1440" w:hanging="360"/>
      </w:pPr>
    </w:lvl>
    <w:lvl w:ilvl="2" w:tplc="16666560" w:tentative="1">
      <w:start w:val="1"/>
      <w:numFmt w:val="lowerRoman"/>
      <w:lvlText w:val="%3."/>
      <w:lvlJc w:val="right"/>
      <w:pPr>
        <w:ind w:left="2160" w:hanging="180"/>
      </w:pPr>
    </w:lvl>
    <w:lvl w:ilvl="3" w:tplc="16666560" w:tentative="1">
      <w:start w:val="1"/>
      <w:numFmt w:val="decimal"/>
      <w:lvlText w:val="%4."/>
      <w:lvlJc w:val="left"/>
      <w:pPr>
        <w:ind w:left="2880" w:hanging="360"/>
      </w:pPr>
    </w:lvl>
    <w:lvl w:ilvl="4" w:tplc="16666560" w:tentative="1">
      <w:start w:val="1"/>
      <w:numFmt w:val="lowerLetter"/>
      <w:lvlText w:val="%5."/>
      <w:lvlJc w:val="left"/>
      <w:pPr>
        <w:ind w:left="3600" w:hanging="360"/>
      </w:pPr>
    </w:lvl>
    <w:lvl w:ilvl="5" w:tplc="16666560" w:tentative="1">
      <w:start w:val="1"/>
      <w:numFmt w:val="lowerRoman"/>
      <w:lvlText w:val="%6."/>
      <w:lvlJc w:val="right"/>
      <w:pPr>
        <w:ind w:left="4320" w:hanging="180"/>
      </w:pPr>
    </w:lvl>
    <w:lvl w:ilvl="6" w:tplc="16666560" w:tentative="1">
      <w:start w:val="1"/>
      <w:numFmt w:val="decimal"/>
      <w:lvlText w:val="%7."/>
      <w:lvlJc w:val="left"/>
      <w:pPr>
        <w:ind w:left="5040" w:hanging="360"/>
      </w:pPr>
    </w:lvl>
    <w:lvl w:ilvl="7" w:tplc="16666560" w:tentative="1">
      <w:start w:val="1"/>
      <w:numFmt w:val="lowerLetter"/>
      <w:lvlText w:val="%8."/>
      <w:lvlJc w:val="left"/>
      <w:pPr>
        <w:ind w:left="5760" w:hanging="360"/>
      </w:pPr>
    </w:lvl>
    <w:lvl w:ilvl="8" w:tplc="16666560" w:tentative="1">
      <w:start w:val="1"/>
      <w:numFmt w:val="lowerRoman"/>
      <w:lvlText w:val="%9."/>
      <w:lvlJc w:val="right"/>
      <w:pPr>
        <w:ind w:left="6480" w:hanging="180"/>
      </w:pPr>
    </w:lvl>
  </w:abstractNum>
  <w:abstractNum w:abstractNumId="24879">
    <w:multiLevelType w:val="hybridMultilevel"/>
    <w:lvl w:ilvl="0" w:tplc="61581918">
      <w:start w:val="1"/>
      <w:numFmt w:val="decimal"/>
      <w:lvlText w:val="%1."/>
      <w:lvlJc w:val="left"/>
      <w:pPr>
        <w:ind w:left="720" w:hanging="360"/>
      </w:pPr>
    </w:lvl>
    <w:lvl w:ilvl="1" w:tplc="61581918" w:tentative="1">
      <w:start w:val="1"/>
      <w:numFmt w:val="lowerLetter"/>
      <w:lvlText w:val="%2."/>
      <w:lvlJc w:val="left"/>
      <w:pPr>
        <w:ind w:left="1440" w:hanging="360"/>
      </w:pPr>
    </w:lvl>
    <w:lvl w:ilvl="2" w:tplc="61581918" w:tentative="1">
      <w:start w:val="1"/>
      <w:numFmt w:val="lowerRoman"/>
      <w:lvlText w:val="%3."/>
      <w:lvlJc w:val="right"/>
      <w:pPr>
        <w:ind w:left="2160" w:hanging="180"/>
      </w:pPr>
    </w:lvl>
    <w:lvl w:ilvl="3" w:tplc="61581918" w:tentative="1">
      <w:start w:val="1"/>
      <w:numFmt w:val="decimal"/>
      <w:lvlText w:val="%4."/>
      <w:lvlJc w:val="left"/>
      <w:pPr>
        <w:ind w:left="2880" w:hanging="360"/>
      </w:pPr>
    </w:lvl>
    <w:lvl w:ilvl="4" w:tplc="61581918" w:tentative="1">
      <w:start w:val="1"/>
      <w:numFmt w:val="lowerLetter"/>
      <w:lvlText w:val="%5."/>
      <w:lvlJc w:val="left"/>
      <w:pPr>
        <w:ind w:left="3600" w:hanging="360"/>
      </w:pPr>
    </w:lvl>
    <w:lvl w:ilvl="5" w:tplc="61581918" w:tentative="1">
      <w:start w:val="1"/>
      <w:numFmt w:val="lowerRoman"/>
      <w:lvlText w:val="%6."/>
      <w:lvlJc w:val="right"/>
      <w:pPr>
        <w:ind w:left="4320" w:hanging="180"/>
      </w:pPr>
    </w:lvl>
    <w:lvl w:ilvl="6" w:tplc="61581918" w:tentative="1">
      <w:start w:val="1"/>
      <w:numFmt w:val="decimal"/>
      <w:lvlText w:val="%7."/>
      <w:lvlJc w:val="left"/>
      <w:pPr>
        <w:ind w:left="5040" w:hanging="360"/>
      </w:pPr>
    </w:lvl>
    <w:lvl w:ilvl="7" w:tplc="61581918" w:tentative="1">
      <w:start w:val="1"/>
      <w:numFmt w:val="lowerLetter"/>
      <w:lvlText w:val="%8."/>
      <w:lvlJc w:val="left"/>
      <w:pPr>
        <w:ind w:left="5760" w:hanging="360"/>
      </w:pPr>
    </w:lvl>
    <w:lvl w:ilvl="8" w:tplc="61581918" w:tentative="1">
      <w:start w:val="1"/>
      <w:numFmt w:val="lowerRoman"/>
      <w:lvlText w:val="%9."/>
      <w:lvlJc w:val="right"/>
      <w:pPr>
        <w:ind w:left="6480" w:hanging="180"/>
      </w:pPr>
    </w:lvl>
  </w:abstractNum>
  <w:abstractNum w:abstractNumId="24878">
    <w:multiLevelType w:val="hybridMultilevel"/>
    <w:lvl w:ilvl="0" w:tplc="95333334">
      <w:start w:val="1"/>
      <w:numFmt w:val="decimal"/>
      <w:lvlText w:val="%1."/>
      <w:lvlJc w:val="left"/>
      <w:pPr>
        <w:ind w:left="720" w:hanging="360"/>
      </w:pPr>
    </w:lvl>
    <w:lvl w:ilvl="1" w:tplc="95333334" w:tentative="1">
      <w:start w:val="1"/>
      <w:numFmt w:val="lowerLetter"/>
      <w:lvlText w:val="%2."/>
      <w:lvlJc w:val="left"/>
      <w:pPr>
        <w:ind w:left="1440" w:hanging="360"/>
      </w:pPr>
    </w:lvl>
    <w:lvl w:ilvl="2" w:tplc="95333334" w:tentative="1">
      <w:start w:val="1"/>
      <w:numFmt w:val="lowerRoman"/>
      <w:lvlText w:val="%3."/>
      <w:lvlJc w:val="right"/>
      <w:pPr>
        <w:ind w:left="2160" w:hanging="180"/>
      </w:pPr>
    </w:lvl>
    <w:lvl w:ilvl="3" w:tplc="95333334" w:tentative="1">
      <w:start w:val="1"/>
      <w:numFmt w:val="decimal"/>
      <w:lvlText w:val="%4."/>
      <w:lvlJc w:val="left"/>
      <w:pPr>
        <w:ind w:left="2880" w:hanging="360"/>
      </w:pPr>
    </w:lvl>
    <w:lvl w:ilvl="4" w:tplc="95333334" w:tentative="1">
      <w:start w:val="1"/>
      <w:numFmt w:val="lowerLetter"/>
      <w:lvlText w:val="%5."/>
      <w:lvlJc w:val="left"/>
      <w:pPr>
        <w:ind w:left="3600" w:hanging="360"/>
      </w:pPr>
    </w:lvl>
    <w:lvl w:ilvl="5" w:tplc="95333334" w:tentative="1">
      <w:start w:val="1"/>
      <w:numFmt w:val="lowerRoman"/>
      <w:lvlText w:val="%6."/>
      <w:lvlJc w:val="right"/>
      <w:pPr>
        <w:ind w:left="4320" w:hanging="180"/>
      </w:pPr>
    </w:lvl>
    <w:lvl w:ilvl="6" w:tplc="95333334" w:tentative="1">
      <w:start w:val="1"/>
      <w:numFmt w:val="decimal"/>
      <w:lvlText w:val="%7."/>
      <w:lvlJc w:val="left"/>
      <w:pPr>
        <w:ind w:left="5040" w:hanging="360"/>
      </w:pPr>
    </w:lvl>
    <w:lvl w:ilvl="7" w:tplc="95333334" w:tentative="1">
      <w:start w:val="1"/>
      <w:numFmt w:val="lowerLetter"/>
      <w:lvlText w:val="%8."/>
      <w:lvlJc w:val="left"/>
      <w:pPr>
        <w:ind w:left="5760" w:hanging="360"/>
      </w:pPr>
    </w:lvl>
    <w:lvl w:ilvl="8" w:tplc="95333334" w:tentative="1">
      <w:start w:val="1"/>
      <w:numFmt w:val="lowerRoman"/>
      <w:lvlText w:val="%9."/>
      <w:lvlJc w:val="right"/>
      <w:pPr>
        <w:ind w:left="6480" w:hanging="180"/>
      </w:pPr>
    </w:lvl>
  </w:abstractNum>
  <w:abstractNum w:abstractNumId="24877">
    <w:multiLevelType w:val="hybridMultilevel"/>
    <w:lvl w:ilvl="0" w:tplc="39222531">
      <w:start w:val="1"/>
      <w:numFmt w:val="decimal"/>
      <w:lvlText w:val="%1."/>
      <w:lvlJc w:val="left"/>
      <w:pPr>
        <w:ind w:left="720" w:hanging="360"/>
      </w:pPr>
    </w:lvl>
    <w:lvl w:ilvl="1" w:tplc="39222531" w:tentative="1">
      <w:start w:val="1"/>
      <w:numFmt w:val="lowerLetter"/>
      <w:lvlText w:val="%2."/>
      <w:lvlJc w:val="left"/>
      <w:pPr>
        <w:ind w:left="1440" w:hanging="360"/>
      </w:pPr>
    </w:lvl>
    <w:lvl w:ilvl="2" w:tplc="39222531" w:tentative="1">
      <w:start w:val="1"/>
      <w:numFmt w:val="lowerRoman"/>
      <w:lvlText w:val="%3."/>
      <w:lvlJc w:val="right"/>
      <w:pPr>
        <w:ind w:left="2160" w:hanging="180"/>
      </w:pPr>
    </w:lvl>
    <w:lvl w:ilvl="3" w:tplc="39222531" w:tentative="1">
      <w:start w:val="1"/>
      <w:numFmt w:val="decimal"/>
      <w:lvlText w:val="%4."/>
      <w:lvlJc w:val="left"/>
      <w:pPr>
        <w:ind w:left="2880" w:hanging="360"/>
      </w:pPr>
    </w:lvl>
    <w:lvl w:ilvl="4" w:tplc="39222531" w:tentative="1">
      <w:start w:val="1"/>
      <w:numFmt w:val="lowerLetter"/>
      <w:lvlText w:val="%5."/>
      <w:lvlJc w:val="left"/>
      <w:pPr>
        <w:ind w:left="3600" w:hanging="360"/>
      </w:pPr>
    </w:lvl>
    <w:lvl w:ilvl="5" w:tplc="39222531" w:tentative="1">
      <w:start w:val="1"/>
      <w:numFmt w:val="lowerRoman"/>
      <w:lvlText w:val="%6."/>
      <w:lvlJc w:val="right"/>
      <w:pPr>
        <w:ind w:left="4320" w:hanging="180"/>
      </w:pPr>
    </w:lvl>
    <w:lvl w:ilvl="6" w:tplc="39222531" w:tentative="1">
      <w:start w:val="1"/>
      <w:numFmt w:val="decimal"/>
      <w:lvlText w:val="%7."/>
      <w:lvlJc w:val="left"/>
      <w:pPr>
        <w:ind w:left="5040" w:hanging="360"/>
      </w:pPr>
    </w:lvl>
    <w:lvl w:ilvl="7" w:tplc="39222531" w:tentative="1">
      <w:start w:val="1"/>
      <w:numFmt w:val="lowerLetter"/>
      <w:lvlText w:val="%8."/>
      <w:lvlJc w:val="left"/>
      <w:pPr>
        <w:ind w:left="5760" w:hanging="360"/>
      </w:pPr>
    </w:lvl>
    <w:lvl w:ilvl="8" w:tplc="39222531" w:tentative="1">
      <w:start w:val="1"/>
      <w:numFmt w:val="lowerRoman"/>
      <w:lvlText w:val="%9."/>
      <w:lvlJc w:val="right"/>
      <w:pPr>
        <w:ind w:left="6480" w:hanging="180"/>
      </w:pPr>
    </w:lvl>
  </w:abstractNum>
  <w:abstractNum w:abstractNumId="24876">
    <w:multiLevelType w:val="hybridMultilevel"/>
    <w:lvl w:ilvl="0" w:tplc="79997004">
      <w:start w:val="1"/>
      <w:numFmt w:val="decimal"/>
      <w:lvlText w:val="%1."/>
      <w:lvlJc w:val="left"/>
      <w:pPr>
        <w:ind w:left="720" w:hanging="360"/>
      </w:pPr>
    </w:lvl>
    <w:lvl w:ilvl="1" w:tplc="79997004" w:tentative="1">
      <w:start w:val="1"/>
      <w:numFmt w:val="lowerLetter"/>
      <w:lvlText w:val="%2."/>
      <w:lvlJc w:val="left"/>
      <w:pPr>
        <w:ind w:left="1440" w:hanging="360"/>
      </w:pPr>
    </w:lvl>
    <w:lvl w:ilvl="2" w:tplc="79997004" w:tentative="1">
      <w:start w:val="1"/>
      <w:numFmt w:val="lowerRoman"/>
      <w:lvlText w:val="%3."/>
      <w:lvlJc w:val="right"/>
      <w:pPr>
        <w:ind w:left="2160" w:hanging="180"/>
      </w:pPr>
    </w:lvl>
    <w:lvl w:ilvl="3" w:tplc="79997004" w:tentative="1">
      <w:start w:val="1"/>
      <w:numFmt w:val="decimal"/>
      <w:lvlText w:val="%4."/>
      <w:lvlJc w:val="left"/>
      <w:pPr>
        <w:ind w:left="2880" w:hanging="360"/>
      </w:pPr>
    </w:lvl>
    <w:lvl w:ilvl="4" w:tplc="79997004" w:tentative="1">
      <w:start w:val="1"/>
      <w:numFmt w:val="lowerLetter"/>
      <w:lvlText w:val="%5."/>
      <w:lvlJc w:val="left"/>
      <w:pPr>
        <w:ind w:left="3600" w:hanging="360"/>
      </w:pPr>
    </w:lvl>
    <w:lvl w:ilvl="5" w:tplc="79997004" w:tentative="1">
      <w:start w:val="1"/>
      <w:numFmt w:val="lowerRoman"/>
      <w:lvlText w:val="%6."/>
      <w:lvlJc w:val="right"/>
      <w:pPr>
        <w:ind w:left="4320" w:hanging="180"/>
      </w:pPr>
    </w:lvl>
    <w:lvl w:ilvl="6" w:tplc="79997004" w:tentative="1">
      <w:start w:val="1"/>
      <w:numFmt w:val="decimal"/>
      <w:lvlText w:val="%7."/>
      <w:lvlJc w:val="left"/>
      <w:pPr>
        <w:ind w:left="5040" w:hanging="360"/>
      </w:pPr>
    </w:lvl>
    <w:lvl w:ilvl="7" w:tplc="79997004" w:tentative="1">
      <w:start w:val="1"/>
      <w:numFmt w:val="lowerLetter"/>
      <w:lvlText w:val="%8."/>
      <w:lvlJc w:val="left"/>
      <w:pPr>
        <w:ind w:left="5760" w:hanging="360"/>
      </w:pPr>
    </w:lvl>
    <w:lvl w:ilvl="8" w:tplc="79997004" w:tentative="1">
      <w:start w:val="1"/>
      <w:numFmt w:val="lowerRoman"/>
      <w:lvlText w:val="%9."/>
      <w:lvlJc w:val="right"/>
      <w:pPr>
        <w:ind w:left="6480" w:hanging="180"/>
      </w:pPr>
    </w:lvl>
  </w:abstractNum>
  <w:abstractNum w:abstractNumId="24875">
    <w:multiLevelType w:val="hybridMultilevel"/>
    <w:lvl w:ilvl="0" w:tplc="35832126">
      <w:start w:val="1"/>
      <w:numFmt w:val="decimal"/>
      <w:lvlText w:val="%1."/>
      <w:lvlJc w:val="left"/>
      <w:pPr>
        <w:ind w:left="720" w:hanging="360"/>
      </w:pPr>
    </w:lvl>
    <w:lvl w:ilvl="1" w:tplc="35832126" w:tentative="1">
      <w:start w:val="1"/>
      <w:numFmt w:val="lowerLetter"/>
      <w:lvlText w:val="%2."/>
      <w:lvlJc w:val="left"/>
      <w:pPr>
        <w:ind w:left="1440" w:hanging="360"/>
      </w:pPr>
    </w:lvl>
    <w:lvl w:ilvl="2" w:tplc="35832126" w:tentative="1">
      <w:start w:val="1"/>
      <w:numFmt w:val="lowerRoman"/>
      <w:lvlText w:val="%3."/>
      <w:lvlJc w:val="right"/>
      <w:pPr>
        <w:ind w:left="2160" w:hanging="180"/>
      </w:pPr>
    </w:lvl>
    <w:lvl w:ilvl="3" w:tplc="35832126" w:tentative="1">
      <w:start w:val="1"/>
      <w:numFmt w:val="decimal"/>
      <w:lvlText w:val="%4."/>
      <w:lvlJc w:val="left"/>
      <w:pPr>
        <w:ind w:left="2880" w:hanging="360"/>
      </w:pPr>
    </w:lvl>
    <w:lvl w:ilvl="4" w:tplc="35832126" w:tentative="1">
      <w:start w:val="1"/>
      <w:numFmt w:val="lowerLetter"/>
      <w:lvlText w:val="%5."/>
      <w:lvlJc w:val="left"/>
      <w:pPr>
        <w:ind w:left="3600" w:hanging="360"/>
      </w:pPr>
    </w:lvl>
    <w:lvl w:ilvl="5" w:tplc="35832126" w:tentative="1">
      <w:start w:val="1"/>
      <w:numFmt w:val="lowerRoman"/>
      <w:lvlText w:val="%6."/>
      <w:lvlJc w:val="right"/>
      <w:pPr>
        <w:ind w:left="4320" w:hanging="180"/>
      </w:pPr>
    </w:lvl>
    <w:lvl w:ilvl="6" w:tplc="35832126" w:tentative="1">
      <w:start w:val="1"/>
      <w:numFmt w:val="decimal"/>
      <w:lvlText w:val="%7."/>
      <w:lvlJc w:val="left"/>
      <w:pPr>
        <w:ind w:left="5040" w:hanging="360"/>
      </w:pPr>
    </w:lvl>
    <w:lvl w:ilvl="7" w:tplc="35832126" w:tentative="1">
      <w:start w:val="1"/>
      <w:numFmt w:val="lowerLetter"/>
      <w:lvlText w:val="%8."/>
      <w:lvlJc w:val="left"/>
      <w:pPr>
        <w:ind w:left="5760" w:hanging="360"/>
      </w:pPr>
    </w:lvl>
    <w:lvl w:ilvl="8" w:tplc="35832126" w:tentative="1">
      <w:start w:val="1"/>
      <w:numFmt w:val="lowerRoman"/>
      <w:lvlText w:val="%9."/>
      <w:lvlJc w:val="right"/>
      <w:pPr>
        <w:ind w:left="6480" w:hanging="180"/>
      </w:pPr>
    </w:lvl>
  </w:abstractNum>
  <w:abstractNum w:abstractNumId="24874">
    <w:multiLevelType w:val="hybridMultilevel"/>
    <w:lvl w:ilvl="0" w:tplc="857255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874">
    <w:abstractNumId w:val="24874"/>
  </w:num>
  <w:num w:numId="24875">
    <w:abstractNumId w:val="24875"/>
  </w:num>
  <w:num w:numId="24876">
    <w:abstractNumId w:val="24876"/>
  </w:num>
  <w:num w:numId="24877">
    <w:abstractNumId w:val="24877"/>
  </w:num>
  <w:num w:numId="24878">
    <w:abstractNumId w:val="24878"/>
  </w:num>
  <w:num w:numId="24879">
    <w:abstractNumId w:val="24879"/>
  </w:num>
  <w:num w:numId="24880">
    <w:abstractNumId w:val="24880"/>
  </w:num>
  <w:num w:numId="24881">
    <w:abstractNumId w:val="24881"/>
  </w:num>
  <w:num w:numId="24882">
    <w:abstractNumId w:val="24882"/>
  </w:num>
  <w:num w:numId="24883">
    <w:abstractNumId w:val="24883"/>
  </w:num>
  <w:num w:numId="24884">
    <w:abstractNumId w:val="24884"/>
  </w:num>
  <w:num w:numId="24885">
    <w:abstractNumId w:val="24885"/>
  </w:num>
  <w:num w:numId="24886">
    <w:abstractNumId w:val="24886"/>
  </w:num>
  <w:num w:numId="24887">
    <w:abstractNumId w:val="24887"/>
  </w:num>
  <w:num w:numId="24888">
    <w:abstractNumId w:val="24888"/>
  </w:num>
  <w:num w:numId="24889">
    <w:abstractNumId w:val="24889"/>
  </w:num>
  <w:num w:numId="24890">
    <w:abstractNumId w:val="24890"/>
  </w:num>
  <w:num w:numId="24891">
    <w:abstractNumId w:val="24891"/>
  </w:num>
  <w:num w:numId="24892">
    <w:abstractNumId w:val="24892"/>
  </w:num>
  <w:num w:numId="24893">
    <w:abstractNumId w:val="24893"/>
  </w:num>
  <w:num w:numId="24894">
    <w:abstractNumId w:val="24894"/>
  </w:num>
  <w:num w:numId="24895">
    <w:abstractNumId w:val="24895"/>
  </w:num>
  <w:num w:numId="24896">
    <w:abstractNumId w:val="24896"/>
  </w:num>
  <w:num w:numId="24897">
    <w:abstractNumId w:val="24897"/>
  </w:num>
  <w:num w:numId="24898">
    <w:abstractNumId w:val="24898"/>
  </w:num>
  <w:num w:numId="24899">
    <w:abstractNumId w:val="24899"/>
  </w:num>
  <w:num w:numId="24900">
    <w:abstractNumId w:val="24900"/>
  </w:num>
  <w:num w:numId="24901">
    <w:abstractNumId w:val="24901"/>
  </w:num>
  <w:num w:numId="24902">
    <w:abstractNumId w:val="24902"/>
  </w:num>
  <w:num w:numId="24903">
    <w:abstractNumId w:val="249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2604101" Type="http://schemas.openxmlformats.org/officeDocument/2006/relationships/comments" Target="comments.xml"/><Relationship Id="rId509018202" Type="http://schemas.microsoft.com/office/2011/relationships/commentsExtended" Target="commentsExtended.xml"/><Relationship Id="rId77576579" Type="http://schemas.openxmlformats.org/officeDocument/2006/relationships/image" Target="media/imgrId77576579.jpg"/><Relationship Id="rId2772636a77be929c1" Type="http://schemas.openxmlformats.org/officeDocument/2006/relationships/hyperlink" Target="http://www.kohlerengines.com/home.htm" TargetMode="External"/><Relationship Id="rId9058636a77be92b80" Type="http://schemas.openxmlformats.org/officeDocument/2006/relationships/hyperlink" Target="http://dealers.kohlerpower.it/" TargetMode="External"/><Relationship Id="rId9667636a77be932f8" Type="http://schemas.openxmlformats.org/officeDocument/2006/relationships/hyperlink" Target="http://www.kohlerengines.com/home.htm" TargetMode="External"/><Relationship Id="rId6639636a77c2247ea" Type="http://schemas.openxmlformats.org/officeDocument/2006/relationships/hyperlink" Target="https://iservice.lombardini.it/jsp/Template2/manuale.jsp?id=71&amp;parent=962" TargetMode="External"/><Relationship Id="rId1342636a77c2249f8" Type="http://schemas.openxmlformats.org/officeDocument/2006/relationships/hyperlink" Target="https://iservice.lombardini.it/jsp/Template2/manuale.jsp?id=70&amp;parent=962" TargetMode="External"/><Relationship Id="rId2939636a77c22c84b" Type="http://schemas.openxmlformats.org/officeDocument/2006/relationships/hyperlink" Target="https://iservice.lombardini.it/jsp/Template2/manuale.jsp?id=86&amp;parent=962" TargetMode="External"/><Relationship Id="rId5209636a77c22cdc7" Type="http://schemas.openxmlformats.org/officeDocument/2006/relationships/hyperlink" Target="https://iservice.lombardini.it/jsp/Template2/manuale.jsp?id=89&amp;parent=962" TargetMode="External"/><Relationship Id="rId4065636a77c23fcee" Type="http://schemas.openxmlformats.org/officeDocument/2006/relationships/hyperlink" Target="https://iservice.lombardini.it/jsp/Template2/manuale.jsp?id=60&amp;parent=962" TargetMode="External"/><Relationship Id="rId6357636a77c251168" Type="http://schemas.openxmlformats.org/officeDocument/2006/relationships/hyperlink" Target="https://iservice.lombardini.it/jsp/Template2/manuale.jsp?id=56&amp;parent=962" TargetMode="External"/><Relationship Id="rId5584636a77c252e7f" Type="http://schemas.openxmlformats.org/officeDocument/2006/relationships/hyperlink" Target="https://iservice.lombardini.it/jsp/Template2/manuale.jsp?id=86&amp;parent=962" TargetMode="External"/><Relationship Id="rId4868636a77c25f956" Type="http://schemas.openxmlformats.org/officeDocument/2006/relationships/hyperlink" Target="https://iservice.lombardini.it/jsp/Template2/manuale.jsp?id=55&amp;parent=962" TargetMode="External"/><Relationship Id="rId5559636a77c2602ef" Type="http://schemas.openxmlformats.org/officeDocument/2006/relationships/hyperlink" Target="https://iservice.lombardini.it/jsp/Template2/manuale.jsp?id=60&amp;parent=962" TargetMode="External"/><Relationship Id="rId7117636a77c261e7e" Type="http://schemas.openxmlformats.org/officeDocument/2006/relationships/hyperlink" Target="https://iservice.lombardini.it/jsp/Template2/manuale.jsp?id=53&amp;parent=962" TargetMode="External"/><Relationship Id="rId9443636a77c26203b" Type="http://schemas.openxmlformats.org/officeDocument/2006/relationships/hyperlink" Target="https://iservice.lombardini.it/jsp/Template2/manuale.jsp?id=55&amp;parent=962" TargetMode="External"/><Relationship Id="rId5418636a77c2d7224" Type="http://schemas.openxmlformats.org/officeDocument/2006/relationships/hyperlink" Target="https://www.youtube.com/embed/cVpoy_m253A?rel=0" TargetMode="External"/><Relationship Id="rId9858636a77c2e1252" Type="http://schemas.openxmlformats.org/officeDocument/2006/relationships/hyperlink" Target="https://iservice.lombardini.it/jsp/Template2/manuale.jsp?id=60&amp;parent=962" TargetMode="External"/><Relationship Id="rId4251636a77c387058" Type="http://schemas.openxmlformats.org/officeDocument/2006/relationships/hyperlink" Target="https://www.youtube.com/embed/S79xPhTZMps?rel=0" TargetMode="External"/><Relationship Id="rId7505636a77c387dd2" Type="http://schemas.openxmlformats.org/officeDocument/2006/relationships/hyperlink" Target="https://iservice.lombardini.it/jsp/Template4/manuale.jsp?id=2664&amp;parent=962" TargetMode="External"/><Relationship Id="rId9402636a77c3b1406" Type="http://schemas.openxmlformats.org/officeDocument/2006/relationships/hyperlink" Target="https://iservice.lombardini.it/jsp/Template2/manuale.jsp?id=41&amp;parent=962" TargetMode="External"/><Relationship Id="rId3629636a77c3bebd1" Type="http://schemas.openxmlformats.org/officeDocument/2006/relationships/hyperlink" Target="https://iservice.lombardini.it/jsp/Template2/manuale.jsp?id=60&amp;parent=962" TargetMode="External"/><Relationship Id="rId9081636a77c3c56dd" Type="http://schemas.openxmlformats.org/officeDocument/2006/relationships/hyperlink" Target="https://iservice.lombardini.it/jsp/Template2/manuale.jsp?id=59&amp;parent=962" TargetMode="External"/><Relationship Id="rId1909636a77c3c7b45" Type="http://schemas.openxmlformats.org/officeDocument/2006/relationships/hyperlink" Target="https://iservice.lombardini.it/jsp/Template2/manuale.jsp?id=42&amp;parent=962" TargetMode="External"/><Relationship Id="rId8627636a77c3c7d04" Type="http://schemas.openxmlformats.org/officeDocument/2006/relationships/hyperlink" Target="https://iservice.lombardini.it/jsp/Template2/manuale.jsp?id=42&amp;parent=962" TargetMode="External"/><Relationship Id="rId4929636a77c3c84e2" Type="http://schemas.openxmlformats.org/officeDocument/2006/relationships/hyperlink" Target="https://iservice.lombardini.it/jsp/Template2/manuale.jsp?id=75&amp;parent=962" TargetMode="External"/><Relationship Id="rId4994636a77c3c8f59" Type="http://schemas.openxmlformats.org/officeDocument/2006/relationships/hyperlink" Target="https://iservice.lombardini.it/jsp/Template2/manuale.jsp?id=44&amp;parent=962" TargetMode="External"/><Relationship Id="rId1814636a77c3c9a7e" Type="http://schemas.openxmlformats.org/officeDocument/2006/relationships/hyperlink" Target="https://iservice.lombardini.it/jsp/Template2/manuale.jsp?id=73&amp;parent=962" TargetMode="External"/><Relationship Id="rId1118636a77c3ca4dc" Type="http://schemas.openxmlformats.org/officeDocument/2006/relationships/hyperlink" Target="https://iservice.lombardini.it/jsp/Template2/manuale.jsp?id=76&amp;parent=962" TargetMode="External"/><Relationship Id="rId2132636a77c3caf2a" Type="http://schemas.openxmlformats.org/officeDocument/2006/relationships/hyperlink" Target="https://iservice.lombardini.it/jsp/Template2/manuale.jsp?id=77&amp;parent=962" TargetMode="External"/><Relationship Id="rId5506636a77c3cb9a1" Type="http://schemas.openxmlformats.org/officeDocument/2006/relationships/hyperlink" Target="https://iservice.lombardini.it/jsp/Template2/manuale.jsp?id=74&amp;parent=962" TargetMode="External"/><Relationship Id="rId7786636a77c3cf2a1" Type="http://schemas.openxmlformats.org/officeDocument/2006/relationships/hyperlink" Target="https://iservice.lombardini.it/jsp/Template2/manuale.jsp?id=87&amp;parent=962" TargetMode="External"/><Relationship Id="rId5908636a77c3d4fe2" Type="http://schemas.openxmlformats.org/officeDocument/2006/relationships/hyperlink" Target="https://iservice.lombardini.it/jsp/Template4/manuale.jsp?id=2669&amp;parent=1034" TargetMode="External"/><Relationship Id="rId7064636a77c3d6a06" Type="http://schemas.openxmlformats.org/officeDocument/2006/relationships/hyperlink" Target="https://iservice.lombardini.it/jsp/Template2/manuale.jsp?id=83&amp;parent=962" TargetMode="External"/><Relationship Id="rId6462636a77c3d6c61" Type="http://schemas.openxmlformats.org/officeDocument/2006/relationships/hyperlink" Target="https://iservice.lombardini.it/jsp/Template2/manuale.jsp?id=84&amp;parent=962" TargetMode="External"/><Relationship Id="rId8338636a77c3d6ed4" Type="http://schemas.openxmlformats.org/officeDocument/2006/relationships/hyperlink" Target="https://iservice.lombardini.it/jsp/Template2/manuale.jsp?id=85&amp;parent=962" TargetMode="External"/><Relationship Id="rId4528636a77c3d9b87" Type="http://schemas.openxmlformats.org/officeDocument/2006/relationships/hyperlink" Target="https://iservice.lombardini.it/jsp/Template2/manuale.jsp?id=86&amp;parent=962" TargetMode="External"/><Relationship Id="rId8044636a77c3dc599" Type="http://schemas.openxmlformats.org/officeDocument/2006/relationships/hyperlink" Target="https://iservice.lombardini.it/jsp/Template4/manuale.jsp?id=2664&amp;parent=1034" TargetMode="External"/><Relationship Id="rId2461636a77c3e7c9a" Type="http://schemas.openxmlformats.org/officeDocument/2006/relationships/hyperlink" Target="https://iservice.lombardini.it/jsp/Template2/manuale.jsp?id=60&amp;parent=962" TargetMode="External"/><Relationship Id="rId7925636a77c41092f" Type="http://schemas.openxmlformats.org/officeDocument/2006/relationships/hyperlink" Target="https://iservice.lombardini.it/jsp/Template2/manuale.jsp?id=60&amp;parent=962" TargetMode="External"/><Relationship Id="rId9453636a77c42586b" Type="http://schemas.openxmlformats.org/officeDocument/2006/relationships/hyperlink" Target="https://iservice.lombardini.it/jsp/Template2/manuale.jsp?id=60&amp;parent=962" TargetMode="External"/><Relationship Id="rId5535636a77c43b2c8" Type="http://schemas.openxmlformats.org/officeDocument/2006/relationships/hyperlink" Target="https://iservice.lombardini.it/jsp/Template2/manuale.jsp?id=59&amp;parent=962" TargetMode="External"/><Relationship Id="rId3112636a77c442d2b" Type="http://schemas.openxmlformats.org/officeDocument/2006/relationships/hyperlink" Target="https://iservice.lombardini.it/jsp/Template2/manuale.jsp?id=60&amp;parent=962" TargetMode="External"/><Relationship Id="rId9244636a77c4abf9e" Type="http://schemas.openxmlformats.org/officeDocument/2006/relationships/hyperlink" Target="https://iservice.lombardini.it/jsp/Template2/manuale.jsp?id=59&amp;parent=962" TargetMode="External"/><Relationship Id="rId2249636a77c4b3b54" Type="http://schemas.openxmlformats.org/officeDocument/2006/relationships/hyperlink" Target="https://iservice.lombardini.it/jsp/Template2/manuale.jsp?id=60&amp;parent=962" TargetMode="External"/><Relationship Id="rId1594636a77c4dc019" Type="http://schemas.openxmlformats.org/officeDocument/2006/relationships/hyperlink" Target="https://iservice.lombardini.it/jsp/Template2/manuale.jsp?id=60&amp;parent=962" TargetMode="External"/><Relationship Id="rId7246636a77c4e6a60" Type="http://schemas.openxmlformats.org/officeDocument/2006/relationships/hyperlink" Target="https://iservice.lombardini.it/jsp/Template2/manuale.jsp?id=59&amp;parent=962" TargetMode="External"/><Relationship Id="rId1347636a77c4f0434" Type="http://schemas.openxmlformats.org/officeDocument/2006/relationships/hyperlink" Target="https://iservice.lombardini.it/jsp/Template2/manuale.jsp?id=70&amp;parent=962" TargetMode="External"/><Relationship Id="rId7378636a77c522e42" Type="http://schemas.openxmlformats.org/officeDocument/2006/relationships/hyperlink" Target="https://iservice.lombardini.it/jsp/Template2/manuale.jsp?id=59&amp;parent=962" TargetMode="External"/><Relationship Id="rId2853636a77c54fec6" Type="http://schemas.openxmlformats.org/officeDocument/2006/relationships/hyperlink" Target="https://iservice.lombardini.it/jsp/Template2/manuale.jsp?id=60&amp;parent=962" TargetMode="External"/><Relationship Id="rId7997636a77c557ac0" Type="http://schemas.openxmlformats.org/officeDocument/2006/relationships/hyperlink" Target="https://iservice.lombardini.it/jsp/Template2/manuale.jsp?id=59&amp;parent=962" TargetMode="External"/><Relationship Id="rId3461636a77c57d140" Type="http://schemas.openxmlformats.org/officeDocument/2006/relationships/hyperlink" Target="https://iservice.lombardini.it/jsp/Template2/manuale.jsp?id=60&amp;parent=962" TargetMode="External"/><Relationship Id="rId6157636a77c583de6" Type="http://schemas.openxmlformats.org/officeDocument/2006/relationships/hyperlink" Target="https://iservice.lombardini.it/jsp/Template2/manuale.jsp?id=59&amp;parent=962" TargetMode="External"/><Relationship Id="rId3216636a77c5a37e4" Type="http://schemas.openxmlformats.org/officeDocument/2006/relationships/hyperlink" Target="https://iservice.lombardini.it/jsp/Template2/manuale.jsp?id=80&amp;parent=962" TargetMode="External"/><Relationship Id="rId1191636a77c5a4773" Type="http://schemas.openxmlformats.org/officeDocument/2006/relationships/hyperlink" Target="https://iservice.lombardini.it/jsp/Template2/manuale.jsp?id=81&amp;parent=962" TargetMode="External"/><Relationship Id="rId9305636a77c5a6ef9" Type="http://schemas.openxmlformats.org/officeDocument/2006/relationships/hyperlink" Target="https://iservice.lombardini.it/jsp/Template2/manuale.jsp?id=80&amp;parent=962" TargetMode="External"/><Relationship Id="rId7151636a77c5a7716" Type="http://schemas.openxmlformats.org/officeDocument/2006/relationships/hyperlink" Target="https://iservice.lombardini.it/jsp/Template2/manuale.jsp?id=83&amp;parent=962" TargetMode="External"/><Relationship Id="rId5059636a77c5ab733" Type="http://schemas.openxmlformats.org/officeDocument/2006/relationships/hyperlink" Target="https://iservice.lombardini.it/jsp/Template2/manuale.jsp?id=83&amp;parent=962" TargetMode="External"/><Relationship Id="rId7518636a77c5ab8f2" Type="http://schemas.openxmlformats.org/officeDocument/2006/relationships/hyperlink" Target="https://iservice.lombardini.it/jsp/Template2/manuale.jsp?id=83&amp;parent=962" TargetMode="External"/><Relationship Id="rId3233636a77c5abadd" Type="http://schemas.openxmlformats.org/officeDocument/2006/relationships/hyperlink" Target="https://iservice.lombardini.it/jsp/Template2/manuale.jsp?id=83&amp;parent=962" TargetMode="External"/><Relationship Id="rId2822636a77c5b51b2" Type="http://schemas.openxmlformats.org/officeDocument/2006/relationships/hyperlink" Target="https://iservice.lombardini.it/jsp/Template2/manuale.jsp?id=41&amp;parent=962" TargetMode="External"/><Relationship Id="rId6957636a77c5b5a23" Type="http://schemas.openxmlformats.org/officeDocument/2006/relationships/hyperlink" Target="https://iservice.lombardini.it/jsp/Template2/manuale.jsp?id=71&amp;parent=962" TargetMode="External"/><Relationship Id="rId9337636a77c5b5bd0" Type="http://schemas.openxmlformats.org/officeDocument/2006/relationships/hyperlink" Target="https://iservice.lombardini.it/jsp/Template2/manuale.jsp?id=71&amp;parent=962" TargetMode="External"/><Relationship Id="rId7876636a77c5b5d93" Type="http://schemas.openxmlformats.org/officeDocument/2006/relationships/hyperlink" Target="https://iservice.lombardini.it/jsp/Template2/manuale.jsp?id=71&amp;parent=962" TargetMode="External"/><Relationship Id="rId8036636a77c5b6576" Type="http://schemas.openxmlformats.org/officeDocument/2006/relationships/hyperlink" Target="https://iservice.lombardini.it/jsp/Template2/manuale.jsp?id=70&amp;parent=962" TargetMode="External"/><Relationship Id="rId5294636a77c5b673a" Type="http://schemas.openxmlformats.org/officeDocument/2006/relationships/hyperlink" Target="https://iservice.lombardini.it/jsp/Template2/manuale.jsp?id=70&amp;parent=962" TargetMode="External"/><Relationship Id="rId6501636a77c5b68a4" Type="http://schemas.openxmlformats.org/officeDocument/2006/relationships/hyperlink" Target="https://iservice.lombardini.it/jsp/Template2/manuale.jsp?id=70&amp;parent=962" TargetMode="External"/><Relationship Id="rId6913636a77c5cf8e0" Type="http://schemas.openxmlformats.org/officeDocument/2006/relationships/hyperlink" Target="https://iservice.lombardini.it/jsp/Template2/manuale.jsp?id=60&amp;parent=962" TargetMode="External"/><Relationship Id="rId4015636a77c5cff3f" Type="http://schemas.openxmlformats.org/officeDocument/2006/relationships/hyperlink" Target="https://iservice.lombardini.it/jsp/Template2/manuale.jsp?id=84&amp;parent=962" TargetMode="External"/><Relationship Id="rId2045636a77c5d136a" Type="http://schemas.openxmlformats.org/officeDocument/2006/relationships/hyperlink" Target="https://iservice.lombardini.it/jsp/Template2/manuale.jsp?id=88&amp;parent=962" TargetMode="External"/><Relationship Id="rId1038636a77c5d1f06" Type="http://schemas.openxmlformats.org/officeDocument/2006/relationships/hyperlink" Target="https://iservice.lombardini.it/jsp/Template2/manuale.jsp?id=84&amp;parent=962" TargetMode="External"/><Relationship Id="rId9879636a77c5d20d9" Type="http://schemas.openxmlformats.org/officeDocument/2006/relationships/hyperlink" Target="https://iservice.lombardini.it/jsp/Template2/manuale.jsp?id=84&amp;parent=962" TargetMode="External"/><Relationship Id="rId3668636a77c5d2320" Type="http://schemas.openxmlformats.org/officeDocument/2006/relationships/hyperlink" Target="https://iservice.lombardini.it/jsp/Template2/manuale.jsp?id=53&amp;parent=962" TargetMode="External"/><Relationship Id="rId3226636a77c5d24d0" Type="http://schemas.openxmlformats.org/officeDocument/2006/relationships/hyperlink" Target="https://iservice.lombardini.it/jsp/Template2/manuale.jsp?id=55&amp;parent=962" TargetMode="External"/><Relationship Id="rId5200636a77c61d171" Type="http://schemas.openxmlformats.org/officeDocument/2006/relationships/hyperlink" Target="https://www.youtube.com/embed/IBL-IEYm16U?rel=0" TargetMode="External"/><Relationship Id="rId7324636a77c6279e0" Type="http://schemas.openxmlformats.org/officeDocument/2006/relationships/hyperlink" Target="https://iservice.lombardini.it/jsp/Template2/manuale.jsp?id=60&amp;parent=962" TargetMode="External"/><Relationship Id="rId3328636a77c62e227" Type="http://schemas.openxmlformats.org/officeDocument/2006/relationships/hyperlink" Target="https://iservice.lombardini.it/jsp/Template2/manuale.jsp?id=88&amp;parent=962" TargetMode="External"/><Relationship Id="rId7042636a77c653bfe" Type="http://schemas.openxmlformats.org/officeDocument/2006/relationships/hyperlink" Target="https://www.youtube.com/embed/jr0sXe8Cdro?rel=0" TargetMode="External"/><Relationship Id="rId4944636a77c65df20" Type="http://schemas.openxmlformats.org/officeDocument/2006/relationships/hyperlink" Target="https://iservice.lombardini.it/jsp/Template2/manuale.jsp?id=60&amp;parent=962" TargetMode="External"/><Relationship Id="rId2913636a77c67652b" Type="http://schemas.openxmlformats.org/officeDocument/2006/relationships/hyperlink" Target="https://iservice.lombardini.it/jsp/Template2/manuale.jsp?id=60&amp;parent=962" TargetMode="External"/><Relationship Id="rId1313636a77c6803cd" Type="http://schemas.openxmlformats.org/officeDocument/2006/relationships/hyperlink" Target="https://iservice.lombardini.it/jsp/Template2/manuale.jsp?id=88&amp;parent=962" TargetMode="External"/><Relationship Id="rId5816636a77c6a4846" Type="http://schemas.openxmlformats.org/officeDocument/2006/relationships/hyperlink" Target="https://www.youtube.com/embed/MXs9IUimUi4?rel=0" TargetMode="External"/><Relationship Id="rId6669636a77c6ade77" Type="http://schemas.openxmlformats.org/officeDocument/2006/relationships/hyperlink" Target="https://iservice.lombardini.it/jsp/Template2/manuale.jsp?id=60&amp;parent=962" TargetMode="External"/><Relationship Id="rId1576636a77c6c5079" Type="http://schemas.openxmlformats.org/officeDocument/2006/relationships/hyperlink" Target="https://iservice.lombardini.it/jsp/Template2/manuale.jsp?id=69&amp;parent=962" TargetMode="External"/><Relationship Id="rId1919636a77c6c5fbb" Type="http://schemas.openxmlformats.org/officeDocument/2006/relationships/hyperlink" Target="https://iservice.lombardini.it/jsp/Template2/manuale.jsp?id=86&amp;parent=962" TargetMode="External"/><Relationship Id="rId4519636a77c6c6f2f" Type="http://schemas.openxmlformats.org/officeDocument/2006/relationships/hyperlink" Target="https://iservice.lombardini.it/jsp/Template2/manuale.jsp?id=87&amp;parent=962" TargetMode="External"/><Relationship Id="rId8790636a77c6cd10f" Type="http://schemas.openxmlformats.org/officeDocument/2006/relationships/hyperlink" Target="https://iservice.lombardini.it/jsp/Template2/manuale.jsp?id=56&amp;parent=962" TargetMode="External"/><Relationship Id="rId7379636a77c6ce37e" Type="http://schemas.openxmlformats.org/officeDocument/2006/relationships/hyperlink" Target="https://iservice.lombardini.it/jsp/Template2/manuale.jsp?id=87&amp;parent=962" TargetMode="External"/><Relationship Id="rId1989636a77c6cec24" Type="http://schemas.openxmlformats.org/officeDocument/2006/relationships/hyperlink" Target="https://iservice.lombardini.it/jsp/Template2/manuale.jsp?id=87&amp;parent=962" TargetMode="External"/><Relationship Id="rId3445636a77c6cfce0" Type="http://schemas.openxmlformats.org/officeDocument/2006/relationships/hyperlink" Target="https://iservice.lombardini.it/jsp/Template2/manuale.jsp?id=87&amp;parent=962" TargetMode="External"/><Relationship Id="rId3946636a77c6d1d17" Type="http://schemas.openxmlformats.org/officeDocument/2006/relationships/hyperlink" Target="https://iservice.lombardini.it/jsp/Template2/manuale.jsp?id=86&amp;parent=962" TargetMode="External"/><Relationship Id="rId4148636a77c6d2fa1" Type="http://schemas.openxmlformats.org/officeDocument/2006/relationships/hyperlink" Target="https://iservice.lombardini.it/jsp/Template2/manuale.jsp?id=70&amp;parent=962" TargetMode="External"/><Relationship Id="rId9759636a77c6df100" Type="http://schemas.openxmlformats.org/officeDocument/2006/relationships/hyperlink" Target="http://dealers.kohlerpower.it/" TargetMode="External"/><Relationship Id="rId7268636a77c6df7f7" Type="http://schemas.openxmlformats.org/officeDocument/2006/relationships/hyperlink" Target="http://dealers.kohlerpower.it/" TargetMode="External"/><Relationship Id="rId5200636a77c6dff27" Type="http://schemas.openxmlformats.org/officeDocument/2006/relationships/hyperlink" Target="http://dealers.kohlerpower.it/" TargetMode="External"/><Relationship Id="rId5564636a77c6e0517" Type="http://schemas.openxmlformats.org/officeDocument/2006/relationships/hyperlink" Target="http://dealers.kohlerpower.it/" TargetMode="External"/><Relationship Id="rId9831636a77bedd52f" Type="http://schemas.openxmlformats.org/officeDocument/2006/relationships/image" Target="media/imgrId9831636a77bedd52f.jpg"/><Relationship Id="rId3352636a77beed8ca" Type="http://schemas.openxmlformats.org/officeDocument/2006/relationships/image" Target="media/imgrId3352636a77beed8ca.jpg"/><Relationship Id="rId6338636a77bf074f7" Type="http://schemas.openxmlformats.org/officeDocument/2006/relationships/image" Target="media/imgrId6338636a77bf074f7.jpg"/><Relationship Id="rId4074636a77bf14651" Type="http://schemas.openxmlformats.org/officeDocument/2006/relationships/image" Target="media/imgrId4074636a77bf14651.jpg"/><Relationship Id="rId8653636a77bf2a143" Type="http://schemas.openxmlformats.org/officeDocument/2006/relationships/image" Target="media/imgrId8653636a77bf2a143.jpg"/><Relationship Id="rId8593636a77bf3e623" Type="http://schemas.openxmlformats.org/officeDocument/2006/relationships/image" Target="media/imgrId8593636a77bf3e623.jpg"/><Relationship Id="rId4847636a77bf51731" Type="http://schemas.openxmlformats.org/officeDocument/2006/relationships/image" Target="media/imgrId4847636a77bf51731.jpg"/><Relationship Id="rId5783636a77bfa77aa" Type="http://schemas.openxmlformats.org/officeDocument/2006/relationships/image" Target="media/imgrId5783636a77bfa77aa.jpg"/><Relationship Id="rId2985636a77bfdb52d" Type="http://schemas.openxmlformats.org/officeDocument/2006/relationships/image" Target="media/imgrId2985636a77bfdb52d.jpg"/><Relationship Id="rId7151636a77bfef0a5" Type="http://schemas.openxmlformats.org/officeDocument/2006/relationships/image" Target="media/imgrId7151636a77bfef0a5.jpg"/><Relationship Id="rId5047636a77c001cf5" Type="http://schemas.openxmlformats.org/officeDocument/2006/relationships/image" Target="media/imgrId5047636a77c001cf5.jpg"/><Relationship Id="rId6230636a77c00abac" Type="http://schemas.openxmlformats.org/officeDocument/2006/relationships/image" Target="media/imgrId6230636a77c00abac.jpg"/><Relationship Id="rId7303636a77c01a640" Type="http://schemas.openxmlformats.org/officeDocument/2006/relationships/image" Target="media/imgrId7303636a77c01a640.jpg"/><Relationship Id="rId1273636a77c026714" Type="http://schemas.openxmlformats.org/officeDocument/2006/relationships/image" Target="media/imgrId1273636a77c026714.jpg"/><Relationship Id="rId7879636a77c03b147" Type="http://schemas.openxmlformats.org/officeDocument/2006/relationships/image" Target="media/imgrId7879636a77c03b147.png"/><Relationship Id="rId5170636a77c04c25f" Type="http://schemas.openxmlformats.org/officeDocument/2006/relationships/image" Target="media/imgrId5170636a77c04c25f.jpg"/><Relationship Id="rId3682636a77c05e367" Type="http://schemas.openxmlformats.org/officeDocument/2006/relationships/image" Target="media/imgrId3682636a77c05e367.jpg"/><Relationship Id="rId9077636a77c06ea47" Type="http://schemas.openxmlformats.org/officeDocument/2006/relationships/image" Target="media/imgrId9077636a77c06ea47.jpg"/><Relationship Id="rId7029636a77c07b1fb" Type="http://schemas.openxmlformats.org/officeDocument/2006/relationships/image" Target="media/imgrId7029636a77c07b1fb.jpg"/><Relationship Id="rId8051636a77c08482e" Type="http://schemas.openxmlformats.org/officeDocument/2006/relationships/image" Target="media/imgrId8051636a77c08482e.jpg"/><Relationship Id="rId6261636a77c08f743" Type="http://schemas.openxmlformats.org/officeDocument/2006/relationships/image" Target="media/imgrId6261636a77c08f743.jpg"/><Relationship Id="rId2234636a77c098b88" Type="http://schemas.openxmlformats.org/officeDocument/2006/relationships/image" Target="media/imgrId2234636a77c098b88.jpg"/><Relationship Id="rId8581636a77c0a741a" Type="http://schemas.openxmlformats.org/officeDocument/2006/relationships/image" Target="media/imgrId8581636a77c0a741a.jpg"/><Relationship Id="rId9357636a77c114614" Type="http://schemas.openxmlformats.org/officeDocument/2006/relationships/image" Target="media/imgrId9357636a77c114614.png"/><Relationship Id="rId6324636a77c11d03d" Type="http://schemas.openxmlformats.org/officeDocument/2006/relationships/image" Target="media/imgrId6324636a77c11d03d.png"/><Relationship Id="rId3440636a77c12902c" Type="http://schemas.openxmlformats.org/officeDocument/2006/relationships/image" Target="media/imgrId3440636a77c12902c.png"/><Relationship Id="rId6204636a77c1316af" Type="http://schemas.openxmlformats.org/officeDocument/2006/relationships/image" Target="media/imgrId6204636a77c1316af.jpg"/><Relationship Id="rId3813636a77c13acfb" Type="http://schemas.openxmlformats.org/officeDocument/2006/relationships/image" Target="media/imgrId3813636a77c13acfb.jpg"/><Relationship Id="rId5627636a77c144cec" Type="http://schemas.openxmlformats.org/officeDocument/2006/relationships/image" Target="media/imgrId5627636a77c144cec.jpg"/><Relationship Id="rId5050636a77c14d90b" Type="http://schemas.openxmlformats.org/officeDocument/2006/relationships/image" Target="media/imgrId5050636a77c14d90b.jpg"/><Relationship Id="rId8084636a77c158a18" Type="http://schemas.openxmlformats.org/officeDocument/2006/relationships/image" Target="media/imgrId8084636a77c158a18.jpg"/><Relationship Id="rId6491636a77c16188e" Type="http://schemas.openxmlformats.org/officeDocument/2006/relationships/image" Target="media/imgrId6491636a77c16188e.jpg"/><Relationship Id="rId8695636a77c169ad0" Type="http://schemas.openxmlformats.org/officeDocument/2006/relationships/image" Target="media/imgrId8695636a77c169ad0.jpg"/><Relationship Id="rId3274636a77c171c3c" Type="http://schemas.openxmlformats.org/officeDocument/2006/relationships/image" Target="media/imgrId3274636a77c171c3c.jpg"/><Relationship Id="rId1320636a77c17b4ca" Type="http://schemas.openxmlformats.org/officeDocument/2006/relationships/image" Target="media/imgrId1320636a77c17b4ca.jpg"/><Relationship Id="rId6438636a77c1885d5" Type="http://schemas.openxmlformats.org/officeDocument/2006/relationships/image" Target="media/imgrId6438636a77c1885d5.jpg"/><Relationship Id="rId5742636a77c192d1c" Type="http://schemas.openxmlformats.org/officeDocument/2006/relationships/image" Target="media/imgrId5742636a77c192d1c.jpg"/><Relationship Id="rId8267636a77c1a048e" Type="http://schemas.openxmlformats.org/officeDocument/2006/relationships/image" Target="media/imgrId8267636a77c1a048e.jpg"/><Relationship Id="rId3585636a77c1a8ba5" Type="http://schemas.openxmlformats.org/officeDocument/2006/relationships/image" Target="media/imgrId3585636a77c1a8ba5.jpg"/><Relationship Id="rId2745636a77c1b1987" Type="http://schemas.openxmlformats.org/officeDocument/2006/relationships/image" Target="media/imgrId2745636a77c1b1987.jpg"/><Relationship Id="rId7102636a77c1baaca" Type="http://schemas.openxmlformats.org/officeDocument/2006/relationships/image" Target="media/imgrId7102636a77c1baaca.jpg"/><Relationship Id="rId7767636a77c1c461a" Type="http://schemas.openxmlformats.org/officeDocument/2006/relationships/image" Target="media/imgrId7767636a77c1c461a.jpg"/><Relationship Id="rId8125636a77c1ce0c7" Type="http://schemas.openxmlformats.org/officeDocument/2006/relationships/image" Target="media/imgrId8125636a77c1ce0c7.jpg"/><Relationship Id="rId1870636a77c1d849d" Type="http://schemas.openxmlformats.org/officeDocument/2006/relationships/image" Target="media/imgrId1870636a77c1d849d.jpg"/><Relationship Id="rId9892636a77c1e48d1" Type="http://schemas.openxmlformats.org/officeDocument/2006/relationships/image" Target="media/imgrId9892636a77c1e48d1.jpg"/><Relationship Id="rId2132636a77c1ed206" Type="http://schemas.openxmlformats.org/officeDocument/2006/relationships/image" Target="media/imgrId2132636a77c1ed206.jpg"/><Relationship Id="rId1539636a77c1f404c" Type="http://schemas.openxmlformats.org/officeDocument/2006/relationships/image" Target="media/imgrId1539636a77c1f404c.jpg"/><Relationship Id="rId3297636a77c2098fa" Type="http://schemas.openxmlformats.org/officeDocument/2006/relationships/image" Target="media/imgrId3297636a77c2098fa.jpg"/><Relationship Id="rId5773636a77c21bd24" Type="http://schemas.openxmlformats.org/officeDocument/2006/relationships/image" Target="media/imgrId5773636a77c21bd24.jpg"/><Relationship Id="rId4423636a77c221f1c" Type="http://schemas.openxmlformats.org/officeDocument/2006/relationships/image" Target="media/imgrId4423636a77c221f1c.jpg"/><Relationship Id="rId4375636a77c22b94c" Type="http://schemas.openxmlformats.org/officeDocument/2006/relationships/image" Target="media/imgrId4375636a77c22b94c.jpg"/><Relationship Id="rId9364636a77c232a5b" Type="http://schemas.openxmlformats.org/officeDocument/2006/relationships/image" Target="media/imgrId9364636a77c232a5b.jpg"/><Relationship Id="rId2430636a77c23f167" Type="http://schemas.openxmlformats.org/officeDocument/2006/relationships/image" Target="media/imgrId2430636a77c23f167.jpg"/><Relationship Id="rId7897636a77c250369" Type="http://schemas.openxmlformats.org/officeDocument/2006/relationships/image" Target="media/imgrId7897636a77c250369.jpg"/><Relationship Id="rId2549636a77c25e1f7" Type="http://schemas.openxmlformats.org/officeDocument/2006/relationships/image" Target="media/imgrId2549636a77c25e1f7.jpg"/><Relationship Id="rId7797636a77c2c8f74" Type="http://schemas.openxmlformats.org/officeDocument/2006/relationships/image" Target="media/imgrId7797636a77c2c8f74.jpg"/><Relationship Id="rId6335636a77c2d67e3" Type="http://schemas.openxmlformats.org/officeDocument/2006/relationships/image" Target="media/imgrId6335636a77c2d67e3.jpg"/><Relationship Id="rId8871636a77c2e05ca" Type="http://schemas.openxmlformats.org/officeDocument/2006/relationships/image" Target="media/imgrId8871636a77c2e05ca.jpg"/><Relationship Id="rId8575636a77c2eb869" Type="http://schemas.openxmlformats.org/officeDocument/2006/relationships/image" Target="media/imgrId8575636a77c2eb869.jpg"/><Relationship Id="rId1892636a77c302408" Type="http://schemas.openxmlformats.org/officeDocument/2006/relationships/image" Target="media/imgrId1892636a77c302408.jpg"/><Relationship Id="rId9059636a77c31144f" Type="http://schemas.openxmlformats.org/officeDocument/2006/relationships/image" Target="media/imgrId9059636a77c31144f.jpg"/><Relationship Id="rId7304636a77c379ec9" Type="http://schemas.openxmlformats.org/officeDocument/2006/relationships/image" Target="media/imgrId7304636a77c379ec9.jpg"/><Relationship Id="rId1911636a77c38678b" Type="http://schemas.openxmlformats.org/officeDocument/2006/relationships/image" Target="media/imgrId1911636a77c38678b.jpg"/><Relationship Id="rId1149636a77c3920a4" Type="http://schemas.openxmlformats.org/officeDocument/2006/relationships/image" Target="media/imgrId1149636a77c3920a4.png"/><Relationship Id="rId7855636a77c39d3df" Type="http://schemas.openxmlformats.org/officeDocument/2006/relationships/image" Target="media/imgrId7855636a77c39d3df.png"/><Relationship Id="rId8964636a77c3a5c75" Type="http://schemas.openxmlformats.org/officeDocument/2006/relationships/image" Target="media/imgrId8964636a77c3a5c75.png"/><Relationship Id="rId3481636a77c3ac961" Type="http://schemas.openxmlformats.org/officeDocument/2006/relationships/image" Target="media/imgrId3481636a77c3ac961.jpg"/><Relationship Id="rId6758636a77c3b7740" Type="http://schemas.openxmlformats.org/officeDocument/2006/relationships/image" Target="media/imgrId6758636a77c3b7740.jpg"/><Relationship Id="rId6382636a77c3be0a3" Type="http://schemas.openxmlformats.org/officeDocument/2006/relationships/image" Target="media/imgrId6382636a77c3be0a3.jpg"/><Relationship Id="rId7432636a77c3c4603" Type="http://schemas.openxmlformats.org/officeDocument/2006/relationships/image" Target="media/imgrId7432636a77c3c4603.jpg"/><Relationship Id="rId7348636a77c3e6f63" Type="http://schemas.openxmlformats.org/officeDocument/2006/relationships/image" Target="media/imgrId7348636a77c3e6f63.jpg"/><Relationship Id="rId2074636a77c3f3e1d" Type="http://schemas.openxmlformats.org/officeDocument/2006/relationships/image" Target="media/imgrId2074636a77c3f3e1d.jpg"/><Relationship Id="rId2166636a77c409358" Type="http://schemas.openxmlformats.org/officeDocument/2006/relationships/image" Target="media/imgrId2166636a77c409358.jpg"/><Relationship Id="rId9164636a77c40faba" Type="http://schemas.openxmlformats.org/officeDocument/2006/relationships/image" Target="media/imgrId9164636a77c40faba.jpg"/><Relationship Id="rId6593636a77c41e168" Type="http://schemas.openxmlformats.org/officeDocument/2006/relationships/image" Target="media/imgrId6593636a77c41e168.jpg"/><Relationship Id="rId9300636a77c424ef9" Type="http://schemas.openxmlformats.org/officeDocument/2006/relationships/image" Target="media/imgrId9300636a77c424ef9.jpg"/><Relationship Id="rId6871636a77c4308a3" Type="http://schemas.openxmlformats.org/officeDocument/2006/relationships/image" Target="media/imgrId6871636a77c4308a3.jpg"/><Relationship Id="rId7913636a77c43a1ac" Type="http://schemas.openxmlformats.org/officeDocument/2006/relationships/image" Target="media/imgrId7913636a77c43a1ac.jpg"/><Relationship Id="rId2034636a77c44213e" Type="http://schemas.openxmlformats.org/officeDocument/2006/relationships/image" Target="media/imgrId2034636a77c44213e.jpg"/><Relationship Id="rId4287636a77c4a29db" Type="http://schemas.openxmlformats.org/officeDocument/2006/relationships/image" Target="media/imgrId4287636a77c4a29db.jpg"/><Relationship Id="rId5579636a77c4aa897" Type="http://schemas.openxmlformats.org/officeDocument/2006/relationships/image" Target="media/imgrId5579636a77c4aa897.jpg"/><Relationship Id="rId6653636a77c4b23a3" Type="http://schemas.openxmlformats.org/officeDocument/2006/relationships/image" Target="media/imgrId6653636a77c4b23a3.jpg"/><Relationship Id="rId4449636a77c4c15ce" Type="http://schemas.openxmlformats.org/officeDocument/2006/relationships/image" Target="media/imgrId4449636a77c4c15ce.jpg"/><Relationship Id="rId7022636a77c4d2630" Type="http://schemas.openxmlformats.org/officeDocument/2006/relationships/image" Target="media/imgrId7022636a77c4d2630.jpg"/><Relationship Id="rId5423636a77c4db5d5" Type="http://schemas.openxmlformats.org/officeDocument/2006/relationships/image" Target="media/imgrId5423636a77c4db5d5.jpg"/><Relationship Id="rId7279636a77c4e62d6" Type="http://schemas.openxmlformats.org/officeDocument/2006/relationships/image" Target="media/imgrId7279636a77c4e62d6.jpg"/><Relationship Id="rId6706636a77c4edc53" Type="http://schemas.openxmlformats.org/officeDocument/2006/relationships/image" Target="media/imgrId6706636a77c4edc53.jpg"/><Relationship Id="rId4251636a77c5020a9" Type="http://schemas.openxmlformats.org/officeDocument/2006/relationships/image" Target="media/imgrId4251636a77c5020a9.jpg"/><Relationship Id="rId6897636a77c510e03" Type="http://schemas.openxmlformats.org/officeDocument/2006/relationships/image" Target="media/imgrId6897636a77c510e03.jpg"/><Relationship Id="rId9363636a77c5192f6" Type="http://schemas.openxmlformats.org/officeDocument/2006/relationships/image" Target="media/imgrId9363636a77c5192f6.jpg"/><Relationship Id="rId6597636a77c521c4e" Type="http://schemas.openxmlformats.org/officeDocument/2006/relationships/image" Target="media/imgrId6597636a77c521c4e.jpg"/><Relationship Id="rId7756636a77c530319" Type="http://schemas.openxmlformats.org/officeDocument/2006/relationships/image" Target="media/imgrId7756636a77c530319.jpg"/><Relationship Id="rId8514636a77c53c795" Type="http://schemas.openxmlformats.org/officeDocument/2006/relationships/image" Target="media/imgrId8514636a77c53c795.jpg"/><Relationship Id="rId2132636a77c544fb4" Type="http://schemas.openxmlformats.org/officeDocument/2006/relationships/image" Target="media/imgrId2132636a77c544fb4.jpg"/><Relationship Id="rId8067636a77c54ed21" Type="http://schemas.openxmlformats.org/officeDocument/2006/relationships/image" Target="media/imgrId8067636a77c54ed21.jpg"/><Relationship Id="rId9295636a77c556fd3" Type="http://schemas.openxmlformats.org/officeDocument/2006/relationships/image" Target="media/imgrId9295636a77c556fd3.jpg"/><Relationship Id="rId8992636a77c568f19" Type="http://schemas.openxmlformats.org/officeDocument/2006/relationships/image" Target="media/imgrId8992636a77c568f19.png"/><Relationship Id="rId3490636a77c5723ba" Type="http://schemas.openxmlformats.org/officeDocument/2006/relationships/image" Target="media/imgrId3490636a77c5723ba.jpg"/><Relationship Id="rId9693636a77c57c8fe" Type="http://schemas.openxmlformats.org/officeDocument/2006/relationships/image" Target="media/imgrId9693636a77c57c8fe.jpg"/><Relationship Id="rId6046636a77c583359" Type="http://schemas.openxmlformats.org/officeDocument/2006/relationships/image" Target="media/imgrId6046636a77c583359.jpg"/><Relationship Id="rId5716636a77c5906ad" Type="http://schemas.openxmlformats.org/officeDocument/2006/relationships/image" Target="media/imgrId5716636a77c5906ad.jpg"/><Relationship Id="rId1491636a77c5a1a6e" Type="http://schemas.openxmlformats.org/officeDocument/2006/relationships/image" Target="media/imgrId1491636a77c5a1a6e.jpg"/><Relationship Id="rId2135636a77c5b47a3" Type="http://schemas.openxmlformats.org/officeDocument/2006/relationships/image" Target="media/imgrId2135636a77c5b47a3.jpg"/><Relationship Id="rId9105636a77c5c580d" Type="http://schemas.openxmlformats.org/officeDocument/2006/relationships/image" Target="media/imgrId9105636a77c5c580d.jpg"/><Relationship Id="rId6607636a77c5ceaf9" Type="http://schemas.openxmlformats.org/officeDocument/2006/relationships/image" Target="media/imgrId6607636a77c5ceaf9.jpg"/><Relationship Id="rId8894636a77c5d8d68" Type="http://schemas.openxmlformats.org/officeDocument/2006/relationships/image" Target="media/imgrId8894636a77c5d8d68.jpg"/><Relationship Id="rId7139636a77c5e851d" Type="http://schemas.openxmlformats.org/officeDocument/2006/relationships/image" Target="media/imgrId7139636a77c5e851d.jpg"/><Relationship Id="rId9032636a77c5f39bb" Type="http://schemas.openxmlformats.org/officeDocument/2006/relationships/image" Target="media/imgrId9032636a77c5f39bb.jpg"/><Relationship Id="rId8905636a77c61010f" Type="http://schemas.openxmlformats.org/officeDocument/2006/relationships/image" Target="media/imgrId8905636a77c61010f.jpg"/><Relationship Id="rId4452636a77c61c27b" Type="http://schemas.openxmlformats.org/officeDocument/2006/relationships/image" Target="media/imgrId4452636a77c61c27b.jpg"/><Relationship Id="rId7214636a77c626c9c" Type="http://schemas.openxmlformats.org/officeDocument/2006/relationships/image" Target="media/imgrId7214636a77c626c9c.jpg"/><Relationship Id="rId1097636a77c62d0ad" Type="http://schemas.openxmlformats.org/officeDocument/2006/relationships/image" Target="media/imgrId1097636a77c62d0ad.jpg"/><Relationship Id="rId8610636a77c639e44" Type="http://schemas.openxmlformats.org/officeDocument/2006/relationships/image" Target="media/imgrId8610636a77c639e44.jpg"/><Relationship Id="rId4700636a77c6450e5" Type="http://schemas.openxmlformats.org/officeDocument/2006/relationships/image" Target="media/imgrId4700636a77c6450e5.jpg"/><Relationship Id="rId1117636a77c652e5d" Type="http://schemas.openxmlformats.org/officeDocument/2006/relationships/image" Target="media/imgrId1117636a77c652e5d.jpg"/><Relationship Id="rId2125636a77c65c346" Type="http://schemas.openxmlformats.org/officeDocument/2006/relationships/image" Target="media/imgrId2125636a77c65c346.jpg"/><Relationship Id="rId1309636a77c66a72d" Type="http://schemas.openxmlformats.org/officeDocument/2006/relationships/image" Target="media/imgrId1309636a77c66a72d.jpg"/><Relationship Id="rId4601636a77c67554e" Type="http://schemas.openxmlformats.org/officeDocument/2006/relationships/image" Target="media/imgrId4601636a77c67554e.jpg"/><Relationship Id="rId4586636a77c67ec76" Type="http://schemas.openxmlformats.org/officeDocument/2006/relationships/image" Target="media/imgrId4586636a77c67ec76.jpg"/><Relationship Id="rId2411636a77c689246" Type="http://schemas.openxmlformats.org/officeDocument/2006/relationships/image" Target="media/imgrId2411636a77c689246.jpg"/><Relationship Id="rId2213636a77c699d1a" Type="http://schemas.openxmlformats.org/officeDocument/2006/relationships/image" Target="media/imgrId2213636a77c699d1a.jpg"/><Relationship Id="rId4632636a77c6a2caf" Type="http://schemas.openxmlformats.org/officeDocument/2006/relationships/image" Target="media/imgrId4632636a77c6a2caf.jpg"/><Relationship Id="rId7961636a77c6ad3a4" Type="http://schemas.openxmlformats.org/officeDocument/2006/relationships/image" Target="media/imgrId7961636a77c6ad3a4.jpg"/><Relationship Id="rId7642636a77c6babaa" Type="http://schemas.openxmlformats.org/officeDocument/2006/relationships/image" Target="media/imgrId7642636a77c6babaa.png"/><Relationship Id="rId3938636a77c7330a4" Type="http://schemas.openxmlformats.org/officeDocument/2006/relationships/image" Target="media/imgrId3938636a77c7330a4.png"/><Relationship Id="rId5719636a77c73ceef" Type="http://schemas.openxmlformats.org/officeDocument/2006/relationships/image" Target="media/imgrId5719636a77c73cee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576579" Type="http://schemas.openxmlformats.org/officeDocument/2006/relationships/image" Target="media/imgrId775765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576579" Type="http://schemas.openxmlformats.org/officeDocument/2006/relationships/image" Target="media/imgrId775765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576579" Type="http://schemas.openxmlformats.org/officeDocument/2006/relationships/image" Target="media/imgrId775765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576579" Type="http://schemas.openxmlformats.org/officeDocument/2006/relationships/image" Target="media/imgrId775765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576579" Type="http://schemas.openxmlformats.org/officeDocument/2006/relationships/image" Target="media/imgrId775765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576579" Type="http://schemas.openxmlformats.org/officeDocument/2006/relationships/image" Target="media/imgrId775765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