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(Rev_14.2)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732678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10730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500155" w:name="ctxt"/>
    <w:bookmarkEnd w:id="8650015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6053"/>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9579636a77aec0133"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2605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605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605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90635" name="name2880636a77aed87d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61636a77aed87d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05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605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605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41256" name="name8676636a77aee4f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9636a77aee4f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053"/>
        </w:numPr>
        <w:spacing w:before="0" w:after="0" w:line="240" w:lineRule="auto"/>
        <w:jc w:val="left"/>
        <w:rPr>
          <w:color w:val="00274C"/>
          <w:sz w:val="20"/>
          <w:szCs w:val="20"/>
        </w:rPr>
      </w:pPr>
      <w:r>
        <w:rPr>
          <w:color w:val="00274C"/>
          <w:sz w:val="20"/>
          <w:szCs w:val="20"/>
          <w:u w:val="none"/>
        </w:rPr>
        <w:t xml:space="preserve">Before proceeding with operation, read  </w:t>
      </w:r>
      <w:hyperlink r:id="rId1437636a77aee5b77"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75642" name="name6953636a77aef06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29636a77aef06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053"/>
        </w:numPr>
        <w:spacing w:before="0" w:after="0" w:line="240" w:lineRule="auto"/>
        <w:jc w:val="left"/>
        <w:rPr>
          <w:color w:val="00274C"/>
          <w:sz w:val="20"/>
          <w:szCs w:val="20"/>
        </w:rPr>
      </w:pPr>
      <w:r>
        <w:rPr>
          <w:color w:val="00274C"/>
          <w:sz w:val="20"/>
          <w:szCs w:val="20"/>
          <w:u w:val="none"/>
        </w:rPr>
        <w:t xml:space="preserve">For safety precautions see </w:t>
      </w:r>
      <w:hyperlink r:id="rId8540636a77aef1538"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526636a77aef350e"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739636a77aef3dd6"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920636a77af00404"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430636a77af00cea"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752636a77af01592"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546636a77af01e79"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517636a77af026cb"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269636a77af05a65"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39636a77af0937f"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8082636a77af0952f"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386636a77af0b04c"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6175636a77af0c699"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00103" name="name6809636a77af1ae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6636a77af1ae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824636a77af1bce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
          <w:p>
            <w:pPr>
              <w:numPr>
                <w:ilvl w:val="0"/>
                <w:numId w:val="2605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 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MAX. </w:t>
            </w:r>
          </w:p>
          <w:p>
            <w:pPr>
              <w:numPr>
                <w:ilvl w:val="0"/>
                <w:numId w:val="26055"/>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6055"/>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 </w:t>
            </w:r>
          </w:p>
          <w:p>
            <w:pPr>
              <w:numPr>
                <w:ilvl w:val="0"/>
                <w:numId w:val="2605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86934490" name="name2592636a77af29d62"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5586636a77af29d59"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Fig 5.1</w:t>
            </w:r>
            <w:r>
              <w:rPr>
                <w:position w:val="-200"/>
              </w:rPr>
              <w:drawing>
                <wp:inline distT="0" distB="0" distL="0" distR="0">
                  <wp:extent cx="2232000" cy="1317600"/>
                  <wp:effectExtent b="0" l="0" r="0" t="0"/>
                  <wp:docPr id="86633188" name="name2637636a77af34e3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372636a77af34e31"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17849" name="name8847636a77af3b1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2636a77af3b1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84636a77af3b9b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36220511" name="name1987636a77af482ee"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1378636a77af482e8"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00027" name="name2112636a77af4d6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6636a77af4d6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921636a77af4ded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6"/>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D</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6056"/>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w:t>
            </w:r>
            <w:r>
              <w:rPr>
                <w:color w:val="00274C"/>
                <w:position w:val="-2"/>
                <w:sz w:val="20"/>
                <w:szCs w:val="20"/>
                <w:u w:val="none"/>
              </w:rPr>
              <w:t xml:space="preserve"> .</w:t>
            </w:r>
          </w:p>
          <w:p>
            <w:pPr>
              <w:numPr>
                <w:ilvl w:val="0"/>
                <w:numId w:val="2605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with a damp cloth.</w:t>
            </w:r>
          </w:p>
          <w:p>
            <w:pPr>
              <w:numPr>
                <w:ilvl w:val="0"/>
                <w:numId w:val="26056"/>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605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69046007" name="name9182636a77af8178b"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9355636a77af8177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59217" name="name3503636a77af8b8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04636a77af8b8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756636a77af8cab0"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52621" name="name3033636a77af93c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2636a77af93c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112636a77af94bb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 </w:t>
            </w:r>
          </w:p>
          <w:p>
            <w:pPr>
              <w:numPr>
                <w:ilvl w:val="0"/>
                <w:numId w:val="2605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5196068" name="name3625636a77afa03df"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3296636a77afa03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79736" name="name6271636a77afab06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07636a77afab0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869636a77afac58f"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32621" name="name8394636a77afb3a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5636a77afb3a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08636a77afb465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 </w:t>
            </w:r>
          </w:p>
          <w:p/>
          <w:p/>
          <w:p>
            <w:pPr>
              <w:numPr>
                <w:ilvl w:val="0"/>
                <w:numId w:val="26058"/>
              </w:numPr>
              <w:spacing w:before="0" w:after="0" w:line="262" w:lineRule="auto"/>
              <w:jc w:val="left"/>
              <w:rPr>
                <w:color w:val="00274C"/>
                <w:sz w:val="20"/>
                <w:szCs w:val="20"/>
              </w:rPr>
            </w:pPr>
            <w:r>
              <w:rPr>
                <w:color w:val="00274C"/>
                <w:position w:val="-2"/>
                <w:sz w:val="20"/>
                <w:szCs w:val="20"/>
                <w:u w:val="none"/>
              </w:rPr>
              <w:t xml:space="preserve">Loosen the four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26058"/>
              </w:numPr>
              <w:spacing w:before="0" w:after="0" w:line="262" w:lineRule="auto"/>
              <w:jc w:val="left"/>
              <w:rPr>
                <w:color w:val="00274C"/>
                <w:sz w:val="20"/>
                <w:szCs w:val="20"/>
              </w:rPr>
            </w:pPr>
            <w:r>
              <w:rPr>
                <w:color w:val="00274C"/>
                <w:position w:val="-2"/>
                <w:sz w:val="20"/>
                <w:szCs w:val="20"/>
                <w:u w:val="none"/>
              </w:rPr>
              <w:t xml:space="preserve">Check that the:</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w:t>
            </w:r>
            <w:r>
              <w:rPr>
                <w:color w:val="00274C"/>
                <w:position w:val="-2"/>
                <w:sz w:val="20"/>
                <w:szCs w:val="20"/>
                <w:u w:val="none"/>
              </w:rPr>
              <w:br/>
              <w:br/>
              <w:t xml:space="preserve">    - Hoses for the cooling circuit </w:t>
            </w:r>
            <w:r>
              <w:rPr>
                <w:b/>
                <w:bCs/>
                <w:color w:val="00274C"/>
                <w:position w:val="-2"/>
                <w:sz w:val="20"/>
                <w:szCs w:val="20"/>
                <w:u w:val="none"/>
              </w:rPr>
              <w:t xml:space="preserve">B1</w:t>
            </w:r>
            <w:r>
              <w:rPr>
                <w:color w:val="00274C"/>
                <w:position w:val="-2"/>
                <w:sz w:val="20"/>
                <w:szCs w:val="20"/>
                <w:u w:val="none"/>
              </w:rPr>
              <w:t xml:space="preserve"> and </w:t>
            </w:r>
            <w:r>
              <w:rPr>
                <w:b/>
                <w:bCs/>
                <w:color w:val="00274C"/>
                <w:position w:val="-2"/>
                <w:sz w:val="20"/>
                <w:szCs w:val="20"/>
                <w:u w:val="none"/>
              </w:rPr>
              <w:t xml:space="preserve">B2</w:t>
            </w:r>
            <w:r>
              <w:rPr>
                <w:color w:val="00274C"/>
                <w:position w:val="-2"/>
                <w:sz w:val="20"/>
                <w:szCs w:val="20"/>
                <w:u w:val="none"/>
              </w:rPr>
              <w:t xml:space="preserve"> .</w:t>
            </w:r>
            <w:r>
              <w:rPr>
                <w:color w:val="00274C"/>
                <w:position w:val="-2"/>
                <w:sz w:val="20"/>
                <w:szCs w:val="20"/>
                <w:u w:val="none"/>
              </w:rPr>
              <w:b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Vent system pipes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Air system ducts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four screws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34227969" name="name1760636a77afc5ac8"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1488636a77afc5ac3"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88154" name="name7909636a77afceb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1636a77afceb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997636a77afcfe5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0098" name="name1170636a77afda16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01636a77afda1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866636a77afdac29"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31843" name="name7218636a77afe3b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71636a77afe3a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9"/>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 </w:t>
            </w:r>
          </w:p>
          <w:p>
            <w:pPr>
              <w:numPr>
                <w:ilvl w:val="0"/>
                <w:numId w:val="2605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6059"/>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6059"/>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6059"/>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6059"/>
              </w:numPr>
              <w:spacing w:before="0" w:after="0" w:line="262" w:lineRule="auto"/>
              <w:jc w:val="left"/>
              <w:rPr>
                <w:color w:val="00274C"/>
                <w:sz w:val="20"/>
                <w:szCs w:val="20"/>
              </w:rPr>
            </w:pPr>
            <w:r>
              <w:rPr>
                <w:color w:val="00274C"/>
                <w:position w:val="-2"/>
                <w:sz w:val="20"/>
                <w:szCs w:val="20"/>
                <w:u w:val="none"/>
              </w:rPr>
              <w:t xml:space="preserve">For engines equipped with expansion tank (B),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609636a77afe681f"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30204" name="name4947636a77afeee3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46636a77afeee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605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91105422" name="name5034636a77b007d23"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4043636a77b007d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24853857" name="name9346636a77b012c99"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9090636a77b012c8c"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4691" name="name9909636a77b01d72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6636a77b01d7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9709636a77b01e6e3"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Check</w:t>
            </w:r>
          </w:p>
          <w:p>
            <w:pPr>
              <w:numPr>
                <w:ilvl w:val="0"/>
                <w:numId w:val="26060"/>
              </w:numPr>
              <w:spacing w:before="0" w:after="0" w:line="262" w:lineRule="auto"/>
              <w:jc w:val="left"/>
              <w:rPr>
                <w:color w:val="00274C"/>
                <w:sz w:val="20"/>
                <w:szCs w:val="20"/>
              </w:rPr>
            </w:pPr>
            <w:r>
              <w:rPr>
                <w:color w:val="00274C"/>
                <w:position w:val="-2"/>
                <w:sz w:val="20"/>
                <w:szCs w:val="20"/>
                <w:u w:val="none"/>
              </w:rPr>
              <w:t xml:space="preserve">Check the belt condition </w:t>
            </w:r>
            <w:r>
              <w:rPr>
                <w:b/>
                <w:bCs/>
                <w:color w:val="00274C"/>
                <w:position w:val="-2"/>
                <w:sz w:val="20"/>
                <w:szCs w:val="20"/>
                <w:u w:val="none"/>
              </w:rPr>
              <w:t xml:space="preserve">A</w:t>
            </w:r>
            <w:r>
              <w:rPr>
                <w:color w:val="00274C"/>
                <w:position w:val="-2"/>
                <w:sz w:val="20"/>
                <w:szCs w:val="20"/>
                <w:u w:val="none"/>
              </w:rPr>
              <w:t xml:space="preserve"> if worn out or deteriorated, </w:t>
            </w:r>
            <w:r>
              <w:rPr>
                <w:b/>
                <w:bCs/>
                <w:color w:val="00274C"/>
                <w:position w:val="-2"/>
                <w:sz w:val="20"/>
                <w:szCs w:val="20"/>
                <w:u w:val="none"/>
              </w:rPr>
              <w:t xml:space="preserve">replace it</w:t>
            </w:r>
            <w:r>
              <w:rPr>
                <w:color w:val="00274C"/>
                <w:position w:val="-2"/>
                <w:sz w:val="20"/>
                <w:szCs w:val="20"/>
                <w:u w:val="none"/>
              </w:rPr>
              <w:t xml:space="preserve"> .</w:t>
            </w:r>
          </w:p>
          <w:p>
            <w:pPr>
              <w:numPr>
                <w:ilvl w:val="0"/>
                <w:numId w:val="26060"/>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w:t>
            </w:r>
            <w:r>
              <w:rPr>
                <w:color w:val="00274C"/>
                <w:position w:val="-2"/>
                <w:sz w:val="20"/>
                <w:szCs w:val="20"/>
                <w:u w:val="none"/>
              </w:rPr>
              <w:t xml:space="preserve"> Hz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w:t>
            </w:r>
            <w:r>
              <w:rPr>
                <w:color w:val="00274C"/>
                <w:position w:val="-2"/>
                <w:sz w:val="20"/>
                <w:szCs w:val="20"/>
                <w:u w:val="none"/>
              </w:rPr>
              <w:t xml:space="preserve"> Hz for V-belt of 17 mm (H).</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bookmarkStart w:id="68755449" w:name="result_box"/>
            <w:bookmarkEnd w:id="68755449"/>
            <w:r>
              <w:rPr>
                <w:color w:val="00274C"/>
                <w:position w:val="-2"/>
                <w:sz w:val="20"/>
                <w:szCs w:val="20"/>
                <w:u w:val="none"/>
              </w:rPr>
              <w:br/>
              <w:t xml:space="preserve">If not</w:t>
            </w:r>
            <w:r>
              <w:rPr>
                <w:color w:val="00274C"/>
                <w:position w:val="-2"/>
                <w:sz w:val="20"/>
                <w:szCs w:val="20"/>
                <w:u w:val="none"/>
              </w:rPr>
              <w:t xml:space="preserve"> </w:t>
            </w:r>
            <w:r>
              <w:rPr>
                <w:color w:val="00274C"/>
                <w:position w:val="-2"/>
                <w:sz w:val="20"/>
                <w:szCs w:val="20"/>
                <w:u w:val="none"/>
              </w:rPr>
              <w:t xml:space="preserve">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Adjustment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61"/>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26061"/>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6061"/>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26061"/>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6061"/>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 Hz</w:t>
            </w:r>
            <w:r>
              <w:rPr>
                <w:color w:val="00274C"/>
                <w:position w:val="-2"/>
                <w:sz w:val="20"/>
                <w:szCs w:val="20"/>
                <w:u w:val="none"/>
              </w:rPr>
              <w:t xml:space="preserve">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 Hz</w:t>
            </w:r>
            <w:r>
              <w:rPr>
                <w:color w:val="00274C"/>
                <w:position w:val="-2"/>
                <w:sz w:val="20"/>
                <w:szCs w:val="20"/>
                <w:u w:val="none"/>
              </w:rPr>
              <w:t xml:space="preserve"> for V-belt of 17 mm ( </w:t>
            </w:r>
            <w:r>
              <w:rPr>
                <w:b/>
                <w:bCs/>
                <w:color w:val="00274C"/>
                <w:position w:val="-2"/>
                <w:sz w:val="20"/>
                <w:szCs w:val="20"/>
                <w:u w:val="none"/>
              </w:rPr>
              <w:t xml:space="preserve">Fig. 5.10</w:t>
            </w:r>
            <w:r>
              <w:rPr>
                <w:color w:val="00274C"/>
                <w:position w:val="-2"/>
                <w:sz w:val="20"/>
                <w:szCs w:val="20"/>
                <w:u w:val="none"/>
              </w:rPr>
              <w:t xml:space="preserve"> ) (H).</w:t>
            </w:r>
          </w:p>
          <w:p/>
          <w:p>
            <w:pPr>
              <w:widowControl w:val="on"/>
              <w:pBdr/>
              <w:spacing w:before="0" w:after="0" w:line="240" w:lineRule="auto"/>
              <w:ind w:left="0" w:right="0"/>
              <w:jc w:val="left"/>
            </w:pPr>
            <w:r>
              <w:rPr>
                <w:color w:val="00274C"/>
                <w:position w:val="-2"/>
                <w:sz w:val="20"/>
                <w:szCs w:val="20"/>
                <w:u w:val="none"/>
              </w:rPr>
              <w:t xml:space="preserve">
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r>
              <w:rPr>
                <w:color w:val="00274C"/>
                <w:position w:val="-2"/>
                <w:sz w:val="20"/>
                <w:szCs w:val="20"/>
                <w:u w:val="none"/>
              </w:rPr>
              <w:b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r>
              <w:rPr>
                <w:color w:val="00274C"/>
                <w:position w:val="-2"/>
                <w:sz w:val="20"/>
                <w:szCs w:val="20"/>
                <w:u w:val="none"/>
              </w:rPr>
              <w:br/>
              <w:br/>
              <w:t xml:space="preserve">Let the engine run for some minutes, then let it cool down at ambient temperature and repeat the operations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and </w:t>
            </w:r>
            <w:r>
              <w:rPr>
                <w:b/>
                <w:bCs/>
                <w:color w:val="00274C"/>
                <w:position w:val="-2"/>
                <w:sz w:val="20"/>
                <w:szCs w:val="20"/>
                <w:u w:val="none"/>
              </w:rPr>
              <w:t xml:space="preserve">5</w:t>
            </w:r>
            <w:r>
              <w:rPr>
                <w:color w:val="00274C"/>
                <w:position w:val="-2"/>
                <w:sz w:val="20"/>
                <w:szCs w:val="20"/>
                <w:u w:val="none"/>
              </w:rPr>
              <w:t xml:space="preserve"> in case the belt tension results out of the above mentioned values.</w:t>
            </w:r>
            <w:r>
              <w:rPr>
                <w:b/>
                <w:bCs/>
                <w:color w:val="00274C"/>
                <w:position w:val="-2"/>
                <w:sz w:val="20"/>
                <w:szCs w:val="20"/>
                <w:u w:val="none"/>
              </w:rPr>
              <w:b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259601" name="name8619636a77b03444c"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4399636a77b0344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96537097" name="name2756636a77b069d7c"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4760636a77b069d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24937019" name="name9084636a77b0760bd"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4338636a77b0760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62238591" name="name4976636a77b0865fa"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4482636a77b0865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52392" name="name4259636a77b0902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8636a77b0902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980636a77b090e3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55816" name="name9311636a77b09ac7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8636a77b09ac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5026636a77b09bb04"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numPr>
                <w:ilvl w:val="0"/>
                <w:numId w:val="26062"/>
              </w:numPr>
              <w:spacing w:before="0" w:after="0" w:line="262" w:lineRule="auto"/>
              <w:jc w:val="left"/>
              <w:rPr>
                <w:color w:val="00274C"/>
                <w:sz w:val="20"/>
                <w:szCs w:val="20"/>
              </w:rPr>
            </w:pPr>
            <w:r>
              <w:rPr>
                <w:color w:val="00274C"/>
                <w:position w:val="-2"/>
                <w:sz w:val="20"/>
                <w:szCs w:val="20"/>
                <w:u w:val="none"/>
              </w:rPr>
              <w:br/>
              <w:br/>
              <w:t xml:space="preserve">Gently loosen the water drain plug A without removing it.</w:t>
            </w:r>
          </w:p>
          <w:p>
            <w:pPr>
              <w:numPr>
                <w:ilvl w:val="0"/>
                <w:numId w:val="26062"/>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6062"/>
              </w:numPr>
              <w:spacing w:before="0" w:after="0" w:line="262" w:lineRule="auto"/>
              <w:jc w:val="left"/>
              <w:rPr>
                <w:color w:val="00274C"/>
                <w:sz w:val="20"/>
                <w:szCs w:val="20"/>
              </w:rPr>
            </w:pPr>
            <w:r>
              <w:rPr>
                <w:color w:val="00274C"/>
                <w:position w:val="-2"/>
                <w:sz w:val="20"/>
                <w:szCs w:val="20"/>
                <w:u w:val="none"/>
              </w:rPr>
              <w:t xml:space="preserve">Re-tighten the water drain plug A as soon as the fuel spills.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7970605" name="name4309636a77b0a8f9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642636a77b0a8f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18459" name="name4606636a77b0b15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0636a77b0b15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053"/>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620636a77b0b2f70"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26053"/>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w:t>
      </w:r>
      <w:r>
        <w:rPr>
          <w:b/>
          <w:bCs/>
          <w:color w:val="00274C"/>
          <w:sz w:val="20"/>
          <w:szCs w:val="20"/>
          <w:u w:val="none"/>
        </w:rPr>
        <w:t xml:space="preserve">carry out</w:t>
      </w:r>
      <w:r>
        <w:rPr>
          <w:color w:val="00274C"/>
          <w:sz w:val="20"/>
          <w:szCs w:val="20"/>
          <w:u w:val="none"/>
        </w:rPr>
        <w:t xml:space="preserve">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1692636a77b0b3ebf" w:history="1">
        <w:r>
          <w:rPr>
            <w:rStyle w:val="DefaultParagraphFontPHPDOCX"/>
            <w:b/>
            <w:bCs/>
            <w:color w:val="0000FF"/>
            <w:sz w:val="20"/>
            <w:szCs w:val="20"/>
            <w:u w:val="none"/>
          </w:rPr>
          <w:t xml:space="preserve">Par. 5.13</w:t>
        </w:r>
      </w:hyperlink>
      <w:r>
        <w:rPr>
          <w:color w:val="00274C"/>
          <w:sz w:val="20"/>
          <w:szCs w:val="20"/>
          <w:u w:val="none"/>
        </w:rPr>
        <w:t xml:space="preserve"> ).</w:t>
      </w:r>
    </w:p>
    <w:p>
      <w:pPr>
        <w:numPr>
          <w:ilvl w:val="0"/>
          <w:numId w:val="26053"/>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6053"/>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6053"/>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6053"/>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147636a77b0b514a"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26063"/>
        </w:numPr>
        <w:spacing w:before="0" w:after="0" w:line="240" w:lineRule="auto"/>
        <w:jc w:val="left"/>
        <w:rPr>
          <w:color w:val="00274C"/>
          <w:sz w:val="20"/>
          <w:szCs w:val="20"/>
        </w:rPr>
      </w:pPr>
      <w:r>
        <w:rPr>
          <w:color w:val="00274C"/>
          <w:sz w:val="20"/>
          <w:szCs w:val="20"/>
          <w:u w:val="none"/>
        </w:rPr>
        <w:t xml:space="preserve">Engine oil replacement </w:t>
      </w:r>
      <w:hyperlink r:id="rId1558636a77b0b54fb" w:history="1">
        <w:r>
          <w:rPr>
            <w:rStyle w:val="DefaultParagraphFontPHPDOCX"/>
            <w:color w:val="0000FF"/>
            <w:sz w:val="20"/>
            <w:szCs w:val="20"/>
            <w:u w:val="single" w:color=""/>
          </w:rPr>
          <w:t xml:space="preserve">(</w:t>
        </w:r>
      </w:hyperlink>
      <w:r>
        <w:rPr>
          <w:color w:val="00274C"/>
          <w:sz w:val="20"/>
          <w:szCs w:val="20"/>
          <w:u w:val="none"/>
        </w:rPr>
        <w:t xml:space="preserve"> </w:t>
      </w:r>
      <w:hyperlink r:id="rId8622636a77b0b5694" w:history="1">
        <w:r>
          <w:rPr>
            <w:rStyle w:val="DefaultParagraphFontPHPDOCX"/>
            <w:b/>
            <w:bCs/>
            <w:color w:val="0000FF"/>
            <w:sz w:val="20"/>
            <w:szCs w:val="20"/>
            <w:u w:val="none"/>
          </w:rPr>
          <w:t xml:space="preserve">Par. 6.1</w:t>
        </w:r>
      </w:hyperlink>
      <w:r>
        <w:rPr>
          <w:color w:val="00274C"/>
          <w:sz w:val="20"/>
          <w:szCs w:val="20"/>
          <w:u w:val="none"/>
        </w:rPr>
        <w:t xml:space="preserve"> </w:t>
      </w:r>
      <w:hyperlink r:id="rId9397636a77b0b5865"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26063"/>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6063"/>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w:t>
      </w:r>
      <w:r>
        <w:rPr>
          <w:b/>
          <w:bCs/>
          <w:color w:val="00274C"/>
          <w:sz w:val="20"/>
          <w:szCs w:val="20"/>
          <w:u w:val="none"/>
        </w:rPr>
        <w:t xml:space="preserve">maximum</w:t>
      </w:r>
      <w:r>
        <w:rPr>
          <w:color w:val="00274C"/>
          <w:sz w:val="20"/>
          <w:szCs w:val="20"/>
          <w:u w:val="none"/>
        </w:rPr>
        <w:t xml:space="preserve"> level.</w:t>
      </w:r>
    </w:p>
    <w:p>
      <w:pPr>
        <w:numPr>
          <w:ilvl w:val="0"/>
          <w:numId w:val="26063"/>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6063"/>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6063"/>
        </w:numPr>
        <w:spacing w:before="0" w:after="0" w:line="240" w:lineRule="auto"/>
        <w:jc w:val="left"/>
        <w:rPr>
          <w:color w:val="00274C"/>
          <w:sz w:val="20"/>
          <w:szCs w:val="20"/>
        </w:rPr>
      </w:pPr>
      <w:r>
        <w:rPr>
          <w:color w:val="00274C"/>
          <w:sz w:val="20"/>
          <w:szCs w:val="20"/>
          <w:u w:val="none"/>
        </w:rPr>
        <w:t xml:space="preserve">Bring the engine to 3/4 of the </w:t>
      </w:r>
      <w:r>
        <w:rPr>
          <w:b/>
          <w:bCs/>
          <w:color w:val="00274C"/>
          <w:sz w:val="20"/>
          <w:szCs w:val="20"/>
          <w:u w:val="none"/>
        </w:rPr>
        <w:t xml:space="preserve">maximum</w:t>
      </w:r>
      <w:r>
        <w:rPr>
          <w:color w:val="00274C"/>
          <w:sz w:val="20"/>
          <w:szCs w:val="20"/>
          <w:u w:val="none"/>
        </w:rPr>
        <w:t xml:space="preserve"> speed for 5÷10 minutes.</w:t>
      </w:r>
    </w:p>
    <w:p>
      <w:pPr>
        <w:numPr>
          <w:ilvl w:val="0"/>
          <w:numId w:val="26063"/>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6063"/>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6063"/>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6063"/>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6063"/>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6063"/>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6064"/>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6064"/>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6064"/>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6064"/>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6064"/>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6064"/>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6064"/>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6064"/>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415636a77b0b8714" w:history="1">
        <w:r>
          <w:rPr>
            <w:rStyle w:val="DefaultParagraphFontPHPDOCX"/>
            <w:color w:val="0000FF"/>
            <w:sz w:val="20"/>
            <w:szCs w:val="20"/>
            <w:u w:val="single" w:color=""/>
          </w:rPr>
          <w:t xml:space="preserve">(</w:t>
        </w:r>
      </w:hyperlink>
      <w:r>
        <w:rPr>
          <w:color w:val="00274C"/>
          <w:sz w:val="20"/>
          <w:szCs w:val="20"/>
          <w:u w:val="none"/>
        </w:rPr>
        <w:t xml:space="preserve"> </w:t>
      </w:r>
      <w:hyperlink r:id="rId5591636a77b0b884a" w:history="1">
        <w:r>
          <w:rPr>
            <w:rStyle w:val="DefaultParagraphFontPHPDOCX"/>
            <w:b/>
            <w:bCs/>
            <w:color w:val="0000FF"/>
            <w:sz w:val="20"/>
            <w:szCs w:val="20"/>
            <w:u w:val="none"/>
          </w:rPr>
          <w:t xml:space="preserve">Par. 6.1</w:t>
        </w:r>
      </w:hyperlink>
      <w:r>
        <w:rPr>
          <w:color w:val="00274C"/>
          <w:sz w:val="20"/>
          <w:szCs w:val="20"/>
          <w:u w:val="none"/>
        </w:rPr>
        <w:t xml:space="preserve"> </w:t>
      </w:r>
      <w:hyperlink r:id="rId6377636a77b0b89b2"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20748" name="name5203636a77b0c0e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62636a77b0c0e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605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7918636a77b0c1d0e" w:history="1">
        <w:r>
          <w:rPr>
            <w:rStyle w:val="DefaultParagraphFontPHPDOCX"/>
            <w:b/>
            <w:bCs/>
            <w:color w:val="0000FF"/>
            <w:sz w:val="20"/>
            <w:szCs w:val="20"/>
            <w:u w:val="none"/>
          </w:rPr>
          <w:t xml:space="preserve">Tab. 5.3</w:t>
        </w:r>
      </w:hyperlink>
      <w:r>
        <w:rPr>
          <w:color w:val="00274C"/>
          <w:sz w:val="20"/>
          <w:szCs w:val="20"/>
          <w:u w:val="none"/>
        </w:rPr>
        <w:t xml:space="preserve"> .and  </w:t>
      </w:r>
      <w:hyperlink r:id="rId3418636a77b0c1fe4" w:history="1">
        <w:r>
          <w:rPr>
            <w:rStyle w:val="DefaultParagraphFontPHPDOCX"/>
            <w:b/>
            <w:bCs/>
            <w:color w:val="0000FF"/>
            <w:sz w:val="20"/>
            <w:szCs w:val="20"/>
            <w:u w:val="single" w:color=""/>
          </w:rPr>
          <w:t xml:space="preserve">Tab. 5.4</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064"/>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6064"/>
        </w:numPr>
        <w:spacing w:before="0" w:after="0" w:line="240" w:lineRule="auto"/>
        <w:jc w:val="left"/>
        <w:rPr>
          <w:color w:val="00274C"/>
          <w:sz w:val="20"/>
          <w:szCs w:val="20"/>
        </w:rPr>
      </w:pPr>
      <w:r>
        <w:rPr>
          <w:color w:val="00274C"/>
          <w:sz w:val="20"/>
          <w:szCs w:val="20"/>
          <w:u w:val="none"/>
        </w:rPr>
        <w:t xml:space="preserve">Pour new oil  </w:t>
      </w:r>
      <w:hyperlink r:id="rId2892636a77b0c2b84" w:history="1">
        <w:r>
          <w:rPr>
            <w:rStyle w:val="DefaultParagraphFontPHPDOCX"/>
            <w:color w:val="0000FF"/>
            <w:sz w:val="20"/>
            <w:szCs w:val="20"/>
            <w:u w:val="single" w:color=""/>
          </w:rPr>
          <w:t xml:space="preserve">(</w:t>
        </w:r>
      </w:hyperlink>
      <w:r>
        <w:rPr>
          <w:color w:val="00274C"/>
          <w:sz w:val="20"/>
          <w:szCs w:val="20"/>
          <w:u w:val="none"/>
        </w:rPr>
        <w:t xml:space="preserve"> </w:t>
      </w:r>
      <w:hyperlink r:id="rId4793636a77b0c2e3e" w:history="1">
        <w:r>
          <w:rPr>
            <w:rStyle w:val="DefaultParagraphFontPHPDOCX"/>
            <w:b/>
            <w:bCs/>
            <w:color w:val="0000FF"/>
            <w:sz w:val="20"/>
            <w:szCs w:val="20"/>
            <w:u w:val="none"/>
          </w:rPr>
          <w:t xml:space="preserve">Par. 4.5</w:t>
        </w:r>
      </w:hyperlink>
      <w:r>
        <w:rPr>
          <w:color w:val="00274C"/>
          <w:sz w:val="20"/>
          <w:szCs w:val="20"/>
          <w:u w:val="none"/>
        </w:rPr>
        <w:t xml:space="preserve"> </w:t>
      </w:r>
      <w:hyperlink r:id="rId2420636a77b0c304b" w:history="1">
        <w:r>
          <w:rPr>
            <w:rStyle w:val="DefaultParagraphFontPHPDOCX"/>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p>
    <w:p>
      <w:pPr>
        <w:numPr>
          <w:ilvl w:val="0"/>
          <w:numId w:val="26064"/>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6512636a77b0c377d" w:history="1">
        <w:r>
          <w:rPr>
            <w:rStyle w:val="DefaultParagraphFontPHPDOCX"/>
            <w:color w:val="0000FF"/>
            <w:sz w:val="20"/>
            <w:szCs w:val="20"/>
            <w:u w:val="single" w:color=""/>
          </w:rPr>
          <w:t xml:space="preserve">(</w:t>
        </w:r>
      </w:hyperlink>
      <w:r>
        <w:rPr>
          <w:color w:val="00274C"/>
          <w:sz w:val="20"/>
          <w:szCs w:val="20"/>
          <w:u w:val="none"/>
        </w:rPr>
        <w:t xml:space="preserve"> </w:t>
      </w:r>
      <w:hyperlink r:id="rId9078636a77b0c394a" w:history="1">
        <w:r>
          <w:rPr>
            <w:rStyle w:val="DefaultParagraphFontPHPDOCX"/>
            <w:b/>
            <w:bCs/>
            <w:color w:val="0000FF"/>
            <w:sz w:val="20"/>
            <w:szCs w:val="20"/>
            <w:u w:val="none"/>
          </w:rPr>
          <w:t xml:space="preserve">Par. 4.6</w:t>
        </w:r>
      </w:hyperlink>
      <w:r>
        <w:rPr>
          <w:color w:val="00274C"/>
          <w:sz w:val="20"/>
          <w:szCs w:val="20"/>
          <w:u w:val="none"/>
        </w:rPr>
        <w:t xml:space="preserve"> </w:t>
      </w:r>
      <w:hyperlink r:id="rId1119636a77b0c3b0e" w:history="1">
        <w:r>
          <w:rPr>
            <w:rStyle w:val="DefaultParagraphFontPHPDOCX"/>
            <w:color w:val="0000FF"/>
            <w:sz w:val="20"/>
            <w:szCs w:val="20"/>
            <w:u w:val="single" w:color=""/>
          </w:rPr>
          <w:t xml:space="preserve">)</w:t>
        </w:r>
      </w:hyperlink>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064">
    <w:multiLevelType w:val="hybridMultilevel"/>
    <w:lvl w:ilvl="0" w:tplc="39614835">
      <w:start w:val="1"/>
      <w:numFmt w:val="decimal"/>
      <w:lvlText w:val="%1."/>
      <w:lvlJc w:val="left"/>
      <w:pPr>
        <w:ind w:left="720" w:hanging="360"/>
      </w:pPr>
    </w:lvl>
    <w:lvl w:ilvl="1" w:tplc="39614835" w:tentative="1">
      <w:start w:val="1"/>
      <w:numFmt w:val="lowerLetter"/>
      <w:lvlText w:val="%2."/>
      <w:lvlJc w:val="left"/>
      <w:pPr>
        <w:ind w:left="1440" w:hanging="360"/>
      </w:pPr>
    </w:lvl>
    <w:lvl w:ilvl="2" w:tplc="39614835" w:tentative="1">
      <w:start w:val="1"/>
      <w:numFmt w:val="lowerRoman"/>
      <w:lvlText w:val="%3."/>
      <w:lvlJc w:val="right"/>
      <w:pPr>
        <w:ind w:left="2160" w:hanging="180"/>
      </w:pPr>
    </w:lvl>
    <w:lvl w:ilvl="3" w:tplc="39614835" w:tentative="1">
      <w:start w:val="1"/>
      <w:numFmt w:val="decimal"/>
      <w:lvlText w:val="%4."/>
      <w:lvlJc w:val="left"/>
      <w:pPr>
        <w:ind w:left="2880" w:hanging="360"/>
      </w:pPr>
    </w:lvl>
    <w:lvl w:ilvl="4" w:tplc="39614835" w:tentative="1">
      <w:start w:val="1"/>
      <w:numFmt w:val="lowerLetter"/>
      <w:lvlText w:val="%5."/>
      <w:lvlJc w:val="left"/>
      <w:pPr>
        <w:ind w:left="3600" w:hanging="360"/>
      </w:pPr>
    </w:lvl>
    <w:lvl w:ilvl="5" w:tplc="39614835" w:tentative="1">
      <w:start w:val="1"/>
      <w:numFmt w:val="lowerRoman"/>
      <w:lvlText w:val="%6."/>
      <w:lvlJc w:val="right"/>
      <w:pPr>
        <w:ind w:left="4320" w:hanging="180"/>
      </w:pPr>
    </w:lvl>
    <w:lvl w:ilvl="6" w:tplc="39614835" w:tentative="1">
      <w:start w:val="1"/>
      <w:numFmt w:val="decimal"/>
      <w:lvlText w:val="%7."/>
      <w:lvlJc w:val="left"/>
      <w:pPr>
        <w:ind w:left="5040" w:hanging="360"/>
      </w:pPr>
    </w:lvl>
    <w:lvl w:ilvl="7" w:tplc="39614835" w:tentative="1">
      <w:start w:val="1"/>
      <w:numFmt w:val="lowerLetter"/>
      <w:lvlText w:val="%8."/>
      <w:lvlJc w:val="left"/>
      <w:pPr>
        <w:ind w:left="5760" w:hanging="360"/>
      </w:pPr>
    </w:lvl>
    <w:lvl w:ilvl="8" w:tplc="39614835" w:tentative="1">
      <w:start w:val="1"/>
      <w:numFmt w:val="lowerRoman"/>
      <w:lvlText w:val="%9."/>
      <w:lvlJc w:val="right"/>
      <w:pPr>
        <w:ind w:left="6480" w:hanging="180"/>
      </w:pPr>
    </w:lvl>
  </w:abstractNum>
  <w:abstractNum w:abstractNumId="26063">
    <w:multiLevelType w:val="hybridMultilevel"/>
    <w:lvl w:ilvl="0" w:tplc="53914256">
      <w:start w:val="1"/>
      <w:numFmt w:val="decimal"/>
      <w:lvlText w:val="%1."/>
      <w:lvlJc w:val="left"/>
      <w:pPr>
        <w:ind w:left="720" w:hanging="360"/>
      </w:pPr>
    </w:lvl>
    <w:lvl w:ilvl="1" w:tplc="53914256" w:tentative="1">
      <w:start w:val="1"/>
      <w:numFmt w:val="lowerLetter"/>
      <w:lvlText w:val="%2."/>
      <w:lvlJc w:val="left"/>
      <w:pPr>
        <w:ind w:left="1440" w:hanging="360"/>
      </w:pPr>
    </w:lvl>
    <w:lvl w:ilvl="2" w:tplc="53914256" w:tentative="1">
      <w:start w:val="1"/>
      <w:numFmt w:val="lowerRoman"/>
      <w:lvlText w:val="%3."/>
      <w:lvlJc w:val="right"/>
      <w:pPr>
        <w:ind w:left="2160" w:hanging="180"/>
      </w:pPr>
    </w:lvl>
    <w:lvl w:ilvl="3" w:tplc="53914256" w:tentative="1">
      <w:start w:val="1"/>
      <w:numFmt w:val="decimal"/>
      <w:lvlText w:val="%4."/>
      <w:lvlJc w:val="left"/>
      <w:pPr>
        <w:ind w:left="2880" w:hanging="360"/>
      </w:pPr>
    </w:lvl>
    <w:lvl w:ilvl="4" w:tplc="53914256" w:tentative="1">
      <w:start w:val="1"/>
      <w:numFmt w:val="lowerLetter"/>
      <w:lvlText w:val="%5."/>
      <w:lvlJc w:val="left"/>
      <w:pPr>
        <w:ind w:left="3600" w:hanging="360"/>
      </w:pPr>
    </w:lvl>
    <w:lvl w:ilvl="5" w:tplc="53914256" w:tentative="1">
      <w:start w:val="1"/>
      <w:numFmt w:val="lowerRoman"/>
      <w:lvlText w:val="%6."/>
      <w:lvlJc w:val="right"/>
      <w:pPr>
        <w:ind w:left="4320" w:hanging="180"/>
      </w:pPr>
    </w:lvl>
    <w:lvl w:ilvl="6" w:tplc="53914256" w:tentative="1">
      <w:start w:val="1"/>
      <w:numFmt w:val="decimal"/>
      <w:lvlText w:val="%7."/>
      <w:lvlJc w:val="left"/>
      <w:pPr>
        <w:ind w:left="5040" w:hanging="360"/>
      </w:pPr>
    </w:lvl>
    <w:lvl w:ilvl="7" w:tplc="53914256" w:tentative="1">
      <w:start w:val="1"/>
      <w:numFmt w:val="lowerLetter"/>
      <w:lvlText w:val="%8."/>
      <w:lvlJc w:val="left"/>
      <w:pPr>
        <w:ind w:left="5760" w:hanging="360"/>
      </w:pPr>
    </w:lvl>
    <w:lvl w:ilvl="8" w:tplc="53914256" w:tentative="1">
      <w:start w:val="1"/>
      <w:numFmt w:val="lowerRoman"/>
      <w:lvlText w:val="%9."/>
      <w:lvlJc w:val="right"/>
      <w:pPr>
        <w:ind w:left="6480" w:hanging="180"/>
      </w:pPr>
    </w:lvl>
  </w:abstractNum>
  <w:abstractNum w:abstractNumId="26062">
    <w:multiLevelType w:val="hybridMultilevel"/>
    <w:lvl w:ilvl="0" w:tplc="58450917">
      <w:start w:val="1"/>
      <w:numFmt w:val="decimal"/>
      <w:lvlText w:val="%1."/>
      <w:lvlJc w:val="left"/>
      <w:pPr>
        <w:ind w:left="720" w:hanging="360"/>
      </w:pPr>
    </w:lvl>
    <w:lvl w:ilvl="1" w:tplc="58450917" w:tentative="1">
      <w:start w:val="1"/>
      <w:numFmt w:val="lowerLetter"/>
      <w:lvlText w:val="%2."/>
      <w:lvlJc w:val="left"/>
      <w:pPr>
        <w:ind w:left="1440" w:hanging="360"/>
      </w:pPr>
    </w:lvl>
    <w:lvl w:ilvl="2" w:tplc="58450917" w:tentative="1">
      <w:start w:val="1"/>
      <w:numFmt w:val="lowerRoman"/>
      <w:lvlText w:val="%3."/>
      <w:lvlJc w:val="right"/>
      <w:pPr>
        <w:ind w:left="2160" w:hanging="180"/>
      </w:pPr>
    </w:lvl>
    <w:lvl w:ilvl="3" w:tplc="58450917" w:tentative="1">
      <w:start w:val="1"/>
      <w:numFmt w:val="decimal"/>
      <w:lvlText w:val="%4."/>
      <w:lvlJc w:val="left"/>
      <w:pPr>
        <w:ind w:left="2880" w:hanging="360"/>
      </w:pPr>
    </w:lvl>
    <w:lvl w:ilvl="4" w:tplc="58450917" w:tentative="1">
      <w:start w:val="1"/>
      <w:numFmt w:val="lowerLetter"/>
      <w:lvlText w:val="%5."/>
      <w:lvlJc w:val="left"/>
      <w:pPr>
        <w:ind w:left="3600" w:hanging="360"/>
      </w:pPr>
    </w:lvl>
    <w:lvl w:ilvl="5" w:tplc="58450917" w:tentative="1">
      <w:start w:val="1"/>
      <w:numFmt w:val="lowerRoman"/>
      <w:lvlText w:val="%6."/>
      <w:lvlJc w:val="right"/>
      <w:pPr>
        <w:ind w:left="4320" w:hanging="180"/>
      </w:pPr>
    </w:lvl>
    <w:lvl w:ilvl="6" w:tplc="58450917" w:tentative="1">
      <w:start w:val="1"/>
      <w:numFmt w:val="decimal"/>
      <w:lvlText w:val="%7."/>
      <w:lvlJc w:val="left"/>
      <w:pPr>
        <w:ind w:left="5040" w:hanging="360"/>
      </w:pPr>
    </w:lvl>
    <w:lvl w:ilvl="7" w:tplc="58450917" w:tentative="1">
      <w:start w:val="1"/>
      <w:numFmt w:val="lowerLetter"/>
      <w:lvlText w:val="%8."/>
      <w:lvlJc w:val="left"/>
      <w:pPr>
        <w:ind w:left="5760" w:hanging="360"/>
      </w:pPr>
    </w:lvl>
    <w:lvl w:ilvl="8" w:tplc="58450917" w:tentative="1">
      <w:start w:val="1"/>
      <w:numFmt w:val="lowerRoman"/>
      <w:lvlText w:val="%9."/>
      <w:lvlJc w:val="right"/>
      <w:pPr>
        <w:ind w:left="6480" w:hanging="180"/>
      </w:pPr>
    </w:lvl>
  </w:abstractNum>
  <w:abstractNum w:abstractNumId="26061">
    <w:multiLevelType w:val="hybridMultilevel"/>
    <w:lvl w:ilvl="0" w:tplc="43792564">
      <w:start w:val="1"/>
      <w:numFmt w:val="decimal"/>
      <w:lvlText w:val="%1."/>
      <w:lvlJc w:val="left"/>
      <w:pPr>
        <w:ind w:left="720" w:hanging="360"/>
      </w:pPr>
    </w:lvl>
    <w:lvl w:ilvl="1" w:tplc="43792564" w:tentative="1">
      <w:start w:val="1"/>
      <w:numFmt w:val="lowerLetter"/>
      <w:lvlText w:val="%2."/>
      <w:lvlJc w:val="left"/>
      <w:pPr>
        <w:ind w:left="1440" w:hanging="360"/>
      </w:pPr>
    </w:lvl>
    <w:lvl w:ilvl="2" w:tplc="43792564" w:tentative="1">
      <w:start w:val="1"/>
      <w:numFmt w:val="lowerRoman"/>
      <w:lvlText w:val="%3."/>
      <w:lvlJc w:val="right"/>
      <w:pPr>
        <w:ind w:left="2160" w:hanging="180"/>
      </w:pPr>
    </w:lvl>
    <w:lvl w:ilvl="3" w:tplc="43792564" w:tentative="1">
      <w:start w:val="1"/>
      <w:numFmt w:val="decimal"/>
      <w:lvlText w:val="%4."/>
      <w:lvlJc w:val="left"/>
      <w:pPr>
        <w:ind w:left="2880" w:hanging="360"/>
      </w:pPr>
    </w:lvl>
    <w:lvl w:ilvl="4" w:tplc="43792564" w:tentative="1">
      <w:start w:val="1"/>
      <w:numFmt w:val="lowerLetter"/>
      <w:lvlText w:val="%5."/>
      <w:lvlJc w:val="left"/>
      <w:pPr>
        <w:ind w:left="3600" w:hanging="360"/>
      </w:pPr>
    </w:lvl>
    <w:lvl w:ilvl="5" w:tplc="43792564" w:tentative="1">
      <w:start w:val="1"/>
      <w:numFmt w:val="lowerRoman"/>
      <w:lvlText w:val="%6."/>
      <w:lvlJc w:val="right"/>
      <w:pPr>
        <w:ind w:left="4320" w:hanging="180"/>
      </w:pPr>
    </w:lvl>
    <w:lvl w:ilvl="6" w:tplc="43792564" w:tentative="1">
      <w:start w:val="1"/>
      <w:numFmt w:val="decimal"/>
      <w:lvlText w:val="%7."/>
      <w:lvlJc w:val="left"/>
      <w:pPr>
        <w:ind w:left="5040" w:hanging="360"/>
      </w:pPr>
    </w:lvl>
    <w:lvl w:ilvl="7" w:tplc="43792564" w:tentative="1">
      <w:start w:val="1"/>
      <w:numFmt w:val="lowerLetter"/>
      <w:lvlText w:val="%8."/>
      <w:lvlJc w:val="left"/>
      <w:pPr>
        <w:ind w:left="5760" w:hanging="360"/>
      </w:pPr>
    </w:lvl>
    <w:lvl w:ilvl="8" w:tplc="43792564" w:tentative="1">
      <w:start w:val="1"/>
      <w:numFmt w:val="lowerRoman"/>
      <w:lvlText w:val="%9."/>
      <w:lvlJc w:val="right"/>
      <w:pPr>
        <w:ind w:left="6480" w:hanging="180"/>
      </w:pPr>
    </w:lvl>
  </w:abstractNum>
  <w:abstractNum w:abstractNumId="26060">
    <w:multiLevelType w:val="hybridMultilevel"/>
    <w:lvl w:ilvl="0" w:tplc="15162369">
      <w:start w:val="1"/>
      <w:numFmt w:val="decimal"/>
      <w:lvlText w:val="%1."/>
      <w:lvlJc w:val="left"/>
      <w:pPr>
        <w:ind w:left="720" w:hanging="360"/>
      </w:pPr>
    </w:lvl>
    <w:lvl w:ilvl="1" w:tplc="15162369" w:tentative="1">
      <w:start w:val="1"/>
      <w:numFmt w:val="lowerLetter"/>
      <w:lvlText w:val="%2."/>
      <w:lvlJc w:val="left"/>
      <w:pPr>
        <w:ind w:left="1440" w:hanging="360"/>
      </w:pPr>
    </w:lvl>
    <w:lvl w:ilvl="2" w:tplc="15162369" w:tentative="1">
      <w:start w:val="1"/>
      <w:numFmt w:val="lowerRoman"/>
      <w:lvlText w:val="%3."/>
      <w:lvlJc w:val="right"/>
      <w:pPr>
        <w:ind w:left="2160" w:hanging="180"/>
      </w:pPr>
    </w:lvl>
    <w:lvl w:ilvl="3" w:tplc="15162369" w:tentative="1">
      <w:start w:val="1"/>
      <w:numFmt w:val="decimal"/>
      <w:lvlText w:val="%4."/>
      <w:lvlJc w:val="left"/>
      <w:pPr>
        <w:ind w:left="2880" w:hanging="360"/>
      </w:pPr>
    </w:lvl>
    <w:lvl w:ilvl="4" w:tplc="15162369" w:tentative="1">
      <w:start w:val="1"/>
      <w:numFmt w:val="lowerLetter"/>
      <w:lvlText w:val="%5."/>
      <w:lvlJc w:val="left"/>
      <w:pPr>
        <w:ind w:left="3600" w:hanging="360"/>
      </w:pPr>
    </w:lvl>
    <w:lvl w:ilvl="5" w:tplc="15162369" w:tentative="1">
      <w:start w:val="1"/>
      <w:numFmt w:val="lowerRoman"/>
      <w:lvlText w:val="%6."/>
      <w:lvlJc w:val="right"/>
      <w:pPr>
        <w:ind w:left="4320" w:hanging="180"/>
      </w:pPr>
    </w:lvl>
    <w:lvl w:ilvl="6" w:tplc="15162369" w:tentative="1">
      <w:start w:val="1"/>
      <w:numFmt w:val="decimal"/>
      <w:lvlText w:val="%7."/>
      <w:lvlJc w:val="left"/>
      <w:pPr>
        <w:ind w:left="5040" w:hanging="360"/>
      </w:pPr>
    </w:lvl>
    <w:lvl w:ilvl="7" w:tplc="15162369" w:tentative="1">
      <w:start w:val="1"/>
      <w:numFmt w:val="lowerLetter"/>
      <w:lvlText w:val="%8."/>
      <w:lvlJc w:val="left"/>
      <w:pPr>
        <w:ind w:left="5760" w:hanging="360"/>
      </w:pPr>
    </w:lvl>
    <w:lvl w:ilvl="8" w:tplc="15162369" w:tentative="1">
      <w:start w:val="1"/>
      <w:numFmt w:val="lowerRoman"/>
      <w:lvlText w:val="%9."/>
      <w:lvlJc w:val="right"/>
      <w:pPr>
        <w:ind w:left="6480" w:hanging="180"/>
      </w:pPr>
    </w:lvl>
  </w:abstractNum>
  <w:abstractNum w:abstractNumId="26059">
    <w:multiLevelType w:val="hybridMultilevel"/>
    <w:lvl w:ilvl="0" w:tplc="64253839">
      <w:start w:val="1"/>
      <w:numFmt w:val="decimal"/>
      <w:lvlText w:val="%1."/>
      <w:lvlJc w:val="left"/>
      <w:pPr>
        <w:ind w:left="720" w:hanging="360"/>
      </w:pPr>
    </w:lvl>
    <w:lvl w:ilvl="1" w:tplc="64253839" w:tentative="1">
      <w:start w:val="1"/>
      <w:numFmt w:val="lowerLetter"/>
      <w:lvlText w:val="%2."/>
      <w:lvlJc w:val="left"/>
      <w:pPr>
        <w:ind w:left="1440" w:hanging="360"/>
      </w:pPr>
    </w:lvl>
    <w:lvl w:ilvl="2" w:tplc="64253839" w:tentative="1">
      <w:start w:val="1"/>
      <w:numFmt w:val="lowerRoman"/>
      <w:lvlText w:val="%3."/>
      <w:lvlJc w:val="right"/>
      <w:pPr>
        <w:ind w:left="2160" w:hanging="180"/>
      </w:pPr>
    </w:lvl>
    <w:lvl w:ilvl="3" w:tplc="64253839" w:tentative="1">
      <w:start w:val="1"/>
      <w:numFmt w:val="decimal"/>
      <w:lvlText w:val="%4."/>
      <w:lvlJc w:val="left"/>
      <w:pPr>
        <w:ind w:left="2880" w:hanging="360"/>
      </w:pPr>
    </w:lvl>
    <w:lvl w:ilvl="4" w:tplc="64253839" w:tentative="1">
      <w:start w:val="1"/>
      <w:numFmt w:val="lowerLetter"/>
      <w:lvlText w:val="%5."/>
      <w:lvlJc w:val="left"/>
      <w:pPr>
        <w:ind w:left="3600" w:hanging="360"/>
      </w:pPr>
    </w:lvl>
    <w:lvl w:ilvl="5" w:tplc="64253839" w:tentative="1">
      <w:start w:val="1"/>
      <w:numFmt w:val="lowerRoman"/>
      <w:lvlText w:val="%6."/>
      <w:lvlJc w:val="right"/>
      <w:pPr>
        <w:ind w:left="4320" w:hanging="180"/>
      </w:pPr>
    </w:lvl>
    <w:lvl w:ilvl="6" w:tplc="64253839" w:tentative="1">
      <w:start w:val="1"/>
      <w:numFmt w:val="decimal"/>
      <w:lvlText w:val="%7."/>
      <w:lvlJc w:val="left"/>
      <w:pPr>
        <w:ind w:left="5040" w:hanging="360"/>
      </w:pPr>
    </w:lvl>
    <w:lvl w:ilvl="7" w:tplc="64253839" w:tentative="1">
      <w:start w:val="1"/>
      <w:numFmt w:val="lowerLetter"/>
      <w:lvlText w:val="%8."/>
      <w:lvlJc w:val="left"/>
      <w:pPr>
        <w:ind w:left="5760" w:hanging="360"/>
      </w:pPr>
    </w:lvl>
    <w:lvl w:ilvl="8" w:tplc="64253839" w:tentative="1">
      <w:start w:val="1"/>
      <w:numFmt w:val="lowerRoman"/>
      <w:lvlText w:val="%9."/>
      <w:lvlJc w:val="right"/>
      <w:pPr>
        <w:ind w:left="6480" w:hanging="180"/>
      </w:pPr>
    </w:lvl>
  </w:abstractNum>
  <w:abstractNum w:abstractNumId="26058">
    <w:multiLevelType w:val="hybridMultilevel"/>
    <w:lvl w:ilvl="0" w:tplc="66737592">
      <w:start w:val="1"/>
      <w:numFmt w:val="decimal"/>
      <w:lvlText w:val="%1."/>
      <w:lvlJc w:val="left"/>
      <w:pPr>
        <w:ind w:left="720" w:hanging="360"/>
      </w:pPr>
    </w:lvl>
    <w:lvl w:ilvl="1" w:tplc="66737592" w:tentative="1">
      <w:start w:val="1"/>
      <w:numFmt w:val="lowerLetter"/>
      <w:lvlText w:val="%2."/>
      <w:lvlJc w:val="left"/>
      <w:pPr>
        <w:ind w:left="1440" w:hanging="360"/>
      </w:pPr>
    </w:lvl>
    <w:lvl w:ilvl="2" w:tplc="66737592" w:tentative="1">
      <w:start w:val="1"/>
      <w:numFmt w:val="lowerRoman"/>
      <w:lvlText w:val="%3."/>
      <w:lvlJc w:val="right"/>
      <w:pPr>
        <w:ind w:left="2160" w:hanging="180"/>
      </w:pPr>
    </w:lvl>
    <w:lvl w:ilvl="3" w:tplc="66737592" w:tentative="1">
      <w:start w:val="1"/>
      <w:numFmt w:val="decimal"/>
      <w:lvlText w:val="%4."/>
      <w:lvlJc w:val="left"/>
      <w:pPr>
        <w:ind w:left="2880" w:hanging="360"/>
      </w:pPr>
    </w:lvl>
    <w:lvl w:ilvl="4" w:tplc="66737592" w:tentative="1">
      <w:start w:val="1"/>
      <w:numFmt w:val="lowerLetter"/>
      <w:lvlText w:val="%5."/>
      <w:lvlJc w:val="left"/>
      <w:pPr>
        <w:ind w:left="3600" w:hanging="360"/>
      </w:pPr>
    </w:lvl>
    <w:lvl w:ilvl="5" w:tplc="66737592" w:tentative="1">
      <w:start w:val="1"/>
      <w:numFmt w:val="lowerRoman"/>
      <w:lvlText w:val="%6."/>
      <w:lvlJc w:val="right"/>
      <w:pPr>
        <w:ind w:left="4320" w:hanging="180"/>
      </w:pPr>
    </w:lvl>
    <w:lvl w:ilvl="6" w:tplc="66737592" w:tentative="1">
      <w:start w:val="1"/>
      <w:numFmt w:val="decimal"/>
      <w:lvlText w:val="%7."/>
      <w:lvlJc w:val="left"/>
      <w:pPr>
        <w:ind w:left="5040" w:hanging="360"/>
      </w:pPr>
    </w:lvl>
    <w:lvl w:ilvl="7" w:tplc="66737592" w:tentative="1">
      <w:start w:val="1"/>
      <w:numFmt w:val="lowerLetter"/>
      <w:lvlText w:val="%8."/>
      <w:lvlJc w:val="left"/>
      <w:pPr>
        <w:ind w:left="5760" w:hanging="360"/>
      </w:pPr>
    </w:lvl>
    <w:lvl w:ilvl="8" w:tplc="66737592" w:tentative="1">
      <w:start w:val="1"/>
      <w:numFmt w:val="lowerRoman"/>
      <w:lvlText w:val="%9."/>
      <w:lvlJc w:val="right"/>
      <w:pPr>
        <w:ind w:left="6480" w:hanging="180"/>
      </w:pPr>
    </w:lvl>
  </w:abstractNum>
  <w:abstractNum w:abstractNumId="26057">
    <w:multiLevelType w:val="hybridMultilevel"/>
    <w:lvl w:ilvl="0" w:tplc="36601822">
      <w:start w:val="1"/>
      <w:numFmt w:val="decimal"/>
      <w:lvlText w:val="%1."/>
      <w:lvlJc w:val="left"/>
      <w:pPr>
        <w:ind w:left="720" w:hanging="360"/>
      </w:pPr>
    </w:lvl>
    <w:lvl w:ilvl="1" w:tplc="36601822" w:tentative="1">
      <w:start w:val="1"/>
      <w:numFmt w:val="lowerLetter"/>
      <w:lvlText w:val="%2."/>
      <w:lvlJc w:val="left"/>
      <w:pPr>
        <w:ind w:left="1440" w:hanging="360"/>
      </w:pPr>
    </w:lvl>
    <w:lvl w:ilvl="2" w:tplc="36601822" w:tentative="1">
      <w:start w:val="1"/>
      <w:numFmt w:val="lowerRoman"/>
      <w:lvlText w:val="%3."/>
      <w:lvlJc w:val="right"/>
      <w:pPr>
        <w:ind w:left="2160" w:hanging="180"/>
      </w:pPr>
    </w:lvl>
    <w:lvl w:ilvl="3" w:tplc="36601822" w:tentative="1">
      <w:start w:val="1"/>
      <w:numFmt w:val="decimal"/>
      <w:lvlText w:val="%4."/>
      <w:lvlJc w:val="left"/>
      <w:pPr>
        <w:ind w:left="2880" w:hanging="360"/>
      </w:pPr>
    </w:lvl>
    <w:lvl w:ilvl="4" w:tplc="36601822" w:tentative="1">
      <w:start w:val="1"/>
      <w:numFmt w:val="lowerLetter"/>
      <w:lvlText w:val="%5."/>
      <w:lvlJc w:val="left"/>
      <w:pPr>
        <w:ind w:left="3600" w:hanging="360"/>
      </w:pPr>
    </w:lvl>
    <w:lvl w:ilvl="5" w:tplc="36601822" w:tentative="1">
      <w:start w:val="1"/>
      <w:numFmt w:val="lowerRoman"/>
      <w:lvlText w:val="%6."/>
      <w:lvlJc w:val="right"/>
      <w:pPr>
        <w:ind w:left="4320" w:hanging="180"/>
      </w:pPr>
    </w:lvl>
    <w:lvl w:ilvl="6" w:tplc="36601822" w:tentative="1">
      <w:start w:val="1"/>
      <w:numFmt w:val="decimal"/>
      <w:lvlText w:val="%7."/>
      <w:lvlJc w:val="left"/>
      <w:pPr>
        <w:ind w:left="5040" w:hanging="360"/>
      </w:pPr>
    </w:lvl>
    <w:lvl w:ilvl="7" w:tplc="36601822" w:tentative="1">
      <w:start w:val="1"/>
      <w:numFmt w:val="lowerLetter"/>
      <w:lvlText w:val="%8."/>
      <w:lvlJc w:val="left"/>
      <w:pPr>
        <w:ind w:left="5760" w:hanging="360"/>
      </w:pPr>
    </w:lvl>
    <w:lvl w:ilvl="8" w:tplc="36601822" w:tentative="1">
      <w:start w:val="1"/>
      <w:numFmt w:val="lowerRoman"/>
      <w:lvlText w:val="%9."/>
      <w:lvlJc w:val="right"/>
      <w:pPr>
        <w:ind w:left="6480" w:hanging="180"/>
      </w:pPr>
    </w:lvl>
  </w:abstractNum>
  <w:abstractNum w:abstractNumId="26056">
    <w:multiLevelType w:val="hybridMultilevel"/>
    <w:lvl w:ilvl="0" w:tplc="33562344">
      <w:start w:val="1"/>
      <w:numFmt w:val="decimal"/>
      <w:lvlText w:val="%1."/>
      <w:lvlJc w:val="left"/>
      <w:pPr>
        <w:ind w:left="720" w:hanging="360"/>
      </w:pPr>
    </w:lvl>
    <w:lvl w:ilvl="1" w:tplc="33562344" w:tentative="1">
      <w:start w:val="1"/>
      <w:numFmt w:val="lowerLetter"/>
      <w:lvlText w:val="%2."/>
      <w:lvlJc w:val="left"/>
      <w:pPr>
        <w:ind w:left="1440" w:hanging="360"/>
      </w:pPr>
    </w:lvl>
    <w:lvl w:ilvl="2" w:tplc="33562344" w:tentative="1">
      <w:start w:val="1"/>
      <w:numFmt w:val="lowerRoman"/>
      <w:lvlText w:val="%3."/>
      <w:lvlJc w:val="right"/>
      <w:pPr>
        <w:ind w:left="2160" w:hanging="180"/>
      </w:pPr>
    </w:lvl>
    <w:lvl w:ilvl="3" w:tplc="33562344" w:tentative="1">
      <w:start w:val="1"/>
      <w:numFmt w:val="decimal"/>
      <w:lvlText w:val="%4."/>
      <w:lvlJc w:val="left"/>
      <w:pPr>
        <w:ind w:left="2880" w:hanging="360"/>
      </w:pPr>
    </w:lvl>
    <w:lvl w:ilvl="4" w:tplc="33562344" w:tentative="1">
      <w:start w:val="1"/>
      <w:numFmt w:val="lowerLetter"/>
      <w:lvlText w:val="%5."/>
      <w:lvlJc w:val="left"/>
      <w:pPr>
        <w:ind w:left="3600" w:hanging="360"/>
      </w:pPr>
    </w:lvl>
    <w:lvl w:ilvl="5" w:tplc="33562344" w:tentative="1">
      <w:start w:val="1"/>
      <w:numFmt w:val="lowerRoman"/>
      <w:lvlText w:val="%6."/>
      <w:lvlJc w:val="right"/>
      <w:pPr>
        <w:ind w:left="4320" w:hanging="180"/>
      </w:pPr>
    </w:lvl>
    <w:lvl w:ilvl="6" w:tplc="33562344" w:tentative="1">
      <w:start w:val="1"/>
      <w:numFmt w:val="decimal"/>
      <w:lvlText w:val="%7."/>
      <w:lvlJc w:val="left"/>
      <w:pPr>
        <w:ind w:left="5040" w:hanging="360"/>
      </w:pPr>
    </w:lvl>
    <w:lvl w:ilvl="7" w:tplc="33562344" w:tentative="1">
      <w:start w:val="1"/>
      <w:numFmt w:val="lowerLetter"/>
      <w:lvlText w:val="%8."/>
      <w:lvlJc w:val="left"/>
      <w:pPr>
        <w:ind w:left="5760" w:hanging="360"/>
      </w:pPr>
    </w:lvl>
    <w:lvl w:ilvl="8" w:tplc="33562344" w:tentative="1">
      <w:start w:val="1"/>
      <w:numFmt w:val="lowerRoman"/>
      <w:lvlText w:val="%9."/>
      <w:lvlJc w:val="right"/>
      <w:pPr>
        <w:ind w:left="6480" w:hanging="180"/>
      </w:pPr>
    </w:lvl>
  </w:abstractNum>
  <w:abstractNum w:abstractNumId="26055">
    <w:multiLevelType w:val="hybridMultilevel"/>
    <w:lvl w:ilvl="0" w:tplc="16652697">
      <w:start w:val="1"/>
      <w:numFmt w:val="decimal"/>
      <w:lvlText w:val="%1."/>
      <w:lvlJc w:val="left"/>
      <w:pPr>
        <w:ind w:left="720" w:hanging="360"/>
      </w:pPr>
    </w:lvl>
    <w:lvl w:ilvl="1" w:tplc="16652697" w:tentative="1">
      <w:start w:val="1"/>
      <w:numFmt w:val="lowerLetter"/>
      <w:lvlText w:val="%2."/>
      <w:lvlJc w:val="left"/>
      <w:pPr>
        <w:ind w:left="1440" w:hanging="360"/>
      </w:pPr>
    </w:lvl>
    <w:lvl w:ilvl="2" w:tplc="16652697" w:tentative="1">
      <w:start w:val="1"/>
      <w:numFmt w:val="lowerRoman"/>
      <w:lvlText w:val="%3."/>
      <w:lvlJc w:val="right"/>
      <w:pPr>
        <w:ind w:left="2160" w:hanging="180"/>
      </w:pPr>
    </w:lvl>
    <w:lvl w:ilvl="3" w:tplc="16652697" w:tentative="1">
      <w:start w:val="1"/>
      <w:numFmt w:val="decimal"/>
      <w:lvlText w:val="%4."/>
      <w:lvlJc w:val="left"/>
      <w:pPr>
        <w:ind w:left="2880" w:hanging="360"/>
      </w:pPr>
    </w:lvl>
    <w:lvl w:ilvl="4" w:tplc="16652697" w:tentative="1">
      <w:start w:val="1"/>
      <w:numFmt w:val="lowerLetter"/>
      <w:lvlText w:val="%5."/>
      <w:lvlJc w:val="left"/>
      <w:pPr>
        <w:ind w:left="3600" w:hanging="360"/>
      </w:pPr>
    </w:lvl>
    <w:lvl w:ilvl="5" w:tplc="16652697" w:tentative="1">
      <w:start w:val="1"/>
      <w:numFmt w:val="lowerRoman"/>
      <w:lvlText w:val="%6."/>
      <w:lvlJc w:val="right"/>
      <w:pPr>
        <w:ind w:left="4320" w:hanging="180"/>
      </w:pPr>
    </w:lvl>
    <w:lvl w:ilvl="6" w:tplc="16652697" w:tentative="1">
      <w:start w:val="1"/>
      <w:numFmt w:val="decimal"/>
      <w:lvlText w:val="%7."/>
      <w:lvlJc w:val="left"/>
      <w:pPr>
        <w:ind w:left="5040" w:hanging="360"/>
      </w:pPr>
    </w:lvl>
    <w:lvl w:ilvl="7" w:tplc="16652697" w:tentative="1">
      <w:start w:val="1"/>
      <w:numFmt w:val="lowerLetter"/>
      <w:lvlText w:val="%8."/>
      <w:lvlJc w:val="left"/>
      <w:pPr>
        <w:ind w:left="5760" w:hanging="360"/>
      </w:pPr>
    </w:lvl>
    <w:lvl w:ilvl="8" w:tplc="16652697" w:tentative="1">
      <w:start w:val="1"/>
      <w:numFmt w:val="lowerRoman"/>
      <w:lvlText w:val="%9."/>
      <w:lvlJc w:val="right"/>
      <w:pPr>
        <w:ind w:left="6480" w:hanging="180"/>
      </w:pPr>
    </w:lvl>
  </w:abstractNum>
  <w:abstractNum w:abstractNumId="26054">
    <w:multiLevelType w:val="hybridMultilevel"/>
    <w:lvl w:ilvl="0" w:tplc="63059853">
      <w:start w:val="1"/>
      <w:numFmt w:val="decimal"/>
      <w:lvlText w:val="%1."/>
      <w:lvlJc w:val="left"/>
      <w:pPr>
        <w:ind w:left="720" w:hanging="360"/>
      </w:pPr>
    </w:lvl>
    <w:lvl w:ilvl="1" w:tplc="63059853" w:tentative="1">
      <w:start w:val="1"/>
      <w:numFmt w:val="lowerLetter"/>
      <w:lvlText w:val="%2."/>
      <w:lvlJc w:val="left"/>
      <w:pPr>
        <w:ind w:left="1440" w:hanging="360"/>
      </w:pPr>
    </w:lvl>
    <w:lvl w:ilvl="2" w:tplc="63059853" w:tentative="1">
      <w:start w:val="1"/>
      <w:numFmt w:val="lowerRoman"/>
      <w:lvlText w:val="%3."/>
      <w:lvlJc w:val="right"/>
      <w:pPr>
        <w:ind w:left="2160" w:hanging="180"/>
      </w:pPr>
    </w:lvl>
    <w:lvl w:ilvl="3" w:tplc="63059853" w:tentative="1">
      <w:start w:val="1"/>
      <w:numFmt w:val="decimal"/>
      <w:lvlText w:val="%4."/>
      <w:lvlJc w:val="left"/>
      <w:pPr>
        <w:ind w:left="2880" w:hanging="360"/>
      </w:pPr>
    </w:lvl>
    <w:lvl w:ilvl="4" w:tplc="63059853" w:tentative="1">
      <w:start w:val="1"/>
      <w:numFmt w:val="lowerLetter"/>
      <w:lvlText w:val="%5."/>
      <w:lvlJc w:val="left"/>
      <w:pPr>
        <w:ind w:left="3600" w:hanging="360"/>
      </w:pPr>
    </w:lvl>
    <w:lvl w:ilvl="5" w:tplc="63059853" w:tentative="1">
      <w:start w:val="1"/>
      <w:numFmt w:val="lowerRoman"/>
      <w:lvlText w:val="%6."/>
      <w:lvlJc w:val="right"/>
      <w:pPr>
        <w:ind w:left="4320" w:hanging="180"/>
      </w:pPr>
    </w:lvl>
    <w:lvl w:ilvl="6" w:tplc="63059853" w:tentative="1">
      <w:start w:val="1"/>
      <w:numFmt w:val="decimal"/>
      <w:lvlText w:val="%7."/>
      <w:lvlJc w:val="left"/>
      <w:pPr>
        <w:ind w:left="5040" w:hanging="360"/>
      </w:pPr>
    </w:lvl>
    <w:lvl w:ilvl="7" w:tplc="63059853" w:tentative="1">
      <w:start w:val="1"/>
      <w:numFmt w:val="lowerLetter"/>
      <w:lvlText w:val="%8."/>
      <w:lvlJc w:val="left"/>
      <w:pPr>
        <w:ind w:left="5760" w:hanging="360"/>
      </w:pPr>
    </w:lvl>
    <w:lvl w:ilvl="8" w:tplc="63059853" w:tentative="1">
      <w:start w:val="1"/>
      <w:numFmt w:val="lowerRoman"/>
      <w:lvlText w:val="%9."/>
      <w:lvlJc w:val="right"/>
      <w:pPr>
        <w:ind w:left="6480" w:hanging="180"/>
      </w:pPr>
    </w:lvl>
  </w:abstractNum>
  <w:abstractNum w:abstractNumId="26053">
    <w:multiLevelType w:val="hybridMultilevel"/>
    <w:lvl w:ilvl="0" w:tplc="102434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053">
    <w:abstractNumId w:val="26053"/>
  </w:num>
  <w:num w:numId="26054">
    <w:abstractNumId w:val="26054"/>
  </w:num>
  <w:num w:numId="26055">
    <w:abstractNumId w:val="26055"/>
  </w:num>
  <w:num w:numId="26056">
    <w:abstractNumId w:val="26056"/>
  </w:num>
  <w:num w:numId="26057">
    <w:abstractNumId w:val="26057"/>
  </w:num>
  <w:num w:numId="26058">
    <w:abstractNumId w:val="26058"/>
  </w:num>
  <w:num w:numId="26059">
    <w:abstractNumId w:val="26059"/>
  </w:num>
  <w:num w:numId="26060">
    <w:abstractNumId w:val="26060"/>
  </w:num>
  <w:num w:numId="26061">
    <w:abstractNumId w:val="26061"/>
  </w:num>
  <w:num w:numId="26062">
    <w:abstractNumId w:val="26062"/>
  </w:num>
  <w:num w:numId="26063">
    <w:abstractNumId w:val="26063"/>
  </w:num>
  <w:num w:numId="26064">
    <w:abstractNumId w:val="260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6094553" Type="http://schemas.openxmlformats.org/officeDocument/2006/relationships/comments" Target="comments.xml"/><Relationship Id="rId846183776" Type="http://schemas.microsoft.com/office/2011/relationships/commentsExtended" Target="commentsExtended.xml"/><Relationship Id="rId22107303" Type="http://schemas.openxmlformats.org/officeDocument/2006/relationships/image" Target="media/imgrId22107303.jpg"/><Relationship Id="rId9579636a77aec0133" Type="http://schemas.openxmlformats.org/officeDocument/2006/relationships/hyperlink" Target="https://iservice.lombardini.it/jsp/Template2/manuale.jsp?id=231&amp;parent=1105" TargetMode="External"/><Relationship Id="rId1437636a77aee5b77" Type="http://schemas.openxmlformats.org/officeDocument/2006/relationships/hyperlink" Target="https://iservice.lombardini.it/jsp/Template2/manuale.jsp?id=218&amp;parent=1105" TargetMode="External"/><Relationship Id="rId8540636a77aef1538" Type="http://schemas.openxmlformats.org/officeDocument/2006/relationships/hyperlink" Target="https://iservice.lombardini.it/jsp/Template2/manuale.jsp?id=218&amp;parent=1105" TargetMode="External"/><Relationship Id="rId6526636a77aef350e" Type="http://schemas.openxmlformats.org/officeDocument/2006/relationships/hyperlink" Target="https://iservice.lombardini.it/jsp/Template2/manuale.jsp?id=232&amp;parent=1105" TargetMode="External"/><Relationship Id="rId1739636a77aef3dd6" Type="http://schemas.openxmlformats.org/officeDocument/2006/relationships/hyperlink" Target="https://iservice.lombardini.it/jsp/Template2/manuale.jsp?id=237&amp;parent=1105" TargetMode="External"/><Relationship Id="rId3920636a77af00404" Type="http://schemas.openxmlformats.org/officeDocument/2006/relationships/hyperlink" Target="https://iservice.lombardini.it/jsp/Template2/manuale.jsp?id=239&amp;parent=1105" TargetMode="External"/><Relationship Id="rId2430636a77af00cea" Type="http://schemas.openxmlformats.org/officeDocument/2006/relationships/hyperlink" Target="https://iservice.lombardini.it/jsp/Template2/manuale.jsp?id=234&amp;parent=1105" TargetMode="External"/><Relationship Id="rId6752636a77af01592" Type="http://schemas.openxmlformats.org/officeDocument/2006/relationships/hyperlink" Target="https://iservice.lombardini.it/jsp/Template2/manuale.jsp?id=235&amp;parent=1105" TargetMode="External"/><Relationship Id="rId9546636a77af01e79" Type="http://schemas.openxmlformats.org/officeDocument/2006/relationships/hyperlink" Target="https://iservice.lombardini.it/jsp/Template2/manuale.jsp?id=238&amp;parent=1105" TargetMode="External"/><Relationship Id="rId4517636a77af026cb" Type="http://schemas.openxmlformats.org/officeDocument/2006/relationships/hyperlink" Target="https://iservice.lombardini.it/jsp/Template2/manuale.jsp?id=236&amp;parent=1105" TargetMode="External"/><Relationship Id="rId3269636a77af05a65" Type="http://schemas.openxmlformats.org/officeDocument/2006/relationships/hyperlink" Target="https://iservice.lombardini.it/jsp/Template2/manuale.jsp?id=249&amp;parent=1105" TargetMode="External"/><Relationship Id="rId1339636a77af0937f" Type="http://schemas.openxmlformats.org/officeDocument/2006/relationships/hyperlink" Target="https://iservice.lombardini.it/jsp/Template2/manuale.jsp?id=244&amp;parent=1105" TargetMode="External"/><Relationship Id="rId8082636a77af0952f" Type="http://schemas.openxmlformats.org/officeDocument/2006/relationships/hyperlink" Target="https://iservice.lombardini.it/jsp/Template2/manuale.jsp?id=245&amp;parent=1105" TargetMode="External"/><Relationship Id="rId4386636a77af0b04c" Type="http://schemas.openxmlformats.org/officeDocument/2006/relationships/hyperlink" Target="https://iservice.lombardini.it/jsp/Template2/manuale.jsp?id=248&amp;parent=1105" TargetMode="External"/><Relationship Id="rId6175636a77af0c699" Type="http://schemas.openxmlformats.org/officeDocument/2006/relationships/hyperlink" Target="https://iservice.lombardini.it/jsp/Template2/manuale.jsp?id=214&amp;parent=1105" TargetMode="External"/><Relationship Id="rId1824636a77af1bce0" Type="http://schemas.openxmlformats.org/officeDocument/2006/relationships/hyperlink" Target="https://iservice.lombardini.it/jsp/Template2/manuale.jsp?id=60&amp;parent=962" TargetMode="External"/><Relationship Id="rId3084636a77af3b9b9" Type="http://schemas.openxmlformats.org/officeDocument/2006/relationships/hyperlink" Target="https://iservice.lombardini.it/jsp/Template2/manuale.jsp?id=60&amp;parent=962" TargetMode="External"/><Relationship Id="rId4921636a77af4deda" Type="http://schemas.openxmlformats.org/officeDocument/2006/relationships/hyperlink" Target="https://iservice.lombardini.it/jsp/Template2/manuale.jsp?id=60&amp;parent=962" TargetMode="External"/><Relationship Id="rId1756636a77af8cab0" Type="http://schemas.openxmlformats.org/officeDocument/2006/relationships/hyperlink" Target="https://iservice.lombardini.it/jsp/Template2/manuale.jsp?id=218&amp;parent=1105" TargetMode="External"/><Relationship Id="rId7112636a77af94bb3" Type="http://schemas.openxmlformats.org/officeDocument/2006/relationships/hyperlink" Target="https://iservice.lombardini.it/jsp/Template2/manuale.jsp?id=60&amp;parent=962" TargetMode="External"/><Relationship Id="rId9869636a77afac58f" Type="http://schemas.openxmlformats.org/officeDocument/2006/relationships/hyperlink" Target="https://iservice.lombardini.it/jsp/Template2/manuale.jsp?id=218&amp;parent=1105" TargetMode="External"/><Relationship Id="rId3908636a77afb4650" Type="http://schemas.openxmlformats.org/officeDocument/2006/relationships/hyperlink" Target="https://iservice.lombardini.it/jsp/Template2/manuale.jsp?id=60&amp;parent=962" TargetMode="External"/><Relationship Id="rId9997636a77afcfe53" Type="http://schemas.openxmlformats.org/officeDocument/2006/relationships/hyperlink" Target="https://iservice.lombardini.it/jsp/Template2/manuale.jsp?id=60&amp;parent=962" TargetMode="External"/><Relationship Id="rId4866636a77afdac29" Type="http://schemas.openxmlformats.org/officeDocument/2006/relationships/hyperlink" Target="https://iservice.lombardini.it/jsp/Template2/manuale.jsp?id=218&amp;parent=1105" TargetMode="External"/><Relationship Id="rId8609636a77afe681f" Type="http://schemas.openxmlformats.org/officeDocument/2006/relationships/hyperlink" Target="https://iservice.lombardini.it/jsp/Template2/manuale.jsp?id=229&amp;parent=1105" TargetMode="External"/><Relationship Id="rId9709636a77b01e6e3" Type="http://schemas.openxmlformats.org/officeDocument/2006/relationships/hyperlink" Target="https://iservice.lombardini.it/jsp/Template2/manuale.jsp?id=218&amp;parent=1105" TargetMode="External"/><Relationship Id="rId1980636a77b090e33" Type="http://schemas.openxmlformats.org/officeDocument/2006/relationships/hyperlink" Target="https://iservice.lombardini.it/jsp/Template2/manuale.jsp?id=60&amp;parent=962" TargetMode="External"/><Relationship Id="rId5026636a77b09bb04" Type="http://schemas.openxmlformats.org/officeDocument/2006/relationships/hyperlink" Target="https://iservice.lombardini.it/jsp/Template2/manuale.jsp?id=218&amp;parent=1105" TargetMode="External"/><Relationship Id="rId9620636a77b0b2f70" Type="http://schemas.openxmlformats.org/officeDocument/2006/relationships/hyperlink" Target="https://iservice.lombardini.it/jsp/Template2/manuale.jsp?id=241&amp;parent=1105" TargetMode="External"/><Relationship Id="rId1692636a77b0b3ebf" Type="http://schemas.openxmlformats.org/officeDocument/2006/relationships/hyperlink" Target="https://iservice.lombardini.it/jsp/Template2/manuale.jsp?id=242&amp;parent=1105" TargetMode="External"/><Relationship Id="rId4147636a77b0b514a" Type="http://schemas.openxmlformats.org/officeDocument/2006/relationships/hyperlink" Target="https://iservice.lombardini.it/jsp/Template2/manuale.jsp?id=241&amp;parent=1105" TargetMode="External"/><Relationship Id="rId1558636a77b0b54fb" Type="http://schemas.openxmlformats.org/officeDocument/2006/relationships/hyperlink" Target="https://iservice.lombardini.it/jsp/Template2/manuale.jsp?id=83&amp;parent=962" TargetMode="External"/><Relationship Id="rId8622636a77b0b5694" Type="http://schemas.openxmlformats.org/officeDocument/2006/relationships/hyperlink" Target="https://iservice.lombardini.it/jsp/Template2/manuale.jsp?id=244&amp;parent=1105" TargetMode="External"/><Relationship Id="rId9397636a77b0b5865" Type="http://schemas.openxmlformats.org/officeDocument/2006/relationships/hyperlink" Target="https://iservice.lombardini.it/jsp/Template2/manuale.jsp?id=83&amp;parent=962" TargetMode="External"/><Relationship Id="rId3415636a77b0b8714" Type="http://schemas.openxmlformats.org/officeDocument/2006/relationships/hyperlink" Target="https://iservice.lombardini.it/jsp/Template2/manuale.jsp?id=83&amp;parent=962" TargetMode="External"/><Relationship Id="rId5591636a77b0b884a" Type="http://schemas.openxmlformats.org/officeDocument/2006/relationships/hyperlink" Target="https://iservice.lombardini.it/jsp/Template2/manuale.jsp?id=244&amp;parent=1105" TargetMode="External"/><Relationship Id="rId6377636a77b0b89b2" Type="http://schemas.openxmlformats.org/officeDocument/2006/relationships/hyperlink" Target="https://iservice.lombardini.it/jsp/Template2/manuale.jsp?id=83&amp;parent=962" TargetMode="External"/><Relationship Id="rId7918636a77b0c1d0e" Type="http://schemas.openxmlformats.org/officeDocument/2006/relationships/hyperlink" Target="https://iservice.lombardini.it/jsp/Template2/manuale.jsp?id=231&amp;parent=1105" TargetMode="External"/><Relationship Id="rId3418636a77b0c1fe4" Type="http://schemas.openxmlformats.org/officeDocument/2006/relationships/hyperlink" Target="https://iservice.lombardini.it/jsp/Template2/manuale.jsp?id=231&amp;parent=1105" TargetMode="External"/><Relationship Id="rId2892636a77b0c2b84" Type="http://schemas.openxmlformats.org/officeDocument/2006/relationships/hyperlink" Target="https://iservice.lombardini.it/jsp/Template2/manuale.jsp?id=71&amp;parent=962" TargetMode="External"/><Relationship Id="rId4793636a77b0c2e3e" Type="http://schemas.openxmlformats.org/officeDocument/2006/relationships/hyperlink" Target="https://iservice.lombardini.it/jsp/Template2/manuale.jsp?id=228&amp;parent=1105" TargetMode="External"/><Relationship Id="rId2420636a77b0c304b" Type="http://schemas.openxmlformats.org/officeDocument/2006/relationships/hyperlink" Target="https://iservice.lombardini.it/jsp/Template2/manuale.jsp?id=71&amp;parent=962" TargetMode="External"/><Relationship Id="rId6512636a77b0c377d" Type="http://schemas.openxmlformats.org/officeDocument/2006/relationships/hyperlink" Target="https://iservice.lombardini.it/jsp/Template2/manuale.jsp?id=70&amp;parent=962" TargetMode="External"/><Relationship Id="rId9078636a77b0c394a" Type="http://schemas.openxmlformats.org/officeDocument/2006/relationships/hyperlink" Target="https://iservice.lombardini.it/jsp/Template2/manuale.jsp?id=229&amp;parent=1105" TargetMode="External"/><Relationship Id="rId1119636a77b0c3b0e" Type="http://schemas.openxmlformats.org/officeDocument/2006/relationships/hyperlink" Target="https://iservice.lombardini.it/jsp/Template2/manuale.jsp?id=70&amp;parent=962" TargetMode="External"/><Relationship Id="rId1561636a77aed87d4" Type="http://schemas.openxmlformats.org/officeDocument/2006/relationships/image" Target="media/imgrId1561636a77aed87d4.jpg"/><Relationship Id="rId4289636a77aee4f16" Type="http://schemas.openxmlformats.org/officeDocument/2006/relationships/image" Target="media/imgrId4289636a77aee4f16.jpg"/><Relationship Id="rId5629636a77aef0657" Type="http://schemas.openxmlformats.org/officeDocument/2006/relationships/image" Target="media/imgrId5629636a77aef0657.jpg"/><Relationship Id="rId5736636a77af1ae32" Type="http://schemas.openxmlformats.org/officeDocument/2006/relationships/image" Target="media/imgrId5736636a77af1ae32.jpg"/><Relationship Id="rId5586636a77af29d59" Type="http://schemas.openxmlformats.org/officeDocument/2006/relationships/image" Target="media/imgrId5586636a77af29d59.jpg"/><Relationship Id="rId4372636a77af34e31" Type="http://schemas.openxmlformats.org/officeDocument/2006/relationships/image" Target="media/imgrId4372636a77af34e31.jpg"/><Relationship Id="rId1792636a77af3b1dd" Type="http://schemas.openxmlformats.org/officeDocument/2006/relationships/image" Target="media/imgrId1792636a77af3b1dd.jpg"/><Relationship Id="rId1378636a77af482e8" Type="http://schemas.openxmlformats.org/officeDocument/2006/relationships/image" Target="media/imgrId1378636a77af482e8.jpg"/><Relationship Id="rId3856636a77af4d63b" Type="http://schemas.openxmlformats.org/officeDocument/2006/relationships/image" Target="media/imgrId3856636a77af4d63b.jpg"/><Relationship Id="rId9355636a77af8177d" Type="http://schemas.openxmlformats.org/officeDocument/2006/relationships/image" Target="media/imgrId9355636a77af8177d.png"/><Relationship Id="rId3704636a77af8b80b" Type="http://schemas.openxmlformats.org/officeDocument/2006/relationships/image" Target="media/imgrId3704636a77af8b80b.jpg"/><Relationship Id="rId6312636a77af93c4b" Type="http://schemas.openxmlformats.org/officeDocument/2006/relationships/image" Target="media/imgrId6312636a77af93c4b.jpg"/><Relationship Id="rId3296636a77afa03d8" Type="http://schemas.openxmlformats.org/officeDocument/2006/relationships/image" Target="media/imgrId3296636a77afa03d8.png"/><Relationship Id="rId6607636a77afab05c" Type="http://schemas.openxmlformats.org/officeDocument/2006/relationships/image" Target="media/imgrId6607636a77afab05c.jpg"/><Relationship Id="rId1635636a77afb3ab0" Type="http://schemas.openxmlformats.org/officeDocument/2006/relationships/image" Target="media/imgrId1635636a77afb3ab0.jpg"/><Relationship Id="rId1488636a77afc5ac3" Type="http://schemas.openxmlformats.org/officeDocument/2006/relationships/image" Target="media/imgrId1488636a77afc5ac3.png"/><Relationship Id="rId6321636a77afcebad" Type="http://schemas.openxmlformats.org/officeDocument/2006/relationships/image" Target="media/imgrId6321636a77afcebad.jpg"/><Relationship Id="rId2601636a77afda167" Type="http://schemas.openxmlformats.org/officeDocument/2006/relationships/image" Target="media/imgrId2601636a77afda167.jpg"/><Relationship Id="rId2071636a77afe3aff" Type="http://schemas.openxmlformats.org/officeDocument/2006/relationships/image" Target="media/imgrId2071636a77afe3aff.jpg"/><Relationship Id="rId8446636a77afeee34" Type="http://schemas.openxmlformats.org/officeDocument/2006/relationships/image" Target="media/imgrId8446636a77afeee34.jpg"/><Relationship Id="rId4043636a77b007d1c" Type="http://schemas.openxmlformats.org/officeDocument/2006/relationships/image" Target="media/imgrId4043636a77b007d1c.jpg"/><Relationship Id="rId9090636a77b012c8c" Type="http://schemas.openxmlformats.org/officeDocument/2006/relationships/image" Target="media/imgrId9090636a77b012c8c.png"/><Relationship Id="rId7896636a77b01d72a" Type="http://schemas.openxmlformats.org/officeDocument/2006/relationships/image" Target="media/imgrId7896636a77b01d72a.jpg"/><Relationship Id="rId4399636a77b034443" Type="http://schemas.openxmlformats.org/officeDocument/2006/relationships/image" Target="media/imgrId4399636a77b034443.png"/><Relationship Id="rId4760636a77b069d76" Type="http://schemas.openxmlformats.org/officeDocument/2006/relationships/image" Target="media/imgrId4760636a77b069d76.png"/><Relationship Id="rId4338636a77b0760b9" Type="http://schemas.openxmlformats.org/officeDocument/2006/relationships/image" Target="media/imgrId4338636a77b0760b9.png"/><Relationship Id="rId4482636a77b0865f1" Type="http://schemas.openxmlformats.org/officeDocument/2006/relationships/image" Target="media/imgrId4482636a77b0865f1.png"/><Relationship Id="rId2768636a77b090245" Type="http://schemas.openxmlformats.org/officeDocument/2006/relationships/image" Target="media/imgrId2768636a77b090245.jpg"/><Relationship Id="rId1858636a77b09ac72" Type="http://schemas.openxmlformats.org/officeDocument/2006/relationships/image" Target="media/imgrId1858636a77b09ac72.jpg"/><Relationship Id="rId9642636a77b0a8f92" Type="http://schemas.openxmlformats.org/officeDocument/2006/relationships/image" Target="media/imgrId9642636a77b0a8f92.png"/><Relationship Id="rId5770636a77b0b1537" Type="http://schemas.openxmlformats.org/officeDocument/2006/relationships/image" Target="media/imgrId5770636a77b0b1537.jpg"/><Relationship Id="rId5762636a77b0c0e0c" Type="http://schemas.openxmlformats.org/officeDocument/2006/relationships/image" Target="media/imgrId5762636a77b0c0e0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107303" Type="http://schemas.openxmlformats.org/officeDocument/2006/relationships/image" Target="media/imgrId221073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107303" Type="http://schemas.openxmlformats.org/officeDocument/2006/relationships/image" Target="media/imgrId221073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107303" Type="http://schemas.openxmlformats.org/officeDocument/2006/relationships/image" Target="media/imgrId221073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107303" Type="http://schemas.openxmlformats.org/officeDocument/2006/relationships/image" Target="media/imgrId221073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107303" Type="http://schemas.openxmlformats.org/officeDocument/2006/relationships/image" Target="media/imgrId221073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107303" Type="http://schemas.openxmlformats.org/officeDocument/2006/relationships/image" Target="media/imgrId221073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