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37734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364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808584" w:name="ctxt"/>
    <w:bookmarkEnd w:id="508085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45137" name="name4945636a779097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36a779097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063636a779098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003636a779098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939636a779098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calibrazione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35636a779099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20723" name="name5820636a7790a6e1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317636a7790a6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46192" name="name4274636a7790b2194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548636a7790b2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79779" name="name2291636a7790b9a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66636a7790b9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755636a7790ba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40101" name="name9305636a7790c661a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822636a7790c6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90020" name="name1488636a7790d04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49636a7790d0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9031636a7790d1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4729" name="name3572636a7790d89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9636a7790d8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873636a7790d9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17755" name="name5493636a7790e575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500636a7790e5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30906" name="name5425636a7790ea7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7636a7790ea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9498636a7790eb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951827" name="name2888636a7791002c5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269636a779100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64498" name="name6189636a77910b12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078636a77910b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53636a77910be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2868" name="name7843636a779115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36a779115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vernice presente in prossimità della parte a contatto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sostituzione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al </w:t>
            </w:r>
            <w:hyperlink r:id="rId8460636a779119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359636a779119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31650" name="name3930636a77914db2b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595636a77914d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96347" name="name8073636a779154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5636a779154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</w:t>
            </w:r>
          </w:p>
          <w:p/>
          <w:p/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6656" name="name5271636a77916243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916636a779162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64387" name="name8941636a779169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3636a779169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7406" name="name1188636a779175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9636a779175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198282" name="name6874636a779182d3b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345636a779182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54660" name="name3566636a77918d38c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4014636a77918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40673" name="name3074636a7791980d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11636a779198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95723825" name="name3472636a7791a6847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105636a7791a6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41636a7791a70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11920" name="name7704636a7791acc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02636a7791ac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111636a7791ad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9649" name="name1427636a7791b4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3636a7791b4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501636a7791b6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iniezione deve essere sostituita, al termine del montaggio è necessario eseguire la procedura di Pump Learning tramite strumento </w:t>
            </w:r>
            <w:hyperlink r:id="rId6165636a7791b7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220636a7791b7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306636a7791b7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81726" name="name5311636a7791bfcfa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742636a7791bf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4647" name="name5895636a7791ccd6d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497636a7791cc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24215" name="name9705636a7791db4b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117636a7791db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53768" name="name5851636a7791e4e5e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460636a7791e4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pompa iniezione carburante alta pressione</w:t>
            </w:r>
          </w:p>
          <w:p/>
          <w:p/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41636a7791e5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2842636a7791e5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10636a7791e5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58178" name="name3676636a7791f1a11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5572636a7791f1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06993" name="name8016636a779202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5636a77920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223636a779203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00595" name="name4920636a77920b8d6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476636a77920b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93478" name="name9883636a779213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7636a779213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8134636a779214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039636a779214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distanziare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6581636a779215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06512" name="name9018636a77921b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36a77921b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l'attrezzo </w:t>
            </w:r>
            <w:hyperlink r:id="rId6054636a77921b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la caduta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33699" name="name1757636a779227a76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1195636a779227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77112" name="name1206636a779232ff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961636a779232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1636a779233f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75421" name="name2011636a77923b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7636a77923b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354636a77923c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71588" name="name1564636a7792475c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925636a779247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inserita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03131" name="name4959636a77927796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048636a779277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739636a779278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89807" name="name3094636a779281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36a779281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5 al fine di evitare la caduta del dado L all'interno del carter distribuzione.</w:t>
            </w:r>
          </w:p>
          <w:p>
            <w:pPr>
              <w:numPr>
                <w:ilvl w:val="0"/>
                <w:numId w:val="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9512" name="name8959636a77928b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36a77928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539978" name="name7128636a7792966dd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881636a779296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8766" name="name9747636a7792a0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4636a7792a0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26058" name="name5488636a7792afb57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457636a7792af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503636a7792b0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87301" name="name7669636a7792bbd17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568636a7792bb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tubo alta pressione (pompa iniezione / Common Rail)</w:t>
            </w:r>
          </w:p>
          <w:p/>
          <w:p/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74156" name="name4707636a7792c934c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391636a7792c9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43352" name="name4418636a7792d865f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676636a7792d8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89846" name="name1769636a7792e670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515636a7792e6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39636a7792e70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6246" name="name2939636a7792f1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36a7792f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307636a7792f2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053636a7792f3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710636a7792f3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37834" name="name1667636a77930d7c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599636a77930d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12039" name="name7159636a7793199db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526636a779319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117636a77931a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77758" name="name5539636a779327762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652636a779327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96636a779328a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81636a77932a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6998" name="name2089636a779338e85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404636a779338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03986" name="name5465636a77934509c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4822636a779345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194636a779347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59296" name="name4062636a77937fc21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832636a77937f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06636a779380d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28994" name="name5337636a77938b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2636a77938b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135636a77938c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283636a77938d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71958" name="name7487636a779399aa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188636a779399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99636a77939a5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https://www.youtube.com/embed/r7raAFM2bCQ?showinfo=0&amp;rel=0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70733" name="name5977636a7793a2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36a7793a2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735636a7793a3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62228" name="name3174636a7793b0592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784636a7793b0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022636a7793b1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60731" name="name6758636a7793bbdf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412636a7793bb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82636a7793bca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 e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894636a7793be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2771" name="name6256636a7793c2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36a7793c2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089636a7793c2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togliere tensione alla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rimuoverla.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688079" name="name2243636a7793cca6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520636a7793cc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69208" name="name7470636a7793d7bb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089636a7793d7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45013" name="name2548636a7793e33d8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623636a7793e3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21636a7793e46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20717" name="name8901636a7793ee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36a7793ee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829636a7793f1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55449" name="name9365636a779408a4c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033636a779408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08847" name="name9089636a779415ac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862636a779415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blocchetto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e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cinghia risulta non conforme ai valori di tensione prescritti procedere alla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377762" name="name9393636a7794264d6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881636a77942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630737" name="name6327636a7794328a6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450636a779432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61636a779433a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46698" name="name9814636a77943b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9636a77943b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464636a77943b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4257636a77943c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421636a77943d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motorino avviamento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01138" name="name9653636a779473b43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810636a779473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15647" name="name9446636a77947e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0636a77947e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336034" name="name8461636a77948b6ed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3704636a77948b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89379" name="name3473636a77949a071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309636a77949a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71303" name="name5706636a7794a7459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657636a7794a7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00360" name="name8720636a7794b0f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36a7794b0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068530" name="name1984636a7794bfcf7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085636a7794bf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speciale </w:t>
            </w:r>
            <w:hyperlink r:id="rId1570636a7794c0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94406" name="name9461636a7794cf414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4307636a7794cf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30819" name="name6460636a7794d6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4636a7794d6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846636a7794d8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14261" name="name2822636a7794e57fc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717636a7794e5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54282" name="name5620636a7794f3f3a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141636a7794f3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30501" name="name8725636a7795068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92636a779506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Interporre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47511" name="name3345636a779514814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7373636a779514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22629" name="name5934636a77951b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3636a77951b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767636a77951c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201636a77951c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370636a77951d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47845" name="name1006636a7795525c5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827636a779552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6349" name="name8959636a77955b9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49636a77955b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33845" name="name5340636a779568102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105636a779568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83598" name="name7227636a779572705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598636a779572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Sostituzione cartuccia filtro olio</w:t>
            </w:r>
          </w:p>
          <w:p/>
          <w:p/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53929" name="name9245636a77957ec20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3957636a77957e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19264" name="name2879636a77958be0a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735636a77958b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4968" name="name9883636a779595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1636a779595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182602" name="name6338636a7795a981b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421636a7795a9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57820" name="name5512636a7795b43cc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294636a7795b4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31314" name="name4229636a7795bb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36a7795bb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090636a7795bb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1800" name="name6106636a7795c5a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74636a7795c5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90900" name="name8738636a7795d5016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893636a7795d5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053771" name="name6686636a7795e0e1a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929636a7795e0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4725" name="name4094636a7795ea0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02636a7795ea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022960" name="name5368636a77960517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174636a779605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819098" name="name5710636a77961622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09636a779616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46540" name="name2252636a7796296c3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5500636a779629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3401" name="name1758636a7796363c7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361636a77963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950482" name="name3392636a779643cc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629636a779643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675150" name="name3157636a77964f7e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477636a77964f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58745" name="name3069636a7796585c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821636a779658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2104618" name="name3694636a77965f00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336636a77965f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324894" name="name3590636a77966a9b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865636a77966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876">
    <w:multiLevelType w:val="hybridMultilevel"/>
    <w:lvl w:ilvl="0" w:tplc="46012415">
      <w:start w:val="1"/>
      <w:numFmt w:val="decimal"/>
      <w:lvlText w:val="%1."/>
      <w:lvlJc w:val="left"/>
      <w:pPr>
        <w:ind w:left="720" w:hanging="360"/>
      </w:pPr>
    </w:lvl>
    <w:lvl w:ilvl="1" w:tplc="46012415" w:tentative="1">
      <w:start w:val="1"/>
      <w:numFmt w:val="lowerLetter"/>
      <w:lvlText w:val="%2."/>
      <w:lvlJc w:val="left"/>
      <w:pPr>
        <w:ind w:left="1440" w:hanging="360"/>
      </w:pPr>
    </w:lvl>
    <w:lvl w:ilvl="2" w:tplc="46012415" w:tentative="1">
      <w:start w:val="1"/>
      <w:numFmt w:val="lowerRoman"/>
      <w:lvlText w:val="%3."/>
      <w:lvlJc w:val="right"/>
      <w:pPr>
        <w:ind w:left="2160" w:hanging="180"/>
      </w:pPr>
    </w:lvl>
    <w:lvl w:ilvl="3" w:tplc="46012415" w:tentative="1">
      <w:start w:val="1"/>
      <w:numFmt w:val="decimal"/>
      <w:lvlText w:val="%4."/>
      <w:lvlJc w:val="left"/>
      <w:pPr>
        <w:ind w:left="2880" w:hanging="360"/>
      </w:pPr>
    </w:lvl>
    <w:lvl w:ilvl="4" w:tplc="46012415" w:tentative="1">
      <w:start w:val="1"/>
      <w:numFmt w:val="lowerLetter"/>
      <w:lvlText w:val="%5."/>
      <w:lvlJc w:val="left"/>
      <w:pPr>
        <w:ind w:left="3600" w:hanging="360"/>
      </w:pPr>
    </w:lvl>
    <w:lvl w:ilvl="5" w:tplc="46012415" w:tentative="1">
      <w:start w:val="1"/>
      <w:numFmt w:val="lowerRoman"/>
      <w:lvlText w:val="%6."/>
      <w:lvlJc w:val="right"/>
      <w:pPr>
        <w:ind w:left="4320" w:hanging="180"/>
      </w:pPr>
    </w:lvl>
    <w:lvl w:ilvl="6" w:tplc="46012415" w:tentative="1">
      <w:start w:val="1"/>
      <w:numFmt w:val="decimal"/>
      <w:lvlText w:val="%7."/>
      <w:lvlJc w:val="left"/>
      <w:pPr>
        <w:ind w:left="5040" w:hanging="360"/>
      </w:pPr>
    </w:lvl>
    <w:lvl w:ilvl="7" w:tplc="46012415" w:tentative="1">
      <w:start w:val="1"/>
      <w:numFmt w:val="lowerLetter"/>
      <w:lvlText w:val="%8."/>
      <w:lvlJc w:val="left"/>
      <w:pPr>
        <w:ind w:left="5760" w:hanging="360"/>
      </w:pPr>
    </w:lvl>
    <w:lvl w:ilvl="8" w:tplc="4601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5">
    <w:multiLevelType w:val="hybridMultilevel"/>
    <w:lvl w:ilvl="0" w:tplc="80037218">
      <w:start w:val="1"/>
      <w:numFmt w:val="decimal"/>
      <w:lvlText w:val="%1."/>
      <w:lvlJc w:val="left"/>
      <w:pPr>
        <w:ind w:left="720" w:hanging="360"/>
      </w:pPr>
    </w:lvl>
    <w:lvl w:ilvl="1" w:tplc="80037218" w:tentative="1">
      <w:start w:val="1"/>
      <w:numFmt w:val="lowerLetter"/>
      <w:lvlText w:val="%2."/>
      <w:lvlJc w:val="left"/>
      <w:pPr>
        <w:ind w:left="1440" w:hanging="360"/>
      </w:pPr>
    </w:lvl>
    <w:lvl w:ilvl="2" w:tplc="80037218" w:tentative="1">
      <w:start w:val="1"/>
      <w:numFmt w:val="lowerRoman"/>
      <w:lvlText w:val="%3."/>
      <w:lvlJc w:val="right"/>
      <w:pPr>
        <w:ind w:left="2160" w:hanging="180"/>
      </w:pPr>
    </w:lvl>
    <w:lvl w:ilvl="3" w:tplc="80037218" w:tentative="1">
      <w:start w:val="1"/>
      <w:numFmt w:val="decimal"/>
      <w:lvlText w:val="%4."/>
      <w:lvlJc w:val="left"/>
      <w:pPr>
        <w:ind w:left="2880" w:hanging="360"/>
      </w:pPr>
    </w:lvl>
    <w:lvl w:ilvl="4" w:tplc="80037218" w:tentative="1">
      <w:start w:val="1"/>
      <w:numFmt w:val="lowerLetter"/>
      <w:lvlText w:val="%5."/>
      <w:lvlJc w:val="left"/>
      <w:pPr>
        <w:ind w:left="3600" w:hanging="360"/>
      </w:pPr>
    </w:lvl>
    <w:lvl w:ilvl="5" w:tplc="80037218" w:tentative="1">
      <w:start w:val="1"/>
      <w:numFmt w:val="lowerRoman"/>
      <w:lvlText w:val="%6."/>
      <w:lvlJc w:val="right"/>
      <w:pPr>
        <w:ind w:left="4320" w:hanging="180"/>
      </w:pPr>
    </w:lvl>
    <w:lvl w:ilvl="6" w:tplc="80037218" w:tentative="1">
      <w:start w:val="1"/>
      <w:numFmt w:val="decimal"/>
      <w:lvlText w:val="%7."/>
      <w:lvlJc w:val="left"/>
      <w:pPr>
        <w:ind w:left="5040" w:hanging="360"/>
      </w:pPr>
    </w:lvl>
    <w:lvl w:ilvl="7" w:tplc="80037218" w:tentative="1">
      <w:start w:val="1"/>
      <w:numFmt w:val="lowerLetter"/>
      <w:lvlText w:val="%8."/>
      <w:lvlJc w:val="left"/>
      <w:pPr>
        <w:ind w:left="5760" w:hanging="360"/>
      </w:pPr>
    </w:lvl>
    <w:lvl w:ilvl="8" w:tplc="8003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4">
    <w:multiLevelType w:val="hybridMultilevel"/>
    <w:lvl w:ilvl="0" w:tplc="68071843">
      <w:start w:val="1"/>
      <w:numFmt w:val="decimal"/>
      <w:lvlText w:val="%1."/>
      <w:lvlJc w:val="left"/>
      <w:pPr>
        <w:ind w:left="720" w:hanging="360"/>
      </w:pPr>
    </w:lvl>
    <w:lvl w:ilvl="1" w:tplc="68071843" w:tentative="1">
      <w:start w:val="1"/>
      <w:numFmt w:val="lowerLetter"/>
      <w:lvlText w:val="%2."/>
      <w:lvlJc w:val="left"/>
      <w:pPr>
        <w:ind w:left="1440" w:hanging="360"/>
      </w:pPr>
    </w:lvl>
    <w:lvl w:ilvl="2" w:tplc="68071843" w:tentative="1">
      <w:start w:val="1"/>
      <w:numFmt w:val="lowerRoman"/>
      <w:lvlText w:val="%3."/>
      <w:lvlJc w:val="right"/>
      <w:pPr>
        <w:ind w:left="2160" w:hanging="180"/>
      </w:pPr>
    </w:lvl>
    <w:lvl w:ilvl="3" w:tplc="68071843" w:tentative="1">
      <w:start w:val="1"/>
      <w:numFmt w:val="decimal"/>
      <w:lvlText w:val="%4."/>
      <w:lvlJc w:val="left"/>
      <w:pPr>
        <w:ind w:left="2880" w:hanging="360"/>
      </w:pPr>
    </w:lvl>
    <w:lvl w:ilvl="4" w:tplc="68071843" w:tentative="1">
      <w:start w:val="1"/>
      <w:numFmt w:val="lowerLetter"/>
      <w:lvlText w:val="%5."/>
      <w:lvlJc w:val="left"/>
      <w:pPr>
        <w:ind w:left="3600" w:hanging="360"/>
      </w:pPr>
    </w:lvl>
    <w:lvl w:ilvl="5" w:tplc="68071843" w:tentative="1">
      <w:start w:val="1"/>
      <w:numFmt w:val="lowerRoman"/>
      <w:lvlText w:val="%6."/>
      <w:lvlJc w:val="right"/>
      <w:pPr>
        <w:ind w:left="4320" w:hanging="180"/>
      </w:pPr>
    </w:lvl>
    <w:lvl w:ilvl="6" w:tplc="68071843" w:tentative="1">
      <w:start w:val="1"/>
      <w:numFmt w:val="decimal"/>
      <w:lvlText w:val="%7."/>
      <w:lvlJc w:val="left"/>
      <w:pPr>
        <w:ind w:left="5040" w:hanging="360"/>
      </w:pPr>
    </w:lvl>
    <w:lvl w:ilvl="7" w:tplc="68071843" w:tentative="1">
      <w:start w:val="1"/>
      <w:numFmt w:val="lowerLetter"/>
      <w:lvlText w:val="%8."/>
      <w:lvlJc w:val="left"/>
      <w:pPr>
        <w:ind w:left="5760" w:hanging="360"/>
      </w:pPr>
    </w:lvl>
    <w:lvl w:ilvl="8" w:tplc="6807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3">
    <w:multiLevelType w:val="hybridMultilevel"/>
    <w:lvl w:ilvl="0" w:tplc="90303811">
      <w:start w:val="1"/>
      <w:numFmt w:val="decimal"/>
      <w:lvlText w:val="%1."/>
      <w:lvlJc w:val="left"/>
      <w:pPr>
        <w:ind w:left="720" w:hanging="360"/>
      </w:pPr>
    </w:lvl>
    <w:lvl w:ilvl="1" w:tplc="90303811" w:tentative="1">
      <w:start w:val="1"/>
      <w:numFmt w:val="lowerLetter"/>
      <w:lvlText w:val="%2."/>
      <w:lvlJc w:val="left"/>
      <w:pPr>
        <w:ind w:left="1440" w:hanging="360"/>
      </w:pPr>
    </w:lvl>
    <w:lvl w:ilvl="2" w:tplc="90303811" w:tentative="1">
      <w:start w:val="1"/>
      <w:numFmt w:val="lowerRoman"/>
      <w:lvlText w:val="%3."/>
      <w:lvlJc w:val="right"/>
      <w:pPr>
        <w:ind w:left="2160" w:hanging="180"/>
      </w:pPr>
    </w:lvl>
    <w:lvl w:ilvl="3" w:tplc="90303811" w:tentative="1">
      <w:start w:val="1"/>
      <w:numFmt w:val="decimal"/>
      <w:lvlText w:val="%4."/>
      <w:lvlJc w:val="left"/>
      <w:pPr>
        <w:ind w:left="2880" w:hanging="360"/>
      </w:pPr>
    </w:lvl>
    <w:lvl w:ilvl="4" w:tplc="90303811" w:tentative="1">
      <w:start w:val="1"/>
      <w:numFmt w:val="lowerLetter"/>
      <w:lvlText w:val="%5."/>
      <w:lvlJc w:val="left"/>
      <w:pPr>
        <w:ind w:left="3600" w:hanging="360"/>
      </w:pPr>
    </w:lvl>
    <w:lvl w:ilvl="5" w:tplc="90303811" w:tentative="1">
      <w:start w:val="1"/>
      <w:numFmt w:val="lowerRoman"/>
      <w:lvlText w:val="%6."/>
      <w:lvlJc w:val="right"/>
      <w:pPr>
        <w:ind w:left="4320" w:hanging="180"/>
      </w:pPr>
    </w:lvl>
    <w:lvl w:ilvl="6" w:tplc="90303811" w:tentative="1">
      <w:start w:val="1"/>
      <w:numFmt w:val="decimal"/>
      <w:lvlText w:val="%7."/>
      <w:lvlJc w:val="left"/>
      <w:pPr>
        <w:ind w:left="5040" w:hanging="360"/>
      </w:pPr>
    </w:lvl>
    <w:lvl w:ilvl="7" w:tplc="90303811" w:tentative="1">
      <w:start w:val="1"/>
      <w:numFmt w:val="lowerLetter"/>
      <w:lvlText w:val="%8."/>
      <w:lvlJc w:val="left"/>
      <w:pPr>
        <w:ind w:left="5760" w:hanging="360"/>
      </w:pPr>
    </w:lvl>
    <w:lvl w:ilvl="8" w:tplc="9030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80617816">
      <w:start w:val="1"/>
      <w:numFmt w:val="decimal"/>
      <w:lvlText w:val="%1."/>
      <w:lvlJc w:val="left"/>
      <w:pPr>
        <w:ind w:left="720" w:hanging="360"/>
      </w:pPr>
    </w:lvl>
    <w:lvl w:ilvl="1" w:tplc="80617816" w:tentative="1">
      <w:start w:val="1"/>
      <w:numFmt w:val="lowerLetter"/>
      <w:lvlText w:val="%2."/>
      <w:lvlJc w:val="left"/>
      <w:pPr>
        <w:ind w:left="1440" w:hanging="360"/>
      </w:pPr>
    </w:lvl>
    <w:lvl w:ilvl="2" w:tplc="80617816" w:tentative="1">
      <w:start w:val="1"/>
      <w:numFmt w:val="lowerRoman"/>
      <w:lvlText w:val="%3."/>
      <w:lvlJc w:val="right"/>
      <w:pPr>
        <w:ind w:left="2160" w:hanging="180"/>
      </w:pPr>
    </w:lvl>
    <w:lvl w:ilvl="3" w:tplc="80617816" w:tentative="1">
      <w:start w:val="1"/>
      <w:numFmt w:val="decimal"/>
      <w:lvlText w:val="%4."/>
      <w:lvlJc w:val="left"/>
      <w:pPr>
        <w:ind w:left="2880" w:hanging="360"/>
      </w:pPr>
    </w:lvl>
    <w:lvl w:ilvl="4" w:tplc="80617816" w:tentative="1">
      <w:start w:val="1"/>
      <w:numFmt w:val="lowerLetter"/>
      <w:lvlText w:val="%5."/>
      <w:lvlJc w:val="left"/>
      <w:pPr>
        <w:ind w:left="3600" w:hanging="360"/>
      </w:pPr>
    </w:lvl>
    <w:lvl w:ilvl="5" w:tplc="80617816" w:tentative="1">
      <w:start w:val="1"/>
      <w:numFmt w:val="lowerRoman"/>
      <w:lvlText w:val="%6."/>
      <w:lvlJc w:val="right"/>
      <w:pPr>
        <w:ind w:left="4320" w:hanging="180"/>
      </w:pPr>
    </w:lvl>
    <w:lvl w:ilvl="6" w:tplc="80617816" w:tentative="1">
      <w:start w:val="1"/>
      <w:numFmt w:val="decimal"/>
      <w:lvlText w:val="%7."/>
      <w:lvlJc w:val="left"/>
      <w:pPr>
        <w:ind w:left="5040" w:hanging="360"/>
      </w:pPr>
    </w:lvl>
    <w:lvl w:ilvl="7" w:tplc="80617816" w:tentative="1">
      <w:start w:val="1"/>
      <w:numFmt w:val="lowerLetter"/>
      <w:lvlText w:val="%8."/>
      <w:lvlJc w:val="left"/>
      <w:pPr>
        <w:ind w:left="5760" w:hanging="360"/>
      </w:pPr>
    </w:lvl>
    <w:lvl w:ilvl="8" w:tplc="8061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68282730">
      <w:start w:val="1"/>
      <w:numFmt w:val="decimal"/>
      <w:lvlText w:val="%1."/>
      <w:lvlJc w:val="left"/>
      <w:pPr>
        <w:ind w:left="720" w:hanging="360"/>
      </w:pPr>
    </w:lvl>
    <w:lvl w:ilvl="1" w:tplc="68282730" w:tentative="1">
      <w:start w:val="1"/>
      <w:numFmt w:val="lowerLetter"/>
      <w:lvlText w:val="%2."/>
      <w:lvlJc w:val="left"/>
      <w:pPr>
        <w:ind w:left="1440" w:hanging="360"/>
      </w:pPr>
    </w:lvl>
    <w:lvl w:ilvl="2" w:tplc="68282730" w:tentative="1">
      <w:start w:val="1"/>
      <w:numFmt w:val="lowerRoman"/>
      <w:lvlText w:val="%3."/>
      <w:lvlJc w:val="right"/>
      <w:pPr>
        <w:ind w:left="2160" w:hanging="180"/>
      </w:pPr>
    </w:lvl>
    <w:lvl w:ilvl="3" w:tplc="68282730" w:tentative="1">
      <w:start w:val="1"/>
      <w:numFmt w:val="decimal"/>
      <w:lvlText w:val="%4."/>
      <w:lvlJc w:val="left"/>
      <w:pPr>
        <w:ind w:left="2880" w:hanging="360"/>
      </w:pPr>
    </w:lvl>
    <w:lvl w:ilvl="4" w:tplc="68282730" w:tentative="1">
      <w:start w:val="1"/>
      <w:numFmt w:val="lowerLetter"/>
      <w:lvlText w:val="%5."/>
      <w:lvlJc w:val="left"/>
      <w:pPr>
        <w:ind w:left="3600" w:hanging="360"/>
      </w:pPr>
    </w:lvl>
    <w:lvl w:ilvl="5" w:tplc="68282730" w:tentative="1">
      <w:start w:val="1"/>
      <w:numFmt w:val="lowerRoman"/>
      <w:lvlText w:val="%6."/>
      <w:lvlJc w:val="right"/>
      <w:pPr>
        <w:ind w:left="4320" w:hanging="180"/>
      </w:pPr>
    </w:lvl>
    <w:lvl w:ilvl="6" w:tplc="68282730" w:tentative="1">
      <w:start w:val="1"/>
      <w:numFmt w:val="decimal"/>
      <w:lvlText w:val="%7."/>
      <w:lvlJc w:val="left"/>
      <w:pPr>
        <w:ind w:left="5040" w:hanging="360"/>
      </w:pPr>
    </w:lvl>
    <w:lvl w:ilvl="7" w:tplc="68282730" w:tentative="1">
      <w:start w:val="1"/>
      <w:numFmt w:val="lowerLetter"/>
      <w:lvlText w:val="%8."/>
      <w:lvlJc w:val="left"/>
      <w:pPr>
        <w:ind w:left="5760" w:hanging="360"/>
      </w:pPr>
    </w:lvl>
    <w:lvl w:ilvl="8" w:tplc="6828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41465987">
      <w:start w:val="1"/>
      <w:numFmt w:val="decimal"/>
      <w:lvlText w:val="%1."/>
      <w:lvlJc w:val="left"/>
      <w:pPr>
        <w:ind w:left="720" w:hanging="360"/>
      </w:pPr>
    </w:lvl>
    <w:lvl w:ilvl="1" w:tplc="41465987" w:tentative="1">
      <w:start w:val="1"/>
      <w:numFmt w:val="lowerLetter"/>
      <w:lvlText w:val="%2."/>
      <w:lvlJc w:val="left"/>
      <w:pPr>
        <w:ind w:left="1440" w:hanging="360"/>
      </w:pPr>
    </w:lvl>
    <w:lvl w:ilvl="2" w:tplc="41465987" w:tentative="1">
      <w:start w:val="1"/>
      <w:numFmt w:val="lowerRoman"/>
      <w:lvlText w:val="%3."/>
      <w:lvlJc w:val="right"/>
      <w:pPr>
        <w:ind w:left="2160" w:hanging="180"/>
      </w:pPr>
    </w:lvl>
    <w:lvl w:ilvl="3" w:tplc="41465987" w:tentative="1">
      <w:start w:val="1"/>
      <w:numFmt w:val="decimal"/>
      <w:lvlText w:val="%4."/>
      <w:lvlJc w:val="left"/>
      <w:pPr>
        <w:ind w:left="2880" w:hanging="360"/>
      </w:pPr>
    </w:lvl>
    <w:lvl w:ilvl="4" w:tplc="41465987" w:tentative="1">
      <w:start w:val="1"/>
      <w:numFmt w:val="lowerLetter"/>
      <w:lvlText w:val="%5."/>
      <w:lvlJc w:val="left"/>
      <w:pPr>
        <w:ind w:left="3600" w:hanging="360"/>
      </w:pPr>
    </w:lvl>
    <w:lvl w:ilvl="5" w:tplc="41465987" w:tentative="1">
      <w:start w:val="1"/>
      <w:numFmt w:val="lowerRoman"/>
      <w:lvlText w:val="%6."/>
      <w:lvlJc w:val="right"/>
      <w:pPr>
        <w:ind w:left="4320" w:hanging="180"/>
      </w:pPr>
    </w:lvl>
    <w:lvl w:ilvl="6" w:tplc="41465987" w:tentative="1">
      <w:start w:val="1"/>
      <w:numFmt w:val="decimal"/>
      <w:lvlText w:val="%7."/>
      <w:lvlJc w:val="left"/>
      <w:pPr>
        <w:ind w:left="5040" w:hanging="360"/>
      </w:pPr>
    </w:lvl>
    <w:lvl w:ilvl="7" w:tplc="41465987" w:tentative="1">
      <w:start w:val="1"/>
      <w:numFmt w:val="lowerLetter"/>
      <w:lvlText w:val="%8."/>
      <w:lvlJc w:val="left"/>
      <w:pPr>
        <w:ind w:left="5760" w:hanging="360"/>
      </w:pPr>
    </w:lvl>
    <w:lvl w:ilvl="8" w:tplc="4146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18781679">
      <w:start w:val="1"/>
      <w:numFmt w:val="decimal"/>
      <w:lvlText w:val="%1."/>
      <w:lvlJc w:val="left"/>
      <w:pPr>
        <w:ind w:left="720" w:hanging="360"/>
      </w:pPr>
    </w:lvl>
    <w:lvl w:ilvl="1" w:tplc="18781679" w:tentative="1">
      <w:start w:val="1"/>
      <w:numFmt w:val="lowerLetter"/>
      <w:lvlText w:val="%2."/>
      <w:lvlJc w:val="left"/>
      <w:pPr>
        <w:ind w:left="1440" w:hanging="360"/>
      </w:pPr>
    </w:lvl>
    <w:lvl w:ilvl="2" w:tplc="18781679" w:tentative="1">
      <w:start w:val="1"/>
      <w:numFmt w:val="lowerRoman"/>
      <w:lvlText w:val="%3."/>
      <w:lvlJc w:val="right"/>
      <w:pPr>
        <w:ind w:left="2160" w:hanging="180"/>
      </w:pPr>
    </w:lvl>
    <w:lvl w:ilvl="3" w:tplc="18781679" w:tentative="1">
      <w:start w:val="1"/>
      <w:numFmt w:val="decimal"/>
      <w:lvlText w:val="%4."/>
      <w:lvlJc w:val="left"/>
      <w:pPr>
        <w:ind w:left="2880" w:hanging="360"/>
      </w:pPr>
    </w:lvl>
    <w:lvl w:ilvl="4" w:tplc="18781679" w:tentative="1">
      <w:start w:val="1"/>
      <w:numFmt w:val="lowerLetter"/>
      <w:lvlText w:val="%5."/>
      <w:lvlJc w:val="left"/>
      <w:pPr>
        <w:ind w:left="3600" w:hanging="360"/>
      </w:pPr>
    </w:lvl>
    <w:lvl w:ilvl="5" w:tplc="18781679" w:tentative="1">
      <w:start w:val="1"/>
      <w:numFmt w:val="lowerRoman"/>
      <w:lvlText w:val="%6."/>
      <w:lvlJc w:val="right"/>
      <w:pPr>
        <w:ind w:left="4320" w:hanging="180"/>
      </w:pPr>
    </w:lvl>
    <w:lvl w:ilvl="6" w:tplc="18781679" w:tentative="1">
      <w:start w:val="1"/>
      <w:numFmt w:val="decimal"/>
      <w:lvlText w:val="%7."/>
      <w:lvlJc w:val="left"/>
      <w:pPr>
        <w:ind w:left="5040" w:hanging="360"/>
      </w:pPr>
    </w:lvl>
    <w:lvl w:ilvl="7" w:tplc="18781679" w:tentative="1">
      <w:start w:val="1"/>
      <w:numFmt w:val="lowerLetter"/>
      <w:lvlText w:val="%8."/>
      <w:lvlJc w:val="left"/>
      <w:pPr>
        <w:ind w:left="5760" w:hanging="360"/>
      </w:pPr>
    </w:lvl>
    <w:lvl w:ilvl="8" w:tplc="1878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21974819">
      <w:start w:val="1"/>
      <w:numFmt w:val="decimal"/>
      <w:lvlText w:val="%1."/>
      <w:lvlJc w:val="left"/>
      <w:pPr>
        <w:ind w:left="720" w:hanging="360"/>
      </w:pPr>
    </w:lvl>
    <w:lvl w:ilvl="1" w:tplc="21974819" w:tentative="1">
      <w:start w:val="1"/>
      <w:numFmt w:val="lowerLetter"/>
      <w:lvlText w:val="%2."/>
      <w:lvlJc w:val="left"/>
      <w:pPr>
        <w:ind w:left="1440" w:hanging="360"/>
      </w:pPr>
    </w:lvl>
    <w:lvl w:ilvl="2" w:tplc="21974819" w:tentative="1">
      <w:start w:val="1"/>
      <w:numFmt w:val="lowerRoman"/>
      <w:lvlText w:val="%3."/>
      <w:lvlJc w:val="right"/>
      <w:pPr>
        <w:ind w:left="2160" w:hanging="180"/>
      </w:pPr>
    </w:lvl>
    <w:lvl w:ilvl="3" w:tplc="21974819" w:tentative="1">
      <w:start w:val="1"/>
      <w:numFmt w:val="decimal"/>
      <w:lvlText w:val="%4."/>
      <w:lvlJc w:val="left"/>
      <w:pPr>
        <w:ind w:left="2880" w:hanging="360"/>
      </w:pPr>
    </w:lvl>
    <w:lvl w:ilvl="4" w:tplc="21974819" w:tentative="1">
      <w:start w:val="1"/>
      <w:numFmt w:val="lowerLetter"/>
      <w:lvlText w:val="%5."/>
      <w:lvlJc w:val="left"/>
      <w:pPr>
        <w:ind w:left="3600" w:hanging="360"/>
      </w:pPr>
    </w:lvl>
    <w:lvl w:ilvl="5" w:tplc="21974819" w:tentative="1">
      <w:start w:val="1"/>
      <w:numFmt w:val="lowerRoman"/>
      <w:lvlText w:val="%6."/>
      <w:lvlJc w:val="right"/>
      <w:pPr>
        <w:ind w:left="4320" w:hanging="180"/>
      </w:pPr>
    </w:lvl>
    <w:lvl w:ilvl="6" w:tplc="21974819" w:tentative="1">
      <w:start w:val="1"/>
      <w:numFmt w:val="decimal"/>
      <w:lvlText w:val="%7."/>
      <w:lvlJc w:val="left"/>
      <w:pPr>
        <w:ind w:left="5040" w:hanging="360"/>
      </w:pPr>
    </w:lvl>
    <w:lvl w:ilvl="7" w:tplc="21974819" w:tentative="1">
      <w:start w:val="1"/>
      <w:numFmt w:val="lowerLetter"/>
      <w:lvlText w:val="%8."/>
      <w:lvlJc w:val="left"/>
      <w:pPr>
        <w:ind w:left="5760" w:hanging="360"/>
      </w:pPr>
    </w:lvl>
    <w:lvl w:ilvl="8" w:tplc="2197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56442951">
      <w:start w:val="1"/>
      <w:numFmt w:val="decimal"/>
      <w:lvlText w:val="%1."/>
      <w:lvlJc w:val="left"/>
      <w:pPr>
        <w:ind w:left="720" w:hanging="360"/>
      </w:pPr>
    </w:lvl>
    <w:lvl w:ilvl="1" w:tplc="56442951" w:tentative="1">
      <w:start w:val="1"/>
      <w:numFmt w:val="lowerLetter"/>
      <w:lvlText w:val="%2."/>
      <w:lvlJc w:val="left"/>
      <w:pPr>
        <w:ind w:left="1440" w:hanging="360"/>
      </w:pPr>
    </w:lvl>
    <w:lvl w:ilvl="2" w:tplc="56442951" w:tentative="1">
      <w:start w:val="1"/>
      <w:numFmt w:val="lowerRoman"/>
      <w:lvlText w:val="%3."/>
      <w:lvlJc w:val="right"/>
      <w:pPr>
        <w:ind w:left="2160" w:hanging="180"/>
      </w:pPr>
    </w:lvl>
    <w:lvl w:ilvl="3" w:tplc="56442951" w:tentative="1">
      <w:start w:val="1"/>
      <w:numFmt w:val="decimal"/>
      <w:lvlText w:val="%4."/>
      <w:lvlJc w:val="left"/>
      <w:pPr>
        <w:ind w:left="2880" w:hanging="360"/>
      </w:pPr>
    </w:lvl>
    <w:lvl w:ilvl="4" w:tplc="56442951" w:tentative="1">
      <w:start w:val="1"/>
      <w:numFmt w:val="lowerLetter"/>
      <w:lvlText w:val="%5."/>
      <w:lvlJc w:val="left"/>
      <w:pPr>
        <w:ind w:left="3600" w:hanging="360"/>
      </w:pPr>
    </w:lvl>
    <w:lvl w:ilvl="5" w:tplc="56442951" w:tentative="1">
      <w:start w:val="1"/>
      <w:numFmt w:val="lowerRoman"/>
      <w:lvlText w:val="%6."/>
      <w:lvlJc w:val="right"/>
      <w:pPr>
        <w:ind w:left="4320" w:hanging="180"/>
      </w:pPr>
    </w:lvl>
    <w:lvl w:ilvl="6" w:tplc="56442951" w:tentative="1">
      <w:start w:val="1"/>
      <w:numFmt w:val="decimal"/>
      <w:lvlText w:val="%7."/>
      <w:lvlJc w:val="left"/>
      <w:pPr>
        <w:ind w:left="5040" w:hanging="360"/>
      </w:pPr>
    </w:lvl>
    <w:lvl w:ilvl="7" w:tplc="56442951" w:tentative="1">
      <w:start w:val="1"/>
      <w:numFmt w:val="lowerLetter"/>
      <w:lvlText w:val="%8."/>
      <w:lvlJc w:val="left"/>
      <w:pPr>
        <w:ind w:left="5760" w:hanging="360"/>
      </w:pPr>
    </w:lvl>
    <w:lvl w:ilvl="8" w:tplc="5644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93295021">
      <w:start w:val="1"/>
      <w:numFmt w:val="decimal"/>
      <w:lvlText w:val="%1."/>
      <w:lvlJc w:val="left"/>
      <w:pPr>
        <w:ind w:left="720" w:hanging="360"/>
      </w:pPr>
    </w:lvl>
    <w:lvl w:ilvl="1" w:tplc="93295021" w:tentative="1">
      <w:start w:val="1"/>
      <w:numFmt w:val="lowerLetter"/>
      <w:lvlText w:val="%2."/>
      <w:lvlJc w:val="left"/>
      <w:pPr>
        <w:ind w:left="1440" w:hanging="360"/>
      </w:pPr>
    </w:lvl>
    <w:lvl w:ilvl="2" w:tplc="93295021" w:tentative="1">
      <w:start w:val="1"/>
      <w:numFmt w:val="lowerRoman"/>
      <w:lvlText w:val="%3."/>
      <w:lvlJc w:val="right"/>
      <w:pPr>
        <w:ind w:left="2160" w:hanging="180"/>
      </w:pPr>
    </w:lvl>
    <w:lvl w:ilvl="3" w:tplc="93295021" w:tentative="1">
      <w:start w:val="1"/>
      <w:numFmt w:val="decimal"/>
      <w:lvlText w:val="%4."/>
      <w:lvlJc w:val="left"/>
      <w:pPr>
        <w:ind w:left="2880" w:hanging="360"/>
      </w:pPr>
    </w:lvl>
    <w:lvl w:ilvl="4" w:tplc="93295021" w:tentative="1">
      <w:start w:val="1"/>
      <w:numFmt w:val="lowerLetter"/>
      <w:lvlText w:val="%5."/>
      <w:lvlJc w:val="left"/>
      <w:pPr>
        <w:ind w:left="3600" w:hanging="360"/>
      </w:pPr>
    </w:lvl>
    <w:lvl w:ilvl="5" w:tplc="93295021" w:tentative="1">
      <w:start w:val="1"/>
      <w:numFmt w:val="lowerRoman"/>
      <w:lvlText w:val="%6."/>
      <w:lvlJc w:val="right"/>
      <w:pPr>
        <w:ind w:left="4320" w:hanging="180"/>
      </w:pPr>
    </w:lvl>
    <w:lvl w:ilvl="6" w:tplc="93295021" w:tentative="1">
      <w:start w:val="1"/>
      <w:numFmt w:val="decimal"/>
      <w:lvlText w:val="%7."/>
      <w:lvlJc w:val="left"/>
      <w:pPr>
        <w:ind w:left="5040" w:hanging="360"/>
      </w:pPr>
    </w:lvl>
    <w:lvl w:ilvl="7" w:tplc="93295021" w:tentative="1">
      <w:start w:val="1"/>
      <w:numFmt w:val="lowerLetter"/>
      <w:lvlText w:val="%8."/>
      <w:lvlJc w:val="left"/>
      <w:pPr>
        <w:ind w:left="5760" w:hanging="360"/>
      </w:pPr>
    </w:lvl>
    <w:lvl w:ilvl="8" w:tplc="9329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13062427">
      <w:start w:val="1"/>
      <w:numFmt w:val="decimal"/>
      <w:lvlText w:val="%1."/>
      <w:lvlJc w:val="left"/>
      <w:pPr>
        <w:ind w:left="720" w:hanging="360"/>
      </w:pPr>
    </w:lvl>
    <w:lvl w:ilvl="1" w:tplc="13062427" w:tentative="1">
      <w:start w:val="1"/>
      <w:numFmt w:val="lowerLetter"/>
      <w:lvlText w:val="%2."/>
      <w:lvlJc w:val="left"/>
      <w:pPr>
        <w:ind w:left="1440" w:hanging="360"/>
      </w:pPr>
    </w:lvl>
    <w:lvl w:ilvl="2" w:tplc="13062427" w:tentative="1">
      <w:start w:val="1"/>
      <w:numFmt w:val="lowerRoman"/>
      <w:lvlText w:val="%3."/>
      <w:lvlJc w:val="right"/>
      <w:pPr>
        <w:ind w:left="2160" w:hanging="180"/>
      </w:pPr>
    </w:lvl>
    <w:lvl w:ilvl="3" w:tplc="13062427" w:tentative="1">
      <w:start w:val="1"/>
      <w:numFmt w:val="decimal"/>
      <w:lvlText w:val="%4."/>
      <w:lvlJc w:val="left"/>
      <w:pPr>
        <w:ind w:left="2880" w:hanging="360"/>
      </w:pPr>
    </w:lvl>
    <w:lvl w:ilvl="4" w:tplc="13062427" w:tentative="1">
      <w:start w:val="1"/>
      <w:numFmt w:val="lowerLetter"/>
      <w:lvlText w:val="%5."/>
      <w:lvlJc w:val="left"/>
      <w:pPr>
        <w:ind w:left="3600" w:hanging="360"/>
      </w:pPr>
    </w:lvl>
    <w:lvl w:ilvl="5" w:tplc="13062427" w:tentative="1">
      <w:start w:val="1"/>
      <w:numFmt w:val="lowerRoman"/>
      <w:lvlText w:val="%6."/>
      <w:lvlJc w:val="right"/>
      <w:pPr>
        <w:ind w:left="4320" w:hanging="180"/>
      </w:pPr>
    </w:lvl>
    <w:lvl w:ilvl="6" w:tplc="13062427" w:tentative="1">
      <w:start w:val="1"/>
      <w:numFmt w:val="decimal"/>
      <w:lvlText w:val="%7."/>
      <w:lvlJc w:val="left"/>
      <w:pPr>
        <w:ind w:left="5040" w:hanging="360"/>
      </w:pPr>
    </w:lvl>
    <w:lvl w:ilvl="7" w:tplc="13062427" w:tentative="1">
      <w:start w:val="1"/>
      <w:numFmt w:val="lowerLetter"/>
      <w:lvlText w:val="%8."/>
      <w:lvlJc w:val="left"/>
      <w:pPr>
        <w:ind w:left="5760" w:hanging="360"/>
      </w:pPr>
    </w:lvl>
    <w:lvl w:ilvl="8" w:tplc="1306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4">
    <w:multiLevelType w:val="hybridMultilevel"/>
    <w:lvl w:ilvl="0" w:tplc="86027748">
      <w:start w:val="1"/>
      <w:numFmt w:val="decimal"/>
      <w:lvlText w:val="%1."/>
      <w:lvlJc w:val="left"/>
      <w:pPr>
        <w:ind w:left="720" w:hanging="360"/>
      </w:pPr>
    </w:lvl>
    <w:lvl w:ilvl="1" w:tplc="86027748" w:tentative="1">
      <w:start w:val="1"/>
      <w:numFmt w:val="lowerLetter"/>
      <w:lvlText w:val="%2."/>
      <w:lvlJc w:val="left"/>
      <w:pPr>
        <w:ind w:left="1440" w:hanging="360"/>
      </w:pPr>
    </w:lvl>
    <w:lvl w:ilvl="2" w:tplc="86027748" w:tentative="1">
      <w:start w:val="1"/>
      <w:numFmt w:val="lowerRoman"/>
      <w:lvlText w:val="%3."/>
      <w:lvlJc w:val="right"/>
      <w:pPr>
        <w:ind w:left="2160" w:hanging="180"/>
      </w:pPr>
    </w:lvl>
    <w:lvl w:ilvl="3" w:tplc="86027748" w:tentative="1">
      <w:start w:val="1"/>
      <w:numFmt w:val="decimal"/>
      <w:lvlText w:val="%4."/>
      <w:lvlJc w:val="left"/>
      <w:pPr>
        <w:ind w:left="2880" w:hanging="360"/>
      </w:pPr>
    </w:lvl>
    <w:lvl w:ilvl="4" w:tplc="86027748" w:tentative="1">
      <w:start w:val="1"/>
      <w:numFmt w:val="lowerLetter"/>
      <w:lvlText w:val="%5."/>
      <w:lvlJc w:val="left"/>
      <w:pPr>
        <w:ind w:left="3600" w:hanging="360"/>
      </w:pPr>
    </w:lvl>
    <w:lvl w:ilvl="5" w:tplc="86027748" w:tentative="1">
      <w:start w:val="1"/>
      <w:numFmt w:val="lowerRoman"/>
      <w:lvlText w:val="%6."/>
      <w:lvlJc w:val="right"/>
      <w:pPr>
        <w:ind w:left="4320" w:hanging="180"/>
      </w:pPr>
    </w:lvl>
    <w:lvl w:ilvl="6" w:tplc="86027748" w:tentative="1">
      <w:start w:val="1"/>
      <w:numFmt w:val="decimal"/>
      <w:lvlText w:val="%7."/>
      <w:lvlJc w:val="left"/>
      <w:pPr>
        <w:ind w:left="5040" w:hanging="360"/>
      </w:pPr>
    </w:lvl>
    <w:lvl w:ilvl="7" w:tplc="86027748" w:tentative="1">
      <w:start w:val="1"/>
      <w:numFmt w:val="lowerLetter"/>
      <w:lvlText w:val="%8."/>
      <w:lvlJc w:val="left"/>
      <w:pPr>
        <w:ind w:left="5760" w:hanging="360"/>
      </w:pPr>
    </w:lvl>
    <w:lvl w:ilvl="8" w:tplc="8602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3">
    <w:multiLevelType w:val="hybridMultilevel"/>
    <w:lvl w:ilvl="0" w:tplc="77166346">
      <w:start w:val="1"/>
      <w:numFmt w:val="decimal"/>
      <w:lvlText w:val="%1."/>
      <w:lvlJc w:val="left"/>
      <w:pPr>
        <w:ind w:left="720" w:hanging="360"/>
      </w:pPr>
    </w:lvl>
    <w:lvl w:ilvl="1" w:tplc="77166346" w:tentative="1">
      <w:start w:val="1"/>
      <w:numFmt w:val="lowerLetter"/>
      <w:lvlText w:val="%2."/>
      <w:lvlJc w:val="left"/>
      <w:pPr>
        <w:ind w:left="1440" w:hanging="360"/>
      </w:pPr>
    </w:lvl>
    <w:lvl w:ilvl="2" w:tplc="77166346" w:tentative="1">
      <w:start w:val="1"/>
      <w:numFmt w:val="lowerRoman"/>
      <w:lvlText w:val="%3."/>
      <w:lvlJc w:val="right"/>
      <w:pPr>
        <w:ind w:left="2160" w:hanging="180"/>
      </w:pPr>
    </w:lvl>
    <w:lvl w:ilvl="3" w:tplc="77166346" w:tentative="1">
      <w:start w:val="1"/>
      <w:numFmt w:val="decimal"/>
      <w:lvlText w:val="%4."/>
      <w:lvlJc w:val="left"/>
      <w:pPr>
        <w:ind w:left="2880" w:hanging="360"/>
      </w:pPr>
    </w:lvl>
    <w:lvl w:ilvl="4" w:tplc="77166346" w:tentative="1">
      <w:start w:val="1"/>
      <w:numFmt w:val="lowerLetter"/>
      <w:lvlText w:val="%5."/>
      <w:lvlJc w:val="left"/>
      <w:pPr>
        <w:ind w:left="3600" w:hanging="360"/>
      </w:pPr>
    </w:lvl>
    <w:lvl w:ilvl="5" w:tplc="77166346" w:tentative="1">
      <w:start w:val="1"/>
      <w:numFmt w:val="lowerRoman"/>
      <w:lvlText w:val="%6."/>
      <w:lvlJc w:val="right"/>
      <w:pPr>
        <w:ind w:left="4320" w:hanging="180"/>
      </w:pPr>
    </w:lvl>
    <w:lvl w:ilvl="6" w:tplc="77166346" w:tentative="1">
      <w:start w:val="1"/>
      <w:numFmt w:val="decimal"/>
      <w:lvlText w:val="%7."/>
      <w:lvlJc w:val="left"/>
      <w:pPr>
        <w:ind w:left="5040" w:hanging="360"/>
      </w:pPr>
    </w:lvl>
    <w:lvl w:ilvl="7" w:tplc="77166346" w:tentative="1">
      <w:start w:val="1"/>
      <w:numFmt w:val="lowerLetter"/>
      <w:lvlText w:val="%8."/>
      <w:lvlJc w:val="left"/>
      <w:pPr>
        <w:ind w:left="5760" w:hanging="360"/>
      </w:pPr>
    </w:lvl>
    <w:lvl w:ilvl="8" w:tplc="7716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2">
    <w:multiLevelType w:val="hybridMultilevel"/>
    <w:lvl w:ilvl="0" w:tplc="84049871">
      <w:start w:val="1"/>
      <w:numFmt w:val="decimal"/>
      <w:lvlText w:val="%1."/>
      <w:lvlJc w:val="left"/>
      <w:pPr>
        <w:ind w:left="720" w:hanging="360"/>
      </w:pPr>
    </w:lvl>
    <w:lvl w:ilvl="1" w:tplc="84049871" w:tentative="1">
      <w:start w:val="1"/>
      <w:numFmt w:val="lowerLetter"/>
      <w:lvlText w:val="%2."/>
      <w:lvlJc w:val="left"/>
      <w:pPr>
        <w:ind w:left="1440" w:hanging="360"/>
      </w:pPr>
    </w:lvl>
    <w:lvl w:ilvl="2" w:tplc="84049871" w:tentative="1">
      <w:start w:val="1"/>
      <w:numFmt w:val="lowerRoman"/>
      <w:lvlText w:val="%3."/>
      <w:lvlJc w:val="right"/>
      <w:pPr>
        <w:ind w:left="2160" w:hanging="180"/>
      </w:pPr>
    </w:lvl>
    <w:lvl w:ilvl="3" w:tplc="84049871" w:tentative="1">
      <w:start w:val="1"/>
      <w:numFmt w:val="decimal"/>
      <w:lvlText w:val="%4."/>
      <w:lvlJc w:val="left"/>
      <w:pPr>
        <w:ind w:left="2880" w:hanging="360"/>
      </w:pPr>
    </w:lvl>
    <w:lvl w:ilvl="4" w:tplc="84049871" w:tentative="1">
      <w:start w:val="1"/>
      <w:numFmt w:val="lowerLetter"/>
      <w:lvlText w:val="%5."/>
      <w:lvlJc w:val="left"/>
      <w:pPr>
        <w:ind w:left="3600" w:hanging="360"/>
      </w:pPr>
    </w:lvl>
    <w:lvl w:ilvl="5" w:tplc="84049871" w:tentative="1">
      <w:start w:val="1"/>
      <w:numFmt w:val="lowerRoman"/>
      <w:lvlText w:val="%6."/>
      <w:lvlJc w:val="right"/>
      <w:pPr>
        <w:ind w:left="4320" w:hanging="180"/>
      </w:pPr>
    </w:lvl>
    <w:lvl w:ilvl="6" w:tplc="84049871" w:tentative="1">
      <w:start w:val="1"/>
      <w:numFmt w:val="decimal"/>
      <w:lvlText w:val="%7."/>
      <w:lvlJc w:val="left"/>
      <w:pPr>
        <w:ind w:left="5040" w:hanging="360"/>
      </w:pPr>
    </w:lvl>
    <w:lvl w:ilvl="7" w:tplc="84049871" w:tentative="1">
      <w:start w:val="1"/>
      <w:numFmt w:val="lowerLetter"/>
      <w:lvlText w:val="%8."/>
      <w:lvlJc w:val="left"/>
      <w:pPr>
        <w:ind w:left="5760" w:hanging="360"/>
      </w:pPr>
    </w:lvl>
    <w:lvl w:ilvl="8" w:tplc="8404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1">
    <w:multiLevelType w:val="hybridMultilevel"/>
    <w:lvl w:ilvl="0" w:tplc="95457363">
      <w:start w:val="1"/>
      <w:numFmt w:val="decimal"/>
      <w:lvlText w:val="%1."/>
      <w:lvlJc w:val="left"/>
      <w:pPr>
        <w:ind w:left="720" w:hanging="360"/>
      </w:pPr>
    </w:lvl>
    <w:lvl w:ilvl="1" w:tplc="95457363" w:tentative="1">
      <w:start w:val="1"/>
      <w:numFmt w:val="lowerLetter"/>
      <w:lvlText w:val="%2."/>
      <w:lvlJc w:val="left"/>
      <w:pPr>
        <w:ind w:left="1440" w:hanging="360"/>
      </w:pPr>
    </w:lvl>
    <w:lvl w:ilvl="2" w:tplc="95457363" w:tentative="1">
      <w:start w:val="1"/>
      <w:numFmt w:val="lowerRoman"/>
      <w:lvlText w:val="%3."/>
      <w:lvlJc w:val="right"/>
      <w:pPr>
        <w:ind w:left="2160" w:hanging="180"/>
      </w:pPr>
    </w:lvl>
    <w:lvl w:ilvl="3" w:tplc="95457363" w:tentative="1">
      <w:start w:val="1"/>
      <w:numFmt w:val="decimal"/>
      <w:lvlText w:val="%4."/>
      <w:lvlJc w:val="left"/>
      <w:pPr>
        <w:ind w:left="2880" w:hanging="360"/>
      </w:pPr>
    </w:lvl>
    <w:lvl w:ilvl="4" w:tplc="95457363" w:tentative="1">
      <w:start w:val="1"/>
      <w:numFmt w:val="lowerLetter"/>
      <w:lvlText w:val="%5."/>
      <w:lvlJc w:val="left"/>
      <w:pPr>
        <w:ind w:left="3600" w:hanging="360"/>
      </w:pPr>
    </w:lvl>
    <w:lvl w:ilvl="5" w:tplc="95457363" w:tentative="1">
      <w:start w:val="1"/>
      <w:numFmt w:val="lowerRoman"/>
      <w:lvlText w:val="%6."/>
      <w:lvlJc w:val="right"/>
      <w:pPr>
        <w:ind w:left="4320" w:hanging="180"/>
      </w:pPr>
    </w:lvl>
    <w:lvl w:ilvl="6" w:tplc="95457363" w:tentative="1">
      <w:start w:val="1"/>
      <w:numFmt w:val="decimal"/>
      <w:lvlText w:val="%7."/>
      <w:lvlJc w:val="left"/>
      <w:pPr>
        <w:ind w:left="5040" w:hanging="360"/>
      </w:pPr>
    </w:lvl>
    <w:lvl w:ilvl="7" w:tplc="95457363" w:tentative="1">
      <w:start w:val="1"/>
      <w:numFmt w:val="lowerLetter"/>
      <w:lvlText w:val="%8."/>
      <w:lvlJc w:val="left"/>
      <w:pPr>
        <w:ind w:left="5760" w:hanging="360"/>
      </w:pPr>
    </w:lvl>
    <w:lvl w:ilvl="8" w:tplc="9545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0">
    <w:multiLevelType w:val="hybridMultilevel"/>
    <w:lvl w:ilvl="0" w:tplc="67090320">
      <w:start w:val="1"/>
      <w:numFmt w:val="decimal"/>
      <w:lvlText w:val="%1."/>
      <w:lvlJc w:val="left"/>
      <w:pPr>
        <w:ind w:left="720" w:hanging="360"/>
      </w:pPr>
    </w:lvl>
    <w:lvl w:ilvl="1" w:tplc="67090320" w:tentative="1">
      <w:start w:val="1"/>
      <w:numFmt w:val="lowerLetter"/>
      <w:lvlText w:val="%2."/>
      <w:lvlJc w:val="left"/>
      <w:pPr>
        <w:ind w:left="1440" w:hanging="360"/>
      </w:pPr>
    </w:lvl>
    <w:lvl w:ilvl="2" w:tplc="67090320" w:tentative="1">
      <w:start w:val="1"/>
      <w:numFmt w:val="lowerRoman"/>
      <w:lvlText w:val="%3."/>
      <w:lvlJc w:val="right"/>
      <w:pPr>
        <w:ind w:left="2160" w:hanging="180"/>
      </w:pPr>
    </w:lvl>
    <w:lvl w:ilvl="3" w:tplc="67090320" w:tentative="1">
      <w:start w:val="1"/>
      <w:numFmt w:val="decimal"/>
      <w:lvlText w:val="%4."/>
      <w:lvlJc w:val="left"/>
      <w:pPr>
        <w:ind w:left="2880" w:hanging="360"/>
      </w:pPr>
    </w:lvl>
    <w:lvl w:ilvl="4" w:tplc="67090320" w:tentative="1">
      <w:start w:val="1"/>
      <w:numFmt w:val="lowerLetter"/>
      <w:lvlText w:val="%5."/>
      <w:lvlJc w:val="left"/>
      <w:pPr>
        <w:ind w:left="3600" w:hanging="360"/>
      </w:pPr>
    </w:lvl>
    <w:lvl w:ilvl="5" w:tplc="67090320" w:tentative="1">
      <w:start w:val="1"/>
      <w:numFmt w:val="lowerRoman"/>
      <w:lvlText w:val="%6."/>
      <w:lvlJc w:val="right"/>
      <w:pPr>
        <w:ind w:left="4320" w:hanging="180"/>
      </w:pPr>
    </w:lvl>
    <w:lvl w:ilvl="6" w:tplc="67090320" w:tentative="1">
      <w:start w:val="1"/>
      <w:numFmt w:val="decimal"/>
      <w:lvlText w:val="%7."/>
      <w:lvlJc w:val="left"/>
      <w:pPr>
        <w:ind w:left="5040" w:hanging="360"/>
      </w:pPr>
    </w:lvl>
    <w:lvl w:ilvl="7" w:tplc="67090320" w:tentative="1">
      <w:start w:val="1"/>
      <w:numFmt w:val="lowerLetter"/>
      <w:lvlText w:val="%8."/>
      <w:lvlJc w:val="left"/>
      <w:pPr>
        <w:ind w:left="5760" w:hanging="360"/>
      </w:pPr>
    </w:lvl>
    <w:lvl w:ilvl="8" w:tplc="6709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9">
    <w:multiLevelType w:val="hybridMultilevel"/>
    <w:lvl w:ilvl="0" w:tplc="91556700">
      <w:start w:val="1"/>
      <w:numFmt w:val="decimal"/>
      <w:lvlText w:val="%1."/>
      <w:lvlJc w:val="left"/>
      <w:pPr>
        <w:ind w:left="720" w:hanging="360"/>
      </w:pPr>
    </w:lvl>
    <w:lvl w:ilvl="1" w:tplc="91556700" w:tentative="1">
      <w:start w:val="1"/>
      <w:numFmt w:val="lowerLetter"/>
      <w:lvlText w:val="%2."/>
      <w:lvlJc w:val="left"/>
      <w:pPr>
        <w:ind w:left="1440" w:hanging="360"/>
      </w:pPr>
    </w:lvl>
    <w:lvl w:ilvl="2" w:tplc="91556700" w:tentative="1">
      <w:start w:val="1"/>
      <w:numFmt w:val="lowerRoman"/>
      <w:lvlText w:val="%3."/>
      <w:lvlJc w:val="right"/>
      <w:pPr>
        <w:ind w:left="2160" w:hanging="180"/>
      </w:pPr>
    </w:lvl>
    <w:lvl w:ilvl="3" w:tplc="91556700" w:tentative="1">
      <w:start w:val="1"/>
      <w:numFmt w:val="decimal"/>
      <w:lvlText w:val="%4."/>
      <w:lvlJc w:val="left"/>
      <w:pPr>
        <w:ind w:left="2880" w:hanging="360"/>
      </w:pPr>
    </w:lvl>
    <w:lvl w:ilvl="4" w:tplc="91556700" w:tentative="1">
      <w:start w:val="1"/>
      <w:numFmt w:val="lowerLetter"/>
      <w:lvlText w:val="%5."/>
      <w:lvlJc w:val="left"/>
      <w:pPr>
        <w:ind w:left="3600" w:hanging="360"/>
      </w:pPr>
    </w:lvl>
    <w:lvl w:ilvl="5" w:tplc="91556700" w:tentative="1">
      <w:start w:val="1"/>
      <w:numFmt w:val="lowerRoman"/>
      <w:lvlText w:val="%6."/>
      <w:lvlJc w:val="right"/>
      <w:pPr>
        <w:ind w:left="4320" w:hanging="180"/>
      </w:pPr>
    </w:lvl>
    <w:lvl w:ilvl="6" w:tplc="91556700" w:tentative="1">
      <w:start w:val="1"/>
      <w:numFmt w:val="decimal"/>
      <w:lvlText w:val="%7."/>
      <w:lvlJc w:val="left"/>
      <w:pPr>
        <w:ind w:left="5040" w:hanging="360"/>
      </w:pPr>
    </w:lvl>
    <w:lvl w:ilvl="7" w:tplc="91556700" w:tentative="1">
      <w:start w:val="1"/>
      <w:numFmt w:val="lowerLetter"/>
      <w:lvlText w:val="%8."/>
      <w:lvlJc w:val="left"/>
      <w:pPr>
        <w:ind w:left="5760" w:hanging="360"/>
      </w:pPr>
    </w:lvl>
    <w:lvl w:ilvl="8" w:tplc="9155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8">
    <w:multiLevelType w:val="hybridMultilevel"/>
    <w:lvl w:ilvl="0" w:tplc="90462567">
      <w:start w:val="1"/>
      <w:numFmt w:val="decimal"/>
      <w:lvlText w:val="%1."/>
      <w:lvlJc w:val="left"/>
      <w:pPr>
        <w:ind w:left="720" w:hanging="360"/>
      </w:pPr>
    </w:lvl>
    <w:lvl w:ilvl="1" w:tplc="90462567" w:tentative="1">
      <w:start w:val="1"/>
      <w:numFmt w:val="lowerLetter"/>
      <w:lvlText w:val="%2."/>
      <w:lvlJc w:val="left"/>
      <w:pPr>
        <w:ind w:left="1440" w:hanging="360"/>
      </w:pPr>
    </w:lvl>
    <w:lvl w:ilvl="2" w:tplc="90462567" w:tentative="1">
      <w:start w:val="1"/>
      <w:numFmt w:val="lowerRoman"/>
      <w:lvlText w:val="%3."/>
      <w:lvlJc w:val="right"/>
      <w:pPr>
        <w:ind w:left="2160" w:hanging="180"/>
      </w:pPr>
    </w:lvl>
    <w:lvl w:ilvl="3" w:tplc="90462567" w:tentative="1">
      <w:start w:val="1"/>
      <w:numFmt w:val="decimal"/>
      <w:lvlText w:val="%4."/>
      <w:lvlJc w:val="left"/>
      <w:pPr>
        <w:ind w:left="2880" w:hanging="360"/>
      </w:pPr>
    </w:lvl>
    <w:lvl w:ilvl="4" w:tplc="90462567" w:tentative="1">
      <w:start w:val="1"/>
      <w:numFmt w:val="lowerLetter"/>
      <w:lvlText w:val="%5."/>
      <w:lvlJc w:val="left"/>
      <w:pPr>
        <w:ind w:left="3600" w:hanging="360"/>
      </w:pPr>
    </w:lvl>
    <w:lvl w:ilvl="5" w:tplc="90462567" w:tentative="1">
      <w:start w:val="1"/>
      <w:numFmt w:val="lowerRoman"/>
      <w:lvlText w:val="%6."/>
      <w:lvlJc w:val="right"/>
      <w:pPr>
        <w:ind w:left="4320" w:hanging="180"/>
      </w:pPr>
    </w:lvl>
    <w:lvl w:ilvl="6" w:tplc="90462567" w:tentative="1">
      <w:start w:val="1"/>
      <w:numFmt w:val="decimal"/>
      <w:lvlText w:val="%7."/>
      <w:lvlJc w:val="left"/>
      <w:pPr>
        <w:ind w:left="5040" w:hanging="360"/>
      </w:pPr>
    </w:lvl>
    <w:lvl w:ilvl="7" w:tplc="90462567" w:tentative="1">
      <w:start w:val="1"/>
      <w:numFmt w:val="lowerLetter"/>
      <w:lvlText w:val="%8."/>
      <w:lvlJc w:val="left"/>
      <w:pPr>
        <w:ind w:left="5760" w:hanging="360"/>
      </w:pPr>
    </w:lvl>
    <w:lvl w:ilvl="8" w:tplc="9046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7">
    <w:multiLevelType w:val="hybridMultilevel"/>
    <w:lvl w:ilvl="0" w:tplc="45072151">
      <w:start w:val="1"/>
      <w:numFmt w:val="decimal"/>
      <w:lvlText w:val="%1."/>
      <w:lvlJc w:val="left"/>
      <w:pPr>
        <w:ind w:left="720" w:hanging="360"/>
      </w:pPr>
    </w:lvl>
    <w:lvl w:ilvl="1" w:tplc="45072151" w:tentative="1">
      <w:start w:val="1"/>
      <w:numFmt w:val="lowerLetter"/>
      <w:lvlText w:val="%2."/>
      <w:lvlJc w:val="left"/>
      <w:pPr>
        <w:ind w:left="1440" w:hanging="360"/>
      </w:pPr>
    </w:lvl>
    <w:lvl w:ilvl="2" w:tplc="45072151" w:tentative="1">
      <w:start w:val="1"/>
      <w:numFmt w:val="lowerRoman"/>
      <w:lvlText w:val="%3."/>
      <w:lvlJc w:val="right"/>
      <w:pPr>
        <w:ind w:left="2160" w:hanging="180"/>
      </w:pPr>
    </w:lvl>
    <w:lvl w:ilvl="3" w:tplc="45072151" w:tentative="1">
      <w:start w:val="1"/>
      <w:numFmt w:val="decimal"/>
      <w:lvlText w:val="%4."/>
      <w:lvlJc w:val="left"/>
      <w:pPr>
        <w:ind w:left="2880" w:hanging="360"/>
      </w:pPr>
    </w:lvl>
    <w:lvl w:ilvl="4" w:tplc="45072151" w:tentative="1">
      <w:start w:val="1"/>
      <w:numFmt w:val="lowerLetter"/>
      <w:lvlText w:val="%5."/>
      <w:lvlJc w:val="left"/>
      <w:pPr>
        <w:ind w:left="3600" w:hanging="360"/>
      </w:pPr>
    </w:lvl>
    <w:lvl w:ilvl="5" w:tplc="45072151" w:tentative="1">
      <w:start w:val="1"/>
      <w:numFmt w:val="lowerRoman"/>
      <w:lvlText w:val="%6."/>
      <w:lvlJc w:val="right"/>
      <w:pPr>
        <w:ind w:left="4320" w:hanging="180"/>
      </w:pPr>
    </w:lvl>
    <w:lvl w:ilvl="6" w:tplc="45072151" w:tentative="1">
      <w:start w:val="1"/>
      <w:numFmt w:val="decimal"/>
      <w:lvlText w:val="%7."/>
      <w:lvlJc w:val="left"/>
      <w:pPr>
        <w:ind w:left="5040" w:hanging="360"/>
      </w:pPr>
    </w:lvl>
    <w:lvl w:ilvl="7" w:tplc="45072151" w:tentative="1">
      <w:start w:val="1"/>
      <w:numFmt w:val="lowerLetter"/>
      <w:lvlText w:val="%8."/>
      <w:lvlJc w:val="left"/>
      <w:pPr>
        <w:ind w:left="5760" w:hanging="360"/>
      </w:pPr>
    </w:lvl>
    <w:lvl w:ilvl="8" w:tplc="4507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6">
    <w:multiLevelType w:val="hybridMultilevel"/>
    <w:lvl w:ilvl="0" w:tplc="21574861">
      <w:start w:val="1"/>
      <w:numFmt w:val="decimal"/>
      <w:lvlText w:val="%1."/>
      <w:lvlJc w:val="left"/>
      <w:pPr>
        <w:ind w:left="720" w:hanging="360"/>
      </w:pPr>
    </w:lvl>
    <w:lvl w:ilvl="1" w:tplc="21574861" w:tentative="1">
      <w:start w:val="1"/>
      <w:numFmt w:val="lowerLetter"/>
      <w:lvlText w:val="%2."/>
      <w:lvlJc w:val="left"/>
      <w:pPr>
        <w:ind w:left="1440" w:hanging="360"/>
      </w:pPr>
    </w:lvl>
    <w:lvl w:ilvl="2" w:tplc="21574861" w:tentative="1">
      <w:start w:val="1"/>
      <w:numFmt w:val="lowerRoman"/>
      <w:lvlText w:val="%3."/>
      <w:lvlJc w:val="right"/>
      <w:pPr>
        <w:ind w:left="2160" w:hanging="180"/>
      </w:pPr>
    </w:lvl>
    <w:lvl w:ilvl="3" w:tplc="21574861" w:tentative="1">
      <w:start w:val="1"/>
      <w:numFmt w:val="decimal"/>
      <w:lvlText w:val="%4."/>
      <w:lvlJc w:val="left"/>
      <w:pPr>
        <w:ind w:left="2880" w:hanging="360"/>
      </w:pPr>
    </w:lvl>
    <w:lvl w:ilvl="4" w:tplc="21574861" w:tentative="1">
      <w:start w:val="1"/>
      <w:numFmt w:val="lowerLetter"/>
      <w:lvlText w:val="%5."/>
      <w:lvlJc w:val="left"/>
      <w:pPr>
        <w:ind w:left="3600" w:hanging="360"/>
      </w:pPr>
    </w:lvl>
    <w:lvl w:ilvl="5" w:tplc="21574861" w:tentative="1">
      <w:start w:val="1"/>
      <w:numFmt w:val="lowerRoman"/>
      <w:lvlText w:val="%6."/>
      <w:lvlJc w:val="right"/>
      <w:pPr>
        <w:ind w:left="4320" w:hanging="180"/>
      </w:pPr>
    </w:lvl>
    <w:lvl w:ilvl="6" w:tplc="21574861" w:tentative="1">
      <w:start w:val="1"/>
      <w:numFmt w:val="decimal"/>
      <w:lvlText w:val="%7."/>
      <w:lvlJc w:val="left"/>
      <w:pPr>
        <w:ind w:left="5040" w:hanging="360"/>
      </w:pPr>
    </w:lvl>
    <w:lvl w:ilvl="7" w:tplc="21574861" w:tentative="1">
      <w:start w:val="1"/>
      <w:numFmt w:val="lowerLetter"/>
      <w:lvlText w:val="%8."/>
      <w:lvlJc w:val="left"/>
      <w:pPr>
        <w:ind w:left="5760" w:hanging="360"/>
      </w:pPr>
    </w:lvl>
    <w:lvl w:ilvl="8" w:tplc="21574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5">
    <w:multiLevelType w:val="hybridMultilevel"/>
    <w:lvl w:ilvl="0" w:tplc="99209107">
      <w:start w:val="1"/>
      <w:numFmt w:val="decimal"/>
      <w:lvlText w:val="%1."/>
      <w:lvlJc w:val="left"/>
      <w:pPr>
        <w:ind w:left="720" w:hanging="360"/>
      </w:pPr>
    </w:lvl>
    <w:lvl w:ilvl="1" w:tplc="99209107" w:tentative="1">
      <w:start w:val="1"/>
      <w:numFmt w:val="lowerLetter"/>
      <w:lvlText w:val="%2."/>
      <w:lvlJc w:val="left"/>
      <w:pPr>
        <w:ind w:left="1440" w:hanging="360"/>
      </w:pPr>
    </w:lvl>
    <w:lvl w:ilvl="2" w:tplc="99209107" w:tentative="1">
      <w:start w:val="1"/>
      <w:numFmt w:val="lowerRoman"/>
      <w:lvlText w:val="%3."/>
      <w:lvlJc w:val="right"/>
      <w:pPr>
        <w:ind w:left="2160" w:hanging="180"/>
      </w:pPr>
    </w:lvl>
    <w:lvl w:ilvl="3" w:tplc="99209107" w:tentative="1">
      <w:start w:val="1"/>
      <w:numFmt w:val="decimal"/>
      <w:lvlText w:val="%4."/>
      <w:lvlJc w:val="left"/>
      <w:pPr>
        <w:ind w:left="2880" w:hanging="360"/>
      </w:pPr>
    </w:lvl>
    <w:lvl w:ilvl="4" w:tplc="99209107" w:tentative="1">
      <w:start w:val="1"/>
      <w:numFmt w:val="lowerLetter"/>
      <w:lvlText w:val="%5."/>
      <w:lvlJc w:val="left"/>
      <w:pPr>
        <w:ind w:left="3600" w:hanging="360"/>
      </w:pPr>
    </w:lvl>
    <w:lvl w:ilvl="5" w:tplc="99209107" w:tentative="1">
      <w:start w:val="1"/>
      <w:numFmt w:val="lowerRoman"/>
      <w:lvlText w:val="%6."/>
      <w:lvlJc w:val="right"/>
      <w:pPr>
        <w:ind w:left="4320" w:hanging="180"/>
      </w:pPr>
    </w:lvl>
    <w:lvl w:ilvl="6" w:tplc="99209107" w:tentative="1">
      <w:start w:val="1"/>
      <w:numFmt w:val="decimal"/>
      <w:lvlText w:val="%7."/>
      <w:lvlJc w:val="left"/>
      <w:pPr>
        <w:ind w:left="5040" w:hanging="360"/>
      </w:pPr>
    </w:lvl>
    <w:lvl w:ilvl="7" w:tplc="99209107" w:tentative="1">
      <w:start w:val="1"/>
      <w:numFmt w:val="lowerLetter"/>
      <w:lvlText w:val="%8."/>
      <w:lvlJc w:val="left"/>
      <w:pPr>
        <w:ind w:left="5760" w:hanging="360"/>
      </w:pPr>
    </w:lvl>
    <w:lvl w:ilvl="8" w:tplc="9920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4">
    <w:multiLevelType w:val="hybridMultilevel"/>
    <w:lvl w:ilvl="0" w:tplc="29466447">
      <w:start w:val="1"/>
      <w:numFmt w:val="decimal"/>
      <w:lvlText w:val="%1."/>
      <w:lvlJc w:val="left"/>
      <w:pPr>
        <w:ind w:left="720" w:hanging="360"/>
      </w:pPr>
    </w:lvl>
    <w:lvl w:ilvl="1" w:tplc="29466447" w:tentative="1">
      <w:start w:val="1"/>
      <w:numFmt w:val="lowerLetter"/>
      <w:lvlText w:val="%2."/>
      <w:lvlJc w:val="left"/>
      <w:pPr>
        <w:ind w:left="1440" w:hanging="360"/>
      </w:pPr>
    </w:lvl>
    <w:lvl w:ilvl="2" w:tplc="29466447" w:tentative="1">
      <w:start w:val="1"/>
      <w:numFmt w:val="lowerRoman"/>
      <w:lvlText w:val="%3."/>
      <w:lvlJc w:val="right"/>
      <w:pPr>
        <w:ind w:left="2160" w:hanging="180"/>
      </w:pPr>
    </w:lvl>
    <w:lvl w:ilvl="3" w:tplc="29466447" w:tentative="1">
      <w:start w:val="1"/>
      <w:numFmt w:val="decimal"/>
      <w:lvlText w:val="%4."/>
      <w:lvlJc w:val="left"/>
      <w:pPr>
        <w:ind w:left="2880" w:hanging="360"/>
      </w:pPr>
    </w:lvl>
    <w:lvl w:ilvl="4" w:tplc="29466447" w:tentative="1">
      <w:start w:val="1"/>
      <w:numFmt w:val="lowerLetter"/>
      <w:lvlText w:val="%5."/>
      <w:lvlJc w:val="left"/>
      <w:pPr>
        <w:ind w:left="3600" w:hanging="360"/>
      </w:pPr>
    </w:lvl>
    <w:lvl w:ilvl="5" w:tplc="29466447" w:tentative="1">
      <w:start w:val="1"/>
      <w:numFmt w:val="lowerRoman"/>
      <w:lvlText w:val="%6."/>
      <w:lvlJc w:val="right"/>
      <w:pPr>
        <w:ind w:left="4320" w:hanging="180"/>
      </w:pPr>
    </w:lvl>
    <w:lvl w:ilvl="6" w:tplc="29466447" w:tentative="1">
      <w:start w:val="1"/>
      <w:numFmt w:val="decimal"/>
      <w:lvlText w:val="%7."/>
      <w:lvlJc w:val="left"/>
      <w:pPr>
        <w:ind w:left="5040" w:hanging="360"/>
      </w:pPr>
    </w:lvl>
    <w:lvl w:ilvl="7" w:tplc="29466447" w:tentative="1">
      <w:start w:val="1"/>
      <w:numFmt w:val="lowerLetter"/>
      <w:lvlText w:val="%8."/>
      <w:lvlJc w:val="left"/>
      <w:pPr>
        <w:ind w:left="5760" w:hanging="360"/>
      </w:pPr>
    </w:lvl>
    <w:lvl w:ilvl="8" w:tplc="2946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3">
    <w:multiLevelType w:val="hybridMultilevel"/>
    <w:lvl w:ilvl="0" w:tplc="19355856">
      <w:start w:val="1"/>
      <w:numFmt w:val="decimal"/>
      <w:lvlText w:val="%1."/>
      <w:lvlJc w:val="left"/>
      <w:pPr>
        <w:ind w:left="720" w:hanging="360"/>
      </w:pPr>
    </w:lvl>
    <w:lvl w:ilvl="1" w:tplc="19355856" w:tentative="1">
      <w:start w:val="1"/>
      <w:numFmt w:val="lowerLetter"/>
      <w:lvlText w:val="%2."/>
      <w:lvlJc w:val="left"/>
      <w:pPr>
        <w:ind w:left="1440" w:hanging="360"/>
      </w:pPr>
    </w:lvl>
    <w:lvl w:ilvl="2" w:tplc="19355856" w:tentative="1">
      <w:start w:val="1"/>
      <w:numFmt w:val="lowerRoman"/>
      <w:lvlText w:val="%3."/>
      <w:lvlJc w:val="right"/>
      <w:pPr>
        <w:ind w:left="2160" w:hanging="180"/>
      </w:pPr>
    </w:lvl>
    <w:lvl w:ilvl="3" w:tplc="19355856" w:tentative="1">
      <w:start w:val="1"/>
      <w:numFmt w:val="decimal"/>
      <w:lvlText w:val="%4."/>
      <w:lvlJc w:val="left"/>
      <w:pPr>
        <w:ind w:left="2880" w:hanging="360"/>
      </w:pPr>
    </w:lvl>
    <w:lvl w:ilvl="4" w:tplc="19355856" w:tentative="1">
      <w:start w:val="1"/>
      <w:numFmt w:val="lowerLetter"/>
      <w:lvlText w:val="%5."/>
      <w:lvlJc w:val="left"/>
      <w:pPr>
        <w:ind w:left="3600" w:hanging="360"/>
      </w:pPr>
    </w:lvl>
    <w:lvl w:ilvl="5" w:tplc="19355856" w:tentative="1">
      <w:start w:val="1"/>
      <w:numFmt w:val="lowerRoman"/>
      <w:lvlText w:val="%6."/>
      <w:lvlJc w:val="right"/>
      <w:pPr>
        <w:ind w:left="4320" w:hanging="180"/>
      </w:pPr>
    </w:lvl>
    <w:lvl w:ilvl="6" w:tplc="19355856" w:tentative="1">
      <w:start w:val="1"/>
      <w:numFmt w:val="decimal"/>
      <w:lvlText w:val="%7."/>
      <w:lvlJc w:val="left"/>
      <w:pPr>
        <w:ind w:left="5040" w:hanging="360"/>
      </w:pPr>
    </w:lvl>
    <w:lvl w:ilvl="7" w:tplc="19355856" w:tentative="1">
      <w:start w:val="1"/>
      <w:numFmt w:val="lowerLetter"/>
      <w:lvlText w:val="%8."/>
      <w:lvlJc w:val="left"/>
      <w:pPr>
        <w:ind w:left="5760" w:hanging="360"/>
      </w:pPr>
    </w:lvl>
    <w:lvl w:ilvl="8" w:tplc="1935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2">
    <w:multiLevelType w:val="hybridMultilevel"/>
    <w:lvl w:ilvl="0" w:tplc="77899304">
      <w:start w:val="1"/>
      <w:numFmt w:val="decimal"/>
      <w:lvlText w:val="%1."/>
      <w:lvlJc w:val="left"/>
      <w:pPr>
        <w:ind w:left="720" w:hanging="360"/>
      </w:pPr>
    </w:lvl>
    <w:lvl w:ilvl="1" w:tplc="77899304" w:tentative="1">
      <w:start w:val="1"/>
      <w:numFmt w:val="lowerLetter"/>
      <w:lvlText w:val="%2."/>
      <w:lvlJc w:val="left"/>
      <w:pPr>
        <w:ind w:left="1440" w:hanging="360"/>
      </w:pPr>
    </w:lvl>
    <w:lvl w:ilvl="2" w:tplc="77899304" w:tentative="1">
      <w:start w:val="1"/>
      <w:numFmt w:val="lowerRoman"/>
      <w:lvlText w:val="%3."/>
      <w:lvlJc w:val="right"/>
      <w:pPr>
        <w:ind w:left="2160" w:hanging="180"/>
      </w:pPr>
    </w:lvl>
    <w:lvl w:ilvl="3" w:tplc="77899304" w:tentative="1">
      <w:start w:val="1"/>
      <w:numFmt w:val="decimal"/>
      <w:lvlText w:val="%4."/>
      <w:lvlJc w:val="left"/>
      <w:pPr>
        <w:ind w:left="2880" w:hanging="360"/>
      </w:pPr>
    </w:lvl>
    <w:lvl w:ilvl="4" w:tplc="77899304" w:tentative="1">
      <w:start w:val="1"/>
      <w:numFmt w:val="lowerLetter"/>
      <w:lvlText w:val="%5."/>
      <w:lvlJc w:val="left"/>
      <w:pPr>
        <w:ind w:left="3600" w:hanging="360"/>
      </w:pPr>
    </w:lvl>
    <w:lvl w:ilvl="5" w:tplc="77899304" w:tentative="1">
      <w:start w:val="1"/>
      <w:numFmt w:val="lowerRoman"/>
      <w:lvlText w:val="%6."/>
      <w:lvlJc w:val="right"/>
      <w:pPr>
        <w:ind w:left="4320" w:hanging="180"/>
      </w:pPr>
    </w:lvl>
    <w:lvl w:ilvl="6" w:tplc="77899304" w:tentative="1">
      <w:start w:val="1"/>
      <w:numFmt w:val="decimal"/>
      <w:lvlText w:val="%7."/>
      <w:lvlJc w:val="left"/>
      <w:pPr>
        <w:ind w:left="5040" w:hanging="360"/>
      </w:pPr>
    </w:lvl>
    <w:lvl w:ilvl="7" w:tplc="77899304" w:tentative="1">
      <w:start w:val="1"/>
      <w:numFmt w:val="lowerLetter"/>
      <w:lvlText w:val="%8."/>
      <w:lvlJc w:val="left"/>
      <w:pPr>
        <w:ind w:left="5760" w:hanging="360"/>
      </w:pPr>
    </w:lvl>
    <w:lvl w:ilvl="8" w:tplc="7789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1">
    <w:multiLevelType w:val="hybridMultilevel"/>
    <w:lvl w:ilvl="0" w:tplc="60636712">
      <w:start w:val="1"/>
      <w:numFmt w:val="decimal"/>
      <w:lvlText w:val="%1."/>
      <w:lvlJc w:val="left"/>
      <w:pPr>
        <w:ind w:left="720" w:hanging="360"/>
      </w:pPr>
    </w:lvl>
    <w:lvl w:ilvl="1" w:tplc="60636712" w:tentative="1">
      <w:start w:val="1"/>
      <w:numFmt w:val="lowerLetter"/>
      <w:lvlText w:val="%2."/>
      <w:lvlJc w:val="left"/>
      <w:pPr>
        <w:ind w:left="1440" w:hanging="360"/>
      </w:pPr>
    </w:lvl>
    <w:lvl w:ilvl="2" w:tplc="60636712" w:tentative="1">
      <w:start w:val="1"/>
      <w:numFmt w:val="lowerRoman"/>
      <w:lvlText w:val="%3."/>
      <w:lvlJc w:val="right"/>
      <w:pPr>
        <w:ind w:left="2160" w:hanging="180"/>
      </w:pPr>
    </w:lvl>
    <w:lvl w:ilvl="3" w:tplc="60636712" w:tentative="1">
      <w:start w:val="1"/>
      <w:numFmt w:val="decimal"/>
      <w:lvlText w:val="%4."/>
      <w:lvlJc w:val="left"/>
      <w:pPr>
        <w:ind w:left="2880" w:hanging="360"/>
      </w:pPr>
    </w:lvl>
    <w:lvl w:ilvl="4" w:tplc="60636712" w:tentative="1">
      <w:start w:val="1"/>
      <w:numFmt w:val="lowerLetter"/>
      <w:lvlText w:val="%5."/>
      <w:lvlJc w:val="left"/>
      <w:pPr>
        <w:ind w:left="3600" w:hanging="360"/>
      </w:pPr>
    </w:lvl>
    <w:lvl w:ilvl="5" w:tplc="60636712" w:tentative="1">
      <w:start w:val="1"/>
      <w:numFmt w:val="lowerRoman"/>
      <w:lvlText w:val="%6."/>
      <w:lvlJc w:val="right"/>
      <w:pPr>
        <w:ind w:left="4320" w:hanging="180"/>
      </w:pPr>
    </w:lvl>
    <w:lvl w:ilvl="6" w:tplc="60636712" w:tentative="1">
      <w:start w:val="1"/>
      <w:numFmt w:val="decimal"/>
      <w:lvlText w:val="%7."/>
      <w:lvlJc w:val="left"/>
      <w:pPr>
        <w:ind w:left="5040" w:hanging="360"/>
      </w:pPr>
    </w:lvl>
    <w:lvl w:ilvl="7" w:tplc="60636712" w:tentative="1">
      <w:start w:val="1"/>
      <w:numFmt w:val="lowerLetter"/>
      <w:lvlText w:val="%8."/>
      <w:lvlJc w:val="left"/>
      <w:pPr>
        <w:ind w:left="5760" w:hanging="360"/>
      </w:pPr>
    </w:lvl>
    <w:lvl w:ilvl="8" w:tplc="6063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0">
    <w:multiLevelType w:val="hybridMultilevel"/>
    <w:lvl w:ilvl="0" w:tplc="71517173">
      <w:start w:val="1"/>
      <w:numFmt w:val="decimal"/>
      <w:lvlText w:val="%1."/>
      <w:lvlJc w:val="left"/>
      <w:pPr>
        <w:ind w:left="720" w:hanging="360"/>
      </w:pPr>
    </w:lvl>
    <w:lvl w:ilvl="1" w:tplc="71517173" w:tentative="1">
      <w:start w:val="1"/>
      <w:numFmt w:val="lowerLetter"/>
      <w:lvlText w:val="%2."/>
      <w:lvlJc w:val="left"/>
      <w:pPr>
        <w:ind w:left="1440" w:hanging="360"/>
      </w:pPr>
    </w:lvl>
    <w:lvl w:ilvl="2" w:tplc="71517173" w:tentative="1">
      <w:start w:val="1"/>
      <w:numFmt w:val="lowerRoman"/>
      <w:lvlText w:val="%3."/>
      <w:lvlJc w:val="right"/>
      <w:pPr>
        <w:ind w:left="2160" w:hanging="180"/>
      </w:pPr>
    </w:lvl>
    <w:lvl w:ilvl="3" w:tplc="71517173" w:tentative="1">
      <w:start w:val="1"/>
      <w:numFmt w:val="decimal"/>
      <w:lvlText w:val="%4."/>
      <w:lvlJc w:val="left"/>
      <w:pPr>
        <w:ind w:left="2880" w:hanging="360"/>
      </w:pPr>
    </w:lvl>
    <w:lvl w:ilvl="4" w:tplc="71517173" w:tentative="1">
      <w:start w:val="1"/>
      <w:numFmt w:val="lowerLetter"/>
      <w:lvlText w:val="%5."/>
      <w:lvlJc w:val="left"/>
      <w:pPr>
        <w:ind w:left="3600" w:hanging="360"/>
      </w:pPr>
    </w:lvl>
    <w:lvl w:ilvl="5" w:tplc="71517173" w:tentative="1">
      <w:start w:val="1"/>
      <w:numFmt w:val="lowerRoman"/>
      <w:lvlText w:val="%6."/>
      <w:lvlJc w:val="right"/>
      <w:pPr>
        <w:ind w:left="4320" w:hanging="180"/>
      </w:pPr>
    </w:lvl>
    <w:lvl w:ilvl="6" w:tplc="71517173" w:tentative="1">
      <w:start w:val="1"/>
      <w:numFmt w:val="decimal"/>
      <w:lvlText w:val="%7."/>
      <w:lvlJc w:val="left"/>
      <w:pPr>
        <w:ind w:left="5040" w:hanging="360"/>
      </w:pPr>
    </w:lvl>
    <w:lvl w:ilvl="7" w:tplc="71517173" w:tentative="1">
      <w:start w:val="1"/>
      <w:numFmt w:val="lowerLetter"/>
      <w:lvlText w:val="%8."/>
      <w:lvlJc w:val="left"/>
      <w:pPr>
        <w:ind w:left="5760" w:hanging="360"/>
      </w:pPr>
    </w:lvl>
    <w:lvl w:ilvl="8" w:tplc="7151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9">
    <w:multiLevelType w:val="hybridMultilevel"/>
    <w:lvl w:ilvl="0" w:tplc="77854285">
      <w:start w:val="1"/>
      <w:numFmt w:val="decimal"/>
      <w:lvlText w:val="%1."/>
      <w:lvlJc w:val="left"/>
      <w:pPr>
        <w:ind w:left="720" w:hanging="360"/>
      </w:pPr>
    </w:lvl>
    <w:lvl w:ilvl="1" w:tplc="77854285" w:tentative="1">
      <w:start w:val="1"/>
      <w:numFmt w:val="lowerLetter"/>
      <w:lvlText w:val="%2."/>
      <w:lvlJc w:val="left"/>
      <w:pPr>
        <w:ind w:left="1440" w:hanging="360"/>
      </w:pPr>
    </w:lvl>
    <w:lvl w:ilvl="2" w:tplc="77854285" w:tentative="1">
      <w:start w:val="1"/>
      <w:numFmt w:val="lowerRoman"/>
      <w:lvlText w:val="%3."/>
      <w:lvlJc w:val="right"/>
      <w:pPr>
        <w:ind w:left="2160" w:hanging="180"/>
      </w:pPr>
    </w:lvl>
    <w:lvl w:ilvl="3" w:tplc="77854285" w:tentative="1">
      <w:start w:val="1"/>
      <w:numFmt w:val="decimal"/>
      <w:lvlText w:val="%4."/>
      <w:lvlJc w:val="left"/>
      <w:pPr>
        <w:ind w:left="2880" w:hanging="360"/>
      </w:pPr>
    </w:lvl>
    <w:lvl w:ilvl="4" w:tplc="77854285" w:tentative="1">
      <w:start w:val="1"/>
      <w:numFmt w:val="lowerLetter"/>
      <w:lvlText w:val="%5."/>
      <w:lvlJc w:val="left"/>
      <w:pPr>
        <w:ind w:left="3600" w:hanging="360"/>
      </w:pPr>
    </w:lvl>
    <w:lvl w:ilvl="5" w:tplc="77854285" w:tentative="1">
      <w:start w:val="1"/>
      <w:numFmt w:val="lowerRoman"/>
      <w:lvlText w:val="%6."/>
      <w:lvlJc w:val="right"/>
      <w:pPr>
        <w:ind w:left="4320" w:hanging="180"/>
      </w:pPr>
    </w:lvl>
    <w:lvl w:ilvl="6" w:tplc="77854285" w:tentative="1">
      <w:start w:val="1"/>
      <w:numFmt w:val="decimal"/>
      <w:lvlText w:val="%7."/>
      <w:lvlJc w:val="left"/>
      <w:pPr>
        <w:ind w:left="5040" w:hanging="360"/>
      </w:pPr>
    </w:lvl>
    <w:lvl w:ilvl="7" w:tplc="77854285" w:tentative="1">
      <w:start w:val="1"/>
      <w:numFmt w:val="lowerLetter"/>
      <w:lvlText w:val="%8."/>
      <w:lvlJc w:val="left"/>
      <w:pPr>
        <w:ind w:left="5760" w:hanging="360"/>
      </w:pPr>
    </w:lvl>
    <w:lvl w:ilvl="8" w:tplc="7785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8">
    <w:multiLevelType w:val="hybridMultilevel"/>
    <w:lvl w:ilvl="0" w:tplc="71992799">
      <w:start w:val="1"/>
      <w:numFmt w:val="decimal"/>
      <w:lvlText w:val="%1."/>
      <w:lvlJc w:val="left"/>
      <w:pPr>
        <w:ind w:left="720" w:hanging="360"/>
      </w:pPr>
    </w:lvl>
    <w:lvl w:ilvl="1" w:tplc="71992799" w:tentative="1">
      <w:start w:val="1"/>
      <w:numFmt w:val="lowerLetter"/>
      <w:lvlText w:val="%2."/>
      <w:lvlJc w:val="left"/>
      <w:pPr>
        <w:ind w:left="1440" w:hanging="360"/>
      </w:pPr>
    </w:lvl>
    <w:lvl w:ilvl="2" w:tplc="71992799" w:tentative="1">
      <w:start w:val="1"/>
      <w:numFmt w:val="lowerRoman"/>
      <w:lvlText w:val="%3."/>
      <w:lvlJc w:val="right"/>
      <w:pPr>
        <w:ind w:left="2160" w:hanging="180"/>
      </w:pPr>
    </w:lvl>
    <w:lvl w:ilvl="3" w:tplc="71992799" w:tentative="1">
      <w:start w:val="1"/>
      <w:numFmt w:val="decimal"/>
      <w:lvlText w:val="%4."/>
      <w:lvlJc w:val="left"/>
      <w:pPr>
        <w:ind w:left="2880" w:hanging="360"/>
      </w:pPr>
    </w:lvl>
    <w:lvl w:ilvl="4" w:tplc="71992799" w:tentative="1">
      <w:start w:val="1"/>
      <w:numFmt w:val="lowerLetter"/>
      <w:lvlText w:val="%5."/>
      <w:lvlJc w:val="left"/>
      <w:pPr>
        <w:ind w:left="3600" w:hanging="360"/>
      </w:pPr>
    </w:lvl>
    <w:lvl w:ilvl="5" w:tplc="71992799" w:tentative="1">
      <w:start w:val="1"/>
      <w:numFmt w:val="lowerRoman"/>
      <w:lvlText w:val="%6."/>
      <w:lvlJc w:val="right"/>
      <w:pPr>
        <w:ind w:left="4320" w:hanging="180"/>
      </w:pPr>
    </w:lvl>
    <w:lvl w:ilvl="6" w:tplc="71992799" w:tentative="1">
      <w:start w:val="1"/>
      <w:numFmt w:val="decimal"/>
      <w:lvlText w:val="%7."/>
      <w:lvlJc w:val="left"/>
      <w:pPr>
        <w:ind w:left="5040" w:hanging="360"/>
      </w:pPr>
    </w:lvl>
    <w:lvl w:ilvl="7" w:tplc="71992799" w:tentative="1">
      <w:start w:val="1"/>
      <w:numFmt w:val="lowerLetter"/>
      <w:lvlText w:val="%8."/>
      <w:lvlJc w:val="left"/>
      <w:pPr>
        <w:ind w:left="5760" w:hanging="360"/>
      </w:pPr>
    </w:lvl>
    <w:lvl w:ilvl="8" w:tplc="7199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7">
    <w:multiLevelType w:val="hybridMultilevel"/>
    <w:lvl w:ilvl="0" w:tplc="25284561">
      <w:start w:val="1"/>
      <w:numFmt w:val="decimal"/>
      <w:lvlText w:val="%1."/>
      <w:lvlJc w:val="left"/>
      <w:pPr>
        <w:ind w:left="720" w:hanging="360"/>
      </w:pPr>
    </w:lvl>
    <w:lvl w:ilvl="1" w:tplc="25284561" w:tentative="1">
      <w:start w:val="1"/>
      <w:numFmt w:val="lowerLetter"/>
      <w:lvlText w:val="%2."/>
      <w:lvlJc w:val="left"/>
      <w:pPr>
        <w:ind w:left="1440" w:hanging="360"/>
      </w:pPr>
    </w:lvl>
    <w:lvl w:ilvl="2" w:tplc="25284561" w:tentative="1">
      <w:start w:val="1"/>
      <w:numFmt w:val="lowerRoman"/>
      <w:lvlText w:val="%3."/>
      <w:lvlJc w:val="right"/>
      <w:pPr>
        <w:ind w:left="2160" w:hanging="180"/>
      </w:pPr>
    </w:lvl>
    <w:lvl w:ilvl="3" w:tplc="25284561" w:tentative="1">
      <w:start w:val="1"/>
      <w:numFmt w:val="decimal"/>
      <w:lvlText w:val="%4."/>
      <w:lvlJc w:val="left"/>
      <w:pPr>
        <w:ind w:left="2880" w:hanging="360"/>
      </w:pPr>
    </w:lvl>
    <w:lvl w:ilvl="4" w:tplc="25284561" w:tentative="1">
      <w:start w:val="1"/>
      <w:numFmt w:val="lowerLetter"/>
      <w:lvlText w:val="%5."/>
      <w:lvlJc w:val="left"/>
      <w:pPr>
        <w:ind w:left="3600" w:hanging="360"/>
      </w:pPr>
    </w:lvl>
    <w:lvl w:ilvl="5" w:tplc="25284561" w:tentative="1">
      <w:start w:val="1"/>
      <w:numFmt w:val="lowerRoman"/>
      <w:lvlText w:val="%6."/>
      <w:lvlJc w:val="right"/>
      <w:pPr>
        <w:ind w:left="4320" w:hanging="180"/>
      </w:pPr>
    </w:lvl>
    <w:lvl w:ilvl="6" w:tplc="25284561" w:tentative="1">
      <w:start w:val="1"/>
      <w:numFmt w:val="decimal"/>
      <w:lvlText w:val="%7."/>
      <w:lvlJc w:val="left"/>
      <w:pPr>
        <w:ind w:left="5040" w:hanging="360"/>
      </w:pPr>
    </w:lvl>
    <w:lvl w:ilvl="7" w:tplc="25284561" w:tentative="1">
      <w:start w:val="1"/>
      <w:numFmt w:val="lowerLetter"/>
      <w:lvlText w:val="%8."/>
      <w:lvlJc w:val="left"/>
      <w:pPr>
        <w:ind w:left="5760" w:hanging="360"/>
      </w:pPr>
    </w:lvl>
    <w:lvl w:ilvl="8" w:tplc="2528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6">
    <w:multiLevelType w:val="hybridMultilevel"/>
    <w:lvl w:ilvl="0" w:tplc="67017256">
      <w:start w:val="1"/>
      <w:numFmt w:val="decimal"/>
      <w:lvlText w:val="%1."/>
      <w:lvlJc w:val="left"/>
      <w:pPr>
        <w:ind w:left="720" w:hanging="360"/>
      </w:pPr>
    </w:lvl>
    <w:lvl w:ilvl="1" w:tplc="67017256" w:tentative="1">
      <w:start w:val="1"/>
      <w:numFmt w:val="lowerLetter"/>
      <w:lvlText w:val="%2."/>
      <w:lvlJc w:val="left"/>
      <w:pPr>
        <w:ind w:left="1440" w:hanging="360"/>
      </w:pPr>
    </w:lvl>
    <w:lvl w:ilvl="2" w:tplc="67017256" w:tentative="1">
      <w:start w:val="1"/>
      <w:numFmt w:val="lowerRoman"/>
      <w:lvlText w:val="%3."/>
      <w:lvlJc w:val="right"/>
      <w:pPr>
        <w:ind w:left="2160" w:hanging="180"/>
      </w:pPr>
    </w:lvl>
    <w:lvl w:ilvl="3" w:tplc="67017256" w:tentative="1">
      <w:start w:val="1"/>
      <w:numFmt w:val="decimal"/>
      <w:lvlText w:val="%4."/>
      <w:lvlJc w:val="left"/>
      <w:pPr>
        <w:ind w:left="2880" w:hanging="360"/>
      </w:pPr>
    </w:lvl>
    <w:lvl w:ilvl="4" w:tplc="67017256" w:tentative="1">
      <w:start w:val="1"/>
      <w:numFmt w:val="lowerLetter"/>
      <w:lvlText w:val="%5."/>
      <w:lvlJc w:val="left"/>
      <w:pPr>
        <w:ind w:left="3600" w:hanging="360"/>
      </w:pPr>
    </w:lvl>
    <w:lvl w:ilvl="5" w:tplc="67017256" w:tentative="1">
      <w:start w:val="1"/>
      <w:numFmt w:val="lowerRoman"/>
      <w:lvlText w:val="%6."/>
      <w:lvlJc w:val="right"/>
      <w:pPr>
        <w:ind w:left="4320" w:hanging="180"/>
      </w:pPr>
    </w:lvl>
    <w:lvl w:ilvl="6" w:tplc="67017256" w:tentative="1">
      <w:start w:val="1"/>
      <w:numFmt w:val="decimal"/>
      <w:lvlText w:val="%7."/>
      <w:lvlJc w:val="left"/>
      <w:pPr>
        <w:ind w:left="5040" w:hanging="360"/>
      </w:pPr>
    </w:lvl>
    <w:lvl w:ilvl="7" w:tplc="67017256" w:tentative="1">
      <w:start w:val="1"/>
      <w:numFmt w:val="lowerLetter"/>
      <w:lvlText w:val="%8."/>
      <w:lvlJc w:val="left"/>
      <w:pPr>
        <w:ind w:left="5760" w:hanging="360"/>
      </w:pPr>
    </w:lvl>
    <w:lvl w:ilvl="8" w:tplc="6701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5">
    <w:multiLevelType w:val="hybridMultilevel"/>
    <w:lvl w:ilvl="0" w:tplc="17266167">
      <w:start w:val="1"/>
      <w:numFmt w:val="decimal"/>
      <w:lvlText w:val="%1."/>
      <w:lvlJc w:val="left"/>
      <w:pPr>
        <w:ind w:left="720" w:hanging="360"/>
      </w:pPr>
    </w:lvl>
    <w:lvl w:ilvl="1" w:tplc="17266167" w:tentative="1">
      <w:start w:val="1"/>
      <w:numFmt w:val="lowerLetter"/>
      <w:lvlText w:val="%2."/>
      <w:lvlJc w:val="left"/>
      <w:pPr>
        <w:ind w:left="1440" w:hanging="360"/>
      </w:pPr>
    </w:lvl>
    <w:lvl w:ilvl="2" w:tplc="17266167" w:tentative="1">
      <w:start w:val="1"/>
      <w:numFmt w:val="lowerRoman"/>
      <w:lvlText w:val="%3."/>
      <w:lvlJc w:val="right"/>
      <w:pPr>
        <w:ind w:left="2160" w:hanging="180"/>
      </w:pPr>
    </w:lvl>
    <w:lvl w:ilvl="3" w:tplc="17266167" w:tentative="1">
      <w:start w:val="1"/>
      <w:numFmt w:val="decimal"/>
      <w:lvlText w:val="%4."/>
      <w:lvlJc w:val="left"/>
      <w:pPr>
        <w:ind w:left="2880" w:hanging="360"/>
      </w:pPr>
    </w:lvl>
    <w:lvl w:ilvl="4" w:tplc="17266167" w:tentative="1">
      <w:start w:val="1"/>
      <w:numFmt w:val="lowerLetter"/>
      <w:lvlText w:val="%5."/>
      <w:lvlJc w:val="left"/>
      <w:pPr>
        <w:ind w:left="3600" w:hanging="360"/>
      </w:pPr>
    </w:lvl>
    <w:lvl w:ilvl="5" w:tplc="17266167" w:tentative="1">
      <w:start w:val="1"/>
      <w:numFmt w:val="lowerRoman"/>
      <w:lvlText w:val="%6."/>
      <w:lvlJc w:val="right"/>
      <w:pPr>
        <w:ind w:left="4320" w:hanging="180"/>
      </w:pPr>
    </w:lvl>
    <w:lvl w:ilvl="6" w:tplc="17266167" w:tentative="1">
      <w:start w:val="1"/>
      <w:numFmt w:val="decimal"/>
      <w:lvlText w:val="%7."/>
      <w:lvlJc w:val="left"/>
      <w:pPr>
        <w:ind w:left="5040" w:hanging="360"/>
      </w:pPr>
    </w:lvl>
    <w:lvl w:ilvl="7" w:tplc="17266167" w:tentative="1">
      <w:start w:val="1"/>
      <w:numFmt w:val="lowerLetter"/>
      <w:lvlText w:val="%8."/>
      <w:lvlJc w:val="left"/>
      <w:pPr>
        <w:ind w:left="5760" w:hanging="360"/>
      </w:pPr>
    </w:lvl>
    <w:lvl w:ilvl="8" w:tplc="1726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4">
    <w:multiLevelType w:val="hybridMultilevel"/>
    <w:lvl w:ilvl="0" w:tplc="89609438">
      <w:start w:val="1"/>
      <w:numFmt w:val="decimal"/>
      <w:lvlText w:val="%1."/>
      <w:lvlJc w:val="left"/>
      <w:pPr>
        <w:ind w:left="720" w:hanging="360"/>
      </w:pPr>
    </w:lvl>
    <w:lvl w:ilvl="1" w:tplc="89609438" w:tentative="1">
      <w:start w:val="1"/>
      <w:numFmt w:val="lowerLetter"/>
      <w:lvlText w:val="%2."/>
      <w:lvlJc w:val="left"/>
      <w:pPr>
        <w:ind w:left="1440" w:hanging="360"/>
      </w:pPr>
    </w:lvl>
    <w:lvl w:ilvl="2" w:tplc="89609438" w:tentative="1">
      <w:start w:val="1"/>
      <w:numFmt w:val="lowerRoman"/>
      <w:lvlText w:val="%3."/>
      <w:lvlJc w:val="right"/>
      <w:pPr>
        <w:ind w:left="2160" w:hanging="180"/>
      </w:pPr>
    </w:lvl>
    <w:lvl w:ilvl="3" w:tplc="89609438" w:tentative="1">
      <w:start w:val="1"/>
      <w:numFmt w:val="decimal"/>
      <w:lvlText w:val="%4."/>
      <w:lvlJc w:val="left"/>
      <w:pPr>
        <w:ind w:left="2880" w:hanging="360"/>
      </w:pPr>
    </w:lvl>
    <w:lvl w:ilvl="4" w:tplc="89609438" w:tentative="1">
      <w:start w:val="1"/>
      <w:numFmt w:val="lowerLetter"/>
      <w:lvlText w:val="%5."/>
      <w:lvlJc w:val="left"/>
      <w:pPr>
        <w:ind w:left="3600" w:hanging="360"/>
      </w:pPr>
    </w:lvl>
    <w:lvl w:ilvl="5" w:tplc="89609438" w:tentative="1">
      <w:start w:val="1"/>
      <w:numFmt w:val="lowerRoman"/>
      <w:lvlText w:val="%6."/>
      <w:lvlJc w:val="right"/>
      <w:pPr>
        <w:ind w:left="4320" w:hanging="180"/>
      </w:pPr>
    </w:lvl>
    <w:lvl w:ilvl="6" w:tplc="89609438" w:tentative="1">
      <w:start w:val="1"/>
      <w:numFmt w:val="decimal"/>
      <w:lvlText w:val="%7."/>
      <w:lvlJc w:val="left"/>
      <w:pPr>
        <w:ind w:left="5040" w:hanging="360"/>
      </w:pPr>
    </w:lvl>
    <w:lvl w:ilvl="7" w:tplc="89609438" w:tentative="1">
      <w:start w:val="1"/>
      <w:numFmt w:val="lowerLetter"/>
      <w:lvlText w:val="%8."/>
      <w:lvlJc w:val="left"/>
      <w:pPr>
        <w:ind w:left="5760" w:hanging="360"/>
      </w:pPr>
    </w:lvl>
    <w:lvl w:ilvl="8" w:tplc="8960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3">
    <w:multiLevelType w:val="hybridMultilevel"/>
    <w:lvl w:ilvl="0" w:tplc="95497204">
      <w:start w:val="1"/>
      <w:numFmt w:val="decimal"/>
      <w:lvlText w:val="%1."/>
      <w:lvlJc w:val="left"/>
      <w:pPr>
        <w:ind w:left="720" w:hanging="360"/>
      </w:pPr>
    </w:lvl>
    <w:lvl w:ilvl="1" w:tplc="95497204" w:tentative="1">
      <w:start w:val="1"/>
      <w:numFmt w:val="lowerLetter"/>
      <w:lvlText w:val="%2."/>
      <w:lvlJc w:val="left"/>
      <w:pPr>
        <w:ind w:left="1440" w:hanging="360"/>
      </w:pPr>
    </w:lvl>
    <w:lvl w:ilvl="2" w:tplc="95497204" w:tentative="1">
      <w:start w:val="1"/>
      <w:numFmt w:val="lowerRoman"/>
      <w:lvlText w:val="%3."/>
      <w:lvlJc w:val="right"/>
      <w:pPr>
        <w:ind w:left="2160" w:hanging="180"/>
      </w:pPr>
    </w:lvl>
    <w:lvl w:ilvl="3" w:tplc="95497204" w:tentative="1">
      <w:start w:val="1"/>
      <w:numFmt w:val="decimal"/>
      <w:lvlText w:val="%4."/>
      <w:lvlJc w:val="left"/>
      <w:pPr>
        <w:ind w:left="2880" w:hanging="360"/>
      </w:pPr>
    </w:lvl>
    <w:lvl w:ilvl="4" w:tplc="95497204" w:tentative="1">
      <w:start w:val="1"/>
      <w:numFmt w:val="lowerLetter"/>
      <w:lvlText w:val="%5."/>
      <w:lvlJc w:val="left"/>
      <w:pPr>
        <w:ind w:left="3600" w:hanging="360"/>
      </w:pPr>
    </w:lvl>
    <w:lvl w:ilvl="5" w:tplc="95497204" w:tentative="1">
      <w:start w:val="1"/>
      <w:numFmt w:val="lowerRoman"/>
      <w:lvlText w:val="%6."/>
      <w:lvlJc w:val="right"/>
      <w:pPr>
        <w:ind w:left="4320" w:hanging="180"/>
      </w:pPr>
    </w:lvl>
    <w:lvl w:ilvl="6" w:tplc="95497204" w:tentative="1">
      <w:start w:val="1"/>
      <w:numFmt w:val="decimal"/>
      <w:lvlText w:val="%7."/>
      <w:lvlJc w:val="left"/>
      <w:pPr>
        <w:ind w:left="5040" w:hanging="360"/>
      </w:pPr>
    </w:lvl>
    <w:lvl w:ilvl="7" w:tplc="95497204" w:tentative="1">
      <w:start w:val="1"/>
      <w:numFmt w:val="lowerLetter"/>
      <w:lvlText w:val="%8."/>
      <w:lvlJc w:val="left"/>
      <w:pPr>
        <w:ind w:left="5760" w:hanging="360"/>
      </w:pPr>
    </w:lvl>
    <w:lvl w:ilvl="8" w:tplc="9549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2">
    <w:multiLevelType w:val="hybridMultilevel"/>
    <w:lvl w:ilvl="0" w:tplc="35958390">
      <w:start w:val="1"/>
      <w:numFmt w:val="decimal"/>
      <w:lvlText w:val="%1."/>
      <w:lvlJc w:val="left"/>
      <w:pPr>
        <w:ind w:left="720" w:hanging="360"/>
      </w:pPr>
    </w:lvl>
    <w:lvl w:ilvl="1" w:tplc="35958390" w:tentative="1">
      <w:start w:val="1"/>
      <w:numFmt w:val="lowerLetter"/>
      <w:lvlText w:val="%2."/>
      <w:lvlJc w:val="left"/>
      <w:pPr>
        <w:ind w:left="1440" w:hanging="360"/>
      </w:pPr>
    </w:lvl>
    <w:lvl w:ilvl="2" w:tplc="35958390" w:tentative="1">
      <w:start w:val="1"/>
      <w:numFmt w:val="lowerRoman"/>
      <w:lvlText w:val="%3."/>
      <w:lvlJc w:val="right"/>
      <w:pPr>
        <w:ind w:left="2160" w:hanging="180"/>
      </w:pPr>
    </w:lvl>
    <w:lvl w:ilvl="3" w:tplc="35958390" w:tentative="1">
      <w:start w:val="1"/>
      <w:numFmt w:val="decimal"/>
      <w:lvlText w:val="%4."/>
      <w:lvlJc w:val="left"/>
      <w:pPr>
        <w:ind w:left="2880" w:hanging="360"/>
      </w:pPr>
    </w:lvl>
    <w:lvl w:ilvl="4" w:tplc="35958390" w:tentative="1">
      <w:start w:val="1"/>
      <w:numFmt w:val="lowerLetter"/>
      <w:lvlText w:val="%5."/>
      <w:lvlJc w:val="left"/>
      <w:pPr>
        <w:ind w:left="3600" w:hanging="360"/>
      </w:pPr>
    </w:lvl>
    <w:lvl w:ilvl="5" w:tplc="35958390" w:tentative="1">
      <w:start w:val="1"/>
      <w:numFmt w:val="lowerRoman"/>
      <w:lvlText w:val="%6."/>
      <w:lvlJc w:val="right"/>
      <w:pPr>
        <w:ind w:left="4320" w:hanging="180"/>
      </w:pPr>
    </w:lvl>
    <w:lvl w:ilvl="6" w:tplc="35958390" w:tentative="1">
      <w:start w:val="1"/>
      <w:numFmt w:val="decimal"/>
      <w:lvlText w:val="%7."/>
      <w:lvlJc w:val="left"/>
      <w:pPr>
        <w:ind w:left="5040" w:hanging="360"/>
      </w:pPr>
    </w:lvl>
    <w:lvl w:ilvl="7" w:tplc="35958390" w:tentative="1">
      <w:start w:val="1"/>
      <w:numFmt w:val="lowerLetter"/>
      <w:lvlText w:val="%8."/>
      <w:lvlJc w:val="left"/>
      <w:pPr>
        <w:ind w:left="5760" w:hanging="360"/>
      </w:pPr>
    </w:lvl>
    <w:lvl w:ilvl="8" w:tplc="3595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1">
    <w:multiLevelType w:val="hybridMultilevel"/>
    <w:lvl w:ilvl="0" w:tplc="17081656">
      <w:start w:val="1"/>
      <w:numFmt w:val="decimal"/>
      <w:lvlText w:val="%1."/>
      <w:lvlJc w:val="left"/>
      <w:pPr>
        <w:ind w:left="720" w:hanging="360"/>
      </w:pPr>
    </w:lvl>
    <w:lvl w:ilvl="1" w:tplc="17081656" w:tentative="1">
      <w:start w:val="1"/>
      <w:numFmt w:val="lowerLetter"/>
      <w:lvlText w:val="%2."/>
      <w:lvlJc w:val="left"/>
      <w:pPr>
        <w:ind w:left="1440" w:hanging="360"/>
      </w:pPr>
    </w:lvl>
    <w:lvl w:ilvl="2" w:tplc="17081656" w:tentative="1">
      <w:start w:val="1"/>
      <w:numFmt w:val="lowerRoman"/>
      <w:lvlText w:val="%3."/>
      <w:lvlJc w:val="right"/>
      <w:pPr>
        <w:ind w:left="2160" w:hanging="180"/>
      </w:pPr>
    </w:lvl>
    <w:lvl w:ilvl="3" w:tplc="17081656" w:tentative="1">
      <w:start w:val="1"/>
      <w:numFmt w:val="decimal"/>
      <w:lvlText w:val="%4."/>
      <w:lvlJc w:val="left"/>
      <w:pPr>
        <w:ind w:left="2880" w:hanging="360"/>
      </w:pPr>
    </w:lvl>
    <w:lvl w:ilvl="4" w:tplc="17081656" w:tentative="1">
      <w:start w:val="1"/>
      <w:numFmt w:val="lowerLetter"/>
      <w:lvlText w:val="%5."/>
      <w:lvlJc w:val="left"/>
      <w:pPr>
        <w:ind w:left="3600" w:hanging="360"/>
      </w:pPr>
    </w:lvl>
    <w:lvl w:ilvl="5" w:tplc="17081656" w:tentative="1">
      <w:start w:val="1"/>
      <w:numFmt w:val="lowerRoman"/>
      <w:lvlText w:val="%6."/>
      <w:lvlJc w:val="right"/>
      <w:pPr>
        <w:ind w:left="4320" w:hanging="180"/>
      </w:pPr>
    </w:lvl>
    <w:lvl w:ilvl="6" w:tplc="17081656" w:tentative="1">
      <w:start w:val="1"/>
      <w:numFmt w:val="decimal"/>
      <w:lvlText w:val="%7."/>
      <w:lvlJc w:val="left"/>
      <w:pPr>
        <w:ind w:left="5040" w:hanging="360"/>
      </w:pPr>
    </w:lvl>
    <w:lvl w:ilvl="7" w:tplc="17081656" w:tentative="1">
      <w:start w:val="1"/>
      <w:numFmt w:val="lowerLetter"/>
      <w:lvlText w:val="%8."/>
      <w:lvlJc w:val="left"/>
      <w:pPr>
        <w:ind w:left="5760" w:hanging="360"/>
      </w:pPr>
    </w:lvl>
    <w:lvl w:ilvl="8" w:tplc="1708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0">
    <w:multiLevelType w:val="hybridMultilevel"/>
    <w:lvl w:ilvl="0" w:tplc="39809251">
      <w:start w:val="1"/>
      <w:numFmt w:val="decimal"/>
      <w:lvlText w:val="%1."/>
      <w:lvlJc w:val="left"/>
      <w:pPr>
        <w:ind w:left="720" w:hanging="360"/>
      </w:pPr>
    </w:lvl>
    <w:lvl w:ilvl="1" w:tplc="39809251" w:tentative="1">
      <w:start w:val="1"/>
      <w:numFmt w:val="lowerLetter"/>
      <w:lvlText w:val="%2."/>
      <w:lvlJc w:val="left"/>
      <w:pPr>
        <w:ind w:left="1440" w:hanging="360"/>
      </w:pPr>
    </w:lvl>
    <w:lvl w:ilvl="2" w:tplc="39809251" w:tentative="1">
      <w:start w:val="1"/>
      <w:numFmt w:val="lowerRoman"/>
      <w:lvlText w:val="%3."/>
      <w:lvlJc w:val="right"/>
      <w:pPr>
        <w:ind w:left="2160" w:hanging="180"/>
      </w:pPr>
    </w:lvl>
    <w:lvl w:ilvl="3" w:tplc="39809251" w:tentative="1">
      <w:start w:val="1"/>
      <w:numFmt w:val="decimal"/>
      <w:lvlText w:val="%4."/>
      <w:lvlJc w:val="left"/>
      <w:pPr>
        <w:ind w:left="2880" w:hanging="360"/>
      </w:pPr>
    </w:lvl>
    <w:lvl w:ilvl="4" w:tplc="39809251" w:tentative="1">
      <w:start w:val="1"/>
      <w:numFmt w:val="lowerLetter"/>
      <w:lvlText w:val="%5."/>
      <w:lvlJc w:val="left"/>
      <w:pPr>
        <w:ind w:left="3600" w:hanging="360"/>
      </w:pPr>
    </w:lvl>
    <w:lvl w:ilvl="5" w:tplc="39809251" w:tentative="1">
      <w:start w:val="1"/>
      <w:numFmt w:val="lowerRoman"/>
      <w:lvlText w:val="%6."/>
      <w:lvlJc w:val="right"/>
      <w:pPr>
        <w:ind w:left="4320" w:hanging="180"/>
      </w:pPr>
    </w:lvl>
    <w:lvl w:ilvl="6" w:tplc="39809251" w:tentative="1">
      <w:start w:val="1"/>
      <w:numFmt w:val="decimal"/>
      <w:lvlText w:val="%7."/>
      <w:lvlJc w:val="left"/>
      <w:pPr>
        <w:ind w:left="5040" w:hanging="360"/>
      </w:pPr>
    </w:lvl>
    <w:lvl w:ilvl="7" w:tplc="39809251" w:tentative="1">
      <w:start w:val="1"/>
      <w:numFmt w:val="lowerLetter"/>
      <w:lvlText w:val="%8."/>
      <w:lvlJc w:val="left"/>
      <w:pPr>
        <w:ind w:left="5760" w:hanging="360"/>
      </w:pPr>
    </w:lvl>
    <w:lvl w:ilvl="8" w:tplc="3980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9">
    <w:multiLevelType w:val="hybridMultilevel"/>
    <w:lvl w:ilvl="0" w:tplc="39060576">
      <w:start w:val="1"/>
      <w:numFmt w:val="decimal"/>
      <w:lvlText w:val="%1."/>
      <w:lvlJc w:val="left"/>
      <w:pPr>
        <w:ind w:left="720" w:hanging="360"/>
      </w:pPr>
    </w:lvl>
    <w:lvl w:ilvl="1" w:tplc="39060576" w:tentative="1">
      <w:start w:val="1"/>
      <w:numFmt w:val="lowerLetter"/>
      <w:lvlText w:val="%2."/>
      <w:lvlJc w:val="left"/>
      <w:pPr>
        <w:ind w:left="1440" w:hanging="360"/>
      </w:pPr>
    </w:lvl>
    <w:lvl w:ilvl="2" w:tplc="39060576" w:tentative="1">
      <w:start w:val="1"/>
      <w:numFmt w:val="lowerRoman"/>
      <w:lvlText w:val="%3."/>
      <w:lvlJc w:val="right"/>
      <w:pPr>
        <w:ind w:left="2160" w:hanging="180"/>
      </w:pPr>
    </w:lvl>
    <w:lvl w:ilvl="3" w:tplc="39060576" w:tentative="1">
      <w:start w:val="1"/>
      <w:numFmt w:val="decimal"/>
      <w:lvlText w:val="%4."/>
      <w:lvlJc w:val="left"/>
      <w:pPr>
        <w:ind w:left="2880" w:hanging="360"/>
      </w:pPr>
    </w:lvl>
    <w:lvl w:ilvl="4" w:tplc="39060576" w:tentative="1">
      <w:start w:val="1"/>
      <w:numFmt w:val="lowerLetter"/>
      <w:lvlText w:val="%5."/>
      <w:lvlJc w:val="left"/>
      <w:pPr>
        <w:ind w:left="3600" w:hanging="360"/>
      </w:pPr>
    </w:lvl>
    <w:lvl w:ilvl="5" w:tplc="39060576" w:tentative="1">
      <w:start w:val="1"/>
      <w:numFmt w:val="lowerRoman"/>
      <w:lvlText w:val="%6."/>
      <w:lvlJc w:val="right"/>
      <w:pPr>
        <w:ind w:left="4320" w:hanging="180"/>
      </w:pPr>
    </w:lvl>
    <w:lvl w:ilvl="6" w:tplc="39060576" w:tentative="1">
      <w:start w:val="1"/>
      <w:numFmt w:val="decimal"/>
      <w:lvlText w:val="%7."/>
      <w:lvlJc w:val="left"/>
      <w:pPr>
        <w:ind w:left="5040" w:hanging="360"/>
      </w:pPr>
    </w:lvl>
    <w:lvl w:ilvl="7" w:tplc="39060576" w:tentative="1">
      <w:start w:val="1"/>
      <w:numFmt w:val="lowerLetter"/>
      <w:lvlText w:val="%8."/>
      <w:lvlJc w:val="left"/>
      <w:pPr>
        <w:ind w:left="5760" w:hanging="360"/>
      </w:pPr>
    </w:lvl>
    <w:lvl w:ilvl="8" w:tplc="3906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8">
    <w:multiLevelType w:val="hybridMultilevel"/>
    <w:lvl w:ilvl="0" w:tplc="20518564">
      <w:start w:val="1"/>
      <w:numFmt w:val="decimal"/>
      <w:lvlText w:val="%1."/>
      <w:lvlJc w:val="left"/>
      <w:pPr>
        <w:ind w:left="720" w:hanging="360"/>
      </w:pPr>
    </w:lvl>
    <w:lvl w:ilvl="1" w:tplc="20518564" w:tentative="1">
      <w:start w:val="1"/>
      <w:numFmt w:val="lowerLetter"/>
      <w:lvlText w:val="%2."/>
      <w:lvlJc w:val="left"/>
      <w:pPr>
        <w:ind w:left="1440" w:hanging="360"/>
      </w:pPr>
    </w:lvl>
    <w:lvl w:ilvl="2" w:tplc="20518564" w:tentative="1">
      <w:start w:val="1"/>
      <w:numFmt w:val="lowerRoman"/>
      <w:lvlText w:val="%3."/>
      <w:lvlJc w:val="right"/>
      <w:pPr>
        <w:ind w:left="2160" w:hanging="180"/>
      </w:pPr>
    </w:lvl>
    <w:lvl w:ilvl="3" w:tplc="20518564" w:tentative="1">
      <w:start w:val="1"/>
      <w:numFmt w:val="decimal"/>
      <w:lvlText w:val="%4."/>
      <w:lvlJc w:val="left"/>
      <w:pPr>
        <w:ind w:left="2880" w:hanging="360"/>
      </w:pPr>
    </w:lvl>
    <w:lvl w:ilvl="4" w:tplc="20518564" w:tentative="1">
      <w:start w:val="1"/>
      <w:numFmt w:val="lowerLetter"/>
      <w:lvlText w:val="%5."/>
      <w:lvlJc w:val="left"/>
      <w:pPr>
        <w:ind w:left="3600" w:hanging="360"/>
      </w:pPr>
    </w:lvl>
    <w:lvl w:ilvl="5" w:tplc="20518564" w:tentative="1">
      <w:start w:val="1"/>
      <w:numFmt w:val="lowerRoman"/>
      <w:lvlText w:val="%6."/>
      <w:lvlJc w:val="right"/>
      <w:pPr>
        <w:ind w:left="4320" w:hanging="180"/>
      </w:pPr>
    </w:lvl>
    <w:lvl w:ilvl="6" w:tplc="20518564" w:tentative="1">
      <w:start w:val="1"/>
      <w:numFmt w:val="decimal"/>
      <w:lvlText w:val="%7."/>
      <w:lvlJc w:val="left"/>
      <w:pPr>
        <w:ind w:left="5040" w:hanging="360"/>
      </w:pPr>
    </w:lvl>
    <w:lvl w:ilvl="7" w:tplc="20518564" w:tentative="1">
      <w:start w:val="1"/>
      <w:numFmt w:val="lowerLetter"/>
      <w:lvlText w:val="%8."/>
      <w:lvlJc w:val="left"/>
      <w:pPr>
        <w:ind w:left="5760" w:hanging="360"/>
      </w:pPr>
    </w:lvl>
    <w:lvl w:ilvl="8" w:tplc="2051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7">
    <w:multiLevelType w:val="hybridMultilevel"/>
    <w:lvl w:ilvl="0" w:tplc="65692558">
      <w:start w:val="1"/>
      <w:numFmt w:val="decimal"/>
      <w:lvlText w:val="%1."/>
      <w:lvlJc w:val="left"/>
      <w:pPr>
        <w:ind w:left="720" w:hanging="360"/>
      </w:pPr>
    </w:lvl>
    <w:lvl w:ilvl="1" w:tplc="65692558" w:tentative="1">
      <w:start w:val="1"/>
      <w:numFmt w:val="lowerLetter"/>
      <w:lvlText w:val="%2."/>
      <w:lvlJc w:val="left"/>
      <w:pPr>
        <w:ind w:left="1440" w:hanging="360"/>
      </w:pPr>
    </w:lvl>
    <w:lvl w:ilvl="2" w:tplc="65692558" w:tentative="1">
      <w:start w:val="1"/>
      <w:numFmt w:val="lowerRoman"/>
      <w:lvlText w:val="%3."/>
      <w:lvlJc w:val="right"/>
      <w:pPr>
        <w:ind w:left="2160" w:hanging="180"/>
      </w:pPr>
    </w:lvl>
    <w:lvl w:ilvl="3" w:tplc="65692558" w:tentative="1">
      <w:start w:val="1"/>
      <w:numFmt w:val="decimal"/>
      <w:lvlText w:val="%4."/>
      <w:lvlJc w:val="left"/>
      <w:pPr>
        <w:ind w:left="2880" w:hanging="360"/>
      </w:pPr>
    </w:lvl>
    <w:lvl w:ilvl="4" w:tplc="65692558" w:tentative="1">
      <w:start w:val="1"/>
      <w:numFmt w:val="lowerLetter"/>
      <w:lvlText w:val="%5."/>
      <w:lvlJc w:val="left"/>
      <w:pPr>
        <w:ind w:left="3600" w:hanging="360"/>
      </w:pPr>
    </w:lvl>
    <w:lvl w:ilvl="5" w:tplc="65692558" w:tentative="1">
      <w:start w:val="1"/>
      <w:numFmt w:val="lowerRoman"/>
      <w:lvlText w:val="%6."/>
      <w:lvlJc w:val="right"/>
      <w:pPr>
        <w:ind w:left="4320" w:hanging="180"/>
      </w:pPr>
    </w:lvl>
    <w:lvl w:ilvl="6" w:tplc="65692558" w:tentative="1">
      <w:start w:val="1"/>
      <w:numFmt w:val="decimal"/>
      <w:lvlText w:val="%7."/>
      <w:lvlJc w:val="left"/>
      <w:pPr>
        <w:ind w:left="5040" w:hanging="360"/>
      </w:pPr>
    </w:lvl>
    <w:lvl w:ilvl="7" w:tplc="65692558" w:tentative="1">
      <w:start w:val="1"/>
      <w:numFmt w:val="lowerLetter"/>
      <w:lvlText w:val="%8."/>
      <w:lvlJc w:val="left"/>
      <w:pPr>
        <w:ind w:left="5760" w:hanging="360"/>
      </w:pPr>
    </w:lvl>
    <w:lvl w:ilvl="8" w:tplc="65692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6">
    <w:multiLevelType w:val="hybridMultilevel"/>
    <w:lvl w:ilvl="0" w:tplc="27305278">
      <w:start w:val="1"/>
      <w:numFmt w:val="decimal"/>
      <w:lvlText w:val="%1."/>
      <w:lvlJc w:val="left"/>
      <w:pPr>
        <w:ind w:left="720" w:hanging="360"/>
      </w:pPr>
    </w:lvl>
    <w:lvl w:ilvl="1" w:tplc="27305278" w:tentative="1">
      <w:start w:val="1"/>
      <w:numFmt w:val="lowerLetter"/>
      <w:lvlText w:val="%2."/>
      <w:lvlJc w:val="left"/>
      <w:pPr>
        <w:ind w:left="1440" w:hanging="360"/>
      </w:pPr>
    </w:lvl>
    <w:lvl w:ilvl="2" w:tplc="27305278" w:tentative="1">
      <w:start w:val="1"/>
      <w:numFmt w:val="lowerRoman"/>
      <w:lvlText w:val="%3."/>
      <w:lvlJc w:val="right"/>
      <w:pPr>
        <w:ind w:left="2160" w:hanging="180"/>
      </w:pPr>
    </w:lvl>
    <w:lvl w:ilvl="3" w:tplc="27305278" w:tentative="1">
      <w:start w:val="1"/>
      <w:numFmt w:val="decimal"/>
      <w:lvlText w:val="%4."/>
      <w:lvlJc w:val="left"/>
      <w:pPr>
        <w:ind w:left="2880" w:hanging="360"/>
      </w:pPr>
    </w:lvl>
    <w:lvl w:ilvl="4" w:tplc="27305278" w:tentative="1">
      <w:start w:val="1"/>
      <w:numFmt w:val="lowerLetter"/>
      <w:lvlText w:val="%5."/>
      <w:lvlJc w:val="left"/>
      <w:pPr>
        <w:ind w:left="3600" w:hanging="360"/>
      </w:pPr>
    </w:lvl>
    <w:lvl w:ilvl="5" w:tplc="27305278" w:tentative="1">
      <w:start w:val="1"/>
      <w:numFmt w:val="lowerRoman"/>
      <w:lvlText w:val="%6."/>
      <w:lvlJc w:val="right"/>
      <w:pPr>
        <w:ind w:left="4320" w:hanging="180"/>
      </w:pPr>
    </w:lvl>
    <w:lvl w:ilvl="6" w:tplc="27305278" w:tentative="1">
      <w:start w:val="1"/>
      <w:numFmt w:val="decimal"/>
      <w:lvlText w:val="%7."/>
      <w:lvlJc w:val="left"/>
      <w:pPr>
        <w:ind w:left="5040" w:hanging="360"/>
      </w:pPr>
    </w:lvl>
    <w:lvl w:ilvl="7" w:tplc="27305278" w:tentative="1">
      <w:start w:val="1"/>
      <w:numFmt w:val="lowerLetter"/>
      <w:lvlText w:val="%8."/>
      <w:lvlJc w:val="left"/>
      <w:pPr>
        <w:ind w:left="5760" w:hanging="360"/>
      </w:pPr>
    </w:lvl>
    <w:lvl w:ilvl="8" w:tplc="2730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5">
    <w:multiLevelType w:val="hybridMultilevel"/>
    <w:lvl w:ilvl="0" w:tplc="21812814">
      <w:start w:val="1"/>
      <w:numFmt w:val="decimal"/>
      <w:lvlText w:val="%1."/>
      <w:lvlJc w:val="left"/>
      <w:pPr>
        <w:ind w:left="720" w:hanging="360"/>
      </w:pPr>
    </w:lvl>
    <w:lvl w:ilvl="1" w:tplc="21812814" w:tentative="1">
      <w:start w:val="1"/>
      <w:numFmt w:val="lowerLetter"/>
      <w:lvlText w:val="%2."/>
      <w:lvlJc w:val="left"/>
      <w:pPr>
        <w:ind w:left="1440" w:hanging="360"/>
      </w:pPr>
    </w:lvl>
    <w:lvl w:ilvl="2" w:tplc="21812814" w:tentative="1">
      <w:start w:val="1"/>
      <w:numFmt w:val="lowerRoman"/>
      <w:lvlText w:val="%3."/>
      <w:lvlJc w:val="right"/>
      <w:pPr>
        <w:ind w:left="2160" w:hanging="180"/>
      </w:pPr>
    </w:lvl>
    <w:lvl w:ilvl="3" w:tplc="21812814" w:tentative="1">
      <w:start w:val="1"/>
      <w:numFmt w:val="decimal"/>
      <w:lvlText w:val="%4."/>
      <w:lvlJc w:val="left"/>
      <w:pPr>
        <w:ind w:left="2880" w:hanging="360"/>
      </w:pPr>
    </w:lvl>
    <w:lvl w:ilvl="4" w:tplc="21812814" w:tentative="1">
      <w:start w:val="1"/>
      <w:numFmt w:val="lowerLetter"/>
      <w:lvlText w:val="%5."/>
      <w:lvlJc w:val="left"/>
      <w:pPr>
        <w:ind w:left="3600" w:hanging="360"/>
      </w:pPr>
    </w:lvl>
    <w:lvl w:ilvl="5" w:tplc="21812814" w:tentative="1">
      <w:start w:val="1"/>
      <w:numFmt w:val="lowerRoman"/>
      <w:lvlText w:val="%6."/>
      <w:lvlJc w:val="right"/>
      <w:pPr>
        <w:ind w:left="4320" w:hanging="180"/>
      </w:pPr>
    </w:lvl>
    <w:lvl w:ilvl="6" w:tplc="21812814" w:tentative="1">
      <w:start w:val="1"/>
      <w:numFmt w:val="decimal"/>
      <w:lvlText w:val="%7."/>
      <w:lvlJc w:val="left"/>
      <w:pPr>
        <w:ind w:left="5040" w:hanging="360"/>
      </w:pPr>
    </w:lvl>
    <w:lvl w:ilvl="7" w:tplc="21812814" w:tentative="1">
      <w:start w:val="1"/>
      <w:numFmt w:val="lowerLetter"/>
      <w:lvlText w:val="%8."/>
      <w:lvlJc w:val="left"/>
      <w:pPr>
        <w:ind w:left="5760" w:hanging="360"/>
      </w:pPr>
    </w:lvl>
    <w:lvl w:ilvl="8" w:tplc="2181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4">
    <w:multiLevelType w:val="hybridMultilevel"/>
    <w:lvl w:ilvl="0" w:tplc="42525799">
      <w:start w:val="1"/>
      <w:numFmt w:val="decimal"/>
      <w:lvlText w:val="%1."/>
      <w:lvlJc w:val="left"/>
      <w:pPr>
        <w:ind w:left="720" w:hanging="360"/>
      </w:pPr>
    </w:lvl>
    <w:lvl w:ilvl="1" w:tplc="42525799" w:tentative="1">
      <w:start w:val="1"/>
      <w:numFmt w:val="lowerLetter"/>
      <w:lvlText w:val="%2."/>
      <w:lvlJc w:val="left"/>
      <w:pPr>
        <w:ind w:left="1440" w:hanging="360"/>
      </w:pPr>
    </w:lvl>
    <w:lvl w:ilvl="2" w:tplc="42525799" w:tentative="1">
      <w:start w:val="1"/>
      <w:numFmt w:val="lowerRoman"/>
      <w:lvlText w:val="%3."/>
      <w:lvlJc w:val="right"/>
      <w:pPr>
        <w:ind w:left="2160" w:hanging="180"/>
      </w:pPr>
    </w:lvl>
    <w:lvl w:ilvl="3" w:tplc="42525799" w:tentative="1">
      <w:start w:val="1"/>
      <w:numFmt w:val="decimal"/>
      <w:lvlText w:val="%4."/>
      <w:lvlJc w:val="left"/>
      <w:pPr>
        <w:ind w:left="2880" w:hanging="360"/>
      </w:pPr>
    </w:lvl>
    <w:lvl w:ilvl="4" w:tplc="42525799" w:tentative="1">
      <w:start w:val="1"/>
      <w:numFmt w:val="lowerLetter"/>
      <w:lvlText w:val="%5."/>
      <w:lvlJc w:val="left"/>
      <w:pPr>
        <w:ind w:left="3600" w:hanging="360"/>
      </w:pPr>
    </w:lvl>
    <w:lvl w:ilvl="5" w:tplc="42525799" w:tentative="1">
      <w:start w:val="1"/>
      <w:numFmt w:val="lowerRoman"/>
      <w:lvlText w:val="%6."/>
      <w:lvlJc w:val="right"/>
      <w:pPr>
        <w:ind w:left="4320" w:hanging="180"/>
      </w:pPr>
    </w:lvl>
    <w:lvl w:ilvl="6" w:tplc="42525799" w:tentative="1">
      <w:start w:val="1"/>
      <w:numFmt w:val="decimal"/>
      <w:lvlText w:val="%7."/>
      <w:lvlJc w:val="left"/>
      <w:pPr>
        <w:ind w:left="5040" w:hanging="360"/>
      </w:pPr>
    </w:lvl>
    <w:lvl w:ilvl="7" w:tplc="42525799" w:tentative="1">
      <w:start w:val="1"/>
      <w:numFmt w:val="lowerLetter"/>
      <w:lvlText w:val="%8."/>
      <w:lvlJc w:val="left"/>
      <w:pPr>
        <w:ind w:left="5760" w:hanging="360"/>
      </w:pPr>
    </w:lvl>
    <w:lvl w:ilvl="8" w:tplc="4252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3">
    <w:multiLevelType w:val="hybridMultilevel"/>
    <w:lvl w:ilvl="0" w:tplc="86276494">
      <w:start w:val="1"/>
      <w:numFmt w:val="decimal"/>
      <w:lvlText w:val="%1."/>
      <w:lvlJc w:val="left"/>
      <w:pPr>
        <w:ind w:left="720" w:hanging="360"/>
      </w:pPr>
    </w:lvl>
    <w:lvl w:ilvl="1" w:tplc="86276494" w:tentative="1">
      <w:start w:val="1"/>
      <w:numFmt w:val="lowerLetter"/>
      <w:lvlText w:val="%2."/>
      <w:lvlJc w:val="left"/>
      <w:pPr>
        <w:ind w:left="1440" w:hanging="360"/>
      </w:pPr>
    </w:lvl>
    <w:lvl w:ilvl="2" w:tplc="86276494" w:tentative="1">
      <w:start w:val="1"/>
      <w:numFmt w:val="lowerRoman"/>
      <w:lvlText w:val="%3."/>
      <w:lvlJc w:val="right"/>
      <w:pPr>
        <w:ind w:left="2160" w:hanging="180"/>
      </w:pPr>
    </w:lvl>
    <w:lvl w:ilvl="3" w:tplc="86276494" w:tentative="1">
      <w:start w:val="1"/>
      <w:numFmt w:val="decimal"/>
      <w:lvlText w:val="%4."/>
      <w:lvlJc w:val="left"/>
      <w:pPr>
        <w:ind w:left="2880" w:hanging="360"/>
      </w:pPr>
    </w:lvl>
    <w:lvl w:ilvl="4" w:tplc="86276494" w:tentative="1">
      <w:start w:val="1"/>
      <w:numFmt w:val="lowerLetter"/>
      <w:lvlText w:val="%5."/>
      <w:lvlJc w:val="left"/>
      <w:pPr>
        <w:ind w:left="3600" w:hanging="360"/>
      </w:pPr>
    </w:lvl>
    <w:lvl w:ilvl="5" w:tplc="86276494" w:tentative="1">
      <w:start w:val="1"/>
      <w:numFmt w:val="lowerRoman"/>
      <w:lvlText w:val="%6."/>
      <w:lvlJc w:val="right"/>
      <w:pPr>
        <w:ind w:left="4320" w:hanging="180"/>
      </w:pPr>
    </w:lvl>
    <w:lvl w:ilvl="6" w:tplc="86276494" w:tentative="1">
      <w:start w:val="1"/>
      <w:numFmt w:val="decimal"/>
      <w:lvlText w:val="%7."/>
      <w:lvlJc w:val="left"/>
      <w:pPr>
        <w:ind w:left="5040" w:hanging="360"/>
      </w:pPr>
    </w:lvl>
    <w:lvl w:ilvl="7" w:tplc="86276494" w:tentative="1">
      <w:start w:val="1"/>
      <w:numFmt w:val="lowerLetter"/>
      <w:lvlText w:val="%8."/>
      <w:lvlJc w:val="left"/>
      <w:pPr>
        <w:ind w:left="5760" w:hanging="360"/>
      </w:pPr>
    </w:lvl>
    <w:lvl w:ilvl="8" w:tplc="8627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2">
    <w:multiLevelType w:val="hybridMultilevel"/>
    <w:lvl w:ilvl="0" w:tplc="75794549">
      <w:start w:val="1"/>
      <w:numFmt w:val="decimal"/>
      <w:lvlText w:val="%1."/>
      <w:lvlJc w:val="left"/>
      <w:pPr>
        <w:ind w:left="720" w:hanging="360"/>
      </w:pPr>
    </w:lvl>
    <w:lvl w:ilvl="1" w:tplc="75794549" w:tentative="1">
      <w:start w:val="1"/>
      <w:numFmt w:val="lowerLetter"/>
      <w:lvlText w:val="%2."/>
      <w:lvlJc w:val="left"/>
      <w:pPr>
        <w:ind w:left="1440" w:hanging="360"/>
      </w:pPr>
    </w:lvl>
    <w:lvl w:ilvl="2" w:tplc="75794549" w:tentative="1">
      <w:start w:val="1"/>
      <w:numFmt w:val="lowerRoman"/>
      <w:lvlText w:val="%3."/>
      <w:lvlJc w:val="right"/>
      <w:pPr>
        <w:ind w:left="2160" w:hanging="180"/>
      </w:pPr>
    </w:lvl>
    <w:lvl w:ilvl="3" w:tplc="75794549" w:tentative="1">
      <w:start w:val="1"/>
      <w:numFmt w:val="decimal"/>
      <w:lvlText w:val="%4."/>
      <w:lvlJc w:val="left"/>
      <w:pPr>
        <w:ind w:left="2880" w:hanging="360"/>
      </w:pPr>
    </w:lvl>
    <w:lvl w:ilvl="4" w:tplc="75794549" w:tentative="1">
      <w:start w:val="1"/>
      <w:numFmt w:val="lowerLetter"/>
      <w:lvlText w:val="%5."/>
      <w:lvlJc w:val="left"/>
      <w:pPr>
        <w:ind w:left="3600" w:hanging="360"/>
      </w:pPr>
    </w:lvl>
    <w:lvl w:ilvl="5" w:tplc="75794549" w:tentative="1">
      <w:start w:val="1"/>
      <w:numFmt w:val="lowerRoman"/>
      <w:lvlText w:val="%6."/>
      <w:lvlJc w:val="right"/>
      <w:pPr>
        <w:ind w:left="4320" w:hanging="180"/>
      </w:pPr>
    </w:lvl>
    <w:lvl w:ilvl="6" w:tplc="75794549" w:tentative="1">
      <w:start w:val="1"/>
      <w:numFmt w:val="decimal"/>
      <w:lvlText w:val="%7."/>
      <w:lvlJc w:val="left"/>
      <w:pPr>
        <w:ind w:left="5040" w:hanging="360"/>
      </w:pPr>
    </w:lvl>
    <w:lvl w:ilvl="7" w:tplc="75794549" w:tentative="1">
      <w:start w:val="1"/>
      <w:numFmt w:val="lowerLetter"/>
      <w:lvlText w:val="%8."/>
      <w:lvlJc w:val="left"/>
      <w:pPr>
        <w:ind w:left="5760" w:hanging="360"/>
      </w:pPr>
    </w:lvl>
    <w:lvl w:ilvl="8" w:tplc="75794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1">
    <w:multiLevelType w:val="hybridMultilevel"/>
    <w:lvl w:ilvl="0" w:tplc="85334681">
      <w:start w:val="1"/>
      <w:numFmt w:val="decimal"/>
      <w:lvlText w:val="%1."/>
      <w:lvlJc w:val="left"/>
      <w:pPr>
        <w:ind w:left="720" w:hanging="360"/>
      </w:pPr>
    </w:lvl>
    <w:lvl w:ilvl="1" w:tplc="85334681" w:tentative="1">
      <w:start w:val="1"/>
      <w:numFmt w:val="lowerLetter"/>
      <w:lvlText w:val="%2."/>
      <w:lvlJc w:val="left"/>
      <w:pPr>
        <w:ind w:left="1440" w:hanging="360"/>
      </w:pPr>
    </w:lvl>
    <w:lvl w:ilvl="2" w:tplc="85334681" w:tentative="1">
      <w:start w:val="1"/>
      <w:numFmt w:val="lowerRoman"/>
      <w:lvlText w:val="%3."/>
      <w:lvlJc w:val="right"/>
      <w:pPr>
        <w:ind w:left="2160" w:hanging="180"/>
      </w:pPr>
    </w:lvl>
    <w:lvl w:ilvl="3" w:tplc="85334681" w:tentative="1">
      <w:start w:val="1"/>
      <w:numFmt w:val="decimal"/>
      <w:lvlText w:val="%4."/>
      <w:lvlJc w:val="left"/>
      <w:pPr>
        <w:ind w:left="2880" w:hanging="360"/>
      </w:pPr>
    </w:lvl>
    <w:lvl w:ilvl="4" w:tplc="85334681" w:tentative="1">
      <w:start w:val="1"/>
      <w:numFmt w:val="lowerLetter"/>
      <w:lvlText w:val="%5."/>
      <w:lvlJc w:val="left"/>
      <w:pPr>
        <w:ind w:left="3600" w:hanging="360"/>
      </w:pPr>
    </w:lvl>
    <w:lvl w:ilvl="5" w:tplc="85334681" w:tentative="1">
      <w:start w:val="1"/>
      <w:numFmt w:val="lowerRoman"/>
      <w:lvlText w:val="%6."/>
      <w:lvlJc w:val="right"/>
      <w:pPr>
        <w:ind w:left="4320" w:hanging="180"/>
      </w:pPr>
    </w:lvl>
    <w:lvl w:ilvl="6" w:tplc="85334681" w:tentative="1">
      <w:start w:val="1"/>
      <w:numFmt w:val="decimal"/>
      <w:lvlText w:val="%7."/>
      <w:lvlJc w:val="left"/>
      <w:pPr>
        <w:ind w:left="5040" w:hanging="360"/>
      </w:pPr>
    </w:lvl>
    <w:lvl w:ilvl="7" w:tplc="85334681" w:tentative="1">
      <w:start w:val="1"/>
      <w:numFmt w:val="lowerLetter"/>
      <w:lvlText w:val="%8."/>
      <w:lvlJc w:val="left"/>
      <w:pPr>
        <w:ind w:left="5760" w:hanging="360"/>
      </w:pPr>
    </w:lvl>
    <w:lvl w:ilvl="8" w:tplc="8533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0">
    <w:multiLevelType w:val="hybridMultilevel"/>
    <w:lvl w:ilvl="0" w:tplc="18281044">
      <w:start w:val="1"/>
      <w:numFmt w:val="decimal"/>
      <w:lvlText w:val="%1."/>
      <w:lvlJc w:val="left"/>
      <w:pPr>
        <w:ind w:left="720" w:hanging="360"/>
      </w:pPr>
    </w:lvl>
    <w:lvl w:ilvl="1" w:tplc="18281044" w:tentative="1">
      <w:start w:val="1"/>
      <w:numFmt w:val="lowerLetter"/>
      <w:lvlText w:val="%2."/>
      <w:lvlJc w:val="left"/>
      <w:pPr>
        <w:ind w:left="1440" w:hanging="360"/>
      </w:pPr>
    </w:lvl>
    <w:lvl w:ilvl="2" w:tplc="18281044" w:tentative="1">
      <w:start w:val="1"/>
      <w:numFmt w:val="lowerRoman"/>
      <w:lvlText w:val="%3."/>
      <w:lvlJc w:val="right"/>
      <w:pPr>
        <w:ind w:left="2160" w:hanging="180"/>
      </w:pPr>
    </w:lvl>
    <w:lvl w:ilvl="3" w:tplc="18281044" w:tentative="1">
      <w:start w:val="1"/>
      <w:numFmt w:val="decimal"/>
      <w:lvlText w:val="%4."/>
      <w:lvlJc w:val="left"/>
      <w:pPr>
        <w:ind w:left="2880" w:hanging="360"/>
      </w:pPr>
    </w:lvl>
    <w:lvl w:ilvl="4" w:tplc="18281044" w:tentative="1">
      <w:start w:val="1"/>
      <w:numFmt w:val="lowerLetter"/>
      <w:lvlText w:val="%5."/>
      <w:lvlJc w:val="left"/>
      <w:pPr>
        <w:ind w:left="3600" w:hanging="360"/>
      </w:pPr>
    </w:lvl>
    <w:lvl w:ilvl="5" w:tplc="18281044" w:tentative="1">
      <w:start w:val="1"/>
      <w:numFmt w:val="lowerRoman"/>
      <w:lvlText w:val="%6."/>
      <w:lvlJc w:val="right"/>
      <w:pPr>
        <w:ind w:left="4320" w:hanging="180"/>
      </w:pPr>
    </w:lvl>
    <w:lvl w:ilvl="6" w:tplc="18281044" w:tentative="1">
      <w:start w:val="1"/>
      <w:numFmt w:val="decimal"/>
      <w:lvlText w:val="%7."/>
      <w:lvlJc w:val="left"/>
      <w:pPr>
        <w:ind w:left="5040" w:hanging="360"/>
      </w:pPr>
    </w:lvl>
    <w:lvl w:ilvl="7" w:tplc="18281044" w:tentative="1">
      <w:start w:val="1"/>
      <w:numFmt w:val="lowerLetter"/>
      <w:lvlText w:val="%8."/>
      <w:lvlJc w:val="left"/>
      <w:pPr>
        <w:ind w:left="5760" w:hanging="360"/>
      </w:pPr>
    </w:lvl>
    <w:lvl w:ilvl="8" w:tplc="1828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9">
    <w:multiLevelType w:val="hybridMultilevel"/>
    <w:lvl w:ilvl="0" w:tplc="66710087">
      <w:start w:val="1"/>
      <w:numFmt w:val="decimal"/>
      <w:lvlText w:val="%1."/>
      <w:lvlJc w:val="left"/>
      <w:pPr>
        <w:ind w:left="720" w:hanging="360"/>
      </w:pPr>
    </w:lvl>
    <w:lvl w:ilvl="1" w:tplc="66710087" w:tentative="1">
      <w:start w:val="1"/>
      <w:numFmt w:val="lowerLetter"/>
      <w:lvlText w:val="%2."/>
      <w:lvlJc w:val="left"/>
      <w:pPr>
        <w:ind w:left="1440" w:hanging="360"/>
      </w:pPr>
    </w:lvl>
    <w:lvl w:ilvl="2" w:tplc="66710087" w:tentative="1">
      <w:start w:val="1"/>
      <w:numFmt w:val="lowerRoman"/>
      <w:lvlText w:val="%3."/>
      <w:lvlJc w:val="right"/>
      <w:pPr>
        <w:ind w:left="2160" w:hanging="180"/>
      </w:pPr>
    </w:lvl>
    <w:lvl w:ilvl="3" w:tplc="66710087" w:tentative="1">
      <w:start w:val="1"/>
      <w:numFmt w:val="decimal"/>
      <w:lvlText w:val="%4."/>
      <w:lvlJc w:val="left"/>
      <w:pPr>
        <w:ind w:left="2880" w:hanging="360"/>
      </w:pPr>
    </w:lvl>
    <w:lvl w:ilvl="4" w:tplc="66710087" w:tentative="1">
      <w:start w:val="1"/>
      <w:numFmt w:val="lowerLetter"/>
      <w:lvlText w:val="%5."/>
      <w:lvlJc w:val="left"/>
      <w:pPr>
        <w:ind w:left="3600" w:hanging="360"/>
      </w:pPr>
    </w:lvl>
    <w:lvl w:ilvl="5" w:tplc="66710087" w:tentative="1">
      <w:start w:val="1"/>
      <w:numFmt w:val="lowerRoman"/>
      <w:lvlText w:val="%6."/>
      <w:lvlJc w:val="right"/>
      <w:pPr>
        <w:ind w:left="4320" w:hanging="180"/>
      </w:pPr>
    </w:lvl>
    <w:lvl w:ilvl="6" w:tplc="66710087" w:tentative="1">
      <w:start w:val="1"/>
      <w:numFmt w:val="decimal"/>
      <w:lvlText w:val="%7."/>
      <w:lvlJc w:val="left"/>
      <w:pPr>
        <w:ind w:left="5040" w:hanging="360"/>
      </w:pPr>
    </w:lvl>
    <w:lvl w:ilvl="7" w:tplc="66710087" w:tentative="1">
      <w:start w:val="1"/>
      <w:numFmt w:val="lowerLetter"/>
      <w:lvlText w:val="%8."/>
      <w:lvlJc w:val="left"/>
      <w:pPr>
        <w:ind w:left="5760" w:hanging="360"/>
      </w:pPr>
    </w:lvl>
    <w:lvl w:ilvl="8" w:tplc="6671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8">
    <w:multiLevelType w:val="hybridMultilevel"/>
    <w:lvl w:ilvl="0" w:tplc="86431403">
      <w:start w:val="1"/>
      <w:numFmt w:val="decimal"/>
      <w:lvlText w:val="%1."/>
      <w:lvlJc w:val="left"/>
      <w:pPr>
        <w:ind w:left="720" w:hanging="360"/>
      </w:pPr>
    </w:lvl>
    <w:lvl w:ilvl="1" w:tplc="86431403" w:tentative="1">
      <w:start w:val="1"/>
      <w:numFmt w:val="lowerLetter"/>
      <w:lvlText w:val="%2."/>
      <w:lvlJc w:val="left"/>
      <w:pPr>
        <w:ind w:left="1440" w:hanging="360"/>
      </w:pPr>
    </w:lvl>
    <w:lvl w:ilvl="2" w:tplc="86431403" w:tentative="1">
      <w:start w:val="1"/>
      <w:numFmt w:val="lowerRoman"/>
      <w:lvlText w:val="%3."/>
      <w:lvlJc w:val="right"/>
      <w:pPr>
        <w:ind w:left="2160" w:hanging="180"/>
      </w:pPr>
    </w:lvl>
    <w:lvl w:ilvl="3" w:tplc="86431403" w:tentative="1">
      <w:start w:val="1"/>
      <w:numFmt w:val="decimal"/>
      <w:lvlText w:val="%4."/>
      <w:lvlJc w:val="left"/>
      <w:pPr>
        <w:ind w:left="2880" w:hanging="360"/>
      </w:pPr>
    </w:lvl>
    <w:lvl w:ilvl="4" w:tplc="86431403" w:tentative="1">
      <w:start w:val="1"/>
      <w:numFmt w:val="lowerLetter"/>
      <w:lvlText w:val="%5."/>
      <w:lvlJc w:val="left"/>
      <w:pPr>
        <w:ind w:left="3600" w:hanging="360"/>
      </w:pPr>
    </w:lvl>
    <w:lvl w:ilvl="5" w:tplc="86431403" w:tentative="1">
      <w:start w:val="1"/>
      <w:numFmt w:val="lowerRoman"/>
      <w:lvlText w:val="%6."/>
      <w:lvlJc w:val="right"/>
      <w:pPr>
        <w:ind w:left="4320" w:hanging="180"/>
      </w:pPr>
    </w:lvl>
    <w:lvl w:ilvl="6" w:tplc="86431403" w:tentative="1">
      <w:start w:val="1"/>
      <w:numFmt w:val="decimal"/>
      <w:lvlText w:val="%7."/>
      <w:lvlJc w:val="left"/>
      <w:pPr>
        <w:ind w:left="5040" w:hanging="360"/>
      </w:pPr>
    </w:lvl>
    <w:lvl w:ilvl="7" w:tplc="86431403" w:tentative="1">
      <w:start w:val="1"/>
      <w:numFmt w:val="lowerLetter"/>
      <w:lvlText w:val="%8."/>
      <w:lvlJc w:val="left"/>
      <w:pPr>
        <w:ind w:left="5760" w:hanging="360"/>
      </w:pPr>
    </w:lvl>
    <w:lvl w:ilvl="8" w:tplc="8643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7">
    <w:multiLevelType w:val="hybridMultilevel"/>
    <w:lvl w:ilvl="0" w:tplc="16360346">
      <w:start w:val="1"/>
      <w:numFmt w:val="decimal"/>
      <w:lvlText w:val="%1."/>
      <w:lvlJc w:val="left"/>
      <w:pPr>
        <w:ind w:left="720" w:hanging="360"/>
      </w:pPr>
    </w:lvl>
    <w:lvl w:ilvl="1" w:tplc="16360346" w:tentative="1">
      <w:start w:val="1"/>
      <w:numFmt w:val="lowerLetter"/>
      <w:lvlText w:val="%2."/>
      <w:lvlJc w:val="left"/>
      <w:pPr>
        <w:ind w:left="1440" w:hanging="360"/>
      </w:pPr>
    </w:lvl>
    <w:lvl w:ilvl="2" w:tplc="16360346" w:tentative="1">
      <w:start w:val="1"/>
      <w:numFmt w:val="lowerRoman"/>
      <w:lvlText w:val="%3."/>
      <w:lvlJc w:val="right"/>
      <w:pPr>
        <w:ind w:left="2160" w:hanging="180"/>
      </w:pPr>
    </w:lvl>
    <w:lvl w:ilvl="3" w:tplc="16360346" w:tentative="1">
      <w:start w:val="1"/>
      <w:numFmt w:val="decimal"/>
      <w:lvlText w:val="%4."/>
      <w:lvlJc w:val="left"/>
      <w:pPr>
        <w:ind w:left="2880" w:hanging="360"/>
      </w:pPr>
    </w:lvl>
    <w:lvl w:ilvl="4" w:tplc="16360346" w:tentative="1">
      <w:start w:val="1"/>
      <w:numFmt w:val="lowerLetter"/>
      <w:lvlText w:val="%5."/>
      <w:lvlJc w:val="left"/>
      <w:pPr>
        <w:ind w:left="3600" w:hanging="360"/>
      </w:pPr>
    </w:lvl>
    <w:lvl w:ilvl="5" w:tplc="16360346" w:tentative="1">
      <w:start w:val="1"/>
      <w:numFmt w:val="lowerRoman"/>
      <w:lvlText w:val="%6."/>
      <w:lvlJc w:val="right"/>
      <w:pPr>
        <w:ind w:left="4320" w:hanging="180"/>
      </w:pPr>
    </w:lvl>
    <w:lvl w:ilvl="6" w:tplc="16360346" w:tentative="1">
      <w:start w:val="1"/>
      <w:numFmt w:val="decimal"/>
      <w:lvlText w:val="%7."/>
      <w:lvlJc w:val="left"/>
      <w:pPr>
        <w:ind w:left="5040" w:hanging="360"/>
      </w:pPr>
    </w:lvl>
    <w:lvl w:ilvl="7" w:tplc="16360346" w:tentative="1">
      <w:start w:val="1"/>
      <w:numFmt w:val="lowerLetter"/>
      <w:lvlText w:val="%8."/>
      <w:lvlJc w:val="left"/>
      <w:pPr>
        <w:ind w:left="5760" w:hanging="360"/>
      </w:pPr>
    </w:lvl>
    <w:lvl w:ilvl="8" w:tplc="1636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6">
    <w:multiLevelType w:val="hybridMultilevel"/>
    <w:lvl w:ilvl="0" w:tplc="56670899">
      <w:start w:val="1"/>
      <w:numFmt w:val="decimal"/>
      <w:lvlText w:val="%1."/>
      <w:lvlJc w:val="left"/>
      <w:pPr>
        <w:ind w:left="720" w:hanging="360"/>
      </w:pPr>
    </w:lvl>
    <w:lvl w:ilvl="1" w:tplc="56670899" w:tentative="1">
      <w:start w:val="1"/>
      <w:numFmt w:val="lowerLetter"/>
      <w:lvlText w:val="%2."/>
      <w:lvlJc w:val="left"/>
      <w:pPr>
        <w:ind w:left="1440" w:hanging="360"/>
      </w:pPr>
    </w:lvl>
    <w:lvl w:ilvl="2" w:tplc="56670899" w:tentative="1">
      <w:start w:val="1"/>
      <w:numFmt w:val="lowerRoman"/>
      <w:lvlText w:val="%3."/>
      <w:lvlJc w:val="right"/>
      <w:pPr>
        <w:ind w:left="2160" w:hanging="180"/>
      </w:pPr>
    </w:lvl>
    <w:lvl w:ilvl="3" w:tplc="56670899" w:tentative="1">
      <w:start w:val="1"/>
      <w:numFmt w:val="decimal"/>
      <w:lvlText w:val="%4."/>
      <w:lvlJc w:val="left"/>
      <w:pPr>
        <w:ind w:left="2880" w:hanging="360"/>
      </w:pPr>
    </w:lvl>
    <w:lvl w:ilvl="4" w:tplc="56670899" w:tentative="1">
      <w:start w:val="1"/>
      <w:numFmt w:val="lowerLetter"/>
      <w:lvlText w:val="%5."/>
      <w:lvlJc w:val="left"/>
      <w:pPr>
        <w:ind w:left="3600" w:hanging="360"/>
      </w:pPr>
    </w:lvl>
    <w:lvl w:ilvl="5" w:tplc="56670899" w:tentative="1">
      <w:start w:val="1"/>
      <w:numFmt w:val="lowerRoman"/>
      <w:lvlText w:val="%6."/>
      <w:lvlJc w:val="right"/>
      <w:pPr>
        <w:ind w:left="4320" w:hanging="180"/>
      </w:pPr>
    </w:lvl>
    <w:lvl w:ilvl="6" w:tplc="56670899" w:tentative="1">
      <w:start w:val="1"/>
      <w:numFmt w:val="decimal"/>
      <w:lvlText w:val="%7."/>
      <w:lvlJc w:val="left"/>
      <w:pPr>
        <w:ind w:left="5040" w:hanging="360"/>
      </w:pPr>
    </w:lvl>
    <w:lvl w:ilvl="7" w:tplc="56670899" w:tentative="1">
      <w:start w:val="1"/>
      <w:numFmt w:val="lowerLetter"/>
      <w:lvlText w:val="%8."/>
      <w:lvlJc w:val="left"/>
      <w:pPr>
        <w:ind w:left="5760" w:hanging="360"/>
      </w:pPr>
    </w:lvl>
    <w:lvl w:ilvl="8" w:tplc="5667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5">
    <w:multiLevelType w:val="hybridMultilevel"/>
    <w:lvl w:ilvl="0" w:tplc="94296672">
      <w:start w:val="1"/>
      <w:numFmt w:val="decimal"/>
      <w:lvlText w:val="%1."/>
      <w:lvlJc w:val="left"/>
      <w:pPr>
        <w:ind w:left="720" w:hanging="360"/>
      </w:pPr>
    </w:lvl>
    <w:lvl w:ilvl="1" w:tplc="94296672" w:tentative="1">
      <w:start w:val="1"/>
      <w:numFmt w:val="lowerLetter"/>
      <w:lvlText w:val="%2."/>
      <w:lvlJc w:val="left"/>
      <w:pPr>
        <w:ind w:left="1440" w:hanging="360"/>
      </w:pPr>
    </w:lvl>
    <w:lvl w:ilvl="2" w:tplc="94296672" w:tentative="1">
      <w:start w:val="1"/>
      <w:numFmt w:val="lowerRoman"/>
      <w:lvlText w:val="%3."/>
      <w:lvlJc w:val="right"/>
      <w:pPr>
        <w:ind w:left="2160" w:hanging="180"/>
      </w:pPr>
    </w:lvl>
    <w:lvl w:ilvl="3" w:tplc="94296672" w:tentative="1">
      <w:start w:val="1"/>
      <w:numFmt w:val="decimal"/>
      <w:lvlText w:val="%4."/>
      <w:lvlJc w:val="left"/>
      <w:pPr>
        <w:ind w:left="2880" w:hanging="360"/>
      </w:pPr>
    </w:lvl>
    <w:lvl w:ilvl="4" w:tplc="94296672" w:tentative="1">
      <w:start w:val="1"/>
      <w:numFmt w:val="lowerLetter"/>
      <w:lvlText w:val="%5."/>
      <w:lvlJc w:val="left"/>
      <w:pPr>
        <w:ind w:left="3600" w:hanging="360"/>
      </w:pPr>
    </w:lvl>
    <w:lvl w:ilvl="5" w:tplc="94296672" w:tentative="1">
      <w:start w:val="1"/>
      <w:numFmt w:val="lowerRoman"/>
      <w:lvlText w:val="%6."/>
      <w:lvlJc w:val="right"/>
      <w:pPr>
        <w:ind w:left="4320" w:hanging="180"/>
      </w:pPr>
    </w:lvl>
    <w:lvl w:ilvl="6" w:tplc="94296672" w:tentative="1">
      <w:start w:val="1"/>
      <w:numFmt w:val="decimal"/>
      <w:lvlText w:val="%7."/>
      <w:lvlJc w:val="left"/>
      <w:pPr>
        <w:ind w:left="5040" w:hanging="360"/>
      </w:pPr>
    </w:lvl>
    <w:lvl w:ilvl="7" w:tplc="94296672" w:tentative="1">
      <w:start w:val="1"/>
      <w:numFmt w:val="lowerLetter"/>
      <w:lvlText w:val="%8."/>
      <w:lvlJc w:val="left"/>
      <w:pPr>
        <w:ind w:left="5760" w:hanging="360"/>
      </w:pPr>
    </w:lvl>
    <w:lvl w:ilvl="8" w:tplc="9429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4">
    <w:multiLevelType w:val="hybridMultilevel"/>
    <w:lvl w:ilvl="0" w:tplc="48033697">
      <w:start w:val="1"/>
      <w:numFmt w:val="decimal"/>
      <w:lvlText w:val="%1."/>
      <w:lvlJc w:val="left"/>
      <w:pPr>
        <w:ind w:left="720" w:hanging="360"/>
      </w:pPr>
    </w:lvl>
    <w:lvl w:ilvl="1" w:tplc="48033697" w:tentative="1">
      <w:start w:val="1"/>
      <w:numFmt w:val="lowerLetter"/>
      <w:lvlText w:val="%2."/>
      <w:lvlJc w:val="left"/>
      <w:pPr>
        <w:ind w:left="1440" w:hanging="360"/>
      </w:pPr>
    </w:lvl>
    <w:lvl w:ilvl="2" w:tplc="48033697" w:tentative="1">
      <w:start w:val="1"/>
      <w:numFmt w:val="lowerRoman"/>
      <w:lvlText w:val="%3."/>
      <w:lvlJc w:val="right"/>
      <w:pPr>
        <w:ind w:left="2160" w:hanging="180"/>
      </w:pPr>
    </w:lvl>
    <w:lvl w:ilvl="3" w:tplc="48033697" w:tentative="1">
      <w:start w:val="1"/>
      <w:numFmt w:val="decimal"/>
      <w:lvlText w:val="%4."/>
      <w:lvlJc w:val="left"/>
      <w:pPr>
        <w:ind w:left="2880" w:hanging="360"/>
      </w:pPr>
    </w:lvl>
    <w:lvl w:ilvl="4" w:tplc="48033697" w:tentative="1">
      <w:start w:val="1"/>
      <w:numFmt w:val="lowerLetter"/>
      <w:lvlText w:val="%5."/>
      <w:lvlJc w:val="left"/>
      <w:pPr>
        <w:ind w:left="3600" w:hanging="360"/>
      </w:pPr>
    </w:lvl>
    <w:lvl w:ilvl="5" w:tplc="48033697" w:tentative="1">
      <w:start w:val="1"/>
      <w:numFmt w:val="lowerRoman"/>
      <w:lvlText w:val="%6."/>
      <w:lvlJc w:val="right"/>
      <w:pPr>
        <w:ind w:left="4320" w:hanging="180"/>
      </w:pPr>
    </w:lvl>
    <w:lvl w:ilvl="6" w:tplc="48033697" w:tentative="1">
      <w:start w:val="1"/>
      <w:numFmt w:val="decimal"/>
      <w:lvlText w:val="%7."/>
      <w:lvlJc w:val="left"/>
      <w:pPr>
        <w:ind w:left="5040" w:hanging="360"/>
      </w:pPr>
    </w:lvl>
    <w:lvl w:ilvl="7" w:tplc="48033697" w:tentative="1">
      <w:start w:val="1"/>
      <w:numFmt w:val="lowerLetter"/>
      <w:lvlText w:val="%8."/>
      <w:lvlJc w:val="left"/>
      <w:pPr>
        <w:ind w:left="5760" w:hanging="360"/>
      </w:pPr>
    </w:lvl>
    <w:lvl w:ilvl="8" w:tplc="4803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3">
    <w:multiLevelType w:val="hybridMultilevel"/>
    <w:lvl w:ilvl="0" w:tplc="41988543">
      <w:start w:val="1"/>
      <w:numFmt w:val="decimal"/>
      <w:lvlText w:val="%1."/>
      <w:lvlJc w:val="left"/>
      <w:pPr>
        <w:ind w:left="720" w:hanging="360"/>
      </w:pPr>
    </w:lvl>
    <w:lvl w:ilvl="1" w:tplc="41988543" w:tentative="1">
      <w:start w:val="1"/>
      <w:numFmt w:val="lowerLetter"/>
      <w:lvlText w:val="%2."/>
      <w:lvlJc w:val="left"/>
      <w:pPr>
        <w:ind w:left="1440" w:hanging="360"/>
      </w:pPr>
    </w:lvl>
    <w:lvl w:ilvl="2" w:tplc="41988543" w:tentative="1">
      <w:start w:val="1"/>
      <w:numFmt w:val="lowerRoman"/>
      <w:lvlText w:val="%3."/>
      <w:lvlJc w:val="right"/>
      <w:pPr>
        <w:ind w:left="2160" w:hanging="180"/>
      </w:pPr>
    </w:lvl>
    <w:lvl w:ilvl="3" w:tplc="41988543" w:tentative="1">
      <w:start w:val="1"/>
      <w:numFmt w:val="decimal"/>
      <w:lvlText w:val="%4."/>
      <w:lvlJc w:val="left"/>
      <w:pPr>
        <w:ind w:left="2880" w:hanging="360"/>
      </w:pPr>
    </w:lvl>
    <w:lvl w:ilvl="4" w:tplc="41988543" w:tentative="1">
      <w:start w:val="1"/>
      <w:numFmt w:val="lowerLetter"/>
      <w:lvlText w:val="%5."/>
      <w:lvlJc w:val="left"/>
      <w:pPr>
        <w:ind w:left="3600" w:hanging="360"/>
      </w:pPr>
    </w:lvl>
    <w:lvl w:ilvl="5" w:tplc="41988543" w:tentative="1">
      <w:start w:val="1"/>
      <w:numFmt w:val="lowerRoman"/>
      <w:lvlText w:val="%6."/>
      <w:lvlJc w:val="right"/>
      <w:pPr>
        <w:ind w:left="4320" w:hanging="180"/>
      </w:pPr>
    </w:lvl>
    <w:lvl w:ilvl="6" w:tplc="41988543" w:tentative="1">
      <w:start w:val="1"/>
      <w:numFmt w:val="decimal"/>
      <w:lvlText w:val="%7."/>
      <w:lvlJc w:val="left"/>
      <w:pPr>
        <w:ind w:left="5040" w:hanging="360"/>
      </w:pPr>
    </w:lvl>
    <w:lvl w:ilvl="7" w:tplc="41988543" w:tentative="1">
      <w:start w:val="1"/>
      <w:numFmt w:val="lowerLetter"/>
      <w:lvlText w:val="%8."/>
      <w:lvlJc w:val="left"/>
      <w:pPr>
        <w:ind w:left="5760" w:hanging="360"/>
      </w:pPr>
    </w:lvl>
    <w:lvl w:ilvl="8" w:tplc="4198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2">
    <w:multiLevelType w:val="hybridMultilevel"/>
    <w:lvl w:ilvl="0" w:tplc="90823817">
      <w:start w:val="1"/>
      <w:numFmt w:val="decimal"/>
      <w:lvlText w:val="%1."/>
      <w:lvlJc w:val="left"/>
      <w:pPr>
        <w:ind w:left="720" w:hanging="360"/>
      </w:pPr>
    </w:lvl>
    <w:lvl w:ilvl="1" w:tplc="90823817" w:tentative="1">
      <w:start w:val="1"/>
      <w:numFmt w:val="lowerLetter"/>
      <w:lvlText w:val="%2."/>
      <w:lvlJc w:val="left"/>
      <w:pPr>
        <w:ind w:left="1440" w:hanging="360"/>
      </w:pPr>
    </w:lvl>
    <w:lvl w:ilvl="2" w:tplc="90823817" w:tentative="1">
      <w:start w:val="1"/>
      <w:numFmt w:val="lowerRoman"/>
      <w:lvlText w:val="%3."/>
      <w:lvlJc w:val="right"/>
      <w:pPr>
        <w:ind w:left="2160" w:hanging="180"/>
      </w:pPr>
    </w:lvl>
    <w:lvl w:ilvl="3" w:tplc="90823817" w:tentative="1">
      <w:start w:val="1"/>
      <w:numFmt w:val="decimal"/>
      <w:lvlText w:val="%4."/>
      <w:lvlJc w:val="left"/>
      <w:pPr>
        <w:ind w:left="2880" w:hanging="360"/>
      </w:pPr>
    </w:lvl>
    <w:lvl w:ilvl="4" w:tplc="90823817" w:tentative="1">
      <w:start w:val="1"/>
      <w:numFmt w:val="lowerLetter"/>
      <w:lvlText w:val="%5."/>
      <w:lvlJc w:val="left"/>
      <w:pPr>
        <w:ind w:left="3600" w:hanging="360"/>
      </w:pPr>
    </w:lvl>
    <w:lvl w:ilvl="5" w:tplc="90823817" w:tentative="1">
      <w:start w:val="1"/>
      <w:numFmt w:val="lowerRoman"/>
      <w:lvlText w:val="%6."/>
      <w:lvlJc w:val="right"/>
      <w:pPr>
        <w:ind w:left="4320" w:hanging="180"/>
      </w:pPr>
    </w:lvl>
    <w:lvl w:ilvl="6" w:tplc="90823817" w:tentative="1">
      <w:start w:val="1"/>
      <w:numFmt w:val="decimal"/>
      <w:lvlText w:val="%7."/>
      <w:lvlJc w:val="left"/>
      <w:pPr>
        <w:ind w:left="5040" w:hanging="360"/>
      </w:pPr>
    </w:lvl>
    <w:lvl w:ilvl="7" w:tplc="90823817" w:tentative="1">
      <w:start w:val="1"/>
      <w:numFmt w:val="lowerLetter"/>
      <w:lvlText w:val="%8."/>
      <w:lvlJc w:val="left"/>
      <w:pPr>
        <w:ind w:left="5760" w:hanging="360"/>
      </w:pPr>
    </w:lvl>
    <w:lvl w:ilvl="8" w:tplc="9082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1">
    <w:multiLevelType w:val="hybridMultilevel"/>
    <w:lvl w:ilvl="0" w:tplc="30571321">
      <w:start w:val="1"/>
      <w:numFmt w:val="decimal"/>
      <w:lvlText w:val="%1."/>
      <w:lvlJc w:val="left"/>
      <w:pPr>
        <w:ind w:left="720" w:hanging="360"/>
      </w:pPr>
    </w:lvl>
    <w:lvl w:ilvl="1" w:tplc="30571321" w:tentative="1">
      <w:start w:val="1"/>
      <w:numFmt w:val="lowerLetter"/>
      <w:lvlText w:val="%2."/>
      <w:lvlJc w:val="left"/>
      <w:pPr>
        <w:ind w:left="1440" w:hanging="360"/>
      </w:pPr>
    </w:lvl>
    <w:lvl w:ilvl="2" w:tplc="30571321" w:tentative="1">
      <w:start w:val="1"/>
      <w:numFmt w:val="lowerRoman"/>
      <w:lvlText w:val="%3."/>
      <w:lvlJc w:val="right"/>
      <w:pPr>
        <w:ind w:left="2160" w:hanging="180"/>
      </w:pPr>
    </w:lvl>
    <w:lvl w:ilvl="3" w:tplc="30571321" w:tentative="1">
      <w:start w:val="1"/>
      <w:numFmt w:val="decimal"/>
      <w:lvlText w:val="%4."/>
      <w:lvlJc w:val="left"/>
      <w:pPr>
        <w:ind w:left="2880" w:hanging="360"/>
      </w:pPr>
    </w:lvl>
    <w:lvl w:ilvl="4" w:tplc="30571321" w:tentative="1">
      <w:start w:val="1"/>
      <w:numFmt w:val="lowerLetter"/>
      <w:lvlText w:val="%5."/>
      <w:lvlJc w:val="left"/>
      <w:pPr>
        <w:ind w:left="3600" w:hanging="360"/>
      </w:pPr>
    </w:lvl>
    <w:lvl w:ilvl="5" w:tplc="30571321" w:tentative="1">
      <w:start w:val="1"/>
      <w:numFmt w:val="lowerRoman"/>
      <w:lvlText w:val="%6."/>
      <w:lvlJc w:val="right"/>
      <w:pPr>
        <w:ind w:left="4320" w:hanging="180"/>
      </w:pPr>
    </w:lvl>
    <w:lvl w:ilvl="6" w:tplc="30571321" w:tentative="1">
      <w:start w:val="1"/>
      <w:numFmt w:val="decimal"/>
      <w:lvlText w:val="%7."/>
      <w:lvlJc w:val="left"/>
      <w:pPr>
        <w:ind w:left="5040" w:hanging="360"/>
      </w:pPr>
    </w:lvl>
    <w:lvl w:ilvl="7" w:tplc="30571321" w:tentative="1">
      <w:start w:val="1"/>
      <w:numFmt w:val="lowerLetter"/>
      <w:lvlText w:val="%8."/>
      <w:lvlJc w:val="left"/>
      <w:pPr>
        <w:ind w:left="5760" w:hanging="360"/>
      </w:pPr>
    </w:lvl>
    <w:lvl w:ilvl="8" w:tplc="3057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0">
    <w:multiLevelType w:val="hybridMultilevel"/>
    <w:lvl w:ilvl="0" w:tplc="91750215">
      <w:start w:val="1"/>
      <w:numFmt w:val="decimal"/>
      <w:lvlText w:val="%1."/>
      <w:lvlJc w:val="left"/>
      <w:pPr>
        <w:ind w:left="720" w:hanging="360"/>
      </w:pPr>
    </w:lvl>
    <w:lvl w:ilvl="1" w:tplc="91750215" w:tentative="1">
      <w:start w:val="1"/>
      <w:numFmt w:val="lowerLetter"/>
      <w:lvlText w:val="%2."/>
      <w:lvlJc w:val="left"/>
      <w:pPr>
        <w:ind w:left="1440" w:hanging="360"/>
      </w:pPr>
    </w:lvl>
    <w:lvl w:ilvl="2" w:tplc="91750215" w:tentative="1">
      <w:start w:val="1"/>
      <w:numFmt w:val="lowerRoman"/>
      <w:lvlText w:val="%3."/>
      <w:lvlJc w:val="right"/>
      <w:pPr>
        <w:ind w:left="2160" w:hanging="180"/>
      </w:pPr>
    </w:lvl>
    <w:lvl w:ilvl="3" w:tplc="91750215" w:tentative="1">
      <w:start w:val="1"/>
      <w:numFmt w:val="decimal"/>
      <w:lvlText w:val="%4."/>
      <w:lvlJc w:val="left"/>
      <w:pPr>
        <w:ind w:left="2880" w:hanging="360"/>
      </w:pPr>
    </w:lvl>
    <w:lvl w:ilvl="4" w:tplc="91750215" w:tentative="1">
      <w:start w:val="1"/>
      <w:numFmt w:val="lowerLetter"/>
      <w:lvlText w:val="%5."/>
      <w:lvlJc w:val="left"/>
      <w:pPr>
        <w:ind w:left="3600" w:hanging="360"/>
      </w:pPr>
    </w:lvl>
    <w:lvl w:ilvl="5" w:tplc="91750215" w:tentative="1">
      <w:start w:val="1"/>
      <w:numFmt w:val="lowerRoman"/>
      <w:lvlText w:val="%6."/>
      <w:lvlJc w:val="right"/>
      <w:pPr>
        <w:ind w:left="4320" w:hanging="180"/>
      </w:pPr>
    </w:lvl>
    <w:lvl w:ilvl="6" w:tplc="91750215" w:tentative="1">
      <w:start w:val="1"/>
      <w:numFmt w:val="decimal"/>
      <w:lvlText w:val="%7."/>
      <w:lvlJc w:val="left"/>
      <w:pPr>
        <w:ind w:left="5040" w:hanging="360"/>
      </w:pPr>
    </w:lvl>
    <w:lvl w:ilvl="7" w:tplc="91750215" w:tentative="1">
      <w:start w:val="1"/>
      <w:numFmt w:val="lowerLetter"/>
      <w:lvlText w:val="%8."/>
      <w:lvlJc w:val="left"/>
      <w:pPr>
        <w:ind w:left="5760" w:hanging="360"/>
      </w:pPr>
    </w:lvl>
    <w:lvl w:ilvl="8" w:tplc="9175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9">
    <w:multiLevelType w:val="hybridMultilevel"/>
    <w:lvl w:ilvl="0" w:tplc="60834667">
      <w:start w:val="1"/>
      <w:numFmt w:val="decimal"/>
      <w:lvlText w:val="%1."/>
      <w:lvlJc w:val="left"/>
      <w:pPr>
        <w:ind w:left="720" w:hanging="360"/>
      </w:pPr>
    </w:lvl>
    <w:lvl w:ilvl="1" w:tplc="60834667" w:tentative="1">
      <w:start w:val="1"/>
      <w:numFmt w:val="lowerLetter"/>
      <w:lvlText w:val="%2."/>
      <w:lvlJc w:val="left"/>
      <w:pPr>
        <w:ind w:left="1440" w:hanging="360"/>
      </w:pPr>
    </w:lvl>
    <w:lvl w:ilvl="2" w:tplc="60834667" w:tentative="1">
      <w:start w:val="1"/>
      <w:numFmt w:val="lowerRoman"/>
      <w:lvlText w:val="%3."/>
      <w:lvlJc w:val="right"/>
      <w:pPr>
        <w:ind w:left="2160" w:hanging="180"/>
      </w:pPr>
    </w:lvl>
    <w:lvl w:ilvl="3" w:tplc="60834667" w:tentative="1">
      <w:start w:val="1"/>
      <w:numFmt w:val="decimal"/>
      <w:lvlText w:val="%4."/>
      <w:lvlJc w:val="left"/>
      <w:pPr>
        <w:ind w:left="2880" w:hanging="360"/>
      </w:pPr>
    </w:lvl>
    <w:lvl w:ilvl="4" w:tplc="60834667" w:tentative="1">
      <w:start w:val="1"/>
      <w:numFmt w:val="lowerLetter"/>
      <w:lvlText w:val="%5."/>
      <w:lvlJc w:val="left"/>
      <w:pPr>
        <w:ind w:left="3600" w:hanging="360"/>
      </w:pPr>
    </w:lvl>
    <w:lvl w:ilvl="5" w:tplc="60834667" w:tentative="1">
      <w:start w:val="1"/>
      <w:numFmt w:val="lowerRoman"/>
      <w:lvlText w:val="%6."/>
      <w:lvlJc w:val="right"/>
      <w:pPr>
        <w:ind w:left="4320" w:hanging="180"/>
      </w:pPr>
    </w:lvl>
    <w:lvl w:ilvl="6" w:tplc="60834667" w:tentative="1">
      <w:start w:val="1"/>
      <w:numFmt w:val="decimal"/>
      <w:lvlText w:val="%7."/>
      <w:lvlJc w:val="left"/>
      <w:pPr>
        <w:ind w:left="5040" w:hanging="360"/>
      </w:pPr>
    </w:lvl>
    <w:lvl w:ilvl="7" w:tplc="60834667" w:tentative="1">
      <w:start w:val="1"/>
      <w:numFmt w:val="lowerLetter"/>
      <w:lvlText w:val="%8."/>
      <w:lvlJc w:val="left"/>
      <w:pPr>
        <w:ind w:left="5760" w:hanging="360"/>
      </w:pPr>
    </w:lvl>
    <w:lvl w:ilvl="8" w:tplc="6083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8">
    <w:multiLevelType w:val="hybridMultilevel"/>
    <w:lvl w:ilvl="0" w:tplc="87371582">
      <w:start w:val="1"/>
      <w:numFmt w:val="decimal"/>
      <w:lvlText w:val="%1."/>
      <w:lvlJc w:val="left"/>
      <w:pPr>
        <w:ind w:left="720" w:hanging="360"/>
      </w:pPr>
    </w:lvl>
    <w:lvl w:ilvl="1" w:tplc="87371582" w:tentative="1">
      <w:start w:val="1"/>
      <w:numFmt w:val="lowerLetter"/>
      <w:lvlText w:val="%2."/>
      <w:lvlJc w:val="left"/>
      <w:pPr>
        <w:ind w:left="1440" w:hanging="360"/>
      </w:pPr>
    </w:lvl>
    <w:lvl w:ilvl="2" w:tplc="87371582" w:tentative="1">
      <w:start w:val="1"/>
      <w:numFmt w:val="lowerRoman"/>
      <w:lvlText w:val="%3."/>
      <w:lvlJc w:val="right"/>
      <w:pPr>
        <w:ind w:left="2160" w:hanging="180"/>
      </w:pPr>
    </w:lvl>
    <w:lvl w:ilvl="3" w:tplc="87371582" w:tentative="1">
      <w:start w:val="1"/>
      <w:numFmt w:val="decimal"/>
      <w:lvlText w:val="%4."/>
      <w:lvlJc w:val="left"/>
      <w:pPr>
        <w:ind w:left="2880" w:hanging="360"/>
      </w:pPr>
    </w:lvl>
    <w:lvl w:ilvl="4" w:tplc="87371582" w:tentative="1">
      <w:start w:val="1"/>
      <w:numFmt w:val="lowerLetter"/>
      <w:lvlText w:val="%5."/>
      <w:lvlJc w:val="left"/>
      <w:pPr>
        <w:ind w:left="3600" w:hanging="360"/>
      </w:pPr>
    </w:lvl>
    <w:lvl w:ilvl="5" w:tplc="87371582" w:tentative="1">
      <w:start w:val="1"/>
      <w:numFmt w:val="lowerRoman"/>
      <w:lvlText w:val="%6."/>
      <w:lvlJc w:val="right"/>
      <w:pPr>
        <w:ind w:left="4320" w:hanging="180"/>
      </w:pPr>
    </w:lvl>
    <w:lvl w:ilvl="6" w:tplc="87371582" w:tentative="1">
      <w:start w:val="1"/>
      <w:numFmt w:val="decimal"/>
      <w:lvlText w:val="%7."/>
      <w:lvlJc w:val="left"/>
      <w:pPr>
        <w:ind w:left="5040" w:hanging="360"/>
      </w:pPr>
    </w:lvl>
    <w:lvl w:ilvl="7" w:tplc="87371582" w:tentative="1">
      <w:start w:val="1"/>
      <w:numFmt w:val="lowerLetter"/>
      <w:lvlText w:val="%8."/>
      <w:lvlJc w:val="left"/>
      <w:pPr>
        <w:ind w:left="5760" w:hanging="360"/>
      </w:pPr>
    </w:lvl>
    <w:lvl w:ilvl="8" w:tplc="8737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7">
    <w:multiLevelType w:val="hybridMultilevel"/>
    <w:lvl w:ilvl="0" w:tplc="38594508">
      <w:start w:val="1"/>
      <w:numFmt w:val="decimal"/>
      <w:lvlText w:val="%1."/>
      <w:lvlJc w:val="left"/>
      <w:pPr>
        <w:ind w:left="720" w:hanging="360"/>
      </w:pPr>
    </w:lvl>
    <w:lvl w:ilvl="1" w:tplc="38594508" w:tentative="1">
      <w:start w:val="1"/>
      <w:numFmt w:val="lowerLetter"/>
      <w:lvlText w:val="%2."/>
      <w:lvlJc w:val="left"/>
      <w:pPr>
        <w:ind w:left="1440" w:hanging="360"/>
      </w:pPr>
    </w:lvl>
    <w:lvl w:ilvl="2" w:tplc="38594508" w:tentative="1">
      <w:start w:val="1"/>
      <w:numFmt w:val="lowerRoman"/>
      <w:lvlText w:val="%3."/>
      <w:lvlJc w:val="right"/>
      <w:pPr>
        <w:ind w:left="2160" w:hanging="180"/>
      </w:pPr>
    </w:lvl>
    <w:lvl w:ilvl="3" w:tplc="38594508" w:tentative="1">
      <w:start w:val="1"/>
      <w:numFmt w:val="decimal"/>
      <w:lvlText w:val="%4."/>
      <w:lvlJc w:val="left"/>
      <w:pPr>
        <w:ind w:left="2880" w:hanging="360"/>
      </w:pPr>
    </w:lvl>
    <w:lvl w:ilvl="4" w:tplc="38594508" w:tentative="1">
      <w:start w:val="1"/>
      <w:numFmt w:val="lowerLetter"/>
      <w:lvlText w:val="%5."/>
      <w:lvlJc w:val="left"/>
      <w:pPr>
        <w:ind w:left="3600" w:hanging="360"/>
      </w:pPr>
    </w:lvl>
    <w:lvl w:ilvl="5" w:tplc="38594508" w:tentative="1">
      <w:start w:val="1"/>
      <w:numFmt w:val="lowerRoman"/>
      <w:lvlText w:val="%6."/>
      <w:lvlJc w:val="right"/>
      <w:pPr>
        <w:ind w:left="4320" w:hanging="180"/>
      </w:pPr>
    </w:lvl>
    <w:lvl w:ilvl="6" w:tplc="38594508" w:tentative="1">
      <w:start w:val="1"/>
      <w:numFmt w:val="decimal"/>
      <w:lvlText w:val="%7."/>
      <w:lvlJc w:val="left"/>
      <w:pPr>
        <w:ind w:left="5040" w:hanging="360"/>
      </w:pPr>
    </w:lvl>
    <w:lvl w:ilvl="7" w:tplc="38594508" w:tentative="1">
      <w:start w:val="1"/>
      <w:numFmt w:val="lowerLetter"/>
      <w:lvlText w:val="%8."/>
      <w:lvlJc w:val="left"/>
      <w:pPr>
        <w:ind w:left="5760" w:hanging="360"/>
      </w:pPr>
    </w:lvl>
    <w:lvl w:ilvl="8" w:tplc="3859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6">
    <w:multiLevelType w:val="hybridMultilevel"/>
    <w:lvl w:ilvl="0" w:tplc="49310104">
      <w:start w:val="1"/>
      <w:numFmt w:val="decimal"/>
      <w:lvlText w:val="%1."/>
      <w:lvlJc w:val="left"/>
      <w:pPr>
        <w:ind w:left="720" w:hanging="360"/>
      </w:pPr>
    </w:lvl>
    <w:lvl w:ilvl="1" w:tplc="49310104" w:tentative="1">
      <w:start w:val="1"/>
      <w:numFmt w:val="lowerLetter"/>
      <w:lvlText w:val="%2."/>
      <w:lvlJc w:val="left"/>
      <w:pPr>
        <w:ind w:left="1440" w:hanging="360"/>
      </w:pPr>
    </w:lvl>
    <w:lvl w:ilvl="2" w:tplc="49310104" w:tentative="1">
      <w:start w:val="1"/>
      <w:numFmt w:val="lowerRoman"/>
      <w:lvlText w:val="%3."/>
      <w:lvlJc w:val="right"/>
      <w:pPr>
        <w:ind w:left="2160" w:hanging="180"/>
      </w:pPr>
    </w:lvl>
    <w:lvl w:ilvl="3" w:tplc="49310104" w:tentative="1">
      <w:start w:val="1"/>
      <w:numFmt w:val="decimal"/>
      <w:lvlText w:val="%4."/>
      <w:lvlJc w:val="left"/>
      <w:pPr>
        <w:ind w:left="2880" w:hanging="360"/>
      </w:pPr>
    </w:lvl>
    <w:lvl w:ilvl="4" w:tplc="49310104" w:tentative="1">
      <w:start w:val="1"/>
      <w:numFmt w:val="lowerLetter"/>
      <w:lvlText w:val="%5."/>
      <w:lvlJc w:val="left"/>
      <w:pPr>
        <w:ind w:left="3600" w:hanging="360"/>
      </w:pPr>
    </w:lvl>
    <w:lvl w:ilvl="5" w:tplc="49310104" w:tentative="1">
      <w:start w:val="1"/>
      <w:numFmt w:val="lowerRoman"/>
      <w:lvlText w:val="%6."/>
      <w:lvlJc w:val="right"/>
      <w:pPr>
        <w:ind w:left="4320" w:hanging="180"/>
      </w:pPr>
    </w:lvl>
    <w:lvl w:ilvl="6" w:tplc="49310104" w:tentative="1">
      <w:start w:val="1"/>
      <w:numFmt w:val="decimal"/>
      <w:lvlText w:val="%7."/>
      <w:lvlJc w:val="left"/>
      <w:pPr>
        <w:ind w:left="5040" w:hanging="360"/>
      </w:pPr>
    </w:lvl>
    <w:lvl w:ilvl="7" w:tplc="49310104" w:tentative="1">
      <w:start w:val="1"/>
      <w:numFmt w:val="lowerLetter"/>
      <w:lvlText w:val="%8."/>
      <w:lvlJc w:val="left"/>
      <w:pPr>
        <w:ind w:left="5760" w:hanging="360"/>
      </w:pPr>
    </w:lvl>
    <w:lvl w:ilvl="8" w:tplc="4931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5">
    <w:multiLevelType w:val="hybridMultilevel"/>
    <w:lvl w:ilvl="0" w:tplc="14355828">
      <w:start w:val="1"/>
      <w:numFmt w:val="decimal"/>
      <w:lvlText w:val="%1."/>
      <w:lvlJc w:val="left"/>
      <w:pPr>
        <w:ind w:left="720" w:hanging="360"/>
      </w:pPr>
    </w:lvl>
    <w:lvl w:ilvl="1" w:tplc="14355828" w:tentative="1">
      <w:start w:val="1"/>
      <w:numFmt w:val="lowerLetter"/>
      <w:lvlText w:val="%2."/>
      <w:lvlJc w:val="left"/>
      <w:pPr>
        <w:ind w:left="1440" w:hanging="360"/>
      </w:pPr>
    </w:lvl>
    <w:lvl w:ilvl="2" w:tplc="14355828" w:tentative="1">
      <w:start w:val="1"/>
      <w:numFmt w:val="lowerRoman"/>
      <w:lvlText w:val="%3."/>
      <w:lvlJc w:val="right"/>
      <w:pPr>
        <w:ind w:left="2160" w:hanging="180"/>
      </w:pPr>
    </w:lvl>
    <w:lvl w:ilvl="3" w:tplc="14355828" w:tentative="1">
      <w:start w:val="1"/>
      <w:numFmt w:val="decimal"/>
      <w:lvlText w:val="%4."/>
      <w:lvlJc w:val="left"/>
      <w:pPr>
        <w:ind w:left="2880" w:hanging="360"/>
      </w:pPr>
    </w:lvl>
    <w:lvl w:ilvl="4" w:tplc="14355828" w:tentative="1">
      <w:start w:val="1"/>
      <w:numFmt w:val="lowerLetter"/>
      <w:lvlText w:val="%5."/>
      <w:lvlJc w:val="left"/>
      <w:pPr>
        <w:ind w:left="3600" w:hanging="360"/>
      </w:pPr>
    </w:lvl>
    <w:lvl w:ilvl="5" w:tplc="14355828" w:tentative="1">
      <w:start w:val="1"/>
      <w:numFmt w:val="lowerRoman"/>
      <w:lvlText w:val="%6."/>
      <w:lvlJc w:val="right"/>
      <w:pPr>
        <w:ind w:left="4320" w:hanging="180"/>
      </w:pPr>
    </w:lvl>
    <w:lvl w:ilvl="6" w:tplc="14355828" w:tentative="1">
      <w:start w:val="1"/>
      <w:numFmt w:val="decimal"/>
      <w:lvlText w:val="%7."/>
      <w:lvlJc w:val="left"/>
      <w:pPr>
        <w:ind w:left="5040" w:hanging="360"/>
      </w:pPr>
    </w:lvl>
    <w:lvl w:ilvl="7" w:tplc="14355828" w:tentative="1">
      <w:start w:val="1"/>
      <w:numFmt w:val="lowerLetter"/>
      <w:lvlText w:val="%8."/>
      <w:lvlJc w:val="left"/>
      <w:pPr>
        <w:ind w:left="5760" w:hanging="360"/>
      </w:pPr>
    </w:lvl>
    <w:lvl w:ilvl="8" w:tplc="14355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4">
    <w:multiLevelType w:val="hybridMultilevel"/>
    <w:lvl w:ilvl="0" w:tplc="98712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814">
    <w:abstractNumId w:val="3814"/>
  </w:num>
  <w:num w:numId="3815">
    <w:abstractNumId w:val="3815"/>
  </w:num>
  <w:num w:numId="3816">
    <w:abstractNumId w:val="3816"/>
  </w:num>
  <w:num w:numId="3817">
    <w:abstractNumId w:val="3817"/>
  </w:num>
  <w:num w:numId="3818">
    <w:abstractNumId w:val="3818"/>
  </w:num>
  <w:num w:numId="3819">
    <w:abstractNumId w:val="3819"/>
  </w:num>
  <w:num w:numId="3820">
    <w:abstractNumId w:val="3820"/>
  </w:num>
  <w:num w:numId="3821">
    <w:abstractNumId w:val="3821"/>
  </w:num>
  <w:num w:numId="3822">
    <w:abstractNumId w:val="3822"/>
  </w:num>
  <w:num w:numId="3823">
    <w:abstractNumId w:val="3823"/>
  </w:num>
  <w:num w:numId="3824">
    <w:abstractNumId w:val="3824"/>
  </w:num>
  <w:num w:numId="3825">
    <w:abstractNumId w:val="3825"/>
  </w:num>
  <w:num w:numId="3826">
    <w:abstractNumId w:val="3826"/>
  </w:num>
  <w:num w:numId="3827">
    <w:abstractNumId w:val="3827"/>
  </w:num>
  <w:num w:numId="3828">
    <w:abstractNumId w:val="3828"/>
  </w:num>
  <w:num w:numId="3829">
    <w:abstractNumId w:val="3829"/>
  </w:num>
  <w:num w:numId="3830">
    <w:abstractNumId w:val="3830"/>
  </w:num>
  <w:num w:numId="3831">
    <w:abstractNumId w:val="3831"/>
  </w:num>
  <w:num w:numId="3832">
    <w:abstractNumId w:val="3832"/>
  </w:num>
  <w:num w:numId="3833">
    <w:abstractNumId w:val="3833"/>
  </w:num>
  <w:num w:numId="3834">
    <w:abstractNumId w:val="3834"/>
  </w:num>
  <w:num w:numId="3835">
    <w:abstractNumId w:val="3835"/>
  </w:num>
  <w:num w:numId="3836">
    <w:abstractNumId w:val="3836"/>
  </w:num>
  <w:num w:numId="3837">
    <w:abstractNumId w:val="3837"/>
  </w:num>
  <w:num w:numId="3838">
    <w:abstractNumId w:val="3838"/>
  </w:num>
  <w:num w:numId="3839">
    <w:abstractNumId w:val="3839"/>
  </w:num>
  <w:num w:numId="3840">
    <w:abstractNumId w:val="3840"/>
  </w:num>
  <w:num w:numId="3841">
    <w:abstractNumId w:val="3841"/>
  </w:num>
  <w:num w:numId="3842">
    <w:abstractNumId w:val="3842"/>
  </w:num>
  <w:num w:numId="3843">
    <w:abstractNumId w:val="3843"/>
  </w:num>
  <w:num w:numId="3844">
    <w:abstractNumId w:val="3844"/>
  </w:num>
  <w:num w:numId="3845">
    <w:abstractNumId w:val="3845"/>
  </w:num>
  <w:num w:numId="3846">
    <w:abstractNumId w:val="3846"/>
  </w:num>
  <w:num w:numId="3847">
    <w:abstractNumId w:val="3847"/>
  </w:num>
  <w:num w:numId="3848">
    <w:abstractNumId w:val="3848"/>
  </w:num>
  <w:num w:numId="3849">
    <w:abstractNumId w:val="3849"/>
  </w:num>
  <w:num w:numId="3850">
    <w:abstractNumId w:val="3850"/>
  </w:num>
  <w:num w:numId="3851">
    <w:abstractNumId w:val="3851"/>
  </w:num>
  <w:num w:numId="3852">
    <w:abstractNumId w:val="3852"/>
  </w:num>
  <w:num w:numId="3853">
    <w:abstractNumId w:val="3853"/>
  </w:num>
  <w:num w:numId="3854">
    <w:abstractNumId w:val="3854"/>
  </w:num>
  <w:num w:numId="3855">
    <w:abstractNumId w:val="3855"/>
  </w:num>
  <w:num w:numId="3856">
    <w:abstractNumId w:val="3856"/>
  </w:num>
  <w:num w:numId="3857">
    <w:abstractNumId w:val="3857"/>
  </w:num>
  <w:num w:numId="3858">
    <w:abstractNumId w:val="3858"/>
  </w:num>
  <w:num w:numId="3859">
    <w:abstractNumId w:val="3859"/>
  </w:num>
  <w:num w:numId="3860">
    <w:abstractNumId w:val="3860"/>
  </w:num>
  <w:num w:numId="3861">
    <w:abstractNumId w:val="3861"/>
  </w:num>
  <w:num w:numId="3862">
    <w:abstractNumId w:val="3862"/>
  </w:num>
  <w:num w:numId="3863">
    <w:abstractNumId w:val="3863"/>
  </w:num>
  <w:num w:numId="3864">
    <w:abstractNumId w:val="386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  <w:num w:numId="3874">
    <w:abstractNumId w:val="3874"/>
  </w:num>
  <w:num w:numId="3875">
    <w:abstractNumId w:val="3875"/>
  </w:num>
  <w:num w:numId="3876">
    <w:abstractNumId w:val="38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1530995" Type="http://schemas.openxmlformats.org/officeDocument/2006/relationships/comments" Target="comments.xml"/><Relationship Id="rId688820420" Type="http://schemas.microsoft.com/office/2011/relationships/commentsExtended" Target="commentsExtended.xml"/><Relationship Id="rId79364808" Type="http://schemas.openxmlformats.org/officeDocument/2006/relationships/image" Target="media/imgrId79364808.jpg"/><Relationship Id="rId2063636a7790984a2" Type="http://schemas.openxmlformats.org/officeDocument/2006/relationships/hyperlink" Target="https://iservice.lombardini.it/jsp/Template2/manuale.jsp?id=642&amp;parent=1273&amp;txts=3.3.2" TargetMode="External"/><Relationship Id="rId8003636a7790989d0" Type="http://schemas.openxmlformats.org/officeDocument/2006/relationships/hyperlink" Target="https://iservice.lombardini.it/jsp/Template2/manuale.jsp?id=560&amp;parent=1273" TargetMode="External"/><Relationship Id="rId3939636a779098cfa" Type="http://schemas.openxmlformats.org/officeDocument/2006/relationships/hyperlink" Target="https://iservice.lombardini.it/jsp/Template2/manuale.jsp?id=638&amp;parent=1273" TargetMode="External"/><Relationship Id="rId9735636a77909982f" Type="http://schemas.openxmlformats.org/officeDocument/2006/relationships/hyperlink" Target="https://iservice.lombardini.it/jsp/Template2/manuale.jsp?id=573&amp;parent=1273" TargetMode="External"/><Relationship Id="rId1755636a7790ba7ad" Type="http://schemas.openxmlformats.org/officeDocument/2006/relationships/hyperlink" Target="https://iservice.lombardini.it/jsp/Template2/manuale.jsp?id=560&amp;parent=1273" TargetMode="External"/><Relationship Id="rId9031636a7790d1a84" Type="http://schemas.openxmlformats.org/officeDocument/2006/relationships/hyperlink" Target="https://iservice.lombardini.it/jsp/Template2/manuale.jsp?id=199&amp;parent=1273" TargetMode="External"/><Relationship Id="rId1873636a7790d91e6" Type="http://schemas.openxmlformats.org/officeDocument/2006/relationships/hyperlink" Target="https://iservice.lombardini.it/jsp/Template2/manuale.jsp?id=560&amp;parent=1273" TargetMode="External"/><Relationship Id="rId9498636a7790ebbb2" Type="http://schemas.openxmlformats.org/officeDocument/2006/relationships/hyperlink" Target="https://iservice.lombardini.it/jsp/Template2/manuale.jsp?id=560&amp;parent=1273" TargetMode="External"/><Relationship Id="rId4753636a77910befc" Type="http://schemas.openxmlformats.org/officeDocument/2006/relationships/hyperlink" Target="https://www.youtube.com/embed/slELtJW2bFE?showinfo=0&amp;rel=0" TargetMode="External"/><Relationship Id="rId8460636a779119834" Type="http://schemas.openxmlformats.org/officeDocument/2006/relationships/hyperlink" Target="https://iservice.lombardini.it/jsp/Template2/manuale.jsp?id=603&amp;parent=1982" TargetMode="External"/><Relationship Id="rId5359636a7791199a5" Type="http://schemas.openxmlformats.org/officeDocument/2006/relationships/hyperlink" Target="https://iservice.lombardini.it/jsp/Template2/manuale.jsp?id=612&amp;parent=1982" TargetMode="External"/><Relationship Id="rId4541636a7791a702f" Type="http://schemas.openxmlformats.org/officeDocument/2006/relationships/hyperlink" Target="https://www.youtube.com/embed/IVoumDwS7oY?showinfo=0&amp;rel=0" TargetMode="External"/><Relationship Id="rId5111636a7791ad56e" Type="http://schemas.openxmlformats.org/officeDocument/2006/relationships/hyperlink" Target="https://iservice.lombardini.it/jsp/Template2/manuale.jsp?id=199&amp;parent=1273" TargetMode="External"/><Relationship Id="rId5501636a7791b607f" Type="http://schemas.openxmlformats.org/officeDocument/2006/relationships/hyperlink" Target="https://iservice.lombardini.it/jsp/Template2/manuale.jsp?id=642&amp;parent=1273&amp;txts=3.3.2" TargetMode="External"/><Relationship Id="rId6165636a7791b72fb" Type="http://schemas.openxmlformats.org/officeDocument/2006/relationships/hyperlink" Target="https://iservice.lombardini.it/jsp/Template2/manuale.jsp?id=573&amp;parent=1273" TargetMode="External"/><Relationship Id="rId2220636a7791b7759" Type="http://schemas.openxmlformats.org/officeDocument/2006/relationships/hyperlink" Target="https://iservice.lombardini.it/jsp/Template2/manuale.jsp?id=560&amp;parent=1273" TargetMode="External"/><Relationship Id="rId5306636a7791b7b45" Type="http://schemas.openxmlformats.org/officeDocument/2006/relationships/hyperlink" Target="https://iservice.lombardini.it/jsp/Template2/manuale.jsp?id=638&amp;parent=1273" TargetMode="External"/><Relationship Id="rId7941636a7791e56bc" Type="http://schemas.openxmlformats.org/officeDocument/2006/relationships/hyperlink" Target="https://iservice.lombardini.it/jsp/Template2/manuale.jsp?id=585&amp;parent=1273" TargetMode="External"/><Relationship Id="rId2842636a7791e5886" Type="http://schemas.openxmlformats.org/officeDocument/2006/relationships/hyperlink" Target="https://iservice.lombardini.it/jsp/Template2/manuale.jsp?id=573&amp;parent=1273" TargetMode="External"/><Relationship Id="rId8010636a7791e5aa3" Type="http://schemas.openxmlformats.org/officeDocument/2006/relationships/hyperlink" Target="https://iservice.lombardini.it/jsp/Template2/manuale.jsp?id=585&amp;parent=1273" TargetMode="External"/><Relationship Id="rId8223636a779203855" Type="http://schemas.openxmlformats.org/officeDocument/2006/relationships/hyperlink" Target="https://iservice.lombardini.it/jsp/Template2/manuale.jsp?id=573&amp;parent=1273" TargetMode="External"/><Relationship Id="rId8134636a779214277" Type="http://schemas.openxmlformats.org/officeDocument/2006/relationships/hyperlink" Target="https://iservice.lombardini.it/jsp/Template2/manuale.jsp?id=638&amp;parent=1273" TargetMode="External"/><Relationship Id="rId7039636a779214584" Type="http://schemas.openxmlformats.org/officeDocument/2006/relationships/hyperlink" Target="https://iservice.lombardini.it/jsp/Template2/manuale.jsp?id=560&amp;parent=1273" TargetMode="External"/><Relationship Id="rId6581636a779215565" Type="http://schemas.openxmlformats.org/officeDocument/2006/relationships/hyperlink" Target="https://iservice.lombardini.it/jsp/Template2/manuale.jsp?id=573&amp;parent=1273" TargetMode="External"/><Relationship Id="rId6054636a77921b924" Type="http://schemas.openxmlformats.org/officeDocument/2006/relationships/hyperlink" Target="https://iservice.lombardini.it/jsp/Template2/manuale.jsp?id=573&amp;parent=1273" TargetMode="External"/><Relationship Id="rId8051636a779233f10" Type="http://schemas.openxmlformats.org/officeDocument/2006/relationships/hyperlink" Target="https://www.youtube.com/embed/jPnRSYu0sKM?showinfo=0&amp;rel=0" TargetMode="External"/><Relationship Id="rId9354636a77923c711" Type="http://schemas.openxmlformats.org/officeDocument/2006/relationships/hyperlink" Target="https://iservice.lombardini.it/jsp/Template2/manuale.jsp?id=638&amp;parent=1273" TargetMode="External"/><Relationship Id="rId5739636a779278607" Type="http://schemas.openxmlformats.org/officeDocument/2006/relationships/hyperlink" Target="https://iservice.lombardini.it/jsp/Template2/manuale.jsp?id=573&amp;parent=1273" TargetMode="External"/><Relationship Id="rId1503636a7792b051b" Type="http://schemas.openxmlformats.org/officeDocument/2006/relationships/hyperlink" Target="https://iservice.lombardini.it/jsp/Template2/manuale.jsp?id=573&amp;parent=1273" TargetMode="External"/><Relationship Id="rId6739636a7792e70c7" Type="http://schemas.openxmlformats.org/officeDocument/2006/relationships/hyperlink" Target="https://www.youtube.com/embed/3ULD_PiHEaw?showinfo=0&amp;rel=0" TargetMode="External"/><Relationship Id="rId2307636a7792f29af" Type="http://schemas.openxmlformats.org/officeDocument/2006/relationships/hyperlink" Target="https://iservice.lombardini.it/jsp/Template2/manuale.jsp?id=642&amp;parent=1273&amp;txts=3.3.2" TargetMode="External"/><Relationship Id="rId1053636a7792f31b6" Type="http://schemas.openxmlformats.org/officeDocument/2006/relationships/hyperlink" Target="https://iservice.lombardini.it/jsp/Template2/manuale.jsp?id=638&amp;parent=1273" TargetMode="External"/><Relationship Id="rId5710636a7792f3ff5" Type="http://schemas.openxmlformats.org/officeDocument/2006/relationships/hyperlink" Target="https://iservice.lombardini.it/jsp/Template2/manuale.jsp?id=553&amp;parent=1273" TargetMode="External"/><Relationship Id="rId6117636a77931a342" Type="http://schemas.openxmlformats.org/officeDocument/2006/relationships/hyperlink" Target="https://iservice.lombardini.it/jsp/Template2/manuale.jsp?id=573&amp;parent=1273" TargetMode="External"/><Relationship Id="rId4796636a779328a94" Type="http://schemas.openxmlformats.org/officeDocument/2006/relationships/hyperlink" Target="https://www.youtube.com/embed/A8fU76g4nUQ?showinfo=0&amp;rel=0" TargetMode="External"/><Relationship Id="rId5181636a77932a4e8" Type="http://schemas.openxmlformats.org/officeDocument/2006/relationships/hyperlink" Target="https://iservice.lombardini.it/jsp/Template2/manuale.jsp?id=573&amp;parent=1273" TargetMode="External"/><Relationship Id="rId5194636a779347373" Type="http://schemas.openxmlformats.org/officeDocument/2006/relationships/hyperlink" Target="https://iservice.lombardini.it/jsp/Template2/manuale.jsp?id=556&amp;parent=1273" TargetMode="External"/><Relationship Id="rId9606636a779380da0" Type="http://schemas.openxmlformats.org/officeDocument/2006/relationships/hyperlink" Target="https://www.youtube.com/embed/vTWVObqWIGE?showinfo=0&amp;rel=0" TargetMode="External"/><Relationship Id="rId9135636a77938c8b0" Type="http://schemas.openxmlformats.org/officeDocument/2006/relationships/hyperlink" Target="https://iservice.lombardini.it/jsp/Template2/manuale.jsp?id=642&amp;parent=1273&amp;txts=3.3.2" TargetMode="External"/><Relationship Id="rId9283636a77938d1c5" Type="http://schemas.openxmlformats.org/officeDocument/2006/relationships/hyperlink" Target="https://iservice.lombardini.it/jsp/Template2/manuale.jsp?id=553&amp;parent=1273" TargetMode="External"/><Relationship Id="rId8599636a77939a59e" Type="http://schemas.openxmlformats.org/officeDocument/2006/relationships/hyperlink" Target="https://www.youtube.com/embed/r7raAFM2bCQ?showinfo=0&amp;rel=0" TargetMode="External"/><Relationship Id="rId5735636a7793a37d1" Type="http://schemas.openxmlformats.org/officeDocument/2006/relationships/hyperlink" Target="https://iservice.lombardini.it/jsp/Template2/manuale.jsp?id=638&amp;parent=1273" TargetMode="External"/><Relationship Id="rId3022636a7793b1480" Type="http://schemas.openxmlformats.org/officeDocument/2006/relationships/hyperlink" Target="https://iservice.lombardini.it/jsp/Template2/manuale.jsp?id=556&amp;parent=1273" TargetMode="External"/><Relationship Id="rId1382636a7793bcafc" Type="http://schemas.openxmlformats.org/officeDocument/2006/relationships/hyperlink" Target="https://www.youtube.com/embed/JZWXxa3UssY?showinfo=0&amp;rel=0" TargetMode="External"/><Relationship Id="rId8894636a7793be021" Type="http://schemas.openxmlformats.org/officeDocument/2006/relationships/hyperlink" Target="https://iservice.lombardini.it/jsp/Template2/manuale.jsp?id=553&amp;parent=1273" TargetMode="External"/><Relationship Id="rId3089636a7793c2ebf" Type="http://schemas.openxmlformats.org/officeDocument/2006/relationships/hyperlink" Target="https://iservice.lombardini.it/jsp/Template2/manuale.jsp?id=642&amp;parent=1273&amp;txts=3.3.2" TargetMode="External"/><Relationship Id="rId1821636a7793e46da" Type="http://schemas.openxmlformats.org/officeDocument/2006/relationships/hyperlink" Target="https://www.youtube.com/embed/tgDL1w2AUd0?showinfo=0&amp;rel=0" TargetMode="External"/><Relationship Id="rId7829636a7793f1338" Type="http://schemas.openxmlformats.org/officeDocument/2006/relationships/hyperlink" Target="https://iservice.lombardini.it/jsp/Template2/manuale.jsp?id=638&amp;parent=1273" TargetMode="External"/><Relationship Id="rId6061636a779433a80" Type="http://schemas.openxmlformats.org/officeDocument/2006/relationships/hyperlink" Target="https://www.youtube.com/embed/Zrhc5qTwPRM?showinfo=0&amp;rel=0" TargetMode="External"/><Relationship Id="rId5464636a77943bb58" Type="http://schemas.openxmlformats.org/officeDocument/2006/relationships/hyperlink" Target="https://iservice.lombardini.it/jsp/Template2/manuale.jsp?id=642&amp;parent=1273&amp;txts=3.3.2" TargetMode="External"/><Relationship Id="rId4257636a77943c2ff" Type="http://schemas.openxmlformats.org/officeDocument/2006/relationships/hyperlink" Target="https://iservice.lombardini.it/jsp/Template2/manuale.jsp?id=584&amp;parent=1273" TargetMode="External"/><Relationship Id="rId5421636a77943d0ff" Type="http://schemas.openxmlformats.org/officeDocument/2006/relationships/hyperlink" Target="https://iservice.lombardini.it/jsp/Template2/manuale.jsp?id=573&amp;parent=1273" TargetMode="External"/><Relationship Id="rId1570636a7794c0e2e" Type="http://schemas.openxmlformats.org/officeDocument/2006/relationships/hyperlink" Target="https://iservice.lombardini.it/jsp/Template2/manuale.jsp?id=573&amp;parent=1273" TargetMode="External"/><Relationship Id="rId2846636a7794d80a9" Type="http://schemas.openxmlformats.org/officeDocument/2006/relationships/hyperlink" Target="https://iservice.lombardini.it/jsp/Template2/manuale.jsp?id=642&amp;parent=1273&amp;txts=3.3.2" TargetMode="External"/><Relationship Id="rId4767636a77951c83e" Type="http://schemas.openxmlformats.org/officeDocument/2006/relationships/hyperlink" Target="https://iservice.lombardini.it/jsp/Template2/manuale.jsp?id=642&amp;parent=1273&amp;txts=3.3.2" TargetMode="External"/><Relationship Id="rId4201636a77951cd66" Type="http://schemas.openxmlformats.org/officeDocument/2006/relationships/hyperlink" Target="https://iservice.lombardini.it/jsp/Template2/manuale.jsp?id=553&amp;parent=1273" TargetMode="External"/><Relationship Id="rId7370636a77951d043" Type="http://schemas.openxmlformats.org/officeDocument/2006/relationships/hyperlink" Target="https://iservice.lombardini.it/jsp/Template2/manuale.jsp?id=554&amp;parent=1273" TargetMode="External"/><Relationship Id="rId8090636a7795bbc86" Type="http://schemas.openxmlformats.org/officeDocument/2006/relationships/hyperlink" Target="https://iservice.lombardini.it/jsp/Template2/manuale.jsp?id=642&amp;parent=1273&amp;txts=3.3.2" TargetMode="External"/><Relationship Id="rId8022636a77909782e" Type="http://schemas.openxmlformats.org/officeDocument/2006/relationships/image" Target="media/imgrId8022636a77909782e.jpg"/><Relationship Id="rId5317636a7790a6e0c" Type="http://schemas.openxmlformats.org/officeDocument/2006/relationships/image" Target="media/imgrId5317636a7790a6e0c.jpg"/><Relationship Id="rId1548636a7790b218f" Type="http://schemas.openxmlformats.org/officeDocument/2006/relationships/image" Target="media/imgrId1548636a7790b218f.jpg"/><Relationship Id="rId8866636a7790b9a60" Type="http://schemas.openxmlformats.org/officeDocument/2006/relationships/image" Target="media/imgrId8866636a7790b9a60.jpg"/><Relationship Id="rId2822636a7790c6610" Type="http://schemas.openxmlformats.org/officeDocument/2006/relationships/image" Target="media/imgrId2822636a7790c6610.jpg"/><Relationship Id="rId7349636a7790d04ac" Type="http://schemas.openxmlformats.org/officeDocument/2006/relationships/image" Target="media/imgrId7349636a7790d04ac.jpg"/><Relationship Id="rId3849636a7790d88fd" Type="http://schemas.openxmlformats.org/officeDocument/2006/relationships/image" Target="media/imgrId3849636a7790d88fd.jpg"/><Relationship Id="rId7500636a7790e575a" Type="http://schemas.openxmlformats.org/officeDocument/2006/relationships/image" Target="media/imgrId7500636a7790e575a.jpg"/><Relationship Id="rId6517636a7790ea7cc" Type="http://schemas.openxmlformats.org/officeDocument/2006/relationships/image" Target="media/imgrId6517636a7790ea7cc.jpg"/><Relationship Id="rId6269636a7791002bf" Type="http://schemas.openxmlformats.org/officeDocument/2006/relationships/image" Target="media/imgrId6269636a7791002bf.jpg"/><Relationship Id="rId1078636a77910b122" Type="http://schemas.openxmlformats.org/officeDocument/2006/relationships/image" Target="media/imgrId1078636a77910b122.jpg"/><Relationship Id="rId5113636a779115544" Type="http://schemas.openxmlformats.org/officeDocument/2006/relationships/image" Target="media/imgrId5113636a779115544.jpg"/><Relationship Id="rId9595636a77914db25" Type="http://schemas.openxmlformats.org/officeDocument/2006/relationships/image" Target="media/imgrId9595636a77914db25.jpg"/><Relationship Id="rId6415636a779154b97" Type="http://schemas.openxmlformats.org/officeDocument/2006/relationships/image" Target="media/imgrId6415636a779154b97.jpg"/><Relationship Id="rId4916636a779162429" Type="http://schemas.openxmlformats.org/officeDocument/2006/relationships/image" Target="media/imgrId4916636a779162429.jpg"/><Relationship Id="rId9893636a779169063" Type="http://schemas.openxmlformats.org/officeDocument/2006/relationships/image" Target="media/imgrId9893636a779169063.jpg"/><Relationship Id="rId9219636a7791750be" Type="http://schemas.openxmlformats.org/officeDocument/2006/relationships/image" Target="media/imgrId9219636a7791750be.jpg"/><Relationship Id="rId5345636a779182d35" Type="http://schemas.openxmlformats.org/officeDocument/2006/relationships/image" Target="media/imgrId5345636a779182d35.jpg"/><Relationship Id="rId4014636a77918d383" Type="http://schemas.openxmlformats.org/officeDocument/2006/relationships/image" Target="media/imgrId4014636a77918d383.jpg"/><Relationship Id="rId7111636a7791980db" Type="http://schemas.openxmlformats.org/officeDocument/2006/relationships/image" Target="media/imgrId7111636a7791980db.jpg"/><Relationship Id="rId1105636a7791a6843" Type="http://schemas.openxmlformats.org/officeDocument/2006/relationships/image" Target="media/imgrId1105636a7791a6843.jpg"/><Relationship Id="rId3102636a7791accbf" Type="http://schemas.openxmlformats.org/officeDocument/2006/relationships/image" Target="media/imgrId3102636a7791accbf.jpg"/><Relationship Id="rId3003636a7791b4a94" Type="http://schemas.openxmlformats.org/officeDocument/2006/relationships/image" Target="media/imgrId3003636a7791b4a94.jpg"/><Relationship Id="rId6742636a7791bfcf4" Type="http://schemas.openxmlformats.org/officeDocument/2006/relationships/image" Target="media/imgrId6742636a7791bfcf4.jpg"/><Relationship Id="rId2497636a7791ccd58" Type="http://schemas.openxmlformats.org/officeDocument/2006/relationships/image" Target="media/imgrId2497636a7791ccd58.jpg"/><Relationship Id="rId6117636a7791db4bb" Type="http://schemas.openxmlformats.org/officeDocument/2006/relationships/image" Target="media/imgrId6117636a7791db4bb.jpg"/><Relationship Id="rId3460636a7791e4e5a" Type="http://schemas.openxmlformats.org/officeDocument/2006/relationships/image" Target="media/imgrId3460636a7791e4e5a.jpg"/><Relationship Id="rId5572636a7791f1a0c" Type="http://schemas.openxmlformats.org/officeDocument/2006/relationships/image" Target="media/imgrId5572636a7791f1a0c.jpg"/><Relationship Id="rId5015636a779202c4a" Type="http://schemas.openxmlformats.org/officeDocument/2006/relationships/image" Target="media/imgrId5015636a779202c4a.jpg"/><Relationship Id="rId4476636a77920b8d1" Type="http://schemas.openxmlformats.org/officeDocument/2006/relationships/image" Target="media/imgrId4476636a77920b8d1.jpg"/><Relationship Id="rId9537636a779213781" Type="http://schemas.openxmlformats.org/officeDocument/2006/relationships/image" Target="media/imgrId9537636a779213781.jpg"/><Relationship Id="rId4995636a77921b141" Type="http://schemas.openxmlformats.org/officeDocument/2006/relationships/image" Target="media/imgrId4995636a77921b141.jpg"/><Relationship Id="rId1195636a779227a6d" Type="http://schemas.openxmlformats.org/officeDocument/2006/relationships/image" Target="media/imgrId1195636a779227a6d.jpg"/><Relationship Id="rId9961636a779232ff0" Type="http://schemas.openxmlformats.org/officeDocument/2006/relationships/image" Target="media/imgrId9961636a779232ff0.jpg"/><Relationship Id="rId3717636a77923bb01" Type="http://schemas.openxmlformats.org/officeDocument/2006/relationships/image" Target="media/imgrId3717636a77923bb01.jpg"/><Relationship Id="rId5925636a7792475c4" Type="http://schemas.openxmlformats.org/officeDocument/2006/relationships/image" Target="media/imgrId5925636a7792475c4.jpg"/><Relationship Id="rId8048636a779277963" Type="http://schemas.openxmlformats.org/officeDocument/2006/relationships/image" Target="media/imgrId8048636a779277963.jpg"/><Relationship Id="rId3959636a77928190c" Type="http://schemas.openxmlformats.org/officeDocument/2006/relationships/image" Target="media/imgrId3959636a77928190c.jpg"/><Relationship Id="rId8060636a77928b669" Type="http://schemas.openxmlformats.org/officeDocument/2006/relationships/image" Target="media/imgrId8060636a77928b669.jpg"/><Relationship Id="rId9881636a7792966d1" Type="http://schemas.openxmlformats.org/officeDocument/2006/relationships/image" Target="media/imgrId9881636a7792966d1.jpg"/><Relationship Id="rId5514636a7792a0249" Type="http://schemas.openxmlformats.org/officeDocument/2006/relationships/image" Target="media/imgrId5514636a7792a0249.jpg"/><Relationship Id="rId6457636a7792afb4f" Type="http://schemas.openxmlformats.org/officeDocument/2006/relationships/image" Target="media/imgrId6457636a7792afb4f.jpg"/><Relationship Id="rId5568636a7792bbd10" Type="http://schemas.openxmlformats.org/officeDocument/2006/relationships/image" Target="media/imgrId5568636a7792bbd10.jpg"/><Relationship Id="rId4391636a7792c9345" Type="http://schemas.openxmlformats.org/officeDocument/2006/relationships/image" Target="media/imgrId4391636a7792c9345.jpg"/><Relationship Id="rId4676636a7792d865a" Type="http://schemas.openxmlformats.org/officeDocument/2006/relationships/image" Target="media/imgrId4676636a7792d865a.jpg"/><Relationship Id="rId5515636a7792e66fd" Type="http://schemas.openxmlformats.org/officeDocument/2006/relationships/image" Target="media/imgrId5515636a7792e66fd.jpg"/><Relationship Id="rId4007636a7792f1521" Type="http://schemas.openxmlformats.org/officeDocument/2006/relationships/image" Target="media/imgrId4007636a7792f1521.jpg"/><Relationship Id="rId3599636a77930d7be" Type="http://schemas.openxmlformats.org/officeDocument/2006/relationships/image" Target="media/imgrId3599636a77930d7be.jpg"/><Relationship Id="rId6526636a7793199d7" Type="http://schemas.openxmlformats.org/officeDocument/2006/relationships/image" Target="media/imgrId6526636a7793199d7.jpg"/><Relationship Id="rId2652636a77932775d" Type="http://schemas.openxmlformats.org/officeDocument/2006/relationships/image" Target="media/imgrId2652636a77932775d.jpg"/><Relationship Id="rId3404636a779338e80" Type="http://schemas.openxmlformats.org/officeDocument/2006/relationships/image" Target="media/imgrId3404636a779338e80.jpg"/><Relationship Id="rId4822636a779345093" Type="http://schemas.openxmlformats.org/officeDocument/2006/relationships/image" Target="media/imgrId4822636a779345093.jpg"/><Relationship Id="rId7832636a77937fc18" Type="http://schemas.openxmlformats.org/officeDocument/2006/relationships/image" Target="media/imgrId7832636a77937fc18.jpg"/><Relationship Id="rId5892636a77938b579" Type="http://schemas.openxmlformats.org/officeDocument/2006/relationships/image" Target="media/imgrId5892636a77938b579.jpg"/><Relationship Id="rId9188636a779399aa2" Type="http://schemas.openxmlformats.org/officeDocument/2006/relationships/image" Target="media/imgrId9188636a779399aa2.jpg"/><Relationship Id="rId9222636a7793a2479" Type="http://schemas.openxmlformats.org/officeDocument/2006/relationships/image" Target="media/imgrId9222636a7793a2479.jpg"/><Relationship Id="rId4784636a7793b058c" Type="http://schemas.openxmlformats.org/officeDocument/2006/relationships/image" Target="media/imgrId4784636a7793b058c.jpg"/><Relationship Id="rId7412636a7793bbdf6" Type="http://schemas.openxmlformats.org/officeDocument/2006/relationships/image" Target="media/imgrId7412636a7793bbdf6.jpg"/><Relationship Id="rId4036636a7793c25dd" Type="http://schemas.openxmlformats.org/officeDocument/2006/relationships/image" Target="media/imgrId4036636a7793c25dd.jpg"/><Relationship Id="rId5520636a7793cca5b" Type="http://schemas.openxmlformats.org/officeDocument/2006/relationships/image" Target="media/imgrId5520636a7793cca5b.jpg"/><Relationship Id="rId1089636a7793d7baf" Type="http://schemas.openxmlformats.org/officeDocument/2006/relationships/image" Target="media/imgrId1089636a7793d7baf.jpg"/><Relationship Id="rId9623636a7793e33d0" Type="http://schemas.openxmlformats.org/officeDocument/2006/relationships/image" Target="media/imgrId9623636a7793e33d0.jpg"/><Relationship Id="rId1801636a7793ee545" Type="http://schemas.openxmlformats.org/officeDocument/2006/relationships/image" Target="media/imgrId1801636a7793ee545.jpg"/><Relationship Id="rId2033636a779408a45" Type="http://schemas.openxmlformats.org/officeDocument/2006/relationships/image" Target="media/imgrId2033636a779408a45.jpg"/><Relationship Id="rId6862636a779415abe" Type="http://schemas.openxmlformats.org/officeDocument/2006/relationships/image" Target="media/imgrId6862636a779415abe.jpg"/><Relationship Id="rId3881636a7794264cf" Type="http://schemas.openxmlformats.org/officeDocument/2006/relationships/image" Target="media/imgrId3881636a7794264cf.jpg"/><Relationship Id="rId9450636a77943289b" Type="http://schemas.openxmlformats.org/officeDocument/2006/relationships/image" Target="media/imgrId9450636a77943289b.png"/><Relationship Id="rId5759636a77943b00a" Type="http://schemas.openxmlformats.org/officeDocument/2006/relationships/image" Target="media/imgrId5759636a77943b00a.jpg"/><Relationship Id="rId7810636a779473b3a" Type="http://schemas.openxmlformats.org/officeDocument/2006/relationships/image" Target="media/imgrId7810636a779473b3a.jpg"/><Relationship Id="rId3900636a77947e022" Type="http://schemas.openxmlformats.org/officeDocument/2006/relationships/image" Target="media/imgrId3900636a77947e022.jpg"/><Relationship Id="rId3704636a77948b6e6" Type="http://schemas.openxmlformats.org/officeDocument/2006/relationships/image" Target="media/imgrId3704636a77948b6e6.jpg"/><Relationship Id="rId5309636a77949a06b" Type="http://schemas.openxmlformats.org/officeDocument/2006/relationships/image" Target="media/imgrId5309636a77949a06b.jpg"/><Relationship Id="rId7657636a7794a7452" Type="http://schemas.openxmlformats.org/officeDocument/2006/relationships/image" Target="media/imgrId7657636a7794a7452.jpg"/><Relationship Id="rId6833636a7794b0f1a" Type="http://schemas.openxmlformats.org/officeDocument/2006/relationships/image" Target="media/imgrId6833636a7794b0f1a.jpg"/><Relationship Id="rId8085636a7794bfcf0" Type="http://schemas.openxmlformats.org/officeDocument/2006/relationships/image" Target="media/imgrId8085636a7794bfcf0.jpg"/><Relationship Id="rId4307636a7794cf410" Type="http://schemas.openxmlformats.org/officeDocument/2006/relationships/image" Target="media/imgrId4307636a7794cf410.jpg"/><Relationship Id="rId5974636a7794d69d9" Type="http://schemas.openxmlformats.org/officeDocument/2006/relationships/image" Target="media/imgrId5974636a7794d69d9.jpg"/><Relationship Id="rId7717636a7794e57f1" Type="http://schemas.openxmlformats.org/officeDocument/2006/relationships/image" Target="media/imgrId7717636a7794e57f1.jpg"/><Relationship Id="rId5141636a7794f3f30" Type="http://schemas.openxmlformats.org/officeDocument/2006/relationships/image" Target="media/imgrId5141636a7794f3f30.jpg"/><Relationship Id="rId5592636a779506812" Type="http://schemas.openxmlformats.org/officeDocument/2006/relationships/image" Target="media/imgrId5592636a779506812.jpg"/><Relationship Id="rId7373636a77951480f" Type="http://schemas.openxmlformats.org/officeDocument/2006/relationships/image" Target="media/imgrId7373636a77951480f.jpg"/><Relationship Id="rId5813636a77951be55" Type="http://schemas.openxmlformats.org/officeDocument/2006/relationships/image" Target="media/imgrId5813636a77951be55.jpg"/><Relationship Id="rId5827636a7795525be" Type="http://schemas.openxmlformats.org/officeDocument/2006/relationships/image" Target="media/imgrId5827636a7795525be.jpg"/><Relationship Id="rId1949636a77955b992" Type="http://schemas.openxmlformats.org/officeDocument/2006/relationships/image" Target="media/imgrId1949636a77955b992.jpg"/><Relationship Id="rId8105636a7795680fd" Type="http://schemas.openxmlformats.org/officeDocument/2006/relationships/image" Target="media/imgrId8105636a7795680fd.jpg"/><Relationship Id="rId9598636a7795726ff" Type="http://schemas.openxmlformats.org/officeDocument/2006/relationships/image" Target="media/imgrId9598636a7795726ff.jpg"/><Relationship Id="rId3957636a77957ec18" Type="http://schemas.openxmlformats.org/officeDocument/2006/relationships/image" Target="media/imgrId3957636a77957ec18.jpg"/><Relationship Id="rId9735636a77958bdff" Type="http://schemas.openxmlformats.org/officeDocument/2006/relationships/image" Target="media/imgrId9735636a77958bdff.jpg"/><Relationship Id="rId4721636a779595e18" Type="http://schemas.openxmlformats.org/officeDocument/2006/relationships/image" Target="media/imgrId4721636a779595e18.jpg"/><Relationship Id="rId8421636a7795a9812" Type="http://schemas.openxmlformats.org/officeDocument/2006/relationships/image" Target="media/imgrId8421636a7795a9812.jpg"/><Relationship Id="rId6294636a7795b43c3" Type="http://schemas.openxmlformats.org/officeDocument/2006/relationships/image" Target="media/imgrId6294636a7795b43c3.jpg"/><Relationship Id="rId6985636a7795bb1f9" Type="http://schemas.openxmlformats.org/officeDocument/2006/relationships/image" Target="media/imgrId6985636a7795bb1f9.jpg"/><Relationship Id="rId4174636a7795c5a9e" Type="http://schemas.openxmlformats.org/officeDocument/2006/relationships/image" Target="media/imgrId4174636a7795c5a9e.jpg"/><Relationship Id="rId4893636a7795d500e" Type="http://schemas.openxmlformats.org/officeDocument/2006/relationships/image" Target="media/imgrId4893636a7795d500e.jpg"/><Relationship Id="rId3929636a7795e0e12" Type="http://schemas.openxmlformats.org/officeDocument/2006/relationships/image" Target="media/imgrId3929636a7795e0e12.jpg"/><Relationship Id="rId9202636a7795ea012" Type="http://schemas.openxmlformats.org/officeDocument/2006/relationships/image" Target="media/imgrId9202636a7795ea012.jpg"/><Relationship Id="rId7174636a779605177" Type="http://schemas.openxmlformats.org/officeDocument/2006/relationships/image" Target="media/imgrId7174636a779605177.png"/><Relationship Id="rId8209636a779616218" Type="http://schemas.openxmlformats.org/officeDocument/2006/relationships/image" Target="media/imgrId8209636a779616218.png"/><Relationship Id="rId5500636a7796296bd" Type="http://schemas.openxmlformats.org/officeDocument/2006/relationships/image" Target="media/imgrId5500636a7796296bd.jpg"/><Relationship Id="rId9361636a7796363bf" Type="http://schemas.openxmlformats.org/officeDocument/2006/relationships/image" Target="media/imgrId9361636a7796363bf.jpg"/><Relationship Id="rId4629636a779643cbb" Type="http://schemas.openxmlformats.org/officeDocument/2006/relationships/image" Target="media/imgrId4629636a779643cbb.jpg"/><Relationship Id="rId3477636a77964f7db" Type="http://schemas.openxmlformats.org/officeDocument/2006/relationships/image" Target="media/imgrId3477636a77964f7db.jpg"/><Relationship Id="rId4821636a7796585c1" Type="http://schemas.openxmlformats.org/officeDocument/2006/relationships/image" Target="media/imgrId4821636a7796585c1.jpg"/><Relationship Id="rId6336636a77965f00a" Type="http://schemas.openxmlformats.org/officeDocument/2006/relationships/image" Target="media/imgrId6336636a77965f00a.jpg"/><Relationship Id="rId8865636a77966a9b4" Type="http://schemas.openxmlformats.org/officeDocument/2006/relationships/image" Target="media/imgrId8865636a77966a9b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4808" Type="http://schemas.openxmlformats.org/officeDocument/2006/relationships/image" Target="media/imgrId793648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4808" Type="http://schemas.openxmlformats.org/officeDocument/2006/relationships/image" Target="media/imgrId793648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4808" Type="http://schemas.openxmlformats.org/officeDocument/2006/relationships/image" Target="media/imgrId793648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4808" Type="http://schemas.openxmlformats.org/officeDocument/2006/relationships/image" Target="media/imgrId793648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4808" Type="http://schemas.openxmlformats.org/officeDocument/2006/relationships/image" Target="media/imgrId793648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4808" Type="http://schemas.openxmlformats.org/officeDocument/2006/relationships/image" Target="media/imgrId793648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