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optional components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209488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19750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45030145" w:name="ctxt"/>
    <w:bookmarkEnd w:id="4503014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optional components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Oil dipstick in 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488975" name="name8327636a7774844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79636a777484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987636a7774858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Check</w:t>
            </w:r>
          </w:p>
          <w:p/>
          <w:p/>
          <w:p>
            <w:pPr>
              <w:numPr>
                <w:ilvl w:val="0"/>
                <w:numId w:val="2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mark left by the oil on the dipstick is between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 and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notches.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4516838" name="name8436636a7774981ba" descr="11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.png"/>
                          <pic:cNvPicPr/>
                        </pic:nvPicPr>
                        <pic:blipFill>
                          <a:blip r:embed="rId2479636a7774981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Replacement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11.1.2.1 Disassembly</w:t>
            </w:r>
          </w:p>
          <w:p/>
          <w:p/>
          <w:p>
            <w:pPr>
              <w:numPr>
                <w:ilvl w:val="0"/>
                <w:numId w:val="2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674708" name="name3086636a7774a8348" descr="imm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.jpg"/>
                          <pic:cNvPicPr/>
                        </pic:nvPicPr>
                        <pic:blipFill>
                          <a:blip r:embed="rId9842636a7774a83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145131" name="name2259636a7774b01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95636a7774b01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2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606735" name="name8377636a7774be11f" descr="imm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.jpg"/>
                          <pic:cNvPicPr/>
                        </pic:nvPicPr>
                        <pic:blipFill>
                          <a:blip r:embed="rId9508636a7774be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308437" name="name7315636a7774c9847" descr="imm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.jpg"/>
                          <pic:cNvPicPr/>
                        </pic:nvPicPr>
                        <pic:blipFill>
                          <a:blip r:embed="rId9542636a7774c98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Check the integrity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270721" name="name3704636a7774d1d85" descr="imm11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.jpg"/>
                          <pic:cNvPicPr/>
                        </pic:nvPicPr>
                        <pic:blipFill>
                          <a:blip r:embed="rId2228636a7774d1d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Heater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130072" name="name5692636a7774d8e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79636a7774d8e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518636a7774d98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Disassembly</w:t>
            </w:r>
          </w:p>
          <w:p/>
          <w:p/>
          <w:p>
            <w:pPr>
              <w:numPr>
                <w:ilvl w:val="0"/>
                <w:numId w:val="2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washers and remove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541186" name="name9643636a7774e5555" descr="11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6.png"/>
                          <pic:cNvPicPr/>
                        </pic:nvPicPr>
                        <pic:blipFill>
                          <a:blip r:embed="rId1652636a7774e55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900015" name="name4992636a7774eb7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85636a7774eb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sequence, 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new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second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 on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76000"/>
                  <wp:effectExtent b="0" l="0" r="0" t="0"/>
                  <wp:docPr id="82509829" name="name8589636a77754c084" descr="11.7_T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_TCR.jpg"/>
                          <pic:cNvPicPr/>
                        </pic:nvPicPr>
                        <pic:blipFill>
                          <a:blip r:embed="rId6267636a77754c0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Poly-V alternator belt (replacement and adjustment)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542725" name="name2378636a7775552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29636a7775552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482636a7775563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it just touches the pulley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(Fig. 11.9)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3810093" name="name1615636a77756c194" descr="CAP_11_POLY-V_prot_galoppin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1.png"/>
                          <pic:cNvPicPr/>
                        </pic:nvPicPr>
                        <pic:blipFill>
                          <a:blip r:embed="rId4032636a77756c1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32mm 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belt tensioner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move towards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it does not, please move it manually.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7585644" name="name2860636a7775804b7" descr="CAP_11_POLY-V_prot_galoppin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2.png"/>
                          <pic:cNvPicPr/>
                        </pic:nvPicPr>
                        <pic:blipFill>
                          <a:blip r:embed="rId1979636a7775804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2223027" name="name4837636a7775914a3" descr="CAP_11_POLY-V_prot_galoppino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3.png"/>
                          <pic:cNvPicPr/>
                        </pic:nvPicPr>
                        <pic:blipFill>
                          <a:blip r:embed="rId5182636a7775914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V-Belt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 that the internal profile of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properly inserted into the grooves of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e 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33093309" name="name6253636a7775af12c" descr="CAP_11_POLY-V_prot_galoppino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4.png"/>
                          <pic:cNvPicPr/>
                        </pic:nvPicPr>
                        <pic:blipFill>
                          <a:blip r:embed="rId3740636a7775af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shift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fully to the bottom of the grooved guide.</w:t>
            </w:r>
          </w:p>
          <w:p>
            <w:pPr>
              <w:numPr>
                <w:ilvl w:val="0"/>
                <w:numId w:val="2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Hold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still with a key,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secure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Check,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(Fig. 11.8)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,the tension of the belt. Check by the appropriate tool that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tension value is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149 and 196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engine has been in operation for around 15 minutes, repeat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0110648" name="name7238636a7775c1115" descr="CAP_11_POLY-V_prot_galoppino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5.png"/>
                          <pic:cNvPicPr/>
                        </pic:nvPicPr>
                        <pic:blipFill>
                          <a:blip r:embed="rId8935636a7775c1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pulley and alternator for Poly-V belt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057034" name="name8606636a7775c9c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04636a7775c9c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420636a7775caa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2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</w:t>
            </w:r>
            <w:hyperlink r:id="rId6623636a7775cb2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point 1 to 3 of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648636a7775cb4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2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7671636a7775cb8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11.10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2698676" name="name4342636a7775dd2fa" descr="CAP_11_POLY-V_prot_galoppino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6.png"/>
                          <pic:cNvPicPr/>
                        </pic:nvPicPr>
                        <pic:blipFill>
                          <a:blip r:embed="rId1992636a7775dd2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078272" name="name5526636a7775edb6b" descr="imm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3.jpg"/>
                          <pic:cNvPicPr/>
                        </pic:nvPicPr>
                        <pic:blipFill>
                          <a:blip r:embed="rId3295636a7775edb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793534" name="name3997636a77760b01a" descr="imm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4.jpg"/>
                          <pic:cNvPicPr/>
                        </pic:nvPicPr>
                        <pic:blipFill>
                          <a:blip r:embed="rId4234636a77760b0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004162" name="name9277636a77761c720" descr="imm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5.jpg"/>
                          <pic:cNvPicPr/>
                        </pic:nvPicPr>
                        <pic:blipFill>
                          <a:blip r:embed="rId7134636a77761c7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2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8814613" name="name9107636a77762eebe" descr="imm11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6.jpg"/>
                          <pic:cNvPicPr/>
                        </pic:nvPicPr>
                        <pic:blipFill>
                          <a:blip r:embed="rId6825636a77762ee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fixing hole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(between the alternator and crankcase).</w:t>
            </w:r>
          </w:p>
          <w:p>
            <w:pPr>
              <w:numPr>
                <w:ilvl w:val="0"/>
                <w:numId w:val="2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manually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second fixing hole of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hole of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8257328" name="name7521636a7776442fa" descr="imm11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7.jpg"/>
                          <pic:cNvPicPr/>
                        </pic:nvPicPr>
                        <pic:blipFill>
                          <a:blip r:embed="rId5971636a7776442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slot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(support for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upwards.</w:t>
            </w:r>
          </w:p>
          <w:p>
            <w:pPr>
              <w:numPr>
                <w:ilvl w:val="0"/>
                <w:numId w:val="2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21290" name="name6860636a7776563af" descr="imm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8.jpg"/>
                          <pic:cNvPicPr/>
                        </pic:nvPicPr>
                        <pic:blipFill>
                          <a:blip r:embed="rId8499636a7776563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stop;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by one turn.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protrude by about 32 mm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surface of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new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11.10)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to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Par. 11.3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77060468" name="name9346636a77766d80b" descr="CAP_11_POLY-V_prot_galoppino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7.png"/>
                          <pic:cNvPicPr/>
                        </pic:nvPicPr>
                        <pic:blipFill>
                          <a:blip r:embed="rId4286636a77766d8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Idler gear (for 3rd / 4th PTO)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922170" name="name6184636a777682a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39636a777682a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218636a7776840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Disassembly</w:t>
            </w:r>
          </w:p>
          <w:p/>
          <w:p/>
          <w:p>
            <w:pPr>
              <w:numPr>
                <w:ilvl w:val="0"/>
                <w:numId w:val="2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116990" name="name5273636a777694064" descr="imm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0.jpg"/>
                          <pic:cNvPicPr/>
                        </pic:nvPicPr>
                        <pic:blipFill>
                          <a:blip r:embed="rId5595636a7776940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seat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Assembly</w:t>
            </w:r>
          </w:p>
          <w:p>
            <w:pPr>
              <w:numPr>
                <w:ilvl w:val="0"/>
                <w:numId w:val="2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gudgeon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(minimum shim)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526665" name="name7622636a7776a890a" descr="imm11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1.jpg"/>
                          <pic:cNvPicPr/>
                        </pic:nvPicPr>
                        <pic:blipFill>
                          <a:blip r:embed="rId7992636a7776a89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857022" name="name7571636a7776c0332" descr="imm11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2.jpg"/>
                          <pic:cNvPicPr/>
                        </pic:nvPicPr>
                        <pic:blipFill>
                          <a:blip r:embed="rId5287636a7776c03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447308" name="name2451636a7776cf7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17636a7776cf7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perforated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inside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centre.</w:t>
            </w:r>
          </w:p>
          <w:p>
            <w:pPr>
              <w:numPr>
                <w:ilvl w:val="0"/>
                <w:numId w:val="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7817439" name="name6840636a7776e3fd1" descr="imm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3.jpg"/>
                          <pic:cNvPicPr/>
                        </pic:nvPicPr>
                        <pic:blipFill>
                          <a:blip r:embed="rId1561636a7776e3f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258"/>
              </w:rPr>
              <w:drawing>
                <wp:inline distT="0" distB="0" distL="0" distR="0">
                  <wp:extent cx="4932000" cy="3283200"/>
                  <wp:effectExtent b="0" l="0" r="0" t="0"/>
                  <wp:docPr id="45394705" name="name3123636a7777035ae" descr="imm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4.jpg"/>
                          <pic:cNvPicPr/>
                        </pic:nvPicPr>
                        <pic:blipFill>
                          <a:blip r:embed="rId6534636a7777035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003791" name="name6659636a7777112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71636a7777112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785636a7777133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2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260771" name="name1281636a777728ac1" descr="imm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5.jpg"/>
                          <pic:cNvPicPr/>
                        </pic:nvPicPr>
                        <pic:blipFill>
                          <a:blip r:embed="rId4168636a777728a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gaskets.</w:t>
            </w:r>
          </w:p>
          <w:p>
            <w:pPr>
              <w:numPr>
                <w:ilvl w:val="0"/>
                <w:numId w:val="2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054101" name="name5311636a77773d014" descr="imm11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6.jpg"/>
                          <pic:cNvPicPr/>
                        </pic:nvPicPr>
                        <pic:blipFill>
                          <a:blip r:embed="rId1612636a77773d0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E, 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752895" name="name2495636a77775317b" descr="imm11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7.jpg"/>
                          <pic:cNvPicPr/>
                        </pic:nvPicPr>
                        <pic:blipFill>
                          <a:blip r:embed="rId5753636a777753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754414" name="name6127636a7777663c1" descr="imm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8.jpg"/>
                          <pic:cNvPicPr/>
                        </pic:nvPicPr>
                        <pic:blipFill>
                          <a:blip r:embed="rId3426636a7777663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709515" name="name8419636a7777749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21636a7777749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  <w:p>
            <w:pPr>
              <w:numPr>
                <w:ilvl w:val="0"/>
                <w:numId w:val="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896910" name="name1330636a77778b596" descr="imm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9.jpg"/>
                          <pic:cNvPicPr/>
                        </pic:nvPicPr>
                        <pic:blipFill>
                          <a:blip r:embed="rId1292636a77778b5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93589321" name="name3795636a7777a4e8f" descr="Fig._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8.jpg"/>
                          <pic:cNvPicPr/>
                        </pic:nvPicPr>
                        <pic:blipFill>
                          <a:blip r:embed="rId3259636a7777a4e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26400"/>
                  <wp:effectExtent b="0" l="0" r="0" t="0"/>
                  <wp:docPr id="88965177" name="name5562636a7777bb90e" descr="Fig._11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9.jpg"/>
                          <pic:cNvPicPr/>
                        </pic:nvPicPr>
                        <pic:blipFill>
                          <a:blip r:embed="rId5902636a7777bb9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814783" name="name5622636a7777c63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63636a7777c62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and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5. Insert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 Position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engaging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 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90400" cy="1562400"/>
                  <wp:effectExtent b="0" l="0" r="0" t="0"/>
                  <wp:docPr id="63233607" name="name6464636a7777dbfe2" descr="Fig._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0.jpg"/>
                          <pic:cNvPicPr/>
                        </pic:nvPicPr>
                        <pic:blipFill>
                          <a:blip r:embed="rId6478636a7777dbf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4th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258"/>
              </w:rPr>
              <w:drawing>
                <wp:inline distT="0" distB="0" distL="0" distR="0">
                  <wp:extent cx="4932000" cy="3283200"/>
                  <wp:effectExtent b="0" l="0" r="0" t="0"/>
                  <wp:docPr id="90220444" name="name9394636a7777eccaa" descr="imm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3.jpg"/>
                          <pic:cNvPicPr/>
                        </pic:nvPicPr>
                        <pic:blipFill>
                          <a:blip r:embed="rId2850636a7777ecc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11.21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439504" name="name1811636a777808c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41636a777808c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742636a777809c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11.7.1 Disassembly</w:t>
            </w:r>
          </w:p>
          <w:p/>
          <w:p/>
          <w:p>
            <w:pPr>
              <w:numPr>
                <w:ilvl w:val="0"/>
                <w:numId w:val="2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456559" name="name6647636a77781a30c" descr="imm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4.jpg"/>
                          <pic:cNvPicPr/>
                        </pic:nvPicPr>
                        <pic:blipFill>
                          <a:blip r:embed="rId7737636a77781a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4547779" name="name9749636a77782e41e" descr="Fig._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3.jpg"/>
                          <pic:cNvPicPr/>
                        </pic:nvPicPr>
                        <pic:blipFill>
                          <a:blip r:embed="rId8426636a77782e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42650952" name="name7074636a777840629" descr="Fig._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4.jpg"/>
                          <pic:cNvPicPr/>
                        </pic:nvPicPr>
                        <pic:blipFill>
                          <a:blip r:embed="rId3807636a7778406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H, J, M, 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78120324" name="name9743636a777855914" descr="Fig._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5.jpg"/>
                          <pic:cNvPicPr/>
                        </pic:nvPicPr>
                        <pic:blipFill>
                          <a:blip r:embed="rId7415636a7778559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703281" name="name6786636a777866cab" descr="imm11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8.jpg"/>
                          <pic:cNvPicPr/>
                        </pic:nvPicPr>
                        <pic:blipFill>
                          <a:blip r:embed="rId7236636a777866c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394584" name="name6424636a777875a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01636a777875a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  <w:p>
            <w:pPr>
              <w:numPr>
                <w:ilvl w:val="0"/>
                <w:numId w:val="2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122508" name="name4699636a77788b05b" descr="imm11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9.jpg"/>
                          <pic:cNvPicPr/>
                        </pic:nvPicPr>
                        <pic:blipFill>
                          <a:blip r:embed="rId5972636a77788b0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015034" name="name5351636a77789cc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40636a77789cc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04800"/>
                  <wp:effectExtent b="0" l="0" r="0" t="0"/>
                  <wp:docPr id="65305073" name="name5553636a7778b552b" descr="Fig._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8.jpg"/>
                          <pic:cNvPicPr/>
                        </pic:nvPicPr>
                        <pic:blipFill>
                          <a:blip r:embed="rId6760636a7778b55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846405" name="name8291636a7778c0f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18636a7778c0f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and position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332800" cy="1512000"/>
                  <wp:effectExtent b="0" l="0" r="0" t="0"/>
                  <wp:docPr id="40052436" name="name5038636a7779312bc" descr="Fig._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9.jpg"/>
                          <pic:cNvPicPr/>
                        </pic:nvPicPr>
                        <pic:blipFill>
                          <a:blip r:embed="rId2066636a7779312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939033" name="name3109636a777942c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90636a777942c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tighten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556636a7779443d2" w:history="1">
              <w:r>
                <w:rPr>
                  <w:rStyle w:val="DefaultParagraphFontPHPDOCX"/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7923639" name="name7088636a77795c1c9" descr="Fig._11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0.jpg"/>
                          <pic:cNvPicPr/>
                        </pic:nvPicPr>
                        <pic:blipFill>
                          <a:blip r:embed="rId6712636a77795c1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129734" name="name3536636a77796c7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87636a77796c7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25092778" name="name9530636a777984d71" descr="Fig._11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1.jpg"/>
                          <pic:cNvPicPr/>
                        </pic:nvPicPr>
                        <pic:blipFill>
                          <a:blip r:embed="rId9025636a777984d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+ 4th PTO (configurations)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694400" cy="3124800"/>
            <wp:effectExtent b="0" l="0" r="0" t="0"/>
            <wp:docPr id="50612458" name="name6335636a7779a22f6" descr="Fig._11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_11.32.jpg"/>
                    <pic:cNvPicPr/>
                  </pic:nvPicPr>
                  <pic:blipFill>
                    <a:blip r:embed="rId3573636a7779a22e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400" cy="3124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Fig. 11.45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11.8.1 Information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Hydraulic pumps on the 3rd and 4th PTO can be installed at the same time.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some configurations, there is also the centering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4th PTO.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380018" name="name8880636a7779b15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60636a7779b15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disassembly or installation, refer to </w:t>
            </w:r>
            <w:hyperlink r:id="rId2107636a7779b2e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hyperlink r:id="rId5824636a7779b31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8547636a7779b33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of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2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92476638" name="name7115636a7779c7e98" descr="Fig._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3.jpg"/>
                          <pic:cNvPicPr/>
                        </pic:nvPicPr>
                        <pic:blipFill>
                          <a:blip r:embed="rId5158636a7779c7e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11.46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Balancer device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099101" name="name6535636a7779d6c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43636a7779d6c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988636a7779d84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11.9.1 Disassembly</w:t>
            </w:r>
          </w:p>
          <w:p/>
          <w:p/>
          <w:p>
            <w:pPr>
              <w:numPr>
                <w:ilvl w:val="0"/>
                <w:numId w:val="2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596636a7779d93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447318" name="name5678636a7779ece61" descr="imm11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5.jpg"/>
                          <pic:cNvPicPr/>
                        </pic:nvPicPr>
                        <pic:blipFill>
                          <a:blip r:embed="rId7967636a7779ece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1006518" name="name3978636a777a0dc2d" descr="imm11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6.jpg"/>
                          <pic:cNvPicPr/>
                        </pic:nvPicPr>
                        <pic:blipFill>
                          <a:blip r:embed="rId9481636a777a0dc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shaft support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815483" name="name3707636a777a1ce7f" descr="imm11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7.jpg"/>
                          <pic:cNvPicPr/>
                        </pic:nvPicPr>
                        <pic:blipFill>
                          <a:blip r:embed="rId7183636a777a1ce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960192" name="name4436636a777a2db5e" descr="imm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8.jpg"/>
                          <pic:cNvPicPr/>
                        </pic:nvPicPr>
                        <pic:blipFill>
                          <a:blip r:embed="rId5662636a777a2db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455720" name="name5964636a777a3d075" descr="imm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9.jpg"/>
                          <pic:cNvPicPr/>
                        </pic:nvPicPr>
                        <pic:blipFill>
                          <a:blip r:embed="rId4064636a777a3d0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11.9.2 Assembly</w:t>
            </w:r>
          </w:p>
          <w:p/>
          <w:p/>
          <w:p>
            <w:pPr>
              <w:numPr>
                <w:ilvl w:val="0"/>
                <w:numId w:val="2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Molikote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grease.</w:t>
            </w:r>
          </w:p>
          <w:p>
            <w:pPr>
              <w:numPr>
                <w:ilvl w:val="0"/>
                <w:numId w:val="2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185587" name="name1317636a777a4d692" descr="imm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0.jpg"/>
                          <pic:cNvPicPr/>
                        </pic:nvPicPr>
                        <pic:blipFill>
                          <a:blip r:embed="rId4219636a777a4d6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 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observe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that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gear indicated by letter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stamped on it is on the left with respect to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37380" name="name3291636a777a602c3" descr="imm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1.jpg"/>
                          <pic:cNvPicPr/>
                        </pic:nvPicPr>
                        <pic:blipFill>
                          <a:blip r:embed="rId1960636a777a602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145661" name="name6802636a777a73ded" descr="imm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2.jpg"/>
                          <pic:cNvPicPr/>
                        </pic:nvPicPr>
                        <pic:blipFill>
                          <a:blip r:embed="rId1756636a777a73d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retainer screw </w:t>
            </w:r>
            <w:hyperlink r:id="rId6608636a777a748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slightly rotating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centring the hole on it using the </w:t>
            </w:r>
            <w:hyperlink r:id="rId3302636a777a74f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lock the device.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809921" name="name8462636a777a875f1" descr="imm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3.jpg"/>
                          <pic:cNvPicPr/>
                        </pic:nvPicPr>
                        <pic:blipFill>
                          <a:blip r:embed="rId7151636a777a875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and clamp it on the TDC (Ref.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upwards) using the tool </w:t>
            </w:r>
            <w:hyperlink r:id="rId2599636a777a883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secured in place of the starter motor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342466" name="name9400636a777a9af1b" descr="imm11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4.jpg"/>
                          <pic:cNvPicPr/>
                        </pic:nvPicPr>
                        <pic:blipFill>
                          <a:blip r:embed="rId6146636a777a9af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reference bushings.</w:t>
            </w:r>
          </w:p>
          <w:p>
            <w:pPr>
              <w:numPr>
                <w:ilvl w:val="0"/>
                <w:numId w:val="2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screw </w:t>
            </w:r>
            <w:hyperlink r:id="rId3911636a777a9d7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868798" name="name9216636a777ab15b0" descr="imm11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5.jpg"/>
                          <pic:cNvPicPr/>
                        </pic:nvPicPr>
                        <pic:blipFill>
                          <a:blip r:embed="rId9115636a777ab15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668791" name="name8597636a777ac28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95636a777ac28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retainer capscrew  </w:t>
            </w:r>
            <w:hyperlink r:id="rId7124636a777ac36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11.55)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present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of the oil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intake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700636a777ac54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sump.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804573" name="name4290636a777ad6ca6" descr="imm11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6.jpg"/>
                          <pic:cNvPicPr/>
                        </pic:nvPicPr>
                        <pic:blipFill>
                          <a:blip r:embed="rId5919636a777ad6c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(cartridge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two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323983" name="name5415636a777ae91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82636a777ae9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210636a777aea7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safety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(if present) must always be replaced if it is dirty or damaged.</w:t>
            </w:r>
          </w:p>
          <w:p/>
          <w:p/>
          <w:p>
            <w:pPr>
              <w:numPr>
                <w:ilvl w:val="0"/>
                <w:numId w:val="2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both of them inside the filter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598821" name="name9598636a777b0c1e9" descr="11.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59.png"/>
                          <pic:cNvPicPr/>
                        </pic:nvPicPr>
                        <pic:blipFill>
                          <a:blip r:embed="rId8457636a777b0c1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Remote oil filter (disassembly and assembly)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 Option 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583054" name="name1982636a777b1da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49636a777b1da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Modified component, see service letter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700018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11.11.1.1 Disassembly</w:t>
            </w:r>
          </w:p>
          <w:p/>
          <w:p/>
          <w:p>
            <w:pPr>
              <w:numPr>
                <w:ilvl w:val="0"/>
                <w:numId w:val="2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614636a777b207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256523" name="name7648636a777b361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66636a777b361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970636a777b374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replace the cartridge, please refer to operation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4 (Par. 11.11.1)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operation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7 (Par. 11.11.2)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disassembly of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lock with a tool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11.61) and L (Fig. 11.62)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their lose together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the consequent of oil leakage.</w:t>
            </w:r>
          </w:p>
          <w:p>
            <w:pPr>
              <w:numPr>
                <w:ilvl w:val="0"/>
                <w:numId w:val="2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reposition them correctly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>
            <w:pPr>
              <w:numPr>
                <w:ilvl w:val="0"/>
                <w:numId w:val="2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a distinguishing mark on them in order to correctly 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/>
          <w:p/>
          <w:p>
            <w:pPr>
              <w:numPr>
                <w:ilvl w:val="0"/>
                <w:numId w:val="2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809720" name="name8566636a777b50acb" descr="imm11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8.jpg"/>
                          <pic:cNvPicPr/>
                        </pic:nvPicPr>
                        <pic:blipFill>
                          <a:blip r:embed="rId7185636a777b50a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11.60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64549" name="name4400636a777b69895" descr="imm11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9.jpg"/>
                          <pic:cNvPicPr/>
                        </pic:nvPicPr>
                        <pic:blipFill>
                          <a:blip r:embed="rId3737636a777b698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copper gasket from the oil filter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copper gasket;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gasketsi;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oil filter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360993" name="name1819636a777b80838" descr="imm11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0.jpg"/>
                          <pic:cNvPicPr/>
                        </pic:nvPicPr>
                        <pic:blipFill>
                          <a:blip r:embed="rId7101636a777b80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417080" name="name9603636a777b908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41636a777b908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2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them.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flange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thread) as positioned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11.64.</w:t>
            </w:r>
          </w:p>
          <w:p>
            <w:pPr>
              <w:numPr>
                <w:ilvl w:val="0"/>
                <w:numId w:val="2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389341" name="name4020636a777ba49c5" descr="imm11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1.jpg"/>
                          <pic:cNvPicPr/>
                        </pic:nvPicPr>
                        <pic:blipFill>
                          <a:blip r:embed="rId6127636a777ba49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11.63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608811" name="name9224636a777badd9a" descr="imm11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2.jpg"/>
                          <pic:cNvPicPr/>
                        </pic:nvPicPr>
                        <pic:blipFill>
                          <a:blip r:embed="rId3641636a777badd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634346" name="name6709636a777bb73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19636a777bb73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8568504" name="name4891636a777bc36f7" descr="imm11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3.jpg"/>
                          <pic:cNvPicPr/>
                        </pic:nvPicPr>
                        <pic:blipFill>
                          <a:blip r:embed="rId6538636a777bc36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8. 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central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 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side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10. 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 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089931" name="name5245636a777bce3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93636a777bce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tightening of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11.64) and L (Fig. 11.65)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855178" name="name8062636a777bdabcb" descr="imm11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4.jpg"/>
                          <pic:cNvPicPr/>
                        </pic:nvPicPr>
                        <pic:blipFill>
                          <a:blip r:embed="rId6087636a777bdab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Option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2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885636a777bdcd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point 1 of </w:t>
            </w:r>
            <w:hyperlink r:id="rId1789636a777bdd2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31142" name="name3087636a777be55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93636a777be55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241636a777be6d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filter cartridge may not be supplied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such cases, refer to the machine’s documentation)</w:t>
            </w:r>
          </w:p>
          <w:p>
            <w:pPr>
              <w:numPr>
                <w:ilvl w:val="0"/>
                <w:numId w:val="2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replace only the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remove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wrench to lock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order to prevent them from being loosened and removed together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subsequent oil leaks.</w:t>
            </w:r>
          </w:p>
          <w:p>
            <w:pPr>
              <w:numPr>
                <w:ilvl w:val="0"/>
                <w:numId w:val="2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reposition them correctly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>
            <w:pPr>
              <w:numPr>
                <w:ilvl w:val="0"/>
                <w:numId w:val="2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correctly 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643331" name="name4454636a777c024bd" descr="11_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png"/>
                          <pic:cNvPicPr/>
                        </pic:nvPicPr>
                        <pic:blipFill>
                          <a:blip r:embed="rId7879636a777c024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numPr>
                <w:ilvl w:val="0"/>
                <w:numId w:val="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7434657" name="name2510636a777c0fad7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3278636a777c0fa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8116060" name="name2622636a777c71522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1623636a777c715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4420139" name="name2337636a777c7d080" descr="11_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png"/>
                          <pic:cNvPicPr/>
                        </pic:nvPicPr>
                        <pic:blipFill>
                          <a:blip r:embed="rId4184636a777c7d0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11.70</w:t>
            </w:r>
          </w:p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relevant copper gasket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relevant gaskets;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1979034" name="name5797636a777c8b1ad" descr="11_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1.png"/>
                          <pic:cNvPicPr/>
                        </pic:nvPicPr>
                        <pic:blipFill>
                          <a:blip r:embed="rId1089636a777c8b1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3854484" name="name1368636a777c96c0c" descr="11_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png"/>
                          <pic:cNvPicPr/>
                        </pic:nvPicPr>
                        <pic:blipFill>
                          <a:blip r:embed="rId2646636a777c96c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11.72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382088" name="name6550636a777ca14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52636a777ca14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every assembly.</w:t>
            </w:r>
          </w:p>
          <w:p>
            <w:pPr>
              <w:numPr>
                <w:ilvl w:val="0"/>
                <w:numId w:val="2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performing the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seats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</w:p>
          <w:p>
            <w:pPr>
              <w:numPr>
                <w:ilvl w:val="0"/>
                <w:numId w:val="2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aiming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correctly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1996419" name="name9215636a777cac1dc" descr="11_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3.png"/>
                          <pic:cNvPicPr/>
                        </pic:nvPicPr>
                        <pic:blipFill>
                          <a:blip r:embed="rId1978636a777cac1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them using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1711944" name="name4633636a777cb683a" descr="11_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png"/>
                          <pic:cNvPicPr/>
                        </pic:nvPicPr>
                        <pic:blipFill>
                          <a:blip r:embed="rId1679636a777cb68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8757449" name="name2429636a777cc1ca9" descr="11_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5.png"/>
                          <pic:cNvPicPr/>
                        </pic:nvPicPr>
                        <pic:blipFill>
                          <a:blip r:embed="rId6371636a777cc1c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6847434" name="name9604636a777ccc9e3" descr="11_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png"/>
                          <pic:cNvPicPr/>
                        </pic:nvPicPr>
                        <pic:blipFill>
                          <a:blip r:embed="rId3680636a777ccc9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placing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1162683" name="name3078636a777cd7634" descr="11_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7.png"/>
                          <pic:cNvPicPr/>
                        </pic:nvPicPr>
                        <pic:blipFill>
                          <a:blip r:embed="rId2693636a777cd76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7469636a777cdb2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9.15.3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.*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0920509" name="name1337636a777ce2c47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3009636a777ce2c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9852492" name="name6816636a777cf0059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5965636a777cf00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11.79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with supporting structure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11.12.1 Flywheel (J) disassembly</w:t>
            </w:r>
          </w:p>
          <w:p/>
          <w:p/>
          <w:p>
            <w:pPr>
              <w:numPr>
                <w:ilvl w:val="0"/>
                <w:numId w:val="2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5377636a777cf28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11.12.2 Plate/flange housing (L) disassembly</w:t>
            </w:r>
          </w:p>
          <w:p/>
          <w:p/>
          <w:p>
            <w:pPr>
              <w:numPr>
                <w:ilvl w:val="0"/>
                <w:numId w:val="2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supplementary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7979636a777cf3c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1664753" name="name2984636a777d0c552" descr="11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jpg"/>
                          <pic:cNvPicPr/>
                        </pic:nvPicPr>
                        <pic:blipFill>
                          <a:blip r:embed="rId9665636a777d0c5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11.12.3 Oil sump disassembly</w:t>
            </w:r>
          </w:p>
          <w:p/>
          <w:p/>
          <w:p>
            <w:pPr>
              <w:numPr>
                <w:ilvl w:val="0"/>
                <w:numId w:val="2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2179636a777d0e0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3945896" name="name4171636a777d6a2f4" descr="11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jpg"/>
                          <pic:cNvPicPr/>
                        </pic:nvPicPr>
                        <pic:blipFill>
                          <a:blip r:embed="rId4675636a777d6a2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11.12.4 Oil sump assembly</w:t>
            </w:r>
          </w:p>
          <w:p/>
          <w:p/>
          <w:p>
            <w:pPr>
              <w:numPr>
                <w:ilvl w:val="0"/>
                <w:numId w:val="2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no impurities.</w:t>
            </w:r>
          </w:p>
          <w:p>
            <w:pPr>
              <w:numPr>
                <w:ilvl w:val="0"/>
                <w:numId w:val="2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sealing bead of approximately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fastening holes (use tool </w:t>
            </w:r>
            <w:hyperlink r:id="rId7473636a777d6d3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5907939" name="name2189636a777d77714" descr="11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jpg"/>
                          <pic:cNvPicPr/>
                        </pic:nvPicPr>
                        <pic:blipFill>
                          <a:blip r:embed="rId1480636a777d777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18233288" name="name9603636a777d84b0d" descr="11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jpg"/>
                          <pic:cNvPicPr/>
                        </pic:nvPicPr>
                        <pic:blipFill>
                          <a:blip r:embed="rId1688636a777d84b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fastening holes and use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leaving approximately 1 mm leeway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position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between the neck surface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flange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centring tap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L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92395343" name="name9669636a777d952ba" descr="11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jpg"/>
                          <pic:cNvPicPr/>
                        </pic:nvPicPr>
                        <pic:blipFill>
                          <a:blip r:embed="rId6391636a777d952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6333240" name="name9847636a777da6210" descr="11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jpg"/>
                          <pic:cNvPicPr/>
                        </pic:nvPicPr>
                        <pic:blipFill>
                          <a:blip r:embed="rId5352636a777da6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9981397" name="name1594636a777db07e0" descr="11_xx_coppa_portante_3cyl_ord_ser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portante_3cyl_ord_serr.png"/>
                          <pic:cNvPicPr/>
                        </pic:nvPicPr>
                        <pic:blipFill>
                          <a:blip r:embed="rId3055636a777db07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5169774" name="name1603636a777dbabd2" descr="11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8.jpg"/>
                          <pic:cNvPicPr/>
                        </pic:nvPicPr>
                        <pic:blipFill>
                          <a:blip r:embed="rId9614636a777dbab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880000" cy="1468800"/>
                  <wp:effectExtent b="0" l="0" r="0" t="0"/>
                  <wp:docPr id="40294195" name="name7885636a777dc857e" descr="11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jpg"/>
                          <pic:cNvPicPr/>
                        </pic:nvPicPr>
                        <pic:blipFill>
                          <a:blip r:embed="rId3037636a777dc85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11.12.5 Flange plate / housing assembly</w:t>
            </w:r>
          </w:p>
          <w:p/>
          <w:p/>
          <w:p>
            <w:pPr>
              <w:numPr>
                <w:ilvl w:val="0"/>
                <w:numId w:val="2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11.12.4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11.12.6 Flywheel assembly</w:t>
            </w:r>
          </w:p>
          <w:p/>
          <w:p/>
          <w:p>
            <w:pPr>
              <w:numPr>
                <w:ilvl w:val="0"/>
                <w:numId w:val="2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3265636a777dcad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880000" cy="1461600"/>
                  <wp:effectExtent b="0" l="0" r="0" t="0"/>
                  <wp:docPr id="32055206" name="name9801636a777dd36b7" descr="11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80.jpg"/>
                          <pic:cNvPicPr/>
                        </pic:nvPicPr>
                        <pic:blipFill>
                          <a:blip r:embed="rId1724636a777dd36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ETB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239119" name="name2595636a777ddc9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14636a777ddc9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2170824" name="name5439636a777de957f" descr="11_13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1.png"/>
                          <pic:cNvPicPr/>
                        </pic:nvPicPr>
                        <pic:blipFill>
                          <a:blip r:embed="rId1651636a777de95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1771096" name="name3707636a777e017b6" descr="11_13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2.png"/>
                          <pic:cNvPicPr/>
                        </pic:nvPicPr>
                        <pic:blipFill>
                          <a:blip r:embed="rId7825636a777e017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ACACT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236472" name="name3722636a777e0a3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49636a777e0a3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</w:p>
          <w:p>
            <w:pPr>
              <w:numPr>
                <w:ilvl w:val="0"/>
                <w:numId w:val="2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at each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3926069" name="name6627636a777e126db" descr="11_1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a.png"/>
                          <pic:cNvPicPr/>
                        </pic:nvPicPr>
                        <pic:blipFill>
                          <a:blip r:embed="rId2289636a777e126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their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0196200" name="name9492636a777e1cd83" descr="11_14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b.png"/>
                          <pic:cNvPicPr/>
                        </pic:nvPicPr>
                        <pic:blipFill>
                          <a:blip r:embed="rId5029636a777e1cd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EGTS (Black | Yellow -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465343" name="name3368636a777e2ca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87636a777e2ca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2767323" name="name7921636a777e50800" descr="11_1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a.png"/>
                          <pic:cNvPicPr/>
                        </pic:nvPicPr>
                        <pic:blipFill>
                          <a:blip r:embed="rId5063636a777e507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7426516" name="name5233636a777e5c4ac" descr="11_1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b.png"/>
                          <pic:cNvPicPr/>
                        </pic:nvPicPr>
                        <pic:blipFill>
                          <a:blip r:embed="rId8583636a777e5c4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DPF &amp; DOC filter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39411871" name="name7901636a777e6a779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1808636a777e6a7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numPr>
                <w:ilvl w:val="0"/>
                <w:numId w:val="2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Highly carcinogenic material!</w:t>
            </w:r>
          </w:p>
          <w:p>
            <w:pPr>
              <w:numPr>
                <w:ilvl w:val="0"/>
                <w:numId w:val="2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dust contained inside the DPF is particularly fine and therefore classified as highly dangerous to living beings.</w:t>
            </w:r>
          </w:p>
          <w:p>
            <w:pPr>
              <w:numPr>
                <w:ilvl w:val="0"/>
                <w:numId w:val="2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Before proceeding to any operation, wear: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dust mask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gloves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goggles</w:t>
            </w:r>
          </w:p>
          <w:p>
            <w:pPr>
              <w:numPr>
                <w:ilvl w:val="0"/>
                <w:numId w:val="2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allow any other operator who is not equipped with the above mentioned protective equipment to approach.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Obtain a new replacement KIT for the DPF filter or a replacement KIT with regenerated DPF filter from your spare parts service.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007400" name="name1329636a777e76c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43636a777e76c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disassembling/assembling any sensors,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2.17.6</w:t>
            </w:r>
          </w:p>
          <w:p>
            <w:pPr>
              <w:numPr>
                <w:ilvl w:val="0"/>
                <w:numId w:val="2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upon every assembly.</w:t>
            </w:r>
          </w:p>
          <w:p>
            <w:pPr>
              <w:numPr>
                <w:ilvl w:val="0"/>
                <w:numId w:val="2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disassembly, do not expose the DPF to the surrounding environment for a long time and store it in a sealed bag as soon as possible.</w:t>
            </w:r>
          </w:p>
          <w:p>
            <w:pPr>
              <w:numPr>
                <w:ilvl w:val="0"/>
                <w:numId w:val="2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 operations, avoid using electric screwdrivers as vibrations could release the dust inside the DPF</w:t>
            </w:r>
          </w:p>
          <w:p>
            <w:pPr>
              <w:numPr>
                <w:ilvl w:val="0"/>
                <w:numId w:val="2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try to clean the DPF</w:t>
            </w:r>
          </w:p>
          <w:p>
            <w:pPr>
              <w:numPr>
                <w:ilvl w:val="0"/>
                <w:numId w:val="2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blow with compressed air</w:t>
            </w:r>
          </w:p>
          <w:p>
            <w:pPr>
              <w:numPr>
                <w:ilvl w:val="0"/>
                <w:numId w:val="2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release the DPF or the dust contained in it in the environment</w:t>
            </w:r>
          </w:p>
          <w:p>
            <w:pPr>
              <w:numPr>
                <w:ilvl w:val="0"/>
                <w:numId w:val="2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Dispose of the DPF only in authorised centres</w:t>
            </w:r>
          </w:p>
          <w:p>
            <w:pPr>
              <w:numPr>
                <w:ilvl w:val="0"/>
                <w:numId w:val="2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Open the package of the DPF replacement KIT, taking care not to damage it.</w:t>
            </w:r>
          </w:p>
          <w:p>
            <w:pPr>
              <w:numPr>
                <w:ilvl w:val="0"/>
                <w:numId w:val="2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their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4709690" name="name3713636a777e86a36" descr="11_1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a.png"/>
                          <pic:cNvPicPr/>
                        </pic:nvPicPr>
                        <pic:blipFill>
                          <a:blip r:embed="rId2216636a777e86a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2188516" name="name2806636a777e97879" descr="11_1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b.png"/>
                          <pic:cNvPicPr/>
                        </pic:nvPicPr>
                        <pic:blipFill>
                          <a:blip r:embed="rId5584636a777e978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remove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Inspect the DPF filter to detect any visible signs of oil contamination.</w:t>
            </w:r>
          </w:p>
          <w:p>
            <w:pPr>
              <w:numPr>
                <w:ilvl w:val="0"/>
                <w:numId w:val="2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removed DPF filter in the plastic container supplied with the replacement KIT and send it to your spare parts service using the replacement KIT package.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residual value will be recognised depending on whether the used DPF is intact and recyclable or damaged and requiring a correct disposal.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9175784" name="name3064636a777ea76e6" descr="11_16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c.png"/>
                          <pic:cNvPicPr/>
                        </pic:nvPicPr>
                        <pic:blipFill>
                          <a:blip r:embed="rId2164636a777ea76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with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5929286" name="name5232636a777eb3d2e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4663636a777eb3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11.98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manifold with the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inlet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4809846" name="name4072636a777ec0517" descr="11_xx_Filtro_DOC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4.png"/>
                          <pic:cNvPicPr/>
                        </pic:nvPicPr>
                        <pic:blipFill>
                          <a:blip r:embed="rId5365636a777ec05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2497205" name="name4936636a777ec7250" descr="11_xx_Filtro_DOC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2.png"/>
                          <pic:cNvPicPr/>
                        </pic:nvPicPr>
                        <pic:blipFill>
                          <a:blip r:embed="rId4583636a777ec72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0629360" name="name7338636a777ed2ab0" descr="11_xx_Filtro_DOC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3.png"/>
                          <pic:cNvPicPr/>
                        </pic:nvPicPr>
                        <pic:blipFill>
                          <a:blip r:embed="rId4411636a777ed2a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277722" name="name3259636a777eda5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65636a777eda4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>
            <w:pPr>
              <w:numPr>
                <w:ilvl w:val="0"/>
                <w:numId w:val="2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previously installed DOC filter.</w:t>
            </w:r>
          </w:p>
          <w:p>
            <w:pPr>
              <w:numPr>
                <w:ilvl w:val="0"/>
                <w:numId w:val="2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Q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2959260" name="name4109636a777ee754c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8879636a777ee75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with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9683402" name="name6472636a777ef35c1" descr="11_1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d.png"/>
                          <pic:cNvPicPr/>
                        </pic:nvPicPr>
                        <pic:blipFill>
                          <a:blip r:embed="rId4110636a777ef35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929779" name="name6326636a777f059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52636a777f059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 filter.</w:t>
            </w:r>
          </w:p>
          <w:p>
            <w:pPr>
              <w:numPr>
                <w:ilvl w:val="0"/>
                <w:numId w:val="2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/>
          <w:p/>
          <w:p>
            <w:pPr>
              <w:numPr>
                <w:ilvl w:val="0"/>
                <w:numId w:val="2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8941196" name="name9871636a777f13dd3" descr="11_16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e.png"/>
                          <pic:cNvPicPr/>
                        </pic:nvPicPr>
                        <pic:blipFill>
                          <a:blip r:embed="rId9534636a777f13d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710305" name="name7508636a777f1b6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72636a777f1b6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original position.</w:t>
            </w:r>
          </w:p>
          <w:p/>
          <w:p/>
          <w:p>
            <w:pPr>
              <w:numPr>
                <w:ilvl w:val="0"/>
                <w:numId w:val="2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7894683" name="name6344636a777f2d11e" descr="11_1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.png"/>
                          <pic:cNvPicPr/>
                        </pic:nvPicPr>
                        <pic:blipFill>
                          <a:blip r:embed="rId4884636a777f2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contact with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0341843" name="name1448636a777f3d328" descr="11_16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a.png"/>
                          <pic:cNvPicPr/>
                        </pic:nvPicPr>
                        <pic:blipFill>
                          <a:blip r:embed="rId1025636a777f3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position them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away from the centre line (as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11.90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1610958" name="name7367636a777f4a516" descr="11_16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g.png"/>
                          <pic:cNvPicPr/>
                        </pic:nvPicPr>
                        <pic:blipFill>
                          <a:blip r:embed="rId9632636a777f4a5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8090439" name="name4066636a777f5812e" descr="11_16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h.png"/>
                          <pic:cNvPicPr/>
                        </pic:nvPicPr>
                        <pic:blipFill>
                          <a:blip r:embed="rId4757636a777f58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them with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its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Provide the machine owner with the warranty certificate of the new DPF filter KIT installed.</w:t>
            </w:r>
          </w:p>
          <w:p>
            <w:pPr>
              <w:numPr>
                <w:ilvl w:val="0"/>
                <w:numId w:val="2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DPF replacement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procedure to reset the ASH &amp; SOOT through the relevant KOHLER diagnostic tool interfaced with the ECU.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2658640" name="name9765636a777f677f3" descr="11_16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l.png"/>
                          <pic:cNvPicPr/>
                        </pic:nvPicPr>
                        <pic:blipFill>
                          <a:blip r:embed="rId4929636a777f677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dipstick on timing gears side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724651" name="name6455636a777f6f3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92636a777f6f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956636a777f711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Check</w:t>
            </w:r>
          </w:p>
          <w:p/>
          <w:p/>
          <w:p>
            <w:pPr>
              <w:numPr>
                <w:ilvl w:val="0"/>
                <w:numId w:val="2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segno lasciato dall'olio sull'asta sia tra le tacche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Check the condition of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into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3120974" name="name8236636a777f805e5" descr="11_17_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a.png"/>
                          <pic:cNvPicPr/>
                        </pic:nvPicPr>
                        <pic:blipFill>
                          <a:blip r:embed="rId6082636a777f805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0045367" name="name2326636a777f8991a" descr="11_17_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b.png"/>
                          <pic:cNvPicPr/>
                        </pic:nvPicPr>
                        <pic:blipFill>
                          <a:blip r:embed="rId7158636a777f899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812743" name="name2765636a777f9490f" descr="11_17_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i.png"/>
                          <pic:cNvPicPr/>
                        </pic:nvPicPr>
                        <pic:blipFill>
                          <a:blip r:embed="rId7750636a777f949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Replacement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2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crankcase H along with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2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Unscrew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along with cable tie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7628009" name="name4963636a777fa2251" descr="11_17_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c.png"/>
                          <pic:cNvPicPr/>
                        </pic:nvPicPr>
                        <pic:blipFill>
                          <a:blip r:embed="rId4758636a777fa2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0238702" name="name4944636a777fadaf6" descr="11_17_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d.png"/>
                          <pic:cNvPicPr/>
                        </pic:nvPicPr>
                        <pic:blipFill>
                          <a:blip r:embed="rId8560636a777fada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73668" name="name4452636a777fc1f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89636a777fc1f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O-ring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every assembly.</w:t>
            </w:r>
          </w:p>
          <w:p/>
          <w:p/>
          <w:p>
            <w:pPr>
              <w:numPr>
                <w:ilvl w:val="0"/>
                <w:numId w:val="2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cable tie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  <w:p>
            <w:pPr>
              <w:numPr>
                <w:ilvl w:val="0"/>
                <w:numId w:val="2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support E using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F.</w:t>
            </w:r>
          </w:p>
          <w:p/>
          <w:p/>
          <w:p>
            <w:pPr>
              <w:numPr>
                <w:ilvl w:val="0"/>
                <w:numId w:val="2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position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slide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correct position.</w:t>
            </w:r>
          </w:p>
          <w:p>
            <w:pPr>
              <w:numPr>
                <w:ilvl w:val="0"/>
                <w:numId w:val="2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7097871" name="name8523636a777fe04be" descr="11_17_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e.png"/>
                          <pic:cNvPicPr/>
                        </pic:nvPicPr>
                        <pic:blipFill>
                          <a:blip r:embed="rId4226636a777fe04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7234336" name="name8063636a777feeab7" descr="11_17_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f.png"/>
                          <pic:cNvPicPr/>
                        </pic:nvPicPr>
                        <pic:blipFill>
                          <a:blip r:embed="rId1552636a777feea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7246868" name="name6355636a77800505b" descr="11_17_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g.png"/>
                          <pic:cNvPicPr/>
                        </pic:nvPicPr>
                        <pic:blipFill>
                          <a:blip r:embed="rId8305636a7780050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7847784" name="name3004636a77800f759" descr="11_17_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h.png"/>
                          <pic:cNvPicPr/>
                        </pic:nvPicPr>
                        <pic:blipFill>
                          <a:blip r:embed="rId2564636a77800f7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8752448" name="name9374636a77801b83c" descr="11_17_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k.png"/>
                          <pic:cNvPicPr/>
                        </pic:nvPicPr>
                        <pic:blipFill>
                          <a:blip r:embed="rId4854636a77801b8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9470388" name="name7255636a778026d7e" descr="11_17_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j.png"/>
                          <pic:cNvPicPr/>
                        </pic:nvPicPr>
                        <pic:blipFill>
                          <a:blip r:embed="rId3704636a778026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(2nd PTO)</w:t>
      </w:r>
    </w:p>
    <w:p>
      <w:pPr>
        <w:numPr>
          <w:ilvl w:val="0"/>
          <w:numId w:val="2903"/>
        </w:numPr>
        <w:spacing w:before="0" w:after="0" w:line="240" w:lineRule="auto"/>
        <w:jc w:val="left"/>
        <w:rPr>
          <w:color w:val="00274C"/>
          <w:sz w:val="20"/>
          <w:szCs w:val="20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2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1"/>
                <w:numId w:val="2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  </w:t>
            </w:r>
            <w:hyperlink r:id="rId1718636a778028f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the seat of the starter motor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1923368" name="name7902636a778035523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7949636a7780355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2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X1, 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9395934" name="name4102636a778044ebc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7739636a778044e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2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(clockwise), remove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2221251" name="name4519636a778051a0e" descr="puleggia_scanalata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1.png"/>
                          <pic:cNvPicPr/>
                        </pic:nvPicPr>
                        <pic:blipFill>
                          <a:blip r:embed="rId8301636a778051a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Montaggio</w:t>
            </w:r>
          </w:p>
          <w:p/>
          <w:p/>
          <w:p>
            <w:pPr>
              <w:numPr>
                <w:ilvl w:val="1"/>
                <w:numId w:val="2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 upwards and in line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reference.</w:t>
            </w:r>
          </w:p>
          <w:p>
            <w:pPr>
              <w:numPr>
                <w:ilvl w:val="1"/>
                <w:numId w:val="2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2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 and remove the tool </w:t>
            </w:r>
            <w:hyperlink r:id="rId5300636a778053c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817626" name="name2763636a77805dea9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7899636a77805de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4623167" name="name7412636a77806b67a" descr="puleggia_scanalata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2.png"/>
                          <pic:cNvPicPr/>
                        </pic:nvPicPr>
                        <pic:blipFill>
                          <a:blip r:embed="rId8676636a77806b6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903">
    <w:multiLevelType w:val="hybridMultilevel"/>
    <w:lvl w:ilvl="0" w:tplc="37709743">
      <w:start w:val="1"/>
      <w:numFmt w:val="decimal"/>
      <w:lvlText w:val="%1."/>
      <w:lvlJc w:val="left"/>
      <w:pPr>
        <w:ind w:left="720" w:hanging="360"/>
      </w:pPr>
    </w:lvl>
    <w:lvl w:ilvl="1" w:tplc="37709743" w:tentative="1">
      <w:start w:val="1"/>
      <w:numFmt w:val="decimal"/>
      <w:lvlText w:val="%2."/>
      <w:lvlJc w:val="left"/>
      <w:pPr>
        <w:ind w:left="1440" w:hanging="360"/>
      </w:pPr>
    </w:lvl>
    <w:lvl w:ilvl="2" w:tplc="37709743" w:tentative="1">
      <w:start w:val="1"/>
      <w:numFmt w:val="lowerRoman"/>
      <w:lvlText w:val="%3."/>
      <w:lvlJc w:val="right"/>
      <w:pPr>
        <w:ind w:left="2160" w:hanging="180"/>
      </w:pPr>
    </w:lvl>
    <w:lvl w:ilvl="3" w:tplc="37709743" w:tentative="1">
      <w:start w:val="1"/>
      <w:numFmt w:val="decimal"/>
      <w:lvlText w:val="%4."/>
      <w:lvlJc w:val="left"/>
      <w:pPr>
        <w:ind w:left="2880" w:hanging="360"/>
      </w:pPr>
    </w:lvl>
    <w:lvl w:ilvl="4" w:tplc="37709743" w:tentative="1">
      <w:start w:val="1"/>
      <w:numFmt w:val="lowerLetter"/>
      <w:lvlText w:val="%5."/>
      <w:lvlJc w:val="left"/>
      <w:pPr>
        <w:ind w:left="3600" w:hanging="360"/>
      </w:pPr>
    </w:lvl>
    <w:lvl w:ilvl="5" w:tplc="37709743" w:tentative="1">
      <w:start w:val="1"/>
      <w:numFmt w:val="lowerRoman"/>
      <w:lvlText w:val="%6."/>
      <w:lvlJc w:val="right"/>
      <w:pPr>
        <w:ind w:left="4320" w:hanging="180"/>
      </w:pPr>
    </w:lvl>
    <w:lvl w:ilvl="6" w:tplc="37709743" w:tentative="1">
      <w:start w:val="1"/>
      <w:numFmt w:val="decimal"/>
      <w:lvlText w:val="%7."/>
      <w:lvlJc w:val="left"/>
      <w:pPr>
        <w:ind w:left="5040" w:hanging="360"/>
      </w:pPr>
    </w:lvl>
    <w:lvl w:ilvl="7" w:tplc="37709743" w:tentative="1">
      <w:start w:val="1"/>
      <w:numFmt w:val="lowerLetter"/>
      <w:lvlText w:val="%8."/>
      <w:lvlJc w:val="left"/>
      <w:pPr>
        <w:ind w:left="5760" w:hanging="360"/>
      </w:pPr>
    </w:lvl>
    <w:lvl w:ilvl="8" w:tplc="377097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2">
    <w:multiLevelType w:val="hybridMultilevel"/>
    <w:lvl w:ilvl="0" w:tplc="24642685">
      <w:start w:val="1"/>
      <w:numFmt w:val="decimal"/>
      <w:lvlText w:val="%1."/>
      <w:lvlJc w:val="left"/>
      <w:pPr>
        <w:ind w:left="720" w:hanging="360"/>
      </w:pPr>
    </w:lvl>
    <w:lvl w:ilvl="1" w:tplc="24642685" w:tentative="1">
      <w:start w:val="1"/>
      <w:numFmt w:val="lowerLetter"/>
      <w:lvlText w:val="%2."/>
      <w:lvlJc w:val="left"/>
      <w:pPr>
        <w:ind w:left="1440" w:hanging="360"/>
      </w:pPr>
    </w:lvl>
    <w:lvl w:ilvl="2" w:tplc="24642685" w:tentative="1">
      <w:start w:val="1"/>
      <w:numFmt w:val="lowerRoman"/>
      <w:lvlText w:val="%3."/>
      <w:lvlJc w:val="right"/>
      <w:pPr>
        <w:ind w:left="2160" w:hanging="180"/>
      </w:pPr>
    </w:lvl>
    <w:lvl w:ilvl="3" w:tplc="24642685" w:tentative="1">
      <w:start w:val="1"/>
      <w:numFmt w:val="decimal"/>
      <w:lvlText w:val="%4."/>
      <w:lvlJc w:val="left"/>
      <w:pPr>
        <w:ind w:left="2880" w:hanging="360"/>
      </w:pPr>
    </w:lvl>
    <w:lvl w:ilvl="4" w:tplc="24642685" w:tentative="1">
      <w:start w:val="1"/>
      <w:numFmt w:val="lowerLetter"/>
      <w:lvlText w:val="%5."/>
      <w:lvlJc w:val="left"/>
      <w:pPr>
        <w:ind w:left="3600" w:hanging="360"/>
      </w:pPr>
    </w:lvl>
    <w:lvl w:ilvl="5" w:tplc="24642685" w:tentative="1">
      <w:start w:val="1"/>
      <w:numFmt w:val="lowerRoman"/>
      <w:lvlText w:val="%6."/>
      <w:lvlJc w:val="right"/>
      <w:pPr>
        <w:ind w:left="4320" w:hanging="180"/>
      </w:pPr>
    </w:lvl>
    <w:lvl w:ilvl="6" w:tplc="24642685" w:tentative="1">
      <w:start w:val="1"/>
      <w:numFmt w:val="decimal"/>
      <w:lvlText w:val="%7."/>
      <w:lvlJc w:val="left"/>
      <w:pPr>
        <w:ind w:left="5040" w:hanging="360"/>
      </w:pPr>
    </w:lvl>
    <w:lvl w:ilvl="7" w:tplc="24642685" w:tentative="1">
      <w:start w:val="1"/>
      <w:numFmt w:val="lowerLetter"/>
      <w:lvlText w:val="%8."/>
      <w:lvlJc w:val="left"/>
      <w:pPr>
        <w:ind w:left="5760" w:hanging="360"/>
      </w:pPr>
    </w:lvl>
    <w:lvl w:ilvl="8" w:tplc="246426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1">
    <w:multiLevelType w:val="hybridMultilevel"/>
    <w:lvl w:ilvl="0" w:tplc="84556370">
      <w:start w:val="1"/>
      <w:numFmt w:val="decimal"/>
      <w:lvlText w:val="%1."/>
      <w:lvlJc w:val="left"/>
      <w:pPr>
        <w:ind w:left="720" w:hanging="360"/>
      </w:pPr>
    </w:lvl>
    <w:lvl w:ilvl="1" w:tplc="84556370" w:tentative="1">
      <w:start w:val="1"/>
      <w:numFmt w:val="lowerLetter"/>
      <w:lvlText w:val="%2."/>
      <w:lvlJc w:val="left"/>
      <w:pPr>
        <w:ind w:left="1440" w:hanging="360"/>
      </w:pPr>
    </w:lvl>
    <w:lvl w:ilvl="2" w:tplc="84556370" w:tentative="1">
      <w:start w:val="1"/>
      <w:numFmt w:val="lowerRoman"/>
      <w:lvlText w:val="%3."/>
      <w:lvlJc w:val="right"/>
      <w:pPr>
        <w:ind w:left="2160" w:hanging="180"/>
      </w:pPr>
    </w:lvl>
    <w:lvl w:ilvl="3" w:tplc="84556370" w:tentative="1">
      <w:start w:val="1"/>
      <w:numFmt w:val="decimal"/>
      <w:lvlText w:val="%4."/>
      <w:lvlJc w:val="left"/>
      <w:pPr>
        <w:ind w:left="2880" w:hanging="360"/>
      </w:pPr>
    </w:lvl>
    <w:lvl w:ilvl="4" w:tplc="84556370" w:tentative="1">
      <w:start w:val="1"/>
      <w:numFmt w:val="lowerLetter"/>
      <w:lvlText w:val="%5."/>
      <w:lvlJc w:val="left"/>
      <w:pPr>
        <w:ind w:left="3600" w:hanging="360"/>
      </w:pPr>
    </w:lvl>
    <w:lvl w:ilvl="5" w:tplc="84556370" w:tentative="1">
      <w:start w:val="1"/>
      <w:numFmt w:val="lowerRoman"/>
      <w:lvlText w:val="%6."/>
      <w:lvlJc w:val="right"/>
      <w:pPr>
        <w:ind w:left="4320" w:hanging="180"/>
      </w:pPr>
    </w:lvl>
    <w:lvl w:ilvl="6" w:tplc="84556370" w:tentative="1">
      <w:start w:val="1"/>
      <w:numFmt w:val="decimal"/>
      <w:lvlText w:val="%7."/>
      <w:lvlJc w:val="left"/>
      <w:pPr>
        <w:ind w:left="5040" w:hanging="360"/>
      </w:pPr>
    </w:lvl>
    <w:lvl w:ilvl="7" w:tplc="84556370" w:tentative="1">
      <w:start w:val="1"/>
      <w:numFmt w:val="lowerLetter"/>
      <w:lvlText w:val="%8."/>
      <w:lvlJc w:val="left"/>
      <w:pPr>
        <w:ind w:left="5760" w:hanging="360"/>
      </w:pPr>
    </w:lvl>
    <w:lvl w:ilvl="8" w:tplc="84556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0">
    <w:multiLevelType w:val="hybridMultilevel"/>
    <w:lvl w:ilvl="0" w:tplc="76455994">
      <w:start w:val="1"/>
      <w:numFmt w:val="decimal"/>
      <w:lvlText w:val="%1."/>
      <w:lvlJc w:val="left"/>
      <w:pPr>
        <w:ind w:left="720" w:hanging="360"/>
      </w:pPr>
    </w:lvl>
    <w:lvl w:ilvl="1" w:tplc="76455994" w:tentative="1">
      <w:start w:val="1"/>
      <w:numFmt w:val="lowerLetter"/>
      <w:lvlText w:val="%2."/>
      <w:lvlJc w:val="left"/>
      <w:pPr>
        <w:ind w:left="1440" w:hanging="360"/>
      </w:pPr>
    </w:lvl>
    <w:lvl w:ilvl="2" w:tplc="76455994" w:tentative="1">
      <w:start w:val="1"/>
      <w:numFmt w:val="lowerRoman"/>
      <w:lvlText w:val="%3."/>
      <w:lvlJc w:val="right"/>
      <w:pPr>
        <w:ind w:left="2160" w:hanging="180"/>
      </w:pPr>
    </w:lvl>
    <w:lvl w:ilvl="3" w:tplc="76455994" w:tentative="1">
      <w:start w:val="1"/>
      <w:numFmt w:val="decimal"/>
      <w:lvlText w:val="%4."/>
      <w:lvlJc w:val="left"/>
      <w:pPr>
        <w:ind w:left="2880" w:hanging="360"/>
      </w:pPr>
    </w:lvl>
    <w:lvl w:ilvl="4" w:tplc="76455994" w:tentative="1">
      <w:start w:val="1"/>
      <w:numFmt w:val="lowerLetter"/>
      <w:lvlText w:val="%5."/>
      <w:lvlJc w:val="left"/>
      <w:pPr>
        <w:ind w:left="3600" w:hanging="360"/>
      </w:pPr>
    </w:lvl>
    <w:lvl w:ilvl="5" w:tplc="76455994" w:tentative="1">
      <w:start w:val="1"/>
      <w:numFmt w:val="lowerRoman"/>
      <w:lvlText w:val="%6."/>
      <w:lvlJc w:val="right"/>
      <w:pPr>
        <w:ind w:left="4320" w:hanging="180"/>
      </w:pPr>
    </w:lvl>
    <w:lvl w:ilvl="6" w:tplc="76455994" w:tentative="1">
      <w:start w:val="1"/>
      <w:numFmt w:val="decimal"/>
      <w:lvlText w:val="%7."/>
      <w:lvlJc w:val="left"/>
      <w:pPr>
        <w:ind w:left="5040" w:hanging="360"/>
      </w:pPr>
    </w:lvl>
    <w:lvl w:ilvl="7" w:tplc="76455994" w:tentative="1">
      <w:start w:val="1"/>
      <w:numFmt w:val="lowerLetter"/>
      <w:lvlText w:val="%8."/>
      <w:lvlJc w:val="left"/>
      <w:pPr>
        <w:ind w:left="5760" w:hanging="360"/>
      </w:pPr>
    </w:lvl>
    <w:lvl w:ilvl="8" w:tplc="76455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9">
    <w:multiLevelType w:val="hybridMultilevel"/>
    <w:lvl w:ilvl="0" w:tplc="85729302">
      <w:start w:val="1"/>
      <w:numFmt w:val="decimal"/>
      <w:lvlText w:val="%1."/>
      <w:lvlJc w:val="left"/>
      <w:pPr>
        <w:ind w:left="720" w:hanging="360"/>
      </w:pPr>
    </w:lvl>
    <w:lvl w:ilvl="1" w:tplc="85729302" w:tentative="1">
      <w:start w:val="1"/>
      <w:numFmt w:val="lowerLetter"/>
      <w:lvlText w:val="%2."/>
      <w:lvlJc w:val="left"/>
      <w:pPr>
        <w:ind w:left="1440" w:hanging="360"/>
      </w:pPr>
    </w:lvl>
    <w:lvl w:ilvl="2" w:tplc="85729302" w:tentative="1">
      <w:start w:val="1"/>
      <w:numFmt w:val="lowerRoman"/>
      <w:lvlText w:val="%3."/>
      <w:lvlJc w:val="right"/>
      <w:pPr>
        <w:ind w:left="2160" w:hanging="180"/>
      </w:pPr>
    </w:lvl>
    <w:lvl w:ilvl="3" w:tplc="85729302" w:tentative="1">
      <w:start w:val="1"/>
      <w:numFmt w:val="decimal"/>
      <w:lvlText w:val="%4."/>
      <w:lvlJc w:val="left"/>
      <w:pPr>
        <w:ind w:left="2880" w:hanging="360"/>
      </w:pPr>
    </w:lvl>
    <w:lvl w:ilvl="4" w:tplc="85729302" w:tentative="1">
      <w:start w:val="1"/>
      <w:numFmt w:val="lowerLetter"/>
      <w:lvlText w:val="%5."/>
      <w:lvlJc w:val="left"/>
      <w:pPr>
        <w:ind w:left="3600" w:hanging="360"/>
      </w:pPr>
    </w:lvl>
    <w:lvl w:ilvl="5" w:tplc="85729302" w:tentative="1">
      <w:start w:val="1"/>
      <w:numFmt w:val="lowerRoman"/>
      <w:lvlText w:val="%6."/>
      <w:lvlJc w:val="right"/>
      <w:pPr>
        <w:ind w:left="4320" w:hanging="180"/>
      </w:pPr>
    </w:lvl>
    <w:lvl w:ilvl="6" w:tplc="85729302" w:tentative="1">
      <w:start w:val="1"/>
      <w:numFmt w:val="decimal"/>
      <w:lvlText w:val="%7."/>
      <w:lvlJc w:val="left"/>
      <w:pPr>
        <w:ind w:left="5040" w:hanging="360"/>
      </w:pPr>
    </w:lvl>
    <w:lvl w:ilvl="7" w:tplc="85729302" w:tentative="1">
      <w:start w:val="1"/>
      <w:numFmt w:val="lowerLetter"/>
      <w:lvlText w:val="%8."/>
      <w:lvlJc w:val="left"/>
      <w:pPr>
        <w:ind w:left="5760" w:hanging="360"/>
      </w:pPr>
    </w:lvl>
    <w:lvl w:ilvl="8" w:tplc="85729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8">
    <w:multiLevelType w:val="hybridMultilevel"/>
    <w:lvl w:ilvl="0" w:tplc="27705837">
      <w:start w:val="1"/>
      <w:numFmt w:val="decimal"/>
      <w:lvlText w:val="%1."/>
      <w:lvlJc w:val="left"/>
      <w:pPr>
        <w:ind w:left="720" w:hanging="360"/>
      </w:pPr>
    </w:lvl>
    <w:lvl w:ilvl="1" w:tplc="27705837" w:tentative="1">
      <w:start w:val="1"/>
      <w:numFmt w:val="lowerLetter"/>
      <w:lvlText w:val="%2."/>
      <w:lvlJc w:val="left"/>
      <w:pPr>
        <w:ind w:left="1440" w:hanging="360"/>
      </w:pPr>
    </w:lvl>
    <w:lvl w:ilvl="2" w:tplc="27705837" w:tentative="1">
      <w:start w:val="1"/>
      <w:numFmt w:val="lowerRoman"/>
      <w:lvlText w:val="%3."/>
      <w:lvlJc w:val="right"/>
      <w:pPr>
        <w:ind w:left="2160" w:hanging="180"/>
      </w:pPr>
    </w:lvl>
    <w:lvl w:ilvl="3" w:tplc="27705837" w:tentative="1">
      <w:start w:val="1"/>
      <w:numFmt w:val="decimal"/>
      <w:lvlText w:val="%4."/>
      <w:lvlJc w:val="left"/>
      <w:pPr>
        <w:ind w:left="2880" w:hanging="360"/>
      </w:pPr>
    </w:lvl>
    <w:lvl w:ilvl="4" w:tplc="27705837" w:tentative="1">
      <w:start w:val="1"/>
      <w:numFmt w:val="lowerLetter"/>
      <w:lvlText w:val="%5."/>
      <w:lvlJc w:val="left"/>
      <w:pPr>
        <w:ind w:left="3600" w:hanging="360"/>
      </w:pPr>
    </w:lvl>
    <w:lvl w:ilvl="5" w:tplc="27705837" w:tentative="1">
      <w:start w:val="1"/>
      <w:numFmt w:val="lowerRoman"/>
      <w:lvlText w:val="%6."/>
      <w:lvlJc w:val="right"/>
      <w:pPr>
        <w:ind w:left="4320" w:hanging="180"/>
      </w:pPr>
    </w:lvl>
    <w:lvl w:ilvl="6" w:tplc="27705837" w:tentative="1">
      <w:start w:val="1"/>
      <w:numFmt w:val="decimal"/>
      <w:lvlText w:val="%7."/>
      <w:lvlJc w:val="left"/>
      <w:pPr>
        <w:ind w:left="5040" w:hanging="360"/>
      </w:pPr>
    </w:lvl>
    <w:lvl w:ilvl="7" w:tplc="27705837" w:tentative="1">
      <w:start w:val="1"/>
      <w:numFmt w:val="lowerLetter"/>
      <w:lvlText w:val="%8."/>
      <w:lvlJc w:val="left"/>
      <w:pPr>
        <w:ind w:left="5760" w:hanging="360"/>
      </w:pPr>
    </w:lvl>
    <w:lvl w:ilvl="8" w:tplc="277058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7">
    <w:multiLevelType w:val="hybridMultilevel"/>
    <w:lvl w:ilvl="0" w:tplc="57730216">
      <w:start w:val="1"/>
      <w:numFmt w:val="decimal"/>
      <w:lvlText w:val="%1."/>
      <w:lvlJc w:val="left"/>
      <w:pPr>
        <w:ind w:left="720" w:hanging="360"/>
      </w:pPr>
    </w:lvl>
    <w:lvl w:ilvl="1" w:tplc="57730216" w:tentative="1">
      <w:start w:val="1"/>
      <w:numFmt w:val="lowerLetter"/>
      <w:lvlText w:val="%2."/>
      <w:lvlJc w:val="left"/>
      <w:pPr>
        <w:ind w:left="1440" w:hanging="360"/>
      </w:pPr>
    </w:lvl>
    <w:lvl w:ilvl="2" w:tplc="57730216" w:tentative="1">
      <w:start w:val="1"/>
      <w:numFmt w:val="lowerRoman"/>
      <w:lvlText w:val="%3."/>
      <w:lvlJc w:val="right"/>
      <w:pPr>
        <w:ind w:left="2160" w:hanging="180"/>
      </w:pPr>
    </w:lvl>
    <w:lvl w:ilvl="3" w:tplc="57730216" w:tentative="1">
      <w:start w:val="1"/>
      <w:numFmt w:val="decimal"/>
      <w:lvlText w:val="%4."/>
      <w:lvlJc w:val="left"/>
      <w:pPr>
        <w:ind w:left="2880" w:hanging="360"/>
      </w:pPr>
    </w:lvl>
    <w:lvl w:ilvl="4" w:tplc="57730216" w:tentative="1">
      <w:start w:val="1"/>
      <w:numFmt w:val="lowerLetter"/>
      <w:lvlText w:val="%5."/>
      <w:lvlJc w:val="left"/>
      <w:pPr>
        <w:ind w:left="3600" w:hanging="360"/>
      </w:pPr>
    </w:lvl>
    <w:lvl w:ilvl="5" w:tplc="57730216" w:tentative="1">
      <w:start w:val="1"/>
      <w:numFmt w:val="lowerRoman"/>
      <w:lvlText w:val="%6."/>
      <w:lvlJc w:val="right"/>
      <w:pPr>
        <w:ind w:left="4320" w:hanging="180"/>
      </w:pPr>
    </w:lvl>
    <w:lvl w:ilvl="6" w:tplc="57730216" w:tentative="1">
      <w:start w:val="1"/>
      <w:numFmt w:val="decimal"/>
      <w:lvlText w:val="%7."/>
      <w:lvlJc w:val="left"/>
      <w:pPr>
        <w:ind w:left="5040" w:hanging="360"/>
      </w:pPr>
    </w:lvl>
    <w:lvl w:ilvl="7" w:tplc="57730216" w:tentative="1">
      <w:start w:val="1"/>
      <w:numFmt w:val="lowerLetter"/>
      <w:lvlText w:val="%8."/>
      <w:lvlJc w:val="left"/>
      <w:pPr>
        <w:ind w:left="5760" w:hanging="360"/>
      </w:pPr>
    </w:lvl>
    <w:lvl w:ilvl="8" w:tplc="577302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6">
    <w:multiLevelType w:val="hybridMultilevel"/>
    <w:lvl w:ilvl="0" w:tplc="39196275">
      <w:start w:val="1"/>
      <w:numFmt w:val="decimal"/>
      <w:lvlText w:val="%1."/>
      <w:lvlJc w:val="left"/>
      <w:pPr>
        <w:ind w:left="720" w:hanging="360"/>
      </w:pPr>
    </w:lvl>
    <w:lvl w:ilvl="1" w:tplc="39196275" w:tentative="1">
      <w:start w:val="1"/>
      <w:numFmt w:val="lowerLetter"/>
      <w:lvlText w:val="%2."/>
      <w:lvlJc w:val="left"/>
      <w:pPr>
        <w:ind w:left="1440" w:hanging="360"/>
      </w:pPr>
    </w:lvl>
    <w:lvl w:ilvl="2" w:tplc="39196275" w:tentative="1">
      <w:start w:val="1"/>
      <w:numFmt w:val="lowerRoman"/>
      <w:lvlText w:val="%3."/>
      <w:lvlJc w:val="right"/>
      <w:pPr>
        <w:ind w:left="2160" w:hanging="180"/>
      </w:pPr>
    </w:lvl>
    <w:lvl w:ilvl="3" w:tplc="39196275" w:tentative="1">
      <w:start w:val="1"/>
      <w:numFmt w:val="decimal"/>
      <w:lvlText w:val="%4."/>
      <w:lvlJc w:val="left"/>
      <w:pPr>
        <w:ind w:left="2880" w:hanging="360"/>
      </w:pPr>
    </w:lvl>
    <w:lvl w:ilvl="4" w:tplc="39196275" w:tentative="1">
      <w:start w:val="1"/>
      <w:numFmt w:val="lowerLetter"/>
      <w:lvlText w:val="%5."/>
      <w:lvlJc w:val="left"/>
      <w:pPr>
        <w:ind w:left="3600" w:hanging="360"/>
      </w:pPr>
    </w:lvl>
    <w:lvl w:ilvl="5" w:tplc="39196275" w:tentative="1">
      <w:start w:val="1"/>
      <w:numFmt w:val="lowerRoman"/>
      <w:lvlText w:val="%6."/>
      <w:lvlJc w:val="right"/>
      <w:pPr>
        <w:ind w:left="4320" w:hanging="180"/>
      </w:pPr>
    </w:lvl>
    <w:lvl w:ilvl="6" w:tplc="39196275" w:tentative="1">
      <w:start w:val="1"/>
      <w:numFmt w:val="decimal"/>
      <w:lvlText w:val="%7."/>
      <w:lvlJc w:val="left"/>
      <w:pPr>
        <w:ind w:left="5040" w:hanging="360"/>
      </w:pPr>
    </w:lvl>
    <w:lvl w:ilvl="7" w:tplc="39196275" w:tentative="1">
      <w:start w:val="1"/>
      <w:numFmt w:val="lowerLetter"/>
      <w:lvlText w:val="%8."/>
      <w:lvlJc w:val="left"/>
      <w:pPr>
        <w:ind w:left="5760" w:hanging="360"/>
      </w:pPr>
    </w:lvl>
    <w:lvl w:ilvl="8" w:tplc="391962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5">
    <w:multiLevelType w:val="hybridMultilevel"/>
    <w:lvl w:ilvl="0" w:tplc="17014542">
      <w:start w:val="1"/>
      <w:numFmt w:val="decimal"/>
      <w:lvlText w:val="%1."/>
      <w:lvlJc w:val="left"/>
      <w:pPr>
        <w:ind w:left="720" w:hanging="360"/>
      </w:pPr>
    </w:lvl>
    <w:lvl w:ilvl="1" w:tplc="17014542" w:tentative="1">
      <w:start w:val="1"/>
      <w:numFmt w:val="lowerLetter"/>
      <w:lvlText w:val="%2."/>
      <w:lvlJc w:val="left"/>
      <w:pPr>
        <w:ind w:left="1440" w:hanging="360"/>
      </w:pPr>
    </w:lvl>
    <w:lvl w:ilvl="2" w:tplc="17014542" w:tentative="1">
      <w:start w:val="1"/>
      <w:numFmt w:val="lowerRoman"/>
      <w:lvlText w:val="%3."/>
      <w:lvlJc w:val="right"/>
      <w:pPr>
        <w:ind w:left="2160" w:hanging="180"/>
      </w:pPr>
    </w:lvl>
    <w:lvl w:ilvl="3" w:tplc="17014542" w:tentative="1">
      <w:start w:val="1"/>
      <w:numFmt w:val="decimal"/>
      <w:lvlText w:val="%4."/>
      <w:lvlJc w:val="left"/>
      <w:pPr>
        <w:ind w:left="2880" w:hanging="360"/>
      </w:pPr>
    </w:lvl>
    <w:lvl w:ilvl="4" w:tplc="17014542" w:tentative="1">
      <w:start w:val="1"/>
      <w:numFmt w:val="lowerLetter"/>
      <w:lvlText w:val="%5."/>
      <w:lvlJc w:val="left"/>
      <w:pPr>
        <w:ind w:left="3600" w:hanging="360"/>
      </w:pPr>
    </w:lvl>
    <w:lvl w:ilvl="5" w:tplc="17014542" w:tentative="1">
      <w:start w:val="1"/>
      <w:numFmt w:val="lowerRoman"/>
      <w:lvlText w:val="%6."/>
      <w:lvlJc w:val="right"/>
      <w:pPr>
        <w:ind w:left="4320" w:hanging="180"/>
      </w:pPr>
    </w:lvl>
    <w:lvl w:ilvl="6" w:tplc="17014542" w:tentative="1">
      <w:start w:val="1"/>
      <w:numFmt w:val="decimal"/>
      <w:lvlText w:val="%7."/>
      <w:lvlJc w:val="left"/>
      <w:pPr>
        <w:ind w:left="5040" w:hanging="360"/>
      </w:pPr>
    </w:lvl>
    <w:lvl w:ilvl="7" w:tplc="17014542" w:tentative="1">
      <w:start w:val="1"/>
      <w:numFmt w:val="lowerLetter"/>
      <w:lvlText w:val="%8."/>
      <w:lvlJc w:val="left"/>
      <w:pPr>
        <w:ind w:left="5760" w:hanging="360"/>
      </w:pPr>
    </w:lvl>
    <w:lvl w:ilvl="8" w:tplc="17014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4">
    <w:multiLevelType w:val="hybridMultilevel"/>
    <w:lvl w:ilvl="0" w:tplc="34425201">
      <w:start w:val="1"/>
      <w:numFmt w:val="decimal"/>
      <w:lvlText w:val="%1."/>
      <w:lvlJc w:val="left"/>
      <w:pPr>
        <w:ind w:left="720" w:hanging="360"/>
      </w:pPr>
    </w:lvl>
    <w:lvl w:ilvl="1" w:tplc="34425201" w:tentative="1">
      <w:start w:val="1"/>
      <w:numFmt w:val="lowerLetter"/>
      <w:lvlText w:val="%2."/>
      <w:lvlJc w:val="left"/>
      <w:pPr>
        <w:ind w:left="1440" w:hanging="360"/>
      </w:pPr>
    </w:lvl>
    <w:lvl w:ilvl="2" w:tplc="34425201" w:tentative="1">
      <w:start w:val="1"/>
      <w:numFmt w:val="lowerRoman"/>
      <w:lvlText w:val="%3."/>
      <w:lvlJc w:val="right"/>
      <w:pPr>
        <w:ind w:left="2160" w:hanging="180"/>
      </w:pPr>
    </w:lvl>
    <w:lvl w:ilvl="3" w:tplc="34425201" w:tentative="1">
      <w:start w:val="1"/>
      <w:numFmt w:val="decimal"/>
      <w:lvlText w:val="%4."/>
      <w:lvlJc w:val="left"/>
      <w:pPr>
        <w:ind w:left="2880" w:hanging="360"/>
      </w:pPr>
    </w:lvl>
    <w:lvl w:ilvl="4" w:tplc="34425201" w:tentative="1">
      <w:start w:val="1"/>
      <w:numFmt w:val="lowerLetter"/>
      <w:lvlText w:val="%5."/>
      <w:lvlJc w:val="left"/>
      <w:pPr>
        <w:ind w:left="3600" w:hanging="360"/>
      </w:pPr>
    </w:lvl>
    <w:lvl w:ilvl="5" w:tplc="34425201" w:tentative="1">
      <w:start w:val="1"/>
      <w:numFmt w:val="lowerRoman"/>
      <w:lvlText w:val="%6."/>
      <w:lvlJc w:val="right"/>
      <w:pPr>
        <w:ind w:left="4320" w:hanging="180"/>
      </w:pPr>
    </w:lvl>
    <w:lvl w:ilvl="6" w:tplc="34425201" w:tentative="1">
      <w:start w:val="1"/>
      <w:numFmt w:val="decimal"/>
      <w:lvlText w:val="%7."/>
      <w:lvlJc w:val="left"/>
      <w:pPr>
        <w:ind w:left="5040" w:hanging="360"/>
      </w:pPr>
    </w:lvl>
    <w:lvl w:ilvl="7" w:tplc="34425201" w:tentative="1">
      <w:start w:val="1"/>
      <w:numFmt w:val="lowerLetter"/>
      <w:lvlText w:val="%8."/>
      <w:lvlJc w:val="left"/>
      <w:pPr>
        <w:ind w:left="5760" w:hanging="360"/>
      </w:pPr>
    </w:lvl>
    <w:lvl w:ilvl="8" w:tplc="344252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3">
    <w:multiLevelType w:val="hybridMultilevel"/>
    <w:lvl w:ilvl="0" w:tplc="83137286">
      <w:start w:val="1"/>
      <w:numFmt w:val="decimal"/>
      <w:lvlText w:val="%1."/>
      <w:lvlJc w:val="left"/>
      <w:pPr>
        <w:ind w:left="720" w:hanging="360"/>
      </w:pPr>
    </w:lvl>
    <w:lvl w:ilvl="1" w:tplc="83137286" w:tentative="1">
      <w:start w:val="1"/>
      <w:numFmt w:val="lowerLetter"/>
      <w:lvlText w:val="%2."/>
      <w:lvlJc w:val="left"/>
      <w:pPr>
        <w:ind w:left="1440" w:hanging="360"/>
      </w:pPr>
    </w:lvl>
    <w:lvl w:ilvl="2" w:tplc="83137286" w:tentative="1">
      <w:start w:val="1"/>
      <w:numFmt w:val="lowerRoman"/>
      <w:lvlText w:val="%3."/>
      <w:lvlJc w:val="right"/>
      <w:pPr>
        <w:ind w:left="2160" w:hanging="180"/>
      </w:pPr>
    </w:lvl>
    <w:lvl w:ilvl="3" w:tplc="83137286" w:tentative="1">
      <w:start w:val="1"/>
      <w:numFmt w:val="decimal"/>
      <w:lvlText w:val="%4."/>
      <w:lvlJc w:val="left"/>
      <w:pPr>
        <w:ind w:left="2880" w:hanging="360"/>
      </w:pPr>
    </w:lvl>
    <w:lvl w:ilvl="4" w:tplc="83137286" w:tentative="1">
      <w:start w:val="1"/>
      <w:numFmt w:val="lowerLetter"/>
      <w:lvlText w:val="%5."/>
      <w:lvlJc w:val="left"/>
      <w:pPr>
        <w:ind w:left="3600" w:hanging="360"/>
      </w:pPr>
    </w:lvl>
    <w:lvl w:ilvl="5" w:tplc="83137286" w:tentative="1">
      <w:start w:val="1"/>
      <w:numFmt w:val="lowerRoman"/>
      <w:lvlText w:val="%6."/>
      <w:lvlJc w:val="right"/>
      <w:pPr>
        <w:ind w:left="4320" w:hanging="180"/>
      </w:pPr>
    </w:lvl>
    <w:lvl w:ilvl="6" w:tplc="83137286" w:tentative="1">
      <w:start w:val="1"/>
      <w:numFmt w:val="decimal"/>
      <w:lvlText w:val="%7."/>
      <w:lvlJc w:val="left"/>
      <w:pPr>
        <w:ind w:left="5040" w:hanging="360"/>
      </w:pPr>
    </w:lvl>
    <w:lvl w:ilvl="7" w:tplc="83137286" w:tentative="1">
      <w:start w:val="1"/>
      <w:numFmt w:val="lowerLetter"/>
      <w:lvlText w:val="%8."/>
      <w:lvlJc w:val="left"/>
      <w:pPr>
        <w:ind w:left="5760" w:hanging="360"/>
      </w:pPr>
    </w:lvl>
    <w:lvl w:ilvl="8" w:tplc="83137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2">
    <w:multiLevelType w:val="hybridMultilevel"/>
    <w:lvl w:ilvl="0" w:tplc="50332618">
      <w:start w:val="1"/>
      <w:numFmt w:val="decimal"/>
      <w:lvlText w:val="%1."/>
      <w:lvlJc w:val="left"/>
      <w:pPr>
        <w:ind w:left="720" w:hanging="360"/>
      </w:pPr>
    </w:lvl>
    <w:lvl w:ilvl="1" w:tplc="50332618" w:tentative="1">
      <w:start w:val="1"/>
      <w:numFmt w:val="lowerLetter"/>
      <w:lvlText w:val="%2."/>
      <w:lvlJc w:val="left"/>
      <w:pPr>
        <w:ind w:left="1440" w:hanging="360"/>
      </w:pPr>
    </w:lvl>
    <w:lvl w:ilvl="2" w:tplc="50332618" w:tentative="1">
      <w:start w:val="1"/>
      <w:numFmt w:val="lowerRoman"/>
      <w:lvlText w:val="%3."/>
      <w:lvlJc w:val="right"/>
      <w:pPr>
        <w:ind w:left="2160" w:hanging="180"/>
      </w:pPr>
    </w:lvl>
    <w:lvl w:ilvl="3" w:tplc="50332618" w:tentative="1">
      <w:start w:val="1"/>
      <w:numFmt w:val="decimal"/>
      <w:lvlText w:val="%4."/>
      <w:lvlJc w:val="left"/>
      <w:pPr>
        <w:ind w:left="2880" w:hanging="360"/>
      </w:pPr>
    </w:lvl>
    <w:lvl w:ilvl="4" w:tplc="50332618" w:tentative="1">
      <w:start w:val="1"/>
      <w:numFmt w:val="lowerLetter"/>
      <w:lvlText w:val="%5."/>
      <w:lvlJc w:val="left"/>
      <w:pPr>
        <w:ind w:left="3600" w:hanging="360"/>
      </w:pPr>
    </w:lvl>
    <w:lvl w:ilvl="5" w:tplc="50332618" w:tentative="1">
      <w:start w:val="1"/>
      <w:numFmt w:val="lowerRoman"/>
      <w:lvlText w:val="%6."/>
      <w:lvlJc w:val="right"/>
      <w:pPr>
        <w:ind w:left="4320" w:hanging="180"/>
      </w:pPr>
    </w:lvl>
    <w:lvl w:ilvl="6" w:tplc="50332618" w:tentative="1">
      <w:start w:val="1"/>
      <w:numFmt w:val="decimal"/>
      <w:lvlText w:val="%7."/>
      <w:lvlJc w:val="left"/>
      <w:pPr>
        <w:ind w:left="5040" w:hanging="360"/>
      </w:pPr>
    </w:lvl>
    <w:lvl w:ilvl="7" w:tplc="50332618" w:tentative="1">
      <w:start w:val="1"/>
      <w:numFmt w:val="lowerLetter"/>
      <w:lvlText w:val="%8."/>
      <w:lvlJc w:val="left"/>
      <w:pPr>
        <w:ind w:left="5760" w:hanging="360"/>
      </w:pPr>
    </w:lvl>
    <w:lvl w:ilvl="8" w:tplc="50332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1">
    <w:multiLevelType w:val="hybridMultilevel"/>
    <w:lvl w:ilvl="0" w:tplc="12499083">
      <w:start w:val="1"/>
      <w:numFmt w:val="decimal"/>
      <w:lvlText w:val="%1."/>
      <w:lvlJc w:val="left"/>
      <w:pPr>
        <w:ind w:left="720" w:hanging="360"/>
      </w:pPr>
    </w:lvl>
    <w:lvl w:ilvl="1" w:tplc="12499083" w:tentative="1">
      <w:start w:val="1"/>
      <w:numFmt w:val="lowerLetter"/>
      <w:lvlText w:val="%2."/>
      <w:lvlJc w:val="left"/>
      <w:pPr>
        <w:ind w:left="1440" w:hanging="360"/>
      </w:pPr>
    </w:lvl>
    <w:lvl w:ilvl="2" w:tplc="12499083" w:tentative="1">
      <w:start w:val="1"/>
      <w:numFmt w:val="lowerRoman"/>
      <w:lvlText w:val="%3."/>
      <w:lvlJc w:val="right"/>
      <w:pPr>
        <w:ind w:left="2160" w:hanging="180"/>
      </w:pPr>
    </w:lvl>
    <w:lvl w:ilvl="3" w:tplc="12499083" w:tentative="1">
      <w:start w:val="1"/>
      <w:numFmt w:val="decimal"/>
      <w:lvlText w:val="%4."/>
      <w:lvlJc w:val="left"/>
      <w:pPr>
        <w:ind w:left="2880" w:hanging="360"/>
      </w:pPr>
    </w:lvl>
    <w:lvl w:ilvl="4" w:tplc="12499083" w:tentative="1">
      <w:start w:val="1"/>
      <w:numFmt w:val="lowerLetter"/>
      <w:lvlText w:val="%5."/>
      <w:lvlJc w:val="left"/>
      <w:pPr>
        <w:ind w:left="3600" w:hanging="360"/>
      </w:pPr>
    </w:lvl>
    <w:lvl w:ilvl="5" w:tplc="12499083" w:tentative="1">
      <w:start w:val="1"/>
      <w:numFmt w:val="lowerRoman"/>
      <w:lvlText w:val="%6."/>
      <w:lvlJc w:val="right"/>
      <w:pPr>
        <w:ind w:left="4320" w:hanging="180"/>
      </w:pPr>
    </w:lvl>
    <w:lvl w:ilvl="6" w:tplc="12499083" w:tentative="1">
      <w:start w:val="1"/>
      <w:numFmt w:val="decimal"/>
      <w:lvlText w:val="%7."/>
      <w:lvlJc w:val="left"/>
      <w:pPr>
        <w:ind w:left="5040" w:hanging="360"/>
      </w:pPr>
    </w:lvl>
    <w:lvl w:ilvl="7" w:tplc="12499083" w:tentative="1">
      <w:start w:val="1"/>
      <w:numFmt w:val="lowerLetter"/>
      <w:lvlText w:val="%8."/>
      <w:lvlJc w:val="left"/>
      <w:pPr>
        <w:ind w:left="5760" w:hanging="360"/>
      </w:pPr>
    </w:lvl>
    <w:lvl w:ilvl="8" w:tplc="124990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0">
    <w:multiLevelType w:val="hybridMultilevel"/>
    <w:lvl w:ilvl="0" w:tplc="63066432">
      <w:start w:val="1"/>
      <w:numFmt w:val="decimal"/>
      <w:lvlText w:val="%1."/>
      <w:lvlJc w:val="left"/>
      <w:pPr>
        <w:ind w:left="720" w:hanging="360"/>
      </w:pPr>
    </w:lvl>
    <w:lvl w:ilvl="1" w:tplc="63066432" w:tentative="1">
      <w:start w:val="1"/>
      <w:numFmt w:val="lowerLetter"/>
      <w:lvlText w:val="%2."/>
      <w:lvlJc w:val="left"/>
      <w:pPr>
        <w:ind w:left="1440" w:hanging="360"/>
      </w:pPr>
    </w:lvl>
    <w:lvl w:ilvl="2" w:tplc="63066432" w:tentative="1">
      <w:start w:val="1"/>
      <w:numFmt w:val="lowerRoman"/>
      <w:lvlText w:val="%3."/>
      <w:lvlJc w:val="right"/>
      <w:pPr>
        <w:ind w:left="2160" w:hanging="180"/>
      </w:pPr>
    </w:lvl>
    <w:lvl w:ilvl="3" w:tplc="63066432" w:tentative="1">
      <w:start w:val="1"/>
      <w:numFmt w:val="decimal"/>
      <w:lvlText w:val="%4."/>
      <w:lvlJc w:val="left"/>
      <w:pPr>
        <w:ind w:left="2880" w:hanging="360"/>
      </w:pPr>
    </w:lvl>
    <w:lvl w:ilvl="4" w:tplc="63066432" w:tentative="1">
      <w:start w:val="1"/>
      <w:numFmt w:val="lowerLetter"/>
      <w:lvlText w:val="%5."/>
      <w:lvlJc w:val="left"/>
      <w:pPr>
        <w:ind w:left="3600" w:hanging="360"/>
      </w:pPr>
    </w:lvl>
    <w:lvl w:ilvl="5" w:tplc="63066432" w:tentative="1">
      <w:start w:val="1"/>
      <w:numFmt w:val="lowerRoman"/>
      <w:lvlText w:val="%6."/>
      <w:lvlJc w:val="right"/>
      <w:pPr>
        <w:ind w:left="4320" w:hanging="180"/>
      </w:pPr>
    </w:lvl>
    <w:lvl w:ilvl="6" w:tplc="63066432" w:tentative="1">
      <w:start w:val="1"/>
      <w:numFmt w:val="decimal"/>
      <w:lvlText w:val="%7."/>
      <w:lvlJc w:val="left"/>
      <w:pPr>
        <w:ind w:left="5040" w:hanging="360"/>
      </w:pPr>
    </w:lvl>
    <w:lvl w:ilvl="7" w:tplc="63066432" w:tentative="1">
      <w:start w:val="1"/>
      <w:numFmt w:val="lowerLetter"/>
      <w:lvlText w:val="%8."/>
      <w:lvlJc w:val="left"/>
      <w:pPr>
        <w:ind w:left="5760" w:hanging="360"/>
      </w:pPr>
    </w:lvl>
    <w:lvl w:ilvl="8" w:tplc="63066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9">
    <w:multiLevelType w:val="hybridMultilevel"/>
    <w:lvl w:ilvl="0" w:tplc="13764595">
      <w:start w:val="1"/>
      <w:numFmt w:val="decimal"/>
      <w:lvlText w:val="%1."/>
      <w:lvlJc w:val="left"/>
      <w:pPr>
        <w:ind w:left="720" w:hanging="360"/>
      </w:pPr>
    </w:lvl>
    <w:lvl w:ilvl="1" w:tplc="13764595" w:tentative="1">
      <w:start w:val="1"/>
      <w:numFmt w:val="lowerLetter"/>
      <w:lvlText w:val="%2."/>
      <w:lvlJc w:val="left"/>
      <w:pPr>
        <w:ind w:left="1440" w:hanging="360"/>
      </w:pPr>
    </w:lvl>
    <w:lvl w:ilvl="2" w:tplc="13764595" w:tentative="1">
      <w:start w:val="1"/>
      <w:numFmt w:val="lowerRoman"/>
      <w:lvlText w:val="%3."/>
      <w:lvlJc w:val="right"/>
      <w:pPr>
        <w:ind w:left="2160" w:hanging="180"/>
      </w:pPr>
    </w:lvl>
    <w:lvl w:ilvl="3" w:tplc="13764595" w:tentative="1">
      <w:start w:val="1"/>
      <w:numFmt w:val="decimal"/>
      <w:lvlText w:val="%4."/>
      <w:lvlJc w:val="left"/>
      <w:pPr>
        <w:ind w:left="2880" w:hanging="360"/>
      </w:pPr>
    </w:lvl>
    <w:lvl w:ilvl="4" w:tplc="13764595" w:tentative="1">
      <w:start w:val="1"/>
      <w:numFmt w:val="lowerLetter"/>
      <w:lvlText w:val="%5."/>
      <w:lvlJc w:val="left"/>
      <w:pPr>
        <w:ind w:left="3600" w:hanging="360"/>
      </w:pPr>
    </w:lvl>
    <w:lvl w:ilvl="5" w:tplc="13764595" w:tentative="1">
      <w:start w:val="1"/>
      <w:numFmt w:val="lowerRoman"/>
      <w:lvlText w:val="%6."/>
      <w:lvlJc w:val="right"/>
      <w:pPr>
        <w:ind w:left="4320" w:hanging="180"/>
      </w:pPr>
    </w:lvl>
    <w:lvl w:ilvl="6" w:tplc="13764595" w:tentative="1">
      <w:start w:val="1"/>
      <w:numFmt w:val="decimal"/>
      <w:lvlText w:val="%7."/>
      <w:lvlJc w:val="left"/>
      <w:pPr>
        <w:ind w:left="5040" w:hanging="360"/>
      </w:pPr>
    </w:lvl>
    <w:lvl w:ilvl="7" w:tplc="13764595" w:tentative="1">
      <w:start w:val="1"/>
      <w:numFmt w:val="lowerLetter"/>
      <w:lvlText w:val="%8."/>
      <w:lvlJc w:val="left"/>
      <w:pPr>
        <w:ind w:left="5760" w:hanging="360"/>
      </w:pPr>
    </w:lvl>
    <w:lvl w:ilvl="8" w:tplc="137645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8">
    <w:multiLevelType w:val="hybridMultilevel"/>
    <w:lvl w:ilvl="0" w:tplc="15478847">
      <w:start w:val="1"/>
      <w:numFmt w:val="decimal"/>
      <w:lvlText w:val="%1."/>
      <w:lvlJc w:val="left"/>
      <w:pPr>
        <w:ind w:left="720" w:hanging="360"/>
      </w:pPr>
    </w:lvl>
    <w:lvl w:ilvl="1" w:tplc="15478847" w:tentative="1">
      <w:start w:val="1"/>
      <w:numFmt w:val="lowerLetter"/>
      <w:lvlText w:val="%2."/>
      <w:lvlJc w:val="left"/>
      <w:pPr>
        <w:ind w:left="1440" w:hanging="360"/>
      </w:pPr>
    </w:lvl>
    <w:lvl w:ilvl="2" w:tplc="15478847" w:tentative="1">
      <w:start w:val="1"/>
      <w:numFmt w:val="lowerRoman"/>
      <w:lvlText w:val="%3."/>
      <w:lvlJc w:val="right"/>
      <w:pPr>
        <w:ind w:left="2160" w:hanging="180"/>
      </w:pPr>
    </w:lvl>
    <w:lvl w:ilvl="3" w:tplc="15478847" w:tentative="1">
      <w:start w:val="1"/>
      <w:numFmt w:val="decimal"/>
      <w:lvlText w:val="%4."/>
      <w:lvlJc w:val="left"/>
      <w:pPr>
        <w:ind w:left="2880" w:hanging="360"/>
      </w:pPr>
    </w:lvl>
    <w:lvl w:ilvl="4" w:tplc="15478847" w:tentative="1">
      <w:start w:val="1"/>
      <w:numFmt w:val="lowerLetter"/>
      <w:lvlText w:val="%5."/>
      <w:lvlJc w:val="left"/>
      <w:pPr>
        <w:ind w:left="3600" w:hanging="360"/>
      </w:pPr>
    </w:lvl>
    <w:lvl w:ilvl="5" w:tplc="15478847" w:tentative="1">
      <w:start w:val="1"/>
      <w:numFmt w:val="lowerRoman"/>
      <w:lvlText w:val="%6."/>
      <w:lvlJc w:val="right"/>
      <w:pPr>
        <w:ind w:left="4320" w:hanging="180"/>
      </w:pPr>
    </w:lvl>
    <w:lvl w:ilvl="6" w:tplc="15478847" w:tentative="1">
      <w:start w:val="1"/>
      <w:numFmt w:val="decimal"/>
      <w:lvlText w:val="%7."/>
      <w:lvlJc w:val="left"/>
      <w:pPr>
        <w:ind w:left="5040" w:hanging="360"/>
      </w:pPr>
    </w:lvl>
    <w:lvl w:ilvl="7" w:tplc="15478847" w:tentative="1">
      <w:start w:val="1"/>
      <w:numFmt w:val="lowerLetter"/>
      <w:lvlText w:val="%8."/>
      <w:lvlJc w:val="left"/>
      <w:pPr>
        <w:ind w:left="5760" w:hanging="360"/>
      </w:pPr>
    </w:lvl>
    <w:lvl w:ilvl="8" w:tplc="15478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7">
    <w:multiLevelType w:val="hybridMultilevel"/>
    <w:lvl w:ilvl="0" w:tplc="82223183">
      <w:start w:val="1"/>
      <w:numFmt w:val="decimal"/>
      <w:lvlText w:val="%1."/>
      <w:lvlJc w:val="left"/>
      <w:pPr>
        <w:ind w:left="720" w:hanging="360"/>
      </w:pPr>
    </w:lvl>
    <w:lvl w:ilvl="1" w:tplc="82223183" w:tentative="1">
      <w:start w:val="1"/>
      <w:numFmt w:val="lowerLetter"/>
      <w:lvlText w:val="%2."/>
      <w:lvlJc w:val="left"/>
      <w:pPr>
        <w:ind w:left="1440" w:hanging="360"/>
      </w:pPr>
    </w:lvl>
    <w:lvl w:ilvl="2" w:tplc="82223183" w:tentative="1">
      <w:start w:val="1"/>
      <w:numFmt w:val="lowerRoman"/>
      <w:lvlText w:val="%3."/>
      <w:lvlJc w:val="right"/>
      <w:pPr>
        <w:ind w:left="2160" w:hanging="180"/>
      </w:pPr>
    </w:lvl>
    <w:lvl w:ilvl="3" w:tplc="82223183" w:tentative="1">
      <w:start w:val="1"/>
      <w:numFmt w:val="decimal"/>
      <w:lvlText w:val="%4."/>
      <w:lvlJc w:val="left"/>
      <w:pPr>
        <w:ind w:left="2880" w:hanging="360"/>
      </w:pPr>
    </w:lvl>
    <w:lvl w:ilvl="4" w:tplc="82223183" w:tentative="1">
      <w:start w:val="1"/>
      <w:numFmt w:val="lowerLetter"/>
      <w:lvlText w:val="%5."/>
      <w:lvlJc w:val="left"/>
      <w:pPr>
        <w:ind w:left="3600" w:hanging="360"/>
      </w:pPr>
    </w:lvl>
    <w:lvl w:ilvl="5" w:tplc="82223183" w:tentative="1">
      <w:start w:val="1"/>
      <w:numFmt w:val="lowerRoman"/>
      <w:lvlText w:val="%6."/>
      <w:lvlJc w:val="right"/>
      <w:pPr>
        <w:ind w:left="4320" w:hanging="180"/>
      </w:pPr>
    </w:lvl>
    <w:lvl w:ilvl="6" w:tplc="82223183" w:tentative="1">
      <w:start w:val="1"/>
      <w:numFmt w:val="decimal"/>
      <w:lvlText w:val="%7."/>
      <w:lvlJc w:val="left"/>
      <w:pPr>
        <w:ind w:left="5040" w:hanging="360"/>
      </w:pPr>
    </w:lvl>
    <w:lvl w:ilvl="7" w:tplc="82223183" w:tentative="1">
      <w:start w:val="1"/>
      <w:numFmt w:val="lowerLetter"/>
      <w:lvlText w:val="%8."/>
      <w:lvlJc w:val="left"/>
      <w:pPr>
        <w:ind w:left="5760" w:hanging="360"/>
      </w:pPr>
    </w:lvl>
    <w:lvl w:ilvl="8" w:tplc="822231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6">
    <w:multiLevelType w:val="hybridMultilevel"/>
    <w:lvl w:ilvl="0" w:tplc="89245346">
      <w:start w:val="1"/>
      <w:numFmt w:val="decimal"/>
      <w:lvlText w:val="%1."/>
      <w:lvlJc w:val="left"/>
      <w:pPr>
        <w:ind w:left="720" w:hanging="360"/>
      </w:pPr>
    </w:lvl>
    <w:lvl w:ilvl="1" w:tplc="89245346" w:tentative="1">
      <w:start w:val="1"/>
      <w:numFmt w:val="lowerLetter"/>
      <w:lvlText w:val="%2."/>
      <w:lvlJc w:val="left"/>
      <w:pPr>
        <w:ind w:left="1440" w:hanging="360"/>
      </w:pPr>
    </w:lvl>
    <w:lvl w:ilvl="2" w:tplc="89245346" w:tentative="1">
      <w:start w:val="1"/>
      <w:numFmt w:val="lowerRoman"/>
      <w:lvlText w:val="%3."/>
      <w:lvlJc w:val="right"/>
      <w:pPr>
        <w:ind w:left="2160" w:hanging="180"/>
      </w:pPr>
    </w:lvl>
    <w:lvl w:ilvl="3" w:tplc="89245346" w:tentative="1">
      <w:start w:val="1"/>
      <w:numFmt w:val="decimal"/>
      <w:lvlText w:val="%4."/>
      <w:lvlJc w:val="left"/>
      <w:pPr>
        <w:ind w:left="2880" w:hanging="360"/>
      </w:pPr>
    </w:lvl>
    <w:lvl w:ilvl="4" w:tplc="89245346" w:tentative="1">
      <w:start w:val="1"/>
      <w:numFmt w:val="lowerLetter"/>
      <w:lvlText w:val="%5."/>
      <w:lvlJc w:val="left"/>
      <w:pPr>
        <w:ind w:left="3600" w:hanging="360"/>
      </w:pPr>
    </w:lvl>
    <w:lvl w:ilvl="5" w:tplc="89245346" w:tentative="1">
      <w:start w:val="1"/>
      <w:numFmt w:val="lowerRoman"/>
      <w:lvlText w:val="%6."/>
      <w:lvlJc w:val="right"/>
      <w:pPr>
        <w:ind w:left="4320" w:hanging="180"/>
      </w:pPr>
    </w:lvl>
    <w:lvl w:ilvl="6" w:tplc="89245346" w:tentative="1">
      <w:start w:val="1"/>
      <w:numFmt w:val="decimal"/>
      <w:lvlText w:val="%7."/>
      <w:lvlJc w:val="left"/>
      <w:pPr>
        <w:ind w:left="5040" w:hanging="360"/>
      </w:pPr>
    </w:lvl>
    <w:lvl w:ilvl="7" w:tplc="89245346" w:tentative="1">
      <w:start w:val="1"/>
      <w:numFmt w:val="lowerLetter"/>
      <w:lvlText w:val="%8."/>
      <w:lvlJc w:val="left"/>
      <w:pPr>
        <w:ind w:left="5760" w:hanging="360"/>
      </w:pPr>
    </w:lvl>
    <w:lvl w:ilvl="8" w:tplc="892453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5">
    <w:multiLevelType w:val="hybridMultilevel"/>
    <w:lvl w:ilvl="0" w:tplc="78408357">
      <w:start w:val="1"/>
      <w:numFmt w:val="decimal"/>
      <w:lvlText w:val="%1."/>
      <w:lvlJc w:val="left"/>
      <w:pPr>
        <w:ind w:left="720" w:hanging="360"/>
      </w:pPr>
    </w:lvl>
    <w:lvl w:ilvl="1" w:tplc="78408357" w:tentative="1">
      <w:start w:val="1"/>
      <w:numFmt w:val="lowerLetter"/>
      <w:lvlText w:val="%2."/>
      <w:lvlJc w:val="left"/>
      <w:pPr>
        <w:ind w:left="1440" w:hanging="360"/>
      </w:pPr>
    </w:lvl>
    <w:lvl w:ilvl="2" w:tplc="78408357" w:tentative="1">
      <w:start w:val="1"/>
      <w:numFmt w:val="lowerRoman"/>
      <w:lvlText w:val="%3."/>
      <w:lvlJc w:val="right"/>
      <w:pPr>
        <w:ind w:left="2160" w:hanging="180"/>
      </w:pPr>
    </w:lvl>
    <w:lvl w:ilvl="3" w:tplc="78408357" w:tentative="1">
      <w:start w:val="1"/>
      <w:numFmt w:val="decimal"/>
      <w:lvlText w:val="%4."/>
      <w:lvlJc w:val="left"/>
      <w:pPr>
        <w:ind w:left="2880" w:hanging="360"/>
      </w:pPr>
    </w:lvl>
    <w:lvl w:ilvl="4" w:tplc="78408357" w:tentative="1">
      <w:start w:val="1"/>
      <w:numFmt w:val="lowerLetter"/>
      <w:lvlText w:val="%5."/>
      <w:lvlJc w:val="left"/>
      <w:pPr>
        <w:ind w:left="3600" w:hanging="360"/>
      </w:pPr>
    </w:lvl>
    <w:lvl w:ilvl="5" w:tplc="78408357" w:tentative="1">
      <w:start w:val="1"/>
      <w:numFmt w:val="lowerRoman"/>
      <w:lvlText w:val="%6."/>
      <w:lvlJc w:val="right"/>
      <w:pPr>
        <w:ind w:left="4320" w:hanging="180"/>
      </w:pPr>
    </w:lvl>
    <w:lvl w:ilvl="6" w:tplc="78408357" w:tentative="1">
      <w:start w:val="1"/>
      <w:numFmt w:val="decimal"/>
      <w:lvlText w:val="%7."/>
      <w:lvlJc w:val="left"/>
      <w:pPr>
        <w:ind w:left="5040" w:hanging="360"/>
      </w:pPr>
    </w:lvl>
    <w:lvl w:ilvl="7" w:tplc="78408357" w:tentative="1">
      <w:start w:val="1"/>
      <w:numFmt w:val="lowerLetter"/>
      <w:lvlText w:val="%8."/>
      <w:lvlJc w:val="left"/>
      <w:pPr>
        <w:ind w:left="5760" w:hanging="360"/>
      </w:pPr>
    </w:lvl>
    <w:lvl w:ilvl="8" w:tplc="784083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4">
    <w:multiLevelType w:val="hybridMultilevel"/>
    <w:lvl w:ilvl="0" w:tplc="74110942">
      <w:start w:val="1"/>
      <w:numFmt w:val="decimal"/>
      <w:lvlText w:val="%1."/>
      <w:lvlJc w:val="left"/>
      <w:pPr>
        <w:ind w:left="720" w:hanging="360"/>
      </w:pPr>
    </w:lvl>
    <w:lvl w:ilvl="1" w:tplc="74110942" w:tentative="1">
      <w:start w:val="1"/>
      <w:numFmt w:val="lowerLetter"/>
      <w:lvlText w:val="%2."/>
      <w:lvlJc w:val="left"/>
      <w:pPr>
        <w:ind w:left="1440" w:hanging="360"/>
      </w:pPr>
    </w:lvl>
    <w:lvl w:ilvl="2" w:tplc="74110942" w:tentative="1">
      <w:start w:val="1"/>
      <w:numFmt w:val="lowerRoman"/>
      <w:lvlText w:val="%3."/>
      <w:lvlJc w:val="right"/>
      <w:pPr>
        <w:ind w:left="2160" w:hanging="180"/>
      </w:pPr>
    </w:lvl>
    <w:lvl w:ilvl="3" w:tplc="74110942" w:tentative="1">
      <w:start w:val="1"/>
      <w:numFmt w:val="decimal"/>
      <w:lvlText w:val="%4."/>
      <w:lvlJc w:val="left"/>
      <w:pPr>
        <w:ind w:left="2880" w:hanging="360"/>
      </w:pPr>
    </w:lvl>
    <w:lvl w:ilvl="4" w:tplc="74110942" w:tentative="1">
      <w:start w:val="1"/>
      <w:numFmt w:val="lowerLetter"/>
      <w:lvlText w:val="%5."/>
      <w:lvlJc w:val="left"/>
      <w:pPr>
        <w:ind w:left="3600" w:hanging="360"/>
      </w:pPr>
    </w:lvl>
    <w:lvl w:ilvl="5" w:tplc="74110942" w:tentative="1">
      <w:start w:val="1"/>
      <w:numFmt w:val="lowerRoman"/>
      <w:lvlText w:val="%6."/>
      <w:lvlJc w:val="right"/>
      <w:pPr>
        <w:ind w:left="4320" w:hanging="180"/>
      </w:pPr>
    </w:lvl>
    <w:lvl w:ilvl="6" w:tplc="74110942" w:tentative="1">
      <w:start w:val="1"/>
      <w:numFmt w:val="decimal"/>
      <w:lvlText w:val="%7."/>
      <w:lvlJc w:val="left"/>
      <w:pPr>
        <w:ind w:left="5040" w:hanging="360"/>
      </w:pPr>
    </w:lvl>
    <w:lvl w:ilvl="7" w:tplc="74110942" w:tentative="1">
      <w:start w:val="1"/>
      <w:numFmt w:val="lowerLetter"/>
      <w:lvlText w:val="%8."/>
      <w:lvlJc w:val="left"/>
      <w:pPr>
        <w:ind w:left="5760" w:hanging="360"/>
      </w:pPr>
    </w:lvl>
    <w:lvl w:ilvl="8" w:tplc="741109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3">
    <w:multiLevelType w:val="hybridMultilevel"/>
    <w:lvl w:ilvl="0" w:tplc="20009897">
      <w:start w:val="1"/>
      <w:numFmt w:val="decimal"/>
      <w:lvlText w:val="%1."/>
      <w:lvlJc w:val="left"/>
      <w:pPr>
        <w:ind w:left="720" w:hanging="360"/>
      </w:pPr>
    </w:lvl>
    <w:lvl w:ilvl="1" w:tplc="20009897" w:tentative="1">
      <w:start w:val="1"/>
      <w:numFmt w:val="lowerLetter"/>
      <w:lvlText w:val="%2."/>
      <w:lvlJc w:val="left"/>
      <w:pPr>
        <w:ind w:left="1440" w:hanging="360"/>
      </w:pPr>
    </w:lvl>
    <w:lvl w:ilvl="2" w:tplc="20009897" w:tentative="1">
      <w:start w:val="1"/>
      <w:numFmt w:val="lowerRoman"/>
      <w:lvlText w:val="%3."/>
      <w:lvlJc w:val="right"/>
      <w:pPr>
        <w:ind w:left="2160" w:hanging="180"/>
      </w:pPr>
    </w:lvl>
    <w:lvl w:ilvl="3" w:tplc="20009897" w:tentative="1">
      <w:start w:val="1"/>
      <w:numFmt w:val="decimal"/>
      <w:lvlText w:val="%4."/>
      <w:lvlJc w:val="left"/>
      <w:pPr>
        <w:ind w:left="2880" w:hanging="360"/>
      </w:pPr>
    </w:lvl>
    <w:lvl w:ilvl="4" w:tplc="20009897" w:tentative="1">
      <w:start w:val="1"/>
      <w:numFmt w:val="lowerLetter"/>
      <w:lvlText w:val="%5."/>
      <w:lvlJc w:val="left"/>
      <w:pPr>
        <w:ind w:left="3600" w:hanging="360"/>
      </w:pPr>
    </w:lvl>
    <w:lvl w:ilvl="5" w:tplc="20009897" w:tentative="1">
      <w:start w:val="1"/>
      <w:numFmt w:val="lowerRoman"/>
      <w:lvlText w:val="%6."/>
      <w:lvlJc w:val="right"/>
      <w:pPr>
        <w:ind w:left="4320" w:hanging="180"/>
      </w:pPr>
    </w:lvl>
    <w:lvl w:ilvl="6" w:tplc="20009897" w:tentative="1">
      <w:start w:val="1"/>
      <w:numFmt w:val="decimal"/>
      <w:lvlText w:val="%7."/>
      <w:lvlJc w:val="left"/>
      <w:pPr>
        <w:ind w:left="5040" w:hanging="360"/>
      </w:pPr>
    </w:lvl>
    <w:lvl w:ilvl="7" w:tplc="20009897" w:tentative="1">
      <w:start w:val="1"/>
      <w:numFmt w:val="lowerLetter"/>
      <w:lvlText w:val="%8."/>
      <w:lvlJc w:val="left"/>
      <w:pPr>
        <w:ind w:left="5760" w:hanging="360"/>
      </w:pPr>
    </w:lvl>
    <w:lvl w:ilvl="8" w:tplc="20009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2">
    <w:multiLevelType w:val="hybridMultilevel"/>
    <w:lvl w:ilvl="0" w:tplc="93361481">
      <w:start w:val="1"/>
      <w:numFmt w:val="decimal"/>
      <w:lvlText w:val="%1."/>
      <w:lvlJc w:val="left"/>
      <w:pPr>
        <w:ind w:left="720" w:hanging="360"/>
      </w:pPr>
    </w:lvl>
    <w:lvl w:ilvl="1" w:tplc="93361481" w:tentative="1">
      <w:start w:val="1"/>
      <w:numFmt w:val="lowerLetter"/>
      <w:lvlText w:val="%2."/>
      <w:lvlJc w:val="left"/>
      <w:pPr>
        <w:ind w:left="1440" w:hanging="360"/>
      </w:pPr>
    </w:lvl>
    <w:lvl w:ilvl="2" w:tplc="93361481" w:tentative="1">
      <w:start w:val="1"/>
      <w:numFmt w:val="lowerRoman"/>
      <w:lvlText w:val="%3."/>
      <w:lvlJc w:val="right"/>
      <w:pPr>
        <w:ind w:left="2160" w:hanging="180"/>
      </w:pPr>
    </w:lvl>
    <w:lvl w:ilvl="3" w:tplc="93361481" w:tentative="1">
      <w:start w:val="1"/>
      <w:numFmt w:val="decimal"/>
      <w:lvlText w:val="%4."/>
      <w:lvlJc w:val="left"/>
      <w:pPr>
        <w:ind w:left="2880" w:hanging="360"/>
      </w:pPr>
    </w:lvl>
    <w:lvl w:ilvl="4" w:tplc="93361481" w:tentative="1">
      <w:start w:val="1"/>
      <w:numFmt w:val="lowerLetter"/>
      <w:lvlText w:val="%5."/>
      <w:lvlJc w:val="left"/>
      <w:pPr>
        <w:ind w:left="3600" w:hanging="360"/>
      </w:pPr>
    </w:lvl>
    <w:lvl w:ilvl="5" w:tplc="93361481" w:tentative="1">
      <w:start w:val="1"/>
      <w:numFmt w:val="lowerRoman"/>
      <w:lvlText w:val="%6."/>
      <w:lvlJc w:val="right"/>
      <w:pPr>
        <w:ind w:left="4320" w:hanging="180"/>
      </w:pPr>
    </w:lvl>
    <w:lvl w:ilvl="6" w:tplc="93361481" w:tentative="1">
      <w:start w:val="1"/>
      <w:numFmt w:val="decimal"/>
      <w:lvlText w:val="%7."/>
      <w:lvlJc w:val="left"/>
      <w:pPr>
        <w:ind w:left="5040" w:hanging="360"/>
      </w:pPr>
    </w:lvl>
    <w:lvl w:ilvl="7" w:tplc="93361481" w:tentative="1">
      <w:start w:val="1"/>
      <w:numFmt w:val="lowerLetter"/>
      <w:lvlText w:val="%8."/>
      <w:lvlJc w:val="left"/>
      <w:pPr>
        <w:ind w:left="5760" w:hanging="360"/>
      </w:pPr>
    </w:lvl>
    <w:lvl w:ilvl="8" w:tplc="933614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1">
    <w:multiLevelType w:val="hybridMultilevel"/>
    <w:lvl w:ilvl="0" w:tplc="12327588">
      <w:start w:val="1"/>
      <w:numFmt w:val="decimal"/>
      <w:lvlText w:val="%1."/>
      <w:lvlJc w:val="left"/>
      <w:pPr>
        <w:ind w:left="720" w:hanging="360"/>
      </w:pPr>
    </w:lvl>
    <w:lvl w:ilvl="1" w:tplc="12327588" w:tentative="1">
      <w:start w:val="1"/>
      <w:numFmt w:val="lowerLetter"/>
      <w:lvlText w:val="%2."/>
      <w:lvlJc w:val="left"/>
      <w:pPr>
        <w:ind w:left="1440" w:hanging="360"/>
      </w:pPr>
    </w:lvl>
    <w:lvl w:ilvl="2" w:tplc="12327588" w:tentative="1">
      <w:start w:val="1"/>
      <w:numFmt w:val="lowerRoman"/>
      <w:lvlText w:val="%3."/>
      <w:lvlJc w:val="right"/>
      <w:pPr>
        <w:ind w:left="2160" w:hanging="180"/>
      </w:pPr>
    </w:lvl>
    <w:lvl w:ilvl="3" w:tplc="12327588" w:tentative="1">
      <w:start w:val="1"/>
      <w:numFmt w:val="decimal"/>
      <w:lvlText w:val="%4."/>
      <w:lvlJc w:val="left"/>
      <w:pPr>
        <w:ind w:left="2880" w:hanging="360"/>
      </w:pPr>
    </w:lvl>
    <w:lvl w:ilvl="4" w:tplc="12327588" w:tentative="1">
      <w:start w:val="1"/>
      <w:numFmt w:val="lowerLetter"/>
      <w:lvlText w:val="%5."/>
      <w:lvlJc w:val="left"/>
      <w:pPr>
        <w:ind w:left="3600" w:hanging="360"/>
      </w:pPr>
    </w:lvl>
    <w:lvl w:ilvl="5" w:tplc="12327588" w:tentative="1">
      <w:start w:val="1"/>
      <w:numFmt w:val="lowerRoman"/>
      <w:lvlText w:val="%6."/>
      <w:lvlJc w:val="right"/>
      <w:pPr>
        <w:ind w:left="4320" w:hanging="180"/>
      </w:pPr>
    </w:lvl>
    <w:lvl w:ilvl="6" w:tplc="12327588" w:tentative="1">
      <w:start w:val="1"/>
      <w:numFmt w:val="decimal"/>
      <w:lvlText w:val="%7."/>
      <w:lvlJc w:val="left"/>
      <w:pPr>
        <w:ind w:left="5040" w:hanging="360"/>
      </w:pPr>
    </w:lvl>
    <w:lvl w:ilvl="7" w:tplc="12327588" w:tentative="1">
      <w:start w:val="1"/>
      <w:numFmt w:val="lowerLetter"/>
      <w:lvlText w:val="%8."/>
      <w:lvlJc w:val="left"/>
      <w:pPr>
        <w:ind w:left="5760" w:hanging="360"/>
      </w:pPr>
    </w:lvl>
    <w:lvl w:ilvl="8" w:tplc="123275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0">
    <w:multiLevelType w:val="hybridMultilevel"/>
    <w:lvl w:ilvl="0" w:tplc="74596000">
      <w:start w:val="1"/>
      <w:numFmt w:val="decimal"/>
      <w:lvlText w:val="%1."/>
      <w:lvlJc w:val="left"/>
      <w:pPr>
        <w:ind w:left="720" w:hanging="360"/>
      </w:pPr>
    </w:lvl>
    <w:lvl w:ilvl="1" w:tplc="74596000" w:tentative="1">
      <w:start w:val="1"/>
      <w:numFmt w:val="lowerLetter"/>
      <w:lvlText w:val="%2."/>
      <w:lvlJc w:val="left"/>
      <w:pPr>
        <w:ind w:left="1440" w:hanging="360"/>
      </w:pPr>
    </w:lvl>
    <w:lvl w:ilvl="2" w:tplc="74596000" w:tentative="1">
      <w:start w:val="1"/>
      <w:numFmt w:val="lowerRoman"/>
      <w:lvlText w:val="%3."/>
      <w:lvlJc w:val="right"/>
      <w:pPr>
        <w:ind w:left="2160" w:hanging="180"/>
      </w:pPr>
    </w:lvl>
    <w:lvl w:ilvl="3" w:tplc="74596000" w:tentative="1">
      <w:start w:val="1"/>
      <w:numFmt w:val="decimal"/>
      <w:lvlText w:val="%4."/>
      <w:lvlJc w:val="left"/>
      <w:pPr>
        <w:ind w:left="2880" w:hanging="360"/>
      </w:pPr>
    </w:lvl>
    <w:lvl w:ilvl="4" w:tplc="74596000" w:tentative="1">
      <w:start w:val="1"/>
      <w:numFmt w:val="lowerLetter"/>
      <w:lvlText w:val="%5."/>
      <w:lvlJc w:val="left"/>
      <w:pPr>
        <w:ind w:left="3600" w:hanging="360"/>
      </w:pPr>
    </w:lvl>
    <w:lvl w:ilvl="5" w:tplc="74596000" w:tentative="1">
      <w:start w:val="1"/>
      <w:numFmt w:val="lowerRoman"/>
      <w:lvlText w:val="%6."/>
      <w:lvlJc w:val="right"/>
      <w:pPr>
        <w:ind w:left="4320" w:hanging="180"/>
      </w:pPr>
    </w:lvl>
    <w:lvl w:ilvl="6" w:tplc="74596000" w:tentative="1">
      <w:start w:val="1"/>
      <w:numFmt w:val="decimal"/>
      <w:lvlText w:val="%7."/>
      <w:lvlJc w:val="left"/>
      <w:pPr>
        <w:ind w:left="5040" w:hanging="360"/>
      </w:pPr>
    </w:lvl>
    <w:lvl w:ilvl="7" w:tplc="74596000" w:tentative="1">
      <w:start w:val="1"/>
      <w:numFmt w:val="lowerLetter"/>
      <w:lvlText w:val="%8."/>
      <w:lvlJc w:val="left"/>
      <w:pPr>
        <w:ind w:left="5760" w:hanging="360"/>
      </w:pPr>
    </w:lvl>
    <w:lvl w:ilvl="8" w:tplc="745960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9">
    <w:multiLevelType w:val="hybridMultilevel"/>
    <w:lvl w:ilvl="0" w:tplc="16954592">
      <w:start w:val="1"/>
      <w:numFmt w:val="decimal"/>
      <w:lvlText w:val="%1."/>
      <w:lvlJc w:val="left"/>
      <w:pPr>
        <w:ind w:left="720" w:hanging="360"/>
      </w:pPr>
    </w:lvl>
    <w:lvl w:ilvl="1" w:tplc="16954592" w:tentative="1">
      <w:start w:val="1"/>
      <w:numFmt w:val="lowerLetter"/>
      <w:lvlText w:val="%2."/>
      <w:lvlJc w:val="left"/>
      <w:pPr>
        <w:ind w:left="1440" w:hanging="360"/>
      </w:pPr>
    </w:lvl>
    <w:lvl w:ilvl="2" w:tplc="16954592" w:tentative="1">
      <w:start w:val="1"/>
      <w:numFmt w:val="lowerRoman"/>
      <w:lvlText w:val="%3."/>
      <w:lvlJc w:val="right"/>
      <w:pPr>
        <w:ind w:left="2160" w:hanging="180"/>
      </w:pPr>
    </w:lvl>
    <w:lvl w:ilvl="3" w:tplc="16954592" w:tentative="1">
      <w:start w:val="1"/>
      <w:numFmt w:val="decimal"/>
      <w:lvlText w:val="%4."/>
      <w:lvlJc w:val="left"/>
      <w:pPr>
        <w:ind w:left="2880" w:hanging="360"/>
      </w:pPr>
    </w:lvl>
    <w:lvl w:ilvl="4" w:tplc="16954592" w:tentative="1">
      <w:start w:val="1"/>
      <w:numFmt w:val="lowerLetter"/>
      <w:lvlText w:val="%5."/>
      <w:lvlJc w:val="left"/>
      <w:pPr>
        <w:ind w:left="3600" w:hanging="360"/>
      </w:pPr>
    </w:lvl>
    <w:lvl w:ilvl="5" w:tplc="16954592" w:tentative="1">
      <w:start w:val="1"/>
      <w:numFmt w:val="lowerRoman"/>
      <w:lvlText w:val="%6."/>
      <w:lvlJc w:val="right"/>
      <w:pPr>
        <w:ind w:left="4320" w:hanging="180"/>
      </w:pPr>
    </w:lvl>
    <w:lvl w:ilvl="6" w:tplc="16954592" w:tentative="1">
      <w:start w:val="1"/>
      <w:numFmt w:val="decimal"/>
      <w:lvlText w:val="%7."/>
      <w:lvlJc w:val="left"/>
      <w:pPr>
        <w:ind w:left="5040" w:hanging="360"/>
      </w:pPr>
    </w:lvl>
    <w:lvl w:ilvl="7" w:tplc="16954592" w:tentative="1">
      <w:start w:val="1"/>
      <w:numFmt w:val="lowerLetter"/>
      <w:lvlText w:val="%8."/>
      <w:lvlJc w:val="left"/>
      <w:pPr>
        <w:ind w:left="5760" w:hanging="360"/>
      </w:pPr>
    </w:lvl>
    <w:lvl w:ilvl="8" w:tplc="16954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8">
    <w:multiLevelType w:val="hybridMultilevel"/>
    <w:lvl w:ilvl="0" w:tplc="46315077">
      <w:start w:val="1"/>
      <w:numFmt w:val="decimal"/>
      <w:lvlText w:val="%1."/>
      <w:lvlJc w:val="left"/>
      <w:pPr>
        <w:ind w:left="720" w:hanging="360"/>
      </w:pPr>
    </w:lvl>
    <w:lvl w:ilvl="1" w:tplc="46315077" w:tentative="1">
      <w:start w:val="1"/>
      <w:numFmt w:val="lowerLetter"/>
      <w:lvlText w:val="%2."/>
      <w:lvlJc w:val="left"/>
      <w:pPr>
        <w:ind w:left="1440" w:hanging="360"/>
      </w:pPr>
    </w:lvl>
    <w:lvl w:ilvl="2" w:tplc="46315077" w:tentative="1">
      <w:start w:val="1"/>
      <w:numFmt w:val="lowerRoman"/>
      <w:lvlText w:val="%3."/>
      <w:lvlJc w:val="right"/>
      <w:pPr>
        <w:ind w:left="2160" w:hanging="180"/>
      </w:pPr>
    </w:lvl>
    <w:lvl w:ilvl="3" w:tplc="46315077" w:tentative="1">
      <w:start w:val="1"/>
      <w:numFmt w:val="decimal"/>
      <w:lvlText w:val="%4."/>
      <w:lvlJc w:val="left"/>
      <w:pPr>
        <w:ind w:left="2880" w:hanging="360"/>
      </w:pPr>
    </w:lvl>
    <w:lvl w:ilvl="4" w:tplc="46315077" w:tentative="1">
      <w:start w:val="1"/>
      <w:numFmt w:val="lowerLetter"/>
      <w:lvlText w:val="%5."/>
      <w:lvlJc w:val="left"/>
      <w:pPr>
        <w:ind w:left="3600" w:hanging="360"/>
      </w:pPr>
    </w:lvl>
    <w:lvl w:ilvl="5" w:tplc="46315077" w:tentative="1">
      <w:start w:val="1"/>
      <w:numFmt w:val="lowerRoman"/>
      <w:lvlText w:val="%6."/>
      <w:lvlJc w:val="right"/>
      <w:pPr>
        <w:ind w:left="4320" w:hanging="180"/>
      </w:pPr>
    </w:lvl>
    <w:lvl w:ilvl="6" w:tplc="46315077" w:tentative="1">
      <w:start w:val="1"/>
      <w:numFmt w:val="decimal"/>
      <w:lvlText w:val="%7."/>
      <w:lvlJc w:val="left"/>
      <w:pPr>
        <w:ind w:left="5040" w:hanging="360"/>
      </w:pPr>
    </w:lvl>
    <w:lvl w:ilvl="7" w:tplc="46315077" w:tentative="1">
      <w:start w:val="1"/>
      <w:numFmt w:val="lowerLetter"/>
      <w:lvlText w:val="%8."/>
      <w:lvlJc w:val="left"/>
      <w:pPr>
        <w:ind w:left="5760" w:hanging="360"/>
      </w:pPr>
    </w:lvl>
    <w:lvl w:ilvl="8" w:tplc="463150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7">
    <w:multiLevelType w:val="hybridMultilevel"/>
    <w:lvl w:ilvl="0" w:tplc="96062667">
      <w:start w:val="1"/>
      <w:numFmt w:val="decimal"/>
      <w:lvlText w:val="%1."/>
      <w:lvlJc w:val="left"/>
      <w:pPr>
        <w:ind w:left="720" w:hanging="360"/>
      </w:pPr>
    </w:lvl>
    <w:lvl w:ilvl="1" w:tplc="96062667" w:tentative="1">
      <w:start w:val="1"/>
      <w:numFmt w:val="lowerLetter"/>
      <w:lvlText w:val="%2."/>
      <w:lvlJc w:val="left"/>
      <w:pPr>
        <w:ind w:left="1440" w:hanging="360"/>
      </w:pPr>
    </w:lvl>
    <w:lvl w:ilvl="2" w:tplc="96062667" w:tentative="1">
      <w:start w:val="1"/>
      <w:numFmt w:val="lowerRoman"/>
      <w:lvlText w:val="%3."/>
      <w:lvlJc w:val="right"/>
      <w:pPr>
        <w:ind w:left="2160" w:hanging="180"/>
      </w:pPr>
    </w:lvl>
    <w:lvl w:ilvl="3" w:tplc="96062667" w:tentative="1">
      <w:start w:val="1"/>
      <w:numFmt w:val="decimal"/>
      <w:lvlText w:val="%4."/>
      <w:lvlJc w:val="left"/>
      <w:pPr>
        <w:ind w:left="2880" w:hanging="360"/>
      </w:pPr>
    </w:lvl>
    <w:lvl w:ilvl="4" w:tplc="96062667" w:tentative="1">
      <w:start w:val="1"/>
      <w:numFmt w:val="lowerLetter"/>
      <w:lvlText w:val="%5."/>
      <w:lvlJc w:val="left"/>
      <w:pPr>
        <w:ind w:left="3600" w:hanging="360"/>
      </w:pPr>
    </w:lvl>
    <w:lvl w:ilvl="5" w:tplc="96062667" w:tentative="1">
      <w:start w:val="1"/>
      <w:numFmt w:val="lowerRoman"/>
      <w:lvlText w:val="%6."/>
      <w:lvlJc w:val="right"/>
      <w:pPr>
        <w:ind w:left="4320" w:hanging="180"/>
      </w:pPr>
    </w:lvl>
    <w:lvl w:ilvl="6" w:tplc="96062667" w:tentative="1">
      <w:start w:val="1"/>
      <w:numFmt w:val="decimal"/>
      <w:lvlText w:val="%7."/>
      <w:lvlJc w:val="left"/>
      <w:pPr>
        <w:ind w:left="5040" w:hanging="360"/>
      </w:pPr>
    </w:lvl>
    <w:lvl w:ilvl="7" w:tplc="96062667" w:tentative="1">
      <w:start w:val="1"/>
      <w:numFmt w:val="lowerLetter"/>
      <w:lvlText w:val="%8."/>
      <w:lvlJc w:val="left"/>
      <w:pPr>
        <w:ind w:left="5760" w:hanging="360"/>
      </w:pPr>
    </w:lvl>
    <w:lvl w:ilvl="8" w:tplc="960626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6">
    <w:multiLevelType w:val="hybridMultilevel"/>
    <w:lvl w:ilvl="0" w:tplc="90695691">
      <w:start w:val="1"/>
      <w:numFmt w:val="decimal"/>
      <w:lvlText w:val="%1."/>
      <w:lvlJc w:val="left"/>
      <w:pPr>
        <w:ind w:left="720" w:hanging="360"/>
      </w:pPr>
    </w:lvl>
    <w:lvl w:ilvl="1" w:tplc="90695691" w:tentative="1">
      <w:start w:val="1"/>
      <w:numFmt w:val="lowerLetter"/>
      <w:lvlText w:val="%2."/>
      <w:lvlJc w:val="left"/>
      <w:pPr>
        <w:ind w:left="1440" w:hanging="360"/>
      </w:pPr>
    </w:lvl>
    <w:lvl w:ilvl="2" w:tplc="90695691" w:tentative="1">
      <w:start w:val="1"/>
      <w:numFmt w:val="lowerRoman"/>
      <w:lvlText w:val="%3."/>
      <w:lvlJc w:val="right"/>
      <w:pPr>
        <w:ind w:left="2160" w:hanging="180"/>
      </w:pPr>
    </w:lvl>
    <w:lvl w:ilvl="3" w:tplc="90695691" w:tentative="1">
      <w:start w:val="1"/>
      <w:numFmt w:val="decimal"/>
      <w:lvlText w:val="%4."/>
      <w:lvlJc w:val="left"/>
      <w:pPr>
        <w:ind w:left="2880" w:hanging="360"/>
      </w:pPr>
    </w:lvl>
    <w:lvl w:ilvl="4" w:tplc="90695691" w:tentative="1">
      <w:start w:val="1"/>
      <w:numFmt w:val="lowerLetter"/>
      <w:lvlText w:val="%5."/>
      <w:lvlJc w:val="left"/>
      <w:pPr>
        <w:ind w:left="3600" w:hanging="360"/>
      </w:pPr>
    </w:lvl>
    <w:lvl w:ilvl="5" w:tplc="90695691" w:tentative="1">
      <w:start w:val="1"/>
      <w:numFmt w:val="lowerRoman"/>
      <w:lvlText w:val="%6."/>
      <w:lvlJc w:val="right"/>
      <w:pPr>
        <w:ind w:left="4320" w:hanging="180"/>
      </w:pPr>
    </w:lvl>
    <w:lvl w:ilvl="6" w:tplc="90695691" w:tentative="1">
      <w:start w:val="1"/>
      <w:numFmt w:val="decimal"/>
      <w:lvlText w:val="%7."/>
      <w:lvlJc w:val="left"/>
      <w:pPr>
        <w:ind w:left="5040" w:hanging="360"/>
      </w:pPr>
    </w:lvl>
    <w:lvl w:ilvl="7" w:tplc="90695691" w:tentative="1">
      <w:start w:val="1"/>
      <w:numFmt w:val="lowerLetter"/>
      <w:lvlText w:val="%8."/>
      <w:lvlJc w:val="left"/>
      <w:pPr>
        <w:ind w:left="5760" w:hanging="360"/>
      </w:pPr>
    </w:lvl>
    <w:lvl w:ilvl="8" w:tplc="906956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5">
    <w:multiLevelType w:val="hybridMultilevel"/>
    <w:lvl w:ilvl="0" w:tplc="17892185">
      <w:start w:val="1"/>
      <w:numFmt w:val="decimal"/>
      <w:lvlText w:val="%1."/>
      <w:lvlJc w:val="left"/>
      <w:pPr>
        <w:ind w:left="720" w:hanging="360"/>
      </w:pPr>
    </w:lvl>
    <w:lvl w:ilvl="1" w:tplc="17892185" w:tentative="1">
      <w:start w:val="1"/>
      <w:numFmt w:val="lowerLetter"/>
      <w:lvlText w:val="%2."/>
      <w:lvlJc w:val="left"/>
      <w:pPr>
        <w:ind w:left="1440" w:hanging="360"/>
      </w:pPr>
    </w:lvl>
    <w:lvl w:ilvl="2" w:tplc="17892185" w:tentative="1">
      <w:start w:val="1"/>
      <w:numFmt w:val="lowerRoman"/>
      <w:lvlText w:val="%3."/>
      <w:lvlJc w:val="right"/>
      <w:pPr>
        <w:ind w:left="2160" w:hanging="180"/>
      </w:pPr>
    </w:lvl>
    <w:lvl w:ilvl="3" w:tplc="17892185" w:tentative="1">
      <w:start w:val="1"/>
      <w:numFmt w:val="decimal"/>
      <w:lvlText w:val="%4."/>
      <w:lvlJc w:val="left"/>
      <w:pPr>
        <w:ind w:left="2880" w:hanging="360"/>
      </w:pPr>
    </w:lvl>
    <w:lvl w:ilvl="4" w:tplc="17892185" w:tentative="1">
      <w:start w:val="1"/>
      <w:numFmt w:val="lowerLetter"/>
      <w:lvlText w:val="%5."/>
      <w:lvlJc w:val="left"/>
      <w:pPr>
        <w:ind w:left="3600" w:hanging="360"/>
      </w:pPr>
    </w:lvl>
    <w:lvl w:ilvl="5" w:tplc="17892185" w:tentative="1">
      <w:start w:val="1"/>
      <w:numFmt w:val="lowerRoman"/>
      <w:lvlText w:val="%6."/>
      <w:lvlJc w:val="right"/>
      <w:pPr>
        <w:ind w:left="4320" w:hanging="180"/>
      </w:pPr>
    </w:lvl>
    <w:lvl w:ilvl="6" w:tplc="17892185" w:tentative="1">
      <w:start w:val="1"/>
      <w:numFmt w:val="decimal"/>
      <w:lvlText w:val="%7."/>
      <w:lvlJc w:val="left"/>
      <w:pPr>
        <w:ind w:left="5040" w:hanging="360"/>
      </w:pPr>
    </w:lvl>
    <w:lvl w:ilvl="7" w:tplc="17892185" w:tentative="1">
      <w:start w:val="1"/>
      <w:numFmt w:val="lowerLetter"/>
      <w:lvlText w:val="%8."/>
      <w:lvlJc w:val="left"/>
      <w:pPr>
        <w:ind w:left="5760" w:hanging="360"/>
      </w:pPr>
    </w:lvl>
    <w:lvl w:ilvl="8" w:tplc="178921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4">
    <w:multiLevelType w:val="hybridMultilevel"/>
    <w:lvl w:ilvl="0" w:tplc="63593311">
      <w:start w:val="1"/>
      <w:numFmt w:val="decimal"/>
      <w:lvlText w:val="%1."/>
      <w:lvlJc w:val="left"/>
      <w:pPr>
        <w:ind w:left="720" w:hanging="360"/>
      </w:pPr>
    </w:lvl>
    <w:lvl w:ilvl="1" w:tplc="63593311" w:tentative="1">
      <w:start w:val="1"/>
      <w:numFmt w:val="lowerLetter"/>
      <w:lvlText w:val="%2."/>
      <w:lvlJc w:val="left"/>
      <w:pPr>
        <w:ind w:left="1440" w:hanging="360"/>
      </w:pPr>
    </w:lvl>
    <w:lvl w:ilvl="2" w:tplc="63593311" w:tentative="1">
      <w:start w:val="1"/>
      <w:numFmt w:val="lowerRoman"/>
      <w:lvlText w:val="%3."/>
      <w:lvlJc w:val="right"/>
      <w:pPr>
        <w:ind w:left="2160" w:hanging="180"/>
      </w:pPr>
    </w:lvl>
    <w:lvl w:ilvl="3" w:tplc="63593311" w:tentative="1">
      <w:start w:val="1"/>
      <w:numFmt w:val="decimal"/>
      <w:lvlText w:val="%4."/>
      <w:lvlJc w:val="left"/>
      <w:pPr>
        <w:ind w:left="2880" w:hanging="360"/>
      </w:pPr>
    </w:lvl>
    <w:lvl w:ilvl="4" w:tplc="63593311" w:tentative="1">
      <w:start w:val="1"/>
      <w:numFmt w:val="lowerLetter"/>
      <w:lvlText w:val="%5."/>
      <w:lvlJc w:val="left"/>
      <w:pPr>
        <w:ind w:left="3600" w:hanging="360"/>
      </w:pPr>
    </w:lvl>
    <w:lvl w:ilvl="5" w:tplc="63593311" w:tentative="1">
      <w:start w:val="1"/>
      <w:numFmt w:val="lowerRoman"/>
      <w:lvlText w:val="%6."/>
      <w:lvlJc w:val="right"/>
      <w:pPr>
        <w:ind w:left="4320" w:hanging="180"/>
      </w:pPr>
    </w:lvl>
    <w:lvl w:ilvl="6" w:tplc="63593311" w:tentative="1">
      <w:start w:val="1"/>
      <w:numFmt w:val="decimal"/>
      <w:lvlText w:val="%7."/>
      <w:lvlJc w:val="left"/>
      <w:pPr>
        <w:ind w:left="5040" w:hanging="360"/>
      </w:pPr>
    </w:lvl>
    <w:lvl w:ilvl="7" w:tplc="63593311" w:tentative="1">
      <w:start w:val="1"/>
      <w:numFmt w:val="lowerLetter"/>
      <w:lvlText w:val="%8."/>
      <w:lvlJc w:val="left"/>
      <w:pPr>
        <w:ind w:left="5760" w:hanging="360"/>
      </w:pPr>
    </w:lvl>
    <w:lvl w:ilvl="8" w:tplc="635933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3">
    <w:multiLevelType w:val="hybridMultilevel"/>
    <w:lvl w:ilvl="0" w:tplc="86770021">
      <w:start w:val="1"/>
      <w:numFmt w:val="decimal"/>
      <w:lvlText w:val="%1."/>
      <w:lvlJc w:val="left"/>
      <w:pPr>
        <w:ind w:left="720" w:hanging="360"/>
      </w:pPr>
    </w:lvl>
    <w:lvl w:ilvl="1" w:tplc="86770021" w:tentative="1">
      <w:start w:val="1"/>
      <w:numFmt w:val="lowerLetter"/>
      <w:lvlText w:val="%2."/>
      <w:lvlJc w:val="left"/>
      <w:pPr>
        <w:ind w:left="1440" w:hanging="360"/>
      </w:pPr>
    </w:lvl>
    <w:lvl w:ilvl="2" w:tplc="86770021" w:tentative="1">
      <w:start w:val="1"/>
      <w:numFmt w:val="lowerRoman"/>
      <w:lvlText w:val="%3."/>
      <w:lvlJc w:val="right"/>
      <w:pPr>
        <w:ind w:left="2160" w:hanging="180"/>
      </w:pPr>
    </w:lvl>
    <w:lvl w:ilvl="3" w:tplc="86770021" w:tentative="1">
      <w:start w:val="1"/>
      <w:numFmt w:val="decimal"/>
      <w:lvlText w:val="%4."/>
      <w:lvlJc w:val="left"/>
      <w:pPr>
        <w:ind w:left="2880" w:hanging="360"/>
      </w:pPr>
    </w:lvl>
    <w:lvl w:ilvl="4" w:tplc="86770021" w:tentative="1">
      <w:start w:val="1"/>
      <w:numFmt w:val="lowerLetter"/>
      <w:lvlText w:val="%5."/>
      <w:lvlJc w:val="left"/>
      <w:pPr>
        <w:ind w:left="3600" w:hanging="360"/>
      </w:pPr>
    </w:lvl>
    <w:lvl w:ilvl="5" w:tplc="86770021" w:tentative="1">
      <w:start w:val="1"/>
      <w:numFmt w:val="lowerRoman"/>
      <w:lvlText w:val="%6."/>
      <w:lvlJc w:val="right"/>
      <w:pPr>
        <w:ind w:left="4320" w:hanging="180"/>
      </w:pPr>
    </w:lvl>
    <w:lvl w:ilvl="6" w:tplc="86770021" w:tentative="1">
      <w:start w:val="1"/>
      <w:numFmt w:val="decimal"/>
      <w:lvlText w:val="%7."/>
      <w:lvlJc w:val="left"/>
      <w:pPr>
        <w:ind w:left="5040" w:hanging="360"/>
      </w:pPr>
    </w:lvl>
    <w:lvl w:ilvl="7" w:tplc="86770021" w:tentative="1">
      <w:start w:val="1"/>
      <w:numFmt w:val="lowerLetter"/>
      <w:lvlText w:val="%8."/>
      <w:lvlJc w:val="left"/>
      <w:pPr>
        <w:ind w:left="5760" w:hanging="360"/>
      </w:pPr>
    </w:lvl>
    <w:lvl w:ilvl="8" w:tplc="867700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2">
    <w:multiLevelType w:val="hybridMultilevel"/>
    <w:lvl w:ilvl="0" w:tplc="83453755">
      <w:start w:val="1"/>
      <w:numFmt w:val="decimal"/>
      <w:lvlText w:val="%1."/>
      <w:lvlJc w:val="left"/>
      <w:pPr>
        <w:ind w:left="720" w:hanging="360"/>
      </w:pPr>
    </w:lvl>
    <w:lvl w:ilvl="1" w:tplc="83453755" w:tentative="1">
      <w:start w:val="1"/>
      <w:numFmt w:val="lowerLetter"/>
      <w:lvlText w:val="%2."/>
      <w:lvlJc w:val="left"/>
      <w:pPr>
        <w:ind w:left="1440" w:hanging="360"/>
      </w:pPr>
    </w:lvl>
    <w:lvl w:ilvl="2" w:tplc="83453755" w:tentative="1">
      <w:start w:val="1"/>
      <w:numFmt w:val="lowerRoman"/>
      <w:lvlText w:val="%3."/>
      <w:lvlJc w:val="right"/>
      <w:pPr>
        <w:ind w:left="2160" w:hanging="180"/>
      </w:pPr>
    </w:lvl>
    <w:lvl w:ilvl="3" w:tplc="83453755" w:tentative="1">
      <w:start w:val="1"/>
      <w:numFmt w:val="decimal"/>
      <w:lvlText w:val="%4."/>
      <w:lvlJc w:val="left"/>
      <w:pPr>
        <w:ind w:left="2880" w:hanging="360"/>
      </w:pPr>
    </w:lvl>
    <w:lvl w:ilvl="4" w:tplc="83453755" w:tentative="1">
      <w:start w:val="1"/>
      <w:numFmt w:val="lowerLetter"/>
      <w:lvlText w:val="%5."/>
      <w:lvlJc w:val="left"/>
      <w:pPr>
        <w:ind w:left="3600" w:hanging="360"/>
      </w:pPr>
    </w:lvl>
    <w:lvl w:ilvl="5" w:tplc="83453755" w:tentative="1">
      <w:start w:val="1"/>
      <w:numFmt w:val="lowerRoman"/>
      <w:lvlText w:val="%6."/>
      <w:lvlJc w:val="right"/>
      <w:pPr>
        <w:ind w:left="4320" w:hanging="180"/>
      </w:pPr>
    </w:lvl>
    <w:lvl w:ilvl="6" w:tplc="83453755" w:tentative="1">
      <w:start w:val="1"/>
      <w:numFmt w:val="decimal"/>
      <w:lvlText w:val="%7."/>
      <w:lvlJc w:val="left"/>
      <w:pPr>
        <w:ind w:left="5040" w:hanging="360"/>
      </w:pPr>
    </w:lvl>
    <w:lvl w:ilvl="7" w:tplc="83453755" w:tentative="1">
      <w:start w:val="1"/>
      <w:numFmt w:val="lowerLetter"/>
      <w:lvlText w:val="%8."/>
      <w:lvlJc w:val="left"/>
      <w:pPr>
        <w:ind w:left="5760" w:hanging="360"/>
      </w:pPr>
    </w:lvl>
    <w:lvl w:ilvl="8" w:tplc="83453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1">
    <w:multiLevelType w:val="hybridMultilevel"/>
    <w:lvl w:ilvl="0" w:tplc="27257314">
      <w:start w:val="1"/>
      <w:numFmt w:val="decimal"/>
      <w:lvlText w:val="%1."/>
      <w:lvlJc w:val="left"/>
      <w:pPr>
        <w:ind w:left="720" w:hanging="360"/>
      </w:pPr>
    </w:lvl>
    <w:lvl w:ilvl="1" w:tplc="27257314" w:tentative="1">
      <w:start w:val="1"/>
      <w:numFmt w:val="lowerLetter"/>
      <w:lvlText w:val="%2."/>
      <w:lvlJc w:val="left"/>
      <w:pPr>
        <w:ind w:left="1440" w:hanging="360"/>
      </w:pPr>
    </w:lvl>
    <w:lvl w:ilvl="2" w:tplc="27257314" w:tentative="1">
      <w:start w:val="1"/>
      <w:numFmt w:val="lowerRoman"/>
      <w:lvlText w:val="%3."/>
      <w:lvlJc w:val="right"/>
      <w:pPr>
        <w:ind w:left="2160" w:hanging="180"/>
      </w:pPr>
    </w:lvl>
    <w:lvl w:ilvl="3" w:tplc="27257314" w:tentative="1">
      <w:start w:val="1"/>
      <w:numFmt w:val="decimal"/>
      <w:lvlText w:val="%4."/>
      <w:lvlJc w:val="left"/>
      <w:pPr>
        <w:ind w:left="2880" w:hanging="360"/>
      </w:pPr>
    </w:lvl>
    <w:lvl w:ilvl="4" w:tplc="27257314" w:tentative="1">
      <w:start w:val="1"/>
      <w:numFmt w:val="lowerLetter"/>
      <w:lvlText w:val="%5."/>
      <w:lvlJc w:val="left"/>
      <w:pPr>
        <w:ind w:left="3600" w:hanging="360"/>
      </w:pPr>
    </w:lvl>
    <w:lvl w:ilvl="5" w:tplc="27257314" w:tentative="1">
      <w:start w:val="1"/>
      <w:numFmt w:val="lowerRoman"/>
      <w:lvlText w:val="%6."/>
      <w:lvlJc w:val="right"/>
      <w:pPr>
        <w:ind w:left="4320" w:hanging="180"/>
      </w:pPr>
    </w:lvl>
    <w:lvl w:ilvl="6" w:tplc="27257314" w:tentative="1">
      <w:start w:val="1"/>
      <w:numFmt w:val="decimal"/>
      <w:lvlText w:val="%7."/>
      <w:lvlJc w:val="left"/>
      <w:pPr>
        <w:ind w:left="5040" w:hanging="360"/>
      </w:pPr>
    </w:lvl>
    <w:lvl w:ilvl="7" w:tplc="27257314" w:tentative="1">
      <w:start w:val="1"/>
      <w:numFmt w:val="lowerLetter"/>
      <w:lvlText w:val="%8."/>
      <w:lvlJc w:val="left"/>
      <w:pPr>
        <w:ind w:left="5760" w:hanging="360"/>
      </w:pPr>
    </w:lvl>
    <w:lvl w:ilvl="8" w:tplc="272573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0">
    <w:multiLevelType w:val="hybridMultilevel"/>
    <w:lvl w:ilvl="0" w:tplc="43917402">
      <w:start w:val="1"/>
      <w:numFmt w:val="decimal"/>
      <w:lvlText w:val="%1."/>
      <w:lvlJc w:val="left"/>
      <w:pPr>
        <w:ind w:left="720" w:hanging="360"/>
      </w:pPr>
    </w:lvl>
    <w:lvl w:ilvl="1" w:tplc="43917402" w:tentative="1">
      <w:start w:val="1"/>
      <w:numFmt w:val="lowerLetter"/>
      <w:lvlText w:val="%2."/>
      <w:lvlJc w:val="left"/>
      <w:pPr>
        <w:ind w:left="1440" w:hanging="360"/>
      </w:pPr>
    </w:lvl>
    <w:lvl w:ilvl="2" w:tplc="43917402" w:tentative="1">
      <w:start w:val="1"/>
      <w:numFmt w:val="lowerRoman"/>
      <w:lvlText w:val="%3."/>
      <w:lvlJc w:val="right"/>
      <w:pPr>
        <w:ind w:left="2160" w:hanging="180"/>
      </w:pPr>
    </w:lvl>
    <w:lvl w:ilvl="3" w:tplc="43917402" w:tentative="1">
      <w:start w:val="1"/>
      <w:numFmt w:val="decimal"/>
      <w:lvlText w:val="%4."/>
      <w:lvlJc w:val="left"/>
      <w:pPr>
        <w:ind w:left="2880" w:hanging="360"/>
      </w:pPr>
    </w:lvl>
    <w:lvl w:ilvl="4" w:tplc="43917402" w:tentative="1">
      <w:start w:val="1"/>
      <w:numFmt w:val="lowerLetter"/>
      <w:lvlText w:val="%5."/>
      <w:lvlJc w:val="left"/>
      <w:pPr>
        <w:ind w:left="3600" w:hanging="360"/>
      </w:pPr>
    </w:lvl>
    <w:lvl w:ilvl="5" w:tplc="43917402" w:tentative="1">
      <w:start w:val="1"/>
      <w:numFmt w:val="lowerRoman"/>
      <w:lvlText w:val="%6."/>
      <w:lvlJc w:val="right"/>
      <w:pPr>
        <w:ind w:left="4320" w:hanging="180"/>
      </w:pPr>
    </w:lvl>
    <w:lvl w:ilvl="6" w:tplc="43917402" w:tentative="1">
      <w:start w:val="1"/>
      <w:numFmt w:val="decimal"/>
      <w:lvlText w:val="%7."/>
      <w:lvlJc w:val="left"/>
      <w:pPr>
        <w:ind w:left="5040" w:hanging="360"/>
      </w:pPr>
    </w:lvl>
    <w:lvl w:ilvl="7" w:tplc="43917402" w:tentative="1">
      <w:start w:val="1"/>
      <w:numFmt w:val="lowerLetter"/>
      <w:lvlText w:val="%8."/>
      <w:lvlJc w:val="left"/>
      <w:pPr>
        <w:ind w:left="5760" w:hanging="360"/>
      </w:pPr>
    </w:lvl>
    <w:lvl w:ilvl="8" w:tplc="439174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9">
    <w:multiLevelType w:val="hybridMultilevel"/>
    <w:lvl w:ilvl="0" w:tplc="51829440">
      <w:start w:val="1"/>
      <w:numFmt w:val="decimal"/>
      <w:lvlText w:val="%1."/>
      <w:lvlJc w:val="left"/>
      <w:pPr>
        <w:ind w:left="720" w:hanging="360"/>
      </w:pPr>
    </w:lvl>
    <w:lvl w:ilvl="1" w:tplc="51829440" w:tentative="1">
      <w:start w:val="1"/>
      <w:numFmt w:val="lowerLetter"/>
      <w:lvlText w:val="%2."/>
      <w:lvlJc w:val="left"/>
      <w:pPr>
        <w:ind w:left="1440" w:hanging="360"/>
      </w:pPr>
    </w:lvl>
    <w:lvl w:ilvl="2" w:tplc="51829440" w:tentative="1">
      <w:start w:val="1"/>
      <w:numFmt w:val="lowerRoman"/>
      <w:lvlText w:val="%3."/>
      <w:lvlJc w:val="right"/>
      <w:pPr>
        <w:ind w:left="2160" w:hanging="180"/>
      </w:pPr>
    </w:lvl>
    <w:lvl w:ilvl="3" w:tplc="51829440" w:tentative="1">
      <w:start w:val="1"/>
      <w:numFmt w:val="decimal"/>
      <w:lvlText w:val="%4."/>
      <w:lvlJc w:val="left"/>
      <w:pPr>
        <w:ind w:left="2880" w:hanging="360"/>
      </w:pPr>
    </w:lvl>
    <w:lvl w:ilvl="4" w:tplc="51829440" w:tentative="1">
      <w:start w:val="1"/>
      <w:numFmt w:val="lowerLetter"/>
      <w:lvlText w:val="%5."/>
      <w:lvlJc w:val="left"/>
      <w:pPr>
        <w:ind w:left="3600" w:hanging="360"/>
      </w:pPr>
    </w:lvl>
    <w:lvl w:ilvl="5" w:tplc="51829440" w:tentative="1">
      <w:start w:val="1"/>
      <w:numFmt w:val="lowerRoman"/>
      <w:lvlText w:val="%6."/>
      <w:lvlJc w:val="right"/>
      <w:pPr>
        <w:ind w:left="4320" w:hanging="180"/>
      </w:pPr>
    </w:lvl>
    <w:lvl w:ilvl="6" w:tplc="51829440" w:tentative="1">
      <w:start w:val="1"/>
      <w:numFmt w:val="decimal"/>
      <w:lvlText w:val="%7."/>
      <w:lvlJc w:val="left"/>
      <w:pPr>
        <w:ind w:left="5040" w:hanging="360"/>
      </w:pPr>
    </w:lvl>
    <w:lvl w:ilvl="7" w:tplc="51829440" w:tentative="1">
      <w:start w:val="1"/>
      <w:numFmt w:val="lowerLetter"/>
      <w:lvlText w:val="%8."/>
      <w:lvlJc w:val="left"/>
      <w:pPr>
        <w:ind w:left="5760" w:hanging="360"/>
      </w:pPr>
    </w:lvl>
    <w:lvl w:ilvl="8" w:tplc="518294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8">
    <w:multiLevelType w:val="hybridMultilevel"/>
    <w:lvl w:ilvl="0" w:tplc="10678160">
      <w:start w:val="1"/>
      <w:numFmt w:val="decimal"/>
      <w:lvlText w:val="%1."/>
      <w:lvlJc w:val="left"/>
      <w:pPr>
        <w:ind w:left="720" w:hanging="360"/>
      </w:pPr>
    </w:lvl>
    <w:lvl w:ilvl="1" w:tplc="10678160" w:tentative="1">
      <w:start w:val="1"/>
      <w:numFmt w:val="lowerLetter"/>
      <w:lvlText w:val="%2."/>
      <w:lvlJc w:val="left"/>
      <w:pPr>
        <w:ind w:left="1440" w:hanging="360"/>
      </w:pPr>
    </w:lvl>
    <w:lvl w:ilvl="2" w:tplc="10678160" w:tentative="1">
      <w:start w:val="1"/>
      <w:numFmt w:val="lowerRoman"/>
      <w:lvlText w:val="%3."/>
      <w:lvlJc w:val="right"/>
      <w:pPr>
        <w:ind w:left="2160" w:hanging="180"/>
      </w:pPr>
    </w:lvl>
    <w:lvl w:ilvl="3" w:tplc="10678160" w:tentative="1">
      <w:start w:val="1"/>
      <w:numFmt w:val="decimal"/>
      <w:lvlText w:val="%4."/>
      <w:lvlJc w:val="left"/>
      <w:pPr>
        <w:ind w:left="2880" w:hanging="360"/>
      </w:pPr>
    </w:lvl>
    <w:lvl w:ilvl="4" w:tplc="10678160" w:tentative="1">
      <w:start w:val="1"/>
      <w:numFmt w:val="lowerLetter"/>
      <w:lvlText w:val="%5."/>
      <w:lvlJc w:val="left"/>
      <w:pPr>
        <w:ind w:left="3600" w:hanging="360"/>
      </w:pPr>
    </w:lvl>
    <w:lvl w:ilvl="5" w:tplc="10678160" w:tentative="1">
      <w:start w:val="1"/>
      <w:numFmt w:val="lowerRoman"/>
      <w:lvlText w:val="%6."/>
      <w:lvlJc w:val="right"/>
      <w:pPr>
        <w:ind w:left="4320" w:hanging="180"/>
      </w:pPr>
    </w:lvl>
    <w:lvl w:ilvl="6" w:tplc="10678160" w:tentative="1">
      <w:start w:val="1"/>
      <w:numFmt w:val="decimal"/>
      <w:lvlText w:val="%7."/>
      <w:lvlJc w:val="left"/>
      <w:pPr>
        <w:ind w:left="5040" w:hanging="360"/>
      </w:pPr>
    </w:lvl>
    <w:lvl w:ilvl="7" w:tplc="10678160" w:tentative="1">
      <w:start w:val="1"/>
      <w:numFmt w:val="lowerLetter"/>
      <w:lvlText w:val="%8."/>
      <w:lvlJc w:val="left"/>
      <w:pPr>
        <w:ind w:left="5760" w:hanging="360"/>
      </w:pPr>
    </w:lvl>
    <w:lvl w:ilvl="8" w:tplc="106781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7">
    <w:multiLevelType w:val="hybridMultilevel"/>
    <w:lvl w:ilvl="0" w:tplc="32581277">
      <w:start w:val="1"/>
      <w:numFmt w:val="decimal"/>
      <w:lvlText w:val="%1."/>
      <w:lvlJc w:val="left"/>
      <w:pPr>
        <w:ind w:left="720" w:hanging="360"/>
      </w:pPr>
    </w:lvl>
    <w:lvl w:ilvl="1" w:tplc="32581277" w:tentative="1">
      <w:start w:val="1"/>
      <w:numFmt w:val="lowerLetter"/>
      <w:lvlText w:val="%2."/>
      <w:lvlJc w:val="left"/>
      <w:pPr>
        <w:ind w:left="1440" w:hanging="360"/>
      </w:pPr>
    </w:lvl>
    <w:lvl w:ilvl="2" w:tplc="32581277" w:tentative="1">
      <w:start w:val="1"/>
      <w:numFmt w:val="lowerRoman"/>
      <w:lvlText w:val="%3."/>
      <w:lvlJc w:val="right"/>
      <w:pPr>
        <w:ind w:left="2160" w:hanging="180"/>
      </w:pPr>
    </w:lvl>
    <w:lvl w:ilvl="3" w:tplc="32581277" w:tentative="1">
      <w:start w:val="1"/>
      <w:numFmt w:val="decimal"/>
      <w:lvlText w:val="%4."/>
      <w:lvlJc w:val="left"/>
      <w:pPr>
        <w:ind w:left="2880" w:hanging="360"/>
      </w:pPr>
    </w:lvl>
    <w:lvl w:ilvl="4" w:tplc="32581277" w:tentative="1">
      <w:start w:val="1"/>
      <w:numFmt w:val="lowerLetter"/>
      <w:lvlText w:val="%5."/>
      <w:lvlJc w:val="left"/>
      <w:pPr>
        <w:ind w:left="3600" w:hanging="360"/>
      </w:pPr>
    </w:lvl>
    <w:lvl w:ilvl="5" w:tplc="32581277" w:tentative="1">
      <w:start w:val="1"/>
      <w:numFmt w:val="lowerRoman"/>
      <w:lvlText w:val="%6."/>
      <w:lvlJc w:val="right"/>
      <w:pPr>
        <w:ind w:left="4320" w:hanging="180"/>
      </w:pPr>
    </w:lvl>
    <w:lvl w:ilvl="6" w:tplc="32581277" w:tentative="1">
      <w:start w:val="1"/>
      <w:numFmt w:val="decimal"/>
      <w:lvlText w:val="%7."/>
      <w:lvlJc w:val="left"/>
      <w:pPr>
        <w:ind w:left="5040" w:hanging="360"/>
      </w:pPr>
    </w:lvl>
    <w:lvl w:ilvl="7" w:tplc="32581277" w:tentative="1">
      <w:start w:val="1"/>
      <w:numFmt w:val="lowerLetter"/>
      <w:lvlText w:val="%8."/>
      <w:lvlJc w:val="left"/>
      <w:pPr>
        <w:ind w:left="5760" w:hanging="360"/>
      </w:pPr>
    </w:lvl>
    <w:lvl w:ilvl="8" w:tplc="325812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6">
    <w:multiLevelType w:val="hybridMultilevel"/>
    <w:lvl w:ilvl="0" w:tplc="22039503">
      <w:start w:val="1"/>
      <w:numFmt w:val="decimal"/>
      <w:lvlText w:val="%1."/>
      <w:lvlJc w:val="left"/>
      <w:pPr>
        <w:ind w:left="720" w:hanging="360"/>
      </w:pPr>
    </w:lvl>
    <w:lvl w:ilvl="1" w:tplc="22039503" w:tentative="1">
      <w:start w:val="1"/>
      <w:numFmt w:val="lowerLetter"/>
      <w:lvlText w:val="%2."/>
      <w:lvlJc w:val="left"/>
      <w:pPr>
        <w:ind w:left="1440" w:hanging="360"/>
      </w:pPr>
    </w:lvl>
    <w:lvl w:ilvl="2" w:tplc="22039503" w:tentative="1">
      <w:start w:val="1"/>
      <w:numFmt w:val="lowerRoman"/>
      <w:lvlText w:val="%3."/>
      <w:lvlJc w:val="right"/>
      <w:pPr>
        <w:ind w:left="2160" w:hanging="180"/>
      </w:pPr>
    </w:lvl>
    <w:lvl w:ilvl="3" w:tplc="22039503" w:tentative="1">
      <w:start w:val="1"/>
      <w:numFmt w:val="decimal"/>
      <w:lvlText w:val="%4."/>
      <w:lvlJc w:val="left"/>
      <w:pPr>
        <w:ind w:left="2880" w:hanging="360"/>
      </w:pPr>
    </w:lvl>
    <w:lvl w:ilvl="4" w:tplc="22039503" w:tentative="1">
      <w:start w:val="1"/>
      <w:numFmt w:val="lowerLetter"/>
      <w:lvlText w:val="%5."/>
      <w:lvlJc w:val="left"/>
      <w:pPr>
        <w:ind w:left="3600" w:hanging="360"/>
      </w:pPr>
    </w:lvl>
    <w:lvl w:ilvl="5" w:tplc="22039503" w:tentative="1">
      <w:start w:val="1"/>
      <w:numFmt w:val="lowerRoman"/>
      <w:lvlText w:val="%6."/>
      <w:lvlJc w:val="right"/>
      <w:pPr>
        <w:ind w:left="4320" w:hanging="180"/>
      </w:pPr>
    </w:lvl>
    <w:lvl w:ilvl="6" w:tplc="22039503" w:tentative="1">
      <w:start w:val="1"/>
      <w:numFmt w:val="decimal"/>
      <w:lvlText w:val="%7."/>
      <w:lvlJc w:val="left"/>
      <w:pPr>
        <w:ind w:left="5040" w:hanging="360"/>
      </w:pPr>
    </w:lvl>
    <w:lvl w:ilvl="7" w:tplc="22039503" w:tentative="1">
      <w:start w:val="1"/>
      <w:numFmt w:val="lowerLetter"/>
      <w:lvlText w:val="%8."/>
      <w:lvlJc w:val="left"/>
      <w:pPr>
        <w:ind w:left="5760" w:hanging="360"/>
      </w:pPr>
    </w:lvl>
    <w:lvl w:ilvl="8" w:tplc="220395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5">
    <w:multiLevelType w:val="hybridMultilevel"/>
    <w:lvl w:ilvl="0" w:tplc="19155802">
      <w:start w:val="1"/>
      <w:numFmt w:val="decimal"/>
      <w:lvlText w:val="%1."/>
      <w:lvlJc w:val="left"/>
      <w:pPr>
        <w:ind w:left="720" w:hanging="360"/>
      </w:pPr>
    </w:lvl>
    <w:lvl w:ilvl="1" w:tplc="19155802" w:tentative="1">
      <w:start w:val="1"/>
      <w:numFmt w:val="lowerLetter"/>
      <w:lvlText w:val="%2."/>
      <w:lvlJc w:val="left"/>
      <w:pPr>
        <w:ind w:left="1440" w:hanging="360"/>
      </w:pPr>
    </w:lvl>
    <w:lvl w:ilvl="2" w:tplc="19155802" w:tentative="1">
      <w:start w:val="1"/>
      <w:numFmt w:val="lowerRoman"/>
      <w:lvlText w:val="%3."/>
      <w:lvlJc w:val="right"/>
      <w:pPr>
        <w:ind w:left="2160" w:hanging="180"/>
      </w:pPr>
    </w:lvl>
    <w:lvl w:ilvl="3" w:tplc="19155802" w:tentative="1">
      <w:start w:val="1"/>
      <w:numFmt w:val="decimal"/>
      <w:lvlText w:val="%4."/>
      <w:lvlJc w:val="left"/>
      <w:pPr>
        <w:ind w:left="2880" w:hanging="360"/>
      </w:pPr>
    </w:lvl>
    <w:lvl w:ilvl="4" w:tplc="19155802" w:tentative="1">
      <w:start w:val="1"/>
      <w:numFmt w:val="lowerLetter"/>
      <w:lvlText w:val="%5."/>
      <w:lvlJc w:val="left"/>
      <w:pPr>
        <w:ind w:left="3600" w:hanging="360"/>
      </w:pPr>
    </w:lvl>
    <w:lvl w:ilvl="5" w:tplc="19155802" w:tentative="1">
      <w:start w:val="1"/>
      <w:numFmt w:val="lowerRoman"/>
      <w:lvlText w:val="%6."/>
      <w:lvlJc w:val="right"/>
      <w:pPr>
        <w:ind w:left="4320" w:hanging="180"/>
      </w:pPr>
    </w:lvl>
    <w:lvl w:ilvl="6" w:tplc="19155802" w:tentative="1">
      <w:start w:val="1"/>
      <w:numFmt w:val="decimal"/>
      <w:lvlText w:val="%7."/>
      <w:lvlJc w:val="left"/>
      <w:pPr>
        <w:ind w:left="5040" w:hanging="360"/>
      </w:pPr>
    </w:lvl>
    <w:lvl w:ilvl="7" w:tplc="19155802" w:tentative="1">
      <w:start w:val="1"/>
      <w:numFmt w:val="lowerLetter"/>
      <w:lvlText w:val="%8."/>
      <w:lvlJc w:val="left"/>
      <w:pPr>
        <w:ind w:left="5760" w:hanging="360"/>
      </w:pPr>
    </w:lvl>
    <w:lvl w:ilvl="8" w:tplc="191558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4">
    <w:multiLevelType w:val="hybridMultilevel"/>
    <w:lvl w:ilvl="0" w:tplc="14466154">
      <w:start w:val="1"/>
      <w:numFmt w:val="decimal"/>
      <w:lvlText w:val="%1."/>
      <w:lvlJc w:val="left"/>
      <w:pPr>
        <w:ind w:left="720" w:hanging="360"/>
      </w:pPr>
    </w:lvl>
    <w:lvl w:ilvl="1" w:tplc="14466154" w:tentative="1">
      <w:start w:val="1"/>
      <w:numFmt w:val="lowerLetter"/>
      <w:lvlText w:val="%2."/>
      <w:lvlJc w:val="left"/>
      <w:pPr>
        <w:ind w:left="1440" w:hanging="360"/>
      </w:pPr>
    </w:lvl>
    <w:lvl w:ilvl="2" w:tplc="14466154" w:tentative="1">
      <w:start w:val="1"/>
      <w:numFmt w:val="lowerRoman"/>
      <w:lvlText w:val="%3."/>
      <w:lvlJc w:val="right"/>
      <w:pPr>
        <w:ind w:left="2160" w:hanging="180"/>
      </w:pPr>
    </w:lvl>
    <w:lvl w:ilvl="3" w:tplc="14466154" w:tentative="1">
      <w:start w:val="1"/>
      <w:numFmt w:val="decimal"/>
      <w:lvlText w:val="%4."/>
      <w:lvlJc w:val="left"/>
      <w:pPr>
        <w:ind w:left="2880" w:hanging="360"/>
      </w:pPr>
    </w:lvl>
    <w:lvl w:ilvl="4" w:tplc="14466154" w:tentative="1">
      <w:start w:val="1"/>
      <w:numFmt w:val="lowerLetter"/>
      <w:lvlText w:val="%5."/>
      <w:lvlJc w:val="left"/>
      <w:pPr>
        <w:ind w:left="3600" w:hanging="360"/>
      </w:pPr>
    </w:lvl>
    <w:lvl w:ilvl="5" w:tplc="14466154" w:tentative="1">
      <w:start w:val="1"/>
      <w:numFmt w:val="lowerRoman"/>
      <w:lvlText w:val="%6."/>
      <w:lvlJc w:val="right"/>
      <w:pPr>
        <w:ind w:left="4320" w:hanging="180"/>
      </w:pPr>
    </w:lvl>
    <w:lvl w:ilvl="6" w:tplc="14466154" w:tentative="1">
      <w:start w:val="1"/>
      <w:numFmt w:val="decimal"/>
      <w:lvlText w:val="%7."/>
      <w:lvlJc w:val="left"/>
      <w:pPr>
        <w:ind w:left="5040" w:hanging="360"/>
      </w:pPr>
    </w:lvl>
    <w:lvl w:ilvl="7" w:tplc="14466154" w:tentative="1">
      <w:start w:val="1"/>
      <w:numFmt w:val="lowerLetter"/>
      <w:lvlText w:val="%8."/>
      <w:lvlJc w:val="left"/>
      <w:pPr>
        <w:ind w:left="5760" w:hanging="360"/>
      </w:pPr>
    </w:lvl>
    <w:lvl w:ilvl="8" w:tplc="144661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3">
    <w:multiLevelType w:val="hybridMultilevel"/>
    <w:lvl w:ilvl="0" w:tplc="45854138">
      <w:start w:val="1"/>
      <w:numFmt w:val="decimal"/>
      <w:lvlText w:val="%1."/>
      <w:lvlJc w:val="left"/>
      <w:pPr>
        <w:ind w:left="720" w:hanging="360"/>
      </w:pPr>
    </w:lvl>
    <w:lvl w:ilvl="1" w:tplc="45854138" w:tentative="1">
      <w:start w:val="1"/>
      <w:numFmt w:val="lowerLetter"/>
      <w:lvlText w:val="%2."/>
      <w:lvlJc w:val="left"/>
      <w:pPr>
        <w:ind w:left="1440" w:hanging="360"/>
      </w:pPr>
    </w:lvl>
    <w:lvl w:ilvl="2" w:tplc="45854138" w:tentative="1">
      <w:start w:val="1"/>
      <w:numFmt w:val="lowerRoman"/>
      <w:lvlText w:val="%3."/>
      <w:lvlJc w:val="right"/>
      <w:pPr>
        <w:ind w:left="2160" w:hanging="180"/>
      </w:pPr>
    </w:lvl>
    <w:lvl w:ilvl="3" w:tplc="45854138" w:tentative="1">
      <w:start w:val="1"/>
      <w:numFmt w:val="decimal"/>
      <w:lvlText w:val="%4."/>
      <w:lvlJc w:val="left"/>
      <w:pPr>
        <w:ind w:left="2880" w:hanging="360"/>
      </w:pPr>
    </w:lvl>
    <w:lvl w:ilvl="4" w:tplc="45854138" w:tentative="1">
      <w:start w:val="1"/>
      <w:numFmt w:val="lowerLetter"/>
      <w:lvlText w:val="%5."/>
      <w:lvlJc w:val="left"/>
      <w:pPr>
        <w:ind w:left="3600" w:hanging="360"/>
      </w:pPr>
    </w:lvl>
    <w:lvl w:ilvl="5" w:tplc="45854138" w:tentative="1">
      <w:start w:val="1"/>
      <w:numFmt w:val="lowerRoman"/>
      <w:lvlText w:val="%6."/>
      <w:lvlJc w:val="right"/>
      <w:pPr>
        <w:ind w:left="4320" w:hanging="180"/>
      </w:pPr>
    </w:lvl>
    <w:lvl w:ilvl="6" w:tplc="45854138" w:tentative="1">
      <w:start w:val="1"/>
      <w:numFmt w:val="decimal"/>
      <w:lvlText w:val="%7."/>
      <w:lvlJc w:val="left"/>
      <w:pPr>
        <w:ind w:left="5040" w:hanging="360"/>
      </w:pPr>
    </w:lvl>
    <w:lvl w:ilvl="7" w:tplc="45854138" w:tentative="1">
      <w:start w:val="1"/>
      <w:numFmt w:val="lowerLetter"/>
      <w:lvlText w:val="%8."/>
      <w:lvlJc w:val="left"/>
      <w:pPr>
        <w:ind w:left="5760" w:hanging="360"/>
      </w:pPr>
    </w:lvl>
    <w:lvl w:ilvl="8" w:tplc="458541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2">
    <w:multiLevelType w:val="hybridMultilevel"/>
    <w:lvl w:ilvl="0" w:tplc="29108279">
      <w:start w:val="1"/>
      <w:numFmt w:val="decimal"/>
      <w:lvlText w:val="%1."/>
      <w:lvlJc w:val="left"/>
      <w:pPr>
        <w:ind w:left="720" w:hanging="360"/>
      </w:pPr>
    </w:lvl>
    <w:lvl w:ilvl="1" w:tplc="29108279" w:tentative="1">
      <w:start w:val="1"/>
      <w:numFmt w:val="lowerLetter"/>
      <w:lvlText w:val="%2."/>
      <w:lvlJc w:val="left"/>
      <w:pPr>
        <w:ind w:left="1440" w:hanging="360"/>
      </w:pPr>
    </w:lvl>
    <w:lvl w:ilvl="2" w:tplc="29108279" w:tentative="1">
      <w:start w:val="1"/>
      <w:numFmt w:val="lowerRoman"/>
      <w:lvlText w:val="%3."/>
      <w:lvlJc w:val="right"/>
      <w:pPr>
        <w:ind w:left="2160" w:hanging="180"/>
      </w:pPr>
    </w:lvl>
    <w:lvl w:ilvl="3" w:tplc="29108279" w:tentative="1">
      <w:start w:val="1"/>
      <w:numFmt w:val="decimal"/>
      <w:lvlText w:val="%4."/>
      <w:lvlJc w:val="left"/>
      <w:pPr>
        <w:ind w:left="2880" w:hanging="360"/>
      </w:pPr>
    </w:lvl>
    <w:lvl w:ilvl="4" w:tplc="29108279" w:tentative="1">
      <w:start w:val="1"/>
      <w:numFmt w:val="lowerLetter"/>
      <w:lvlText w:val="%5."/>
      <w:lvlJc w:val="left"/>
      <w:pPr>
        <w:ind w:left="3600" w:hanging="360"/>
      </w:pPr>
    </w:lvl>
    <w:lvl w:ilvl="5" w:tplc="29108279" w:tentative="1">
      <w:start w:val="1"/>
      <w:numFmt w:val="lowerRoman"/>
      <w:lvlText w:val="%6."/>
      <w:lvlJc w:val="right"/>
      <w:pPr>
        <w:ind w:left="4320" w:hanging="180"/>
      </w:pPr>
    </w:lvl>
    <w:lvl w:ilvl="6" w:tplc="29108279" w:tentative="1">
      <w:start w:val="1"/>
      <w:numFmt w:val="decimal"/>
      <w:lvlText w:val="%7."/>
      <w:lvlJc w:val="left"/>
      <w:pPr>
        <w:ind w:left="5040" w:hanging="360"/>
      </w:pPr>
    </w:lvl>
    <w:lvl w:ilvl="7" w:tplc="29108279" w:tentative="1">
      <w:start w:val="1"/>
      <w:numFmt w:val="lowerLetter"/>
      <w:lvlText w:val="%8."/>
      <w:lvlJc w:val="left"/>
      <w:pPr>
        <w:ind w:left="5760" w:hanging="360"/>
      </w:pPr>
    </w:lvl>
    <w:lvl w:ilvl="8" w:tplc="291082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1">
    <w:multiLevelType w:val="hybridMultilevel"/>
    <w:lvl w:ilvl="0" w:tplc="98036976">
      <w:start w:val="1"/>
      <w:numFmt w:val="decimal"/>
      <w:lvlText w:val="%1."/>
      <w:lvlJc w:val="left"/>
      <w:pPr>
        <w:ind w:left="720" w:hanging="360"/>
      </w:pPr>
    </w:lvl>
    <w:lvl w:ilvl="1" w:tplc="98036976" w:tentative="1">
      <w:start w:val="1"/>
      <w:numFmt w:val="lowerLetter"/>
      <w:lvlText w:val="%2."/>
      <w:lvlJc w:val="left"/>
      <w:pPr>
        <w:ind w:left="1440" w:hanging="360"/>
      </w:pPr>
    </w:lvl>
    <w:lvl w:ilvl="2" w:tplc="98036976" w:tentative="1">
      <w:start w:val="1"/>
      <w:numFmt w:val="lowerRoman"/>
      <w:lvlText w:val="%3."/>
      <w:lvlJc w:val="right"/>
      <w:pPr>
        <w:ind w:left="2160" w:hanging="180"/>
      </w:pPr>
    </w:lvl>
    <w:lvl w:ilvl="3" w:tplc="98036976" w:tentative="1">
      <w:start w:val="1"/>
      <w:numFmt w:val="decimal"/>
      <w:lvlText w:val="%4."/>
      <w:lvlJc w:val="left"/>
      <w:pPr>
        <w:ind w:left="2880" w:hanging="360"/>
      </w:pPr>
    </w:lvl>
    <w:lvl w:ilvl="4" w:tplc="98036976" w:tentative="1">
      <w:start w:val="1"/>
      <w:numFmt w:val="lowerLetter"/>
      <w:lvlText w:val="%5."/>
      <w:lvlJc w:val="left"/>
      <w:pPr>
        <w:ind w:left="3600" w:hanging="360"/>
      </w:pPr>
    </w:lvl>
    <w:lvl w:ilvl="5" w:tplc="98036976" w:tentative="1">
      <w:start w:val="1"/>
      <w:numFmt w:val="lowerRoman"/>
      <w:lvlText w:val="%6."/>
      <w:lvlJc w:val="right"/>
      <w:pPr>
        <w:ind w:left="4320" w:hanging="180"/>
      </w:pPr>
    </w:lvl>
    <w:lvl w:ilvl="6" w:tplc="98036976" w:tentative="1">
      <w:start w:val="1"/>
      <w:numFmt w:val="decimal"/>
      <w:lvlText w:val="%7."/>
      <w:lvlJc w:val="left"/>
      <w:pPr>
        <w:ind w:left="5040" w:hanging="360"/>
      </w:pPr>
    </w:lvl>
    <w:lvl w:ilvl="7" w:tplc="98036976" w:tentative="1">
      <w:start w:val="1"/>
      <w:numFmt w:val="lowerLetter"/>
      <w:lvlText w:val="%8."/>
      <w:lvlJc w:val="left"/>
      <w:pPr>
        <w:ind w:left="5760" w:hanging="360"/>
      </w:pPr>
    </w:lvl>
    <w:lvl w:ilvl="8" w:tplc="98036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0">
    <w:multiLevelType w:val="hybridMultilevel"/>
    <w:lvl w:ilvl="0" w:tplc="53998299">
      <w:start w:val="1"/>
      <w:numFmt w:val="decimal"/>
      <w:lvlText w:val="%1."/>
      <w:lvlJc w:val="left"/>
      <w:pPr>
        <w:ind w:left="720" w:hanging="360"/>
      </w:pPr>
    </w:lvl>
    <w:lvl w:ilvl="1" w:tplc="53998299" w:tentative="1">
      <w:start w:val="1"/>
      <w:numFmt w:val="lowerLetter"/>
      <w:lvlText w:val="%2."/>
      <w:lvlJc w:val="left"/>
      <w:pPr>
        <w:ind w:left="1440" w:hanging="360"/>
      </w:pPr>
    </w:lvl>
    <w:lvl w:ilvl="2" w:tplc="53998299" w:tentative="1">
      <w:start w:val="1"/>
      <w:numFmt w:val="lowerRoman"/>
      <w:lvlText w:val="%3."/>
      <w:lvlJc w:val="right"/>
      <w:pPr>
        <w:ind w:left="2160" w:hanging="180"/>
      </w:pPr>
    </w:lvl>
    <w:lvl w:ilvl="3" w:tplc="53998299" w:tentative="1">
      <w:start w:val="1"/>
      <w:numFmt w:val="decimal"/>
      <w:lvlText w:val="%4."/>
      <w:lvlJc w:val="left"/>
      <w:pPr>
        <w:ind w:left="2880" w:hanging="360"/>
      </w:pPr>
    </w:lvl>
    <w:lvl w:ilvl="4" w:tplc="53998299" w:tentative="1">
      <w:start w:val="1"/>
      <w:numFmt w:val="lowerLetter"/>
      <w:lvlText w:val="%5."/>
      <w:lvlJc w:val="left"/>
      <w:pPr>
        <w:ind w:left="3600" w:hanging="360"/>
      </w:pPr>
    </w:lvl>
    <w:lvl w:ilvl="5" w:tplc="53998299" w:tentative="1">
      <w:start w:val="1"/>
      <w:numFmt w:val="lowerRoman"/>
      <w:lvlText w:val="%6."/>
      <w:lvlJc w:val="right"/>
      <w:pPr>
        <w:ind w:left="4320" w:hanging="180"/>
      </w:pPr>
    </w:lvl>
    <w:lvl w:ilvl="6" w:tplc="53998299" w:tentative="1">
      <w:start w:val="1"/>
      <w:numFmt w:val="decimal"/>
      <w:lvlText w:val="%7."/>
      <w:lvlJc w:val="left"/>
      <w:pPr>
        <w:ind w:left="5040" w:hanging="360"/>
      </w:pPr>
    </w:lvl>
    <w:lvl w:ilvl="7" w:tplc="53998299" w:tentative="1">
      <w:start w:val="1"/>
      <w:numFmt w:val="lowerLetter"/>
      <w:lvlText w:val="%8."/>
      <w:lvlJc w:val="left"/>
      <w:pPr>
        <w:ind w:left="5760" w:hanging="360"/>
      </w:pPr>
    </w:lvl>
    <w:lvl w:ilvl="8" w:tplc="539982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9">
    <w:multiLevelType w:val="hybridMultilevel"/>
    <w:lvl w:ilvl="0" w:tplc="65124558">
      <w:start w:val="1"/>
      <w:numFmt w:val="decimal"/>
      <w:lvlText w:val="%1."/>
      <w:lvlJc w:val="left"/>
      <w:pPr>
        <w:ind w:left="720" w:hanging="360"/>
      </w:pPr>
    </w:lvl>
    <w:lvl w:ilvl="1" w:tplc="65124558" w:tentative="1">
      <w:start w:val="1"/>
      <w:numFmt w:val="lowerLetter"/>
      <w:lvlText w:val="%2."/>
      <w:lvlJc w:val="left"/>
      <w:pPr>
        <w:ind w:left="1440" w:hanging="360"/>
      </w:pPr>
    </w:lvl>
    <w:lvl w:ilvl="2" w:tplc="65124558" w:tentative="1">
      <w:start w:val="1"/>
      <w:numFmt w:val="lowerRoman"/>
      <w:lvlText w:val="%3."/>
      <w:lvlJc w:val="right"/>
      <w:pPr>
        <w:ind w:left="2160" w:hanging="180"/>
      </w:pPr>
    </w:lvl>
    <w:lvl w:ilvl="3" w:tplc="65124558" w:tentative="1">
      <w:start w:val="1"/>
      <w:numFmt w:val="decimal"/>
      <w:lvlText w:val="%4."/>
      <w:lvlJc w:val="left"/>
      <w:pPr>
        <w:ind w:left="2880" w:hanging="360"/>
      </w:pPr>
    </w:lvl>
    <w:lvl w:ilvl="4" w:tplc="65124558" w:tentative="1">
      <w:start w:val="1"/>
      <w:numFmt w:val="lowerLetter"/>
      <w:lvlText w:val="%5."/>
      <w:lvlJc w:val="left"/>
      <w:pPr>
        <w:ind w:left="3600" w:hanging="360"/>
      </w:pPr>
    </w:lvl>
    <w:lvl w:ilvl="5" w:tplc="65124558" w:tentative="1">
      <w:start w:val="1"/>
      <w:numFmt w:val="lowerRoman"/>
      <w:lvlText w:val="%6."/>
      <w:lvlJc w:val="right"/>
      <w:pPr>
        <w:ind w:left="4320" w:hanging="180"/>
      </w:pPr>
    </w:lvl>
    <w:lvl w:ilvl="6" w:tplc="65124558" w:tentative="1">
      <w:start w:val="1"/>
      <w:numFmt w:val="decimal"/>
      <w:lvlText w:val="%7."/>
      <w:lvlJc w:val="left"/>
      <w:pPr>
        <w:ind w:left="5040" w:hanging="360"/>
      </w:pPr>
    </w:lvl>
    <w:lvl w:ilvl="7" w:tplc="65124558" w:tentative="1">
      <w:start w:val="1"/>
      <w:numFmt w:val="lowerLetter"/>
      <w:lvlText w:val="%8."/>
      <w:lvlJc w:val="left"/>
      <w:pPr>
        <w:ind w:left="5760" w:hanging="360"/>
      </w:pPr>
    </w:lvl>
    <w:lvl w:ilvl="8" w:tplc="651245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8">
    <w:multiLevelType w:val="hybridMultilevel"/>
    <w:lvl w:ilvl="0" w:tplc="16676480">
      <w:start w:val="1"/>
      <w:numFmt w:val="decimal"/>
      <w:lvlText w:val="%1."/>
      <w:lvlJc w:val="left"/>
      <w:pPr>
        <w:ind w:left="720" w:hanging="360"/>
      </w:pPr>
    </w:lvl>
    <w:lvl w:ilvl="1" w:tplc="16676480" w:tentative="1">
      <w:start w:val="1"/>
      <w:numFmt w:val="lowerLetter"/>
      <w:lvlText w:val="%2."/>
      <w:lvlJc w:val="left"/>
      <w:pPr>
        <w:ind w:left="1440" w:hanging="360"/>
      </w:pPr>
    </w:lvl>
    <w:lvl w:ilvl="2" w:tplc="16676480" w:tentative="1">
      <w:start w:val="1"/>
      <w:numFmt w:val="lowerRoman"/>
      <w:lvlText w:val="%3."/>
      <w:lvlJc w:val="right"/>
      <w:pPr>
        <w:ind w:left="2160" w:hanging="180"/>
      </w:pPr>
    </w:lvl>
    <w:lvl w:ilvl="3" w:tplc="16676480" w:tentative="1">
      <w:start w:val="1"/>
      <w:numFmt w:val="decimal"/>
      <w:lvlText w:val="%4."/>
      <w:lvlJc w:val="left"/>
      <w:pPr>
        <w:ind w:left="2880" w:hanging="360"/>
      </w:pPr>
    </w:lvl>
    <w:lvl w:ilvl="4" w:tplc="16676480" w:tentative="1">
      <w:start w:val="1"/>
      <w:numFmt w:val="lowerLetter"/>
      <w:lvlText w:val="%5."/>
      <w:lvlJc w:val="left"/>
      <w:pPr>
        <w:ind w:left="3600" w:hanging="360"/>
      </w:pPr>
    </w:lvl>
    <w:lvl w:ilvl="5" w:tplc="16676480" w:tentative="1">
      <w:start w:val="1"/>
      <w:numFmt w:val="lowerRoman"/>
      <w:lvlText w:val="%6."/>
      <w:lvlJc w:val="right"/>
      <w:pPr>
        <w:ind w:left="4320" w:hanging="180"/>
      </w:pPr>
    </w:lvl>
    <w:lvl w:ilvl="6" w:tplc="16676480" w:tentative="1">
      <w:start w:val="1"/>
      <w:numFmt w:val="decimal"/>
      <w:lvlText w:val="%7."/>
      <w:lvlJc w:val="left"/>
      <w:pPr>
        <w:ind w:left="5040" w:hanging="360"/>
      </w:pPr>
    </w:lvl>
    <w:lvl w:ilvl="7" w:tplc="16676480" w:tentative="1">
      <w:start w:val="1"/>
      <w:numFmt w:val="lowerLetter"/>
      <w:lvlText w:val="%8."/>
      <w:lvlJc w:val="left"/>
      <w:pPr>
        <w:ind w:left="5760" w:hanging="360"/>
      </w:pPr>
    </w:lvl>
    <w:lvl w:ilvl="8" w:tplc="166764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7">
    <w:multiLevelType w:val="hybridMultilevel"/>
    <w:lvl w:ilvl="0" w:tplc="86377412">
      <w:start w:val="1"/>
      <w:numFmt w:val="decimal"/>
      <w:lvlText w:val="%1."/>
      <w:lvlJc w:val="left"/>
      <w:pPr>
        <w:ind w:left="720" w:hanging="360"/>
      </w:pPr>
    </w:lvl>
    <w:lvl w:ilvl="1" w:tplc="86377412" w:tentative="1">
      <w:start w:val="1"/>
      <w:numFmt w:val="lowerLetter"/>
      <w:lvlText w:val="%2."/>
      <w:lvlJc w:val="left"/>
      <w:pPr>
        <w:ind w:left="1440" w:hanging="360"/>
      </w:pPr>
    </w:lvl>
    <w:lvl w:ilvl="2" w:tplc="86377412" w:tentative="1">
      <w:start w:val="1"/>
      <w:numFmt w:val="lowerRoman"/>
      <w:lvlText w:val="%3."/>
      <w:lvlJc w:val="right"/>
      <w:pPr>
        <w:ind w:left="2160" w:hanging="180"/>
      </w:pPr>
    </w:lvl>
    <w:lvl w:ilvl="3" w:tplc="86377412" w:tentative="1">
      <w:start w:val="1"/>
      <w:numFmt w:val="decimal"/>
      <w:lvlText w:val="%4."/>
      <w:lvlJc w:val="left"/>
      <w:pPr>
        <w:ind w:left="2880" w:hanging="360"/>
      </w:pPr>
    </w:lvl>
    <w:lvl w:ilvl="4" w:tplc="86377412" w:tentative="1">
      <w:start w:val="1"/>
      <w:numFmt w:val="lowerLetter"/>
      <w:lvlText w:val="%5."/>
      <w:lvlJc w:val="left"/>
      <w:pPr>
        <w:ind w:left="3600" w:hanging="360"/>
      </w:pPr>
    </w:lvl>
    <w:lvl w:ilvl="5" w:tplc="86377412" w:tentative="1">
      <w:start w:val="1"/>
      <w:numFmt w:val="lowerRoman"/>
      <w:lvlText w:val="%6."/>
      <w:lvlJc w:val="right"/>
      <w:pPr>
        <w:ind w:left="4320" w:hanging="180"/>
      </w:pPr>
    </w:lvl>
    <w:lvl w:ilvl="6" w:tplc="86377412" w:tentative="1">
      <w:start w:val="1"/>
      <w:numFmt w:val="decimal"/>
      <w:lvlText w:val="%7."/>
      <w:lvlJc w:val="left"/>
      <w:pPr>
        <w:ind w:left="5040" w:hanging="360"/>
      </w:pPr>
    </w:lvl>
    <w:lvl w:ilvl="7" w:tplc="86377412" w:tentative="1">
      <w:start w:val="1"/>
      <w:numFmt w:val="lowerLetter"/>
      <w:lvlText w:val="%8."/>
      <w:lvlJc w:val="left"/>
      <w:pPr>
        <w:ind w:left="5760" w:hanging="360"/>
      </w:pPr>
    </w:lvl>
    <w:lvl w:ilvl="8" w:tplc="863774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6">
    <w:multiLevelType w:val="hybridMultilevel"/>
    <w:lvl w:ilvl="0" w:tplc="88898529">
      <w:start w:val="1"/>
      <w:numFmt w:val="decimal"/>
      <w:lvlText w:val="%1."/>
      <w:lvlJc w:val="left"/>
      <w:pPr>
        <w:ind w:left="720" w:hanging="360"/>
      </w:pPr>
    </w:lvl>
    <w:lvl w:ilvl="1" w:tplc="88898529" w:tentative="1">
      <w:start w:val="1"/>
      <w:numFmt w:val="lowerLetter"/>
      <w:lvlText w:val="%2."/>
      <w:lvlJc w:val="left"/>
      <w:pPr>
        <w:ind w:left="1440" w:hanging="360"/>
      </w:pPr>
    </w:lvl>
    <w:lvl w:ilvl="2" w:tplc="88898529" w:tentative="1">
      <w:start w:val="1"/>
      <w:numFmt w:val="lowerRoman"/>
      <w:lvlText w:val="%3."/>
      <w:lvlJc w:val="right"/>
      <w:pPr>
        <w:ind w:left="2160" w:hanging="180"/>
      </w:pPr>
    </w:lvl>
    <w:lvl w:ilvl="3" w:tplc="88898529" w:tentative="1">
      <w:start w:val="1"/>
      <w:numFmt w:val="decimal"/>
      <w:lvlText w:val="%4."/>
      <w:lvlJc w:val="left"/>
      <w:pPr>
        <w:ind w:left="2880" w:hanging="360"/>
      </w:pPr>
    </w:lvl>
    <w:lvl w:ilvl="4" w:tplc="88898529" w:tentative="1">
      <w:start w:val="1"/>
      <w:numFmt w:val="lowerLetter"/>
      <w:lvlText w:val="%5."/>
      <w:lvlJc w:val="left"/>
      <w:pPr>
        <w:ind w:left="3600" w:hanging="360"/>
      </w:pPr>
    </w:lvl>
    <w:lvl w:ilvl="5" w:tplc="88898529" w:tentative="1">
      <w:start w:val="1"/>
      <w:numFmt w:val="lowerRoman"/>
      <w:lvlText w:val="%6."/>
      <w:lvlJc w:val="right"/>
      <w:pPr>
        <w:ind w:left="4320" w:hanging="180"/>
      </w:pPr>
    </w:lvl>
    <w:lvl w:ilvl="6" w:tplc="88898529" w:tentative="1">
      <w:start w:val="1"/>
      <w:numFmt w:val="decimal"/>
      <w:lvlText w:val="%7."/>
      <w:lvlJc w:val="left"/>
      <w:pPr>
        <w:ind w:left="5040" w:hanging="360"/>
      </w:pPr>
    </w:lvl>
    <w:lvl w:ilvl="7" w:tplc="88898529" w:tentative="1">
      <w:start w:val="1"/>
      <w:numFmt w:val="lowerLetter"/>
      <w:lvlText w:val="%8."/>
      <w:lvlJc w:val="left"/>
      <w:pPr>
        <w:ind w:left="5760" w:hanging="360"/>
      </w:pPr>
    </w:lvl>
    <w:lvl w:ilvl="8" w:tplc="888985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5">
    <w:multiLevelType w:val="hybridMultilevel"/>
    <w:lvl w:ilvl="0" w:tplc="72890983">
      <w:start w:val="1"/>
      <w:numFmt w:val="decimal"/>
      <w:lvlText w:val="%1."/>
      <w:lvlJc w:val="left"/>
      <w:pPr>
        <w:ind w:left="720" w:hanging="360"/>
      </w:pPr>
    </w:lvl>
    <w:lvl w:ilvl="1" w:tplc="72890983" w:tentative="1">
      <w:start w:val="1"/>
      <w:numFmt w:val="lowerLetter"/>
      <w:lvlText w:val="%2."/>
      <w:lvlJc w:val="left"/>
      <w:pPr>
        <w:ind w:left="1440" w:hanging="360"/>
      </w:pPr>
    </w:lvl>
    <w:lvl w:ilvl="2" w:tplc="72890983" w:tentative="1">
      <w:start w:val="1"/>
      <w:numFmt w:val="lowerRoman"/>
      <w:lvlText w:val="%3."/>
      <w:lvlJc w:val="right"/>
      <w:pPr>
        <w:ind w:left="2160" w:hanging="180"/>
      </w:pPr>
    </w:lvl>
    <w:lvl w:ilvl="3" w:tplc="72890983" w:tentative="1">
      <w:start w:val="1"/>
      <w:numFmt w:val="decimal"/>
      <w:lvlText w:val="%4."/>
      <w:lvlJc w:val="left"/>
      <w:pPr>
        <w:ind w:left="2880" w:hanging="360"/>
      </w:pPr>
    </w:lvl>
    <w:lvl w:ilvl="4" w:tplc="72890983" w:tentative="1">
      <w:start w:val="1"/>
      <w:numFmt w:val="lowerLetter"/>
      <w:lvlText w:val="%5."/>
      <w:lvlJc w:val="left"/>
      <w:pPr>
        <w:ind w:left="3600" w:hanging="360"/>
      </w:pPr>
    </w:lvl>
    <w:lvl w:ilvl="5" w:tplc="72890983" w:tentative="1">
      <w:start w:val="1"/>
      <w:numFmt w:val="lowerRoman"/>
      <w:lvlText w:val="%6."/>
      <w:lvlJc w:val="right"/>
      <w:pPr>
        <w:ind w:left="4320" w:hanging="180"/>
      </w:pPr>
    </w:lvl>
    <w:lvl w:ilvl="6" w:tplc="72890983" w:tentative="1">
      <w:start w:val="1"/>
      <w:numFmt w:val="decimal"/>
      <w:lvlText w:val="%7."/>
      <w:lvlJc w:val="left"/>
      <w:pPr>
        <w:ind w:left="5040" w:hanging="360"/>
      </w:pPr>
    </w:lvl>
    <w:lvl w:ilvl="7" w:tplc="72890983" w:tentative="1">
      <w:start w:val="1"/>
      <w:numFmt w:val="lowerLetter"/>
      <w:lvlText w:val="%8."/>
      <w:lvlJc w:val="left"/>
      <w:pPr>
        <w:ind w:left="5760" w:hanging="360"/>
      </w:pPr>
    </w:lvl>
    <w:lvl w:ilvl="8" w:tplc="728909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4">
    <w:multiLevelType w:val="hybridMultilevel"/>
    <w:lvl w:ilvl="0" w:tplc="50449448">
      <w:start w:val="1"/>
      <w:numFmt w:val="decimal"/>
      <w:lvlText w:val="%1."/>
      <w:lvlJc w:val="left"/>
      <w:pPr>
        <w:ind w:left="720" w:hanging="360"/>
      </w:pPr>
    </w:lvl>
    <w:lvl w:ilvl="1" w:tplc="50449448" w:tentative="1">
      <w:start w:val="1"/>
      <w:numFmt w:val="lowerLetter"/>
      <w:lvlText w:val="%2."/>
      <w:lvlJc w:val="left"/>
      <w:pPr>
        <w:ind w:left="1440" w:hanging="360"/>
      </w:pPr>
    </w:lvl>
    <w:lvl w:ilvl="2" w:tplc="50449448" w:tentative="1">
      <w:start w:val="1"/>
      <w:numFmt w:val="lowerRoman"/>
      <w:lvlText w:val="%3."/>
      <w:lvlJc w:val="right"/>
      <w:pPr>
        <w:ind w:left="2160" w:hanging="180"/>
      </w:pPr>
    </w:lvl>
    <w:lvl w:ilvl="3" w:tplc="50449448" w:tentative="1">
      <w:start w:val="1"/>
      <w:numFmt w:val="decimal"/>
      <w:lvlText w:val="%4."/>
      <w:lvlJc w:val="left"/>
      <w:pPr>
        <w:ind w:left="2880" w:hanging="360"/>
      </w:pPr>
    </w:lvl>
    <w:lvl w:ilvl="4" w:tplc="50449448" w:tentative="1">
      <w:start w:val="1"/>
      <w:numFmt w:val="lowerLetter"/>
      <w:lvlText w:val="%5."/>
      <w:lvlJc w:val="left"/>
      <w:pPr>
        <w:ind w:left="3600" w:hanging="360"/>
      </w:pPr>
    </w:lvl>
    <w:lvl w:ilvl="5" w:tplc="50449448" w:tentative="1">
      <w:start w:val="1"/>
      <w:numFmt w:val="lowerRoman"/>
      <w:lvlText w:val="%6."/>
      <w:lvlJc w:val="right"/>
      <w:pPr>
        <w:ind w:left="4320" w:hanging="180"/>
      </w:pPr>
    </w:lvl>
    <w:lvl w:ilvl="6" w:tplc="50449448" w:tentative="1">
      <w:start w:val="1"/>
      <w:numFmt w:val="decimal"/>
      <w:lvlText w:val="%7."/>
      <w:lvlJc w:val="left"/>
      <w:pPr>
        <w:ind w:left="5040" w:hanging="360"/>
      </w:pPr>
    </w:lvl>
    <w:lvl w:ilvl="7" w:tplc="50449448" w:tentative="1">
      <w:start w:val="1"/>
      <w:numFmt w:val="lowerLetter"/>
      <w:lvlText w:val="%8."/>
      <w:lvlJc w:val="left"/>
      <w:pPr>
        <w:ind w:left="5760" w:hanging="360"/>
      </w:pPr>
    </w:lvl>
    <w:lvl w:ilvl="8" w:tplc="504494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3">
    <w:multiLevelType w:val="hybridMultilevel"/>
    <w:lvl w:ilvl="0" w:tplc="73124694">
      <w:start w:val="1"/>
      <w:numFmt w:val="decimal"/>
      <w:lvlText w:val="%1."/>
      <w:lvlJc w:val="left"/>
      <w:pPr>
        <w:ind w:left="720" w:hanging="360"/>
      </w:pPr>
    </w:lvl>
    <w:lvl w:ilvl="1" w:tplc="73124694" w:tentative="1">
      <w:start w:val="1"/>
      <w:numFmt w:val="lowerLetter"/>
      <w:lvlText w:val="%2."/>
      <w:lvlJc w:val="left"/>
      <w:pPr>
        <w:ind w:left="1440" w:hanging="360"/>
      </w:pPr>
    </w:lvl>
    <w:lvl w:ilvl="2" w:tplc="73124694" w:tentative="1">
      <w:start w:val="1"/>
      <w:numFmt w:val="lowerRoman"/>
      <w:lvlText w:val="%3."/>
      <w:lvlJc w:val="right"/>
      <w:pPr>
        <w:ind w:left="2160" w:hanging="180"/>
      </w:pPr>
    </w:lvl>
    <w:lvl w:ilvl="3" w:tplc="73124694" w:tentative="1">
      <w:start w:val="1"/>
      <w:numFmt w:val="decimal"/>
      <w:lvlText w:val="%4."/>
      <w:lvlJc w:val="left"/>
      <w:pPr>
        <w:ind w:left="2880" w:hanging="360"/>
      </w:pPr>
    </w:lvl>
    <w:lvl w:ilvl="4" w:tplc="73124694" w:tentative="1">
      <w:start w:val="1"/>
      <w:numFmt w:val="lowerLetter"/>
      <w:lvlText w:val="%5."/>
      <w:lvlJc w:val="left"/>
      <w:pPr>
        <w:ind w:left="3600" w:hanging="360"/>
      </w:pPr>
    </w:lvl>
    <w:lvl w:ilvl="5" w:tplc="73124694" w:tentative="1">
      <w:start w:val="1"/>
      <w:numFmt w:val="lowerRoman"/>
      <w:lvlText w:val="%6."/>
      <w:lvlJc w:val="right"/>
      <w:pPr>
        <w:ind w:left="4320" w:hanging="180"/>
      </w:pPr>
    </w:lvl>
    <w:lvl w:ilvl="6" w:tplc="73124694" w:tentative="1">
      <w:start w:val="1"/>
      <w:numFmt w:val="decimal"/>
      <w:lvlText w:val="%7."/>
      <w:lvlJc w:val="left"/>
      <w:pPr>
        <w:ind w:left="5040" w:hanging="360"/>
      </w:pPr>
    </w:lvl>
    <w:lvl w:ilvl="7" w:tplc="73124694" w:tentative="1">
      <w:start w:val="1"/>
      <w:numFmt w:val="lowerLetter"/>
      <w:lvlText w:val="%8."/>
      <w:lvlJc w:val="left"/>
      <w:pPr>
        <w:ind w:left="5760" w:hanging="360"/>
      </w:pPr>
    </w:lvl>
    <w:lvl w:ilvl="8" w:tplc="73124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2">
    <w:multiLevelType w:val="hybridMultilevel"/>
    <w:lvl w:ilvl="0" w:tplc="25448650">
      <w:start w:val="1"/>
      <w:numFmt w:val="decimal"/>
      <w:lvlText w:val="%1."/>
      <w:lvlJc w:val="left"/>
      <w:pPr>
        <w:ind w:left="720" w:hanging="360"/>
      </w:pPr>
    </w:lvl>
    <w:lvl w:ilvl="1" w:tplc="25448650" w:tentative="1">
      <w:start w:val="1"/>
      <w:numFmt w:val="lowerLetter"/>
      <w:lvlText w:val="%2."/>
      <w:lvlJc w:val="left"/>
      <w:pPr>
        <w:ind w:left="1440" w:hanging="360"/>
      </w:pPr>
    </w:lvl>
    <w:lvl w:ilvl="2" w:tplc="25448650" w:tentative="1">
      <w:start w:val="1"/>
      <w:numFmt w:val="lowerRoman"/>
      <w:lvlText w:val="%3."/>
      <w:lvlJc w:val="right"/>
      <w:pPr>
        <w:ind w:left="2160" w:hanging="180"/>
      </w:pPr>
    </w:lvl>
    <w:lvl w:ilvl="3" w:tplc="25448650" w:tentative="1">
      <w:start w:val="1"/>
      <w:numFmt w:val="decimal"/>
      <w:lvlText w:val="%4."/>
      <w:lvlJc w:val="left"/>
      <w:pPr>
        <w:ind w:left="2880" w:hanging="360"/>
      </w:pPr>
    </w:lvl>
    <w:lvl w:ilvl="4" w:tplc="25448650" w:tentative="1">
      <w:start w:val="1"/>
      <w:numFmt w:val="lowerLetter"/>
      <w:lvlText w:val="%5."/>
      <w:lvlJc w:val="left"/>
      <w:pPr>
        <w:ind w:left="3600" w:hanging="360"/>
      </w:pPr>
    </w:lvl>
    <w:lvl w:ilvl="5" w:tplc="25448650" w:tentative="1">
      <w:start w:val="1"/>
      <w:numFmt w:val="lowerRoman"/>
      <w:lvlText w:val="%6."/>
      <w:lvlJc w:val="right"/>
      <w:pPr>
        <w:ind w:left="4320" w:hanging="180"/>
      </w:pPr>
    </w:lvl>
    <w:lvl w:ilvl="6" w:tplc="25448650" w:tentative="1">
      <w:start w:val="1"/>
      <w:numFmt w:val="decimal"/>
      <w:lvlText w:val="%7."/>
      <w:lvlJc w:val="left"/>
      <w:pPr>
        <w:ind w:left="5040" w:hanging="360"/>
      </w:pPr>
    </w:lvl>
    <w:lvl w:ilvl="7" w:tplc="25448650" w:tentative="1">
      <w:start w:val="1"/>
      <w:numFmt w:val="lowerLetter"/>
      <w:lvlText w:val="%8."/>
      <w:lvlJc w:val="left"/>
      <w:pPr>
        <w:ind w:left="5760" w:hanging="360"/>
      </w:pPr>
    </w:lvl>
    <w:lvl w:ilvl="8" w:tplc="254486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1">
    <w:multiLevelType w:val="hybridMultilevel"/>
    <w:lvl w:ilvl="0" w:tplc="36860224">
      <w:start w:val="1"/>
      <w:numFmt w:val="decimal"/>
      <w:lvlText w:val="%1."/>
      <w:lvlJc w:val="left"/>
      <w:pPr>
        <w:ind w:left="720" w:hanging="360"/>
      </w:pPr>
    </w:lvl>
    <w:lvl w:ilvl="1" w:tplc="36860224" w:tentative="1">
      <w:start w:val="1"/>
      <w:numFmt w:val="lowerLetter"/>
      <w:lvlText w:val="%2."/>
      <w:lvlJc w:val="left"/>
      <w:pPr>
        <w:ind w:left="1440" w:hanging="360"/>
      </w:pPr>
    </w:lvl>
    <w:lvl w:ilvl="2" w:tplc="36860224" w:tentative="1">
      <w:start w:val="1"/>
      <w:numFmt w:val="lowerRoman"/>
      <w:lvlText w:val="%3."/>
      <w:lvlJc w:val="right"/>
      <w:pPr>
        <w:ind w:left="2160" w:hanging="180"/>
      </w:pPr>
    </w:lvl>
    <w:lvl w:ilvl="3" w:tplc="36860224" w:tentative="1">
      <w:start w:val="1"/>
      <w:numFmt w:val="decimal"/>
      <w:lvlText w:val="%4."/>
      <w:lvlJc w:val="left"/>
      <w:pPr>
        <w:ind w:left="2880" w:hanging="360"/>
      </w:pPr>
    </w:lvl>
    <w:lvl w:ilvl="4" w:tplc="36860224" w:tentative="1">
      <w:start w:val="1"/>
      <w:numFmt w:val="lowerLetter"/>
      <w:lvlText w:val="%5."/>
      <w:lvlJc w:val="left"/>
      <w:pPr>
        <w:ind w:left="3600" w:hanging="360"/>
      </w:pPr>
    </w:lvl>
    <w:lvl w:ilvl="5" w:tplc="36860224" w:tentative="1">
      <w:start w:val="1"/>
      <w:numFmt w:val="lowerRoman"/>
      <w:lvlText w:val="%6."/>
      <w:lvlJc w:val="right"/>
      <w:pPr>
        <w:ind w:left="4320" w:hanging="180"/>
      </w:pPr>
    </w:lvl>
    <w:lvl w:ilvl="6" w:tplc="36860224" w:tentative="1">
      <w:start w:val="1"/>
      <w:numFmt w:val="decimal"/>
      <w:lvlText w:val="%7."/>
      <w:lvlJc w:val="left"/>
      <w:pPr>
        <w:ind w:left="5040" w:hanging="360"/>
      </w:pPr>
    </w:lvl>
    <w:lvl w:ilvl="7" w:tplc="36860224" w:tentative="1">
      <w:start w:val="1"/>
      <w:numFmt w:val="lowerLetter"/>
      <w:lvlText w:val="%8."/>
      <w:lvlJc w:val="left"/>
      <w:pPr>
        <w:ind w:left="5760" w:hanging="360"/>
      </w:pPr>
    </w:lvl>
    <w:lvl w:ilvl="8" w:tplc="368602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0">
    <w:multiLevelType w:val="hybridMultilevel"/>
    <w:lvl w:ilvl="0" w:tplc="41569772">
      <w:start w:val="1"/>
      <w:numFmt w:val="decimal"/>
      <w:lvlText w:val="%1."/>
      <w:lvlJc w:val="left"/>
      <w:pPr>
        <w:ind w:left="720" w:hanging="360"/>
      </w:pPr>
    </w:lvl>
    <w:lvl w:ilvl="1" w:tplc="41569772" w:tentative="1">
      <w:start w:val="1"/>
      <w:numFmt w:val="lowerLetter"/>
      <w:lvlText w:val="%2."/>
      <w:lvlJc w:val="left"/>
      <w:pPr>
        <w:ind w:left="1440" w:hanging="360"/>
      </w:pPr>
    </w:lvl>
    <w:lvl w:ilvl="2" w:tplc="41569772" w:tentative="1">
      <w:start w:val="1"/>
      <w:numFmt w:val="lowerRoman"/>
      <w:lvlText w:val="%3."/>
      <w:lvlJc w:val="right"/>
      <w:pPr>
        <w:ind w:left="2160" w:hanging="180"/>
      </w:pPr>
    </w:lvl>
    <w:lvl w:ilvl="3" w:tplc="41569772" w:tentative="1">
      <w:start w:val="1"/>
      <w:numFmt w:val="decimal"/>
      <w:lvlText w:val="%4."/>
      <w:lvlJc w:val="left"/>
      <w:pPr>
        <w:ind w:left="2880" w:hanging="360"/>
      </w:pPr>
    </w:lvl>
    <w:lvl w:ilvl="4" w:tplc="41569772" w:tentative="1">
      <w:start w:val="1"/>
      <w:numFmt w:val="lowerLetter"/>
      <w:lvlText w:val="%5."/>
      <w:lvlJc w:val="left"/>
      <w:pPr>
        <w:ind w:left="3600" w:hanging="360"/>
      </w:pPr>
    </w:lvl>
    <w:lvl w:ilvl="5" w:tplc="41569772" w:tentative="1">
      <w:start w:val="1"/>
      <w:numFmt w:val="lowerRoman"/>
      <w:lvlText w:val="%6."/>
      <w:lvlJc w:val="right"/>
      <w:pPr>
        <w:ind w:left="4320" w:hanging="180"/>
      </w:pPr>
    </w:lvl>
    <w:lvl w:ilvl="6" w:tplc="41569772" w:tentative="1">
      <w:start w:val="1"/>
      <w:numFmt w:val="decimal"/>
      <w:lvlText w:val="%7."/>
      <w:lvlJc w:val="left"/>
      <w:pPr>
        <w:ind w:left="5040" w:hanging="360"/>
      </w:pPr>
    </w:lvl>
    <w:lvl w:ilvl="7" w:tplc="41569772" w:tentative="1">
      <w:start w:val="1"/>
      <w:numFmt w:val="lowerLetter"/>
      <w:lvlText w:val="%8."/>
      <w:lvlJc w:val="left"/>
      <w:pPr>
        <w:ind w:left="5760" w:hanging="360"/>
      </w:pPr>
    </w:lvl>
    <w:lvl w:ilvl="8" w:tplc="415697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9">
    <w:multiLevelType w:val="hybridMultilevel"/>
    <w:lvl w:ilvl="0" w:tplc="68584252">
      <w:start w:val="1"/>
      <w:numFmt w:val="decimal"/>
      <w:lvlText w:val="%1."/>
      <w:lvlJc w:val="left"/>
      <w:pPr>
        <w:ind w:left="720" w:hanging="360"/>
      </w:pPr>
    </w:lvl>
    <w:lvl w:ilvl="1" w:tplc="68584252" w:tentative="1">
      <w:start w:val="1"/>
      <w:numFmt w:val="lowerLetter"/>
      <w:lvlText w:val="%2."/>
      <w:lvlJc w:val="left"/>
      <w:pPr>
        <w:ind w:left="1440" w:hanging="360"/>
      </w:pPr>
    </w:lvl>
    <w:lvl w:ilvl="2" w:tplc="68584252" w:tentative="1">
      <w:start w:val="1"/>
      <w:numFmt w:val="lowerRoman"/>
      <w:lvlText w:val="%3."/>
      <w:lvlJc w:val="right"/>
      <w:pPr>
        <w:ind w:left="2160" w:hanging="180"/>
      </w:pPr>
    </w:lvl>
    <w:lvl w:ilvl="3" w:tplc="68584252" w:tentative="1">
      <w:start w:val="1"/>
      <w:numFmt w:val="decimal"/>
      <w:lvlText w:val="%4."/>
      <w:lvlJc w:val="left"/>
      <w:pPr>
        <w:ind w:left="2880" w:hanging="360"/>
      </w:pPr>
    </w:lvl>
    <w:lvl w:ilvl="4" w:tplc="68584252" w:tentative="1">
      <w:start w:val="1"/>
      <w:numFmt w:val="lowerLetter"/>
      <w:lvlText w:val="%5."/>
      <w:lvlJc w:val="left"/>
      <w:pPr>
        <w:ind w:left="3600" w:hanging="360"/>
      </w:pPr>
    </w:lvl>
    <w:lvl w:ilvl="5" w:tplc="68584252" w:tentative="1">
      <w:start w:val="1"/>
      <w:numFmt w:val="lowerRoman"/>
      <w:lvlText w:val="%6."/>
      <w:lvlJc w:val="right"/>
      <w:pPr>
        <w:ind w:left="4320" w:hanging="180"/>
      </w:pPr>
    </w:lvl>
    <w:lvl w:ilvl="6" w:tplc="68584252" w:tentative="1">
      <w:start w:val="1"/>
      <w:numFmt w:val="decimal"/>
      <w:lvlText w:val="%7."/>
      <w:lvlJc w:val="left"/>
      <w:pPr>
        <w:ind w:left="5040" w:hanging="360"/>
      </w:pPr>
    </w:lvl>
    <w:lvl w:ilvl="7" w:tplc="68584252" w:tentative="1">
      <w:start w:val="1"/>
      <w:numFmt w:val="lowerLetter"/>
      <w:lvlText w:val="%8."/>
      <w:lvlJc w:val="left"/>
      <w:pPr>
        <w:ind w:left="5760" w:hanging="360"/>
      </w:pPr>
    </w:lvl>
    <w:lvl w:ilvl="8" w:tplc="68584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8">
    <w:multiLevelType w:val="hybridMultilevel"/>
    <w:lvl w:ilvl="0" w:tplc="63246248">
      <w:start w:val="1"/>
      <w:numFmt w:val="decimal"/>
      <w:lvlText w:val="%1."/>
      <w:lvlJc w:val="left"/>
      <w:pPr>
        <w:ind w:left="720" w:hanging="360"/>
      </w:pPr>
    </w:lvl>
    <w:lvl w:ilvl="1" w:tplc="63246248" w:tentative="1">
      <w:start w:val="1"/>
      <w:numFmt w:val="lowerLetter"/>
      <w:lvlText w:val="%2."/>
      <w:lvlJc w:val="left"/>
      <w:pPr>
        <w:ind w:left="1440" w:hanging="360"/>
      </w:pPr>
    </w:lvl>
    <w:lvl w:ilvl="2" w:tplc="63246248" w:tentative="1">
      <w:start w:val="1"/>
      <w:numFmt w:val="lowerRoman"/>
      <w:lvlText w:val="%3."/>
      <w:lvlJc w:val="right"/>
      <w:pPr>
        <w:ind w:left="2160" w:hanging="180"/>
      </w:pPr>
    </w:lvl>
    <w:lvl w:ilvl="3" w:tplc="63246248" w:tentative="1">
      <w:start w:val="1"/>
      <w:numFmt w:val="decimal"/>
      <w:lvlText w:val="%4."/>
      <w:lvlJc w:val="left"/>
      <w:pPr>
        <w:ind w:left="2880" w:hanging="360"/>
      </w:pPr>
    </w:lvl>
    <w:lvl w:ilvl="4" w:tplc="63246248" w:tentative="1">
      <w:start w:val="1"/>
      <w:numFmt w:val="lowerLetter"/>
      <w:lvlText w:val="%5."/>
      <w:lvlJc w:val="left"/>
      <w:pPr>
        <w:ind w:left="3600" w:hanging="360"/>
      </w:pPr>
    </w:lvl>
    <w:lvl w:ilvl="5" w:tplc="63246248" w:tentative="1">
      <w:start w:val="1"/>
      <w:numFmt w:val="lowerRoman"/>
      <w:lvlText w:val="%6."/>
      <w:lvlJc w:val="right"/>
      <w:pPr>
        <w:ind w:left="4320" w:hanging="180"/>
      </w:pPr>
    </w:lvl>
    <w:lvl w:ilvl="6" w:tplc="63246248" w:tentative="1">
      <w:start w:val="1"/>
      <w:numFmt w:val="decimal"/>
      <w:lvlText w:val="%7."/>
      <w:lvlJc w:val="left"/>
      <w:pPr>
        <w:ind w:left="5040" w:hanging="360"/>
      </w:pPr>
    </w:lvl>
    <w:lvl w:ilvl="7" w:tplc="63246248" w:tentative="1">
      <w:start w:val="1"/>
      <w:numFmt w:val="lowerLetter"/>
      <w:lvlText w:val="%8."/>
      <w:lvlJc w:val="left"/>
      <w:pPr>
        <w:ind w:left="5760" w:hanging="360"/>
      </w:pPr>
    </w:lvl>
    <w:lvl w:ilvl="8" w:tplc="632462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7">
    <w:multiLevelType w:val="hybridMultilevel"/>
    <w:lvl w:ilvl="0" w:tplc="56133443">
      <w:start w:val="1"/>
      <w:numFmt w:val="decimal"/>
      <w:lvlText w:val="%1."/>
      <w:lvlJc w:val="left"/>
      <w:pPr>
        <w:ind w:left="720" w:hanging="360"/>
      </w:pPr>
    </w:lvl>
    <w:lvl w:ilvl="1" w:tplc="56133443" w:tentative="1">
      <w:start w:val="1"/>
      <w:numFmt w:val="lowerLetter"/>
      <w:lvlText w:val="%2."/>
      <w:lvlJc w:val="left"/>
      <w:pPr>
        <w:ind w:left="1440" w:hanging="360"/>
      </w:pPr>
    </w:lvl>
    <w:lvl w:ilvl="2" w:tplc="56133443" w:tentative="1">
      <w:start w:val="1"/>
      <w:numFmt w:val="lowerRoman"/>
      <w:lvlText w:val="%3."/>
      <w:lvlJc w:val="right"/>
      <w:pPr>
        <w:ind w:left="2160" w:hanging="180"/>
      </w:pPr>
    </w:lvl>
    <w:lvl w:ilvl="3" w:tplc="56133443" w:tentative="1">
      <w:start w:val="1"/>
      <w:numFmt w:val="decimal"/>
      <w:lvlText w:val="%4."/>
      <w:lvlJc w:val="left"/>
      <w:pPr>
        <w:ind w:left="2880" w:hanging="360"/>
      </w:pPr>
    </w:lvl>
    <w:lvl w:ilvl="4" w:tplc="56133443" w:tentative="1">
      <w:start w:val="1"/>
      <w:numFmt w:val="lowerLetter"/>
      <w:lvlText w:val="%5."/>
      <w:lvlJc w:val="left"/>
      <w:pPr>
        <w:ind w:left="3600" w:hanging="360"/>
      </w:pPr>
    </w:lvl>
    <w:lvl w:ilvl="5" w:tplc="56133443" w:tentative="1">
      <w:start w:val="1"/>
      <w:numFmt w:val="lowerRoman"/>
      <w:lvlText w:val="%6."/>
      <w:lvlJc w:val="right"/>
      <w:pPr>
        <w:ind w:left="4320" w:hanging="180"/>
      </w:pPr>
    </w:lvl>
    <w:lvl w:ilvl="6" w:tplc="56133443" w:tentative="1">
      <w:start w:val="1"/>
      <w:numFmt w:val="decimal"/>
      <w:lvlText w:val="%7."/>
      <w:lvlJc w:val="left"/>
      <w:pPr>
        <w:ind w:left="5040" w:hanging="360"/>
      </w:pPr>
    </w:lvl>
    <w:lvl w:ilvl="7" w:tplc="56133443" w:tentative="1">
      <w:start w:val="1"/>
      <w:numFmt w:val="lowerLetter"/>
      <w:lvlText w:val="%8."/>
      <w:lvlJc w:val="left"/>
      <w:pPr>
        <w:ind w:left="5760" w:hanging="360"/>
      </w:pPr>
    </w:lvl>
    <w:lvl w:ilvl="8" w:tplc="561334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6">
    <w:multiLevelType w:val="hybridMultilevel"/>
    <w:lvl w:ilvl="0" w:tplc="71912414">
      <w:start w:val="1"/>
      <w:numFmt w:val="decimal"/>
      <w:lvlText w:val="%1."/>
      <w:lvlJc w:val="left"/>
      <w:pPr>
        <w:ind w:left="720" w:hanging="360"/>
      </w:pPr>
    </w:lvl>
    <w:lvl w:ilvl="1" w:tplc="71912414" w:tentative="1">
      <w:start w:val="1"/>
      <w:numFmt w:val="lowerLetter"/>
      <w:lvlText w:val="%2."/>
      <w:lvlJc w:val="left"/>
      <w:pPr>
        <w:ind w:left="1440" w:hanging="360"/>
      </w:pPr>
    </w:lvl>
    <w:lvl w:ilvl="2" w:tplc="71912414" w:tentative="1">
      <w:start w:val="1"/>
      <w:numFmt w:val="lowerRoman"/>
      <w:lvlText w:val="%3."/>
      <w:lvlJc w:val="right"/>
      <w:pPr>
        <w:ind w:left="2160" w:hanging="180"/>
      </w:pPr>
    </w:lvl>
    <w:lvl w:ilvl="3" w:tplc="71912414" w:tentative="1">
      <w:start w:val="1"/>
      <w:numFmt w:val="decimal"/>
      <w:lvlText w:val="%4."/>
      <w:lvlJc w:val="left"/>
      <w:pPr>
        <w:ind w:left="2880" w:hanging="360"/>
      </w:pPr>
    </w:lvl>
    <w:lvl w:ilvl="4" w:tplc="71912414" w:tentative="1">
      <w:start w:val="1"/>
      <w:numFmt w:val="lowerLetter"/>
      <w:lvlText w:val="%5."/>
      <w:lvlJc w:val="left"/>
      <w:pPr>
        <w:ind w:left="3600" w:hanging="360"/>
      </w:pPr>
    </w:lvl>
    <w:lvl w:ilvl="5" w:tplc="71912414" w:tentative="1">
      <w:start w:val="1"/>
      <w:numFmt w:val="lowerRoman"/>
      <w:lvlText w:val="%6."/>
      <w:lvlJc w:val="right"/>
      <w:pPr>
        <w:ind w:left="4320" w:hanging="180"/>
      </w:pPr>
    </w:lvl>
    <w:lvl w:ilvl="6" w:tplc="71912414" w:tentative="1">
      <w:start w:val="1"/>
      <w:numFmt w:val="decimal"/>
      <w:lvlText w:val="%7."/>
      <w:lvlJc w:val="left"/>
      <w:pPr>
        <w:ind w:left="5040" w:hanging="360"/>
      </w:pPr>
    </w:lvl>
    <w:lvl w:ilvl="7" w:tplc="71912414" w:tentative="1">
      <w:start w:val="1"/>
      <w:numFmt w:val="lowerLetter"/>
      <w:lvlText w:val="%8."/>
      <w:lvlJc w:val="left"/>
      <w:pPr>
        <w:ind w:left="5760" w:hanging="360"/>
      </w:pPr>
    </w:lvl>
    <w:lvl w:ilvl="8" w:tplc="719124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5">
    <w:multiLevelType w:val="hybridMultilevel"/>
    <w:lvl w:ilvl="0" w:tplc="12943431">
      <w:start w:val="1"/>
      <w:numFmt w:val="decimal"/>
      <w:lvlText w:val="%1."/>
      <w:lvlJc w:val="left"/>
      <w:pPr>
        <w:ind w:left="720" w:hanging="360"/>
      </w:pPr>
    </w:lvl>
    <w:lvl w:ilvl="1" w:tplc="12943431" w:tentative="1">
      <w:start w:val="1"/>
      <w:numFmt w:val="lowerLetter"/>
      <w:lvlText w:val="%2."/>
      <w:lvlJc w:val="left"/>
      <w:pPr>
        <w:ind w:left="1440" w:hanging="360"/>
      </w:pPr>
    </w:lvl>
    <w:lvl w:ilvl="2" w:tplc="12943431" w:tentative="1">
      <w:start w:val="1"/>
      <w:numFmt w:val="lowerRoman"/>
      <w:lvlText w:val="%3."/>
      <w:lvlJc w:val="right"/>
      <w:pPr>
        <w:ind w:left="2160" w:hanging="180"/>
      </w:pPr>
    </w:lvl>
    <w:lvl w:ilvl="3" w:tplc="12943431" w:tentative="1">
      <w:start w:val="1"/>
      <w:numFmt w:val="decimal"/>
      <w:lvlText w:val="%4."/>
      <w:lvlJc w:val="left"/>
      <w:pPr>
        <w:ind w:left="2880" w:hanging="360"/>
      </w:pPr>
    </w:lvl>
    <w:lvl w:ilvl="4" w:tplc="12943431" w:tentative="1">
      <w:start w:val="1"/>
      <w:numFmt w:val="lowerLetter"/>
      <w:lvlText w:val="%5."/>
      <w:lvlJc w:val="left"/>
      <w:pPr>
        <w:ind w:left="3600" w:hanging="360"/>
      </w:pPr>
    </w:lvl>
    <w:lvl w:ilvl="5" w:tplc="12943431" w:tentative="1">
      <w:start w:val="1"/>
      <w:numFmt w:val="lowerRoman"/>
      <w:lvlText w:val="%6."/>
      <w:lvlJc w:val="right"/>
      <w:pPr>
        <w:ind w:left="4320" w:hanging="180"/>
      </w:pPr>
    </w:lvl>
    <w:lvl w:ilvl="6" w:tplc="12943431" w:tentative="1">
      <w:start w:val="1"/>
      <w:numFmt w:val="decimal"/>
      <w:lvlText w:val="%7."/>
      <w:lvlJc w:val="left"/>
      <w:pPr>
        <w:ind w:left="5040" w:hanging="360"/>
      </w:pPr>
    </w:lvl>
    <w:lvl w:ilvl="7" w:tplc="12943431" w:tentative="1">
      <w:start w:val="1"/>
      <w:numFmt w:val="lowerLetter"/>
      <w:lvlText w:val="%8."/>
      <w:lvlJc w:val="left"/>
      <w:pPr>
        <w:ind w:left="5760" w:hanging="360"/>
      </w:pPr>
    </w:lvl>
    <w:lvl w:ilvl="8" w:tplc="129434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4">
    <w:multiLevelType w:val="hybridMultilevel"/>
    <w:lvl w:ilvl="0" w:tplc="69333925">
      <w:start w:val="1"/>
      <w:numFmt w:val="decimal"/>
      <w:lvlText w:val="%1."/>
      <w:lvlJc w:val="left"/>
      <w:pPr>
        <w:ind w:left="720" w:hanging="360"/>
      </w:pPr>
    </w:lvl>
    <w:lvl w:ilvl="1" w:tplc="69333925" w:tentative="1">
      <w:start w:val="1"/>
      <w:numFmt w:val="lowerLetter"/>
      <w:lvlText w:val="%2."/>
      <w:lvlJc w:val="left"/>
      <w:pPr>
        <w:ind w:left="1440" w:hanging="360"/>
      </w:pPr>
    </w:lvl>
    <w:lvl w:ilvl="2" w:tplc="69333925" w:tentative="1">
      <w:start w:val="1"/>
      <w:numFmt w:val="lowerRoman"/>
      <w:lvlText w:val="%3."/>
      <w:lvlJc w:val="right"/>
      <w:pPr>
        <w:ind w:left="2160" w:hanging="180"/>
      </w:pPr>
    </w:lvl>
    <w:lvl w:ilvl="3" w:tplc="69333925" w:tentative="1">
      <w:start w:val="1"/>
      <w:numFmt w:val="decimal"/>
      <w:lvlText w:val="%4."/>
      <w:lvlJc w:val="left"/>
      <w:pPr>
        <w:ind w:left="2880" w:hanging="360"/>
      </w:pPr>
    </w:lvl>
    <w:lvl w:ilvl="4" w:tplc="69333925" w:tentative="1">
      <w:start w:val="1"/>
      <w:numFmt w:val="lowerLetter"/>
      <w:lvlText w:val="%5."/>
      <w:lvlJc w:val="left"/>
      <w:pPr>
        <w:ind w:left="3600" w:hanging="360"/>
      </w:pPr>
    </w:lvl>
    <w:lvl w:ilvl="5" w:tplc="69333925" w:tentative="1">
      <w:start w:val="1"/>
      <w:numFmt w:val="lowerRoman"/>
      <w:lvlText w:val="%6."/>
      <w:lvlJc w:val="right"/>
      <w:pPr>
        <w:ind w:left="4320" w:hanging="180"/>
      </w:pPr>
    </w:lvl>
    <w:lvl w:ilvl="6" w:tplc="69333925" w:tentative="1">
      <w:start w:val="1"/>
      <w:numFmt w:val="decimal"/>
      <w:lvlText w:val="%7."/>
      <w:lvlJc w:val="left"/>
      <w:pPr>
        <w:ind w:left="5040" w:hanging="360"/>
      </w:pPr>
    </w:lvl>
    <w:lvl w:ilvl="7" w:tplc="69333925" w:tentative="1">
      <w:start w:val="1"/>
      <w:numFmt w:val="lowerLetter"/>
      <w:lvlText w:val="%8."/>
      <w:lvlJc w:val="left"/>
      <w:pPr>
        <w:ind w:left="5760" w:hanging="360"/>
      </w:pPr>
    </w:lvl>
    <w:lvl w:ilvl="8" w:tplc="693339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3">
    <w:multiLevelType w:val="hybridMultilevel"/>
    <w:lvl w:ilvl="0" w:tplc="51931957">
      <w:start w:val="1"/>
      <w:numFmt w:val="decimal"/>
      <w:lvlText w:val="%1."/>
      <w:lvlJc w:val="left"/>
      <w:pPr>
        <w:ind w:left="720" w:hanging="360"/>
      </w:pPr>
    </w:lvl>
    <w:lvl w:ilvl="1" w:tplc="51931957" w:tentative="1">
      <w:start w:val="1"/>
      <w:numFmt w:val="lowerLetter"/>
      <w:lvlText w:val="%2."/>
      <w:lvlJc w:val="left"/>
      <w:pPr>
        <w:ind w:left="1440" w:hanging="360"/>
      </w:pPr>
    </w:lvl>
    <w:lvl w:ilvl="2" w:tplc="51931957" w:tentative="1">
      <w:start w:val="1"/>
      <w:numFmt w:val="lowerRoman"/>
      <w:lvlText w:val="%3."/>
      <w:lvlJc w:val="right"/>
      <w:pPr>
        <w:ind w:left="2160" w:hanging="180"/>
      </w:pPr>
    </w:lvl>
    <w:lvl w:ilvl="3" w:tplc="51931957" w:tentative="1">
      <w:start w:val="1"/>
      <w:numFmt w:val="decimal"/>
      <w:lvlText w:val="%4."/>
      <w:lvlJc w:val="left"/>
      <w:pPr>
        <w:ind w:left="2880" w:hanging="360"/>
      </w:pPr>
    </w:lvl>
    <w:lvl w:ilvl="4" w:tplc="51931957" w:tentative="1">
      <w:start w:val="1"/>
      <w:numFmt w:val="lowerLetter"/>
      <w:lvlText w:val="%5."/>
      <w:lvlJc w:val="left"/>
      <w:pPr>
        <w:ind w:left="3600" w:hanging="360"/>
      </w:pPr>
    </w:lvl>
    <w:lvl w:ilvl="5" w:tplc="51931957" w:tentative="1">
      <w:start w:val="1"/>
      <w:numFmt w:val="lowerRoman"/>
      <w:lvlText w:val="%6."/>
      <w:lvlJc w:val="right"/>
      <w:pPr>
        <w:ind w:left="4320" w:hanging="180"/>
      </w:pPr>
    </w:lvl>
    <w:lvl w:ilvl="6" w:tplc="51931957" w:tentative="1">
      <w:start w:val="1"/>
      <w:numFmt w:val="decimal"/>
      <w:lvlText w:val="%7."/>
      <w:lvlJc w:val="left"/>
      <w:pPr>
        <w:ind w:left="5040" w:hanging="360"/>
      </w:pPr>
    </w:lvl>
    <w:lvl w:ilvl="7" w:tplc="51931957" w:tentative="1">
      <w:start w:val="1"/>
      <w:numFmt w:val="lowerLetter"/>
      <w:lvlText w:val="%8."/>
      <w:lvlJc w:val="left"/>
      <w:pPr>
        <w:ind w:left="5760" w:hanging="360"/>
      </w:pPr>
    </w:lvl>
    <w:lvl w:ilvl="8" w:tplc="519319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2">
    <w:multiLevelType w:val="hybridMultilevel"/>
    <w:lvl w:ilvl="0" w:tplc="40785662">
      <w:start w:val="1"/>
      <w:numFmt w:val="decimal"/>
      <w:lvlText w:val="%1."/>
      <w:lvlJc w:val="left"/>
      <w:pPr>
        <w:ind w:left="720" w:hanging="360"/>
      </w:pPr>
    </w:lvl>
    <w:lvl w:ilvl="1" w:tplc="40785662" w:tentative="1">
      <w:start w:val="1"/>
      <w:numFmt w:val="lowerLetter"/>
      <w:lvlText w:val="%2."/>
      <w:lvlJc w:val="left"/>
      <w:pPr>
        <w:ind w:left="1440" w:hanging="360"/>
      </w:pPr>
    </w:lvl>
    <w:lvl w:ilvl="2" w:tplc="40785662" w:tentative="1">
      <w:start w:val="1"/>
      <w:numFmt w:val="lowerRoman"/>
      <w:lvlText w:val="%3."/>
      <w:lvlJc w:val="right"/>
      <w:pPr>
        <w:ind w:left="2160" w:hanging="180"/>
      </w:pPr>
    </w:lvl>
    <w:lvl w:ilvl="3" w:tplc="40785662" w:tentative="1">
      <w:start w:val="1"/>
      <w:numFmt w:val="decimal"/>
      <w:lvlText w:val="%4."/>
      <w:lvlJc w:val="left"/>
      <w:pPr>
        <w:ind w:left="2880" w:hanging="360"/>
      </w:pPr>
    </w:lvl>
    <w:lvl w:ilvl="4" w:tplc="40785662" w:tentative="1">
      <w:start w:val="1"/>
      <w:numFmt w:val="lowerLetter"/>
      <w:lvlText w:val="%5."/>
      <w:lvlJc w:val="left"/>
      <w:pPr>
        <w:ind w:left="3600" w:hanging="360"/>
      </w:pPr>
    </w:lvl>
    <w:lvl w:ilvl="5" w:tplc="40785662" w:tentative="1">
      <w:start w:val="1"/>
      <w:numFmt w:val="lowerRoman"/>
      <w:lvlText w:val="%6."/>
      <w:lvlJc w:val="right"/>
      <w:pPr>
        <w:ind w:left="4320" w:hanging="180"/>
      </w:pPr>
    </w:lvl>
    <w:lvl w:ilvl="6" w:tplc="40785662" w:tentative="1">
      <w:start w:val="1"/>
      <w:numFmt w:val="decimal"/>
      <w:lvlText w:val="%7."/>
      <w:lvlJc w:val="left"/>
      <w:pPr>
        <w:ind w:left="5040" w:hanging="360"/>
      </w:pPr>
    </w:lvl>
    <w:lvl w:ilvl="7" w:tplc="40785662" w:tentative="1">
      <w:start w:val="1"/>
      <w:numFmt w:val="lowerLetter"/>
      <w:lvlText w:val="%8."/>
      <w:lvlJc w:val="left"/>
      <w:pPr>
        <w:ind w:left="5760" w:hanging="360"/>
      </w:pPr>
    </w:lvl>
    <w:lvl w:ilvl="8" w:tplc="407856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1">
    <w:multiLevelType w:val="hybridMultilevel"/>
    <w:lvl w:ilvl="0" w:tplc="92238777">
      <w:start w:val="1"/>
      <w:numFmt w:val="decimal"/>
      <w:lvlText w:val="%1."/>
      <w:lvlJc w:val="left"/>
      <w:pPr>
        <w:ind w:left="720" w:hanging="360"/>
      </w:pPr>
    </w:lvl>
    <w:lvl w:ilvl="1" w:tplc="92238777" w:tentative="1">
      <w:start w:val="1"/>
      <w:numFmt w:val="lowerLetter"/>
      <w:lvlText w:val="%2."/>
      <w:lvlJc w:val="left"/>
      <w:pPr>
        <w:ind w:left="1440" w:hanging="360"/>
      </w:pPr>
    </w:lvl>
    <w:lvl w:ilvl="2" w:tplc="92238777" w:tentative="1">
      <w:start w:val="1"/>
      <w:numFmt w:val="lowerRoman"/>
      <w:lvlText w:val="%3."/>
      <w:lvlJc w:val="right"/>
      <w:pPr>
        <w:ind w:left="2160" w:hanging="180"/>
      </w:pPr>
    </w:lvl>
    <w:lvl w:ilvl="3" w:tplc="92238777" w:tentative="1">
      <w:start w:val="1"/>
      <w:numFmt w:val="decimal"/>
      <w:lvlText w:val="%4."/>
      <w:lvlJc w:val="left"/>
      <w:pPr>
        <w:ind w:left="2880" w:hanging="360"/>
      </w:pPr>
    </w:lvl>
    <w:lvl w:ilvl="4" w:tplc="92238777" w:tentative="1">
      <w:start w:val="1"/>
      <w:numFmt w:val="lowerLetter"/>
      <w:lvlText w:val="%5."/>
      <w:lvlJc w:val="left"/>
      <w:pPr>
        <w:ind w:left="3600" w:hanging="360"/>
      </w:pPr>
    </w:lvl>
    <w:lvl w:ilvl="5" w:tplc="92238777" w:tentative="1">
      <w:start w:val="1"/>
      <w:numFmt w:val="lowerRoman"/>
      <w:lvlText w:val="%6."/>
      <w:lvlJc w:val="right"/>
      <w:pPr>
        <w:ind w:left="4320" w:hanging="180"/>
      </w:pPr>
    </w:lvl>
    <w:lvl w:ilvl="6" w:tplc="92238777" w:tentative="1">
      <w:start w:val="1"/>
      <w:numFmt w:val="decimal"/>
      <w:lvlText w:val="%7."/>
      <w:lvlJc w:val="left"/>
      <w:pPr>
        <w:ind w:left="5040" w:hanging="360"/>
      </w:pPr>
    </w:lvl>
    <w:lvl w:ilvl="7" w:tplc="92238777" w:tentative="1">
      <w:start w:val="1"/>
      <w:numFmt w:val="lowerLetter"/>
      <w:lvlText w:val="%8."/>
      <w:lvlJc w:val="left"/>
      <w:pPr>
        <w:ind w:left="5760" w:hanging="360"/>
      </w:pPr>
    </w:lvl>
    <w:lvl w:ilvl="8" w:tplc="922387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0">
    <w:multiLevelType w:val="hybridMultilevel"/>
    <w:lvl w:ilvl="0" w:tplc="38728299">
      <w:start w:val="1"/>
      <w:numFmt w:val="decimal"/>
      <w:lvlText w:val="%1."/>
      <w:lvlJc w:val="left"/>
      <w:pPr>
        <w:ind w:left="720" w:hanging="360"/>
      </w:pPr>
    </w:lvl>
    <w:lvl w:ilvl="1" w:tplc="38728299" w:tentative="1">
      <w:start w:val="1"/>
      <w:numFmt w:val="lowerLetter"/>
      <w:lvlText w:val="%2."/>
      <w:lvlJc w:val="left"/>
      <w:pPr>
        <w:ind w:left="1440" w:hanging="360"/>
      </w:pPr>
    </w:lvl>
    <w:lvl w:ilvl="2" w:tplc="38728299" w:tentative="1">
      <w:start w:val="1"/>
      <w:numFmt w:val="lowerRoman"/>
      <w:lvlText w:val="%3."/>
      <w:lvlJc w:val="right"/>
      <w:pPr>
        <w:ind w:left="2160" w:hanging="180"/>
      </w:pPr>
    </w:lvl>
    <w:lvl w:ilvl="3" w:tplc="38728299" w:tentative="1">
      <w:start w:val="1"/>
      <w:numFmt w:val="decimal"/>
      <w:lvlText w:val="%4."/>
      <w:lvlJc w:val="left"/>
      <w:pPr>
        <w:ind w:left="2880" w:hanging="360"/>
      </w:pPr>
    </w:lvl>
    <w:lvl w:ilvl="4" w:tplc="38728299" w:tentative="1">
      <w:start w:val="1"/>
      <w:numFmt w:val="lowerLetter"/>
      <w:lvlText w:val="%5."/>
      <w:lvlJc w:val="left"/>
      <w:pPr>
        <w:ind w:left="3600" w:hanging="360"/>
      </w:pPr>
    </w:lvl>
    <w:lvl w:ilvl="5" w:tplc="38728299" w:tentative="1">
      <w:start w:val="1"/>
      <w:numFmt w:val="lowerRoman"/>
      <w:lvlText w:val="%6."/>
      <w:lvlJc w:val="right"/>
      <w:pPr>
        <w:ind w:left="4320" w:hanging="180"/>
      </w:pPr>
    </w:lvl>
    <w:lvl w:ilvl="6" w:tplc="38728299" w:tentative="1">
      <w:start w:val="1"/>
      <w:numFmt w:val="decimal"/>
      <w:lvlText w:val="%7."/>
      <w:lvlJc w:val="left"/>
      <w:pPr>
        <w:ind w:left="5040" w:hanging="360"/>
      </w:pPr>
    </w:lvl>
    <w:lvl w:ilvl="7" w:tplc="38728299" w:tentative="1">
      <w:start w:val="1"/>
      <w:numFmt w:val="lowerLetter"/>
      <w:lvlText w:val="%8."/>
      <w:lvlJc w:val="left"/>
      <w:pPr>
        <w:ind w:left="5760" w:hanging="360"/>
      </w:pPr>
    </w:lvl>
    <w:lvl w:ilvl="8" w:tplc="387282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9">
    <w:multiLevelType w:val="hybridMultilevel"/>
    <w:lvl w:ilvl="0" w:tplc="46864433">
      <w:start w:val="1"/>
      <w:numFmt w:val="decimal"/>
      <w:lvlText w:val="%1."/>
      <w:lvlJc w:val="left"/>
      <w:pPr>
        <w:ind w:left="720" w:hanging="360"/>
      </w:pPr>
    </w:lvl>
    <w:lvl w:ilvl="1" w:tplc="46864433" w:tentative="1">
      <w:start w:val="1"/>
      <w:numFmt w:val="lowerLetter"/>
      <w:lvlText w:val="%2."/>
      <w:lvlJc w:val="left"/>
      <w:pPr>
        <w:ind w:left="1440" w:hanging="360"/>
      </w:pPr>
    </w:lvl>
    <w:lvl w:ilvl="2" w:tplc="46864433" w:tentative="1">
      <w:start w:val="1"/>
      <w:numFmt w:val="lowerRoman"/>
      <w:lvlText w:val="%3."/>
      <w:lvlJc w:val="right"/>
      <w:pPr>
        <w:ind w:left="2160" w:hanging="180"/>
      </w:pPr>
    </w:lvl>
    <w:lvl w:ilvl="3" w:tplc="46864433" w:tentative="1">
      <w:start w:val="1"/>
      <w:numFmt w:val="decimal"/>
      <w:lvlText w:val="%4."/>
      <w:lvlJc w:val="left"/>
      <w:pPr>
        <w:ind w:left="2880" w:hanging="360"/>
      </w:pPr>
    </w:lvl>
    <w:lvl w:ilvl="4" w:tplc="46864433" w:tentative="1">
      <w:start w:val="1"/>
      <w:numFmt w:val="lowerLetter"/>
      <w:lvlText w:val="%5."/>
      <w:lvlJc w:val="left"/>
      <w:pPr>
        <w:ind w:left="3600" w:hanging="360"/>
      </w:pPr>
    </w:lvl>
    <w:lvl w:ilvl="5" w:tplc="46864433" w:tentative="1">
      <w:start w:val="1"/>
      <w:numFmt w:val="lowerRoman"/>
      <w:lvlText w:val="%6."/>
      <w:lvlJc w:val="right"/>
      <w:pPr>
        <w:ind w:left="4320" w:hanging="180"/>
      </w:pPr>
    </w:lvl>
    <w:lvl w:ilvl="6" w:tplc="46864433" w:tentative="1">
      <w:start w:val="1"/>
      <w:numFmt w:val="decimal"/>
      <w:lvlText w:val="%7."/>
      <w:lvlJc w:val="left"/>
      <w:pPr>
        <w:ind w:left="5040" w:hanging="360"/>
      </w:pPr>
    </w:lvl>
    <w:lvl w:ilvl="7" w:tplc="46864433" w:tentative="1">
      <w:start w:val="1"/>
      <w:numFmt w:val="lowerLetter"/>
      <w:lvlText w:val="%8."/>
      <w:lvlJc w:val="left"/>
      <w:pPr>
        <w:ind w:left="5760" w:hanging="360"/>
      </w:pPr>
    </w:lvl>
    <w:lvl w:ilvl="8" w:tplc="468644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8">
    <w:multiLevelType w:val="hybridMultilevel"/>
    <w:lvl w:ilvl="0" w:tplc="68199746">
      <w:start w:val="1"/>
      <w:numFmt w:val="decimal"/>
      <w:lvlText w:val="%1."/>
      <w:lvlJc w:val="left"/>
      <w:pPr>
        <w:ind w:left="720" w:hanging="360"/>
      </w:pPr>
    </w:lvl>
    <w:lvl w:ilvl="1" w:tplc="68199746" w:tentative="1">
      <w:start w:val="1"/>
      <w:numFmt w:val="lowerLetter"/>
      <w:lvlText w:val="%2."/>
      <w:lvlJc w:val="left"/>
      <w:pPr>
        <w:ind w:left="1440" w:hanging="360"/>
      </w:pPr>
    </w:lvl>
    <w:lvl w:ilvl="2" w:tplc="68199746" w:tentative="1">
      <w:start w:val="1"/>
      <w:numFmt w:val="lowerRoman"/>
      <w:lvlText w:val="%3."/>
      <w:lvlJc w:val="right"/>
      <w:pPr>
        <w:ind w:left="2160" w:hanging="180"/>
      </w:pPr>
    </w:lvl>
    <w:lvl w:ilvl="3" w:tplc="68199746" w:tentative="1">
      <w:start w:val="1"/>
      <w:numFmt w:val="decimal"/>
      <w:lvlText w:val="%4."/>
      <w:lvlJc w:val="left"/>
      <w:pPr>
        <w:ind w:left="2880" w:hanging="360"/>
      </w:pPr>
    </w:lvl>
    <w:lvl w:ilvl="4" w:tplc="68199746" w:tentative="1">
      <w:start w:val="1"/>
      <w:numFmt w:val="lowerLetter"/>
      <w:lvlText w:val="%5."/>
      <w:lvlJc w:val="left"/>
      <w:pPr>
        <w:ind w:left="3600" w:hanging="360"/>
      </w:pPr>
    </w:lvl>
    <w:lvl w:ilvl="5" w:tplc="68199746" w:tentative="1">
      <w:start w:val="1"/>
      <w:numFmt w:val="lowerRoman"/>
      <w:lvlText w:val="%6."/>
      <w:lvlJc w:val="right"/>
      <w:pPr>
        <w:ind w:left="4320" w:hanging="180"/>
      </w:pPr>
    </w:lvl>
    <w:lvl w:ilvl="6" w:tplc="68199746" w:tentative="1">
      <w:start w:val="1"/>
      <w:numFmt w:val="decimal"/>
      <w:lvlText w:val="%7."/>
      <w:lvlJc w:val="left"/>
      <w:pPr>
        <w:ind w:left="5040" w:hanging="360"/>
      </w:pPr>
    </w:lvl>
    <w:lvl w:ilvl="7" w:tplc="68199746" w:tentative="1">
      <w:start w:val="1"/>
      <w:numFmt w:val="lowerLetter"/>
      <w:lvlText w:val="%8."/>
      <w:lvlJc w:val="left"/>
      <w:pPr>
        <w:ind w:left="5760" w:hanging="360"/>
      </w:pPr>
    </w:lvl>
    <w:lvl w:ilvl="8" w:tplc="681997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7">
    <w:multiLevelType w:val="hybridMultilevel"/>
    <w:lvl w:ilvl="0" w:tplc="99886680">
      <w:start w:val="1"/>
      <w:numFmt w:val="decimal"/>
      <w:lvlText w:val="%1."/>
      <w:lvlJc w:val="left"/>
      <w:pPr>
        <w:ind w:left="720" w:hanging="360"/>
      </w:pPr>
    </w:lvl>
    <w:lvl w:ilvl="1" w:tplc="99886680" w:tentative="1">
      <w:start w:val="1"/>
      <w:numFmt w:val="lowerLetter"/>
      <w:lvlText w:val="%2."/>
      <w:lvlJc w:val="left"/>
      <w:pPr>
        <w:ind w:left="1440" w:hanging="360"/>
      </w:pPr>
    </w:lvl>
    <w:lvl w:ilvl="2" w:tplc="99886680" w:tentative="1">
      <w:start w:val="1"/>
      <w:numFmt w:val="lowerRoman"/>
      <w:lvlText w:val="%3."/>
      <w:lvlJc w:val="right"/>
      <w:pPr>
        <w:ind w:left="2160" w:hanging="180"/>
      </w:pPr>
    </w:lvl>
    <w:lvl w:ilvl="3" w:tplc="99886680" w:tentative="1">
      <w:start w:val="1"/>
      <w:numFmt w:val="decimal"/>
      <w:lvlText w:val="%4."/>
      <w:lvlJc w:val="left"/>
      <w:pPr>
        <w:ind w:left="2880" w:hanging="360"/>
      </w:pPr>
    </w:lvl>
    <w:lvl w:ilvl="4" w:tplc="99886680" w:tentative="1">
      <w:start w:val="1"/>
      <w:numFmt w:val="lowerLetter"/>
      <w:lvlText w:val="%5."/>
      <w:lvlJc w:val="left"/>
      <w:pPr>
        <w:ind w:left="3600" w:hanging="360"/>
      </w:pPr>
    </w:lvl>
    <w:lvl w:ilvl="5" w:tplc="99886680" w:tentative="1">
      <w:start w:val="1"/>
      <w:numFmt w:val="lowerRoman"/>
      <w:lvlText w:val="%6."/>
      <w:lvlJc w:val="right"/>
      <w:pPr>
        <w:ind w:left="4320" w:hanging="180"/>
      </w:pPr>
    </w:lvl>
    <w:lvl w:ilvl="6" w:tplc="99886680" w:tentative="1">
      <w:start w:val="1"/>
      <w:numFmt w:val="decimal"/>
      <w:lvlText w:val="%7."/>
      <w:lvlJc w:val="left"/>
      <w:pPr>
        <w:ind w:left="5040" w:hanging="360"/>
      </w:pPr>
    </w:lvl>
    <w:lvl w:ilvl="7" w:tplc="99886680" w:tentative="1">
      <w:start w:val="1"/>
      <w:numFmt w:val="lowerLetter"/>
      <w:lvlText w:val="%8."/>
      <w:lvlJc w:val="left"/>
      <w:pPr>
        <w:ind w:left="5760" w:hanging="360"/>
      </w:pPr>
    </w:lvl>
    <w:lvl w:ilvl="8" w:tplc="998866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6">
    <w:multiLevelType w:val="hybridMultilevel"/>
    <w:lvl w:ilvl="0" w:tplc="53479064">
      <w:start w:val="1"/>
      <w:numFmt w:val="decimal"/>
      <w:lvlText w:val="%1."/>
      <w:lvlJc w:val="left"/>
      <w:pPr>
        <w:ind w:left="720" w:hanging="360"/>
      </w:pPr>
    </w:lvl>
    <w:lvl w:ilvl="1" w:tplc="53479064" w:tentative="1">
      <w:start w:val="1"/>
      <w:numFmt w:val="lowerLetter"/>
      <w:lvlText w:val="%2."/>
      <w:lvlJc w:val="left"/>
      <w:pPr>
        <w:ind w:left="1440" w:hanging="360"/>
      </w:pPr>
    </w:lvl>
    <w:lvl w:ilvl="2" w:tplc="53479064" w:tentative="1">
      <w:start w:val="1"/>
      <w:numFmt w:val="lowerRoman"/>
      <w:lvlText w:val="%3."/>
      <w:lvlJc w:val="right"/>
      <w:pPr>
        <w:ind w:left="2160" w:hanging="180"/>
      </w:pPr>
    </w:lvl>
    <w:lvl w:ilvl="3" w:tplc="53479064" w:tentative="1">
      <w:start w:val="1"/>
      <w:numFmt w:val="decimal"/>
      <w:lvlText w:val="%4."/>
      <w:lvlJc w:val="left"/>
      <w:pPr>
        <w:ind w:left="2880" w:hanging="360"/>
      </w:pPr>
    </w:lvl>
    <w:lvl w:ilvl="4" w:tplc="53479064" w:tentative="1">
      <w:start w:val="1"/>
      <w:numFmt w:val="lowerLetter"/>
      <w:lvlText w:val="%5."/>
      <w:lvlJc w:val="left"/>
      <w:pPr>
        <w:ind w:left="3600" w:hanging="360"/>
      </w:pPr>
    </w:lvl>
    <w:lvl w:ilvl="5" w:tplc="53479064" w:tentative="1">
      <w:start w:val="1"/>
      <w:numFmt w:val="lowerRoman"/>
      <w:lvlText w:val="%6."/>
      <w:lvlJc w:val="right"/>
      <w:pPr>
        <w:ind w:left="4320" w:hanging="180"/>
      </w:pPr>
    </w:lvl>
    <w:lvl w:ilvl="6" w:tplc="53479064" w:tentative="1">
      <w:start w:val="1"/>
      <w:numFmt w:val="decimal"/>
      <w:lvlText w:val="%7."/>
      <w:lvlJc w:val="left"/>
      <w:pPr>
        <w:ind w:left="5040" w:hanging="360"/>
      </w:pPr>
    </w:lvl>
    <w:lvl w:ilvl="7" w:tplc="53479064" w:tentative="1">
      <w:start w:val="1"/>
      <w:numFmt w:val="lowerLetter"/>
      <w:lvlText w:val="%8."/>
      <w:lvlJc w:val="left"/>
      <w:pPr>
        <w:ind w:left="5760" w:hanging="360"/>
      </w:pPr>
    </w:lvl>
    <w:lvl w:ilvl="8" w:tplc="534790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5">
    <w:multiLevelType w:val="hybridMultilevel"/>
    <w:lvl w:ilvl="0" w:tplc="92740813">
      <w:start w:val="1"/>
      <w:numFmt w:val="decimal"/>
      <w:lvlText w:val="%1."/>
      <w:lvlJc w:val="left"/>
      <w:pPr>
        <w:ind w:left="720" w:hanging="360"/>
      </w:pPr>
    </w:lvl>
    <w:lvl w:ilvl="1" w:tplc="92740813" w:tentative="1">
      <w:start w:val="1"/>
      <w:numFmt w:val="lowerLetter"/>
      <w:lvlText w:val="%2."/>
      <w:lvlJc w:val="left"/>
      <w:pPr>
        <w:ind w:left="1440" w:hanging="360"/>
      </w:pPr>
    </w:lvl>
    <w:lvl w:ilvl="2" w:tplc="92740813" w:tentative="1">
      <w:start w:val="1"/>
      <w:numFmt w:val="lowerRoman"/>
      <w:lvlText w:val="%3."/>
      <w:lvlJc w:val="right"/>
      <w:pPr>
        <w:ind w:left="2160" w:hanging="180"/>
      </w:pPr>
    </w:lvl>
    <w:lvl w:ilvl="3" w:tplc="92740813" w:tentative="1">
      <w:start w:val="1"/>
      <w:numFmt w:val="decimal"/>
      <w:lvlText w:val="%4."/>
      <w:lvlJc w:val="left"/>
      <w:pPr>
        <w:ind w:left="2880" w:hanging="360"/>
      </w:pPr>
    </w:lvl>
    <w:lvl w:ilvl="4" w:tplc="92740813" w:tentative="1">
      <w:start w:val="1"/>
      <w:numFmt w:val="lowerLetter"/>
      <w:lvlText w:val="%5."/>
      <w:lvlJc w:val="left"/>
      <w:pPr>
        <w:ind w:left="3600" w:hanging="360"/>
      </w:pPr>
    </w:lvl>
    <w:lvl w:ilvl="5" w:tplc="92740813" w:tentative="1">
      <w:start w:val="1"/>
      <w:numFmt w:val="lowerRoman"/>
      <w:lvlText w:val="%6."/>
      <w:lvlJc w:val="right"/>
      <w:pPr>
        <w:ind w:left="4320" w:hanging="180"/>
      </w:pPr>
    </w:lvl>
    <w:lvl w:ilvl="6" w:tplc="92740813" w:tentative="1">
      <w:start w:val="1"/>
      <w:numFmt w:val="decimal"/>
      <w:lvlText w:val="%7."/>
      <w:lvlJc w:val="left"/>
      <w:pPr>
        <w:ind w:left="5040" w:hanging="360"/>
      </w:pPr>
    </w:lvl>
    <w:lvl w:ilvl="7" w:tplc="92740813" w:tentative="1">
      <w:start w:val="1"/>
      <w:numFmt w:val="lowerLetter"/>
      <w:lvlText w:val="%8."/>
      <w:lvlJc w:val="left"/>
      <w:pPr>
        <w:ind w:left="5760" w:hanging="360"/>
      </w:pPr>
    </w:lvl>
    <w:lvl w:ilvl="8" w:tplc="927408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4">
    <w:multiLevelType w:val="hybridMultilevel"/>
    <w:lvl w:ilvl="0" w:tplc="75512399">
      <w:start w:val="1"/>
      <w:numFmt w:val="decimal"/>
      <w:lvlText w:val="%1."/>
      <w:lvlJc w:val="left"/>
      <w:pPr>
        <w:ind w:left="720" w:hanging="360"/>
      </w:pPr>
    </w:lvl>
    <w:lvl w:ilvl="1" w:tplc="75512399" w:tentative="1">
      <w:start w:val="1"/>
      <w:numFmt w:val="lowerLetter"/>
      <w:lvlText w:val="%2."/>
      <w:lvlJc w:val="left"/>
      <w:pPr>
        <w:ind w:left="1440" w:hanging="360"/>
      </w:pPr>
    </w:lvl>
    <w:lvl w:ilvl="2" w:tplc="75512399" w:tentative="1">
      <w:start w:val="1"/>
      <w:numFmt w:val="lowerRoman"/>
      <w:lvlText w:val="%3."/>
      <w:lvlJc w:val="right"/>
      <w:pPr>
        <w:ind w:left="2160" w:hanging="180"/>
      </w:pPr>
    </w:lvl>
    <w:lvl w:ilvl="3" w:tplc="75512399" w:tentative="1">
      <w:start w:val="1"/>
      <w:numFmt w:val="decimal"/>
      <w:lvlText w:val="%4."/>
      <w:lvlJc w:val="left"/>
      <w:pPr>
        <w:ind w:left="2880" w:hanging="360"/>
      </w:pPr>
    </w:lvl>
    <w:lvl w:ilvl="4" w:tplc="75512399" w:tentative="1">
      <w:start w:val="1"/>
      <w:numFmt w:val="lowerLetter"/>
      <w:lvlText w:val="%5."/>
      <w:lvlJc w:val="left"/>
      <w:pPr>
        <w:ind w:left="3600" w:hanging="360"/>
      </w:pPr>
    </w:lvl>
    <w:lvl w:ilvl="5" w:tplc="75512399" w:tentative="1">
      <w:start w:val="1"/>
      <w:numFmt w:val="lowerRoman"/>
      <w:lvlText w:val="%6."/>
      <w:lvlJc w:val="right"/>
      <w:pPr>
        <w:ind w:left="4320" w:hanging="180"/>
      </w:pPr>
    </w:lvl>
    <w:lvl w:ilvl="6" w:tplc="75512399" w:tentative="1">
      <w:start w:val="1"/>
      <w:numFmt w:val="decimal"/>
      <w:lvlText w:val="%7."/>
      <w:lvlJc w:val="left"/>
      <w:pPr>
        <w:ind w:left="5040" w:hanging="360"/>
      </w:pPr>
    </w:lvl>
    <w:lvl w:ilvl="7" w:tplc="75512399" w:tentative="1">
      <w:start w:val="1"/>
      <w:numFmt w:val="lowerLetter"/>
      <w:lvlText w:val="%8."/>
      <w:lvlJc w:val="left"/>
      <w:pPr>
        <w:ind w:left="5760" w:hanging="360"/>
      </w:pPr>
    </w:lvl>
    <w:lvl w:ilvl="8" w:tplc="75512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3">
    <w:multiLevelType w:val="hybridMultilevel"/>
    <w:lvl w:ilvl="0" w:tplc="37153445">
      <w:start w:val="1"/>
      <w:numFmt w:val="decimal"/>
      <w:lvlText w:val="%1."/>
      <w:lvlJc w:val="left"/>
      <w:pPr>
        <w:ind w:left="720" w:hanging="360"/>
      </w:pPr>
    </w:lvl>
    <w:lvl w:ilvl="1" w:tplc="37153445" w:tentative="1">
      <w:start w:val="1"/>
      <w:numFmt w:val="lowerLetter"/>
      <w:lvlText w:val="%2."/>
      <w:lvlJc w:val="left"/>
      <w:pPr>
        <w:ind w:left="1440" w:hanging="360"/>
      </w:pPr>
    </w:lvl>
    <w:lvl w:ilvl="2" w:tplc="37153445" w:tentative="1">
      <w:start w:val="1"/>
      <w:numFmt w:val="lowerRoman"/>
      <w:lvlText w:val="%3."/>
      <w:lvlJc w:val="right"/>
      <w:pPr>
        <w:ind w:left="2160" w:hanging="180"/>
      </w:pPr>
    </w:lvl>
    <w:lvl w:ilvl="3" w:tplc="37153445" w:tentative="1">
      <w:start w:val="1"/>
      <w:numFmt w:val="decimal"/>
      <w:lvlText w:val="%4."/>
      <w:lvlJc w:val="left"/>
      <w:pPr>
        <w:ind w:left="2880" w:hanging="360"/>
      </w:pPr>
    </w:lvl>
    <w:lvl w:ilvl="4" w:tplc="37153445" w:tentative="1">
      <w:start w:val="1"/>
      <w:numFmt w:val="lowerLetter"/>
      <w:lvlText w:val="%5."/>
      <w:lvlJc w:val="left"/>
      <w:pPr>
        <w:ind w:left="3600" w:hanging="360"/>
      </w:pPr>
    </w:lvl>
    <w:lvl w:ilvl="5" w:tplc="37153445" w:tentative="1">
      <w:start w:val="1"/>
      <w:numFmt w:val="lowerRoman"/>
      <w:lvlText w:val="%6."/>
      <w:lvlJc w:val="right"/>
      <w:pPr>
        <w:ind w:left="4320" w:hanging="180"/>
      </w:pPr>
    </w:lvl>
    <w:lvl w:ilvl="6" w:tplc="37153445" w:tentative="1">
      <w:start w:val="1"/>
      <w:numFmt w:val="decimal"/>
      <w:lvlText w:val="%7."/>
      <w:lvlJc w:val="left"/>
      <w:pPr>
        <w:ind w:left="5040" w:hanging="360"/>
      </w:pPr>
    </w:lvl>
    <w:lvl w:ilvl="7" w:tplc="37153445" w:tentative="1">
      <w:start w:val="1"/>
      <w:numFmt w:val="lowerLetter"/>
      <w:lvlText w:val="%8."/>
      <w:lvlJc w:val="left"/>
      <w:pPr>
        <w:ind w:left="5760" w:hanging="360"/>
      </w:pPr>
    </w:lvl>
    <w:lvl w:ilvl="8" w:tplc="371534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2">
    <w:multiLevelType w:val="hybridMultilevel"/>
    <w:lvl w:ilvl="0" w:tplc="57031595">
      <w:start w:val="1"/>
      <w:numFmt w:val="decimal"/>
      <w:lvlText w:val="%1."/>
      <w:lvlJc w:val="left"/>
      <w:pPr>
        <w:ind w:left="720" w:hanging="360"/>
      </w:pPr>
    </w:lvl>
    <w:lvl w:ilvl="1" w:tplc="57031595" w:tentative="1">
      <w:start w:val="1"/>
      <w:numFmt w:val="lowerLetter"/>
      <w:lvlText w:val="%2."/>
      <w:lvlJc w:val="left"/>
      <w:pPr>
        <w:ind w:left="1440" w:hanging="360"/>
      </w:pPr>
    </w:lvl>
    <w:lvl w:ilvl="2" w:tplc="57031595" w:tentative="1">
      <w:start w:val="1"/>
      <w:numFmt w:val="lowerRoman"/>
      <w:lvlText w:val="%3."/>
      <w:lvlJc w:val="right"/>
      <w:pPr>
        <w:ind w:left="2160" w:hanging="180"/>
      </w:pPr>
    </w:lvl>
    <w:lvl w:ilvl="3" w:tplc="57031595" w:tentative="1">
      <w:start w:val="1"/>
      <w:numFmt w:val="decimal"/>
      <w:lvlText w:val="%4."/>
      <w:lvlJc w:val="left"/>
      <w:pPr>
        <w:ind w:left="2880" w:hanging="360"/>
      </w:pPr>
    </w:lvl>
    <w:lvl w:ilvl="4" w:tplc="57031595" w:tentative="1">
      <w:start w:val="1"/>
      <w:numFmt w:val="lowerLetter"/>
      <w:lvlText w:val="%5."/>
      <w:lvlJc w:val="left"/>
      <w:pPr>
        <w:ind w:left="3600" w:hanging="360"/>
      </w:pPr>
    </w:lvl>
    <w:lvl w:ilvl="5" w:tplc="57031595" w:tentative="1">
      <w:start w:val="1"/>
      <w:numFmt w:val="lowerRoman"/>
      <w:lvlText w:val="%6."/>
      <w:lvlJc w:val="right"/>
      <w:pPr>
        <w:ind w:left="4320" w:hanging="180"/>
      </w:pPr>
    </w:lvl>
    <w:lvl w:ilvl="6" w:tplc="57031595" w:tentative="1">
      <w:start w:val="1"/>
      <w:numFmt w:val="decimal"/>
      <w:lvlText w:val="%7."/>
      <w:lvlJc w:val="left"/>
      <w:pPr>
        <w:ind w:left="5040" w:hanging="360"/>
      </w:pPr>
    </w:lvl>
    <w:lvl w:ilvl="7" w:tplc="57031595" w:tentative="1">
      <w:start w:val="1"/>
      <w:numFmt w:val="lowerLetter"/>
      <w:lvlText w:val="%8."/>
      <w:lvlJc w:val="left"/>
      <w:pPr>
        <w:ind w:left="5760" w:hanging="360"/>
      </w:pPr>
    </w:lvl>
    <w:lvl w:ilvl="8" w:tplc="570315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1">
    <w:multiLevelType w:val="hybridMultilevel"/>
    <w:lvl w:ilvl="0" w:tplc="48181431">
      <w:start w:val="1"/>
      <w:numFmt w:val="decimal"/>
      <w:lvlText w:val="%1."/>
      <w:lvlJc w:val="left"/>
      <w:pPr>
        <w:ind w:left="720" w:hanging="360"/>
      </w:pPr>
    </w:lvl>
    <w:lvl w:ilvl="1" w:tplc="48181431" w:tentative="1">
      <w:start w:val="1"/>
      <w:numFmt w:val="lowerLetter"/>
      <w:lvlText w:val="%2."/>
      <w:lvlJc w:val="left"/>
      <w:pPr>
        <w:ind w:left="1440" w:hanging="360"/>
      </w:pPr>
    </w:lvl>
    <w:lvl w:ilvl="2" w:tplc="48181431" w:tentative="1">
      <w:start w:val="1"/>
      <w:numFmt w:val="lowerRoman"/>
      <w:lvlText w:val="%3."/>
      <w:lvlJc w:val="right"/>
      <w:pPr>
        <w:ind w:left="2160" w:hanging="180"/>
      </w:pPr>
    </w:lvl>
    <w:lvl w:ilvl="3" w:tplc="48181431" w:tentative="1">
      <w:start w:val="1"/>
      <w:numFmt w:val="decimal"/>
      <w:lvlText w:val="%4."/>
      <w:lvlJc w:val="left"/>
      <w:pPr>
        <w:ind w:left="2880" w:hanging="360"/>
      </w:pPr>
    </w:lvl>
    <w:lvl w:ilvl="4" w:tplc="48181431" w:tentative="1">
      <w:start w:val="1"/>
      <w:numFmt w:val="lowerLetter"/>
      <w:lvlText w:val="%5."/>
      <w:lvlJc w:val="left"/>
      <w:pPr>
        <w:ind w:left="3600" w:hanging="360"/>
      </w:pPr>
    </w:lvl>
    <w:lvl w:ilvl="5" w:tplc="48181431" w:tentative="1">
      <w:start w:val="1"/>
      <w:numFmt w:val="lowerRoman"/>
      <w:lvlText w:val="%6."/>
      <w:lvlJc w:val="right"/>
      <w:pPr>
        <w:ind w:left="4320" w:hanging="180"/>
      </w:pPr>
    </w:lvl>
    <w:lvl w:ilvl="6" w:tplc="48181431" w:tentative="1">
      <w:start w:val="1"/>
      <w:numFmt w:val="decimal"/>
      <w:lvlText w:val="%7."/>
      <w:lvlJc w:val="left"/>
      <w:pPr>
        <w:ind w:left="5040" w:hanging="360"/>
      </w:pPr>
    </w:lvl>
    <w:lvl w:ilvl="7" w:tplc="48181431" w:tentative="1">
      <w:start w:val="1"/>
      <w:numFmt w:val="lowerLetter"/>
      <w:lvlText w:val="%8."/>
      <w:lvlJc w:val="left"/>
      <w:pPr>
        <w:ind w:left="5760" w:hanging="360"/>
      </w:pPr>
    </w:lvl>
    <w:lvl w:ilvl="8" w:tplc="481814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0">
    <w:multiLevelType w:val="hybridMultilevel"/>
    <w:lvl w:ilvl="0" w:tplc="28659081">
      <w:start w:val="1"/>
      <w:numFmt w:val="decimal"/>
      <w:lvlText w:val="%1."/>
      <w:lvlJc w:val="left"/>
      <w:pPr>
        <w:ind w:left="720" w:hanging="360"/>
      </w:pPr>
    </w:lvl>
    <w:lvl w:ilvl="1" w:tplc="28659081" w:tentative="1">
      <w:start w:val="1"/>
      <w:numFmt w:val="lowerLetter"/>
      <w:lvlText w:val="%2."/>
      <w:lvlJc w:val="left"/>
      <w:pPr>
        <w:ind w:left="1440" w:hanging="360"/>
      </w:pPr>
    </w:lvl>
    <w:lvl w:ilvl="2" w:tplc="28659081" w:tentative="1">
      <w:start w:val="1"/>
      <w:numFmt w:val="lowerRoman"/>
      <w:lvlText w:val="%3."/>
      <w:lvlJc w:val="right"/>
      <w:pPr>
        <w:ind w:left="2160" w:hanging="180"/>
      </w:pPr>
    </w:lvl>
    <w:lvl w:ilvl="3" w:tplc="28659081" w:tentative="1">
      <w:start w:val="1"/>
      <w:numFmt w:val="decimal"/>
      <w:lvlText w:val="%4."/>
      <w:lvlJc w:val="left"/>
      <w:pPr>
        <w:ind w:left="2880" w:hanging="360"/>
      </w:pPr>
    </w:lvl>
    <w:lvl w:ilvl="4" w:tplc="28659081" w:tentative="1">
      <w:start w:val="1"/>
      <w:numFmt w:val="lowerLetter"/>
      <w:lvlText w:val="%5."/>
      <w:lvlJc w:val="left"/>
      <w:pPr>
        <w:ind w:left="3600" w:hanging="360"/>
      </w:pPr>
    </w:lvl>
    <w:lvl w:ilvl="5" w:tplc="28659081" w:tentative="1">
      <w:start w:val="1"/>
      <w:numFmt w:val="lowerRoman"/>
      <w:lvlText w:val="%6."/>
      <w:lvlJc w:val="right"/>
      <w:pPr>
        <w:ind w:left="4320" w:hanging="180"/>
      </w:pPr>
    </w:lvl>
    <w:lvl w:ilvl="6" w:tplc="28659081" w:tentative="1">
      <w:start w:val="1"/>
      <w:numFmt w:val="decimal"/>
      <w:lvlText w:val="%7."/>
      <w:lvlJc w:val="left"/>
      <w:pPr>
        <w:ind w:left="5040" w:hanging="360"/>
      </w:pPr>
    </w:lvl>
    <w:lvl w:ilvl="7" w:tplc="28659081" w:tentative="1">
      <w:start w:val="1"/>
      <w:numFmt w:val="lowerLetter"/>
      <w:lvlText w:val="%8."/>
      <w:lvlJc w:val="left"/>
      <w:pPr>
        <w:ind w:left="5760" w:hanging="360"/>
      </w:pPr>
    </w:lvl>
    <w:lvl w:ilvl="8" w:tplc="286590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9">
    <w:multiLevelType w:val="hybridMultilevel"/>
    <w:lvl w:ilvl="0" w:tplc="58607422">
      <w:start w:val="1"/>
      <w:numFmt w:val="decimal"/>
      <w:lvlText w:val="%1."/>
      <w:lvlJc w:val="left"/>
      <w:pPr>
        <w:ind w:left="720" w:hanging="360"/>
      </w:pPr>
    </w:lvl>
    <w:lvl w:ilvl="1" w:tplc="58607422" w:tentative="1">
      <w:start w:val="1"/>
      <w:numFmt w:val="lowerLetter"/>
      <w:lvlText w:val="%2."/>
      <w:lvlJc w:val="left"/>
      <w:pPr>
        <w:ind w:left="1440" w:hanging="360"/>
      </w:pPr>
    </w:lvl>
    <w:lvl w:ilvl="2" w:tplc="58607422" w:tentative="1">
      <w:start w:val="1"/>
      <w:numFmt w:val="lowerRoman"/>
      <w:lvlText w:val="%3."/>
      <w:lvlJc w:val="right"/>
      <w:pPr>
        <w:ind w:left="2160" w:hanging="180"/>
      </w:pPr>
    </w:lvl>
    <w:lvl w:ilvl="3" w:tplc="58607422" w:tentative="1">
      <w:start w:val="1"/>
      <w:numFmt w:val="decimal"/>
      <w:lvlText w:val="%4."/>
      <w:lvlJc w:val="left"/>
      <w:pPr>
        <w:ind w:left="2880" w:hanging="360"/>
      </w:pPr>
    </w:lvl>
    <w:lvl w:ilvl="4" w:tplc="58607422" w:tentative="1">
      <w:start w:val="1"/>
      <w:numFmt w:val="lowerLetter"/>
      <w:lvlText w:val="%5."/>
      <w:lvlJc w:val="left"/>
      <w:pPr>
        <w:ind w:left="3600" w:hanging="360"/>
      </w:pPr>
    </w:lvl>
    <w:lvl w:ilvl="5" w:tplc="58607422" w:tentative="1">
      <w:start w:val="1"/>
      <w:numFmt w:val="lowerRoman"/>
      <w:lvlText w:val="%6."/>
      <w:lvlJc w:val="right"/>
      <w:pPr>
        <w:ind w:left="4320" w:hanging="180"/>
      </w:pPr>
    </w:lvl>
    <w:lvl w:ilvl="6" w:tplc="58607422" w:tentative="1">
      <w:start w:val="1"/>
      <w:numFmt w:val="decimal"/>
      <w:lvlText w:val="%7."/>
      <w:lvlJc w:val="left"/>
      <w:pPr>
        <w:ind w:left="5040" w:hanging="360"/>
      </w:pPr>
    </w:lvl>
    <w:lvl w:ilvl="7" w:tplc="58607422" w:tentative="1">
      <w:start w:val="1"/>
      <w:numFmt w:val="lowerLetter"/>
      <w:lvlText w:val="%8."/>
      <w:lvlJc w:val="left"/>
      <w:pPr>
        <w:ind w:left="5760" w:hanging="360"/>
      </w:pPr>
    </w:lvl>
    <w:lvl w:ilvl="8" w:tplc="586074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8">
    <w:multiLevelType w:val="hybridMultilevel"/>
    <w:lvl w:ilvl="0" w:tplc="96528001">
      <w:start w:val="1"/>
      <w:numFmt w:val="decimal"/>
      <w:lvlText w:val="%1."/>
      <w:lvlJc w:val="left"/>
      <w:pPr>
        <w:ind w:left="720" w:hanging="360"/>
      </w:pPr>
    </w:lvl>
    <w:lvl w:ilvl="1" w:tplc="96528001" w:tentative="1">
      <w:start w:val="1"/>
      <w:numFmt w:val="lowerLetter"/>
      <w:lvlText w:val="%2."/>
      <w:lvlJc w:val="left"/>
      <w:pPr>
        <w:ind w:left="1440" w:hanging="360"/>
      </w:pPr>
    </w:lvl>
    <w:lvl w:ilvl="2" w:tplc="96528001" w:tentative="1">
      <w:start w:val="1"/>
      <w:numFmt w:val="lowerRoman"/>
      <w:lvlText w:val="%3."/>
      <w:lvlJc w:val="right"/>
      <w:pPr>
        <w:ind w:left="2160" w:hanging="180"/>
      </w:pPr>
    </w:lvl>
    <w:lvl w:ilvl="3" w:tplc="96528001" w:tentative="1">
      <w:start w:val="1"/>
      <w:numFmt w:val="decimal"/>
      <w:lvlText w:val="%4."/>
      <w:lvlJc w:val="left"/>
      <w:pPr>
        <w:ind w:left="2880" w:hanging="360"/>
      </w:pPr>
    </w:lvl>
    <w:lvl w:ilvl="4" w:tplc="96528001" w:tentative="1">
      <w:start w:val="1"/>
      <w:numFmt w:val="lowerLetter"/>
      <w:lvlText w:val="%5."/>
      <w:lvlJc w:val="left"/>
      <w:pPr>
        <w:ind w:left="3600" w:hanging="360"/>
      </w:pPr>
    </w:lvl>
    <w:lvl w:ilvl="5" w:tplc="96528001" w:tentative="1">
      <w:start w:val="1"/>
      <w:numFmt w:val="lowerRoman"/>
      <w:lvlText w:val="%6."/>
      <w:lvlJc w:val="right"/>
      <w:pPr>
        <w:ind w:left="4320" w:hanging="180"/>
      </w:pPr>
    </w:lvl>
    <w:lvl w:ilvl="6" w:tplc="96528001" w:tentative="1">
      <w:start w:val="1"/>
      <w:numFmt w:val="decimal"/>
      <w:lvlText w:val="%7."/>
      <w:lvlJc w:val="left"/>
      <w:pPr>
        <w:ind w:left="5040" w:hanging="360"/>
      </w:pPr>
    </w:lvl>
    <w:lvl w:ilvl="7" w:tplc="96528001" w:tentative="1">
      <w:start w:val="1"/>
      <w:numFmt w:val="lowerLetter"/>
      <w:lvlText w:val="%8."/>
      <w:lvlJc w:val="left"/>
      <w:pPr>
        <w:ind w:left="5760" w:hanging="360"/>
      </w:pPr>
    </w:lvl>
    <w:lvl w:ilvl="8" w:tplc="965280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7">
    <w:multiLevelType w:val="hybridMultilevel"/>
    <w:lvl w:ilvl="0" w:tplc="34889787">
      <w:start w:val="1"/>
      <w:numFmt w:val="decimal"/>
      <w:lvlText w:val="%1."/>
      <w:lvlJc w:val="left"/>
      <w:pPr>
        <w:ind w:left="720" w:hanging="360"/>
      </w:pPr>
    </w:lvl>
    <w:lvl w:ilvl="1" w:tplc="34889787" w:tentative="1">
      <w:start w:val="1"/>
      <w:numFmt w:val="lowerLetter"/>
      <w:lvlText w:val="%2."/>
      <w:lvlJc w:val="left"/>
      <w:pPr>
        <w:ind w:left="1440" w:hanging="360"/>
      </w:pPr>
    </w:lvl>
    <w:lvl w:ilvl="2" w:tplc="34889787" w:tentative="1">
      <w:start w:val="1"/>
      <w:numFmt w:val="lowerRoman"/>
      <w:lvlText w:val="%3."/>
      <w:lvlJc w:val="right"/>
      <w:pPr>
        <w:ind w:left="2160" w:hanging="180"/>
      </w:pPr>
    </w:lvl>
    <w:lvl w:ilvl="3" w:tplc="34889787" w:tentative="1">
      <w:start w:val="1"/>
      <w:numFmt w:val="decimal"/>
      <w:lvlText w:val="%4."/>
      <w:lvlJc w:val="left"/>
      <w:pPr>
        <w:ind w:left="2880" w:hanging="360"/>
      </w:pPr>
    </w:lvl>
    <w:lvl w:ilvl="4" w:tplc="34889787" w:tentative="1">
      <w:start w:val="1"/>
      <w:numFmt w:val="lowerLetter"/>
      <w:lvlText w:val="%5."/>
      <w:lvlJc w:val="left"/>
      <w:pPr>
        <w:ind w:left="3600" w:hanging="360"/>
      </w:pPr>
    </w:lvl>
    <w:lvl w:ilvl="5" w:tplc="34889787" w:tentative="1">
      <w:start w:val="1"/>
      <w:numFmt w:val="lowerRoman"/>
      <w:lvlText w:val="%6."/>
      <w:lvlJc w:val="right"/>
      <w:pPr>
        <w:ind w:left="4320" w:hanging="180"/>
      </w:pPr>
    </w:lvl>
    <w:lvl w:ilvl="6" w:tplc="34889787" w:tentative="1">
      <w:start w:val="1"/>
      <w:numFmt w:val="decimal"/>
      <w:lvlText w:val="%7."/>
      <w:lvlJc w:val="left"/>
      <w:pPr>
        <w:ind w:left="5040" w:hanging="360"/>
      </w:pPr>
    </w:lvl>
    <w:lvl w:ilvl="7" w:tplc="34889787" w:tentative="1">
      <w:start w:val="1"/>
      <w:numFmt w:val="lowerLetter"/>
      <w:lvlText w:val="%8."/>
      <w:lvlJc w:val="left"/>
      <w:pPr>
        <w:ind w:left="5760" w:hanging="360"/>
      </w:pPr>
    </w:lvl>
    <w:lvl w:ilvl="8" w:tplc="348897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6">
    <w:multiLevelType w:val="hybridMultilevel"/>
    <w:lvl w:ilvl="0" w:tplc="22070431">
      <w:start w:val="1"/>
      <w:numFmt w:val="decimal"/>
      <w:lvlText w:val="%1."/>
      <w:lvlJc w:val="left"/>
      <w:pPr>
        <w:ind w:left="720" w:hanging="360"/>
      </w:pPr>
    </w:lvl>
    <w:lvl w:ilvl="1" w:tplc="22070431" w:tentative="1">
      <w:start w:val="1"/>
      <w:numFmt w:val="lowerLetter"/>
      <w:lvlText w:val="%2."/>
      <w:lvlJc w:val="left"/>
      <w:pPr>
        <w:ind w:left="1440" w:hanging="360"/>
      </w:pPr>
    </w:lvl>
    <w:lvl w:ilvl="2" w:tplc="22070431" w:tentative="1">
      <w:start w:val="1"/>
      <w:numFmt w:val="lowerRoman"/>
      <w:lvlText w:val="%3."/>
      <w:lvlJc w:val="right"/>
      <w:pPr>
        <w:ind w:left="2160" w:hanging="180"/>
      </w:pPr>
    </w:lvl>
    <w:lvl w:ilvl="3" w:tplc="22070431" w:tentative="1">
      <w:start w:val="1"/>
      <w:numFmt w:val="decimal"/>
      <w:lvlText w:val="%4."/>
      <w:lvlJc w:val="left"/>
      <w:pPr>
        <w:ind w:left="2880" w:hanging="360"/>
      </w:pPr>
    </w:lvl>
    <w:lvl w:ilvl="4" w:tplc="22070431" w:tentative="1">
      <w:start w:val="1"/>
      <w:numFmt w:val="lowerLetter"/>
      <w:lvlText w:val="%5."/>
      <w:lvlJc w:val="left"/>
      <w:pPr>
        <w:ind w:left="3600" w:hanging="360"/>
      </w:pPr>
    </w:lvl>
    <w:lvl w:ilvl="5" w:tplc="22070431" w:tentative="1">
      <w:start w:val="1"/>
      <w:numFmt w:val="lowerRoman"/>
      <w:lvlText w:val="%6."/>
      <w:lvlJc w:val="right"/>
      <w:pPr>
        <w:ind w:left="4320" w:hanging="180"/>
      </w:pPr>
    </w:lvl>
    <w:lvl w:ilvl="6" w:tplc="22070431" w:tentative="1">
      <w:start w:val="1"/>
      <w:numFmt w:val="decimal"/>
      <w:lvlText w:val="%7."/>
      <w:lvlJc w:val="left"/>
      <w:pPr>
        <w:ind w:left="5040" w:hanging="360"/>
      </w:pPr>
    </w:lvl>
    <w:lvl w:ilvl="7" w:tplc="22070431" w:tentative="1">
      <w:start w:val="1"/>
      <w:numFmt w:val="lowerLetter"/>
      <w:lvlText w:val="%8."/>
      <w:lvlJc w:val="left"/>
      <w:pPr>
        <w:ind w:left="5760" w:hanging="360"/>
      </w:pPr>
    </w:lvl>
    <w:lvl w:ilvl="8" w:tplc="220704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5">
    <w:multiLevelType w:val="hybridMultilevel"/>
    <w:lvl w:ilvl="0" w:tplc="99480214">
      <w:start w:val="1"/>
      <w:numFmt w:val="decimal"/>
      <w:lvlText w:val="%1."/>
      <w:lvlJc w:val="left"/>
      <w:pPr>
        <w:ind w:left="720" w:hanging="360"/>
      </w:pPr>
    </w:lvl>
    <w:lvl w:ilvl="1" w:tplc="99480214" w:tentative="1">
      <w:start w:val="1"/>
      <w:numFmt w:val="lowerLetter"/>
      <w:lvlText w:val="%2."/>
      <w:lvlJc w:val="left"/>
      <w:pPr>
        <w:ind w:left="1440" w:hanging="360"/>
      </w:pPr>
    </w:lvl>
    <w:lvl w:ilvl="2" w:tplc="99480214" w:tentative="1">
      <w:start w:val="1"/>
      <w:numFmt w:val="lowerRoman"/>
      <w:lvlText w:val="%3."/>
      <w:lvlJc w:val="right"/>
      <w:pPr>
        <w:ind w:left="2160" w:hanging="180"/>
      </w:pPr>
    </w:lvl>
    <w:lvl w:ilvl="3" w:tplc="99480214" w:tentative="1">
      <w:start w:val="1"/>
      <w:numFmt w:val="decimal"/>
      <w:lvlText w:val="%4."/>
      <w:lvlJc w:val="left"/>
      <w:pPr>
        <w:ind w:left="2880" w:hanging="360"/>
      </w:pPr>
    </w:lvl>
    <w:lvl w:ilvl="4" w:tplc="99480214" w:tentative="1">
      <w:start w:val="1"/>
      <w:numFmt w:val="lowerLetter"/>
      <w:lvlText w:val="%5."/>
      <w:lvlJc w:val="left"/>
      <w:pPr>
        <w:ind w:left="3600" w:hanging="360"/>
      </w:pPr>
    </w:lvl>
    <w:lvl w:ilvl="5" w:tplc="99480214" w:tentative="1">
      <w:start w:val="1"/>
      <w:numFmt w:val="lowerRoman"/>
      <w:lvlText w:val="%6."/>
      <w:lvlJc w:val="right"/>
      <w:pPr>
        <w:ind w:left="4320" w:hanging="180"/>
      </w:pPr>
    </w:lvl>
    <w:lvl w:ilvl="6" w:tplc="99480214" w:tentative="1">
      <w:start w:val="1"/>
      <w:numFmt w:val="decimal"/>
      <w:lvlText w:val="%7."/>
      <w:lvlJc w:val="left"/>
      <w:pPr>
        <w:ind w:left="5040" w:hanging="360"/>
      </w:pPr>
    </w:lvl>
    <w:lvl w:ilvl="7" w:tplc="99480214" w:tentative="1">
      <w:start w:val="1"/>
      <w:numFmt w:val="lowerLetter"/>
      <w:lvlText w:val="%8."/>
      <w:lvlJc w:val="left"/>
      <w:pPr>
        <w:ind w:left="5760" w:hanging="360"/>
      </w:pPr>
    </w:lvl>
    <w:lvl w:ilvl="8" w:tplc="994802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4">
    <w:multiLevelType w:val="hybridMultilevel"/>
    <w:lvl w:ilvl="0" w:tplc="64040372">
      <w:start w:val="1"/>
      <w:numFmt w:val="decimal"/>
      <w:lvlText w:val="%1."/>
      <w:lvlJc w:val="left"/>
      <w:pPr>
        <w:ind w:left="720" w:hanging="360"/>
      </w:pPr>
    </w:lvl>
    <w:lvl w:ilvl="1" w:tplc="64040372" w:tentative="1">
      <w:start w:val="1"/>
      <w:numFmt w:val="lowerLetter"/>
      <w:lvlText w:val="%2."/>
      <w:lvlJc w:val="left"/>
      <w:pPr>
        <w:ind w:left="1440" w:hanging="360"/>
      </w:pPr>
    </w:lvl>
    <w:lvl w:ilvl="2" w:tplc="64040372" w:tentative="1">
      <w:start w:val="1"/>
      <w:numFmt w:val="lowerRoman"/>
      <w:lvlText w:val="%3."/>
      <w:lvlJc w:val="right"/>
      <w:pPr>
        <w:ind w:left="2160" w:hanging="180"/>
      </w:pPr>
    </w:lvl>
    <w:lvl w:ilvl="3" w:tplc="64040372" w:tentative="1">
      <w:start w:val="1"/>
      <w:numFmt w:val="decimal"/>
      <w:lvlText w:val="%4."/>
      <w:lvlJc w:val="left"/>
      <w:pPr>
        <w:ind w:left="2880" w:hanging="360"/>
      </w:pPr>
    </w:lvl>
    <w:lvl w:ilvl="4" w:tplc="64040372" w:tentative="1">
      <w:start w:val="1"/>
      <w:numFmt w:val="lowerLetter"/>
      <w:lvlText w:val="%5."/>
      <w:lvlJc w:val="left"/>
      <w:pPr>
        <w:ind w:left="3600" w:hanging="360"/>
      </w:pPr>
    </w:lvl>
    <w:lvl w:ilvl="5" w:tplc="64040372" w:tentative="1">
      <w:start w:val="1"/>
      <w:numFmt w:val="lowerRoman"/>
      <w:lvlText w:val="%6."/>
      <w:lvlJc w:val="right"/>
      <w:pPr>
        <w:ind w:left="4320" w:hanging="180"/>
      </w:pPr>
    </w:lvl>
    <w:lvl w:ilvl="6" w:tplc="64040372" w:tentative="1">
      <w:start w:val="1"/>
      <w:numFmt w:val="decimal"/>
      <w:lvlText w:val="%7."/>
      <w:lvlJc w:val="left"/>
      <w:pPr>
        <w:ind w:left="5040" w:hanging="360"/>
      </w:pPr>
    </w:lvl>
    <w:lvl w:ilvl="7" w:tplc="64040372" w:tentative="1">
      <w:start w:val="1"/>
      <w:numFmt w:val="lowerLetter"/>
      <w:lvlText w:val="%8."/>
      <w:lvlJc w:val="left"/>
      <w:pPr>
        <w:ind w:left="5760" w:hanging="360"/>
      </w:pPr>
    </w:lvl>
    <w:lvl w:ilvl="8" w:tplc="640403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3">
    <w:multiLevelType w:val="hybridMultilevel"/>
    <w:lvl w:ilvl="0" w:tplc="98377709">
      <w:start w:val="1"/>
      <w:numFmt w:val="decimal"/>
      <w:lvlText w:val="%1."/>
      <w:lvlJc w:val="left"/>
      <w:pPr>
        <w:ind w:left="720" w:hanging="360"/>
      </w:pPr>
    </w:lvl>
    <w:lvl w:ilvl="1" w:tplc="98377709" w:tentative="1">
      <w:start w:val="1"/>
      <w:numFmt w:val="lowerLetter"/>
      <w:lvlText w:val="%2."/>
      <w:lvlJc w:val="left"/>
      <w:pPr>
        <w:ind w:left="1440" w:hanging="360"/>
      </w:pPr>
    </w:lvl>
    <w:lvl w:ilvl="2" w:tplc="98377709" w:tentative="1">
      <w:start w:val="1"/>
      <w:numFmt w:val="lowerRoman"/>
      <w:lvlText w:val="%3."/>
      <w:lvlJc w:val="right"/>
      <w:pPr>
        <w:ind w:left="2160" w:hanging="180"/>
      </w:pPr>
    </w:lvl>
    <w:lvl w:ilvl="3" w:tplc="98377709" w:tentative="1">
      <w:start w:val="1"/>
      <w:numFmt w:val="decimal"/>
      <w:lvlText w:val="%4."/>
      <w:lvlJc w:val="left"/>
      <w:pPr>
        <w:ind w:left="2880" w:hanging="360"/>
      </w:pPr>
    </w:lvl>
    <w:lvl w:ilvl="4" w:tplc="98377709" w:tentative="1">
      <w:start w:val="1"/>
      <w:numFmt w:val="lowerLetter"/>
      <w:lvlText w:val="%5."/>
      <w:lvlJc w:val="left"/>
      <w:pPr>
        <w:ind w:left="3600" w:hanging="360"/>
      </w:pPr>
    </w:lvl>
    <w:lvl w:ilvl="5" w:tplc="98377709" w:tentative="1">
      <w:start w:val="1"/>
      <w:numFmt w:val="lowerRoman"/>
      <w:lvlText w:val="%6."/>
      <w:lvlJc w:val="right"/>
      <w:pPr>
        <w:ind w:left="4320" w:hanging="180"/>
      </w:pPr>
    </w:lvl>
    <w:lvl w:ilvl="6" w:tplc="98377709" w:tentative="1">
      <w:start w:val="1"/>
      <w:numFmt w:val="decimal"/>
      <w:lvlText w:val="%7."/>
      <w:lvlJc w:val="left"/>
      <w:pPr>
        <w:ind w:left="5040" w:hanging="360"/>
      </w:pPr>
    </w:lvl>
    <w:lvl w:ilvl="7" w:tplc="98377709" w:tentative="1">
      <w:start w:val="1"/>
      <w:numFmt w:val="lowerLetter"/>
      <w:lvlText w:val="%8."/>
      <w:lvlJc w:val="left"/>
      <w:pPr>
        <w:ind w:left="5760" w:hanging="360"/>
      </w:pPr>
    </w:lvl>
    <w:lvl w:ilvl="8" w:tplc="98377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2">
    <w:multiLevelType w:val="hybridMultilevel"/>
    <w:lvl w:ilvl="0" w:tplc="64326761">
      <w:start w:val="1"/>
      <w:numFmt w:val="decimal"/>
      <w:lvlText w:val="%1."/>
      <w:lvlJc w:val="left"/>
      <w:pPr>
        <w:ind w:left="720" w:hanging="360"/>
      </w:pPr>
    </w:lvl>
    <w:lvl w:ilvl="1" w:tplc="64326761" w:tentative="1">
      <w:start w:val="1"/>
      <w:numFmt w:val="lowerLetter"/>
      <w:lvlText w:val="%2."/>
      <w:lvlJc w:val="left"/>
      <w:pPr>
        <w:ind w:left="1440" w:hanging="360"/>
      </w:pPr>
    </w:lvl>
    <w:lvl w:ilvl="2" w:tplc="64326761" w:tentative="1">
      <w:start w:val="1"/>
      <w:numFmt w:val="lowerRoman"/>
      <w:lvlText w:val="%3."/>
      <w:lvlJc w:val="right"/>
      <w:pPr>
        <w:ind w:left="2160" w:hanging="180"/>
      </w:pPr>
    </w:lvl>
    <w:lvl w:ilvl="3" w:tplc="64326761" w:tentative="1">
      <w:start w:val="1"/>
      <w:numFmt w:val="decimal"/>
      <w:lvlText w:val="%4."/>
      <w:lvlJc w:val="left"/>
      <w:pPr>
        <w:ind w:left="2880" w:hanging="360"/>
      </w:pPr>
    </w:lvl>
    <w:lvl w:ilvl="4" w:tplc="64326761" w:tentative="1">
      <w:start w:val="1"/>
      <w:numFmt w:val="lowerLetter"/>
      <w:lvlText w:val="%5."/>
      <w:lvlJc w:val="left"/>
      <w:pPr>
        <w:ind w:left="3600" w:hanging="360"/>
      </w:pPr>
    </w:lvl>
    <w:lvl w:ilvl="5" w:tplc="64326761" w:tentative="1">
      <w:start w:val="1"/>
      <w:numFmt w:val="lowerRoman"/>
      <w:lvlText w:val="%6."/>
      <w:lvlJc w:val="right"/>
      <w:pPr>
        <w:ind w:left="4320" w:hanging="180"/>
      </w:pPr>
    </w:lvl>
    <w:lvl w:ilvl="6" w:tplc="64326761" w:tentative="1">
      <w:start w:val="1"/>
      <w:numFmt w:val="decimal"/>
      <w:lvlText w:val="%7."/>
      <w:lvlJc w:val="left"/>
      <w:pPr>
        <w:ind w:left="5040" w:hanging="360"/>
      </w:pPr>
    </w:lvl>
    <w:lvl w:ilvl="7" w:tplc="64326761" w:tentative="1">
      <w:start w:val="1"/>
      <w:numFmt w:val="lowerLetter"/>
      <w:lvlText w:val="%8."/>
      <w:lvlJc w:val="left"/>
      <w:pPr>
        <w:ind w:left="5760" w:hanging="360"/>
      </w:pPr>
    </w:lvl>
    <w:lvl w:ilvl="8" w:tplc="643267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1">
    <w:multiLevelType w:val="hybridMultilevel"/>
    <w:lvl w:ilvl="0" w:tplc="43954548">
      <w:start w:val="1"/>
      <w:numFmt w:val="decimal"/>
      <w:lvlText w:val="%1."/>
      <w:lvlJc w:val="left"/>
      <w:pPr>
        <w:ind w:left="720" w:hanging="360"/>
      </w:pPr>
    </w:lvl>
    <w:lvl w:ilvl="1" w:tplc="43954548" w:tentative="1">
      <w:start w:val="1"/>
      <w:numFmt w:val="lowerLetter"/>
      <w:lvlText w:val="%2."/>
      <w:lvlJc w:val="left"/>
      <w:pPr>
        <w:ind w:left="1440" w:hanging="360"/>
      </w:pPr>
    </w:lvl>
    <w:lvl w:ilvl="2" w:tplc="43954548" w:tentative="1">
      <w:start w:val="1"/>
      <w:numFmt w:val="lowerRoman"/>
      <w:lvlText w:val="%3."/>
      <w:lvlJc w:val="right"/>
      <w:pPr>
        <w:ind w:left="2160" w:hanging="180"/>
      </w:pPr>
    </w:lvl>
    <w:lvl w:ilvl="3" w:tplc="43954548" w:tentative="1">
      <w:start w:val="1"/>
      <w:numFmt w:val="decimal"/>
      <w:lvlText w:val="%4."/>
      <w:lvlJc w:val="left"/>
      <w:pPr>
        <w:ind w:left="2880" w:hanging="360"/>
      </w:pPr>
    </w:lvl>
    <w:lvl w:ilvl="4" w:tplc="43954548" w:tentative="1">
      <w:start w:val="1"/>
      <w:numFmt w:val="lowerLetter"/>
      <w:lvlText w:val="%5."/>
      <w:lvlJc w:val="left"/>
      <w:pPr>
        <w:ind w:left="3600" w:hanging="360"/>
      </w:pPr>
    </w:lvl>
    <w:lvl w:ilvl="5" w:tplc="43954548" w:tentative="1">
      <w:start w:val="1"/>
      <w:numFmt w:val="lowerRoman"/>
      <w:lvlText w:val="%6."/>
      <w:lvlJc w:val="right"/>
      <w:pPr>
        <w:ind w:left="4320" w:hanging="180"/>
      </w:pPr>
    </w:lvl>
    <w:lvl w:ilvl="6" w:tplc="43954548" w:tentative="1">
      <w:start w:val="1"/>
      <w:numFmt w:val="decimal"/>
      <w:lvlText w:val="%7."/>
      <w:lvlJc w:val="left"/>
      <w:pPr>
        <w:ind w:left="5040" w:hanging="360"/>
      </w:pPr>
    </w:lvl>
    <w:lvl w:ilvl="7" w:tplc="43954548" w:tentative="1">
      <w:start w:val="1"/>
      <w:numFmt w:val="lowerLetter"/>
      <w:lvlText w:val="%8."/>
      <w:lvlJc w:val="left"/>
      <w:pPr>
        <w:ind w:left="5760" w:hanging="360"/>
      </w:pPr>
    </w:lvl>
    <w:lvl w:ilvl="8" w:tplc="43954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0">
    <w:multiLevelType w:val="hybridMultilevel"/>
    <w:lvl w:ilvl="0" w:tplc="30823999">
      <w:start w:val="1"/>
      <w:numFmt w:val="decimal"/>
      <w:lvlText w:val="%1."/>
      <w:lvlJc w:val="left"/>
      <w:pPr>
        <w:ind w:left="720" w:hanging="360"/>
      </w:pPr>
    </w:lvl>
    <w:lvl w:ilvl="1" w:tplc="30823999" w:tentative="1">
      <w:start w:val="1"/>
      <w:numFmt w:val="lowerLetter"/>
      <w:lvlText w:val="%2."/>
      <w:lvlJc w:val="left"/>
      <w:pPr>
        <w:ind w:left="1440" w:hanging="360"/>
      </w:pPr>
    </w:lvl>
    <w:lvl w:ilvl="2" w:tplc="30823999" w:tentative="1">
      <w:start w:val="1"/>
      <w:numFmt w:val="lowerRoman"/>
      <w:lvlText w:val="%3."/>
      <w:lvlJc w:val="right"/>
      <w:pPr>
        <w:ind w:left="2160" w:hanging="180"/>
      </w:pPr>
    </w:lvl>
    <w:lvl w:ilvl="3" w:tplc="30823999" w:tentative="1">
      <w:start w:val="1"/>
      <w:numFmt w:val="decimal"/>
      <w:lvlText w:val="%4."/>
      <w:lvlJc w:val="left"/>
      <w:pPr>
        <w:ind w:left="2880" w:hanging="360"/>
      </w:pPr>
    </w:lvl>
    <w:lvl w:ilvl="4" w:tplc="30823999" w:tentative="1">
      <w:start w:val="1"/>
      <w:numFmt w:val="lowerLetter"/>
      <w:lvlText w:val="%5."/>
      <w:lvlJc w:val="left"/>
      <w:pPr>
        <w:ind w:left="3600" w:hanging="360"/>
      </w:pPr>
    </w:lvl>
    <w:lvl w:ilvl="5" w:tplc="30823999" w:tentative="1">
      <w:start w:val="1"/>
      <w:numFmt w:val="lowerRoman"/>
      <w:lvlText w:val="%6."/>
      <w:lvlJc w:val="right"/>
      <w:pPr>
        <w:ind w:left="4320" w:hanging="180"/>
      </w:pPr>
    </w:lvl>
    <w:lvl w:ilvl="6" w:tplc="30823999" w:tentative="1">
      <w:start w:val="1"/>
      <w:numFmt w:val="decimal"/>
      <w:lvlText w:val="%7."/>
      <w:lvlJc w:val="left"/>
      <w:pPr>
        <w:ind w:left="5040" w:hanging="360"/>
      </w:pPr>
    </w:lvl>
    <w:lvl w:ilvl="7" w:tplc="30823999" w:tentative="1">
      <w:start w:val="1"/>
      <w:numFmt w:val="lowerLetter"/>
      <w:lvlText w:val="%8."/>
      <w:lvlJc w:val="left"/>
      <w:pPr>
        <w:ind w:left="5760" w:hanging="360"/>
      </w:pPr>
    </w:lvl>
    <w:lvl w:ilvl="8" w:tplc="30823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9">
    <w:multiLevelType w:val="hybridMultilevel"/>
    <w:lvl w:ilvl="0" w:tplc="52685627">
      <w:start w:val="1"/>
      <w:numFmt w:val="decimal"/>
      <w:lvlText w:val="%1."/>
      <w:lvlJc w:val="left"/>
      <w:pPr>
        <w:ind w:left="720" w:hanging="360"/>
      </w:pPr>
    </w:lvl>
    <w:lvl w:ilvl="1" w:tplc="52685627" w:tentative="1">
      <w:start w:val="1"/>
      <w:numFmt w:val="lowerLetter"/>
      <w:lvlText w:val="%2."/>
      <w:lvlJc w:val="left"/>
      <w:pPr>
        <w:ind w:left="1440" w:hanging="360"/>
      </w:pPr>
    </w:lvl>
    <w:lvl w:ilvl="2" w:tplc="52685627" w:tentative="1">
      <w:start w:val="1"/>
      <w:numFmt w:val="lowerRoman"/>
      <w:lvlText w:val="%3."/>
      <w:lvlJc w:val="right"/>
      <w:pPr>
        <w:ind w:left="2160" w:hanging="180"/>
      </w:pPr>
    </w:lvl>
    <w:lvl w:ilvl="3" w:tplc="52685627" w:tentative="1">
      <w:start w:val="1"/>
      <w:numFmt w:val="decimal"/>
      <w:lvlText w:val="%4."/>
      <w:lvlJc w:val="left"/>
      <w:pPr>
        <w:ind w:left="2880" w:hanging="360"/>
      </w:pPr>
    </w:lvl>
    <w:lvl w:ilvl="4" w:tplc="52685627" w:tentative="1">
      <w:start w:val="1"/>
      <w:numFmt w:val="lowerLetter"/>
      <w:lvlText w:val="%5."/>
      <w:lvlJc w:val="left"/>
      <w:pPr>
        <w:ind w:left="3600" w:hanging="360"/>
      </w:pPr>
    </w:lvl>
    <w:lvl w:ilvl="5" w:tplc="52685627" w:tentative="1">
      <w:start w:val="1"/>
      <w:numFmt w:val="lowerRoman"/>
      <w:lvlText w:val="%6."/>
      <w:lvlJc w:val="right"/>
      <w:pPr>
        <w:ind w:left="4320" w:hanging="180"/>
      </w:pPr>
    </w:lvl>
    <w:lvl w:ilvl="6" w:tplc="52685627" w:tentative="1">
      <w:start w:val="1"/>
      <w:numFmt w:val="decimal"/>
      <w:lvlText w:val="%7."/>
      <w:lvlJc w:val="left"/>
      <w:pPr>
        <w:ind w:left="5040" w:hanging="360"/>
      </w:pPr>
    </w:lvl>
    <w:lvl w:ilvl="7" w:tplc="52685627" w:tentative="1">
      <w:start w:val="1"/>
      <w:numFmt w:val="lowerLetter"/>
      <w:lvlText w:val="%8."/>
      <w:lvlJc w:val="left"/>
      <w:pPr>
        <w:ind w:left="5760" w:hanging="360"/>
      </w:pPr>
    </w:lvl>
    <w:lvl w:ilvl="8" w:tplc="526856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8">
    <w:multiLevelType w:val="hybridMultilevel"/>
    <w:lvl w:ilvl="0" w:tplc="24575479">
      <w:start w:val="1"/>
      <w:numFmt w:val="decimal"/>
      <w:lvlText w:val="%1."/>
      <w:lvlJc w:val="left"/>
      <w:pPr>
        <w:ind w:left="720" w:hanging="360"/>
      </w:pPr>
    </w:lvl>
    <w:lvl w:ilvl="1" w:tplc="24575479" w:tentative="1">
      <w:start w:val="1"/>
      <w:numFmt w:val="lowerLetter"/>
      <w:lvlText w:val="%2."/>
      <w:lvlJc w:val="left"/>
      <w:pPr>
        <w:ind w:left="1440" w:hanging="360"/>
      </w:pPr>
    </w:lvl>
    <w:lvl w:ilvl="2" w:tplc="24575479" w:tentative="1">
      <w:start w:val="1"/>
      <w:numFmt w:val="lowerRoman"/>
      <w:lvlText w:val="%3."/>
      <w:lvlJc w:val="right"/>
      <w:pPr>
        <w:ind w:left="2160" w:hanging="180"/>
      </w:pPr>
    </w:lvl>
    <w:lvl w:ilvl="3" w:tplc="24575479" w:tentative="1">
      <w:start w:val="1"/>
      <w:numFmt w:val="decimal"/>
      <w:lvlText w:val="%4."/>
      <w:lvlJc w:val="left"/>
      <w:pPr>
        <w:ind w:left="2880" w:hanging="360"/>
      </w:pPr>
    </w:lvl>
    <w:lvl w:ilvl="4" w:tplc="24575479" w:tentative="1">
      <w:start w:val="1"/>
      <w:numFmt w:val="lowerLetter"/>
      <w:lvlText w:val="%5."/>
      <w:lvlJc w:val="left"/>
      <w:pPr>
        <w:ind w:left="3600" w:hanging="360"/>
      </w:pPr>
    </w:lvl>
    <w:lvl w:ilvl="5" w:tplc="24575479" w:tentative="1">
      <w:start w:val="1"/>
      <w:numFmt w:val="lowerRoman"/>
      <w:lvlText w:val="%6."/>
      <w:lvlJc w:val="right"/>
      <w:pPr>
        <w:ind w:left="4320" w:hanging="180"/>
      </w:pPr>
    </w:lvl>
    <w:lvl w:ilvl="6" w:tplc="24575479" w:tentative="1">
      <w:start w:val="1"/>
      <w:numFmt w:val="decimal"/>
      <w:lvlText w:val="%7."/>
      <w:lvlJc w:val="left"/>
      <w:pPr>
        <w:ind w:left="5040" w:hanging="360"/>
      </w:pPr>
    </w:lvl>
    <w:lvl w:ilvl="7" w:tplc="24575479" w:tentative="1">
      <w:start w:val="1"/>
      <w:numFmt w:val="lowerLetter"/>
      <w:lvlText w:val="%8."/>
      <w:lvlJc w:val="left"/>
      <w:pPr>
        <w:ind w:left="5760" w:hanging="360"/>
      </w:pPr>
    </w:lvl>
    <w:lvl w:ilvl="8" w:tplc="245754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7">
    <w:multiLevelType w:val="hybridMultilevel"/>
    <w:lvl w:ilvl="0" w:tplc="53924485">
      <w:start w:val="1"/>
      <w:numFmt w:val="decimal"/>
      <w:lvlText w:val="%1."/>
      <w:lvlJc w:val="left"/>
      <w:pPr>
        <w:ind w:left="720" w:hanging="360"/>
      </w:pPr>
    </w:lvl>
    <w:lvl w:ilvl="1" w:tplc="53924485" w:tentative="1">
      <w:start w:val="1"/>
      <w:numFmt w:val="lowerLetter"/>
      <w:lvlText w:val="%2."/>
      <w:lvlJc w:val="left"/>
      <w:pPr>
        <w:ind w:left="1440" w:hanging="360"/>
      </w:pPr>
    </w:lvl>
    <w:lvl w:ilvl="2" w:tplc="53924485" w:tentative="1">
      <w:start w:val="1"/>
      <w:numFmt w:val="lowerRoman"/>
      <w:lvlText w:val="%3."/>
      <w:lvlJc w:val="right"/>
      <w:pPr>
        <w:ind w:left="2160" w:hanging="180"/>
      </w:pPr>
    </w:lvl>
    <w:lvl w:ilvl="3" w:tplc="53924485" w:tentative="1">
      <w:start w:val="1"/>
      <w:numFmt w:val="decimal"/>
      <w:lvlText w:val="%4."/>
      <w:lvlJc w:val="left"/>
      <w:pPr>
        <w:ind w:left="2880" w:hanging="360"/>
      </w:pPr>
    </w:lvl>
    <w:lvl w:ilvl="4" w:tplc="53924485" w:tentative="1">
      <w:start w:val="1"/>
      <w:numFmt w:val="lowerLetter"/>
      <w:lvlText w:val="%5."/>
      <w:lvlJc w:val="left"/>
      <w:pPr>
        <w:ind w:left="3600" w:hanging="360"/>
      </w:pPr>
    </w:lvl>
    <w:lvl w:ilvl="5" w:tplc="53924485" w:tentative="1">
      <w:start w:val="1"/>
      <w:numFmt w:val="lowerRoman"/>
      <w:lvlText w:val="%6."/>
      <w:lvlJc w:val="right"/>
      <w:pPr>
        <w:ind w:left="4320" w:hanging="180"/>
      </w:pPr>
    </w:lvl>
    <w:lvl w:ilvl="6" w:tplc="53924485" w:tentative="1">
      <w:start w:val="1"/>
      <w:numFmt w:val="decimal"/>
      <w:lvlText w:val="%7."/>
      <w:lvlJc w:val="left"/>
      <w:pPr>
        <w:ind w:left="5040" w:hanging="360"/>
      </w:pPr>
    </w:lvl>
    <w:lvl w:ilvl="7" w:tplc="53924485" w:tentative="1">
      <w:start w:val="1"/>
      <w:numFmt w:val="lowerLetter"/>
      <w:lvlText w:val="%8."/>
      <w:lvlJc w:val="left"/>
      <w:pPr>
        <w:ind w:left="5760" w:hanging="360"/>
      </w:pPr>
    </w:lvl>
    <w:lvl w:ilvl="8" w:tplc="539244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6">
    <w:multiLevelType w:val="hybridMultilevel"/>
    <w:lvl w:ilvl="0" w:tplc="51323327">
      <w:start w:val="1"/>
      <w:numFmt w:val="decimal"/>
      <w:lvlText w:val="%1."/>
      <w:lvlJc w:val="left"/>
      <w:pPr>
        <w:ind w:left="720" w:hanging="360"/>
      </w:pPr>
    </w:lvl>
    <w:lvl w:ilvl="1" w:tplc="51323327" w:tentative="1">
      <w:start w:val="1"/>
      <w:numFmt w:val="lowerLetter"/>
      <w:lvlText w:val="%2."/>
      <w:lvlJc w:val="left"/>
      <w:pPr>
        <w:ind w:left="1440" w:hanging="360"/>
      </w:pPr>
    </w:lvl>
    <w:lvl w:ilvl="2" w:tplc="51323327" w:tentative="1">
      <w:start w:val="1"/>
      <w:numFmt w:val="lowerRoman"/>
      <w:lvlText w:val="%3."/>
      <w:lvlJc w:val="right"/>
      <w:pPr>
        <w:ind w:left="2160" w:hanging="180"/>
      </w:pPr>
    </w:lvl>
    <w:lvl w:ilvl="3" w:tplc="51323327" w:tentative="1">
      <w:start w:val="1"/>
      <w:numFmt w:val="decimal"/>
      <w:lvlText w:val="%4."/>
      <w:lvlJc w:val="left"/>
      <w:pPr>
        <w:ind w:left="2880" w:hanging="360"/>
      </w:pPr>
    </w:lvl>
    <w:lvl w:ilvl="4" w:tplc="51323327" w:tentative="1">
      <w:start w:val="1"/>
      <w:numFmt w:val="lowerLetter"/>
      <w:lvlText w:val="%5."/>
      <w:lvlJc w:val="left"/>
      <w:pPr>
        <w:ind w:left="3600" w:hanging="360"/>
      </w:pPr>
    </w:lvl>
    <w:lvl w:ilvl="5" w:tplc="51323327" w:tentative="1">
      <w:start w:val="1"/>
      <w:numFmt w:val="lowerRoman"/>
      <w:lvlText w:val="%6."/>
      <w:lvlJc w:val="right"/>
      <w:pPr>
        <w:ind w:left="4320" w:hanging="180"/>
      </w:pPr>
    </w:lvl>
    <w:lvl w:ilvl="6" w:tplc="51323327" w:tentative="1">
      <w:start w:val="1"/>
      <w:numFmt w:val="decimal"/>
      <w:lvlText w:val="%7."/>
      <w:lvlJc w:val="left"/>
      <w:pPr>
        <w:ind w:left="5040" w:hanging="360"/>
      </w:pPr>
    </w:lvl>
    <w:lvl w:ilvl="7" w:tplc="51323327" w:tentative="1">
      <w:start w:val="1"/>
      <w:numFmt w:val="lowerLetter"/>
      <w:lvlText w:val="%8."/>
      <w:lvlJc w:val="left"/>
      <w:pPr>
        <w:ind w:left="5760" w:hanging="360"/>
      </w:pPr>
    </w:lvl>
    <w:lvl w:ilvl="8" w:tplc="513233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5">
    <w:multiLevelType w:val="hybridMultilevel"/>
    <w:lvl w:ilvl="0" w:tplc="19286402">
      <w:start w:val="1"/>
      <w:numFmt w:val="decimal"/>
      <w:lvlText w:val="%1."/>
      <w:lvlJc w:val="left"/>
      <w:pPr>
        <w:ind w:left="720" w:hanging="360"/>
      </w:pPr>
    </w:lvl>
    <w:lvl w:ilvl="1" w:tplc="19286402" w:tentative="1">
      <w:start w:val="1"/>
      <w:numFmt w:val="lowerLetter"/>
      <w:lvlText w:val="%2."/>
      <w:lvlJc w:val="left"/>
      <w:pPr>
        <w:ind w:left="1440" w:hanging="360"/>
      </w:pPr>
    </w:lvl>
    <w:lvl w:ilvl="2" w:tplc="19286402" w:tentative="1">
      <w:start w:val="1"/>
      <w:numFmt w:val="lowerRoman"/>
      <w:lvlText w:val="%3."/>
      <w:lvlJc w:val="right"/>
      <w:pPr>
        <w:ind w:left="2160" w:hanging="180"/>
      </w:pPr>
    </w:lvl>
    <w:lvl w:ilvl="3" w:tplc="19286402" w:tentative="1">
      <w:start w:val="1"/>
      <w:numFmt w:val="decimal"/>
      <w:lvlText w:val="%4."/>
      <w:lvlJc w:val="left"/>
      <w:pPr>
        <w:ind w:left="2880" w:hanging="360"/>
      </w:pPr>
    </w:lvl>
    <w:lvl w:ilvl="4" w:tplc="19286402" w:tentative="1">
      <w:start w:val="1"/>
      <w:numFmt w:val="lowerLetter"/>
      <w:lvlText w:val="%5."/>
      <w:lvlJc w:val="left"/>
      <w:pPr>
        <w:ind w:left="3600" w:hanging="360"/>
      </w:pPr>
    </w:lvl>
    <w:lvl w:ilvl="5" w:tplc="19286402" w:tentative="1">
      <w:start w:val="1"/>
      <w:numFmt w:val="lowerRoman"/>
      <w:lvlText w:val="%6."/>
      <w:lvlJc w:val="right"/>
      <w:pPr>
        <w:ind w:left="4320" w:hanging="180"/>
      </w:pPr>
    </w:lvl>
    <w:lvl w:ilvl="6" w:tplc="19286402" w:tentative="1">
      <w:start w:val="1"/>
      <w:numFmt w:val="decimal"/>
      <w:lvlText w:val="%7."/>
      <w:lvlJc w:val="left"/>
      <w:pPr>
        <w:ind w:left="5040" w:hanging="360"/>
      </w:pPr>
    </w:lvl>
    <w:lvl w:ilvl="7" w:tplc="19286402" w:tentative="1">
      <w:start w:val="1"/>
      <w:numFmt w:val="lowerLetter"/>
      <w:lvlText w:val="%8."/>
      <w:lvlJc w:val="left"/>
      <w:pPr>
        <w:ind w:left="5760" w:hanging="360"/>
      </w:pPr>
    </w:lvl>
    <w:lvl w:ilvl="8" w:tplc="192864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4">
    <w:multiLevelType w:val="hybridMultilevel"/>
    <w:lvl w:ilvl="0" w:tplc="39908423">
      <w:start w:val="1"/>
      <w:numFmt w:val="decimal"/>
      <w:lvlText w:val="%1."/>
      <w:lvlJc w:val="left"/>
      <w:pPr>
        <w:ind w:left="720" w:hanging="360"/>
      </w:pPr>
    </w:lvl>
    <w:lvl w:ilvl="1" w:tplc="39908423" w:tentative="1">
      <w:start w:val="1"/>
      <w:numFmt w:val="lowerLetter"/>
      <w:lvlText w:val="%2."/>
      <w:lvlJc w:val="left"/>
      <w:pPr>
        <w:ind w:left="1440" w:hanging="360"/>
      </w:pPr>
    </w:lvl>
    <w:lvl w:ilvl="2" w:tplc="39908423" w:tentative="1">
      <w:start w:val="1"/>
      <w:numFmt w:val="lowerRoman"/>
      <w:lvlText w:val="%3."/>
      <w:lvlJc w:val="right"/>
      <w:pPr>
        <w:ind w:left="2160" w:hanging="180"/>
      </w:pPr>
    </w:lvl>
    <w:lvl w:ilvl="3" w:tplc="39908423" w:tentative="1">
      <w:start w:val="1"/>
      <w:numFmt w:val="decimal"/>
      <w:lvlText w:val="%4."/>
      <w:lvlJc w:val="left"/>
      <w:pPr>
        <w:ind w:left="2880" w:hanging="360"/>
      </w:pPr>
    </w:lvl>
    <w:lvl w:ilvl="4" w:tplc="39908423" w:tentative="1">
      <w:start w:val="1"/>
      <w:numFmt w:val="lowerLetter"/>
      <w:lvlText w:val="%5."/>
      <w:lvlJc w:val="left"/>
      <w:pPr>
        <w:ind w:left="3600" w:hanging="360"/>
      </w:pPr>
    </w:lvl>
    <w:lvl w:ilvl="5" w:tplc="39908423" w:tentative="1">
      <w:start w:val="1"/>
      <w:numFmt w:val="lowerRoman"/>
      <w:lvlText w:val="%6."/>
      <w:lvlJc w:val="right"/>
      <w:pPr>
        <w:ind w:left="4320" w:hanging="180"/>
      </w:pPr>
    </w:lvl>
    <w:lvl w:ilvl="6" w:tplc="39908423" w:tentative="1">
      <w:start w:val="1"/>
      <w:numFmt w:val="decimal"/>
      <w:lvlText w:val="%7."/>
      <w:lvlJc w:val="left"/>
      <w:pPr>
        <w:ind w:left="5040" w:hanging="360"/>
      </w:pPr>
    </w:lvl>
    <w:lvl w:ilvl="7" w:tplc="39908423" w:tentative="1">
      <w:start w:val="1"/>
      <w:numFmt w:val="lowerLetter"/>
      <w:lvlText w:val="%8."/>
      <w:lvlJc w:val="left"/>
      <w:pPr>
        <w:ind w:left="5760" w:hanging="360"/>
      </w:pPr>
    </w:lvl>
    <w:lvl w:ilvl="8" w:tplc="399084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3">
    <w:multiLevelType w:val="hybridMultilevel"/>
    <w:lvl w:ilvl="0" w:tplc="16592148">
      <w:start w:val="1"/>
      <w:numFmt w:val="decimal"/>
      <w:lvlText w:val="%1."/>
      <w:lvlJc w:val="left"/>
      <w:pPr>
        <w:ind w:left="720" w:hanging="360"/>
      </w:pPr>
    </w:lvl>
    <w:lvl w:ilvl="1" w:tplc="16592148" w:tentative="1">
      <w:start w:val="1"/>
      <w:numFmt w:val="lowerLetter"/>
      <w:lvlText w:val="%2."/>
      <w:lvlJc w:val="left"/>
      <w:pPr>
        <w:ind w:left="1440" w:hanging="360"/>
      </w:pPr>
    </w:lvl>
    <w:lvl w:ilvl="2" w:tplc="16592148" w:tentative="1">
      <w:start w:val="1"/>
      <w:numFmt w:val="lowerRoman"/>
      <w:lvlText w:val="%3."/>
      <w:lvlJc w:val="right"/>
      <w:pPr>
        <w:ind w:left="2160" w:hanging="180"/>
      </w:pPr>
    </w:lvl>
    <w:lvl w:ilvl="3" w:tplc="16592148" w:tentative="1">
      <w:start w:val="1"/>
      <w:numFmt w:val="decimal"/>
      <w:lvlText w:val="%4."/>
      <w:lvlJc w:val="left"/>
      <w:pPr>
        <w:ind w:left="2880" w:hanging="360"/>
      </w:pPr>
    </w:lvl>
    <w:lvl w:ilvl="4" w:tplc="16592148" w:tentative="1">
      <w:start w:val="1"/>
      <w:numFmt w:val="lowerLetter"/>
      <w:lvlText w:val="%5."/>
      <w:lvlJc w:val="left"/>
      <w:pPr>
        <w:ind w:left="3600" w:hanging="360"/>
      </w:pPr>
    </w:lvl>
    <w:lvl w:ilvl="5" w:tplc="16592148" w:tentative="1">
      <w:start w:val="1"/>
      <w:numFmt w:val="lowerRoman"/>
      <w:lvlText w:val="%6."/>
      <w:lvlJc w:val="right"/>
      <w:pPr>
        <w:ind w:left="4320" w:hanging="180"/>
      </w:pPr>
    </w:lvl>
    <w:lvl w:ilvl="6" w:tplc="16592148" w:tentative="1">
      <w:start w:val="1"/>
      <w:numFmt w:val="decimal"/>
      <w:lvlText w:val="%7."/>
      <w:lvlJc w:val="left"/>
      <w:pPr>
        <w:ind w:left="5040" w:hanging="360"/>
      </w:pPr>
    </w:lvl>
    <w:lvl w:ilvl="7" w:tplc="16592148" w:tentative="1">
      <w:start w:val="1"/>
      <w:numFmt w:val="lowerLetter"/>
      <w:lvlText w:val="%8."/>
      <w:lvlJc w:val="left"/>
      <w:pPr>
        <w:ind w:left="5760" w:hanging="360"/>
      </w:pPr>
    </w:lvl>
    <w:lvl w:ilvl="8" w:tplc="16592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2">
    <w:multiLevelType w:val="hybridMultilevel"/>
    <w:lvl w:ilvl="0" w:tplc="35368049">
      <w:start w:val="1"/>
      <w:numFmt w:val="decimal"/>
      <w:lvlText w:val="%1."/>
      <w:lvlJc w:val="left"/>
      <w:pPr>
        <w:ind w:left="720" w:hanging="360"/>
      </w:pPr>
    </w:lvl>
    <w:lvl w:ilvl="1" w:tplc="35368049" w:tentative="1">
      <w:start w:val="1"/>
      <w:numFmt w:val="lowerLetter"/>
      <w:lvlText w:val="%2."/>
      <w:lvlJc w:val="left"/>
      <w:pPr>
        <w:ind w:left="1440" w:hanging="360"/>
      </w:pPr>
    </w:lvl>
    <w:lvl w:ilvl="2" w:tplc="35368049" w:tentative="1">
      <w:start w:val="1"/>
      <w:numFmt w:val="lowerRoman"/>
      <w:lvlText w:val="%3."/>
      <w:lvlJc w:val="right"/>
      <w:pPr>
        <w:ind w:left="2160" w:hanging="180"/>
      </w:pPr>
    </w:lvl>
    <w:lvl w:ilvl="3" w:tplc="35368049" w:tentative="1">
      <w:start w:val="1"/>
      <w:numFmt w:val="decimal"/>
      <w:lvlText w:val="%4."/>
      <w:lvlJc w:val="left"/>
      <w:pPr>
        <w:ind w:left="2880" w:hanging="360"/>
      </w:pPr>
    </w:lvl>
    <w:lvl w:ilvl="4" w:tplc="35368049" w:tentative="1">
      <w:start w:val="1"/>
      <w:numFmt w:val="lowerLetter"/>
      <w:lvlText w:val="%5."/>
      <w:lvlJc w:val="left"/>
      <w:pPr>
        <w:ind w:left="3600" w:hanging="360"/>
      </w:pPr>
    </w:lvl>
    <w:lvl w:ilvl="5" w:tplc="35368049" w:tentative="1">
      <w:start w:val="1"/>
      <w:numFmt w:val="lowerRoman"/>
      <w:lvlText w:val="%6."/>
      <w:lvlJc w:val="right"/>
      <w:pPr>
        <w:ind w:left="4320" w:hanging="180"/>
      </w:pPr>
    </w:lvl>
    <w:lvl w:ilvl="6" w:tplc="35368049" w:tentative="1">
      <w:start w:val="1"/>
      <w:numFmt w:val="decimal"/>
      <w:lvlText w:val="%7."/>
      <w:lvlJc w:val="left"/>
      <w:pPr>
        <w:ind w:left="5040" w:hanging="360"/>
      </w:pPr>
    </w:lvl>
    <w:lvl w:ilvl="7" w:tplc="35368049" w:tentative="1">
      <w:start w:val="1"/>
      <w:numFmt w:val="lowerLetter"/>
      <w:lvlText w:val="%8."/>
      <w:lvlJc w:val="left"/>
      <w:pPr>
        <w:ind w:left="5760" w:hanging="360"/>
      </w:pPr>
    </w:lvl>
    <w:lvl w:ilvl="8" w:tplc="353680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1">
    <w:multiLevelType w:val="hybridMultilevel"/>
    <w:lvl w:ilvl="0" w:tplc="57504884">
      <w:start w:val="1"/>
      <w:numFmt w:val="decimal"/>
      <w:lvlText w:val="%1."/>
      <w:lvlJc w:val="left"/>
      <w:pPr>
        <w:ind w:left="720" w:hanging="360"/>
      </w:pPr>
    </w:lvl>
    <w:lvl w:ilvl="1" w:tplc="57504884" w:tentative="1">
      <w:start w:val="1"/>
      <w:numFmt w:val="lowerLetter"/>
      <w:lvlText w:val="%2."/>
      <w:lvlJc w:val="left"/>
      <w:pPr>
        <w:ind w:left="1440" w:hanging="360"/>
      </w:pPr>
    </w:lvl>
    <w:lvl w:ilvl="2" w:tplc="57504884" w:tentative="1">
      <w:start w:val="1"/>
      <w:numFmt w:val="lowerRoman"/>
      <w:lvlText w:val="%3."/>
      <w:lvlJc w:val="right"/>
      <w:pPr>
        <w:ind w:left="2160" w:hanging="180"/>
      </w:pPr>
    </w:lvl>
    <w:lvl w:ilvl="3" w:tplc="57504884" w:tentative="1">
      <w:start w:val="1"/>
      <w:numFmt w:val="decimal"/>
      <w:lvlText w:val="%4."/>
      <w:lvlJc w:val="left"/>
      <w:pPr>
        <w:ind w:left="2880" w:hanging="360"/>
      </w:pPr>
    </w:lvl>
    <w:lvl w:ilvl="4" w:tplc="57504884" w:tentative="1">
      <w:start w:val="1"/>
      <w:numFmt w:val="lowerLetter"/>
      <w:lvlText w:val="%5."/>
      <w:lvlJc w:val="left"/>
      <w:pPr>
        <w:ind w:left="3600" w:hanging="360"/>
      </w:pPr>
    </w:lvl>
    <w:lvl w:ilvl="5" w:tplc="57504884" w:tentative="1">
      <w:start w:val="1"/>
      <w:numFmt w:val="lowerRoman"/>
      <w:lvlText w:val="%6."/>
      <w:lvlJc w:val="right"/>
      <w:pPr>
        <w:ind w:left="4320" w:hanging="180"/>
      </w:pPr>
    </w:lvl>
    <w:lvl w:ilvl="6" w:tplc="57504884" w:tentative="1">
      <w:start w:val="1"/>
      <w:numFmt w:val="decimal"/>
      <w:lvlText w:val="%7."/>
      <w:lvlJc w:val="left"/>
      <w:pPr>
        <w:ind w:left="5040" w:hanging="360"/>
      </w:pPr>
    </w:lvl>
    <w:lvl w:ilvl="7" w:tplc="57504884" w:tentative="1">
      <w:start w:val="1"/>
      <w:numFmt w:val="lowerLetter"/>
      <w:lvlText w:val="%8."/>
      <w:lvlJc w:val="left"/>
      <w:pPr>
        <w:ind w:left="5760" w:hanging="360"/>
      </w:pPr>
    </w:lvl>
    <w:lvl w:ilvl="8" w:tplc="575048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0">
    <w:multiLevelType w:val="hybridMultilevel"/>
    <w:lvl w:ilvl="0" w:tplc="39965328">
      <w:start w:val="1"/>
      <w:numFmt w:val="decimal"/>
      <w:lvlText w:val="%1."/>
      <w:lvlJc w:val="left"/>
      <w:pPr>
        <w:ind w:left="720" w:hanging="360"/>
      </w:pPr>
    </w:lvl>
    <w:lvl w:ilvl="1" w:tplc="39965328" w:tentative="1">
      <w:start w:val="1"/>
      <w:numFmt w:val="lowerLetter"/>
      <w:lvlText w:val="%2."/>
      <w:lvlJc w:val="left"/>
      <w:pPr>
        <w:ind w:left="1440" w:hanging="360"/>
      </w:pPr>
    </w:lvl>
    <w:lvl w:ilvl="2" w:tplc="39965328" w:tentative="1">
      <w:start w:val="1"/>
      <w:numFmt w:val="lowerRoman"/>
      <w:lvlText w:val="%3."/>
      <w:lvlJc w:val="right"/>
      <w:pPr>
        <w:ind w:left="2160" w:hanging="180"/>
      </w:pPr>
    </w:lvl>
    <w:lvl w:ilvl="3" w:tplc="39965328" w:tentative="1">
      <w:start w:val="1"/>
      <w:numFmt w:val="decimal"/>
      <w:lvlText w:val="%4."/>
      <w:lvlJc w:val="left"/>
      <w:pPr>
        <w:ind w:left="2880" w:hanging="360"/>
      </w:pPr>
    </w:lvl>
    <w:lvl w:ilvl="4" w:tplc="39965328" w:tentative="1">
      <w:start w:val="1"/>
      <w:numFmt w:val="lowerLetter"/>
      <w:lvlText w:val="%5."/>
      <w:lvlJc w:val="left"/>
      <w:pPr>
        <w:ind w:left="3600" w:hanging="360"/>
      </w:pPr>
    </w:lvl>
    <w:lvl w:ilvl="5" w:tplc="39965328" w:tentative="1">
      <w:start w:val="1"/>
      <w:numFmt w:val="lowerRoman"/>
      <w:lvlText w:val="%6."/>
      <w:lvlJc w:val="right"/>
      <w:pPr>
        <w:ind w:left="4320" w:hanging="180"/>
      </w:pPr>
    </w:lvl>
    <w:lvl w:ilvl="6" w:tplc="39965328" w:tentative="1">
      <w:start w:val="1"/>
      <w:numFmt w:val="decimal"/>
      <w:lvlText w:val="%7."/>
      <w:lvlJc w:val="left"/>
      <w:pPr>
        <w:ind w:left="5040" w:hanging="360"/>
      </w:pPr>
    </w:lvl>
    <w:lvl w:ilvl="7" w:tplc="39965328" w:tentative="1">
      <w:start w:val="1"/>
      <w:numFmt w:val="lowerLetter"/>
      <w:lvlText w:val="%8."/>
      <w:lvlJc w:val="left"/>
      <w:pPr>
        <w:ind w:left="5760" w:hanging="360"/>
      </w:pPr>
    </w:lvl>
    <w:lvl w:ilvl="8" w:tplc="39965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9">
    <w:multiLevelType w:val="hybridMultilevel"/>
    <w:lvl w:ilvl="0" w:tplc="11300292">
      <w:start w:val="1"/>
      <w:numFmt w:val="decimal"/>
      <w:lvlText w:val="%1."/>
      <w:lvlJc w:val="left"/>
      <w:pPr>
        <w:ind w:left="720" w:hanging="360"/>
      </w:pPr>
    </w:lvl>
    <w:lvl w:ilvl="1" w:tplc="11300292" w:tentative="1">
      <w:start w:val="1"/>
      <w:numFmt w:val="lowerLetter"/>
      <w:lvlText w:val="%2."/>
      <w:lvlJc w:val="left"/>
      <w:pPr>
        <w:ind w:left="1440" w:hanging="360"/>
      </w:pPr>
    </w:lvl>
    <w:lvl w:ilvl="2" w:tplc="11300292" w:tentative="1">
      <w:start w:val="1"/>
      <w:numFmt w:val="lowerRoman"/>
      <w:lvlText w:val="%3."/>
      <w:lvlJc w:val="right"/>
      <w:pPr>
        <w:ind w:left="2160" w:hanging="180"/>
      </w:pPr>
    </w:lvl>
    <w:lvl w:ilvl="3" w:tplc="11300292" w:tentative="1">
      <w:start w:val="1"/>
      <w:numFmt w:val="decimal"/>
      <w:lvlText w:val="%4."/>
      <w:lvlJc w:val="left"/>
      <w:pPr>
        <w:ind w:left="2880" w:hanging="360"/>
      </w:pPr>
    </w:lvl>
    <w:lvl w:ilvl="4" w:tplc="11300292" w:tentative="1">
      <w:start w:val="1"/>
      <w:numFmt w:val="lowerLetter"/>
      <w:lvlText w:val="%5."/>
      <w:lvlJc w:val="left"/>
      <w:pPr>
        <w:ind w:left="3600" w:hanging="360"/>
      </w:pPr>
    </w:lvl>
    <w:lvl w:ilvl="5" w:tplc="11300292" w:tentative="1">
      <w:start w:val="1"/>
      <w:numFmt w:val="lowerRoman"/>
      <w:lvlText w:val="%6."/>
      <w:lvlJc w:val="right"/>
      <w:pPr>
        <w:ind w:left="4320" w:hanging="180"/>
      </w:pPr>
    </w:lvl>
    <w:lvl w:ilvl="6" w:tplc="11300292" w:tentative="1">
      <w:start w:val="1"/>
      <w:numFmt w:val="decimal"/>
      <w:lvlText w:val="%7."/>
      <w:lvlJc w:val="left"/>
      <w:pPr>
        <w:ind w:left="5040" w:hanging="360"/>
      </w:pPr>
    </w:lvl>
    <w:lvl w:ilvl="7" w:tplc="11300292" w:tentative="1">
      <w:start w:val="1"/>
      <w:numFmt w:val="lowerLetter"/>
      <w:lvlText w:val="%8."/>
      <w:lvlJc w:val="left"/>
      <w:pPr>
        <w:ind w:left="5760" w:hanging="360"/>
      </w:pPr>
    </w:lvl>
    <w:lvl w:ilvl="8" w:tplc="11300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8">
    <w:multiLevelType w:val="hybridMultilevel"/>
    <w:lvl w:ilvl="0" w:tplc="12421536">
      <w:start w:val="1"/>
      <w:numFmt w:val="decimal"/>
      <w:lvlText w:val="%1."/>
      <w:lvlJc w:val="left"/>
      <w:pPr>
        <w:ind w:left="720" w:hanging="360"/>
      </w:pPr>
    </w:lvl>
    <w:lvl w:ilvl="1" w:tplc="12421536" w:tentative="1">
      <w:start w:val="1"/>
      <w:numFmt w:val="lowerLetter"/>
      <w:lvlText w:val="%2."/>
      <w:lvlJc w:val="left"/>
      <w:pPr>
        <w:ind w:left="1440" w:hanging="360"/>
      </w:pPr>
    </w:lvl>
    <w:lvl w:ilvl="2" w:tplc="12421536" w:tentative="1">
      <w:start w:val="1"/>
      <w:numFmt w:val="lowerRoman"/>
      <w:lvlText w:val="%3."/>
      <w:lvlJc w:val="right"/>
      <w:pPr>
        <w:ind w:left="2160" w:hanging="180"/>
      </w:pPr>
    </w:lvl>
    <w:lvl w:ilvl="3" w:tplc="12421536" w:tentative="1">
      <w:start w:val="1"/>
      <w:numFmt w:val="decimal"/>
      <w:lvlText w:val="%4."/>
      <w:lvlJc w:val="left"/>
      <w:pPr>
        <w:ind w:left="2880" w:hanging="360"/>
      </w:pPr>
    </w:lvl>
    <w:lvl w:ilvl="4" w:tplc="12421536" w:tentative="1">
      <w:start w:val="1"/>
      <w:numFmt w:val="lowerLetter"/>
      <w:lvlText w:val="%5."/>
      <w:lvlJc w:val="left"/>
      <w:pPr>
        <w:ind w:left="3600" w:hanging="360"/>
      </w:pPr>
    </w:lvl>
    <w:lvl w:ilvl="5" w:tplc="12421536" w:tentative="1">
      <w:start w:val="1"/>
      <w:numFmt w:val="lowerRoman"/>
      <w:lvlText w:val="%6."/>
      <w:lvlJc w:val="right"/>
      <w:pPr>
        <w:ind w:left="4320" w:hanging="180"/>
      </w:pPr>
    </w:lvl>
    <w:lvl w:ilvl="6" w:tplc="12421536" w:tentative="1">
      <w:start w:val="1"/>
      <w:numFmt w:val="decimal"/>
      <w:lvlText w:val="%7."/>
      <w:lvlJc w:val="left"/>
      <w:pPr>
        <w:ind w:left="5040" w:hanging="360"/>
      </w:pPr>
    </w:lvl>
    <w:lvl w:ilvl="7" w:tplc="12421536" w:tentative="1">
      <w:start w:val="1"/>
      <w:numFmt w:val="lowerLetter"/>
      <w:lvlText w:val="%8."/>
      <w:lvlJc w:val="left"/>
      <w:pPr>
        <w:ind w:left="5760" w:hanging="360"/>
      </w:pPr>
    </w:lvl>
    <w:lvl w:ilvl="8" w:tplc="124215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7">
    <w:multiLevelType w:val="hybridMultilevel"/>
    <w:lvl w:ilvl="0" w:tplc="24702067">
      <w:start w:val="1"/>
      <w:numFmt w:val="decimal"/>
      <w:lvlText w:val="%1."/>
      <w:lvlJc w:val="left"/>
      <w:pPr>
        <w:ind w:left="720" w:hanging="360"/>
      </w:pPr>
    </w:lvl>
    <w:lvl w:ilvl="1" w:tplc="24702067" w:tentative="1">
      <w:start w:val="1"/>
      <w:numFmt w:val="lowerLetter"/>
      <w:lvlText w:val="%2."/>
      <w:lvlJc w:val="left"/>
      <w:pPr>
        <w:ind w:left="1440" w:hanging="360"/>
      </w:pPr>
    </w:lvl>
    <w:lvl w:ilvl="2" w:tplc="24702067" w:tentative="1">
      <w:start w:val="1"/>
      <w:numFmt w:val="lowerRoman"/>
      <w:lvlText w:val="%3."/>
      <w:lvlJc w:val="right"/>
      <w:pPr>
        <w:ind w:left="2160" w:hanging="180"/>
      </w:pPr>
    </w:lvl>
    <w:lvl w:ilvl="3" w:tplc="24702067" w:tentative="1">
      <w:start w:val="1"/>
      <w:numFmt w:val="decimal"/>
      <w:lvlText w:val="%4."/>
      <w:lvlJc w:val="left"/>
      <w:pPr>
        <w:ind w:left="2880" w:hanging="360"/>
      </w:pPr>
    </w:lvl>
    <w:lvl w:ilvl="4" w:tplc="24702067" w:tentative="1">
      <w:start w:val="1"/>
      <w:numFmt w:val="lowerLetter"/>
      <w:lvlText w:val="%5."/>
      <w:lvlJc w:val="left"/>
      <w:pPr>
        <w:ind w:left="3600" w:hanging="360"/>
      </w:pPr>
    </w:lvl>
    <w:lvl w:ilvl="5" w:tplc="24702067" w:tentative="1">
      <w:start w:val="1"/>
      <w:numFmt w:val="lowerRoman"/>
      <w:lvlText w:val="%6."/>
      <w:lvlJc w:val="right"/>
      <w:pPr>
        <w:ind w:left="4320" w:hanging="180"/>
      </w:pPr>
    </w:lvl>
    <w:lvl w:ilvl="6" w:tplc="24702067" w:tentative="1">
      <w:start w:val="1"/>
      <w:numFmt w:val="decimal"/>
      <w:lvlText w:val="%7."/>
      <w:lvlJc w:val="left"/>
      <w:pPr>
        <w:ind w:left="5040" w:hanging="360"/>
      </w:pPr>
    </w:lvl>
    <w:lvl w:ilvl="7" w:tplc="24702067" w:tentative="1">
      <w:start w:val="1"/>
      <w:numFmt w:val="lowerLetter"/>
      <w:lvlText w:val="%8."/>
      <w:lvlJc w:val="left"/>
      <w:pPr>
        <w:ind w:left="5760" w:hanging="360"/>
      </w:pPr>
    </w:lvl>
    <w:lvl w:ilvl="8" w:tplc="247020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6">
    <w:multiLevelType w:val="hybridMultilevel"/>
    <w:lvl w:ilvl="0" w:tplc="87088547">
      <w:start w:val="1"/>
      <w:numFmt w:val="decimal"/>
      <w:lvlText w:val="%1."/>
      <w:lvlJc w:val="left"/>
      <w:pPr>
        <w:ind w:left="720" w:hanging="360"/>
      </w:pPr>
    </w:lvl>
    <w:lvl w:ilvl="1" w:tplc="87088547" w:tentative="1">
      <w:start w:val="1"/>
      <w:numFmt w:val="lowerLetter"/>
      <w:lvlText w:val="%2."/>
      <w:lvlJc w:val="left"/>
      <w:pPr>
        <w:ind w:left="1440" w:hanging="360"/>
      </w:pPr>
    </w:lvl>
    <w:lvl w:ilvl="2" w:tplc="87088547" w:tentative="1">
      <w:start w:val="1"/>
      <w:numFmt w:val="lowerRoman"/>
      <w:lvlText w:val="%3."/>
      <w:lvlJc w:val="right"/>
      <w:pPr>
        <w:ind w:left="2160" w:hanging="180"/>
      </w:pPr>
    </w:lvl>
    <w:lvl w:ilvl="3" w:tplc="87088547" w:tentative="1">
      <w:start w:val="1"/>
      <w:numFmt w:val="decimal"/>
      <w:lvlText w:val="%4."/>
      <w:lvlJc w:val="left"/>
      <w:pPr>
        <w:ind w:left="2880" w:hanging="360"/>
      </w:pPr>
    </w:lvl>
    <w:lvl w:ilvl="4" w:tplc="87088547" w:tentative="1">
      <w:start w:val="1"/>
      <w:numFmt w:val="lowerLetter"/>
      <w:lvlText w:val="%5."/>
      <w:lvlJc w:val="left"/>
      <w:pPr>
        <w:ind w:left="3600" w:hanging="360"/>
      </w:pPr>
    </w:lvl>
    <w:lvl w:ilvl="5" w:tplc="87088547" w:tentative="1">
      <w:start w:val="1"/>
      <w:numFmt w:val="lowerRoman"/>
      <w:lvlText w:val="%6."/>
      <w:lvlJc w:val="right"/>
      <w:pPr>
        <w:ind w:left="4320" w:hanging="180"/>
      </w:pPr>
    </w:lvl>
    <w:lvl w:ilvl="6" w:tplc="87088547" w:tentative="1">
      <w:start w:val="1"/>
      <w:numFmt w:val="decimal"/>
      <w:lvlText w:val="%7."/>
      <w:lvlJc w:val="left"/>
      <w:pPr>
        <w:ind w:left="5040" w:hanging="360"/>
      </w:pPr>
    </w:lvl>
    <w:lvl w:ilvl="7" w:tplc="87088547" w:tentative="1">
      <w:start w:val="1"/>
      <w:numFmt w:val="lowerLetter"/>
      <w:lvlText w:val="%8."/>
      <w:lvlJc w:val="left"/>
      <w:pPr>
        <w:ind w:left="5760" w:hanging="360"/>
      </w:pPr>
    </w:lvl>
    <w:lvl w:ilvl="8" w:tplc="870885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5">
    <w:multiLevelType w:val="hybridMultilevel"/>
    <w:lvl w:ilvl="0" w:tplc="79391116">
      <w:start w:val="1"/>
      <w:numFmt w:val="decimal"/>
      <w:lvlText w:val="%1."/>
      <w:lvlJc w:val="left"/>
      <w:pPr>
        <w:ind w:left="720" w:hanging="360"/>
      </w:pPr>
    </w:lvl>
    <w:lvl w:ilvl="1" w:tplc="79391116" w:tentative="1">
      <w:start w:val="1"/>
      <w:numFmt w:val="lowerLetter"/>
      <w:lvlText w:val="%2."/>
      <w:lvlJc w:val="left"/>
      <w:pPr>
        <w:ind w:left="1440" w:hanging="360"/>
      </w:pPr>
    </w:lvl>
    <w:lvl w:ilvl="2" w:tplc="79391116" w:tentative="1">
      <w:start w:val="1"/>
      <w:numFmt w:val="lowerRoman"/>
      <w:lvlText w:val="%3."/>
      <w:lvlJc w:val="right"/>
      <w:pPr>
        <w:ind w:left="2160" w:hanging="180"/>
      </w:pPr>
    </w:lvl>
    <w:lvl w:ilvl="3" w:tplc="79391116" w:tentative="1">
      <w:start w:val="1"/>
      <w:numFmt w:val="decimal"/>
      <w:lvlText w:val="%4."/>
      <w:lvlJc w:val="left"/>
      <w:pPr>
        <w:ind w:left="2880" w:hanging="360"/>
      </w:pPr>
    </w:lvl>
    <w:lvl w:ilvl="4" w:tplc="79391116" w:tentative="1">
      <w:start w:val="1"/>
      <w:numFmt w:val="lowerLetter"/>
      <w:lvlText w:val="%5."/>
      <w:lvlJc w:val="left"/>
      <w:pPr>
        <w:ind w:left="3600" w:hanging="360"/>
      </w:pPr>
    </w:lvl>
    <w:lvl w:ilvl="5" w:tplc="79391116" w:tentative="1">
      <w:start w:val="1"/>
      <w:numFmt w:val="lowerRoman"/>
      <w:lvlText w:val="%6."/>
      <w:lvlJc w:val="right"/>
      <w:pPr>
        <w:ind w:left="4320" w:hanging="180"/>
      </w:pPr>
    </w:lvl>
    <w:lvl w:ilvl="6" w:tplc="79391116" w:tentative="1">
      <w:start w:val="1"/>
      <w:numFmt w:val="decimal"/>
      <w:lvlText w:val="%7."/>
      <w:lvlJc w:val="left"/>
      <w:pPr>
        <w:ind w:left="5040" w:hanging="360"/>
      </w:pPr>
    </w:lvl>
    <w:lvl w:ilvl="7" w:tplc="79391116" w:tentative="1">
      <w:start w:val="1"/>
      <w:numFmt w:val="lowerLetter"/>
      <w:lvlText w:val="%8."/>
      <w:lvlJc w:val="left"/>
      <w:pPr>
        <w:ind w:left="5760" w:hanging="360"/>
      </w:pPr>
    </w:lvl>
    <w:lvl w:ilvl="8" w:tplc="79391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4">
    <w:multiLevelType w:val="hybridMultilevel"/>
    <w:lvl w:ilvl="0" w:tplc="18250481">
      <w:start w:val="1"/>
      <w:numFmt w:val="decimal"/>
      <w:lvlText w:val="%1."/>
      <w:lvlJc w:val="left"/>
      <w:pPr>
        <w:ind w:left="720" w:hanging="360"/>
      </w:pPr>
    </w:lvl>
    <w:lvl w:ilvl="1" w:tplc="18250481" w:tentative="1">
      <w:start w:val="1"/>
      <w:numFmt w:val="lowerLetter"/>
      <w:lvlText w:val="%2."/>
      <w:lvlJc w:val="left"/>
      <w:pPr>
        <w:ind w:left="1440" w:hanging="360"/>
      </w:pPr>
    </w:lvl>
    <w:lvl w:ilvl="2" w:tplc="18250481" w:tentative="1">
      <w:start w:val="1"/>
      <w:numFmt w:val="lowerRoman"/>
      <w:lvlText w:val="%3."/>
      <w:lvlJc w:val="right"/>
      <w:pPr>
        <w:ind w:left="2160" w:hanging="180"/>
      </w:pPr>
    </w:lvl>
    <w:lvl w:ilvl="3" w:tplc="18250481" w:tentative="1">
      <w:start w:val="1"/>
      <w:numFmt w:val="decimal"/>
      <w:lvlText w:val="%4."/>
      <w:lvlJc w:val="left"/>
      <w:pPr>
        <w:ind w:left="2880" w:hanging="360"/>
      </w:pPr>
    </w:lvl>
    <w:lvl w:ilvl="4" w:tplc="18250481" w:tentative="1">
      <w:start w:val="1"/>
      <w:numFmt w:val="lowerLetter"/>
      <w:lvlText w:val="%5."/>
      <w:lvlJc w:val="left"/>
      <w:pPr>
        <w:ind w:left="3600" w:hanging="360"/>
      </w:pPr>
    </w:lvl>
    <w:lvl w:ilvl="5" w:tplc="18250481" w:tentative="1">
      <w:start w:val="1"/>
      <w:numFmt w:val="lowerRoman"/>
      <w:lvlText w:val="%6."/>
      <w:lvlJc w:val="right"/>
      <w:pPr>
        <w:ind w:left="4320" w:hanging="180"/>
      </w:pPr>
    </w:lvl>
    <w:lvl w:ilvl="6" w:tplc="18250481" w:tentative="1">
      <w:start w:val="1"/>
      <w:numFmt w:val="decimal"/>
      <w:lvlText w:val="%7."/>
      <w:lvlJc w:val="left"/>
      <w:pPr>
        <w:ind w:left="5040" w:hanging="360"/>
      </w:pPr>
    </w:lvl>
    <w:lvl w:ilvl="7" w:tplc="18250481" w:tentative="1">
      <w:start w:val="1"/>
      <w:numFmt w:val="lowerLetter"/>
      <w:lvlText w:val="%8."/>
      <w:lvlJc w:val="left"/>
      <w:pPr>
        <w:ind w:left="5760" w:hanging="360"/>
      </w:pPr>
    </w:lvl>
    <w:lvl w:ilvl="8" w:tplc="182504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3">
    <w:multiLevelType w:val="hybridMultilevel"/>
    <w:lvl w:ilvl="0" w:tplc="65344053">
      <w:start w:val="1"/>
      <w:numFmt w:val="decimal"/>
      <w:lvlText w:val="%1."/>
      <w:lvlJc w:val="left"/>
      <w:pPr>
        <w:ind w:left="720" w:hanging="360"/>
      </w:pPr>
    </w:lvl>
    <w:lvl w:ilvl="1" w:tplc="65344053" w:tentative="1">
      <w:start w:val="1"/>
      <w:numFmt w:val="lowerLetter"/>
      <w:lvlText w:val="%2."/>
      <w:lvlJc w:val="left"/>
      <w:pPr>
        <w:ind w:left="1440" w:hanging="360"/>
      </w:pPr>
    </w:lvl>
    <w:lvl w:ilvl="2" w:tplc="65344053" w:tentative="1">
      <w:start w:val="1"/>
      <w:numFmt w:val="lowerRoman"/>
      <w:lvlText w:val="%3."/>
      <w:lvlJc w:val="right"/>
      <w:pPr>
        <w:ind w:left="2160" w:hanging="180"/>
      </w:pPr>
    </w:lvl>
    <w:lvl w:ilvl="3" w:tplc="65344053" w:tentative="1">
      <w:start w:val="1"/>
      <w:numFmt w:val="decimal"/>
      <w:lvlText w:val="%4."/>
      <w:lvlJc w:val="left"/>
      <w:pPr>
        <w:ind w:left="2880" w:hanging="360"/>
      </w:pPr>
    </w:lvl>
    <w:lvl w:ilvl="4" w:tplc="65344053" w:tentative="1">
      <w:start w:val="1"/>
      <w:numFmt w:val="lowerLetter"/>
      <w:lvlText w:val="%5."/>
      <w:lvlJc w:val="left"/>
      <w:pPr>
        <w:ind w:left="3600" w:hanging="360"/>
      </w:pPr>
    </w:lvl>
    <w:lvl w:ilvl="5" w:tplc="65344053" w:tentative="1">
      <w:start w:val="1"/>
      <w:numFmt w:val="lowerRoman"/>
      <w:lvlText w:val="%6."/>
      <w:lvlJc w:val="right"/>
      <w:pPr>
        <w:ind w:left="4320" w:hanging="180"/>
      </w:pPr>
    </w:lvl>
    <w:lvl w:ilvl="6" w:tplc="65344053" w:tentative="1">
      <w:start w:val="1"/>
      <w:numFmt w:val="decimal"/>
      <w:lvlText w:val="%7."/>
      <w:lvlJc w:val="left"/>
      <w:pPr>
        <w:ind w:left="5040" w:hanging="360"/>
      </w:pPr>
    </w:lvl>
    <w:lvl w:ilvl="7" w:tplc="65344053" w:tentative="1">
      <w:start w:val="1"/>
      <w:numFmt w:val="lowerLetter"/>
      <w:lvlText w:val="%8."/>
      <w:lvlJc w:val="left"/>
      <w:pPr>
        <w:ind w:left="5760" w:hanging="360"/>
      </w:pPr>
    </w:lvl>
    <w:lvl w:ilvl="8" w:tplc="65344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2">
    <w:multiLevelType w:val="hybridMultilevel"/>
    <w:lvl w:ilvl="0" w:tplc="77634542">
      <w:start w:val="1"/>
      <w:numFmt w:val="decimal"/>
      <w:lvlText w:val="%1."/>
      <w:lvlJc w:val="left"/>
      <w:pPr>
        <w:ind w:left="720" w:hanging="360"/>
      </w:pPr>
    </w:lvl>
    <w:lvl w:ilvl="1" w:tplc="77634542" w:tentative="1">
      <w:start w:val="1"/>
      <w:numFmt w:val="lowerLetter"/>
      <w:lvlText w:val="%2."/>
      <w:lvlJc w:val="left"/>
      <w:pPr>
        <w:ind w:left="1440" w:hanging="360"/>
      </w:pPr>
    </w:lvl>
    <w:lvl w:ilvl="2" w:tplc="77634542" w:tentative="1">
      <w:start w:val="1"/>
      <w:numFmt w:val="lowerRoman"/>
      <w:lvlText w:val="%3."/>
      <w:lvlJc w:val="right"/>
      <w:pPr>
        <w:ind w:left="2160" w:hanging="180"/>
      </w:pPr>
    </w:lvl>
    <w:lvl w:ilvl="3" w:tplc="77634542" w:tentative="1">
      <w:start w:val="1"/>
      <w:numFmt w:val="decimal"/>
      <w:lvlText w:val="%4."/>
      <w:lvlJc w:val="left"/>
      <w:pPr>
        <w:ind w:left="2880" w:hanging="360"/>
      </w:pPr>
    </w:lvl>
    <w:lvl w:ilvl="4" w:tplc="77634542" w:tentative="1">
      <w:start w:val="1"/>
      <w:numFmt w:val="lowerLetter"/>
      <w:lvlText w:val="%5."/>
      <w:lvlJc w:val="left"/>
      <w:pPr>
        <w:ind w:left="3600" w:hanging="360"/>
      </w:pPr>
    </w:lvl>
    <w:lvl w:ilvl="5" w:tplc="77634542" w:tentative="1">
      <w:start w:val="1"/>
      <w:numFmt w:val="lowerRoman"/>
      <w:lvlText w:val="%6."/>
      <w:lvlJc w:val="right"/>
      <w:pPr>
        <w:ind w:left="4320" w:hanging="180"/>
      </w:pPr>
    </w:lvl>
    <w:lvl w:ilvl="6" w:tplc="77634542" w:tentative="1">
      <w:start w:val="1"/>
      <w:numFmt w:val="decimal"/>
      <w:lvlText w:val="%7."/>
      <w:lvlJc w:val="left"/>
      <w:pPr>
        <w:ind w:left="5040" w:hanging="360"/>
      </w:pPr>
    </w:lvl>
    <w:lvl w:ilvl="7" w:tplc="77634542" w:tentative="1">
      <w:start w:val="1"/>
      <w:numFmt w:val="lowerLetter"/>
      <w:lvlText w:val="%8."/>
      <w:lvlJc w:val="left"/>
      <w:pPr>
        <w:ind w:left="5760" w:hanging="360"/>
      </w:pPr>
    </w:lvl>
    <w:lvl w:ilvl="8" w:tplc="77634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1">
    <w:multiLevelType w:val="hybridMultilevel"/>
    <w:lvl w:ilvl="0" w:tplc="29092588">
      <w:start w:val="1"/>
      <w:numFmt w:val="decimal"/>
      <w:lvlText w:val="%1."/>
      <w:lvlJc w:val="left"/>
      <w:pPr>
        <w:ind w:left="720" w:hanging="360"/>
      </w:pPr>
    </w:lvl>
    <w:lvl w:ilvl="1" w:tplc="29092588" w:tentative="1">
      <w:start w:val="1"/>
      <w:numFmt w:val="lowerLetter"/>
      <w:lvlText w:val="%2."/>
      <w:lvlJc w:val="left"/>
      <w:pPr>
        <w:ind w:left="1440" w:hanging="360"/>
      </w:pPr>
    </w:lvl>
    <w:lvl w:ilvl="2" w:tplc="29092588" w:tentative="1">
      <w:start w:val="1"/>
      <w:numFmt w:val="lowerRoman"/>
      <w:lvlText w:val="%3."/>
      <w:lvlJc w:val="right"/>
      <w:pPr>
        <w:ind w:left="2160" w:hanging="180"/>
      </w:pPr>
    </w:lvl>
    <w:lvl w:ilvl="3" w:tplc="29092588" w:tentative="1">
      <w:start w:val="1"/>
      <w:numFmt w:val="decimal"/>
      <w:lvlText w:val="%4."/>
      <w:lvlJc w:val="left"/>
      <w:pPr>
        <w:ind w:left="2880" w:hanging="360"/>
      </w:pPr>
    </w:lvl>
    <w:lvl w:ilvl="4" w:tplc="29092588" w:tentative="1">
      <w:start w:val="1"/>
      <w:numFmt w:val="lowerLetter"/>
      <w:lvlText w:val="%5."/>
      <w:lvlJc w:val="left"/>
      <w:pPr>
        <w:ind w:left="3600" w:hanging="360"/>
      </w:pPr>
    </w:lvl>
    <w:lvl w:ilvl="5" w:tplc="29092588" w:tentative="1">
      <w:start w:val="1"/>
      <w:numFmt w:val="lowerRoman"/>
      <w:lvlText w:val="%6."/>
      <w:lvlJc w:val="right"/>
      <w:pPr>
        <w:ind w:left="4320" w:hanging="180"/>
      </w:pPr>
    </w:lvl>
    <w:lvl w:ilvl="6" w:tplc="29092588" w:tentative="1">
      <w:start w:val="1"/>
      <w:numFmt w:val="decimal"/>
      <w:lvlText w:val="%7."/>
      <w:lvlJc w:val="left"/>
      <w:pPr>
        <w:ind w:left="5040" w:hanging="360"/>
      </w:pPr>
    </w:lvl>
    <w:lvl w:ilvl="7" w:tplc="29092588" w:tentative="1">
      <w:start w:val="1"/>
      <w:numFmt w:val="lowerLetter"/>
      <w:lvlText w:val="%8."/>
      <w:lvlJc w:val="left"/>
      <w:pPr>
        <w:ind w:left="5760" w:hanging="360"/>
      </w:pPr>
    </w:lvl>
    <w:lvl w:ilvl="8" w:tplc="290925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0">
    <w:multiLevelType w:val="hybridMultilevel"/>
    <w:lvl w:ilvl="0" w:tplc="19144214">
      <w:start w:val="1"/>
      <w:numFmt w:val="decimal"/>
      <w:lvlText w:val="%1."/>
      <w:lvlJc w:val="left"/>
      <w:pPr>
        <w:ind w:left="720" w:hanging="360"/>
      </w:pPr>
    </w:lvl>
    <w:lvl w:ilvl="1" w:tplc="19144214" w:tentative="1">
      <w:start w:val="1"/>
      <w:numFmt w:val="lowerLetter"/>
      <w:lvlText w:val="%2."/>
      <w:lvlJc w:val="left"/>
      <w:pPr>
        <w:ind w:left="1440" w:hanging="360"/>
      </w:pPr>
    </w:lvl>
    <w:lvl w:ilvl="2" w:tplc="19144214" w:tentative="1">
      <w:start w:val="1"/>
      <w:numFmt w:val="lowerRoman"/>
      <w:lvlText w:val="%3."/>
      <w:lvlJc w:val="right"/>
      <w:pPr>
        <w:ind w:left="2160" w:hanging="180"/>
      </w:pPr>
    </w:lvl>
    <w:lvl w:ilvl="3" w:tplc="19144214" w:tentative="1">
      <w:start w:val="1"/>
      <w:numFmt w:val="decimal"/>
      <w:lvlText w:val="%4."/>
      <w:lvlJc w:val="left"/>
      <w:pPr>
        <w:ind w:left="2880" w:hanging="360"/>
      </w:pPr>
    </w:lvl>
    <w:lvl w:ilvl="4" w:tplc="19144214" w:tentative="1">
      <w:start w:val="1"/>
      <w:numFmt w:val="lowerLetter"/>
      <w:lvlText w:val="%5."/>
      <w:lvlJc w:val="left"/>
      <w:pPr>
        <w:ind w:left="3600" w:hanging="360"/>
      </w:pPr>
    </w:lvl>
    <w:lvl w:ilvl="5" w:tplc="19144214" w:tentative="1">
      <w:start w:val="1"/>
      <w:numFmt w:val="lowerRoman"/>
      <w:lvlText w:val="%6."/>
      <w:lvlJc w:val="right"/>
      <w:pPr>
        <w:ind w:left="4320" w:hanging="180"/>
      </w:pPr>
    </w:lvl>
    <w:lvl w:ilvl="6" w:tplc="19144214" w:tentative="1">
      <w:start w:val="1"/>
      <w:numFmt w:val="decimal"/>
      <w:lvlText w:val="%7."/>
      <w:lvlJc w:val="left"/>
      <w:pPr>
        <w:ind w:left="5040" w:hanging="360"/>
      </w:pPr>
    </w:lvl>
    <w:lvl w:ilvl="7" w:tplc="19144214" w:tentative="1">
      <w:start w:val="1"/>
      <w:numFmt w:val="lowerLetter"/>
      <w:lvlText w:val="%8."/>
      <w:lvlJc w:val="left"/>
      <w:pPr>
        <w:ind w:left="5760" w:hanging="360"/>
      </w:pPr>
    </w:lvl>
    <w:lvl w:ilvl="8" w:tplc="191442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9">
    <w:multiLevelType w:val="hybridMultilevel"/>
    <w:lvl w:ilvl="0" w:tplc="91930982">
      <w:start w:val="1"/>
      <w:numFmt w:val="decimal"/>
      <w:lvlText w:val="%1."/>
      <w:lvlJc w:val="left"/>
      <w:pPr>
        <w:ind w:left="720" w:hanging="360"/>
      </w:pPr>
    </w:lvl>
    <w:lvl w:ilvl="1" w:tplc="91930982" w:tentative="1">
      <w:start w:val="1"/>
      <w:numFmt w:val="lowerLetter"/>
      <w:lvlText w:val="%2."/>
      <w:lvlJc w:val="left"/>
      <w:pPr>
        <w:ind w:left="1440" w:hanging="360"/>
      </w:pPr>
    </w:lvl>
    <w:lvl w:ilvl="2" w:tplc="91930982" w:tentative="1">
      <w:start w:val="1"/>
      <w:numFmt w:val="lowerRoman"/>
      <w:lvlText w:val="%3."/>
      <w:lvlJc w:val="right"/>
      <w:pPr>
        <w:ind w:left="2160" w:hanging="180"/>
      </w:pPr>
    </w:lvl>
    <w:lvl w:ilvl="3" w:tplc="91930982" w:tentative="1">
      <w:start w:val="1"/>
      <w:numFmt w:val="decimal"/>
      <w:lvlText w:val="%4."/>
      <w:lvlJc w:val="left"/>
      <w:pPr>
        <w:ind w:left="2880" w:hanging="360"/>
      </w:pPr>
    </w:lvl>
    <w:lvl w:ilvl="4" w:tplc="91930982" w:tentative="1">
      <w:start w:val="1"/>
      <w:numFmt w:val="lowerLetter"/>
      <w:lvlText w:val="%5."/>
      <w:lvlJc w:val="left"/>
      <w:pPr>
        <w:ind w:left="3600" w:hanging="360"/>
      </w:pPr>
    </w:lvl>
    <w:lvl w:ilvl="5" w:tplc="91930982" w:tentative="1">
      <w:start w:val="1"/>
      <w:numFmt w:val="lowerRoman"/>
      <w:lvlText w:val="%6."/>
      <w:lvlJc w:val="right"/>
      <w:pPr>
        <w:ind w:left="4320" w:hanging="180"/>
      </w:pPr>
    </w:lvl>
    <w:lvl w:ilvl="6" w:tplc="91930982" w:tentative="1">
      <w:start w:val="1"/>
      <w:numFmt w:val="decimal"/>
      <w:lvlText w:val="%7."/>
      <w:lvlJc w:val="left"/>
      <w:pPr>
        <w:ind w:left="5040" w:hanging="360"/>
      </w:pPr>
    </w:lvl>
    <w:lvl w:ilvl="7" w:tplc="91930982" w:tentative="1">
      <w:start w:val="1"/>
      <w:numFmt w:val="lowerLetter"/>
      <w:lvlText w:val="%8."/>
      <w:lvlJc w:val="left"/>
      <w:pPr>
        <w:ind w:left="5760" w:hanging="360"/>
      </w:pPr>
    </w:lvl>
    <w:lvl w:ilvl="8" w:tplc="91930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8">
    <w:multiLevelType w:val="hybridMultilevel"/>
    <w:lvl w:ilvl="0" w:tplc="8571698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798">
    <w:abstractNumId w:val="2798"/>
  </w:num>
  <w:num w:numId="2799">
    <w:abstractNumId w:val="2799"/>
  </w:num>
  <w:num w:numId="2800">
    <w:abstractNumId w:val="2800"/>
  </w:num>
  <w:num w:numId="2801">
    <w:abstractNumId w:val="2801"/>
  </w:num>
  <w:num w:numId="2802">
    <w:abstractNumId w:val="2802"/>
  </w:num>
  <w:num w:numId="2803">
    <w:abstractNumId w:val="2803"/>
  </w:num>
  <w:num w:numId="2804">
    <w:abstractNumId w:val="2804"/>
  </w:num>
  <w:num w:numId="2805">
    <w:abstractNumId w:val="2805"/>
  </w:num>
  <w:num w:numId="2806">
    <w:abstractNumId w:val="2806"/>
  </w:num>
  <w:num w:numId="2807">
    <w:abstractNumId w:val="2807"/>
  </w:num>
  <w:num w:numId="2808">
    <w:abstractNumId w:val="2808"/>
  </w:num>
  <w:num w:numId="2809">
    <w:abstractNumId w:val="2809"/>
  </w:num>
  <w:num w:numId="2810">
    <w:abstractNumId w:val="2810"/>
  </w:num>
  <w:num w:numId="2811">
    <w:abstractNumId w:val="2811"/>
  </w:num>
  <w:num w:numId="2812">
    <w:abstractNumId w:val="2812"/>
  </w:num>
  <w:num w:numId="2813">
    <w:abstractNumId w:val="2813"/>
  </w:num>
  <w:num w:numId="2814">
    <w:abstractNumId w:val="2814"/>
  </w:num>
  <w:num w:numId="2815">
    <w:abstractNumId w:val="2815"/>
  </w:num>
  <w:num w:numId="2816">
    <w:abstractNumId w:val="2816"/>
  </w:num>
  <w:num w:numId="2817">
    <w:abstractNumId w:val="2817"/>
  </w:num>
  <w:num w:numId="2818">
    <w:abstractNumId w:val="2818"/>
  </w:num>
  <w:num w:numId="2819">
    <w:abstractNumId w:val="2819"/>
  </w:num>
  <w:num w:numId="2820">
    <w:abstractNumId w:val="2820"/>
  </w:num>
  <w:num w:numId="2821">
    <w:abstractNumId w:val="2821"/>
  </w:num>
  <w:num w:numId="2822">
    <w:abstractNumId w:val="2822"/>
  </w:num>
  <w:num w:numId="2823">
    <w:abstractNumId w:val="2823"/>
  </w:num>
  <w:num w:numId="2824">
    <w:abstractNumId w:val="2824"/>
  </w:num>
  <w:num w:numId="2825">
    <w:abstractNumId w:val="2825"/>
  </w:num>
  <w:num w:numId="2826">
    <w:abstractNumId w:val="2826"/>
  </w:num>
  <w:num w:numId="2827">
    <w:abstractNumId w:val="2827"/>
  </w:num>
  <w:num w:numId="2828">
    <w:abstractNumId w:val="2828"/>
  </w:num>
  <w:num w:numId="2829">
    <w:abstractNumId w:val="2829"/>
  </w:num>
  <w:num w:numId="2830">
    <w:abstractNumId w:val="2830"/>
  </w:num>
  <w:num w:numId="2831">
    <w:abstractNumId w:val="2831"/>
  </w:num>
  <w:num w:numId="2832">
    <w:abstractNumId w:val="2832"/>
  </w:num>
  <w:num w:numId="2833">
    <w:abstractNumId w:val="2833"/>
  </w:num>
  <w:num w:numId="2834">
    <w:abstractNumId w:val="2834"/>
  </w:num>
  <w:num w:numId="2835">
    <w:abstractNumId w:val="2835"/>
  </w:num>
  <w:num w:numId="2836">
    <w:abstractNumId w:val="2836"/>
  </w:num>
  <w:num w:numId="2837">
    <w:abstractNumId w:val="2837"/>
  </w:num>
  <w:num w:numId="2838">
    <w:abstractNumId w:val="2838"/>
  </w:num>
  <w:num w:numId="2839">
    <w:abstractNumId w:val="2839"/>
  </w:num>
  <w:num w:numId="2840">
    <w:abstractNumId w:val="2840"/>
  </w:num>
  <w:num w:numId="2841">
    <w:abstractNumId w:val="2841"/>
  </w:num>
  <w:num w:numId="2842">
    <w:abstractNumId w:val="2842"/>
  </w:num>
  <w:num w:numId="2843">
    <w:abstractNumId w:val="2843"/>
  </w:num>
  <w:num w:numId="2844">
    <w:abstractNumId w:val="2844"/>
  </w:num>
  <w:num w:numId="2845">
    <w:abstractNumId w:val="2845"/>
  </w:num>
  <w:num w:numId="2846">
    <w:abstractNumId w:val="2846"/>
  </w:num>
  <w:num w:numId="2847">
    <w:abstractNumId w:val="2847"/>
  </w:num>
  <w:num w:numId="2848">
    <w:abstractNumId w:val="2848"/>
  </w:num>
  <w:num w:numId="2849">
    <w:abstractNumId w:val="2849"/>
  </w:num>
  <w:num w:numId="2850">
    <w:abstractNumId w:val="2850"/>
  </w:num>
  <w:num w:numId="2851">
    <w:abstractNumId w:val="2851"/>
  </w:num>
  <w:num w:numId="2852">
    <w:abstractNumId w:val="2852"/>
  </w:num>
  <w:num w:numId="2853">
    <w:abstractNumId w:val="2853"/>
  </w:num>
  <w:num w:numId="2854">
    <w:abstractNumId w:val="2854"/>
  </w:num>
  <w:num w:numId="2855">
    <w:abstractNumId w:val="2855"/>
  </w:num>
  <w:num w:numId="2856">
    <w:abstractNumId w:val="2856"/>
  </w:num>
  <w:num w:numId="2857">
    <w:abstractNumId w:val="2857"/>
  </w:num>
  <w:num w:numId="2858">
    <w:abstractNumId w:val="2858"/>
  </w:num>
  <w:num w:numId="2859">
    <w:abstractNumId w:val="2859"/>
  </w:num>
  <w:num w:numId="2860">
    <w:abstractNumId w:val="2860"/>
  </w:num>
  <w:num w:numId="2861">
    <w:abstractNumId w:val="2861"/>
  </w:num>
  <w:num w:numId="2862">
    <w:abstractNumId w:val="2862"/>
  </w:num>
  <w:num w:numId="2863">
    <w:abstractNumId w:val="2863"/>
  </w:num>
  <w:num w:numId="2864">
    <w:abstractNumId w:val="2864"/>
  </w:num>
  <w:num w:numId="2865">
    <w:abstractNumId w:val="2865"/>
  </w:num>
  <w:num w:numId="2866">
    <w:abstractNumId w:val="2866"/>
  </w:num>
  <w:num w:numId="2867">
    <w:abstractNumId w:val="2867"/>
  </w:num>
  <w:num w:numId="2868">
    <w:abstractNumId w:val="2868"/>
  </w:num>
  <w:num w:numId="2869">
    <w:abstractNumId w:val="2869"/>
  </w:num>
  <w:num w:numId="2870">
    <w:abstractNumId w:val="2870"/>
  </w:num>
  <w:num w:numId="2871">
    <w:abstractNumId w:val="2871"/>
  </w:num>
  <w:num w:numId="2872">
    <w:abstractNumId w:val="2872"/>
  </w:num>
  <w:num w:numId="2873">
    <w:abstractNumId w:val="2873"/>
  </w:num>
  <w:num w:numId="2874">
    <w:abstractNumId w:val="2874"/>
  </w:num>
  <w:num w:numId="2875">
    <w:abstractNumId w:val="2875"/>
  </w:num>
  <w:num w:numId="2876">
    <w:abstractNumId w:val="2876"/>
  </w:num>
  <w:num w:numId="2877">
    <w:abstractNumId w:val="2877"/>
  </w:num>
  <w:num w:numId="2878">
    <w:abstractNumId w:val="2878"/>
  </w:num>
  <w:num w:numId="2879">
    <w:abstractNumId w:val="2879"/>
  </w:num>
  <w:num w:numId="2880">
    <w:abstractNumId w:val="2880"/>
  </w:num>
  <w:num w:numId="2881">
    <w:abstractNumId w:val="2881"/>
  </w:num>
  <w:num w:numId="2882">
    <w:abstractNumId w:val="2882"/>
  </w:num>
  <w:num w:numId="2883">
    <w:abstractNumId w:val="2883"/>
  </w:num>
  <w:num w:numId="2884">
    <w:abstractNumId w:val="2884"/>
  </w:num>
  <w:num w:numId="2885">
    <w:abstractNumId w:val="2885"/>
  </w:num>
  <w:num w:numId="2886">
    <w:abstractNumId w:val="2886"/>
  </w:num>
  <w:num w:numId="2887">
    <w:abstractNumId w:val="2887"/>
  </w:num>
  <w:num w:numId="2888">
    <w:abstractNumId w:val="2888"/>
  </w:num>
  <w:num w:numId="2889">
    <w:abstractNumId w:val="2889"/>
  </w:num>
  <w:num w:numId="2890">
    <w:abstractNumId w:val="2890"/>
  </w:num>
  <w:num w:numId="2891">
    <w:abstractNumId w:val="2891"/>
  </w:num>
  <w:num w:numId="2892">
    <w:abstractNumId w:val="2892"/>
  </w:num>
  <w:num w:numId="2893">
    <w:abstractNumId w:val="2893"/>
  </w:num>
  <w:num w:numId="2894">
    <w:abstractNumId w:val="2894"/>
  </w:num>
  <w:num w:numId="2895">
    <w:abstractNumId w:val="2895"/>
  </w:num>
  <w:num w:numId="2896">
    <w:abstractNumId w:val="2896"/>
  </w:num>
  <w:num w:numId="2897">
    <w:abstractNumId w:val="2897"/>
  </w:num>
  <w:num w:numId="2898">
    <w:abstractNumId w:val="2898"/>
  </w:num>
  <w:num w:numId="2899">
    <w:abstractNumId w:val="2899"/>
  </w:num>
  <w:num w:numId="2900">
    <w:abstractNumId w:val="2900"/>
  </w:num>
  <w:num w:numId="2901">
    <w:abstractNumId w:val="2901"/>
  </w:num>
  <w:num w:numId="2902">
    <w:abstractNumId w:val="2902"/>
  </w:num>
  <w:num w:numId="2903">
    <w:abstractNumId w:val="290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03429032" Type="http://schemas.openxmlformats.org/officeDocument/2006/relationships/comments" Target="comments.xml"/><Relationship Id="rId430591048" Type="http://schemas.microsoft.com/office/2011/relationships/commentsExtended" Target="commentsExtended.xml"/><Relationship Id="rId81975087" Type="http://schemas.openxmlformats.org/officeDocument/2006/relationships/image" Target="media/imgrId81975087.jpg"/><Relationship Id="rId7987636a77748583f" Type="http://schemas.openxmlformats.org/officeDocument/2006/relationships/hyperlink" Target="https://iservice.lombardini.it/jsp/Template2/manuale.jsp?id=198&amp;parent=1000" TargetMode="External"/><Relationship Id="rId7518636a7774d98f7" Type="http://schemas.openxmlformats.org/officeDocument/2006/relationships/hyperlink" Target="https://iservice.lombardini.it/jsp/Template2/manuale.jsp?id=198&amp;parent=1000" TargetMode="External"/><Relationship Id="rId2482636a777556398" Type="http://schemas.openxmlformats.org/officeDocument/2006/relationships/hyperlink" Target="https://iservice.lombardini.it/jsp/Template2/manuale.jsp?id=198&amp;parent=1000" TargetMode="External"/><Relationship Id="rId1420636a7775caa16" Type="http://schemas.openxmlformats.org/officeDocument/2006/relationships/hyperlink" Target="https://iservice.lombardini.it/jsp/Template2/manuale.jsp?id=198&amp;parent=1000" TargetMode="External"/><Relationship Id="rId6623636a7775cb263" Type="http://schemas.openxmlformats.org/officeDocument/2006/relationships/hyperlink" Target="https://iservice.lombardini.it/jsp/Template2/manuale.jsp?id=178&amp;parent=1000" TargetMode="External"/><Relationship Id="rId9648636a7775cb42e" Type="http://schemas.openxmlformats.org/officeDocument/2006/relationships/hyperlink" Target="https://iservice.lombardini.it/jsp/Template2/manuale.jsp?id=178&amp;parent=1000" TargetMode="External"/><Relationship Id="rId7671636a7775cb8d0" Type="http://schemas.openxmlformats.org/officeDocument/2006/relationships/hyperlink" Target="https://iservice.lombardini.it/jsp/Template2/manuale.jsp?id=178&amp;parent=1000" TargetMode="External"/><Relationship Id="rId8218636a7776840c3" Type="http://schemas.openxmlformats.org/officeDocument/2006/relationships/hyperlink" Target="https://iservice.lombardini.it/jsp/Template2/manuale.jsp?id=198&amp;parent=1000" TargetMode="External"/><Relationship Id="rId9785636a777713380" Type="http://schemas.openxmlformats.org/officeDocument/2006/relationships/hyperlink" Target="https://iservice.lombardini.it/jsp/Template2/manuale.jsp?id=198&amp;parent=1000" TargetMode="External"/><Relationship Id="rId7742636a777809cf1" Type="http://schemas.openxmlformats.org/officeDocument/2006/relationships/hyperlink" Target="https://iservice.lombardini.it/jsp/Template2/manuale.jsp?id=198&amp;parent=1000" TargetMode="External"/><Relationship Id="rId1556636a7779443d2" Type="http://schemas.openxmlformats.org/officeDocument/2006/relationships/hyperlink" Target="https://iservice.lombardini.it/jsp/Template2/manuale.jsp?id=822&amp;parent=1000" TargetMode="External"/><Relationship Id="rId2107636a7779b2e35" Type="http://schemas.openxmlformats.org/officeDocument/2006/relationships/hyperlink" Target="https://iservice.lombardini.it/jsp/Template2/manuale.jsp?id=180&amp;parent=1000" TargetMode="External"/><Relationship Id="rId5824636a7779b3164" Type="http://schemas.openxmlformats.org/officeDocument/2006/relationships/hyperlink" Target="https://iservice.lombardini.it/jsp/Template2/manuale.jsp?id=181&amp;parent=1000" TargetMode="External"/><Relationship Id="rId8547636a7779b3337" Type="http://schemas.openxmlformats.org/officeDocument/2006/relationships/hyperlink" Target="https://iservice.lombardini.it/jsp/Template2/manuale.jsp?id=182&amp;parent=1000" TargetMode="External"/><Relationship Id="rId4988636a7779d844d" Type="http://schemas.openxmlformats.org/officeDocument/2006/relationships/hyperlink" Target="https://iservice.lombardini.it/jsp/Template2/manuale.jsp?id=283&amp;parent=1136" TargetMode="External"/><Relationship Id="rId6596636a7779d9319" Type="http://schemas.openxmlformats.org/officeDocument/2006/relationships/hyperlink" Target="https://iservice.lombardini.it/jsp/Template2/manuale.jsp?id=121&amp;parent=1000" TargetMode="External"/><Relationship Id="rId6608636a777a74852" Type="http://schemas.openxmlformats.org/officeDocument/2006/relationships/hyperlink" Target="https://iservice.lombardini.it/jsp/Template2/manuale.jsp?id=191&amp;parent=1000" TargetMode="External"/><Relationship Id="rId3302636a777a74fea" Type="http://schemas.openxmlformats.org/officeDocument/2006/relationships/hyperlink" Target="https://iservice.lombardini.it/jsp/Template2/manuale.jsp?id=191&amp;parent=1000" TargetMode="External"/><Relationship Id="rId2599636a777a8830c" Type="http://schemas.openxmlformats.org/officeDocument/2006/relationships/hyperlink" Target="https://iservice.lombardini.it/jsp/Template2/manuale.jsp?id=822&amp;parent=1000" TargetMode="External"/><Relationship Id="rId3911636a777a9d722" Type="http://schemas.openxmlformats.org/officeDocument/2006/relationships/hyperlink" Target="https://iservice.lombardini.it/jsp/Template2/manuale.jsp?id=822&amp;parent=1000" TargetMode="External"/><Relationship Id="rId7124636a777ac36ed" Type="http://schemas.openxmlformats.org/officeDocument/2006/relationships/hyperlink" Target="https://iservice.lombardini.it/jsp/Template2/manuale.jsp?id=822&amp;parent=1000" TargetMode="External"/><Relationship Id="rId7700636a777ac545b" Type="http://schemas.openxmlformats.org/officeDocument/2006/relationships/hyperlink" Target="https://iservice.lombardini.it/jsp/Template2/manuale.jsp?id=161&amp;parent=1000" TargetMode="External"/><Relationship Id="rId9210636a777aea7f8" Type="http://schemas.openxmlformats.org/officeDocument/2006/relationships/hyperlink" Target="https://iservice.lombardini.it/jsp/Template2/manuale.jsp?id=198&amp;parent=1000" TargetMode="External"/><Relationship Id="rId6614636a777b2070c" Type="http://schemas.openxmlformats.org/officeDocument/2006/relationships/hyperlink" Target="https://iservice.lombardini.it/jsp/Template2/manuale.jsp?id=121&amp;parent=1000" TargetMode="External"/><Relationship Id="rId6970636a777b3749d" Type="http://schemas.openxmlformats.org/officeDocument/2006/relationships/hyperlink" Target="https://iservice.lombardini.it/jsp/Template2/manuale.jsp?id=283&amp;parent=1136" TargetMode="External"/><Relationship Id="rId4885636a777bdcd1d" Type="http://schemas.openxmlformats.org/officeDocument/2006/relationships/hyperlink" Target="https://iservice.lombardini.it/jsp/Template2/manuale.jsp?id=121&amp;parent=1000" TargetMode="External"/><Relationship Id="rId1789636a777bdd259" Type="http://schemas.openxmlformats.org/officeDocument/2006/relationships/hyperlink" Target="https://iservice.lombardini.it/jsp/Template2/manuale.jsp?id=121&amp;parent=1000" TargetMode="External"/><Relationship Id="rId9241636a777be6dd8" Type="http://schemas.openxmlformats.org/officeDocument/2006/relationships/hyperlink" Target="https://iservice.lombardini.it/jsp/Template2/manuale.jsp?id=283&amp;parent=1136" TargetMode="External"/><Relationship Id="rId7469636a777cdb28d" Type="http://schemas.openxmlformats.org/officeDocument/2006/relationships/hyperlink" Target="https://iservice.lombardini.it/jsp/Template2/manuale.jsp?id=121&amp;parent=1000" TargetMode="External"/><Relationship Id="rId5377636a777cf281a" Type="http://schemas.openxmlformats.org/officeDocument/2006/relationships/hyperlink" Target="https://iservice.lombardini.it/jsp/Template2/manuale.jsp?id=145&amp;parent=1000" TargetMode="External"/><Relationship Id="rId7979636a777cf3c01" Type="http://schemas.openxmlformats.org/officeDocument/2006/relationships/hyperlink" Target="https://iservice.lombardini.it/jsp/Template2/manuale.jsp?id=145&amp;parent=1000" TargetMode="External"/><Relationship Id="rId2179636a777d0e0b6" Type="http://schemas.openxmlformats.org/officeDocument/2006/relationships/hyperlink" Target="https://iservice.lombardini.it/jsp/Template2/manuale.jsp?id=121&amp;parent=1000" TargetMode="External"/><Relationship Id="rId7473636a777d6d32f" Type="http://schemas.openxmlformats.org/officeDocument/2006/relationships/hyperlink" Target="https://iservice.lombardini.it/jsp/Template2/manuale.jsp?id=822&amp;parent=1000" TargetMode="External"/><Relationship Id="rId3265636a777dcad6c" Type="http://schemas.openxmlformats.org/officeDocument/2006/relationships/hyperlink" Target="https://iservice.lombardini.it/jsp/Template2/manuale.jsp?id=162&amp;parent=1000" TargetMode="External"/><Relationship Id="rId5956636a777f71149" Type="http://schemas.openxmlformats.org/officeDocument/2006/relationships/hyperlink" Target="https://iservice.lombardini.it/jsp/Template2/manuale.jsp?id=198&amp;parent=1000" TargetMode="External"/><Relationship Id="rId1718636a778028f63" Type="http://schemas.openxmlformats.org/officeDocument/2006/relationships/hyperlink" Target="https://iservice.lombardini.it/jsp/Template4/manuale.jsp?id=822&amp;parent=1088" TargetMode="External"/><Relationship Id="rId5300636a778053cd5" Type="http://schemas.openxmlformats.org/officeDocument/2006/relationships/hyperlink" Target="https://iservice.lombardini.it/jsp/Template2/manuale.jsp?id=822&amp;parent=1000" TargetMode="External"/><Relationship Id="rId8579636a777484420" Type="http://schemas.openxmlformats.org/officeDocument/2006/relationships/image" Target="media/imgrId8579636a777484420.jpg"/><Relationship Id="rId2479636a7774981b4" Type="http://schemas.openxmlformats.org/officeDocument/2006/relationships/image" Target="media/imgrId2479636a7774981b4.png"/><Relationship Id="rId9842636a7774a833d" Type="http://schemas.openxmlformats.org/officeDocument/2006/relationships/image" Target="media/imgrId9842636a7774a833d.jpg"/><Relationship Id="rId9295636a7774b010a" Type="http://schemas.openxmlformats.org/officeDocument/2006/relationships/image" Target="media/imgrId9295636a7774b010a.jpg"/><Relationship Id="rId9508636a7774be119" Type="http://schemas.openxmlformats.org/officeDocument/2006/relationships/image" Target="media/imgrId9508636a7774be119.jpg"/><Relationship Id="rId9542636a7774c9842" Type="http://schemas.openxmlformats.org/officeDocument/2006/relationships/image" Target="media/imgrId9542636a7774c9842.jpg"/><Relationship Id="rId2228636a7774d1d7f" Type="http://schemas.openxmlformats.org/officeDocument/2006/relationships/image" Target="media/imgrId2228636a7774d1d7f.jpg"/><Relationship Id="rId7379636a7774d8e8a" Type="http://schemas.openxmlformats.org/officeDocument/2006/relationships/image" Target="media/imgrId7379636a7774d8e8a.jpg"/><Relationship Id="rId1652636a7774e554f" Type="http://schemas.openxmlformats.org/officeDocument/2006/relationships/image" Target="media/imgrId1652636a7774e554f.png"/><Relationship Id="rId6485636a7774eb790" Type="http://schemas.openxmlformats.org/officeDocument/2006/relationships/image" Target="media/imgrId6485636a7774eb790.jpg"/><Relationship Id="rId6267636a77754c07e" Type="http://schemas.openxmlformats.org/officeDocument/2006/relationships/image" Target="media/imgrId6267636a77754c07e.jpg"/><Relationship Id="rId7429636a7775552aa" Type="http://schemas.openxmlformats.org/officeDocument/2006/relationships/image" Target="media/imgrId7429636a7775552aa.jpg"/><Relationship Id="rId4032636a77756c18a" Type="http://schemas.openxmlformats.org/officeDocument/2006/relationships/image" Target="media/imgrId4032636a77756c18a.png"/><Relationship Id="rId1979636a7775804af" Type="http://schemas.openxmlformats.org/officeDocument/2006/relationships/image" Target="media/imgrId1979636a7775804af.png"/><Relationship Id="rId5182636a77759149c" Type="http://schemas.openxmlformats.org/officeDocument/2006/relationships/image" Target="media/imgrId5182636a77759149c.png"/><Relationship Id="rId3740636a7775af124" Type="http://schemas.openxmlformats.org/officeDocument/2006/relationships/image" Target="media/imgrId3740636a7775af124.png"/><Relationship Id="rId8935636a7775c1110" Type="http://schemas.openxmlformats.org/officeDocument/2006/relationships/image" Target="media/imgrId8935636a7775c1110.png"/><Relationship Id="rId9204636a7775c9ce5" Type="http://schemas.openxmlformats.org/officeDocument/2006/relationships/image" Target="media/imgrId9204636a7775c9ce5.jpg"/><Relationship Id="rId1992636a7775dd2ed" Type="http://schemas.openxmlformats.org/officeDocument/2006/relationships/image" Target="media/imgrId1992636a7775dd2ed.png"/><Relationship Id="rId3295636a7775edb2c" Type="http://schemas.openxmlformats.org/officeDocument/2006/relationships/image" Target="media/imgrId3295636a7775edb2c.jpg"/><Relationship Id="rId4234636a77760b014" Type="http://schemas.openxmlformats.org/officeDocument/2006/relationships/image" Target="media/imgrId4234636a77760b014.jpg"/><Relationship Id="rId7134636a77761c715" Type="http://schemas.openxmlformats.org/officeDocument/2006/relationships/image" Target="media/imgrId7134636a77761c715.jpg"/><Relationship Id="rId6825636a77762ee98" Type="http://schemas.openxmlformats.org/officeDocument/2006/relationships/image" Target="media/imgrId6825636a77762ee98.jpg"/><Relationship Id="rId5971636a7776442ef" Type="http://schemas.openxmlformats.org/officeDocument/2006/relationships/image" Target="media/imgrId5971636a7776442ef.jpg"/><Relationship Id="rId8499636a7776563a7" Type="http://schemas.openxmlformats.org/officeDocument/2006/relationships/image" Target="media/imgrId8499636a7776563a7.jpg"/><Relationship Id="rId4286636a77766d803" Type="http://schemas.openxmlformats.org/officeDocument/2006/relationships/image" Target="media/imgrId4286636a77766d803.png"/><Relationship Id="rId6439636a777682a8f" Type="http://schemas.openxmlformats.org/officeDocument/2006/relationships/image" Target="media/imgrId6439636a777682a8f.jpg"/><Relationship Id="rId5595636a77769405c" Type="http://schemas.openxmlformats.org/officeDocument/2006/relationships/image" Target="media/imgrId5595636a77769405c.jpg"/><Relationship Id="rId7992636a7776a8904" Type="http://schemas.openxmlformats.org/officeDocument/2006/relationships/image" Target="media/imgrId7992636a7776a8904.jpg"/><Relationship Id="rId5287636a7776c032b" Type="http://schemas.openxmlformats.org/officeDocument/2006/relationships/image" Target="media/imgrId5287636a7776c032b.jpg"/><Relationship Id="rId2017636a7776cf729" Type="http://schemas.openxmlformats.org/officeDocument/2006/relationships/image" Target="media/imgrId2017636a7776cf729.jpg"/><Relationship Id="rId1561636a7776e3fc9" Type="http://schemas.openxmlformats.org/officeDocument/2006/relationships/image" Target="media/imgrId1561636a7776e3fc9.jpg"/><Relationship Id="rId6534636a7777035a7" Type="http://schemas.openxmlformats.org/officeDocument/2006/relationships/image" Target="media/imgrId6534636a7777035a7.jpg"/><Relationship Id="rId3071636a7777112ef" Type="http://schemas.openxmlformats.org/officeDocument/2006/relationships/image" Target="media/imgrId3071636a7777112ef.jpg"/><Relationship Id="rId4168636a777728ab7" Type="http://schemas.openxmlformats.org/officeDocument/2006/relationships/image" Target="media/imgrId4168636a777728ab7.jpg"/><Relationship Id="rId1612636a77773d00a" Type="http://schemas.openxmlformats.org/officeDocument/2006/relationships/image" Target="media/imgrId1612636a77773d00a.jpg"/><Relationship Id="rId5753636a777753175" Type="http://schemas.openxmlformats.org/officeDocument/2006/relationships/image" Target="media/imgrId5753636a777753175.jpg"/><Relationship Id="rId3426636a7777663b9" Type="http://schemas.openxmlformats.org/officeDocument/2006/relationships/image" Target="media/imgrId3426636a7777663b9.jpg"/><Relationship Id="rId3321636a7777749b7" Type="http://schemas.openxmlformats.org/officeDocument/2006/relationships/image" Target="media/imgrId3321636a7777749b7.jpg"/><Relationship Id="rId1292636a77778b58c" Type="http://schemas.openxmlformats.org/officeDocument/2006/relationships/image" Target="media/imgrId1292636a77778b58c.jpg"/><Relationship Id="rId3259636a7777a4e86" Type="http://schemas.openxmlformats.org/officeDocument/2006/relationships/image" Target="media/imgrId3259636a7777a4e86.jpg"/><Relationship Id="rId5902636a7777bb906" Type="http://schemas.openxmlformats.org/officeDocument/2006/relationships/image" Target="media/imgrId5902636a7777bb906.jpg"/><Relationship Id="rId6463636a7777c62fd" Type="http://schemas.openxmlformats.org/officeDocument/2006/relationships/image" Target="media/imgrId6463636a7777c62fd.jpg"/><Relationship Id="rId6478636a7777dbfd8" Type="http://schemas.openxmlformats.org/officeDocument/2006/relationships/image" Target="media/imgrId6478636a7777dbfd8.jpg"/><Relationship Id="rId2850636a7777ecca1" Type="http://schemas.openxmlformats.org/officeDocument/2006/relationships/image" Target="media/imgrId2850636a7777ecca1.jpg"/><Relationship Id="rId3941636a777808c7c" Type="http://schemas.openxmlformats.org/officeDocument/2006/relationships/image" Target="media/imgrId3941636a777808c7c.jpg"/><Relationship Id="rId7737636a77781a304" Type="http://schemas.openxmlformats.org/officeDocument/2006/relationships/image" Target="media/imgrId7737636a77781a304.jpg"/><Relationship Id="rId8426636a77782e412" Type="http://schemas.openxmlformats.org/officeDocument/2006/relationships/image" Target="media/imgrId8426636a77782e412.jpg"/><Relationship Id="rId3807636a777840620" Type="http://schemas.openxmlformats.org/officeDocument/2006/relationships/image" Target="media/imgrId3807636a777840620.jpg"/><Relationship Id="rId7415636a77785590c" Type="http://schemas.openxmlformats.org/officeDocument/2006/relationships/image" Target="media/imgrId7415636a77785590c.jpg"/><Relationship Id="rId7236636a777866ca4" Type="http://schemas.openxmlformats.org/officeDocument/2006/relationships/image" Target="media/imgrId7236636a777866ca4.jpg"/><Relationship Id="rId9501636a777875a20" Type="http://schemas.openxmlformats.org/officeDocument/2006/relationships/image" Target="media/imgrId9501636a777875a20.jpg"/><Relationship Id="rId5972636a77788b052" Type="http://schemas.openxmlformats.org/officeDocument/2006/relationships/image" Target="media/imgrId5972636a77788b052.jpg"/><Relationship Id="rId9140636a77789cc1a" Type="http://schemas.openxmlformats.org/officeDocument/2006/relationships/image" Target="media/imgrId9140636a77789cc1a.jpg"/><Relationship Id="rId6760636a7778b551e" Type="http://schemas.openxmlformats.org/officeDocument/2006/relationships/image" Target="media/imgrId6760636a7778b551e.jpg"/><Relationship Id="rId8318636a7778c0fc3" Type="http://schemas.openxmlformats.org/officeDocument/2006/relationships/image" Target="media/imgrId8318636a7778c0fc3.jpg"/><Relationship Id="rId2066636a7779312b3" Type="http://schemas.openxmlformats.org/officeDocument/2006/relationships/image" Target="media/imgrId2066636a7779312b3.jpg"/><Relationship Id="rId2090636a777942c40" Type="http://schemas.openxmlformats.org/officeDocument/2006/relationships/image" Target="media/imgrId2090636a777942c40.jpg"/><Relationship Id="rId6712636a77795c1c3" Type="http://schemas.openxmlformats.org/officeDocument/2006/relationships/image" Target="media/imgrId6712636a77795c1c3.jpg"/><Relationship Id="rId4187636a77796c7b2" Type="http://schemas.openxmlformats.org/officeDocument/2006/relationships/image" Target="media/imgrId4187636a77796c7b2.jpg"/><Relationship Id="rId9025636a777984d6b" Type="http://schemas.openxmlformats.org/officeDocument/2006/relationships/image" Target="media/imgrId9025636a777984d6b.jpg"/><Relationship Id="rId3573636a7779a22ea" Type="http://schemas.openxmlformats.org/officeDocument/2006/relationships/image" Target="media/imgrId3573636a7779a22ea.jpg"/><Relationship Id="rId7260636a7779b154f" Type="http://schemas.openxmlformats.org/officeDocument/2006/relationships/image" Target="media/imgrId7260636a7779b154f.jpg"/><Relationship Id="rId5158636a7779c7e8d" Type="http://schemas.openxmlformats.org/officeDocument/2006/relationships/image" Target="media/imgrId5158636a7779c7e8d.jpg"/><Relationship Id="rId8643636a7779d6ced" Type="http://schemas.openxmlformats.org/officeDocument/2006/relationships/image" Target="media/imgrId8643636a7779d6ced.jpg"/><Relationship Id="rId7967636a7779ece5b" Type="http://schemas.openxmlformats.org/officeDocument/2006/relationships/image" Target="media/imgrId7967636a7779ece5b.jpg"/><Relationship Id="rId9481636a777a0dc27" Type="http://schemas.openxmlformats.org/officeDocument/2006/relationships/image" Target="media/imgrId9481636a777a0dc27.jpg"/><Relationship Id="rId7183636a777a1ce78" Type="http://schemas.openxmlformats.org/officeDocument/2006/relationships/image" Target="media/imgrId7183636a777a1ce78.jpg"/><Relationship Id="rId5662636a777a2db54" Type="http://schemas.openxmlformats.org/officeDocument/2006/relationships/image" Target="media/imgrId5662636a777a2db54.jpg"/><Relationship Id="rId4064636a777a3d070" Type="http://schemas.openxmlformats.org/officeDocument/2006/relationships/image" Target="media/imgrId4064636a777a3d070.jpg"/><Relationship Id="rId4219636a777a4d687" Type="http://schemas.openxmlformats.org/officeDocument/2006/relationships/image" Target="media/imgrId4219636a777a4d687.jpg"/><Relationship Id="rId1960636a777a602bc" Type="http://schemas.openxmlformats.org/officeDocument/2006/relationships/image" Target="media/imgrId1960636a777a602bc.jpg"/><Relationship Id="rId1756636a777a73de6" Type="http://schemas.openxmlformats.org/officeDocument/2006/relationships/image" Target="media/imgrId1756636a777a73de6.jpg"/><Relationship Id="rId7151636a777a875eb" Type="http://schemas.openxmlformats.org/officeDocument/2006/relationships/image" Target="media/imgrId7151636a777a875eb.jpg"/><Relationship Id="rId6146636a777a9af12" Type="http://schemas.openxmlformats.org/officeDocument/2006/relationships/image" Target="media/imgrId6146636a777a9af12.jpg"/><Relationship Id="rId9115636a777ab15a9" Type="http://schemas.openxmlformats.org/officeDocument/2006/relationships/image" Target="media/imgrId9115636a777ab15a9.jpg"/><Relationship Id="rId8195636a777ac289f" Type="http://schemas.openxmlformats.org/officeDocument/2006/relationships/image" Target="media/imgrId8195636a777ac289f.jpg"/><Relationship Id="rId5919636a777ad6c9e" Type="http://schemas.openxmlformats.org/officeDocument/2006/relationships/image" Target="media/imgrId5919636a777ad6c9e.jpg"/><Relationship Id="rId7882636a777ae9149" Type="http://schemas.openxmlformats.org/officeDocument/2006/relationships/image" Target="media/imgrId7882636a777ae9149.jpg"/><Relationship Id="rId8457636a777b0c1db" Type="http://schemas.openxmlformats.org/officeDocument/2006/relationships/image" Target="media/imgrId8457636a777b0c1db.png"/><Relationship Id="rId9149636a777b1dab5" Type="http://schemas.openxmlformats.org/officeDocument/2006/relationships/image" Target="media/imgrId9149636a777b1dab5.jpg"/><Relationship Id="rId1266636a777b3613c" Type="http://schemas.openxmlformats.org/officeDocument/2006/relationships/image" Target="media/imgrId1266636a777b3613c.jpg"/><Relationship Id="rId7185636a777b50ac5" Type="http://schemas.openxmlformats.org/officeDocument/2006/relationships/image" Target="media/imgrId7185636a777b50ac5.jpg"/><Relationship Id="rId3737636a777b6988e" Type="http://schemas.openxmlformats.org/officeDocument/2006/relationships/image" Target="media/imgrId3737636a777b6988e.jpg"/><Relationship Id="rId7101636a777b80830" Type="http://schemas.openxmlformats.org/officeDocument/2006/relationships/image" Target="media/imgrId7101636a777b80830.jpg"/><Relationship Id="rId5441636a777b908e3" Type="http://schemas.openxmlformats.org/officeDocument/2006/relationships/image" Target="media/imgrId5441636a777b908e3.jpg"/><Relationship Id="rId6127636a777ba49bf" Type="http://schemas.openxmlformats.org/officeDocument/2006/relationships/image" Target="media/imgrId6127636a777ba49bf.jpg"/><Relationship Id="rId3641636a777badd8f" Type="http://schemas.openxmlformats.org/officeDocument/2006/relationships/image" Target="media/imgrId3641636a777badd8f.jpg"/><Relationship Id="rId1719636a777bb73fb" Type="http://schemas.openxmlformats.org/officeDocument/2006/relationships/image" Target="media/imgrId1719636a777bb73fb.jpg"/><Relationship Id="rId6538636a777bc36f2" Type="http://schemas.openxmlformats.org/officeDocument/2006/relationships/image" Target="media/imgrId6538636a777bc36f2.jpg"/><Relationship Id="rId6793636a777bce352" Type="http://schemas.openxmlformats.org/officeDocument/2006/relationships/image" Target="media/imgrId6793636a777bce352.jpg"/><Relationship Id="rId6087636a777bdabc3" Type="http://schemas.openxmlformats.org/officeDocument/2006/relationships/image" Target="media/imgrId6087636a777bdabc3.jpg"/><Relationship Id="rId7493636a777be551c" Type="http://schemas.openxmlformats.org/officeDocument/2006/relationships/image" Target="media/imgrId7493636a777be551c.jpg"/><Relationship Id="rId7879636a777c024b4" Type="http://schemas.openxmlformats.org/officeDocument/2006/relationships/image" Target="media/imgrId7879636a777c024b4.png"/><Relationship Id="rId3278636a777c0facf" Type="http://schemas.openxmlformats.org/officeDocument/2006/relationships/image" Target="media/imgrId3278636a777c0facf.png"/><Relationship Id="rId1623636a777c71519" Type="http://schemas.openxmlformats.org/officeDocument/2006/relationships/image" Target="media/imgrId1623636a777c71519.png"/><Relationship Id="rId4184636a777c7d07a" Type="http://schemas.openxmlformats.org/officeDocument/2006/relationships/image" Target="media/imgrId4184636a777c7d07a.png"/><Relationship Id="rId1089636a777c8b1a2" Type="http://schemas.openxmlformats.org/officeDocument/2006/relationships/image" Target="media/imgrId1089636a777c8b1a2.png"/><Relationship Id="rId2646636a777c96c05" Type="http://schemas.openxmlformats.org/officeDocument/2006/relationships/image" Target="media/imgrId2646636a777c96c05.png"/><Relationship Id="rId9652636a777ca14ea" Type="http://schemas.openxmlformats.org/officeDocument/2006/relationships/image" Target="media/imgrId9652636a777ca14ea.jpg"/><Relationship Id="rId1978636a777cac1d5" Type="http://schemas.openxmlformats.org/officeDocument/2006/relationships/image" Target="media/imgrId1978636a777cac1d5.png"/><Relationship Id="rId1679636a777cb6831" Type="http://schemas.openxmlformats.org/officeDocument/2006/relationships/image" Target="media/imgrId1679636a777cb6831.png"/><Relationship Id="rId6371636a777cc1ca1" Type="http://schemas.openxmlformats.org/officeDocument/2006/relationships/image" Target="media/imgrId6371636a777cc1ca1.png"/><Relationship Id="rId3680636a777ccc9de" Type="http://schemas.openxmlformats.org/officeDocument/2006/relationships/image" Target="media/imgrId3680636a777ccc9de.png"/><Relationship Id="rId2693636a777cd762f" Type="http://schemas.openxmlformats.org/officeDocument/2006/relationships/image" Target="media/imgrId2693636a777cd762f.png"/><Relationship Id="rId3009636a777ce2c41" Type="http://schemas.openxmlformats.org/officeDocument/2006/relationships/image" Target="media/imgrId3009636a777ce2c41.png"/><Relationship Id="rId5965636a777cf0052" Type="http://schemas.openxmlformats.org/officeDocument/2006/relationships/image" Target="media/imgrId5965636a777cf0052.png"/><Relationship Id="rId9665636a777d0c54a" Type="http://schemas.openxmlformats.org/officeDocument/2006/relationships/image" Target="media/imgrId9665636a777d0c54a.jpg"/><Relationship Id="rId4675636a777d6a2eb" Type="http://schemas.openxmlformats.org/officeDocument/2006/relationships/image" Target="media/imgrId4675636a777d6a2eb.jpg"/><Relationship Id="rId1480636a777d77708" Type="http://schemas.openxmlformats.org/officeDocument/2006/relationships/image" Target="media/imgrId1480636a777d77708.jpg"/><Relationship Id="rId1688636a777d84b07" Type="http://schemas.openxmlformats.org/officeDocument/2006/relationships/image" Target="media/imgrId1688636a777d84b07.jpg"/><Relationship Id="rId6391636a777d952b1" Type="http://schemas.openxmlformats.org/officeDocument/2006/relationships/image" Target="media/imgrId6391636a777d952b1.jpg"/><Relationship Id="rId5352636a777da6209" Type="http://schemas.openxmlformats.org/officeDocument/2006/relationships/image" Target="media/imgrId5352636a777da6209.jpg"/><Relationship Id="rId3055636a777db07d4" Type="http://schemas.openxmlformats.org/officeDocument/2006/relationships/image" Target="media/imgrId3055636a777db07d4.png"/><Relationship Id="rId9614636a777dbabcc" Type="http://schemas.openxmlformats.org/officeDocument/2006/relationships/image" Target="media/imgrId9614636a777dbabcc.jpg"/><Relationship Id="rId3037636a777dc8577" Type="http://schemas.openxmlformats.org/officeDocument/2006/relationships/image" Target="media/imgrId3037636a777dc8577.jpg"/><Relationship Id="rId1724636a777dd36b0" Type="http://schemas.openxmlformats.org/officeDocument/2006/relationships/image" Target="media/imgrId1724636a777dd36b0.jpg"/><Relationship Id="rId8914636a777ddc940" Type="http://schemas.openxmlformats.org/officeDocument/2006/relationships/image" Target="media/imgrId8914636a777ddc940.jpg"/><Relationship Id="rId1651636a777de957a" Type="http://schemas.openxmlformats.org/officeDocument/2006/relationships/image" Target="media/imgrId1651636a777de957a.png"/><Relationship Id="rId7825636a777e017b1" Type="http://schemas.openxmlformats.org/officeDocument/2006/relationships/image" Target="media/imgrId7825636a777e017b1.png"/><Relationship Id="rId8349636a777e0a3f2" Type="http://schemas.openxmlformats.org/officeDocument/2006/relationships/image" Target="media/imgrId8349636a777e0a3f2.jpg"/><Relationship Id="rId2289636a777e126d6" Type="http://schemas.openxmlformats.org/officeDocument/2006/relationships/image" Target="media/imgrId2289636a777e126d6.png"/><Relationship Id="rId5029636a777e1cd7a" Type="http://schemas.openxmlformats.org/officeDocument/2006/relationships/image" Target="media/imgrId5029636a777e1cd7a.png"/><Relationship Id="rId7187636a777e2cad5" Type="http://schemas.openxmlformats.org/officeDocument/2006/relationships/image" Target="media/imgrId7187636a777e2cad5.jpg"/><Relationship Id="rId5063636a777e507fa" Type="http://schemas.openxmlformats.org/officeDocument/2006/relationships/image" Target="media/imgrId5063636a777e507fa.png"/><Relationship Id="rId8583636a777e5c471" Type="http://schemas.openxmlformats.org/officeDocument/2006/relationships/image" Target="media/imgrId8583636a777e5c471.png"/><Relationship Id="rId1808636a777e6a770" Type="http://schemas.openxmlformats.org/officeDocument/2006/relationships/image" Target="media/imgrId1808636a777e6a770.png"/><Relationship Id="rId5043636a777e76c49" Type="http://schemas.openxmlformats.org/officeDocument/2006/relationships/image" Target="media/imgrId5043636a777e76c49.jpg"/><Relationship Id="rId2216636a777e86a2f" Type="http://schemas.openxmlformats.org/officeDocument/2006/relationships/image" Target="media/imgrId2216636a777e86a2f.png"/><Relationship Id="rId5584636a777e9786b" Type="http://schemas.openxmlformats.org/officeDocument/2006/relationships/image" Target="media/imgrId5584636a777e9786b.png"/><Relationship Id="rId2164636a777ea76da" Type="http://schemas.openxmlformats.org/officeDocument/2006/relationships/image" Target="media/imgrId2164636a777ea76da.png"/><Relationship Id="rId4663636a777eb3d28" Type="http://schemas.openxmlformats.org/officeDocument/2006/relationships/image" Target="media/imgrId4663636a777eb3d28.png"/><Relationship Id="rId5365636a777ec0513" Type="http://schemas.openxmlformats.org/officeDocument/2006/relationships/image" Target="media/imgrId5365636a777ec0513.png"/><Relationship Id="rId4583636a777ec724b" Type="http://schemas.openxmlformats.org/officeDocument/2006/relationships/image" Target="media/imgrId4583636a777ec724b.png"/><Relationship Id="rId4411636a777ed2aa6" Type="http://schemas.openxmlformats.org/officeDocument/2006/relationships/image" Target="media/imgrId4411636a777ed2aa6.png"/><Relationship Id="rId3565636a777eda4fd" Type="http://schemas.openxmlformats.org/officeDocument/2006/relationships/image" Target="media/imgrId3565636a777eda4fd.jpg"/><Relationship Id="rId8879636a777ee7546" Type="http://schemas.openxmlformats.org/officeDocument/2006/relationships/image" Target="media/imgrId8879636a777ee7546.png"/><Relationship Id="rId4110636a777ef35b9" Type="http://schemas.openxmlformats.org/officeDocument/2006/relationships/image" Target="media/imgrId4110636a777ef35b9.png"/><Relationship Id="rId1952636a777f05931" Type="http://schemas.openxmlformats.org/officeDocument/2006/relationships/image" Target="media/imgrId1952636a777f05931.jpg"/><Relationship Id="rId9534636a777f13dc9" Type="http://schemas.openxmlformats.org/officeDocument/2006/relationships/image" Target="media/imgrId9534636a777f13dc9.png"/><Relationship Id="rId4072636a777f1b60e" Type="http://schemas.openxmlformats.org/officeDocument/2006/relationships/image" Target="media/imgrId4072636a777f1b60e.jpg"/><Relationship Id="rId4884636a777f2d118" Type="http://schemas.openxmlformats.org/officeDocument/2006/relationships/image" Target="media/imgrId4884636a777f2d118.png"/><Relationship Id="rId1025636a777f3d322" Type="http://schemas.openxmlformats.org/officeDocument/2006/relationships/image" Target="media/imgrId1025636a777f3d322.png"/><Relationship Id="rId9632636a777f4a50d" Type="http://schemas.openxmlformats.org/officeDocument/2006/relationships/image" Target="media/imgrId9632636a777f4a50d.png"/><Relationship Id="rId4757636a777f58125" Type="http://schemas.openxmlformats.org/officeDocument/2006/relationships/image" Target="media/imgrId4757636a777f58125.png"/><Relationship Id="rId4929636a777f677eb" Type="http://schemas.openxmlformats.org/officeDocument/2006/relationships/image" Target="media/imgrId4929636a777f677eb.png"/><Relationship Id="rId3792636a777f6f356" Type="http://schemas.openxmlformats.org/officeDocument/2006/relationships/image" Target="media/imgrId3792636a777f6f356.jpg"/><Relationship Id="rId6082636a777f805dc" Type="http://schemas.openxmlformats.org/officeDocument/2006/relationships/image" Target="media/imgrId6082636a777f805dc.png"/><Relationship Id="rId7158636a777f89915" Type="http://schemas.openxmlformats.org/officeDocument/2006/relationships/image" Target="media/imgrId7158636a777f89915.png"/><Relationship Id="rId7750636a777f94907" Type="http://schemas.openxmlformats.org/officeDocument/2006/relationships/image" Target="media/imgrId7750636a777f94907.png"/><Relationship Id="rId4758636a777fa2248" Type="http://schemas.openxmlformats.org/officeDocument/2006/relationships/image" Target="media/imgrId4758636a777fa2248.png"/><Relationship Id="rId8560636a777fadaee" Type="http://schemas.openxmlformats.org/officeDocument/2006/relationships/image" Target="media/imgrId8560636a777fadaee.png"/><Relationship Id="rId2189636a777fc1f81" Type="http://schemas.openxmlformats.org/officeDocument/2006/relationships/image" Target="media/imgrId2189636a777fc1f81.jpg"/><Relationship Id="rId4226636a777fe04b9" Type="http://schemas.openxmlformats.org/officeDocument/2006/relationships/image" Target="media/imgrId4226636a777fe04b9.png"/><Relationship Id="rId1552636a777feeaaf" Type="http://schemas.openxmlformats.org/officeDocument/2006/relationships/image" Target="media/imgrId1552636a777feeaaf.png"/><Relationship Id="rId8305636a778005055" Type="http://schemas.openxmlformats.org/officeDocument/2006/relationships/image" Target="media/imgrId8305636a778005055.png"/><Relationship Id="rId2564636a77800f750" Type="http://schemas.openxmlformats.org/officeDocument/2006/relationships/image" Target="media/imgrId2564636a77800f750.png"/><Relationship Id="rId4854636a77801b835" Type="http://schemas.openxmlformats.org/officeDocument/2006/relationships/image" Target="media/imgrId4854636a77801b835.png"/><Relationship Id="rId3704636a778026d72" Type="http://schemas.openxmlformats.org/officeDocument/2006/relationships/image" Target="media/imgrId3704636a778026d72.png"/><Relationship Id="rId7949636a77803551c" Type="http://schemas.openxmlformats.org/officeDocument/2006/relationships/image" Target="media/imgrId7949636a77803551c.jpg"/><Relationship Id="rId7739636a778044eb3" Type="http://schemas.openxmlformats.org/officeDocument/2006/relationships/image" Target="media/imgrId7739636a778044eb3.png"/><Relationship Id="rId8301636a778051a07" Type="http://schemas.openxmlformats.org/officeDocument/2006/relationships/image" Target="media/imgrId8301636a778051a07.png"/><Relationship Id="rId7899636a77805dea0" Type="http://schemas.openxmlformats.org/officeDocument/2006/relationships/image" Target="media/imgrId7899636a77805dea0.png"/><Relationship Id="rId8676636a77806b673" Type="http://schemas.openxmlformats.org/officeDocument/2006/relationships/image" Target="media/imgrId8676636a77806b673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1975087" Type="http://schemas.openxmlformats.org/officeDocument/2006/relationships/image" Target="media/imgrId8197508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1975087" Type="http://schemas.openxmlformats.org/officeDocument/2006/relationships/image" Target="media/imgrId8197508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1975087" Type="http://schemas.openxmlformats.org/officeDocument/2006/relationships/image" Target="media/imgrId8197508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1975087" Type="http://schemas.openxmlformats.org/officeDocument/2006/relationships/image" Target="media/imgrId8197508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1975087" Type="http://schemas.openxmlformats.org/officeDocument/2006/relationships/image" Target="media/imgrId8197508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1975087" Type="http://schemas.openxmlformats.org/officeDocument/2006/relationships/image" Target="media/imgrId8197508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