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9183731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814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8800991" w:name="ctxt"/>
    <w:bookmarkEnd w:id="888009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336636a775a658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653636a775a65b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352636a775a65d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602636a775a661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378636a775a668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393636a775a66e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758636a775a670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703636a775a672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460636a775a673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173636a775a675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554636a775a679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872636a775a67c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413636a775a67f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695636a775a683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224636a775a685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729636a775a686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182636a775a688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301636a775a68c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531636a775a68f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462636a775a693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639636a775a697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520636a775a69a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385636a775a6a4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159636a775a6a5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973636a775a6a7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626636a775a6a9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3545465" name="name4798636a775a7d88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017636a775a7d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7914691" name="name1852636a775a887b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804636a775a887a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873636a775a899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50913" name="name3841636a775a935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5636a775a93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951636a775a943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8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52112" name="name7926636a775a9dc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2636a775a9d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66923" name="name4426636a775aab07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296636a775aab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72442" name="name8086636a775ab29f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857636a775ab2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96140" name="name6668636a775abb0bf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736636a775abb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170948" name="name7423636a775ac49e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567636a775ac4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89099" name="name2052636a775ace92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188636a775ace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65180" name="name6362636a775ad5c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4636a775ad5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102636a775ad66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2772" name="name1680636a775adda7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146636a775add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936060" name="name5717636a775ae560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591636a775ae5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573606" name="name3104636a775aef89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052636a775aef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59792" name="name6354636a775af3f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0636a775af3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070636a775b024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9695783" name="name1237636a775b0ea9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259636a775b0e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676636a775b11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2559302" name="name7395636a775b2054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496636a775b20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90636a775b20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604003" name="name7306636a775b2872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774636a775b28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91636a775b28f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190565" name="name6764636a775b3119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945636a775b31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38234" name="name6819636a775b38b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9636a775b38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257636a775b395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809636a775b39e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012191" name="name6458636a775b46b8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316636a775b46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9891997" name="name7988636a775b4ded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032636a775b4d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58652" name="name1175636a775b57d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7636a775b57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512636a775b58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00815" name="name5210636a775b6314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836636a775b6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82801" name="name5338636a775b6cf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5636a775b6c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12611" name="name1881636a775b7931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862636a775b79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71093" name="name6614636a775b82e9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348636a775b82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41612" name="name3811636a775b8f31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772636a775b8f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42387" name="name8653636a775b97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3636a775b97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702086" name="name7737636a775ba114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966636a775ba1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3572" name="name1738636a775bacd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5636a775bac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300636a775bae7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50024" name="name3886636a775bb47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7636a775bb4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474088" name="name9811636a775bbfdc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483636a775bbf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14687" name="name6199636a775bcb18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268636a775bcb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11240" name="name6097636a775bd312c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241636a775bd3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456636a775bd46a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43896" name="name1097636a775bdc6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6636a775bdc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6284" name="name3549636a775be845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822636a775be8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18970" name="name9549636a775bf1e6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612636a775bf1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38170" name="name6963636a775c044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2636a775c04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26745" name="name4956636a775c0edc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381636a775c0e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72991" name="name4590636a775c19783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791636a775c19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72760" name="name6920636a775c23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8636a775c23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847096" name="name6539636a775c2f98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096636a775c2f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243887" name="name1482636a775c3bcc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037636a775c3b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79364" name="name5745636a775c445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9636a775c44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97794" name="name4486636a775c5132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935636a775c51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63238" name="name8611636a775c5b30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93636a775c5b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7859" name="name5481636a775c6751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875636a775c67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54025" name="name4764636a775c721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1636a775c72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74251" name="name3085636a775c7b38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440636a775c7b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41392" name="name9060636a775c8168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08636a775c81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810636a775c830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522636a775c84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719636a775c842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119636a775c846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21105" name="name2780636a775c8da0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275636a775c8d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36880" name="name3874636a775c9a9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5636a775c9a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94225" name="name7152636a775ca64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4636a775ca6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02623" name="name8693636a775cb54f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478636a775cb5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219285" name="name1343636a775cc310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987636a775cc3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977160" name="name8115636a775ccee3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117636a775cce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96067" name="name5393636a775cd9a9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761636a775cd9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66128" name="name3035636a775ce42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5636a775ce4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816636a775ce8c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26035" name="name6815636a775cf009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365636a775cf0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67688" name="name2127636a775d0366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478636a775d03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75276" name="name9463636a775d0d82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270636a775d0d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12938" name="name2860636a775d150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0636a775d15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023636a775d15b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267636a775d169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98368" name="name8009636a775d1ff9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807636a775d1f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227936" name="name8987636a775d298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32636a775d29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487489" name="name7761636a775d3591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630636a775d35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451636a775d37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11946" name="name6967636a775d4203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041636a775d42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137911" name="name6524636a775d4935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999636a775d49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561636a775d4a2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757636a775d4b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263636a775d4c1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576636a775d4c5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355636a775d4d2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378636a775d4d7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27112" name="name3629636a775d55bf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186636a775d55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5616641" name="name6489636a775d61cf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535636a775d61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7860538" name="name2980636a775d68de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468636a775d68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381636a775d6b9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87774" name="name3300636a775d74b4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264636a775d74b2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962685" name="name2486636a775d7e83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049636a775d7e82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165258" name="name3083636a775d8905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575636a775d890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78927" name="name3243636a775d927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5636a775d92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327538" name="name1421636a775d9af3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570636a775d9a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29922" name="name1482636a775da5ff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757636a775da5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216194" name="name7898636a775dae09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371636a775dae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62326" name="name2110636a775db5f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0636a775db5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361322" name="name4803636a775dc31a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685636a775dc3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7009" name="name4268636a775dcc1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0636a775dcc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7411233" name="name1258636a775dd8d1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195636a775dd8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859713" name="name7325636a775dea54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914636a775dea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04299" name="name7172636a775df0b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9636a775df0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754921" name="name8472636a775e05c4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379636a775e05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7293565" name="name4819636a775e1240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488636a775e12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30168" name="name6049636a775e1bf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6636a775e1b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0784369" name="name3401636a775e28e0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331636a775e28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507032" name="name3460636a775e33ab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261636a775e33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50461" name="name4414636a775e3da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3636a775e3d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899545" name="name8757636a775e4c6b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912636a775e4c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19200" name="name3538636a775e552b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098636a775e55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5041845" name="name6063636a775e5cbd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786636a775e5c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04002" name="name9104636a775e66da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245636a775e66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46301" name="name7189636a775e71a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4636a775e71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798636a775e737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90636a775e73a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756636a775e750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756636a775e757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801119" name="name1850636a775e7f88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811636a775e7f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136223" name="name7219636a775e8b5e0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445636a775e8b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12807" name="name6669636a775e9815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344636a775e98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68144" name="name3829636a775ea2e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0636a775ea2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108636a775ea3b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634636a775ea56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59145" name="name8430636a775eaeac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508636a775eae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82141" name="name5507636a775ebd93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317636a775ebd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999136" name="name3237636a775ec597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670636a775ec5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84766" name="name9230636a775ed76a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182636a775ed7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59105" name="name7124636a775ef06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2636a775ef0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691636a775ef1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151636a775ef1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88958" name="name8469636a775f050d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072636a775f05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54490" name="name5663636a775f0ab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9636a775f0a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98189" name="name3206636a775f12a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3636a775f12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66585" name="name2421636a775f199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2636a775f19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49293" name="name9375636a775f208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7636a775f20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101745" name="name3918636a775f29441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651636a775f29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10855" name="name6489636a775f31be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276636a775f31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5014054" name="name3510636a775f3a94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972636a775f3a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54199" name="name4268636a775f41b77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635636a775f41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00314" name="name8379636a775f4bfd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836636a775f4b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92915" name="name4382636a775f531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8636a775f53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582636a775f53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569046" name="name6160636a775f5d16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802636a775f5d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30353" name="name5081636a775f63d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4636a775f63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165636a775f664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35636a775f67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11636a775f685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801211" name="name5021636a775f6ec67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658636a775f6e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60859" name="name8129636a775f77b6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912636a775f77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38134" name="name9227636a775f7f6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6636a775f7f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715636a775f813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39022" name="name9089636a775f87bf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344636a775f87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6292" name="name4133636a775f9624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763636a775f96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73254" name="name3910636a775f9be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4636a775f9b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875028" name="name7064636a775fa5a8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756636a775fa5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530" name="name6663636a775fab0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7636a775fab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54083" name="name7925636a775fb517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785636a775fb5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61204" name="name2164636a775fbdc0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723636a775fbd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78007" name="name8285636a775fc31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1636a775fc3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01098" name="name2560636a775fcbd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9636a775fcb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0952788" name="name6057636a775fd405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594636a775fd4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668636a775fd4c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52305" name="name2707636a775fda5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8636a775fda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04533" name="name4331636a775fe4fc4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039636a775fe4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109636a775fe5a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618636a775fe6f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661455" name="name8355636a775fee150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560636a775fee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788235" name="name8076636a77600473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089636a776004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18656" name="name8701636a77600bd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7636a77600b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603636a77600c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21340" name="name5104636a77603abb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510636a77603a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90712" name="name6215636a77604d6f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823636a77604d6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577508" name="name9871636a77605490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137636a776054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65470" name="name1708636a77605a7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0636a77605a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22636a77605d2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47069" name="name1261636a77606c3c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073636a77606c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07628" name="name2494636a77607b1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1636a77607b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22114" name="name2749636a77608a6fe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799636a77608a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818636a77608c6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681636a77608e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27733" name="name8313636a77609afe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576636a77609a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37656" name="name3376636a7760a0f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4636a7760a0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5240920" name="name5847636a7760abfd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727636a7760ab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76257" name="name2592636a7760b24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8636a7760b2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9060705" name="name1961636a7760bcbd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544636a7760bc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2944112" name="name2295636a7760c548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588636a7760c5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030636a7760c6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07110" name="name7264636a7760d0cab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471636a7760d0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7597" name="name5964636a7760d89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6636a7760d8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398636a7760d9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8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29080" name="name2570636a7760e1d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3636a7760e1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24640" name="name3877636a7760eb6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8636a7760eb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8319" name="name9632636a7760f35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0636a7760f3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780636a7760f4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46456" name="name5694636a77610f1a4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505636a77610f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52990" name="name1840636a776118c6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266636a776118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28084" name="name2396636a77612357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323636a776123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77936" name="name2412636a77612bc5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742636a77612b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03636a77612d6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69696" name="name5392636a776134a04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056636a776134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8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77371" name="name3146636a77613b74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800636a77613b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8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61100" name="name6981636a7761699a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284636a776169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70636a77616b6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677136" name="name1273636a77617549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853636a776175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04085" name="name3911636a77618236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432636a776182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97636a776185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17636a7761861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783" name="name6176636a77618fc5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205636a77618f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53996" name="name6073636a77619663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185636a776196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18529" name="name6521636a77619e4d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244636a77619e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8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79949" name="name6615636a7761a91c5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303636a7761a9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45529" name="name6437636a7761b13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4636a7761b1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8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6942874" name="name7090636a7761bed89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694636a7761be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74154" name="name1317636a7761cdd5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244636a7761cd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54853" name="name5244636a7761d754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388636a7761d7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13083" name="name2551636a7761df6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3636a7761df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939636a7761df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8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73675" name="name3704636a7761e605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161636a7761e6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47636a7761e7b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979738" name="name1616636a7761ee58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205636a7761ee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283" name="name6539636a77620416f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435636a776204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16997" name="name3744636a77620dbe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314636a77620d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721954" name="name1389636a776224ca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440636a776224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61462" name="name1043636a77622efd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311636a77622e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2572" name="name4761636a7762377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9636a776237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09567" name="name6785636a776243c7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218636a776243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86655" name="name6191636a77624dc3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705636a77624d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895630" name="name5162636a7762655b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285636a776265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12636a776268a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05159" name="name2782636a776275ea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951636a776275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26636a776277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076296" name="name4746636a776284d6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273636a776284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098636a776285d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173636a776287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848781" name="name3863636a77628d7d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497636a77628d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741">
    <w:multiLevelType w:val="hybridMultilevel"/>
    <w:lvl w:ilvl="0" w:tplc="56685784">
      <w:start w:val="1"/>
      <w:numFmt w:val="decimal"/>
      <w:lvlText w:val="%1."/>
      <w:lvlJc w:val="left"/>
      <w:pPr>
        <w:ind w:left="720" w:hanging="360"/>
      </w:pPr>
    </w:lvl>
    <w:lvl w:ilvl="1" w:tplc="56685784" w:tentative="1">
      <w:start w:val="1"/>
      <w:numFmt w:val="lowerLetter"/>
      <w:lvlText w:val="%2."/>
      <w:lvlJc w:val="left"/>
      <w:pPr>
        <w:ind w:left="1440" w:hanging="360"/>
      </w:pPr>
    </w:lvl>
    <w:lvl w:ilvl="2" w:tplc="56685784" w:tentative="1">
      <w:start w:val="1"/>
      <w:numFmt w:val="lowerRoman"/>
      <w:lvlText w:val="%3."/>
      <w:lvlJc w:val="right"/>
      <w:pPr>
        <w:ind w:left="2160" w:hanging="180"/>
      </w:pPr>
    </w:lvl>
    <w:lvl w:ilvl="3" w:tplc="56685784" w:tentative="1">
      <w:start w:val="1"/>
      <w:numFmt w:val="decimal"/>
      <w:lvlText w:val="%4."/>
      <w:lvlJc w:val="left"/>
      <w:pPr>
        <w:ind w:left="2880" w:hanging="360"/>
      </w:pPr>
    </w:lvl>
    <w:lvl w:ilvl="4" w:tplc="56685784" w:tentative="1">
      <w:start w:val="1"/>
      <w:numFmt w:val="lowerLetter"/>
      <w:lvlText w:val="%5."/>
      <w:lvlJc w:val="left"/>
      <w:pPr>
        <w:ind w:left="3600" w:hanging="360"/>
      </w:pPr>
    </w:lvl>
    <w:lvl w:ilvl="5" w:tplc="56685784" w:tentative="1">
      <w:start w:val="1"/>
      <w:numFmt w:val="lowerRoman"/>
      <w:lvlText w:val="%6."/>
      <w:lvlJc w:val="right"/>
      <w:pPr>
        <w:ind w:left="4320" w:hanging="180"/>
      </w:pPr>
    </w:lvl>
    <w:lvl w:ilvl="6" w:tplc="56685784" w:tentative="1">
      <w:start w:val="1"/>
      <w:numFmt w:val="decimal"/>
      <w:lvlText w:val="%7."/>
      <w:lvlJc w:val="left"/>
      <w:pPr>
        <w:ind w:left="5040" w:hanging="360"/>
      </w:pPr>
    </w:lvl>
    <w:lvl w:ilvl="7" w:tplc="56685784" w:tentative="1">
      <w:start w:val="1"/>
      <w:numFmt w:val="lowerLetter"/>
      <w:lvlText w:val="%8."/>
      <w:lvlJc w:val="left"/>
      <w:pPr>
        <w:ind w:left="5760" w:hanging="360"/>
      </w:pPr>
    </w:lvl>
    <w:lvl w:ilvl="8" w:tplc="56685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0">
    <w:multiLevelType w:val="hybridMultilevel"/>
    <w:lvl w:ilvl="0" w:tplc="65561562">
      <w:start w:val="1"/>
      <w:numFmt w:val="decimal"/>
      <w:lvlText w:val="%1."/>
      <w:lvlJc w:val="left"/>
      <w:pPr>
        <w:ind w:left="720" w:hanging="360"/>
      </w:pPr>
    </w:lvl>
    <w:lvl w:ilvl="1" w:tplc="65561562" w:tentative="1">
      <w:start w:val="1"/>
      <w:numFmt w:val="lowerLetter"/>
      <w:lvlText w:val="%2."/>
      <w:lvlJc w:val="left"/>
      <w:pPr>
        <w:ind w:left="1440" w:hanging="360"/>
      </w:pPr>
    </w:lvl>
    <w:lvl w:ilvl="2" w:tplc="65561562" w:tentative="1">
      <w:start w:val="1"/>
      <w:numFmt w:val="lowerRoman"/>
      <w:lvlText w:val="%3."/>
      <w:lvlJc w:val="right"/>
      <w:pPr>
        <w:ind w:left="2160" w:hanging="180"/>
      </w:pPr>
    </w:lvl>
    <w:lvl w:ilvl="3" w:tplc="65561562" w:tentative="1">
      <w:start w:val="1"/>
      <w:numFmt w:val="decimal"/>
      <w:lvlText w:val="%4."/>
      <w:lvlJc w:val="left"/>
      <w:pPr>
        <w:ind w:left="2880" w:hanging="360"/>
      </w:pPr>
    </w:lvl>
    <w:lvl w:ilvl="4" w:tplc="65561562" w:tentative="1">
      <w:start w:val="1"/>
      <w:numFmt w:val="lowerLetter"/>
      <w:lvlText w:val="%5."/>
      <w:lvlJc w:val="left"/>
      <w:pPr>
        <w:ind w:left="3600" w:hanging="360"/>
      </w:pPr>
    </w:lvl>
    <w:lvl w:ilvl="5" w:tplc="65561562" w:tentative="1">
      <w:start w:val="1"/>
      <w:numFmt w:val="lowerRoman"/>
      <w:lvlText w:val="%6."/>
      <w:lvlJc w:val="right"/>
      <w:pPr>
        <w:ind w:left="4320" w:hanging="180"/>
      </w:pPr>
    </w:lvl>
    <w:lvl w:ilvl="6" w:tplc="65561562" w:tentative="1">
      <w:start w:val="1"/>
      <w:numFmt w:val="decimal"/>
      <w:lvlText w:val="%7."/>
      <w:lvlJc w:val="left"/>
      <w:pPr>
        <w:ind w:left="5040" w:hanging="360"/>
      </w:pPr>
    </w:lvl>
    <w:lvl w:ilvl="7" w:tplc="65561562" w:tentative="1">
      <w:start w:val="1"/>
      <w:numFmt w:val="lowerLetter"/>
      <w:lvlText w:val="%8."/>
      <w:lvlJc w:val="left"/>
      <w:pPr>
        <w:ind w:left="5760" w:hanging="360"/>
      </w:pPr>
    </w:lvl>
    <w:lvl w:ilvl="8" w:tplc="65561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9">
    <w:multiLevelType w:val="hybridMultilevel"/>
    <w:lvl w:ilvl="0" w:tplc="96671570">
      <w:start w:val="1"/>
      <w:numFmt w:val="decimal"/>
      <w:lvlText w:val="%1."/>
      <w:lvlJc w:val="left"/>
      <w:pPr>
        <w:ind w:left="720" w:hanging="360"/>
      </w:pPr>
    </w:lvl>
    <w:lvl w:ilvl="1" w:tplc="96671570" w:tentative="1">
      <w:start w:val="1"/>
      <w:numFmt w:val="lowerLetter"/>
      <w:lvlText w:val="%2."/>
      <w:lvlJc w:val="left"/>
      <w:pPr>
        <w:ind w:left="1440" w:hanging="360"/>
      </w:pPr>
    </w:lvl>
    <w:lvl w:ilvl="2" w:tplc="96671570" w:tentative="1">
      <w:start w:val="1"/>
      <w:numFmt w:val="lowerRoman"/>
      <w:lvlText w:val="%3."/>
      <w:lvlJc w:val="right"/>
      <w:pPr>
        <w:ind w:left="2160" w:hanging="180"/>
      </w:pPr>
    </w:lvl>
    <w:lvl w:ilvl="3" w:tplc="96671570" w:tentative="1">
      <w:start w:val="1"/>
      <w:numFmt w:val="decimal"/>
      <w:lvlText w:val="%4."/>
      <w:lvlJc w:val="left"/>
      <w:pPr>
        <w:ind w:left="2880" w:hanging="360"/>
      </w:pPr>
    </w:lvl>
    <w:lvl w:ilvl="4" w:tplc="96671570" w:tentative="1">
      <w:start w:val="1"/>
      <w:numFmt w:val="lowerLetter"/>
      <w:lvlText w:val="%5."/>
      <w:lvlJc w:val="left"/>
      <w:pPr>
        <w:ind w:left="3600" w:hanging="360"/>
      </w:pPr>
    </w:lvl>
    <w:lvl w:ilvl="5" w:tplc="96671570" w:tentative="1">
      <w:start w:val="1"/>
      <w:numFmt w:val="lowerRoman"/>
      <w:lvlText w:val="%6."/>
      <w:lvlJc w:val="right"/>
      <w:pPr>
        <w:ind w:left="4320" w:hanging="180"/>
      </w:pPr>
    </w:lvl>
    <w:lvl w:ilvl="6" w:tplc="96671570" w:tentative="1">
      <w:start w:val="1"/>
      <w:numFmt w:val="decimal"/>
      <w:lvlText w:val="%7."/>
      <w:lvlJc w:val="left"/>
      <w:pPr>
        <w:ind w:left="5040" w:hanging="360"/>
      </w:pPr>
    </w:lvl>
    <w:lvl w:ilvl="7" w:tplc="96671570" w:tentative="1">
      <w:start w:val="1"/>
      <w:numFmt w:val="lowerLetter"/>
      <w:lvlText w:val="%8."/>
      <w:lvlJc w:val="left"/>
      <w:pPr>
        <w:ind w:left="5760" w:hanging="360"/>
      </w:pPr>
    </w:lvl>
    <w:lvl w:ilvl="8" w:tplc="96671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8">
    <w:multiLevelType w:val="hybridMultilevel"/>
    <w:lvl w:ilvl="0" w:tplc="69956804">
      <w:start w:val="1"/>
      <w:numFmt w:val="decimal"/>
      <w:lvlText w:val="%1."/>
      <w:lvlJc w:val="left"/>
      <w:pPr>
        <w:ind w:left="720" w:hanging="360"/>
      </w:pPr>
    </w:lvl>
    <w:lvl w:ilvl="1" w:tplc="69956804" w:tentative="1">
      <w:start w:val="1"/>
      <w:numFmt w:val="lowerLetter"/>
      <w:lvlText w:val="%2."/>
      <w:lvlJc w:val="left"/>
      <w:pPr>
        <w:ind w:left="1440" w:hanging="360"/>
      </w:pPr>
    </w:lvl>
    <w:lvl w:ilvl="2" w:tplc="69956804" w:tentative="1">
      <w:start w:val="1"/>
      <w:numFmt w:val="lowerRoman"/>
      <w:lvlText w:val="%3."/>
      <w:lvlJc w:val="right"/>
      <w:pPr>
        <w:ind w:left="2160" w:hanging="180"/>
      </w:pPr>
    </w:lvl>
    <w:lvl w:ilvl="3" w:tplc="69956804" w:tentative="1">
      <w:start w:val="1"/>
      <w:numFmt w:val="decimal"/>
      <w:lvlText w:val="%4."/>
      <w:lvlJc w:val="left"/>
      <w:pPr>
        <w:ind w:left="2880" w:hanging="360"/>
      </w:pPr>
    </w:lvl>
    <w:lvl w:ilvl="4" w:tplc="69956804" w:tentative="1">
      <w:start w:val="1"/>
      <w:numFmt w:val="lowerLetter"/>
      <w:lvlText w:val="%5."/>
      <w:lvlJc w:val="left"/>
      <w:pPr>
        <w:ind w:left="3600" w:hanging="360"/>
      </w:pPr>
    </w:lvl>
    <w:lvl w:ilvl="5" w:tplc="69956804" w:tentative="1">
      <w:start w:val="1"/>
      <w:numFmt w:val="lowerRoman"/>
      <w:lvlText w:val="%6."/>
      <w:lvlJc w:val="right"/>
      <w:pPr>
        <w:ind w:left="4320" w:hanging="180"/>
      </w:pPr>
    </w:lvl>
    <w:lvl w:ilvl="6" w:tplc="69956804" w:tentative="1">
      <w:start w:val="1"/>
      <w:numFmt w:val="decimal"/>
      <w:lvlText w:val="%7."/>
      <w:lvlJc w:val="left"/>
      <w:pPr>
        <w:ind w:left="5040" w:hanging="360"/>
      </w:pPr>
    </w:lvl>
    <w:lvl w:ilvl="7" w:tplc="69956804" w:tentative="1">
      <w:start w:val="1"/>
      <w:numFmt w:val="lowerLetter"/>
      <w:lvlText w:val="%8."/>
      <w:lvlJc w:val="left"/>
      <w:pPr>
        <w:ind w:left="5760" w:hanging="360"/>
      </w:pPr>
    </w:lvl>
    <w:lvl w:ilvl="8" w:tplc="69956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7">
    <w:multiLevelType w:val="hybridMultilevel"/>
    <w:lvl w:ilvl="0" w:tplc="64570522">
      <w:start w:val="1"/>
      <w:numFmt w:val="decimal"/>
      <w:lvlText w:val="%1."/>
      <w:lvlJc w:val="left"/>
      <w:pPr>
        <w:ind w:left="720" w:hanging="360"/>
      </w:pPr>
    </w:lvl>
    <w:lvl w:ilvl="1" w:tplc="64570522" w:tentative="1">
      <w:start w:val="1"/>
      <w:numFmt w:val="lowerLetter"/>
      <w:lvlText w:val="%2."/>
      <w:lvlJc w:val="left"/>
      <w:pPr>
        <w:ind w:left="1440" w:hanging="360"/>
      </w:pPr>
    </w:lvl>
    <w:lvl w:ilvl="2" w:tplc="64570522" w:tentative="1">
      <w:start w:val="1"/>
      <w:numFmt w:val="lowerRoman"/>
      <w:lvlText w:val="%3."/>
      <w:lvlJc w:val="right"/>
      <w:pPr>
        <w:ind w:left="2160" w:hanging="180"/>
      </w:pPr>
    </w:lvl>
    <w:lvl w:ilvl="3" w:tplc="64570522" w:tentative="1">
      <w:start w:val="1"/>
      <w:numFmt w:val="decimal"/>
      <w:lvlText w:val="%4."/>
      <w:lvlJc w:val="left"/>
      <w:pPr>
        <w:ind w:left="2880" w:hanging="360"/>
      </w:pPr>
    </w:lvl>
    <w:lvl w:ilvl="4" w:tplc="64570522" w:tentative="1">
      <w:start w:val="1"/>
      <w:numFmt w:val="lowerLetter"/>
      <w:lvlText w:val="%5."/>
      <w:lvlJc w:val="left"/>
      <w:pPr>
        <w:ind w:left="3600" w:hanging="360"/>
      </w:pPr>
    </w:lvl>
    <w:lvl w:ilvl="5" w:tplc="64570522" w:tentative="1">
      <w:start w:val="1"/>
      <w:numFmt w:val="lowerRoman"/>
      <w:lvlText w:val="%6."/>
      <w:lvlJc w:val="right"/>
      <w:pPr>
        <w:ind w:left="4320" w:hanging="180"/>
      </w:pPr>
    </w:lvl>
    <w:lvl w:ilvl="6" w:tplc="64570522" w:tentative="1">
      <w:start w:val="1"/>
      <w:numFmt w:val="decimal"/>
      <w:lvlText w:val="%7."/>
      <w:lvlJc w:val="left"/>
      <w:pPr>
        <w:ind w:left="5040" w:hanging="360"/>
      </w:pPr>
    </w:lvl>
    <w:lvl w:ilvl="7" w:tplc="64570522" w:tentative="1">
      <w:start w:val="1"/>
      <w:numFmt w:val="lowerLetter"/>
      <w:lvlText w:val="%8."/>
      <w:lvlJc w:val="left"/>
      <w:pPr>
        <w:ind w:left="5760" w:hanging="360"/>
      </w:pPr>
    </w:lvl>
    <w:lvl w:ilvl="8" w:tplc="64570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6">
    <w:multiLevelType w:val="hybridMultilevel"/>
    <w:lvl w:ilvl="0" w:tplc="29252299">
      <w:start w:val="1"/>
      <w:numFmt w:val="decimal"/>
      <w:lvlText w:val="%1."/>
      <w:lvlJc w:val="left"/>
      <w:pPr>
        <w:ind w:left="720" w:hanging="360"/>
      </w:pPr>
    </w:lvl>
    <w:lvl w:ilvl="1" w:tplc="29252299" w:tentative="1">
      <w:start w:val="1"/>
      <w:numFmt w:val="lowerLetter"/>
      <w:lvlText w:val="%2."/>
      <w:lvlJc w:val="left"/>
      <w:pPr>
        <w:ind w:left="1440" w:hanging="360"/>
      </w:pPr>
    </w:lvl>
    <w:lvl w:ilvl="2" w:tplc="29252299" w:tentative="1">
      <w:start w:val="1"/>
      <w:numFmt w:val="lowerRoman"/>
      <w:lvlText w:val="%3."/>
      <w:lvlJc w:val="right"/>
      <w:pPr>
        <w:ind w:left="2160" w:hanging="180"/>
      </w:pPr>
    </w:lvl>
    <w:lvl w:ilvl="3" w:tplc="29252299" w:tentative="1">
      <w:start w:val="1"/>
      <w:numFmt w:val="decimal"/>
      <w:lvlText w:val="%4."/>
      <w:lvlJc w:val="left"/>
      <w:pPr>
        <w:ind w:left="2880" w:hanging="360"/>
      </w:pPr>
    </w:lvl>
    <w:lvl w:ilvl="4" w:tplc="29252299" w:tentative="1">
      <w:start w:val="1"/>
      <w:numFmt w:val="lowerLetter"/>
      <w:lvlText w:val="%5."/>
      <w:lvlJc w:val="left"/>
      <w:pPr>
        <w:ind w:left="3600" w:hanging="360"/>
      </w:pPr>
    </w:lvl>
    <w:lvl w:ilvl="5" w:tplc="29252299" w:tentative="1">
      <w:start w:val="1"/>
      <w:numFmt w:val="lowerRoman"/>
      <w:lvlText w:val="%6."/>
      <w:lvlJc w:val="right"/>
      <w:pPr>
        <w:ind w:left="4320" w:hanging="180"/>
      </w:pPr>
    </w:lvl>
    <w:lvl w:ilvl="6" w:tplc="29252299" w:tentative="1">
      <w:start w:val="1"/>
      <w:numFmt w:val="decimal"/>
      <w:lvlText w:val="%7."/>
      <w:lvlJc w:val="left"/>
      <w:pPr>
        <w:ind w:left="5040" w:hanging="360"/>
      </w:pPr>
    </w:lvl>
    <w:lvl w:ilvl="7" w:tplc="29252299" w:tentative="1">
      <w:start w:val="1"/>
      <w:numFmt w:val="lowerLetter"/>
      <w:lvlText w:val="%8."/>
      <w:lvlJc w:val="left"/>
      <w:pPr>
        <w:ind w:left="5760" w:hanging="360"/>
      </w:pPr>
    </w:lvl>
    <w:lvl w:ilvl="8" w:tplc="29252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5">
    <w:multiLevelType w:val="hybridMultilevel"/>
    <w:lvl w:ilvl="0" w:tplc="84746193">
      <w:start w:val="1"/>
      <w:numFmt w:val="decimal"/>
      <w:lvlText w:val="%1."/>
      <w:lvlJc w:val="left"/>
      <w:pPr>
        <w:ind w:left="720" w:hanging="360"/>
      </w:pPr>
    </w:lvl>
    <w:lvl w:ilvl="1" w:tplc="84746193" w:tentative="1">
      <w:start w:val="1"/>
      <w:numFmt w:val="lowerLetter"/>
      <w:lvlText w:val="%2."/>
      <w:lvlJc w:val="left"/>
      <w:pPr>
        <w:ind w:left="1440" w:hanging="360"/>
      </w:pPr>
    </w:lvl>
    <w:lvl w:ilvl="2" w:tplc="84746193" w:tentative="1">
      <w:start w:val="1"/>
      <w:numFmt w:val="lowerRoman"/>
      <w:lvlText w:val="%3."/>
      <w:lvlJc w:val="right"/>
      <w:pPr>
        <w:ind w:left="2160" w:hanging="180"/>
      </w:pPr>
    </w:lvl>
    <w:lvl w:ilvl="3" w:tplc="84746193" w:tentative="1">
      <w:start w:val="1"/>
      <w:numFmt w:val="decimal"/>
      <w:lvlText w:val="%4."/>
      <w:lvlJc w:val="left"/>
      <w:pPr>
        <w:ind w:left="2880" w:hanging="360"/>
      </w:pPr>
    </w:lvl>
    <w:lvl w:ilvl="4" w:tplc="84746193" w:tentative="1">
      <w:start w:val="1"/>
      <w:numFmt w:val="lowerLetter"/>
      <w:lvlText w:val="%5."/>
      <w:lvlJc w:val="left"/>
      <w:pPr>
        <w:ind w:left="3600" w:hanging="360"/>
      </w:pPr>
    </w:lvl>
    <w:lvl w:ilvl="5" w:tplc="84746193" w:tentative="1">
      <w:start w:val="1"/>
      <w:numFmt w:val="lowerRoman"/>
      <w:lvlText w:val="%6."/>
      <w:lvlJc w:val="right"/>
      <w:pPr>
        <w:ind w:left="4320" w:hanging="180"/>
      </w:pPr>
    </w:lvl>
    <w:lvl w:ilvl="6" w:tplc="84746193" w:tentative="1">
      <w:start w:val="1"/>
      <w:numFmt w:val="decimal"/>
      <w:lvlText w:val="%7."/>
      <w:lvlJc w:val="left"/>
      <w:pPr>
        <w:ind w:left="5040" w:hanging="360"/>
      </w:pPr>
    </w:lvl>
    <w:lvl w:ilvl="7" w:tplc="84746193" w:tentative="1">
      <w:start w:val="1"/>
      <w:numFmt w:val="lowerLetter"/>
      <w:lvlText w:val="%8."/>
      <w:lvlJc w:val="left"/>
      <w:pPr>
        <w:ind w:left="5760" w:hanging="360"/>
      </w:pPr>
    </w:lvl>
    <w:lvl w:ilvl="8" w:tplc="84746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4">
    <w:multiLevelType w:val="hybridMultilevel"/>
    <w:lvl w:ilvl="0" w:tplc="10023445">
      <w:start w:val="1"/>
      <w:numFmt w:val="decimal"/>
      <w:lvlText w:val="%1."/>
      <w:lvlJc w:val="left"/>
      <w:pPr>
        <w:ind w:left="720" w:hanging="360"/>
      </w:pPr>
    </w:lvl>
    <w:lvl w:ilvl="1" w:tplc="10023445" w:tentative="1">
      <w:start w:val="1"/>
      <w:numFmt w:val="lowerLetter"/>
      <w:lvlText w:val="%2."/>
      <w:lvlJc w:val="left"/>
      <w:pPr>
        <w:ind w:left="1440" w:hanging="360"/>
      </w:pPr>
    </w:lvl>
    <w:lvl w:ilvl="2" w:tplc="10023445" w:tentative="1">
      <w:start w:val="1"/>
      <w:numFmt w:val="lowerRoman"/>
      <w:lvlText w:val="%3."/>
      <w:lvlJc w:val="right"/>
      <w:pPr>
        <w:ind w:left="2160" w:hanging="180"/>
      </w:pPr>
    </w:lvl>
    <w:lvl w:ilvl="3" w:tplc="10023445" w:tentative="1">
      <w:start w:val="1"/>
      <w:numFmt w:val="decimal"/>
      <w:lvlText w:val="%4."/>
      <w:lvlJc w:val="left"/>
      <w:pPr>
        <w:ind w:left="2880" w:hanging="360"/>
      </w:pPr>
    </w:lvl>
    <w:lvl w:ilvl="4" w:tplc="10023445" w:tentative="1">
      <w:start w:val="1"/>
      <w:numFmt w:val="lowerLetter"/>
      <w:lvlText w:val="%5."/>
      <w:lvlJc w:val="left"/>
      <w:pPr>
        <w:ind w:left="3600" w:hanging="360"/>
      </w:pPr>
    </w:lvl>
    <w:lvl w:ilvl="5" w:tplc="10023445" w:tentative="1">
      <w:start w:val="1"/>
      <w:numFmt w:val="lowerRoman"/>
      <w:lvlText w:val="%6."/>
      <w:lvlJc w:val="right"/>
      <w:pPr>
        <w:ind w:left="4320" w:hanging="180"/>
      </w:pPr>
    </w:lvl>
    <w:lvl w:ilvl="6" w:tplc="10023445" w:tentative="1">
      <w:start w:val="1"/>
      <w:numFmt w:val="decimal"/>
      <w:lvlText w:val="%7."/>
      <w:lvlJc w:val="left"/>
      <w:pPr>
        <w:ind w:left="5040" w:hanging="360"/>
      </w:pPr>
    </w:lvl>
    <w:lvl w:ilvl="7" w:tplc="10023445" w:tentative="1">
      <w:start w:val="1"/>
      <w:numFmt w:val="lowerLetter"/>
      <w:lvlText w:val="%8."/>
      <w:lvlJc w:val="left"/>
      <w:pPr>
        <w:ind w:left="5760" w:hanging="360"/>
      </w:pPr>
    </w:lvl>
    <w:lvl w:ilvl="8" w:tplc="10023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3">
    <w:multiLevelType w:val="hybridMultilevel"/>
    <w:lvl w:ilvl="0" w:tplc="86568434">
      <w:start w:val="1"/>
      <w:numFmt w:val="decimal"/>
      <w:lvlText w:val="%1."/>
      <w:lvlJc w:val="left"/>
      <w:pPr>
        <w:ind w:left="720" w:hanging="360"/>
      </w:pPr>
    </w:lvl>
    <w:lvl w:ilvl="1" w:tplc="86568434" w:tentative="1">
      <w:start w:val="1"/>
      <w:numFmt w:val="lowerLetter"/>
      <w:lvlText w:val="%2."/>
      <w:lvlJc w:val="left"/>
      <w:pPr>
        <w:ind w:left="1440" w:hanging="360"/>
      </w:pPr>
    </w:lvl>
    <w:lvl w:ilvl="2" w:tplc="86568434" w:tentative="1">
      <w:start w:val="1"/>
      <w:numFmt w:val="lowerRoman"/>
      <w:lvlText w:val="%3."/>
      <w:lvlJc w:val="right"/>
      <w:pPr>
        <w:ind w:left="2160" w:hanging="180"/>
      </w:pPr>
    </w:lvl>
    <w:lvl w:ilvl="3" w:tplc="86568434" w:tentative="1">
      <w:start w:val="1"/>
      <w:numFmt w:val="decimal"/>
      <w:lvlText w:val="%4."/>
      <w:lvlJc w:val="left"/>
      <w:pPr>
        <w:ind w:left="2880" w:hanging="360"/>
      </w:pPr>
    </w:lvl>
    <w:lvl w:ilvl="4" w:tplc="86568434" w:tentative="1">
      <w:start w:val="1"/>
      <w:numFmt w:val="lowerLetter"/>
      <w:lvlText w:val="%5."/>
      <w:lvlJc w:val="left"/>
      <w:pPr>
        <w:ind w:left="3600" w:hanging="360"/>
      </w:pPr>
    </w:lvl>
    <w:lvl w:ilvl="5" w:tplc="86568434" w:tentative="1">
      <w:start w:val="1"/>
      <w:numFmt w:val="lowerRoman"/>
      <w:lvlText w:val="%6."/>
      <w:lvlJc w:val="right"/>
      <w:pPr>
        <w:ind w:left="4320" w:hanging="180"/>
      </w:pPr>
    </w:lvl>
    <w:lvl w:ilvl="6" w:tplc="86568434" w:tentative="1">
      <w:start w:val="1"/>
      <w:numFmt w:val="decimal"/>
      <w:lvlText w:val="%7."/>
      <w:lvlJc w:val="left"/>
      <w:pPr>
        <w:ind w:left="5040" w:hanging="360"/>
      </w:pPr>
    </w:lvl>
    <w:lvl w:ilvl="7" w:tplc="86568434" w:tentative="1">
      <w:start w:val="1"/>
      <w:numFmt w:val="lowerLetter"/>
      <w:lvlText w:val="%8."/>
      <w:lvlJc w:val="left"/>
      <w:pPr>
        <w:ind w:left="5760" w:hanging="360"/>
      </w:pPr>
    </w:lvl>
    <w:lvl w:ilvl="8" w:tplc="86568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2">
    <w:multiLevelType w:val="hybridMultilevel"/>
    <w:lvl w:ilvl="0" w:tplc="76795422">
      <w:start w:val="1"/>
      <w:numFmt w:val="decimal"/>
      <w:lvlText w:val="%1."/>
      <w:lvlJc w:val="left"/>
      <w:pPr>
        <w:ind w:left="720" w:hanging="360"/>
      </w:pPr>
    </w:lvl>
    <w:lvl w:ilvl="1" w:tplc="76795422" w:tentative="1">
      <w:start w:val="1"/>
      <w:numFmt w:val="lowerLetter"/>
      <w:lvlText w:val="%2."/>
      <w:lvlJc w:val="left"/>
      <w:pPr>
        <w:ind w:left="1440" w:hanging="360"/>
      </w:pPr>
    </w:lvl>
    <w:lvl w:ilvl="2" w:tplc="76795422" w:tentative="1">
      <w:start w:val="1"/>
      <w:numFmt w:val="lowerRoman"/>
      <w:lvlText w:val="%3."/>
      <w:lvlJc w:val="right"/>
      <w:pPr>
        <w:ind w:left="2160" w:hanging="180"/>
      </w:pPr>
    </w:lvl>
    <w:lvl w:ilvl="3" w:tplc="76795422" w:tentative="1">
      <w:start w:val="1"/>
      <w:numFmt w:val="decimal"/>
      <w:lvlText w:val="%4."/>
      <w:lvlJc w:val="left"/>
      <w:pPr>
        <w:ind w:left="2880" w:hanging="360"/>
      </w:pPr>
    </w:lvl>
    <w:lvl w:ilvl="4" w:tplc="76795422" w:tentative="1">
      <w:start w:val="1"/>
      <w:numFmt w:val="lowerLetter"/>
      <w:lvlText w:val="%5."/>
      <w:lvlJc w:val="left"/>
      <w:pPr>
        <w:ind w:left="3600" w:hanging="360"/>
      </w:pPr>
    </w:lvl>
    <w:lvl w:ilvl="5" w:tplc="76795422" w:tentative="1">
      <w:start w:val="1"/>
      <w:numFmt w:val="lowerRoman"/>
      <w:lvlText w:val="%6."/>
      <w:lvlJc w:val="right"/>
      <w:pPr>
        <w:ind w:left="4320" w:hanging="180"/>
      </w:pPr>
    </w:lvl>
    <w:lvl w:ilvl="6" w:tplc="76795422" w:tentative="1">
      <w:start w:val="1"/>
      <w:numFmt w:val="decimal"/>
      <w:lvlText w:val="%7."/>
      <w:lvlJc w:val="left"/>
      <w:pPr>
        <w:ind w:left="5040" w:hanging="360"/>
      </w:pPr>
    </w:lvl>
    <w:lvl w:ilvl="7" w:tplc="76795422" w:tentative="1">
      <w:start w:val="1"/>
      <w:numFmt w:val="lowerLetter"/>
      <w:lvlText w:val="%8."/>
      <w:lvlJc w:val="left"/>
      <w:pPr>
        <w:ind w:left="5760" w:hanging="360"/>
      </w:pPr>
    </w:lvl>
    <w:lvl w:ilvl="8" w:tplc="76795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1">
    <w:multiLevelType w:val="hybridMultilevel"/>
    <w:lvl w:ilvl="0" w:tplc="36439181">
      <w:start w:val="1"/>
      <w:numFmt w:val="decimal"/>
      <w:lvlText w:val="%1."/>
      <w:lvlJc w:val="left"/>
      <w:pPr>
        <w:ind w:left="720" w:hanging="360"/>
      </w:pPr>
    </w:lvl>
    <w:lvl w:ilvl="1" w:tplc="36439181" w:tentative="1">
      <w:start w:val="1"/>
      <w:numFmt w:val="lowerLetter"/>
      <w:lvlText w:val="%2."/>
      <w:lvlJc w:val="left"/>
      <w:pPr>
        <w:ind w:left="1440" w:hanging="360"/>
      </w:pPr>
    </w:lvl>
    <w:lvl w:ilvl="2" w:tplc="36439181" w:tentative="1">
      <w:start w:val="1"/>
      <w:numFmt w:val="lowerRoman"/>
      <w:lvlText w:val="%3."/>
      <w:lvlJc w:val="right"/>
      <w:pPr>
        <w:ind w:left="2160" w:hanging="180"/>
      </w:pPr>
    </w:lvl>
    <w:lvl w:ilvl="3" w:tplc="36439181" w:tentative="1">
      <w:start w:val="1"/>
      <w:numFmt w:val="decimal"/>
      <w:lvlText w:val="%4."/>
      <w:lvlJc w:val="left"/>
      <w:pPr>
        <w:ind w:left="2880" w:hanging="360"/>
      </w:pPr>
    </w:lvl>
    <w:lvl w:ilvl="4" w:tplc="36439181" w:tentative="1">
      <w:start w:val="1"/>
      <w:numFmt w:val="lowerLetter"/>
      <w:lvlText w:val="%5."/>
      <w:lvlJc w:val="left"/>
      <w:pPr>
        <w:ind w:left="3600" w:hanging="360"/>
      </w:pPr>
    </w:lvl>
    <w:lvl w:ilvl="5" w:tplc="36439181" w:tentative="1">
      <w:start w:val="1"/>
      <w:numFmt w:val="lowerRoman"/>
      <w:lvlText w:val="%6."/>
      <w:lvlJc w:val="right"/>
      <w:pPr>
        <w:ind w:left="4320" w:hanging="180"/>
      </w:pPr>
    </w:lvl>
    <w:lvl w:ilvl="6" w:tplc="36439181" w:tentative="1">
      <w:start w:val="1"/>
      <w:numFmt w:val="decimal"/>
      <w:lvlText w:val="%7."/>
      <w:lvlJc w:val="left"/>
      <w:pPr>
        <w:ind w:left="5040" w:hanging="360"/>
      </w:pPr>
    </w:lvl>
    <w:lvl w:ilvl="7" w:tplc="36439181" w:tentative="1">
      <w:start w:val="1"/>
      <w:numFmt w:val="lowerLetter"/>
      <w:lvlText w:val="%8."/>
      <w:lvlJc w:val="left"/>
      <w:pPr>
        <w:ind w:left="5760" w:hanging="360"/>
      </w:pPr>
    </w:lvl>
    <w:lvl w:ilvl="8" w:tplc="36439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0">
    <w:multiLevelType w:val="hybridMultilevel"/>
    <w:lvl w:ilvl="0" w:tplc="52440453">
      <w:start w:val="1"/>
      <w:numFmt w:val="decimal"/>
      <w:lvlText w:val="%1."/>
      <w:lvlJc w:val="left"/>
      <w:pPr>
        <w:ind w:left="720" w:hanging="360"/>
      </w:pPr>
    </w:lvl>
    <w:lvl w:ilvl="1" w:tplc="52440453" w:tentative="1">
      <w:start w:val="1"/>
      <w:numFmt w:val="lowerLetter"/>
      <w:lvlText w:val="%2."/>
      <w:lvlJc w:val="left"/>
      <w:pPr>
        <w:ind w:left="1440" w:hanging="360"/>
      </w:pPr>
    </w:lvl>
    <w:lvl w:ilvl="2" w:tplc="52440453" w:tentative="1">
      <w:start w:val="1"/>
      <w:numFmt w:val="lowerRoman"/>
      <w:lvlText w:val="%3."/>
      <w:lvlJc w:val="right"/>
      <w:pPr>
        <w:ind w:left="2160" w:hanging="180"/>
      </w:pPr>
    </w:lvl>
    <w:lvl w:ilvl="3" w:tplc="52440453" w:tentative="1">
      <w:start w:val="1"/>
      <w:numFmt w:val="decimal"/>
      <w:lvlText w:val="%4."/>
      <w:lvlJc w:val="left"/>
      <w:pPr>
        <w:ind w:left="2880" w:hanging="360"/>
      </w:pPr>
    </w:lvl>
    <w:lvl w:ilvl="4" w:tplc="52440453" w:tentative="1">
      <w:start w:val="1"/>
      <w:numFmt w:val="lowerLetter"/>
      <w:lvlText w:val="%5."/>
      <w:lvlJc w:val="left"/>
      <w:pPr>
        <w:ind w:left="3600" w:hanging="360"/>
      </w:pPr>
    </w:lvl>
    <w:lvl w:ilvl="5" w:tplc="52440453" w:tentative="1">
      <w:start w:val="1"/>
      <w:numFmt w:val="lowerRoman"/>
      <w:lvlText w:val="%6."/>
      <w:lvlJc w:val="right"/>
      <w:pPr>
        <w:ind w:left="4320" w:hanging="180"/>
      </w:pPr>
    </w:lvl>
    <w:lvl w:ilvl="6" w:tplc="52440453" w:tentative="1">
      <w:start w:val="1"/>
      <w:numFmt w:val="decimal"/>
      <w:lvlText w:val="%7."/>
      <w:lvlJc w:val="left"/>
      <w:pPr>
        <w:ind w:left="5040" w:hanging="360"/>
      </w:pPr>
    </w:lvl>
    <w:lvl w:ilvl="7" w:tplc="52440453" w:tentative="1">
      <w:start w:val="1"/>
      <w:numFmt w:val="lowerLetter"/>
      <w:lvlText w:val="%8."/>
      <w:lvlJc w:val="left"/>
      <w:pPr>
        <w:ind w:left="5760" w:hanging="360"/>
      </w:pPr>
    </w:lvl>
    <w:lvl w:ilvl="8" w:tplc="52440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9">
    <w:multiLevelType w:val="hybridMultilevel"/>
    <w:lvl w:ilvl="0" w:tplc="67828890">
      <w:start w:val="1"/>
      <w:numFmt w:val="decimal"/>
      <w:lvlText w:val="%1."/>
      <w:lvlJc w:val="left"/>
      <w:pPr>
        <w:ind w:left="720" w:hanging="360"/>
      </w:pPr>
    </w:lvl>
    <w:lvl w:ilvl="1" w:tplc="67828890" w:tentative="1">
      <w:start w:val="1"/>
      <w:numFmt w:val="lowerLetter"/>
      <w:lvlText w:val="%2."/>
      <w:lvlJc w:val="left"/>
      <w:pPr>
        <w:ind w:left="1440" w:hanging="360"/>
      </w:pPr>
    </w:lvl>
    <w:lvl w:ilvl="2" w:tplc="67828890" w:tentative="1">
      <w:start w:val="1"/>
      <w:numFmt w:val="lowerRoman"/>
      <w:lvlText w:val="%3."/>
      <w:lvlJc w:val="right"/>
      <w:pPr>
        <w:ind w:left="2160" w:hanging="180"/>
      </w:pPr>
    </w:lvl>
    <w:lvl w:ilvl="3" w:tplc="67828890" w:tentative="1">
      <w:start w:val="1"/>
      <w:numFmt w:val="decimal"/>
      <w:lvlText w:val="%4."/>
      <w:lvlJc w:val="left"/>
      <w:pPr>
        <w:ind w:left="2880" w:hanging="360"/>
      </w:pPr>
    </w:lvl>
    <w:lvl w:ilvl="4" w:tplc="67828890" w:tentative="1">
      <w:start w:val="1"/>
      <w:numFmt w:val="lowerLetter"/>
      <w:lvlText w:val="%5."/>
      <w:lvlJc w:val="left"/>
      <w:pPr>
        <w:ind w:left="3600" w:hanging="360"/>
      </w:pPr>
    </w:lvl>
    <w:lvl w:ilvl="5" w:tplc="67828890" w:tentative="1">
      <w:start w:val="1"/>
      <w:numFmt w:val="lowerRoman"/>
      <w:lvlText w:val="%6."/>
      <w:lvlJc w:val="right"/>
      <w:pPr>
        <w:ind w:left="4320" w:hanging="180"/>
      </w:pPr>
    </w:lvl>
    <w:lvl w:ilvl="6" w:tplc="67828890" w:tentative="1">
      <w:start w:val="1"/>
      <w:numFmt w:val="decimal"/>
      <w:lvlText w:val="%7."/>
      <w:lvlJc w:val="left"/>
      <w:pPr>
        <w:ind w:left="5040" w:hanging="360"/>
      </w:pPr>
    </w:lvl>
    <w:lvl w:ilvl="7" w:tplc="67828890" w:tentative="1">
      <w:start w:val="1"/>
      <w:numFmt w:val="lowerLetter"/>
      <w:lvlText w:val="%8."/>
      <w:lvlJc w:val="left"/>
      <w:pPr>
        <w:ind w:left="5760" w:hanging="360"/>
      </w:pPr>
    </w:lvl>
    <w:lvl w:ilvl="8" w:tplc="67828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8">
    <w:multiLevelType w:val="hybridMultilevel"/>
    <w:lvl w:ilvl="0" w:tplc="31186084">
      <w:start w:val="1"/>
      <w:numFmt w:val="decimal"/>
      <w:lvlText w:val="%1."/>
      <w:lvlJc w:val="left"/>
      <w:pPr>
        <w:ind w:left="720" w:hanging="360"/>
      </w:pPr>
    </w:lvl>
    <w:lvl w:ilvl="1" w:tplc="31186084" w:tentative="1">
      <w:start w:val="1"/>
      <w:numFmt w:val="lowerLetter"/>
      <w:lvlText w:val="%2."/>
      <w:lvlJc w:val="left"/>
      <w:pPr>
        <w:ind w:left="1440" w:hanging="360"/>
      </w:pPr>
    </w:lvl>
    <w:lvl w:ilvl="2" w:tplc="31186084" w:tentative="1">
      <w:start w:val="1"/>
      <w:numFmt w:val="lowerRoman"/>
      <w:lvlText w:val="%3."/>
      <w:lvlJc w:val="right"/>
      <w:pPr>
        <w:ind w:left="2160" w:hanging="180"/>
      </w:pPr>
    </w:lvl>
    <w:lvl w:ilvl="3" w:tplc="31186084" w:tentative="1">
      <w:start w:val="1"/>
      <w:numFmt w:val="decimal"/>
      <w:lvlText w:val="%4."/>
      <w:lvlJc w:val="left"/>
      <w:pPr>
        <w:ind w:left="2880" w:hanging="360"/>
      </w:pPr>
    </w:lvl>
    <w:lvl w:ilvl="4" w:tplc="31186084" w:tentative="1">
      <w:start w:val="1"/>
      <w:numFmt w:val="lowerLetter"/>
      <w:lvlText w:val="%5."/>
      <w:lvlJc w:val="left"/>
      <w:pPr>
        <w:ind w:left="3600" w:hanging="360"/>
      </w:pPr>
    </w:lvl>
    <w:lvl w:ilvl="5" w:tplc="31186084" w:tentative="1">
      <w:start w:val="1"/>
      <w:numFmt w:val="lowerRoman"/>
      <w:lvlText w:val="%6."/>
      <w:lvlJc w:val="right"/>
      <w:pPr>
        <w:ind w:left="4320" w:hanging="180"/>
      </w:pPr>
    </w:lvl>
    <w:lvl w:ilvl="6" w:tplc="31186084" w:tentative="1">
      <w:start w:val="1"/>
      <w:numFmt w:val="decimal"/>
      <w:lvlText w:val="%7."/>
      <w:lvlJc w:val="left"/>
      <w:pPr>
        <w:ind w:left="5040" w:hanging="360"/>
      </w:pPr>
    </w:lvl>
    <w:lvl w:ilvl="7" w:tplc="31186084" w:tentative="1">
      <w:start w:val="1"/>
      <w:numFmt w:val="lowerLetter"/>
      <w:lvlText w:val="%8."/>
      <w:lvlJc w:val="left"/>
      <w:pPr>
        <w:ind w:left="5760" w:hanging="360"/>
      </w:pPr>
    </w:lvl>
    <w:lvl w:ilvl="8" w:tplc="31186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7">
    <w:multiLevelType w:val="hybridMultilevel"/>
    <w:lvl w:ilvl="0" w:tplc="10730749">
      <w:start w:val="1"/>
      <w:numFmt w:val="decimal"/>
      <w:lvlText w:val="%1."/>
      <w:lvlJc w:val="left"/>
      <w:pPr>
        <w:ind w:left="720" w:hanging="360"/>
      </w:pPr>
    </w:lvl>
    <w:lvl w:ilvl="1" w:tplc="10730749" w:tentative="1">
      <w:start w:val="1"/>
      <w:numFmt w:val="lowerLetter"/>
      <w:lvlText w:val="%2."/>
      <w:lvlJc w:val="left"/>
      <w:pPr>
        <w:ind w:left="1440" w:hanging="360"/>
      </w:pPr>
    </w:lvl>
    <w:lvl w:ilvl="2" w:tplc="10730749" w:tentative="1">
      <w:start w:val="1"/>
      <w:numFmt w:val="lowerRoman"/>
      <w:lvlText w:val="%3."/>
      <w:lvlJc w:val="right"/>
      <w:pPr>
        <w:ind w:left="2160" w:hanging="180"/>
      </w:pPr>
    </w:lvl>
    <w:lvl w:ilvl="3" w:tplc="10730749" w:tentative="1">
      <w:start w:val="1"/>
      <w:numFmt w:val="decimal"/>
      <w:lvlText w:val="%4."/>
      <w:lvlJc w:val="left"/>
      <w:pPr>
        <w:ind w:left="2880" w:hanging="360"/>
      </w:pPr>
    </w:lvl>
    <w:lvl w:ilvl="4" w:tplc="10730749" w:tentative="1">
      <w:start w:val="1"/>
      <w:numFmt w:val="lowerLetter"/>
      <w:lvlText w:val="%5."/>
      <w:lvlJc w:val="left"/>
      <w:pPr>
        <w:ind w:left="3600" w:hanging="360"/>
      </w:pPr>
    </w:lvl>
    <w:lvl w:ilvl="5" w:tplc="10730749" w:tentative="1">
      <w:start w:val="1"/>
      <w:numFmt w:val="lowerRoman"/>
      <w:lvlText w:val="%6."/>
      <w:lvlJc w:val="right"/>
      <w:pPr>
        <w:ind w:left="4320" w:hanging="180"/>
      </w:pPr>
    </w:lvl>
    <w:lvl w:ilvl="6" w:tplc="10730749" w:tentative="1">
      <w:start w:val="1"/>
      <w:numFmt w:val="decimal"/>
      <w:lvlText w:val="%7."/>
      <w:lvlJc w:val="left"/>
      <w:pPr>
        <w:ind w:left="5040" w:hanging="360"/>
      </w:pPr>
    </w:lvl>
    <w:lvl w:ilvl="7" w:tplc="10730749" w:tentative="1">
      <w:start w:val="1"/>
      <w:numFmt w:val="lowerLetter"/>
      <w:lvlText w:val="%8."/>
      <w:lvlJc w:val="left"/>
      <w:pPr>
        <w:ind w:left="5760" w:hanging="360"/>
      </w:pPr>
    </w:lvl>
    <w:lvl w:ilvl="8" w:tplc="10730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6">
    <w:multiLevelType w:val="hybridMultilevel"/>
    <w:lvl w:ilvl="0" w:tplc="52243667">
      <w:start w:val="1"/>
      <w:numFmt w:val="decimal"/>
      <w:lvlText w:val="%1."/>
      <w:lvlJc w:val="left"/>
      <w:pPr>
        <w:ind w:left="720" w:hanging="360"/>
      </w:pPr>
    </w:lvl>
    <w:lvl w:ilvl="1" w:tplc="52243667" w:tentative="1">
      <w:start w:val="1"/>
      <w:numFmt w:val="lowerLetter"/>
      <w:lvlText w:val="%2."/>
      <w:lvlJc w:val="left"/>
      <w:pPr>
        <w:ind w:left="1440" w:hanging="360"/>
      </w:pPr>
    </w:lvl>
    <w:lvl w:ilvl="2" w:tplc="52243667" w:tentative="1">
      <w:start w:val="1"/>
      <w:numFmt w:val="lowerRoman"/>
      <w:lvlText w:val="%3."/>
      <w:lvlJc w:val="right"/>
      <w:pPr>
        <w:ind w:left="2160" w:hanging="180"/>
      </w:pPr>
    </w:lvl>
    <w:lvl w:ilvl="3" w:tplc="52243667" w:tentative="1">
      <w:start w:val="1"/>
      <w:numFmt w:val="decimal"/>
      <w:lvlText w:val="%4."/>
      <w:lvlJc w:val="left"/>
      <w:pPr>
        <w:ind w:left="2880" w:hanging="360"/>
      </w:pPr>
    </w:lvl>
    <w:lvl w:ilvl="4" w:tplc="52243667" w:tentative="1">
      <w:start w:val="1"/>
      <w:numFmt w:val="lowerLetter"/>
      <w:lvlText w:val="%5."/>
      <w:lvlJc w:val="left"/>
      <w:pPr>
        <w:ind w:left="3600" w:hanging="360"/>
      </w:pPr>
    </w:lvl>
    <w:lvl w:ilvl="5" w:tplc="52243667" w:tentative="1">
      <w:start w:val="1"/>
      <w:numFmt w:val="lowerRoman"/>
      <w:lvlText w:val="%6."/>
      <w:lvlJc w:val="right"/>
      <w:pPr>
        <w:ind w:left="4320" w:hanging="180"/>
      </w:pPr>
    </w:lvl>
    <w:lvl w:ilvl="6" w:tplc="52243667" w:tentative="1">
      <w:start w:val="1"/>
      <w:numFmt w:val="decimal"/>
      <w:lvlText w:val="%7."/>
      <w:lvlJc w:val="left"/>
      <w:pPr>
        <w:ind w:left="5040" w:hanging="360"/>
      </w:pPr>
    </w:lvl>
    <w:lvl w:ilvl="7" w:tplc="52243667" w:tentative="1">
      <w:start w:val="1"/>
      <w:numFmt w:val="lowerLetter"/>
      <w:lvlText w:val="%8."/>
      <w:lvlJc w:val="left"/>
      <w:pPr>
        <w:ind w:left="5760" w:hanging="360"/>
      </w:pPr>
    </w:lvl>
    <w:lvl w:ilvl="8" w:tplc="52243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5">
    <w:multiLevelType w:val="hybridMultilevel"/>
    <w:lvl w:ilvl="0" w:tplc="82830933">
      <w:start w:val="1"/>
      <w:numFmt w:val="decimal"/>
      <w:lvlText w:val="%1."/>
      <w:lvlJc w:val="left"/>
      <w:pPr>
        <w:ind w:left="720" w:hanging="360"/>
      </w:pPr>
    </w:lvl>
    <w:lvl w:ilvl="1" w:tplc="82830933" w:tentative="1">
      <w:start w:val="1"/>
      <w:numFmt w:val="lowerLetter"/>
      <w:lvlText w:val="%2."/>
      <w:lvlJc w:val="left"/>
      <w:pPr>
        <w:ind w:left="1440" w:hanging="360"/>
      </w:pPr>
    </w:lvl>
    <w:lvl w:ilvl="2" w:tplc="82830933" w:tentative="1">
      <w:start w:val="1"/>
      <w:numFmt w:val="lowerRoman"/>
      <w:lvlText w:val="%3."/>
      <w:lvlJc w:val="right"/>
      <w:pPr>
        <w:ind w:left="2160" w:hanging="180"/>
      </w:pPr>
    </w:lvl>
    <w:lvl w:ilvl="3" w:tplc="82830933" w:tentative="1">
      <w:start w:val="1"/>
      <w:numFmt w:val="decimal"/>
      <w:lvlText w:val="%4."/>
      <w:lvlJc w:val="left"/>
      <w:pPr>
        <w:ind w:left="2880" w:hanging="360"/>
      </w:pPr>
    </w:lvl>
    <w:lvl w:ilvl="4" w:tplc="82830933" w:tentative="1">
      <w:start w:val="1"/>
      <w:numFmt w:val="lowerLetter"/>
      <w:lvlText w:val="%5."/>
      <w:lvlJc w:val="left"/>
      <w:pPr>
        <w:ind w:left="3600" w:hanging="360"/>
      </w:pPr>
    </w:lvl>
    <w:lvl w:ilvl="5" w:tplc="82830933" w:tentative="1">
      <w:start w:val="1"/>
      <w:numFmt w:val="lowerRoman"/>
      <w:lvlText w:val="%6."/>
      <w:lvlJc w:val="right"/>
      <w:pPr>
        <w:ind w:left="4320" w:hanging="180"/>
      </w:pPr>
    </w:lvl>
    <w:lvl w:ilvl="6" w:tplc="82830933" w:tentative="1">
      <w:start w:val="1"/>
      <w:numFmt w:val="decimal"/>
      <w:lvlText w:val="%7."/>
      <w:lvlJc w:val="left"/>
      <w:pPr>
        <w:ind w:left="5040" w:hanging="360"/>
      </w:pPr>
    </w:lvl>
    <w:lvl w:ilvl="7" w:tplc="82830933" w:tentative="1">
      <w:start w:val="1"/>
      <w:numFmt w:val="lowerLetter"/>
      <w:lvlText w:val="%8."/>
      <w:lvlJc w:val="left"/>
      <w:pPr>
        <w:ind w:left="5760" w:hanging="360"/>
      </w:pPr>
    </w:lvl>
    <w:lvl w:ilvl="8" w:tplc="82830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4">
    <w:multiLevelType w:val="hybridMultilevel"/>
    <w:lvl w:ilvl="0" w:tplc="74297657">
      <w:start w:val="1"/>
      <w:numFmt w:val="decimal"/>
      <w:lvlText w:val="%1."/>
      <w:lvlJc w:val="left"/>
      <w:pPr>
        <w:ind w:left="720" w:hanging="360"/>
      </w:pPr>
    </w:lvl>
    <w:lvl w:ilvl="1" w:tplc="74297657" w:tentative="1">
      <w:start w:val="1"/>
      <w:numFmt w:val="lowerLetter"/>
      <w:lvlText w:val="%2."/>
      <w:lvlJc w:val="left"/>
      <w:pPr>
        <w:ind w:left="1440" w:hanging="360"/>
      </w:pPr>
    </w:lvl>
    <w:lvl w:ilvl="2" w:tplc="74297657" w:tentative="1">
      <w:start w:val="1"/>
      <w:numFmt w:val="lowerRoman"/>
      <w:lvlText w:val="%3."/>
      <w:lvlJc w:val="right"/>
      <w:pPr>
        <w:ind w:left="2160" w:hanging="180"/>
      </w:pPr>
    </w:lvl>
    <w:lvl w:ilvl="3" w:tplc="74297657" w:tentative="1">
      <w:start w:val="1"/>
      <w:numFmt w:val="decimal"/>
      <w:lvlText w:val="%4."/>
      <w:lvlJc w:val="left"/>
      <w:pPr>
        <w:ind w:left="2880" w:hanging="360"/>
      </w:pPr>
    </w:lvl>
    <w:lvl w:ilvl="4" w:tplc="74297657" w:tentative="1">
      <w:start w:val="1"/>
      <w:numFmt w:val="lowerLetter"/>
      <w:lvlText w:val="%5."/>
      <w:lvlJc w:val="left"/>
      <w:pPr>
        <w:ind w:left="3600" w:hanging="360"/>
      </w:pPr>
    </w:lvl>
    <w:lvl w:ilvl="5" w:tplc="74297657" w:tentative="1">
      <w:start w:val="1"/>
      <w:numFmt w:val="lowerRoman"/>
      <w:lvlText w:val="%6."/>
      <w:lvlJc w:val="right"/>
      <w:pPr>
        <w:ind w:left="4320" w:hanging="180"/>
      </w:pPr>
    </w:lvl>
    <w:lvl w:ilvl="6" w:tplc="74297657" w:tentative="1">
      <w:start w:val="1"/>
      <w:numFmt w:val="decimal"/>
      <w:lvlText w:val="%7."/>
      <w:lvlJc w:val="left"/>
      <w:pPr>
        <w:ind w:left="5040" w:hanging="360"/>
      </w:pPr>
    </w:lvl>
    <w:lvl w:ilvl="7" w:tplc="74297657" w:tentative="1">
      <w:start w:val="1"/>
      <w:numFmt w:val="lowerLetter"/>
      <w:lvlText w:val="%8."/>
      <w:lvlJc w:val="left"/>
      <w:pPr>
        <w:ind w:left="5760" w:hanging="360"/>
      </w:pPr>
    </w:lvl>
    <w:lvl w:ilvl="8" w:tplc="74297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3">
    <w:multiLevelType w:val="hybridMultilevel"/>
    <w:lvl w:ilvl="0" w:tplc="64150950">
      <w:start w:val="1"/>
      <w:numFmt w:val="decimal"/>
      <w:lvlText w:val="%1."/>
      <w:lvlJc w:val="left"/>
      <w:pPr>
        <w:ind w:left="720" w:hanging="360"/>
      </w:pPr>
    </w:lvl>
    <w:lvl w:ilvl="1" w:tplc="64150950" w:tentative="1">
      <w:start w:val="1"/>
      <w:numFmt w:val="lowerLetter"/>
      <w:lvlText w:val="%2."/>
      <w:lvlJc w:val="left"/>
      <w:pPr>
        <w:ind w:left="1440" w:hanging="360"/>
      </w:pPr>
    </w:lvl>
    <w:lvl w:ilvl="2" w:tplc="64150950" w:tentative="1">
      <w:start w:val="1"/>
      <w:numFmt w:val="lowerRoman"/>
      <w:lvlText w:val="%3."/>
      <w:lvlJc w:val="right"/>
      <w:pPr>
        <w:ind w:left="2160" w:hanging="180"/>
      </w:pPr>
    </w:lvl>
    <w:lvl w:ilvl="3" w:tplc="64150950" w:tentative="1">
      <w:start w:val="1"/>
      <w:numFmt w:val="decimal"/>
      <w:lvlText w:val="%4."/>
      <w:lvlJc w:val="left"/>
      <w:pPr>
        <w:ind w:left="2880" w:hanging="360"/>
      </w:pPr>
    </w:lvl>
    <w:lvl w:ilvl="4" w:tplc="64150950" w:tentative="1">
      <w:start w:val="1"/>
      <w:numFmt w:val="lowerLetter"/>
      <w:lvlText w:val="%5."/>
      <w:lvlJc w:val="left"/>
      <w:pPr>
        <w:ind w:left="3600" w:hanging="360"/>
      </w:pPr>
    </w:lvl>
    <w:lvl w:ilvl="5" w:tplc="64150950" w:tentative="1">
      <w:start w:val="1"/>
      <w:numFmt w:val="lowerRoman"/>
      <w:lvlText w:val="%6."/>
      <w:lvlJc w:val="right"/>
      <w:pPr>
        <w:ind w:left="4320" w:hanging="180"/>
      </w:pPr>
    </w:lvl>
    <w:lvl w:ilvl="6" w:tplc="64150950" w:tentative="1">
      <w:start w:val="1"/>
      <w:numFmt w:val="decimal"/>
      <w:lvlText w:val="%7."/>
      <w:lvlJc w:val="left"/>
      <w:pPr>
        <w:ind w:left="5040" w:hanging="360"/>
      </w:pPr>
    </w:lvl>
    <w:lvl w:ilvl="7" w:tplc="64150950" w:tentative="1">
      <w:start w:val="1"/>
      <w:numFmt w:val="lowerLetter"/>
      <w:lvlText w:val="%8."/>
      <w:lvlJc w:val="left"/>
      <w:pPr>
        <w:ind w:left="5760" w:hanging="360"/>
      </w:pPr>
    </w:lvl>
    <w:lvl w:ilvl="8" w:tplc="64150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2">
    <w:multiLevelType w:val="hybridMultilevel"/>
    <w:lvl w:ilvl="0" w:tplc="21117069">
      <w:start w:val="1"/>
      <w:numFmt w:val="decimal"/>
      <w:lvlText w:val="%1."/>
      <w:lvlJc w:val="left"/>
      <w:pPr>
        <w:ind w:left="720" w:hanging="360"/>
      </w:pPr>
    </w:lvl>
    <w:lvl w:ilvl="1" w:tplc="21117069" w:tentative="1">
      <w:start w:val="1"/>
      <w:numFmt w:val="lowerLetter"/>
      <w:lvlText w:val="%2."/>
      <w:lvlJc w:val="left"/>
      <w:pPr>
        <w:ind w:left="1440" w:hanging="360"/>
      </w:pPr>
    </w:lvl>
    <w:lvl w:ilvl="2" w:tplc="21117069" w:tentative="1">
      <w:start w:val="1"/>
      <w:numFmt w:val="lowerRoman"/>
      <w:lvlText w:val="%3."/>
      <w:lvlJc w:val="right"/>
      <w:pPr>
        <w:ind w:left="2160" w:hanging="180"/>
      </w:pPr>
    </w:lvl>
    <w:lvl w:ilvl="3" w:tplc="21117069" w:tentative="1">
      <w:start w:val="1"/>
      <w:numFmt w:val="decimal"/>
      <w:lvlText w:val="%4."/>
      <w:lvlJc w:val="left"/>
      <w:pPr>
        <w:ind w:left="2880" w:hanging="360"/>
      </w:pPr>
    </w:lvl>
    <w:lvl w:ilvl="4" w:tplc="21117069" w:tentative="1">
      <w:start w:val="1"/>
      <w:numFmt w:val="lowerLetter"/>
      <w:lvlText w:val="%5."/>
      <w:lvlJc w:val="left"/>
      <w:pPr>
        <w:ind w:left="3600" w:hanging="360"/>
      </w:pPr>
    </w:lvl>
    <w:lvl w:ilvl="5" w:tplc="21117069" w:tentative="1">
      <w:start w:val="1"/>
      <w:numFmt w:val="lowerRoman"/>
      <w:lvlText w:val="%6."/>
      <w:lvlJc w:val="right"/>
      <w:pPr>
        <w:ind w:left="4320" w:hanging="180"/>
      </w:pPr>
    </w:lvl>
    <w:lvl w:ilvl="6" w:tplc="21117069" w:tentative="1">
      <w:start w:val="1"/>
      <w:numFmt w:val="decimal"/>
      <w:lvlText w:val="%7."/>
      <w:lvlJc w:val="left"/>
      <w:pPr>
        <w:ind w:left="5040" w:hanging="360"/>
      </w:pPr>
    </w:lvl>
    <w:lvl w:ilvl="7" w:tplc="21117069" w:tentative="1">
      <w:start w:val="1"/>
      <w:numFmt w:val="lowerLetter"/>
      <w:lvlText w:val="%8."/>
      <w:lvlJc w:val="left"/>
      <w:pPr>
        <w:ind w:left="5760" w:hanging="360"/>
      </w:pPr>
    </w:lvl>
    <w:lvl w:ilvl="8" w:tplc="21117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1">
    <w:multiLevelType w:val="hybridMultilevel"/>
    <w:lvl w:ilvl="0" w:tplc="88054414">
      <w:start w:val="1"/>
      <w:numFmt w:val="decimal"/>
      <w:lvlText w:val="%1."/>
      <w:lvlJc w:val="left"/>
      <w:pPr>
        <w:ind w:left="720" w:hanging="360"/>
      </w:pPr>
    </w:lvl>
    <w:lvl w:ilvl="1" w:tplc="88054414" w:tentative="1">
      <w:start w:val="1"/>
      <w:numFmt w:val="lowerLetter"/>
      <w:lvlText w:val="%2."/>
      <w:lvlJc w:val="left"/>
      <w:pPr>
        <w:ind w:left="1440" w:hanging="360"/>
      </w:pPr>
    </w:lvl>
    <w:lvl w:ilvl="2" w:tplc="88054414" w:tentative="1">
      <w:start w:val="1"/>
      <w:numFmt w:val="lowerRoman"/>
      <w:lvlText w:val="%3."/>
      <w:lvlJc w:val="right"/>
      <w:pPr>
        <w:ind w:left="2160" w:hanging="180"/>
      </w:pPr>
    </w:lvl>
    <w:lvl w:ilvl="3" w:tplc="88054414" w:tentative="1">
      <w:start w:val="1"/>
      <w:numFmt w:val="decimal"/>
      <w:lvlText w:val="%4."/>
      <w:lvlJc w:val="left"/>
      <w:pPr>
        <w:ind w:left="2880" w:hanging="360"/>
      </w:pPr>
    </w:lvl>
    <w:lvl w:ilvl="4" w:tplc="88054414" w:tentative="1">
      <w:start w:val="1"/>
      <w:numFmt w:val="lowerLetter"/>
      <w:lvlText w:val="%5."/>
      <w:lvlJc w:val="left"/>
      <w:pPr>
        <w:ind w:left="3600" w:hanging="360"/>
      </w:pPr>
    </w:lvl>
    <w:lvl w:ilvl="5" w:tplc="88054414" w:tentative="1">
      <w:start w:val="1"/>
      <w:numFmt w:val="lowerRoman"/>
      <w:lvlText w:val="%6."/>
      <w:lvlJc w:val="right"/>
      <w:pPr>
        <w:ind w:left="4320" w:hanging="180"/>
      </w:pPr>
    </w:lvl>
    <w:lvl w:ilvl="6" w:tplc="88054414" w:tentative="1">
      <w:start w:val="1"/>
      <w:numFmt w:val="decimal"/>
      <w:lvlText w:val="%7."/>
      <w:lvlJc w:val="left"/>
      <w:pPr>
        <w:ind w:left="5040" w:hanging="360"/>
      </w:pPr>
    </w:lvl>
    <w:lvl w:ilvl="7" w:tplc="88054414" w:tentative="1">
      <w:start w:val="1"/>
      <w:numFmt w:val="lowerLetter"/>
      <w:lvlText w:val="%8."/>
      <w:lvlJc w:val="left"/>
      <w:pPr>
        <w:ind w:left="5760" w:hanging="360"/>
      </w:pPr>
    </w:lvl>
    <w:lvl w:ilvl="8" w:tplc="88054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0">
    <w:multiLevelType w:val="hybridMultilevel"/>
    <w:lvl w:ilvl="0" w:tplc="51414526">
      <w:start w:val="1"/>
      <w:numFmt w:val="decimal"/>
      <w:lvlText w:val="%1."/>
      <w:lvlJc w:val="left"/>
      <w:pPr>
        <w:ind w:left="720" w:hanging="360"/>
      </w:pPr>
    </w:lvl>
    <w:lvl w:ilvl="1" w:tplc="51414526" w:tentative="1">
      <w:start w:val="1"/>
      <w:numFmt w:val="lowerLetter"/>
      <w:lvlText w:val="%2."/>
      <w:lvlJc w:val="left"/>
      <w:pPr>
        <w:ind w:left="1440" w:hanging="360"/>
      </w:pPr>
    </w:lvl>
    <w:lvl w:ilvl="2" w:tplc="51414526" w:tentative="1">
      <w:start w:val="1"/>
      <w:numFmt w:val="lowerRoman"/>
      <w:lvlText w:val="%3."/>
      <w:lvlJc w:val="right"/>
      <w:pPr>
        <w:ind w:left="2160" w:hanging="180"/>
      </w:pPr>
    </w:lvl>
    <w:lvl w:ilvl="3" w:tplc="51414526" w:tentative="1">
      <w:start w:val="1"/>
      <w:numFmt w:val="decimal"/>
      <w:lvlText w:val="%4."/>
      <w:lvlJc w:val="left"/>
      <w:pPr>
        <w:ind w:left="2880" w:hanging="360"/>
      </w:pPr>
    </w:lvl>
    <w:lvl w:ilvl="4" w:tplc="51414526" w:tentative="1">
      <w:start w:val="1"/>
      <w:numFmt w:val="lowerLetter"/>
      <w:lvlText w:val="%5."/>
      <w:lvlJc w:val="left"/>
      <w:pPr>
        <w:ind w:left="3600" w:hanging="360"/>
      </w:pPr>
    </w:lvl>
    <w:lvl w:ilvl="5" w:tplc="51414526" w:tentative="1">
      <w:start w:val="1"/>
      <w:numFmt w:val="lowerRoman"/>
      <w:lvlText w:val="%6."/>
      <w:lvlJc w:val="right"/>
      <w:pPr>
        <w:ind w:left="4320" w:hanging="180"/>
      </w:pPr>
    </w:lvl>
    <w:lvl w:ilvl="6" w:tplc="51414526" w:tentative="1">
      <w:start w:val="1"/>
      <w:numFmt w:val="decimal"/>
      <w:lvlText w:val="%7."/>
      <w:lvlJc w:val="left"/>
      <w:pPr>
        <w:ind w:left="5040" w:hanging="360"/>
      </w:pPr>
    </w:lvl>
    <w:lvl w:ilvl="7" w:tplc="51414526" w:tentative="1">
      <w:start w:val="1"/>
      <w:numFmt w:val="lowerLetter"/>
      <w:lvlText w:val="%8."/>
      <w:lvlJc w:val="left"/>
      <w:pPr>
        <w:ind w:left="5760" w:hanging="360"/>
      </w:pPr>
    </w:lvl>
    <w:lvl w:ilvl="8" w:tplc="51414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9">
    <w:multiLevelType w:val="hybridMultilevel"/>
    <w:lvl w:ilvl="0" w:tplc="26441732">
      <w:start w:val="1"/>
      <w:numFmt w:val="decimal"/>
      <w:lvlText w:val="%1."/>
      <w:lvlJc w:val="left"/>
      <w:pPr>
        <w:ind w:left="720" w:hanging="360"/>
      </w:pPr>
    </w:lvl>
    <w:lvl w:ilvl="1" w:tplc="26441732" w:tentative="1">
      <w:start w:val="1"/>
      <w:numFmt w:val="lowerLetter"/>
      <w:lvlText w:val="%2."/>
      <w:lvlJc w:val="left"/>
      <w:pPr>
        <w:ind w:left="1440" w:hanging="360"/>
      </w:pPr>
    </w:lvl>
    <w:lvl w:ilvl="2" w:tplc="26441732" w:tentative="1">
      <w:start w:val="1"/>
      <w:numFmt w:val="lowerRoman"/>
      <w:lvlText w:val="%3."/>
      <w:lvlJc w:val="right"/>
      <w:pPr>
        <w:ind w:left="2160" w:hanging="180"/>
      </w:pPr>
    </w:lvl>
    <w:lvl w:ilvl="3" w:tplc="26441732" w:tentative="1">
      <w:start w:val="1"/>
      <w:numFmt w:val="decimal"/>
      <w:lvlText w:val="%4."/>
      <w:lvlJc w:val="left"/>
      <w:pPr>
        <w:ind w:left="2880" w:hanging="360"/>
      </w:pPr>
    </w:lvl>
    <w:lvl w:ilvl="4" w:tplc="26441732" w:tentative="1">
      <w:start w:val="1"/>
      <w:numFmt w:val="lowerLetter"/>
      <w:lvlText w:val="%5."/>
      <w:lvlJc w:val="left"/>
      <w:pPr>
        <w:ind w:left="3600" w:hanging="360"/>
      </w:pPr>
    </w:lvl>
    <w:lvl w:ilvl="5" w:tplc="26441732" w:tentative="1">
      <w:start w:val="1"/>
      <w:numFmt w:val="lowerRoman"/>
      <w:lvlText w:val="%6."/>
      <w:lvlJc w:val="right"/>
      <w:pPr>
        <w:ind w:left="4320" w:hanging="180"/>
      </w:pPr>
    </w:lvl>
    <w:lvl w:ilvl="6" w:tplc="26441732" w:tentative="1">
      <w:start w:val="1"/>
      <w:numFmt w:val="decimal"/>
      <w:lvlText w:val="%7."/>
      <w:lvlJc w:val="left"/>
      <w:pPr>
        <w:ind w:left="5040" w:hanging="360"/>
      </w:pPr>
    </w:lvl>
    <w:lvl w:ilvl="7" w:tplc="26441732" w:tentative="1">
      <w:start w:val="1"/>
      <w:numFmt w:val="lowerLetter"/>
      <w:lvlText w:val="%8."/>
      <w:lvlJc w:val="left"/>
      <w:pPr>
        <w:ind w:left="5760" w:hanging="360"/>
      </w:pPr>
    </w:lvl>
    <w:lvl w:ilvl="8" w:tplc="26441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8">
    <w:multiLevelType w:val="hybridMultilevel"/>
    <w:lvl w:ilvl="0" w:tplc="78192999">
      <w:start w:val="1"/>
      <w:numFmt w:val="decimal"/>
      <w:lvlText w:val="%1."/>
      <w:lvlJc w:val="left"/>
      <w:pPr>
        <w:ind w:left="720" w:hanging="360"/>
      </w:pPr>
    </w:lvl>
    <w:lvl w:ilvl="1" w:tplc="78192999" w:tentative="1">
      <w:start w:val="1"/>
      <w:numFmt w:val="lowerLetter"/>
      <w:lvlText w:val="%2."/>
      <w:lvlJc w:val="left"/>
      <w:pPr>
        <w:ind w:left="1440" w:hanging="360"/>
      </w:pPr>
    </w:lvl>
    <w:lvl w:ilvl="2" w:tplc="78192999" w:tentative="1">
      <w:start w:val="1"/>
      <w:numFmt w:val="lowerRoman"/>
      <w:lvlText w:val="%3."/>
      <w:lvlJc w:val="right"/>
      <w:pPr>
        <w:ind w:left="2160" w:hanging="180"/>
      </w:pPr>
    </w:lvl>
    <w:lvl w:ilvl="3" w:tplc="78192999" w:tentative="1">
      <w:start w:val="1"/>
      <w:numFmt w:val="decimal"/>
      <w:lvlText w:val="%4."/>
      <w:lvlJc w:val="left"/>
      <w:pPr>
        <w:ind w:left="2880" w:hanging="360"/>
      </w:pPr>
    </w:lvl>
    <w:lvl w:ilvl="4" w:tplc="78192999" w:tentative="1">
      <w:start w:val="1"/>
      <w:numFmt w:val="lowerLetter"/>
      <w:lvlText w:val="%5."/>
      <w:lvlJc w:val="left"/>
      <w:pPr>
        <w:ind w:left="3600" w:hanging="360"/>
      </w:pPr>
    </w:lvl>
    <w:lvl w:ilvl="5" w:tplc="78192999" w:tentative="1">
      <w:start w:val="1"/>
      <w:numFmt w:val="lowerRoman"/>
      <w:lvlText w:val="%6."/>
      <w:lvlJc w:val="right"/>
      <w:pPr>
        <w:ind w:left="4320" w:hanging="180"/>
      </w:pPr>
    </w:lvl>
    <w:lvl w:ilvl="6" w:tplc="78192999" w:tentative="1">
      <w:start w:val="1"/>
      <w:numFmt w:val="decimal"/>
      <w:lvlText w:val="%7."/>
      <w:lvlJc w:val="left"/>
      <w:pPr>
        <w:ind w:left="5040" w:hanging="360"/>
      </w:pPr>
    </w:lvl>
    <w:lvl w:ilvl="7" w:tplc="78192999" w:tentative="1">
      <w:start w:val="1"/>
      <w:numFmt w:val="lowerLetter"/>
      <w:lvlText w:val="%8."/>
      <w:lvlJc w:val="left"/>
      <w:pPr>
        <w:ind w:left="5760" w:hanging="360"/>
      </w:pPr>
    </w:lvl>
    <w:lvl w:ilvl="8" w:tplc="78192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7">
    <w:multiLevelType w:val="hybridMultilevel"/>
    <w:lvl w:ilvl="0" w:tplc="33143155">
      <w:start w:val="1"/>
      <w:numFmt w:val="decimal"/>
      <w:lvlText w:val="%1."/>
      <w:lvlJc w:val="left"/>
      <w:pPr>
        <w:ind w:left="720" w:hanging="360"/>
      </w:pPr>
    </w:lvl>
    <w:lvl w:ilvl="1" w:tplc="33143155" w:tentative="1">
      <w:start w:val="1"/>
      <w:numFmt w:val="lowerLetter"/>
      <w:lvlText w:val="%2."/>
      <w:lvlJc w:val="left"/>
      <w:pPr>
        <w:ind w:left="1440" w:hanging="360"/>
      </w:pPr>
    </w:lvl>
    <w:lvl w:ilvl="2" w:tplc="33143155" w:tentative="1">
      <w:start w:val="1"/>
      <w:numFmt w:val="lowerRoman"/>
      <w:lvlText w:val="%3."/>
      <w:lvlJc w:val="right"/>
      <w:pPr>
        <w:ind w:left="2160" w:hanging="180"/>
      </w:pPr>
    </w:lvl>
    <w:lvl w:ilvl="3" w:tplc="33143155" w:tentative="1">
      <w:start w:val="1"/>
      <w:numFmt w:val="decimal"/>
      <w:lvlText w:val="%4."/>
      <w:lvlJc w:val="left"/>
      <w:pPr>
        <w:ind w:left="2880" w:hanging="360"/>
      </w:pPr>
    </w:lvl>
    <w:lvl w:ilvl="4" w:tplc="33143155" w:tentative="1">
      <w:start w:val="1"/>
      <w:numFmt w:val="lowerLetter"/>
      <w:lvlText w:val="%5."/>
      <w:lvlJc w:val="left"/>
      <w:pPr>
        <w:ind w:left="3600" w:hanging="360"/>
      </w:pPr>
    </w:lvl>
    <w:lvl w:ilvl="5" w:tplc="33143155" w:tentative="1">
      <w:start w:val="1"/>
      <w:numFmt w:val="lowerRoman"/>
      <w:lvlText w:val="%6."/>
      <w:lvlJc w:val="right"/>
      <w:pPr>
        <w:ind w:left="4320" w:hanging="180"/>
      </w:pPr>
    </w:lvl>
    <w:lvl w:ilvl="6" w:tplc="33143155" w:tentative="1">
      <w:start w:val="1"/>
      <w:numFmt w:val="decimal"/>
      <w:lvlText w:val="%7."/>
      <w:lvlJc w:val="left"/>
      <w:pPr>
        <w:ind w:left="5040" w:hanging="360"/>
      </w:pPr>
    </w:lvl>
    <w:lvl w:ilvl="7" w:tplc="33143155" w:tentative="1">
      <w:start w:val="1"/>
      <w:numFmt w:val="lowerLetter"/>
      <w:lvlText w:val="%8."/>
      <w:lvlJc w:val="left"/>
      <w:pPr>
        <w:ind w:left="5760" w:hanging="360"/>
      </w:pPr>
    </w:lvl>
    <w:lvl w:ilvl="8" w:tplc="33143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6">
    <w:multiLevelType w:val="hybridMultilevel"/>
    <w:lvl w:ilvl="0" w:tplc="26063803">
      <w:start w:val="1"/>
      <w:numFmt w:val="decimal"/>
      <w:lvlText w:val="%1."/>
      <w:lvlJc w:val="left"/>
      <w:pPr>
        <w:ind w:left="720" w:hanging="360"/>
      </w:pPr>
    </w:lvl>
    <w:lvl w:ilvl="1" w:tplc="26063803" w:tentative="1">
      <w:start w:val="1"/>
      <w:numFmt w:val="lowerLetter"/>
      <w:lvlText w:val="%2."/>
      <w:lvlJc w:val="left"/>
      <w:pPr>
        <w:ind w:left="1440" w:hanging="360"/>
      </w:pPr>
    </w:lvl>
    <w:lvl w:ilvl="2" w:tplc="26063803" w:tentative="1">
      <w:start w:val="1"/>
      <w:numFmt w:val="lowerRoman"/>
      <w:lvlText w:val="%3."/>
      <w:lvlJc w:val="right"/>
      <w:pPr>
        <w:ind w:left="2160" w:hanging="180"/>
      </w:pPr>
    </w:lvl>
    <w:lvl w:ilvl="3" w:tplc="26063803" w:tentative="1">
      <w:start w:val="1"/>
      <w:numFmt w:val="decimal"/>
      <w:lvlText w:val="%4."/>
      <w:lvlJc w:val="left"/>
      <w:pPr>
        <w:ind w:left="2880" w:hanging="360"/>
      </w:pPr>
    </w:lvl>
    <w:lvl w:ilvl="4" w:tplc="26063803" w:tentative="1">
      <w:start w:val="1"/>
      <w:numFmt w:val="lowerLetter"/>
      <w:lvlText w:val="%5."/>
      <w:lvlJc w:val="left"/>
      <w:pPr>
        <w:ind w:left="3600" w:hanging="360"/>
      </w:pPr>
    </w:lvl>
    <w:lvl w:ilvl="5" w:tplc="26063803" w:tentative="1">
      <w:start w:val="1"/>
      <w:numFmt w:val="lowerRoman"/>
      <w:lvlText w:val="%6."/>
      <w:lvlJc w:val="right"/>
      <w:pPr>
        <w:ind w:left="4320" w:hanging="180"/>
      </w:pPr>
    </w:lvl>
    <w:lvl w:ilvl="6" w:tplc="26063803" w:tentative="1">
      <w:start w:val="1"/>
      <w:numFmt w:val="decimal"/>
      <w:lvlText w:val="%7."/>
      <w:lvlJc w:val="left"/>
      <w:pPr>
        <w:ind w:left="5040" w:hanging="360"/>
      </w:pPr>
    </w:lvl>
    <w:lvl w:ilvl="7" w:tplc="26063803" w:tentative="1">
      <w:start w:val="1"/>
      <w:numFmt w:val="lowerLetter"/>
      <w:lvlText w:val="%8."/>
      <w:lvlJc w:val="left"/>
      <w:pPr>
        <w:ind w:left="5760" w:hanging="360"/>
      </w:pPr>
    </w:lvl>
    <w:lvl w:ilvl="8" w:tplc="26063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5">
    <w:multiLevelType w:val="hybridMultilevel"/>
    <w:lvl w:ilvl="0" w:tplc="53706933">
      <w:start w:val="1"/>
      <w:numFmt w:val="decimal"/>
      <w:lvlText w:val="%1."/>
      <w:lvlJc w:val="left"/>
      <w:pPr>
        <w:ind w:left="720" w:hanging="360"/>
      </w:pPr>
    </w:lvl>
    <w:lvl w:ilvl="1" w:tplc="53706933" w:tentative="1">
      <w:start w:val="1"/>
      <w:numFmt w:val="lowerLetter"/>
      <w:lvlText w:val="%2."/>
      <w:lvlJc w:val="left"/>
      <w:pPr>
        <w:ind w:left="1440" w:hanging="360"/>
      </w:pPr>
    </w:lvl>
    <w:lvl w:ilvl="2" w:tplc="53706933" w:tentative="1">
      <w:start w:val="1"/>
      <w:numFmt w:val="lowerRoman"/>
      <w:lvlText w:val="%3."/>
      <w:lvlJc w:val="right"/>
      <w:pPr>
        <w:ind w:left="2160" w:hanging="180"/>
      </w:pPr>
    </w:lvl>
    <w:lvl w:ilvl="3" w:tplc="53706933" w:tentative="1">
      <w:start w:val="1"/>
      <w:numFmt w:val="decimal"/>
      <w:lvlText w:val="%4."/>
      <w:lvlJc w:val="left"/>
      <w:pPr>
        <w:ind w:left="2880" w:hanging="360"/>
      </w:pPr>
    </w:lvl>
    <w:lvl w:ilvl="4" w:tplc="53706933" w:tentative="1">
      <w:start w:val="1"/>
      <w:numFmt w:val="lowerLetter"/>
      <w:lvlText w:val="%5."/>
      <w:lvlJc w:val="left"/>
      <w:pPr>
        <w:ind w:left="3600" w:hanging="360"/>
      </w:pPr>
    </w:lvl>
    <w:lvl w:ilvl="5" w:tplc="53706933" w:tentative="1">
      <w:start w:val="1"/>
      <w:numFmt w:val="lowerRoman"/>
      <w:lvlText w:val="%6."/>
      <w:lvlJc w:val="right"/>
      <w:pPr>
        <w:ind w:left="4320" w:hanging="180"/>
      </w:pPr>
    </w:lvl>
    <w:lvl w:ilvl="6" w:tplc="53706933" w:tentative="1">
      <w:start w:val="1"/>
      <w:numFmt w:val="decimal"/>
      <w:lvlText w:val="%7."/>
      <w:lvlJc w:val="left"/>
      <w:pPr>
        <w:ind w:left="5040" w:hanging="360"/>
      </w:pPr>
    </w:lvl>
    <w:lvl w:ilvl="7" w:tplc="53706933" w:tentative="1">
      <w:start w:val="1"/>
      <w:numFmt w:val="lowerLetter"/>
      <w:lvlText w:val="%8."/>
      <w:lvlJc w:val="left"/>
      <w:pPr>
        <w:ind w:left="5760" w:hanging="360"/>
      </w:pPr>
    </w:lvl>
    <w:lvl w:ilvl="8" w:tplc="53706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4">
    <w:multiLevelType w:val="hybridMultilevel"/>
    <w:lvl w:ilvl="0" w:tplc="81827533">
      <w:start w:val="1"/>
      <w:numFmt w:val="decimal"/>
      <w:lvlText w:val="%1."/>
      <w:lvlJc w:val="left"/>
      <w:pPr>
        <w:ind w:left="720" w:hanging="360"/>
      </w:pPr>
    </w:lvl>
    <w:lvl w:ilvl="1" w:tplc="81827533" w:tentative="1">
      <w:start w:val="1"/>
      <w:numFmt w:val="lowerLetter"/>
      <w:lvlText w:val="%2."/>
      <w:lvlJc w:val="left"/>
      <w:pPr>
        <w:ind w:left="1440" w:hanging="360"/>
      </w:pPr>
    </w:lvl>
    <w:lvl w:ilvl="2" w:tplc="81827533" w:tentative="1">
      <w:start w:val="1"/>
      <w:numFmt w:val="lowerRoman"/>
      <w:lvlText w:val="%3."/>
      <w:lvlJc w:val="right"/>
      <w:pPr>
        <w:ind w:left="2160" w:hanging="180"/>
      </w:pPr>
    </w:lvl>
    <w:lvl w:ilvl="3" w:tplc="81827533" w:tentative="1">
      <w:start w:val="1"/>
      <w:numFmt w:val="decimal"/>
      <w:lvlText w:val="%4."/>
      <w:lvlJc w:val="left"/>
      <w:pPr>
        <w:ind w:left="2880" w:hanging="360"/>
      </w:pPr>
    </w:lvl>
    <w:lvl w:ilvl="4" w:tplc="81827533" w:tentative="1">
      <w:start w:val="1"/>
      <w:numFmt w:val="lowerLetter"/>
      <w:lvlText w:val="%5."/>
      <w:lvlJc w:val="left"/>
      <w:pPr>
        <w:ind w:left="3600" w:hanging="360"/>
      </w:pPr>
    </w:lvl>
    <w:lvl w:ilvl="5" w:tplc="81827533" w:tentative="1">
      <w:start w:val="1"/>
      <w:numFmt w:val="lowerRoman"/>
      <w:lvlText w:val="%6."/>
      <w:lvlJc w:val="right"/>
      <w:pPr>
        <w:ind w:left="4320" w:hanging="180"/>
      </w:pPr>
    </w:lvl>
    <w:lvl w:ilvl="6" w:tplc="81827533" w:tentative="1">
      <w:start w:val="1"/>
      <w:numFmt w:val="decimal"/>
      <w:lvlText w:val="%7."/>
      <w:lvlJc w:val="left"/>
      <w:pPr>
        <w:ind w:left="5040" w:hanging="360"/>
      </w:pPr>
    </w:lvl>
    <w:lvl w:ilvl="7" w:tplc="81827533" w:tentative="1">
      <w:start w:val="1"/>
      <w:numFmt w:val="lowerLetter"/>
      <w:lvlText w:val="%8."/>
      <w:lvlJc w:val="left"/>
      <w:pPr>
        <w:ind w:left="5760" w:hanging="360"/>
      </w:pPr>
    </w:lvl>
    <w:lvl w:ilvl="8" w:tplc="81827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3">
    <w:multiLevelType w:val="hybridMultilevel"/>
    <w:lvl w:ilvl="0" w:tplc="77671982">
      <w:start w:val="1"/>
      <w:numFmt w:val="decimal"/>
      <w:lvlText w:val="%1."/>
      <w:lvlJc w:val="left"/>
      <w:pPr>
        <w:ind w:left="720" w:hanging="360"/>
      </w:pPr>
    </w:lvl>
    <w:lvl w:ilvl="1" w:tplc="77671982" w:tentative="1">
      <w:start w:val="1"/>
      <w:numFmt w:val="lowerLetter"/>
      <w:lvlText w:val="%2."/>
      <w:lvlJc w:val="left"/>
      <w:pPr>
        <w:ind w:left="1440" w:hanging="360"/>
      </w:pPr>
    </w:lvl>
    <w:lvl w:ilvl="2" w:tplc="77671982" w:tentative="1">
      <w:start w:val="1"/>
      <w:numFmt w:val="lowerRoman"/>
      <w:lvlText w:val="%3."/>
      <w:lvlJc w:val="right"/>
      <w:pPr>
        <w:ind w:left="2160" w:hanging="180"/>
      </w:pPr>
    </w:lvl>
    <w:lvl w:ilvl="3" w:tplc="77671982" w:tentative="1">
      <w:start w:val="1"/>
      <w:numFmt w:val="decimal"/>
      <w:lvlText w:val="%4."/>
      <w:lvlJc w:val="left"/>
      <w:pPr>
        <w:ind w:left="2880" w:hanging="360"/>
      </w:pPr>
    </w:lvl>
    <w:lvl w:ilvl="4" w:tplc="77671982" w:tentative="1">
      <w:start w:val="1"/>
      <w:numFmt w:val="lowerLetter"/>
      <w:lvlText w:val="%5."/>
      <w:lvlJc w:val="left"/>
      <w:pPr>
        <w:ind w:left="3600" w:hanging="360"/>
      </w:pPr>
    </w:lvl>
    <w:lvl w:ilvl="5" w:tplc="77671982" w:tentative="1">
      <w:start w:val="1"/>
      <w:numFmt w:val="lowerRoman"/>
      <w:lvlText w:val="%6."/>
      <w:lvlJc w:val="right"/>
      <w:pPr>
        <w:ind w:left="4320" w:hanging="180"/>
      </w:pPr>
    </w:lvl>
    <w:lvl w:ilvl="6" w:tplc="77671982" w:tentative="1">
      <w:start w:val="1"/>
      <w:numFmt w:val="decimal"/>
      <w:lvlText w:val="%7."/>
      <w:lvlJc w:val="left"/>
      <w:pPr>
        <w:ind w:left="5040" w:hanging="360"/>
      </w:pPr>
    </w:lvl>
    <w:lvl w:ilvl="7" w:tplc="77671982" w:tentative="1">
      <w:start w:val="1"/>
      <w:numFmt w:val="lowerLetter"/>
      <w:lvlText w:val="%8."/>
      <w:lvlJc w:val="left"/>
      <w:pPr>
        <w:ind w:left="5760" w:hanging="360"/>
      </w:pPr>
    </w:lvl>
    <w:lvl w:ilvl="8" w:tplc="77671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2">
    <w:multiLevelType w:val="hybridMultilevel"/>
    <w:lvl w:ilvl="0" w:tplc="28424630">
      <w:start w:val="1"/>
      <w:numFmt w:val="decimal"/>
      <w:lvlText w:val="%1."/>
      <w:lvlJc w:val="left"/>
      <w:pPr>
        <w:ind w:left="720" w:hanging="360"/>
      </w:pPr>
    </w:lvl>
    <w:lvl w:ilvl="1" w:tplc="28424630" w:tentative="1">
      <w:start w:val="1"/>
      <w:numFmt w:val="lowerLetter"/>
      <w:lvlText w:val="%2."/>
      <w:lvlJc w:val="left"/>
      <w:pPr>
        <w:ind w:left="1440" w:hanging="360"/>
      </w:pPr>
    </w:lvl>
    <w:lvl w:ilvl="2" w:tplc="28424630" w:tentative="1">
      <w:start w:val="1"/>
      <w:numFmt w:val="lowerRoman"/>
      <w:lvlText w:val="%3."/>
      <w:lvlJc w:val="right"/>
      <w:pPr>
        <w:ind w:left="2160" w:hanging="180"/>
      </w:pPr>
    </w:lvl>
    <w:lvl w:ilvl="3" w:tplc="28424630" w:tentative="1">
      <w:start w:val="1"/>
      <w:numFmt w:val="decimal"/>
      <w:lvlText w:val="%4."/>
      <w:lvlJc w:val="left"/>
      <w:pPr>
        <w:ind w:left="2880" w:hanging="360"/>
      </w:pPr>
    </w:lvl>
    <w:lvl w:ilvl="4" w:tplc="28424630" w:tentative="1">
      <w:start w:val="1"/>
      <w:numFmt w:val="lowerLetter"/>
      <w:lvlText w:val="%5."/>
      <w:lvlJc w:val="left"/>
      <w:pPr>
        <w:ind w:left="3600" w:hanging="360"/>
      </w:pPr>
    </w:lvl>
    <w:lvl w:ilvl="5" w:tplc="28424630" w:tentative="1">
      <w:start w:val="1"/>
      <w:numFmt w:val="lowerRoman"/>
      <w:lvlText w:val="%6."/>
      <w:lvlJc w:val="right"/>
      <w:pPr>
        <w:ind w:left="4320" w:hanging="180"/>
      </w:pPr>
    </w:lvl>
    <w:lvl w:ilvl="6" w:tplc="28424630" w:tentative="1">
      <w:start w:val="1"/>
      <w:numFmt w:val="decimal"/>
      <w:lvlText w:val="%7."/>
      <w:lvlJc w:val="left"/>
      <w:pPr>
        <w:ind w:left="5040" w:hanging="360"/>
      </w:pPr>
    </w:lvl>
    <w:lvl w:ilvl="7" w:tplc="28424630" w:tentative="1">
      <w:start w:val="1"/>
      <w:numFmt w:val="lowerLetter"/>
      <w:lvlText w:val="%8."/>
      <w:lvlJc w:val="left"/>
      <w:pPr>
        <w:ind w:left="5760" w:hanging="360"/>
      </w:pPr>
    </w:lvl>
    <w:lvl w:ilvl="8" w:tplc="28424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1">
    <w:multiLevelType w:val="hybridMultilevel"/>
    <w:lvl w:ilvl="0" w:tplc="37136682">
      <w:start w:val="1"/>
      <w:numFmt w:val="decimal"/>
      <w:lvlText w:val="%1."/>
      <w:lvlJc w:val="left"/>
      <w:pPr>
        <w:ind w:left="720" w:hanging="360"/>
      </w:pPr>
    </w:lvl>
    <w:lvl w:ilvl="1" w:tplc="37136682" w:tentative="1">
      <w:start w:val="1"/>
      <w:numFmt w:val="lowerLetter"/>
      <w:lvlText w:val="%2."/>
      <w:lvlJc w:val="left"/>
      <w:pPr>
        <w:ind w:left="1440" w:hanging="360"/>
      </w:pPr>
    </w:lvl>
    <w:lvl w:ilvl="2" w:tplc="37136682" w:tentative="1">
      <w:start w:val="1"/>
      <w:numFmt w:val="lowerRoman"/>
      <w:lvlText w:val="%3."/>
      <w:lvlJc w:val="right"/>
      <w:pPr>
        <w:ind w:left="2160" w:hanging="180"/>
      </w:pPr>
    </w:lvl>
    <w:lvl w:ilvl="3" w:tplc="37136682" w:tentative="1">
      <w:start w:val="1"/>
      <w:numFmt w:val="decimal"/>
      <w:lvlText w:val="%4."/>
      <w:lvlJc w:val="left"/>
      <w:pPr>
        <w:ind w:left="2880" w:hanging="360"/>
      </w:pPr>
    </w:lvl>
    <w:lvl w:ilvl="4" w:tplc="37136682" w:tentative="1">
      <w:start w:val="1"/>
      <w:numFmt w:val="lowerLetter"/>
      <w:lvlText w:val="%5."/>
      <w:lvlJc w:val="left"/>
      <w:pPr>
        <w:ind w:left="3600" w:hanging="360"/>
      </w:pPr>
    </w:lvl>
    <w:lvl w:ilvl="5" w:tplc="37136682" w:tentative="1">
      <w:start w:val="1"/>
      <w:numFmt w:val="lowerRoman"/>
      <w:lvlText w:val="%6."/>
      <w:lvlJc w:val="right"/>
      <w:pPr>
        <w:ind w:left="4320" w:hanging="180"/>
      </w:pPr>
    </w:lvl>
    <w:lvl w:ilvl="6" w:tplc="37136682" w:tentative="1">
      <w:start w:val="1"/>
      <w:numFmt w:val="decimal"/>
      <w:lvlText w:val="%7."/>
      <w:lvlJc w:val="left"/>
      <w:pPr>
        <w:ind w:left="5040" w:hanging="360"/>
      </w:pPr>
    </w:lvl>
    <w:lvl w:ilvl="7" w:tplc="37136682" w:tentative="1">
      <w:start w:val="1"/>
      <w:numFmt w:val="lowerLetter"/>
      <w:lvlText w:val="%8."/>
      <w:lvlJc w:val="left"/>
      <w:pPr>
        <w:ind w:left="5760" w:hanging="360"/>
      </w:pPr>
    </w:lvl>
    <w:lvl w:ilvl="8" w:tplc="37136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0">
    <w:multiLevelType w:val="hybridMultilevel"/>
    <w:lvl w:ilvl="0" w:tplc="49083237">
      <w:start w:val="1"/>
      <w:numFmt w:val="decimal"/>
      <w:lvlText w:val="%1."/>
      <w:lvlJc w:val="left"/>
      <w:pPr>
        <w:ind w:left="720" w:hanging="360"/>
      </w:pPr>
    </w:lvl>
    <w:lvl w:ilvl="1" w:tplc="49083237" w:tentative="1">
      <w:start w:val="1"/>
      <w:numFmt w:val="lowerLetter"/>
      <w:lvlText w:val="%2."/>
      <w:lvlJc w:val="left"/>
      <w:pPr>
        <w:ind w:left="1440" w:hanging="360"/>
      </w:pPr>
    </w:lvl>
    <w:lvl w:ilvl="2" w:tplc="49083237" w:tentative="1">
      <w:start w:val="1"/>
      <w:numFmt w:val="lowerRoman"/>
      <w:lvlText w:val="%3."/>
      <w:lvlJc w:val="right"/>
      <w:pPr>
        <w:ind w:left="2160" w:hanging="180"/>
      </w:pPr>
    </w:lvl>
    <w:lvl w:ilvl="3" w:tplc="49083237" w:tentative="1">
      <w:start w:val="1"/>
      <w:numFmt w:val="decimal"/>
      <w:lvlText w:val="%4."/>
      <w:lvlJc w:val="left"/>
      <w:pPr>
        <w:ind w:left="2880" w:hanging="360"/>
      </w:pPr>
    </w:lvl>
    <w:lvl w:ilvl="4" w:tplc="49083237" w:tentative="1">
      <w:start w:val="1"/>
      <w:numFmt w:val="lowerLetter"/>
      <w:lvlText w:val="%5."/>
      <w:lvlJc w:val="left"/>
      <w:pPr>
        <w:ind w:left="3600" w:hanging="360"/>
      </w:pPr>
    </w:lvl>
    <w:lvl w:ilvl="5" w:tplc="49083237" w:tentative="1">
      <w:start w:val="1"/>
      <w:numFmt w:val="lowerRoman"/>
      <w:lvlText w:val="%6."/>
      <w:lvlJc w:val="right"/>
      <w:pPr>
        <w:ind w:left="4320" w:hanging="180"/>
      </w:pPr>
    </w:lvl>
    <w:lvl w:ilvl="6" w:tplc="49083237" w:tentative="1">
      <w:start w:val="1"/>
      <w:numFmt w:val="decimal"/>
      <w:lvlText w:val="%7."/>
      <w:lvlJc w:val="left"/>
      <w:pPr>
        <w:ind w:left="5040" w:hanging="360"/>
      </w:pPr>
    </w:lvl>
    <w:lvl w:ilvl="7" w:tplc="49083237" w:tentative="1">
      <w:start w:val="1"/>
      <w:numFmt w:val="lowerLetter"/>
      <w:lvlText w:val="%8."/>
      <w:lvlJc w:val="left"/>
      <w:pPr>
        <w:ind w:left="5760" w:hanging="360"/>
      </w:pPr>
    </w:lvl>
    <w:lvl w:ilvl="8" w:tplc="49083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9">
    <w:multiLevelType w:val="hybridMultilevel"/>
    <w:lvl w:ilvl="0" w:tplc="37687186">
      <w:start w:val="1"/>
      <w:numFmt w:val="decimal"/>
      <w:lvlText w:val="%1."/>
      <w:lvlJc w:val="left"/>
      <w:pPr>
        <w:ind w:left="720" w:hanging="360"/>
      </w:pPr>
    </w:lvl>
    <w:lvl w:ilvl="1" w:tplc="37687186" w:tentative="1">
      <w:start w:val="1"/>
      <w:numFmt w:val="lowerLetter"/>
      <w:lvlText w:val="%2."/>
      <w:lvlJc w:val="left"/>
      <w:pPr>
        <w:ind w:left="1440" w:hanging="360"/>
      </w:pPr>
    </w:lvl>
    <w:lvl w:ilvl="2" w:tplc="37687186" w:tentative="1">
      <w:start w:val="1"/>
      <w:numFmt w:val="lowerRoman"/>
      <w:lvlText w:val="%3."/>
      <w:lvlJc w:val="right"/>
      <w:pPr>
        <w:ind w:left="2160" w:hanging="180"/>
      </w:pPr>
    </w:lvl>
    <w:lvl w:ilvl="3" w:tplc="37687186" w:tentative="1">
      <w:start w:val="1"/>
      <w:numFmt w:val="decimal"/>
      <w:lvlText w:val="%4."/>
      <w:lvlJc w:val="left"/>
      <w:pPr>
        <w:ind w:left="2880" w:hanging="360"/>
      </w:pPr>
    </w:lvl>
    <w:lvl w:ilvl="4" w:tplc="37687186" w:tentative="1">
      <w:start w:val="1"/>
      <w:numFmt w:val="lowerLetter"/>
      <w:lvlText w:val="%5."/>
      <w:lvlJc w:val="left"/>
      <w:pPr>
        <w:ind w:left="3600" w:hanging="360"/>
      </w:pPr>
    </w:lvl>
    <w:lvl w:ilvl="5" w:tplc="37687186" w:tentative="1">
      <w:start w:val="1"/>
      <w:numFmt w:val="lowerRoman"/>
      <w:lvlText w:val="%6."/>
      <w:lvlJc w:val="right"/>
      <w:pPr>
        <w:ind w:left="4320" w:hanging="180"/>
      </w:pPr>
    </w:lvl>
    <w:lvl w:ilvl="6" w:tplc="37687186" w:tentative="1">
      <w:start w:val="1"/>
      <w:numFmt w:val="decimal"/>
      <w:lvlText w:val="%7."/>
      <w:lvlJc w:val="left"/>
      <w:pPr>
        <w:ind w:left="5040" w:hanging="360"/>
      </w:pPr>
    </w:lvl>
    <w:lvl w:ilvl="7" w:tplc="37687186" w:tentative="1">
      <w:start w:val="1"/>
      <w:numFmt w:val="lowerLetter"/>
      <w:lvlText w:val="%8."/>
      <w:lvlJc w:val="left"/>
      <w:pPr>
        <w:ind w:left="5760" w:hanging="360"/>
      </w:pPr>
    </w:lvl>
    <w:lvl w:ilvl="8" w:tplc="37687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8">
    <w:multiLevelType w:val="hybridMultilevel"/>
    <w:lvl w:ilvl="0" w:tplc="72541386">
      <w:start w:val="1"/>
      <w:numFmt w:val="decimal"/>
      <w:lvlText w:val="%1."/>
      <w:lvlJc w:val="left"/>
      <w:pPr>
        <w:ind w:left="720" w:hanging="360"/>
      </w:pPr>
    </w:lvl>
    <w:lvl w:ilvl="1" w:tplc="72541386" w:tentative="1">
      <w:start w:val="1"/>
      <w:numFmt w:val="lowerLetter"/>
      <w:lvlText w:val="%2."/>
      <w:lvlJc w:val="left"/>
      <w:pPr>
        <w:ind w:left="1440" w:hanging="360"/>
      </w:pPr>
    </w:lvl>
    <w:lvl w:ilvl="2" w:tplc="72541386" w:tentative="1">
      <w:start w:val="1"/>
      <w:numFmt w:val="lowerRoman"/>
      <w:lvlText w:val="%3."/>
      <w:lvlJc w:val="right"/>
      <w:pPr>
        <w:ind w:left="2160" w:hanging="180"/>
      </w:pPr>
    </w:lvl>
    <w:lvl w:ilvl="3" w:tplc="72541386" w:tentative="1">
      <w:start w:val="1"/>
      <w:numFmt w:val="decimal"/>
      <w:lvlText w:val="%4."/>
      <w:lvlJc w:val="left"/>
      <w:pPr>
        <w:ind w:left="2880" w:hanging="360"/>
      </w:pPr>
    </w:lvl>
    <w:lvl w:ilvl="4" w:tplc="72541386" w:tentative="1">
      <w:start w:val="1"/>
      <w:numFmt w:val="lowerLetter"/>
      <w:lvlText w:val="%5."/>
      <w:lvlJc w:val="left"/>
      <w:pPr>
        <w:ind w:left="3600" w:hanging="360"/>
      </w:pPr>
    </w:lvl>
    <w:lvl w:ilvl="5" w:tplc="72541386" w:tentative="1">
      <w:start w:val="1"/>
      <w:numFmt w:val="lowerRoman"/>
      <w:lvlText w:val="%6."/>
      <w:lvlJc w:val="right"/>
      <w:pPr>
        <w:ind w:left="4320" w:hanging="180"/>
      </w:pPr>
    </w:lvl>
    <w:lvl w:ilvl="6" w:tplc="72541386" w:tentative="1">
      <w:start w:val="1"/>
      <w:numFmt w:val="decimal"/>
      <w:lvlText w:val="%7."/>
      <w:lvlJc w:val="left"/>
      <w:pPr>
        <w:ind w:left="5040" w:hanging="360"/>
      </w:pPr>
    </w:lvl>
    <w:lvl w:ilvl="7" w:tplc="72541386" w:tentative="1">
      <w:start w:val="1"/>
      <w:numFmt w:val="lowerLetter"/>
      <w:lvlText w:val="%8."/>
      <w:lvlJc w:val="left"/>
      <w:pPr>
        <w:ind w:left="5760" w:hanging="360"/>
      </w:pPr>
    </w:lvl>
    <w:lvl w:ilvl="8" w:tplc="72541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7">
    <w:multiLevelType w:val="hybridMultilevel"/>
    <w:lvl w:ilvl="0" w:tplc="50226366">
      <w:start w:val="1"/>
      <w:numFmt w:val="decimal"/>
      <w:lvlText w:val="%1."/>
      <w:lvlJc w:val="left"/>
      <w:pPr>
        <w:ind w:left="720" w:hanging="360"/>
      </w:pPr>
    </w:lvl>
    <w:lvl w:ilvl="1" w:tplc="50226366" w:tentative="1">
      <w:start w:val="1"/>
      <w:numFmt w:val="lowerLetter"/>
      <w:lvlText w:val="%2."/>
      <w:lvlJc w:val="left"/>
      <w:pPr>
        <w:ind w:left="1440" w:hanging="360"/>
      </w:pPr>
    </w:lvl>
    <w:lvl w:ilvl="2" w:tplc="50226366" w:tentative="1">
      <w:start w:val="1"/>
      <w:numFmt w:val="lowerRoman"/>
      <w:lvlText w:val="%3."/>
      <w:lvlJc w:val="right"/>
      <w:pPr>
        <w:ind w:left="2160" w:hanging="180"/>
      </w:pPr>
    </w:lvl>
    <w:lvl w:ilvl="3" w:tplc="50226366" w:tentative="1">
      <w:start w:val="1"/>
      <w:numFmt w:val="decimal"/>
      <w:lvlText w:val="%4."/>
      <w:lvlJc w:val="left"/>
      <w:pPr>
        <w:ind w:left="2880" w:hanging="360"/>
      </w:pPr>
    </w:lvl>
    <w:lvl w:ilvl="4" w:tplc="50226366" w:tentative="1">
      <w:start w:val="1"/>
      <w:numFmt w:val="lowerLetter"/>
      <w:lvlText w:val="%5."/>
      <w:lvlJc w:val="left"/>
      <w:pPr>
        <w:ind w:left="3600" w:hanging="360"/>
      </w:pPr>
    </w:lvl>
    <w:lvl w:ilvl="5" w:tplc="50226366" w:tentative="1">
      <w:start w:val="1"/>
      <w:numFmt w:val="lowerRoman"/>
      <w:lvlText w:val="%6."/>
      <w:lvlJc w:val="right"/>
      <w:pPr>
        <w:ind w:left="4320" w:hanging="180"/>
      </w:pPr>
    </w:lvl>
    <w:lvl w:ilvl="6" w:tplc="50226366" w:tentative="1">
      <w:start w:val="1"/>
      <w:numFmt w:val="decimal"/>
      <w:lvlText w:val="%7."/>
      <w:lvlJc w:val="left"/>
      <w:pPr>
        <w:ind w:left="5040" w:hanging="360"/>
      </w:pPr>
    </w:lvl>
    <w:lvl w:ilvl="7" w:tplc="50226366" w:tentative="1">
      <w:start w:val="1"/>
      <w:numFmt w:val="lowerLetter"/>
      <w:lvlText w:val="%8."/>
      <w:lvlJc w:val="left"/>
      <w:pPr>
        <w:ind w:left="5760" w:hanging="360"/>
      </w:pPr>
    </w:lvl>
    <w:lvl w:ilvl="8" w:tplc="50226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6">
    <w:multiLevelType w:val="hybridMultilevel"/>
    <w:lvl w:ilvl="0" w:tplc="67016477">
      <w:start w:val="1"/>
      <w:numFmt w:val="decimal"/>
      <w:lvlText w:val="%1."/>
      <w:lvlJc w:val="left"/>
      <w:pPr>
        <w:ind w:left="720" w:hanging="360"/>
      </w:pPr>
    </w:lvl>
    <w:lvl w:ilvl="1" w:tplc="67016477" w:tentative="1">
      <w:start w:val="1"/>
      <w:numFmt w:val="lowerLetter"/>
      <w:lvlText w:val="%2."/>
      <w:lvlJc w:val="left"/>
      <w:pPr>
        <w:ind w:left="1440" w:hanging="360"/>
      </w:pPr>
    </w:lvl>
    <w:lvl w:ilvl="2" w:tplc="67016477" w:tentative="1">
      <w:start w:val="1"/>
      <w:numFmt w:val="lowerRoman"/>
      <w:lvlText w:val="%3."/>
      <w:lvlJc w:val="right"/>
      <w:pPr>
        <w:ind w:left="2160" w:hanging="180"/>
      </w:pPr>
    </w:lvl>
    <w:lvl w:ilvl="3" w:tplc="67016477" w:tentative="1">
      <w:start w:val="1"/>
      <w:numFmt w:val="decimal"/>
      <w:lvlText w:val="%4."/>
      <w:lvlJc w:val="left"/>
      <w:pPr>
        <w:ind w:left="2880" w:hanging="360"/>
      </w:pPr>
    </w:lvl>
    <w:lvl w:ilvl="4" w:tplc="67016477" w:tentative="1">
      <w:start w:val="1"/>
      <w:numFmt w:val="lowerLetter"/>
      <w:lvlText w:val="%5."/>
      <w:lvlJc w:val="left"/>
      <w:pPr>
        <w:ind w:left="3600" w:hanging="360"/>
      </w:pPr>
    </w:lvl>
    <w:lvl w:ilvl="5" w:tplc="67016477" w:tentative="1">
      <w:start w:val="1"/>
      <w:numFmt w:val="lowerRoman"/>
      <w:lvlText w:val="%6."/>
      <w:lvlJc w:val="right"/>
      <w:pPr>
        <w:ind w:left="4320" w:hanging="180"/>
      </w:pPr>
    </w:lvl>
    <w:lvl w:ilvl="6" w:tplc="67016477" w:tentative="1">
      <w:start w:val="1"/>
      <w:numFmt w:val="decimal"/>
      <w:lvlText w:val="%7."/>
      <w:lvlJc w:val="left"/>
      <w:pPr>
        <w:ind w:left="5040" w:hanging="360"/>
      </w:pPr>
    </w:lvl>
    <w:lvl w:ilvl="7" w:tplc="67016477" w:tentative="1">
      <w:start w:val="1"/>
      <w:numFmt w:val="lowerLetter"/>
      <w:lvlText w:val="%8."/>
      <w:lvlJc w:val="left"/>
      <w:pPr>
        <w:ind w:left="5760" w:hanging="360"/>
      </w:pPr>
    </w:lvl>
    <w:lvl w:ilvl="8" w:tplc="67016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5">
    <w:multiLevelType w:val="hybridMultilevel"/>
    <w:lvl w:ilvl="0" w:tplc="63706684">
      <w:start w:val="1"/>
      <w:numFmt w:val="decimal"/>
      <w:lvlText w:val="%1."/>
      <w:lvlJc w:val="left"/>
      <w:pPr>
        <w:ind w:left="720" w:hanging="360"/>
      </w:pPr>
    </w:lvl>
    <w:lvl w:ilvl="1" w:tplc="63706684" w:tentative="1">
      <w:start w:val="1"/>
      <w:numFmt w:val="lowerLetter"/>
      <w:lvlText w:val="%2."/>
      <w:lvlJc w:val="left"/>
      <w:pPr>
        <w:ind w:left="1440" w:hanging="360"/>
      </w:pPr>
    </w:lvl>
    <w:lvl w:ilvl="2" w:tplc="63706684" w:tentative="1">
      <w:start w:val="1"/>
      <w:numFmt w:val="lowerRoman"/>
      <w:lvlText w:val="%3."/>
      <w:lvlJc w:val="right"/>
      <w:pPr>
        <w:ind w:left="2160" w:hanging="180"/>
      </w:pPr>
    </w:lvl>
    <w:lvl w:ilvl="3" w:tplc="63706684" w:tentative="1">
      <w:start w:val="1"/>
      <w:numFmt w:val="decimal"/>
      <w:lvlText w:val="%4."/>
      <w:lvlJc w:val="left"/>
      <w:pPr>
        <w:ind w:left="2880" w:hanging="360"/>
      </w:pPr>
    </w:lvl>
    <w:lvl w:ilvl="4" w:tplc="63706684" w:tentative="1">
      <w:start w:val="1"/>
      <w:numFmt w:val="lowerLetter"/>
      <w:lvlText w:val="%5."/>
      <w:lvlJc w:val="left"/>
      <w:pPr>
        <w:ind w:left="3600" w:hanging="360"/>
      </w:pPr>
    </w:lvl>
    <w:lvl w:ilvl="5" w:tplc="63706684" w:tentative="1">
      <w:start w:val="1"/>
      <w:numFmt w:val="lowerRoman"/>
      <w:lvlText w:val="%6."/>
      <w:lvlJc w:val="right"/>
      <w:pPr>
        <w:ind w:left="4320" w:hanging="180"/>
      </w:pPr>
    </w:lvl>
    <w:lvl w:ilvl="6" w:tplc="63706684" w:tentative="1">
      <w:start w:val="1"/>
      <w:numFmt w:val="decimal"/>
      <w:lvlText w:val="%7."/>
      <w:lvlJc w:val="left"/>
      <w:pPr>
        <w:ind w:left="5040" w:hanging="360"/>
      </w:pPr>
    </w:lvl>
    <w:lvl w:ilvl="7" w:tplc="63706684" w:tentative="1">
      <w:start w:val="1"/>
      <w:numFmt w:val="lowerLetter"/>
      <w:lvlText w:val="%8."/>
      <w:lvlJc w:val="left"/>
      <w:pPr>
        <w:ind w:left="5760" w:hanging="360"/>
      </w:pPr>
    </w:lvl>
    <w:lvl w:ilvl="8" w:tplc="63706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4">
    <w:multiLevelType w:val="hybridMultilevel"/>
    <w:lvl w:ilvl="0" w:tplc="38375537">
      <w:start w:val="1"/>
      <w:numFmt w:val="decimal"/>
      <w:lvlText w:val="%1."/>
      <w:lvlJc w:val="left"/>
      <w:pPr>
        <w:ind w:left="720" w:hanging="360"/>
      </w:pPr>
    </w:lvl>
    <w:lvl w:ilvl="1" w:tplc="38375537" w:tentative="1">
      <w:start w:val="1"/>
      <w:numFmt w:val="lowerLetter"/>
      <w:lvlText w:val="%2."/>
      <w:lvlJc w:val="left"/>
      <w:pPr>
        <w:ind w:left="1440" w:hanging="360"/>
      </w:pPr>
    </w:lvl>
    <w:lvl w:ilvl="2" w:tplc="38375537" w:tentative="1">
      <w:start w:val="1"/>
      <w:numFmt w:val="lowerRoman"/>
      <w:lvlText w:val="%3."/>
      <w:lvlJc w:val="right"/>
      <w:pPr>
        <w:ind w:left="2160" w:hanging="180"/>
      </w:pPr>
    </w:lvl>
    <w:lvl w:ilvl="3" w:tplc="38375537" w:tentative="1">
      <w:start w:val="1"/>
      <w:numFmt w:val="decimal"/>
      <w:lvlText w:val="%4."/>
      <w:lvlJc w:val="left"/>
      <w:pPr>
        <w:ind w:left="2880" w:hanging="360"/>
      </w:pPr>
    </w:lvl>
    <w:lvl w:ilvl="4" w:tplc="38375537" w:tentative="1">
      <w:start w:val="1"/>
      <w:numFmt w:val="lowerLetter"/>
      <w:lvlText w:val="%5."/>
      <w:lvlJc w:val="left"/>
      <w:pPr>
        <w:ind w:left="3600" w:hanging="360"/>
      </w:pPr>
    </w:lvl>
    <w:lvl w:ilvl="5" w:tplc="38375537" w:tentative="1">
      <w:start w:val="1"/>
      <w:numFmt w:val="lowerRoman"/>
      <w:lvlText w:val="%6."/>
      <w:lvlJc w:val="right"/>
      <w:pPr>
        <w:ind w:left="4320" w:hanging="180"/>
      </w:pPr>
    </w:lvl>
    <w:lvl w:ilvl="6" w:tplc="38375537" w:tentative="1">
      <w:start w:val="1"/>
      <w:numFmt w:val="decimal"/>
      <w:lvlText w:val="%7."/>
      <w:lvlJc w:val="left"/>
      <w:pPr>
        <w:ind w:left="5040" w:hanging="360"/>
      </w:pPr>
    </w:lvl>
    <w:lvl w:ilvl="7" w:tplc="38375537" w:tentative="1">
      <w:start w:val="1"/>
      <w:numFmt w:val="lowerLetter"/>
      <w:lvlText w:val="%8."/>
      <w:lvlJc w:val="left"/>
      <w:pPr>
        <w:ind w:left="5760" w:hanging="360"/>
      </w:pPr>
    </w:lvl>
    <w:lvl w:ilvl="8" w:tplc="38375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3">
    <w:multiLevelType w:val="hybridMultilevel"/>
    <w:lvl w:ilvl="0" w:tplc="78764828">
      <w:start w:val="1"/>
      <w:numFmt w:val="decimal"/>
      <w:lvlText w:val="%1."/>
      <w:lvlJc w:val="left"/>
      <w:pPr>
        <w:ind w:left="720" w:hanging="360"/>
      </w:pPr>
    </w:lvl>
    <w:lvl w:ilvl="1" w:tplc="78764828" w:tentative="1">
      <w:start w:val="1"/>
      <w:numFmt w:val="lowerLetter"/>
      <w:lvlText w:val="%2."/>
      <w:lvlJc w:val="left"/>
      <w:pPr>
        <w:ind w:left="1440" w:hanging="360"/>
      </w:pPr>
    </w:lvl>
    <w:lvl w:ilvl="2" w:tplc="78764828" w:tentative="1">
      <w:start w:val="1"/>
      <w:numFmt w:val="lowerRoman"/>
      <w:lvlText w:val="%3."/>
      <w:lvlJc w:val="right"/>
      <w:pPr>
        <w:ind w:left="2160" w:hanging="180"/>
      </w:pPr>
    </w:lvl>
    <w:lvl w:ilvl="3" w:tplc="78764828" w:tentative="1">
      <w:start w:val="1"/>
      <w:numFmt w:val="decimal"/>
      <w:lvlText w:val="%4."/>
      <w:lvlJc w:val="left"/>
      <w:pPr>
        <w:ind w:left="2880" w:hanging="360"/>
      </w:pPr>
    </w:lvl>
    <w:lvl w:ilvl="4" w:tplc="78764828" w:tentative="1">
      <w:start w:val="1"/>
      <w:numFmt w:val="lowerLetter"/>
      <w:lvlText w:val="%5."/>
      <w:lvlJc w:val="left"/>
      <w:pPr>
        <w:ind w:left="3600" w:hanging="360"/>
      </w:pPr>
    </w:lvl>
    <w:lvl w:ilvl="5" w:tplc="78764828" w:tentative="1">
      <w:start w:val="1"/>
      <w:numFmt w:val="lowerRoman"/>
      <w:lvlText w:val="%6."/>
      <w:lvlJc w:val="right"/>
      <w:pPr>
        <w:ind w:left="4320" w:hanging="180"/>
      </w:pPr>
    </w:lvl>
    <w:lvl w:ilvl="6" w:tplc="78764828" w:tentative="1">
      <w:start w:val="1"/>
      <w:numFmt w:val="decimal"/>
      <w:lvlText w:val="%7."/>
      <w:lvlJc w:val="left"/>
      <w:pPr>
        <w:ind w:left="5040" w:hanging="360"/>
      </w:pPr>
    </w:lvl>
    <w:lvl w:ilvl="7" w:tplc="78764828" w:tentative="1">
      <w:start w:val="1"/>
      <w:numFmt w:val="lowerLetter"/>
      <w:lvlText w:val="%8."/>
      <w:lvlJc w:val="left"/>
      <w:pPr>
        <w:ind w:left="5760" w:hanging="360"/>
      </w:pPr>
    </w:lvl>
    <w:lvl w:ilvl="8" w:tplc="78764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2">
    <w:multiLevelType w:val="hybridMultilevel"/>
    <w:lvl w:ilvl="0" w:tplc="33421815">
      <w:start w:val="1"/>
      <w:numFmt w:val="decimal"/>
      <w:lvlText w:val="%1."/>
      <w:lvlJc w:val="left"/>
      <w:pPr>
        <w:ind w:left="720" w:hanging="360"/>
      </w:pPr>
    </w:lvl>
    <w:lvl w:ilvl="1" w:tplc="33421815" w:tentative="1">
      <w:start w:val="1"/>
      <w:numFmt w:val="lowerLetter"/>
      <w:lvlText w:val="%2."/>
      <w:lvlJc w:val="left"/>
      <w:pPr>
        <w:ind w:left="1440" w:hanging="360"/>
      </w:pPr>
    </w:lvl>
    <w:lvl w:ilvl="2" w:tplc="33421815" w:tentative="1">
      <w:start w:val="1"/>
      <w:numFmt w:val="lowerRoman"/>
      <w:lvlText w:val="%3."/>
      <w:lvlJc w:val="right"/>
      <w:pPr>
        <w:ind w:left="2160" w:hanging="180"/>
      </w:pPr>
    </w:lvl>
    <w:lvl w:ilvl="3" w:tplc="33421815" w:tentative="1">
      <w:start w:val="1"/>
      <w:numFmt w:val="decimal"/>
      <w:lvlText w:val="%4."/>
      <w:lvlJc w:val="left"/>
      <w:pPr>
        <w:ind w:left="2880" w:hanging="360"/>
      </w:pPr>
    </w:lvl>
    <w:lvl w:ilvl="4" w:tplc="33421815" w:tentative="1">
      <w:start w:val="1"/>
      <w:numFmt w:val="lowerLetter"/>
      <w:lvlText w:val="%5."/>
      <w:lvlJc w:val="left"/>
      <w:pPr>
        <w:ind w:left="3600" w:hanging="360"/>
      </w:pPr>
    </w:lvl>
    <w:lvl w:ilvl="5" w:tplc="33421815" w:tentative="1">
      <w:start w:val="1"/>
      <w:numFmt w:val="lowerRoman"/>
      <w:lvlText w:val="%6."/>
      <w:lvlJc w:val="right"/>
      <w:pPr>
        <w:ind w:left="4320" w:hanging="180"/>
      </w:pPr>
    </w:lvl>
    <w:lvl w:ilvl="6" w:tplc="33421815" w:tentative="1">
      <w:start w:val="1"/>
      <w:numFmt w:val="decimal"/>
      <w:lvlText w:val="%7."/>
      <w:lvlJc w:val="left"/>
      <w:pPr>
        <w:ind w:left="5040" w:hanging="360"/>
      </w:pPr>
    </w:lvl>
    <w:lvl w:ilvl="7" w:tplc="33421815" w:tentative="1">
      <w:start w:val="1"/>
      <w:numFmt w:val="lowerLetter"/>
      <w:lvlText w:val="%8."/>
      <w:lvlJc w:val="left"/>
      <w:pPr>
        <w:ind w:left="5760" w:hanging="360"/>
      </w:pPr>
    </w:lvl>
    <w:lvl w:ilvl="8" w:tplc="33421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1">
    <w:multiLevelType w:val="hybridMultilevel"/>
    <w:lvl w:ilvl="0" w:tplc="36951392">
      <w:start w:val="1"/>
      <w:numFmt w:val="decimal"/>
      <w:lvlText w:val="%1."/>
      <w:lvlJc w:val="left"/>
      <w:pPr>
        <w:ind w:left="720" w:hanging="360"/>
      </w:pPr>
    </w:lvl>
    <w:lvl w:ilvl="1" w:tplc="36951392" w:tentative="1">
      <w:start w:val="1"/>
      <w:numFmt w:val="lowerLetter"/>
      <w:lvlText w:val="%2."/>
      <w:lvlJc w:val="left"/>
      <w:pPr>
        <w:ind w:left="1440" w:hanging="360"/>
      </w:pPr>
    </w:lvl>
    <w:lvl w:ilvl="2" w:tplc="36951392" w:tentative="1">
      <w:start w:val="1"/>
      <w:numFmt w:val="lowerRoman"/>
      <w:lvlText w:val="%3."/>
      <w:lvlJc w:val="right"/>
      <w:pPr>
        <w:ind w:left="2160" w:hanging="180"/>
      </w:pPr>
    </w:lvl>
    <w:lvl w:ilvl="3" w:tplc="36951392" w:tentative="1">
      <w:start w:val="1"/>
      <w:numFmt w:val="decimal"/>
      <w:lvlText w:val="%4."/>
      <w:lvlJc w:val="left"/>
      <w:pPr>
        <w:ind w:left="2880" w:hanging="360"/>
      </w:pPr>
    </w:lvl>
    <w:lvl w:ilvl="4" w:tplc="36951392" w:tentative="1">
      <w:start w:val="1"/>
      <w:numFmt w:val="lowerLetter"/>
      <w:lvlText w:val="%5."/>
      <w:lvlJc w:val="left"/>
      <w:pPr>
        <w:ind w:left="3600" w:hanging="360"/>
      </w:pPr>
    </w:lvl>
    <w:lvl w:ilvl="5" w:tplc="36951392" w:tentative="1">
      <w:start w:val="1"/>
      <w:numFmt w:val="lowerRoman"/>
      <w:lvlText w:val="%6."/>
      <w:lvlJc w:val="right"/>
      <w:pPr>
        <w:ind w:left="4320" w:hanging="180"/>
      </w:pPr>
    </w:lvl>
    <w:lvl w:ilvl="6" w:tplc="36951392" w:tentative="1">
      <w:start w:val="1"/>
      <w:numFmt w:val="decimal"/>
      <w:lvlText w:val="%7."/>
      <w:lvlJc w:val="left"/>
      <w:pPr>
        <w:ind w:left="5040" w:hanging="360"/>
      </w:pPr>
    </w:lvl>
    <w:lvl w:ilvl="7" w:tplc="36951392" w:tentative="1">
      <w:start w:val="1"/>
      <w:numFmt w:val="lowerLetter"/>
      <w:lvlText w:val="%8."/>
      <w:lvlJc w:val="left"/>
      <w:pPr>
        <w:ind w:left="5760" w:hanging="360"/>
      </w:pPr>
    </w:lvl>
    <w:lvl w:ilvl="8" w:tplc="36951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0">
    <w:multiLevelType w:val="hybridMultilevel"/>
    <w:lvl w:ilvl="0" w:tplc="42235497">
      <w:start w:val="1"/>
      <w:numFmt w:val="decimal"/>
      <w:lvlText w:val="%1."/>
      <w:lvlJc w:val="left"/>
      <w:pPr>
        <w:ind w:left="720" w:hanging="360"/>
      </w:pPr>
    </w:lvl>
    <w:lvl w:ilvl="1" w:tplc="42235497" w:tentative="1">
      <w:start w:val="1"/>
      <w:numFmt w:val="lowerLetter"/>
      <w:lvlText w:val="%2."/>
      <w:lvlJc w:val="left"/>
      <w:pPr>
        <w:ind w:left="1440" w:hanging="360"/>
      </w:pPr>
    </w:lvl>
    <w:lvl w:ilvl="2" w:tplc="42235497" w:tentative="1">
      <w:start w:val="1"/>
      <w:numFmt w:val="lowerRoman"/>
      <w:lvlText w:val="%3."/>
      <w:lvlJc w:val="right"/>
      <w:pPr>
        <w:ind w:left="2160" w:hanging="180"/>
      </w:pPr>
    </w:lvl>
    <w:lvl w:ilvl="3" w:tplc="42235497" w:tentative="1">
      <w:start w:val="1"/>
      <w:numFmt w:val="decimal"/>
      <w:lvlText w:val="%4."/>
      <w:lvlJc w:val="left"/>
      <w:pPr>
        <w:ind w:left="2880" w:hanging="360"/>
      </w:pPr>
    </w:lvl>
    <w:lvl w:ilvl="4" w:tplc="42235497" w:tentative="1">
      <w:start w:val="1"/>
      <w:numFmt w:val="lowerLetter"/>
      <w:lvlText w:val="%5."/>
      <w:lvlJc w:val="left"/>
      <w:pPr>
        <w:ind w:left="3600" w:hanging="360"/>
      </w:pPr>
    </w:lvl>
    <w:lvl w:ilvl="5" w:tplc="42235497" w:tentative="1">
      <w:start w:val="1"/>
      <w:numFmt w:val="lowerRoman"/>
      <w:lvlText w:val="%6."/>
      <w:lvlJc w:val="right"/>
      <w:pPr>
        <w:ind w:left="4320" w:hanging="180"/>
      </w:pPr>
    </w:lvl>
    <w:lvl w:ilvl="6" w:tplc="42235497" w:tentative="1">
      <w:start w:val="1"/>
      <w:numFmt w:val="decimal"/>
      <w:lvlText w:val="%7."/>
      <w:lvlJc w:val="left"/>
      <w:pPr>
        <w:ind w:left="5040" w:hanging="360"/>
      </w:pPr>
    </w:lvl>
    <w:lvl w:ilvl="7" w:tplc="42235497" w:tentative="1">
      <w:start w:val="1"/>
      <w:numFmt w:val="lowerLetter"/>
      <w:lvlText w:val="%8."/>
      <w:lvlJc w:val="left"/>
      <w:pPr>
        <w:ind w:left="5760" w:hanging="360"/>
      </w:pPr>
    </w:lvl>
    <w:lvl w:ilvl="8" w:tplc="42235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9">
    <w:multiLevelType w:val="hybridMultilevel"/>
    <w:lvl w:ilvl="0" w:tplc="51774385">
      <w:start w:val="1"/>
      <w:numFmt w:val="decimal"/>
      <w:lvlText w:val="%1."/>
      <w:lvlJc w:val="left"/>
      <w:pPr>
        <w:ind w:left="720" w:hanging="360"/>
      </w:pPr>
    </w:lvl>
    <w:lvl w:ilvl="1" w:tplc="51774385" w:tentative="1">
      <w:start w:val="1"/>
      <w:numFmt w:val="lowerLetter"/>
      <w:lvlText w:val="%2."/>
      <w:lvlJc w:val="left"/>
      <w:pPr>
        <w:ind w:left="1440" w:hanging="360"/>
      </w:pPr>
    </w:lvl>
    <w:lvl w:ilvl="2" w:tplc="51774385" w:tentative="1">
      <w:start w:val="1"/>
      <w:numFmt w:val="lowerRoman"/>
      <w:lvlText w:val="%3."/>
      <w:lvlJc w:val="right"/>
      <w:pPr>
        <w:ind w:left="2160" w:hanging="180"/>
      </w:pPr>
    </w:lvl>
    <w:lvl w:ilvl="3" w:tplc="51774385" w:tentative="1">
      <w:start w:val="1"/>
      <w:numFmt w:val="decimal"/>
      <w:lvlText w:val="%4."/>
      <w:lvlJc w:val="left"/>
      <w:pPr>
        <w:ind w:left="2880" w:hanging="360"/>
      </w:pPr>
    </w:lvl>
    <w:lvl w:ilvl="4" w:tplc="51774385" w:tentative="1">
      <w:start w:val="1"/>
      <w:numFmt w:val="lowerLetter"/>
      <w:lvlText w:val="%5."/>
      <w:lvlJc w:val="left"/>
      <w:pPr>
        <w:ind w:left="3600" w:hanging="360"/>
      </w:pPr>
    </w:lvl>
    <w:lvl w:ilvl="5" w:tplc="51774385" w:tentative="1">
      <w:start w:val="1"/>
      <w:numFmt w:val="lowerRoman"/>
      <w:lvlText w:val="%6."/>
      <w:lvlJc w:val="right"/>
      <w:pPr>
        <w:ind w:left="4320" w:hanging="180"/>
      </w:pPr>
    </w:lvl>
    <w:lvl w:ilvl="6" w:tplc="51774385" w:tentative="1">
      <w:start w:val="1"/>
      <w:numFmt w:val="decimal"/>
      <w:lvlText w:val="%7."/>
      <w:lvlJc w:val="left"/>
      <w:pPr>
        <w:ind w:left="5040" w:hanging="360"/>
      </w:pPr>
    </w:lvl>
    <w:lvl w:ilvl="7" w:tplc="51774385" w:tentative="1">
      <w:start w:val="1"/>
      <w:numFmt w:val="lowerLetter"/>
      <w:lvlText w:val="%8."/>
      <w:lvlJc w:val="left"/>
      <w:pPr>
        <w:ind w:left="5760" w:hanging="360"/>
      </w:pPr>
    </w:lvl>
    <w:lvl w:ilvl="8" w:tplc="51774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8">
    <w:multiLevelType w:val="hybridMultilevel"/>
    <w:lvl w:ilvl="0" w:tplc="10375852">
      <w:start w:val="1"/>
      <w:numFmt w:val="decimal"/>
      <w:lvlText w:val="%1."/>
      <w:lvlJc w:val="left"/>
      <w:pPr>
        <w:ind w:left="720" w:hanging="360"/>
      </w:pPr>
    </w:lvl>
    <w:lvl w:ilvl="1" w:tplc="10375852" w:tentative="1">
      <w:start w:val="1"/>
      <w:numFmt w:val="lowerLetter"/>
      <w:lvlText w:val="%2."/>
      <w:lvlJc w:val="left"/>
      <w:pPr>
        <w:ind w:left="1440" w:hanging="360"/>
      </w:pPr>
    </w:lvl>
    <w:lvl w:ilvl="2" w:tplc="10375852" w:tentative="1">
      <w:start w:val="1"/>
      <w:numFmt w:val="lowerRoman"/>
      <w:lvlText w:val="%3."/>
      <w:lvlJc w:val="right"/>
      <w:pPr>
        <w:ind w:left="2160" w:hanging="180"/>
      </w:pPr>
    </w:lvl>
    <w:lvl w:ilvl="3" w:tplc="10375852" w:tentative="1">
      <w:start w:val="1"/>
      <w:numFmt w:val="decimal"/>
      <w:lvlText w:val="%4."/>
      <w:lvlJc w:val="left"/>
      <w:pPr>
        <w:ind w:left="2880" w:hanging="360"/>
      </w:pPr>
    </w:lvl>
    <w:lvl w:ilvl="4" w:tplc="10375852" w:tentative="1">
      <w:start w:val="1"/>
      <w:numFmt w:val="lowerLetter"/>
      <w:lvlText w:val="%5."/>
      <w:lvlJc w:val="left"/>
      <w:pPr>
        <w:ind w:left="3600" w:hanging="360"/>
      </w:pPr>
    </w:lvl>
    <w:lvl w:ilvl="5" w:tplc="10375852" w:tentative="1">
      <w:start w:val="1"/>
      <w:numFmt w:val="lowerRoman"/>
      <w:lvlText w:val="%6."/>
      <w:lvlJc w:val="right"/>
      <w:pPr>
        <w:ind w:left="4320" w:hanging="180"/>
      </w:pPr>
    </w:lvl>
    <w:lvl w:ilvl="6" w:tplc="10375852" w:tentative="1">
      <w:start w:val="1"/>
      <w:numFmt w:val="decimal"/>
      <w:lvlText w:val="%7."/>
      <w:lvlJc w:val="left"/>
      <w:pPr>
        <w:ind w:left="5040" w:hanging="360"/>
      </w:pPr>
    </w:lvl>
    <w:lvl w:ilvl="7" w:tplc="10375852" w:tentative="1">
      <w:start w:val="1"/>
      <w:numFmt w:val="lowerLetter"/>
      <w:lvlText w:val="%8."/>
      <w:lvlJc w:val="left"/>
      <w:pPr>
        <w:ind w:left="5760" w:hanging="360"/>
      </w:pPr>
    </w:lvl>
    <w:lvl w:ilvl="8" w:tplc="10375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7">
    <w:multiLevelType w:val="hybridMultilevel"/>
    <w:lvl w:ilvl="0" w:tplc="77247754">
      <w:start w:val="1"/>
      <w:numFmt w:val="decimal"/>
      <w:lvlText w:val="%1."/>
      <w:lvlJc w:val="left"/>
      <w:pPr>
        <w:ind w:left="720" w:hanging="360"/>
      </w:pPr>
    </w:lvl>
    <w:lvl w:ilvl="1" w:tplc="77247754" w:tentative="1">
      <w:start w:val="1"/>
      <w:numFmt w:val="lowerLetter"/>
      <w:lvlText w:val="%2."/>
      <w:lvlJc w:val="left"/>
      <w:pPr>
        <w:ind w:left="1440" w:hanging="360"/>
      </w:pPr>
    </w:lvl>
    <w:lvl w:ilvl="2" w:tplc="77247754" w:tentative="1">
      <w:start w:val="1"/>
      <w:numFmt w:val="lowerRoman"/>
      <w:lvlText w:val="%3."/>
      <w:lvlJc w:val="right"/>
      <w:pPr>
        <w:ind w:left="2160" w:hanging="180"/>
      </w:pPr>
    </w:lvl>
    <w:lvl w:ilvl="3" w:tplc="77247754" w:tentative="1">
      <w:start w:val="1"/>
      <w:numFmt w:val="decimal"/>
      <w:lvlText w:val="%4."/>
      <w:lvlJc w:val="left"/>
      <w:pPr>
        <w:ind w:left="2880" w:hanging="360"/>
      </w:pPr>
    </w:lvl>
    <w:lvl w:ilvl="4" w:tplc="77247754" w:tentative="1">
      <w:start w:val="1"/>
      <w:numFmt w:val="lowerLetter"/>
      <w:lvlText w:val="%5."/>
      <w:lvlJc w:val="left"/>
      <w:pPr>
        <w:ind w:left="3600" w:hanging="360"/>
      </w:pPr>
    </w:lvl>
    <w:lvl w:ilvl="5" w:tplc="77247754" w:tentative="1">
      <w:start w:val="1"/>
      <w:numFmt w:val="lowerRoman"/>
      <w:lvlText w:val="%6."/>
      <w:lvlJc w:val="right"/>
      <w:pPr>
        <w:ind w:left="4320" w:hanging="180"/>
      </w:pPr>
    </w:lvl>
    <w:lvl w:ilvl="6" w:tplc="77247754" w:tentative="1">
      <w:start w:val="1"/>
      <w:numFmt w:val="decimal"/>
      <w:lvlText w:val="%7."/>
      <w:lvlJc w:val="left"/>
      <w:pPr>
        <w:ind w:left="5040" w:hanging="360"/>
      </w:pPr>
    </w:lvl>
    <w:lvl w:ilvl="7" w:tplc="77247754" w:tentative="1">
      <w:start w:val="1"/>
      <w:numFmt w:val="lowerLetter"/>
      <w:lvlText w:val="%8."/>
      <w:lvlJc w:val="left"/>
      <w:pPr>
        <w:ind w:left="5760" w:hanging="360"/>
      </w:pPr>
    </w:lvl>
    <w:lvl w:ilvl="8" w:tplc="77247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6">
    <w:multiLevelType w:val="hybridMultilevel"/>
    <w:lvl w:ilvl="0" w:tplc="25277707">
      <w:start w:val="1"/>
      <w:numFmt w:val="decimal"/>
      <w:lvlText w:val="%1."/>
      <w:lvlJc w:val="left"/>
      <w:pPr>
        <w:ind w:left="720" w:hanging="360"/>
      </w:pPr>
    </w:lvl>
    <w:lvl w:ilvl="1" w:tplc="25277707" w:tentative="1">
      <w:start w:val="1"/>
      <w:numFmt w:val="lowerLetter"/>
      <w:lvlText w:val="%2."/>
      <w:lvlJc w:val="left"/>
      <w:pPr>
        <w:ind w:left="1440" w:hanging="360"/>
      </w:pPr>
    </w:lvl>
    <w:lvl w:ilvl="2" w:tplc="25277707" w:tentative="1">
      <w:start w:val="1"/>
      <w:numFmt w:val="lowerRoman"/>
      <w:lvlText w:val="%3."/>
      <w:lvlJc w:val="right"/>
      <w:pPr>
        <w:ind w:left="2160" w:hanging="180"/>
      </w:pPr>
    </w:lvl>
    <w:lvl w:ilvl="3" w:tplc="25277707" w:tentative="1">
      <w:start w:val="1"/>
      <w:numFmt w:val="decimal"/>
      <w:lvlText w:val="%4."/>
      <w:lvlJc w:val="left"/>
      <w:pPr>
        <w:ind w:left="2880" w:hanging="360"/>
      </w:pPr>
    </w:lvl>
    <w:lvl w:ilvl="4" w:tplc="25277707" w:tentative="1">
      <w:start w:val="1"/>
      <w:numFmt w:val="lowerLetter"/>
      <w:lvlText w:val="%5."/>
      <w:lvlJc w:val="left"/>
      <w:pPr>
        <w:ind w:left="3600" w:hanging="360"/>
      </w:pPr>
    </w:lvl>
    <w:lvl w:ilvl="5" w:tplc="25277707" w:tentative="1">
      <w:start w:val="1"/>
      <w:numFmt w:val="lowerRoman"/>
      <w:lvlText w:val="%6."/>
      <w:lvlJc w:val="right"/>
      <w:pPr>
        <w:ind w:left="4320" w:hanging="180"/>
      </w:pPr>
    </w:lvl>
    <w:lvl w:ilvl="6" w:tplc="25277707" w:tentative="1">
      <w:start w:val="1"/>
      <w:numFmt w:val="decimal"/>
      <w:lvlText w:val="%7."/>
      <w:lvlJc w:val="left"/>
      <w:pPr>
        <w:ind w:left="5040" w:hanging="360"/>
      </w:pPr>
    </w:lvl>
    <w:lvl w:ilvl="7" w:tplc="25277707" w:tentative="1">
      <w:start w:val="1"/>
      <w:numFmt w:val="lowerLetter"/>
      <w:lvlText w:val="%8."/>
      <w:lvlJc w:val="left"/>
      <w:pPr>
        <w:ind w:left="5760" w:hanging="360"/>
      </w:pPr>
    </w:lvl>
    <w:lvl w:ilvl="8" w:tplc="25277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5">
    <w:multiLevelType w:val="hybridMultilevel"/>
    <w:lvl w:ilvl="0" w:tplc="53095738">
      <w:start w:val="1"/>
      <w:numFmt w:val="decimal"/>
      <w:lvlText w:val="%1."/>
      <w:lvlJc w:val="left"/>
      <w:pPr>
        <w:ind w:left="720" w:hanging="360"/>
      </w:pPr>
    </w:lvl>
    <w:lvl w:ilvl="1" w:tplc="53095738" w:tentative="1">
      <w:start w:val="1"/>
      <w:numFmt w:val="lowerLetter"/>
      <w:lvlText w:val="%2."/>
      <w:lvlJc w:val="left"/>
      <w:pPr>
        <w:ind w:left="1440" w:hanging="360"/>
      </w:pPr>
    </w:lvl>
    <w:lvl w:ilvl="2" w:tplc="53095738" w:tentative="1">
      <w:start w:val="1"/>
      <w:numFmt w:val="lowerRoman"/>
      <w:lvlText w:val="%3."/>
      <w:lvlJc w:val="right"/>
      <w:pPr>
        <w:ind w:left="2160" w:hanging="180"/>
      </w:pPr>
    </w:lvl>
    <w:lvl w:ilvl="3" w:tplc="53095738" w:tentative="1">
      <w:start w:val="1"/>
      <w:numFmt w:val="decimal"/>
      <w:lvlText w:val="%4."/>
      <w:lvlJc w:val="left"/>
      <w:pPr>
        <w:ind w:left="2880" w:hanging="360"/>
      </w:pPr>
    </w:lvl>
    <w:lvl w:ilvl="4" w:tplc="53095738" w:tentative="1">
      <w:start w:val="1"/>
      <w:numFmt w:val="lowerLetter"/>
      <w:lvlText w:val="%5."/>
      <w:lvlJc w:val="left"/>
      <w:pPr>
        <w:ind w:left="3600" w:hanging="360"/>
      </w:pPr>
    </w:lvl>
    <w:lvl w:ilvl="5" w:tplc="53095738" w:tentative="1">
      <w:start w:val="1"/>
      <w:numFmt w:val="lowerRoman"/>
      <w:lvlText w:val="%6."/>
      <w:lvlJc w:val="right"/>
      <w:pPr>
        <w:ind w:left="4320" w:hanging="180"/>
      </w:pPr>
    </w:lvl>
    <w:lvl w:ilvl="6" w:tplc="53095738" w:tentative="1">
      <w:start w:val="1"/>
      <w:numFmt w:val="decimal"/>
      <w:lvlText w:val="%7."/>
      <w:lvlJc w:val="left"/>
      <w:pPr>
        <w:ind w:left="5040" w:hanging="360"/>
      </w:pPr>
    </w:lvl>
    <w:lvl w:ilvl="7" w:tplc="53095738" w:tentative="1">
      <w:start w:val="1"/>
      <w:numFmt w:val="lowerLetter"/>
      <w:lvlText w:val="%8."/>
      <w:lvlJc w:val="left"/>
      <w:pPr>
        <w:ind w:left="5760" w:hanging="360"/>
      </w:pPr>
    </w:lvl>
    <w:lvl w:ilvl="8" w:tplc="53095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4">
    <w:multiLevelType w:val="hybridMultilevel"/>
    <w:lvl w:ilvl="0" w:tplc="51685755">
      <w:start w:val="1"/>
      <w:numFmt w:val="decimal"/>
      <w:lvlText w:val="%1."/>
      <w:lvlJc w:val="left"/>
      <w:pPr>
        <w:ind w:left="720" w:hanging="360"/>
      </w:pPr>
    </w:lvl>
    <w:lvl w:ilvl="1" w:tplc="51685755" w:tentative="1">
      <w:start w:val="1"/>
      <w:numFmt w:val="lowerLetter"/>
      <w:lvlText w:val="%2."/>
      <w:lvlJc w:val="left"/>
      <w:pPr>
        <w:ind w:left="1440" w:hanging="360"/>
      </w:pPr>
    </w:lvl>
    <w:lvl w:ilvl="2" w:tplc="51685755" w:tentative="1">
      <w:start w:val="1"/>
      <w:numFmt w:val="lowerRoman"/>
      <w:lvlText w:val="%3."/>
      <w:lvlJc w:val="right"/>
      <w:pPr>
        <w:ind w:left="2160" w:hanging="180"/>
      </w:pPr>
    </w:lvl>
    <w:lvl w:ilvl="3" w:tplc="51685755" w:tentative="1">
      <w:start w:val="1"/>
      <w:numFmt w:val="decimal"/>
      <w:lvlText w:val="%4."/>
      <w:lvlJc w:val="left"/>
      <w:pPr>
        <w:ind w:left="2880" w:hanging="360"/>
      </w:pPr>
    </w:lvl>
    <w:lvl w:ilvl="4" w:tplc="51685755" w:tentative="1">
      <w:start w:val="1"/>
      <w:numFmt w:val="lowerLetter"/>
      <w:lvlText w:val="%5."/>
      <w:lvlJc w:val="left"/>
      <w:pPr>
        <w:ind w:left="3600" w:hanging="360"/>
      </w:pPr>
    </w:lvl>
    <w:lvl w:ilvl="5" w:tplc="51685755" w:tentative="1">
      <w:start w:val="1"/>
      <w:numFmt w:val="lowerRoman"/>
      <w:lvlText w:val="%6."/>
      <w:lvlJc w:val="right"/>
      <w:pPr>
        <w:ind w:left="4320" w:hanging="180"/>
      </w:pPr>
    </w:lvl>
    <w:lvl w:ilvl="6" w:tplc="51685755" w:tentative="1">
      <w:start w:val="1"/>
      <w:numFmt w:val="decimal"/>
      <w:lvlText w:val="%7."/>
      <w:lvlJc w:val="left"/>
      <w:pPr>
        <w:ind w:left="5040" w:hanging="360"/>
      </w:pPr>
    </w:lvl>
    <w:lvl w:ilvl="7" w:tplc="51685755" w:tentative="1">
      <w:start w:val="1"/>
      <w:numFmt w:val="lowerLetter"/>
      <w:lvlText w:val="%8."/>
      <w:lvlJc w:val="left"/>
      <w:pPr>
        <w:ind w:left="5760" w:hanging="360"/>
      </w:pPr>
    </w:lvl>
    <w:lvl w:ilvl="8" w:tplc="51685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3">
    <w:multiLevelType w:val="hybridMultilevel"/>
    <w:lvl w:ilvl="0" w:tplc="53747590">
      <w:start w:val="1"/>
      <w:numFmt w:val="decimal"/>
      <w:lvlText w:val="%1."/>
      <w:lvlJc w:val="left"/>
      <w:pPr>
        <w:ind w:left="720" w:hanging="360"/>
      </w:pPr>
    </w:lvl>
    <w:lvl w:ilvl="1" w:tplc="53747590" w:tentative="1">
      <w:start w:val="1"/>
      <w:numFmt w:val="lowerLetter"/>
      <w:lvlText w:val="%2."/>
      <w:lvlJc w:val="left"/>
      <w:pPr>
        <w:ind w:left="1440" w:hanging="360"/>
      </w:pPr>
    </w:lvl>
    <w:lvl w:ilvl="2" w:tplc="53747590" w:tentative="1">
      <w:start w:val="1"/>
      <w:numFmt w:val="lowerRoman"/>
      <w:lvlText w:val="%3."/>
      <w:lvlJc w:val="right"/>
      <w:pPr>
        <w:ind w:left="2160" w:hanging="180"/>
      </w:pPr>
    </w:lvl>
    <w:lvl w:ilvl="3" w:tplc="53747590" w:tentative="1">
      <w:start w:val="1"/>
      <w:numFmt w:val="decimal"/>
      <w:lvlText w:val="%4."/>
      <w:lvlJc w:val="left"/>
      <w:pPr>
        <w:ind w:left="2880" w:hanging="360"/>
      </w:pPr>
    </w:lvl>
    <w:lvl w:ilvl="4" w:tplc="53747590" w:tentative="1">
      <w:start w:val="1"/>
      <w:numFmt w:val="lowerLetter"/>
      <w:lvlText w:val="%5."/>
      <w:lvlJc w:val="left"/>
      <w:pPr>
        <w:ind w:left="3600" w:hanging="360"/>
      </w:pPr>
    </w:lvl>
    <w:lvl w:ilvl="5" w:tplc="53747590" w:tentative="1">
      <w:start w:val="1"/>
      <w:numFmt w:val="lowerRoman"/>
      <w:lvlText w:val="%6."/>
      <w:lvlJc w:val="right"/>
      <w:pPr>
        <w:ind w:left="4320" w:hanging="180"/>
      </w:pPr>
    </w:lvl>
    <w:lvl w:ilvl="6" w:tplc="53747590" w:tentative="1">
      <w:start w:val="1"/>
      <w:numFmt w:val="decimal"/>
      <w:lvlText w:val="%7."/>
      <w:lvlJc w:val="left"/>
      <w:pPr>
        <w:ind w:left="5040" w:hanging="360"/>
      </w:pPr>
    </w:lvl>
    <w:lvl w:ilvl="7" w:tplc="53747590" w:tentative="1">
      <w:start w:val="1"/>
      <w:numFmt w:val="lowerLetter"/>
      <w:lvlText w:val="%8."/>
      <w:lvlJc w:val="left"/>
      <w:pPr>
        <w:ind w:left="5760" w:hanging="360"/>
      </w:pPr>
    </w:lvl>
    <w:lvl w:ilvl="8" w:tplc="53747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2">
    <w:multiLevelType w:val="hybridMultilevel"/>
    <w:lvl w:ilvl="0" w:tplc="23388913">
      <w:start w:val="1"/>
      <w:numFmt w:val="decimal"/>
      <w:lvlText w:val="%1."/>
      <w:lvlJc w:val="left"/>
      <w:pPr>
        <w:ind w:left="720" w:hanging="360"/>
      </w:pPr>
    </w:lvl>
    <w:lvl w:ilvl="1" w:tplc="23388913" w:tentative="1">
      <w:start w:val="1"/>
      <w:numFmt w:val="lowerLetter"/>
      <w:lvlText w:val="%2."/>
      <w:lvlJc w:val="left"/>
      <w:pPr>
        <w:ind w:left="1440" w:hanging="360"/>
      </w:pPr>
    </w:lvl>
    <w:lvl w:ilvl="2" w:tplc="23388913" w:tentative="1">
      <w:start w:val="1"/>
      <w:numFmt w:val="lowerRoman"/>
      <w:lvlText w:val="%3."/>
      <w:lvlJc w:val="right"/>
      <w:pPr>
        <w:ind w:left="2160" w:hanging="180"/>
      </w:pPr>
    </w:lvl>
    <w:lvl w:ilvl="3" w:tplc="23388913" w:tentative="1">
      <w:start w:val="1"/>
      <w:numFmt w:val="decimal"/>
      <w:lvlText w:val="%4."/>
      <w:lvlJc w:val="left"/>
      <w:pPr>
        <w:ind w:left="2880" w:hanging="360"/>
      </w:pPr>
    </w:lvl>
    <w:lvl w:ilvl="4" w:tplc="23388913" w:tentative="1">
      <w:start w:val="1"/>
      <w:numFmt w:val="lowerLetter"/>
      <w:lvlText w:val="%5."/>
      <w:lvlJc w:val="left"/>
      <w:pPr>
        <w:ind w:left="3600" w:hanging="360"/>
      </w:pPr>
    </w:lvl>
    <w:lvl w:ilvl="5" w:tplc="23388913" w:tentative="1">
      <w:start w:val="1"/>
      <w:numFmt w:val="lowerRoman"/>
      <w:lvlText w:val="%6."/>
      <w:lvlJc w:val="right"/>
      <w:pPr>
        <w:ind w:left="4320" w:hanging="180"/>
      </w:pPr>
    </w:lvl>
    <w:lvl w:ilvl="6" w:tplc="23388913" w:tentative="1">
      <w:start w:val="1"/>
      <w:numFmt w:val="decimal"/>
      <w:lvlText w:val="%7."/>
      <w:lvlJc w:val="left"/>
      <w:pPr>
        <w:ind w:left="5040" w:hanging="360"/>
      </w:pPr>
    </w:lvl>
    <w:lvl w:ilvl="7" w:tplc="23388913" w:tentative="1">
      <w:start w:val="1"/>
      <w:numFmt w:val="lowerLetter"/>
      <w:lvlText w:val="%8."/>
      <w:lvlJc w:val="left"/>
      <w:pPr>
        <w:ind w:left="5760" w:hanging="360"/>
      </w:pPr>
    </w:lvl>
    <w:lvl w:ilvl="8" w:tplc="23388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1">
    <w:multiLevelType w:val="hybridMultilevel"/>
    <w:lvl w:ilvl="0" w:tplc="20414394">
      <w:start w:val="1"/>
      <w:numFmt w:val="decimal"/>
      <w:lvlText w:val="%1."/>
      <w:lvlJc w:val="left"/>
      <w:pPr>
        <w:ind w:left="720" w:hanging="360"/>
      </w:pPr>
    </w:lvl>
    <w:lvl w:ilvl="1" w:tplc="20414394" w:tentative="1">
      <w:start w:val="1"/>
      <w:numFmt w:val="lowerLetter"/>
      <w:lvlText w:val="%2."/>
      <w:lvlJc w:val="left"/>
      <w:pPr>
        <w:ind w:left="1440" w:hanging="360"/>
      </w:pPr>
    </w:lvl>
    <w:lvl w:ilvl="2" w:tplc="20414394" w:tentative="1">
      <w:start w:val="1"/>
      <w:numFmt w:val="lowerRoman"/>
      <w:lvlText w:val="%3."/>
      <w:lvlJc w:val="right"/>
      <w:pPr>
        <w:ind w:left="2160" w:hanging="180"/>
      </w:pPr>
    </w:lvl>
    <w:lvl w:ilvl="3" w:tplc="20414394" w:tentative="1">
      <w:start w:val="1"/>
      <w:numFmt w:val="decimal"/>
      <w:lvlText w:val="%4."/>
      <w:lvlJc w:val="left"/>
      <w:pPr>
        <w:ind w:left="2880" w:hanging="360"/>
      </w:pPr>
    </w:lvl>
    <w:lvl w:ilvl="4" w:tplc="20414394" w:tentative="1">
      <w:start w:val="1"/>
      <w:numFmt w:val="lowerLetter"/>
      <w:lvlText w:val="%5."/>
      <w:lvlJc w:val="left"/>
      <w:pPr>
        <w:ind w:left="3600" w:hanging="360"/>
      </w:pPr>
    </w:lvl>
    <w:lvl w:ilvl="5" w:tplc="20414394" w:tentative="1">
      <w:start w:val="1"/>
      <w:numFmt w:val="lowerRoman"/>
      <w:lvlText w:val="%6."/>
      <w:lvlJc w:val="right"/>
      <w:pPr>
        <w:ind w:left="4320" w:hanging="180"/>
      </w:pPr>
    </w:lvl>
    <w:lvl w:ilvl="6" w:tplc="20414394" w:tentative="1">
      <w:start w:val="1"/>
      <w:numFmt w:val="decimal"/>
      <w:lvlText w:val="%7."/>
      <w:lvlJc w:val="left"/>
      <w:pPr>
        <w:ind w:left="5040" w:hanging="360"/>
      </w:pPr>
    </w:lvl>
    <w:lvl w:ilvl="7" w:tplc="20414394" w:tentative="1">
      <w:start w:val="1"/>
      <w:numFmt w:val="lowerLetter"/>
      <w:lvlText w:val="%8."/>
      <w:lvlJc w:val="left"/>
      <w:pPr>
        <w:ind w:left="5760" w:hanging="360"/>
      </w:pPr>
    </w:lvl>
    <w:lvl w:ilvl="8" w:tplc="20414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0">
    <w:multiLevelType w:val="hybridMultilevel"/>
    <w:lvl w:ilvl="0" w:tplc="85629220">
      <w:start w:val="1"/>
      <w:numFmt w:val="decimal"/>
      <w:lvlText w:val="%1."/>
      <w:lvlJc w:val="left"/>
      <w:pPr>
        <w:ind w:left="720" w:hanging="360"/>
      </w:pPr>
    </w:lvl>
    <w:lvl w:ilvl="1" w:tplc="85629220" w:tentative="1">
      <w:start w:val="1"/>
      <w:numFmt w:val="lowerLetter"/>
      <w:lvlText w:val="%2."/>
      <w:lvlJc w:val="left"/>
      <w:pPr>
        <w:ind w:left="1440" w:hanging="360"/>
      </w:pPr>
    </w:lvl>
    <w:lvl w:ilvl="2" w:tplc="85629220" w:tentative="1">
      <w:start w:val="1"/>
      <w:numFmt w:val="lowerRoman"/>
      <w:lvlText w:val="%3."/>
      <w:lvlJc w:val="right"/>
      <w:pPr>
        <w:ind w:left="2160" w:hanging="180"/>
      </w:pPr>
    </w:lvl>
    <w:lvl w:ilvl="3" w:tplc="85629220" w:tentative="1">
      <w:start w:val="1"/>
      <w:numFmt w:val="decimal"/>
      <w:lvlText w:val="%4."/>
      <w:lvlJc w:val="left"/>
      <w:pPr>
        <w:ind w:left="2880" w:hanging="360"/>
      </w:pPr>
    </w:lvl>
    <w:lvl w:ilvl="4" w:tplc="85629220" w:tentative="1">
      <w:start w:val="1"/>
      <w:numFmt w:val="lowerLetter"/>
      <w:lvlText w:val="%5."/>
      <w:lvlJc w:val="left"/>
      <w:pPr>
        <w:ind w:left="3600" w:hanging="360"/>
      </w:pPr>
    </w:lvl>
    <w:lvl w:ilvl="5" w:tplc="85629220" w:tentative="1">
      <w:start w:val="1"/>
      <w:numFmt w:val="lowerRoman"/>
      <w:lvlText w:val="%6."/>
      <w:lvlJc w:val="right"/>
      <w:pPr>
        <w:ind w:left="4320" w:hanging="180"/>
      </w:pPr>
    </w:lvl>
    <w:lvl w:ilvl="6" w:tplc="85629220" w:tentative="1">
      <w:start w:val="1"/>
      <w:numFmt w:val="decimal"/>
      <w:lvlText w:val="%7."/>
      <w:lvlJc w:val="left"/>
      <w:pPr>
        <w:ind w:left="5040" w:hanging="360"/>
      </w:pPr>
    </w:lvl>
    <w:lvl w:ilvl="7" w:tplc="85629220" w:tentative="1">
      <w:start w:val="1"/>
      <w:numFmt w:val="lowerLetter"/>
      <w:lvlText w:val="%8."/>
      <w:lvlJc w:val="left"/>
      <w:pPr>
        <w:ind w:left="5760" w:hanging="360"/>
      </w:pPr>
    </w:lvl>
    <w:lvl w:ilvl="8" w:tplc="85629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9">
    <w:multiLevelType w:val="hybridMultilevel"/>
    <w:lvl w:ilvl="0" w:tplc="20020241">
      <w:start w:val="1"/>
      <w:numFmt w:val="decimal"/>
      <w:lvlText w:val="%1."/>
      <w:lvlJc w:val="left"/>
      <w:pPr>
        <w:ind w:left="720" w:hanging="360"/>
      </w:pPr>
    </w:lvl>
    <w:lvl w:ilvl="1" w:tplc="20020241" w:tentative="1">
      <w:start w:val="1"/>
      <w:numFmt w:val="lowerLetter"/>
      <w:lvlText w:val="%2."/>
      <w:lvlJc w:val="left"/>
      <w:pPr>
        <w:ind w:left="1440" w:hanging="360"/>
      </w:pPr>
    </w:lvl>
    <w:lvl w:ilvl="2" w:tplc="20020241" w:tentative="1">
      <w:start w:val="1"/>
      <w:numFmt w:val="lowerRoman"/>
      <w:lvlText w:val="%3."/>
      <w:lvlJc w:val="right"/>
      <w:pPr>
        <w:ind w:left="2160" w:hanging="180"/>
      </w:pPr>
    </w:lvl>
    <w:lvl w:ilvl="3" w:tplc="20020241" w:tentative="1">
      <w:start w:val="1"/>
      <w:numFmt w:val="decimal"/>
      <w:lvlText w:val="%4."/>
      <w:lvlJc w:val="left"/>
      <w:pPr>
        <w:ind w:left="2880" w:hanging="360"/>
      </w:pPr>
    </w:lvl>
    <w:lvl w:ilvl="4" w:tplc="20020241" w:tentative="1">
      <w:start w:val="1"/>
      <w:numFmt w:val="lowerLetter"/>
      <w:lvlText w:val="%5."/>
      <w:lvlJc w:val="left"/>
      <w:pPr>
        <w:ind w:left="3600" w:hanging="360"/>
      </w:pPr>
    </w:lvl>
    <w:lvl w:ilvl="5" w:tplc="20020241" w:tentative="1">
      <w:start w:val="1"/>
      <w:numFmt w:val="lowerRoman"/>
      <w:lvlText w:val="%6."/>
      <w:lvlJc w:val="right"/>
      <w:pPr>
        <w:ind w:left="4320" w:hanging="180"/>
      </w:pPr>
    </w:lvl>
    <w:lvl w:ilvl="6" w:tplc="20020241" w:tentative="1">
      <w:start w:val="1"/>
      <w:numFmt w:val="decimal"/>
      <w:lvlText w:val="%7."/>
      <w:lvlJc w:val="left"/>
      <w:pPr>
        <w:ind w:left="5040" w:hanging="360"/>
      </w:pPr>
    </w:lvl>
    <w:lvl w:ilvl="7" w:tplc="20020241" w:tentative="1">
      <w:start w:val="1"/>
      <w:numFmt w:val="lowerLetter"/>
      <w:lvlText w:val="%8."/>
      <w:lvlJc w:val="left"/>
      <w:pPr>
        <w:ind w:left="5760" w:hanging="360"/>
      </w:pPr>
    </w:lvl>
    <w:lvl w:ilvl="8" w:tplc="20020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8">
    <w:multiLevelType w:val="hybridMultilevel"/>
    <w:lvl w:ilvl="0" w:tplc="67817276">
      <w:start w:val="1"/>
      <w:numFmt w:val="decimal"/>
      <w:lvlText w:val="%1."/>
      <w:lvlJc w:val="left"/>
      <w:pPr>
        <w:ind w:left="720" w:hanging="360"/>
      </w:pPr>
    </w:lvl>
    <w:lvl w:ilvl="1" w:tplc="67817276" w:tentative="1">
      <w:start w:val="1"/>
      <w:numFmt w:val="lowerLetter"/>
      <w:lvlText w:val="%2."/>
      <w:lvlJc w:val="left"/>
      <w:pPr>
        <w:ind w:left="1440" w:hanging="360"/>
      </w:pPr>
    </w:lvl>
    <w:lvl w:ilvl="2" w:tplc="67817276" w:tentative="1">
      <w:start w:val="1"/>
      <w:numFmt w:val="lowerRoman"/>
      <w:lvlText w:val="%3."/>
      <w:lvlJc w:val="right"/>
      <w:pPr>
        <w:ind w:left="2160" w:hanging="180"/>
      </w:pPr>
    </w:lvl>
    <w:lvl w:ilvl="3" w:tplc="67817276" w:tentative="1">
      <w:start w:val="1"/>
      <w:numFmt w:val="decimal"/>
      <w:lvlText w:val="%4."/>
      <w:lvlJc w:val="left"/>
      <w:pPr>
        <w:ind w:left="2880" w:hanging="360"/>
      </w:pPr>
    </w:lvl>
    <w:lvl w:ilvl="4" w:tplc="67817276" w:tentative="1">
      <w:start w:val="1"/>
      <w:numFmt w:val="lowerLetter"/>
      <w:lvlText w:val="%5."/>
      <w:lvlJc w:val="left"/>
      <w:pPr>
        <w:ind w:left="3600" w:hanging="360"/>
      </w:pPr>
    </w:lvl>
    <w:lvl w:ilvl="5" w:tplc="67817276" w:tentative="1">
      <w:start w:val="1"/>
      <w:numFmt w:val="lowerRoman"/>
      <w:lvlText w:val="%6."/>
      <w:lvlJc w:val="right"/>
      <w:pPr>
        <w:ind w:left="4320" w:hanging="180"/>
      </w:pPr>
    </w:lvl>
    <w:lvl w:ilvl="6" w:tplc="67817276" w:tentative="1">
      <w:start w:val="1"/>
      <w:numFmt w:val="decimal"/>
      <w:lvlText w:val="%7."/>
      <w:lvlJc w:val="left"/>
      <w:pPr>
        <w:ind w:left="5040" w:hanging="360"/>
      </w:pPr>
    </w:lvl>
    <w:lvl w:ilvl="7" w:tplc="67817276" w:tentative="1">
      <w:start w:val="1"/>
      <w:numFmt w:val="lowerLetter"/>
      <w:lvlText w:val="%8."/>
      <w:lvlJc w:val="left"/>
      <w:pPr>
        <w:ind w:left="5760" w:hanging="360"/>
      </w:pPr>
    </w:lvl>
    <w:lvl w:ilvl="8" w:tplc="67817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7">
    <w:multiLevelType w:val="hybridMultilevel"/>
    <w:lvl w:ilvl="0" w:tplc="66467079">
      <w:start w:val="1"/>
      <w:numFmt w:val="decimal"/>
      <w:lvlText w:val="%1."/>
      <w:lvlJc w:val="left"/>
      <w:pPr>
        <w:ind w:left="720" w:hanging="360"/>
      </w:pPr>
    </w:lvl>
    <w:lvl w:ilvl="1" w:tplc="66467079" w:tentative="1">
      <w:start w:val="1"/>
      <w:numFmt w:val="lowerLetter"/>
      <w:lvlText w:val="%2."/>
      <w:lvlJc w:val="left"/>
      <w:pPr>
        <w:ind w:left="1440" w:hanging="360"/>
      </w:pPr>
    </w:lvl>
    <w:lvl w:ilvl="2" w:tplc="66467079" w:tentative="1">
      <w:start w:val="1"/>
      <w:numFmt w:val="lowerRoman"/>
      <w:lvlText w:val="%3."/>
      <w:lvlJc w:val="right"/>
      <w:pPr>
        <w:ind w:left="2160" w:hanging="180"/>
      </w:pPr>
    </w:lvl>
    <w:lvl w:ilvl="3" w:tplc="66467079" w:tentative="1">
      <w:start w:val="1"/>
      <w:numFmt w:val="decimal"/>
      <w:lvlText w:val="%4."/>
      <w:lvlJc w:val="left"/>
      <w:pPr>
        <w:ind w:left="2880" w:hanging="360"/>
      </w:pPr>
    </w:lvl>
    <w:lvl w:ilvl="4" w:tplc="66467079" w:tentative="1">
      <w:start w:val="1"/>
      <w:numFmt w:val="lowerLetter"/>
      <w:lvlText w:val="%5."/>
      <w:lvlJc w:val="left"/>
      <w:pPr>
        <w:ind w:left="3600" w:hanging="360"/>
      </w:pPr>
    </w:lvl>
    <w:lvl w:ilvl="5" w:tplc="66467079" w:tentative="1">
      <w:start w:val="1"/>
      <w:numFmt w:val="lowerRoman"/>
      <w:lvlText w:val="%6."/>
      <w:lvlJc w:val="right"/>
      <w:pPr>
        <w:ind w:left="4320" w:hanging="180"/>
      </w:pPr>
    </w:lvl>
    <w:lvl w:ilvl="6" w:tplc="66467079" w:tentative="1">
      <w:start w:val="1"/>
      <w:numFmt w:val="decimal"/>
      <w:lvlText w:val="%7."/>
      <w:lvlJc w:val="left"/>
      <w:pPr>
        <w:ind w:left="5040" w:hanging="360"/>
      </w:pPr>
    </w:lvl>
    <w:lvl w:ilvl="7" w:tplc="66467079" w:tentative="1">
      <w:start w:val="1"/>
      <w:numFmt w:val="lowerLetter"/>
      <w:lvlText w:val="%8."/>
      <w:lvlJc w:val="left"/>
      <w:pPr>
        <w:ind w:left="5760" w:hanging="360"/>
      </w:pPr>
    </w:lvl>
    <w:lvl w:ilvl="8" w:tplc="66467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6">
    <w:multiLevelType w:val="hybridMultilevel"/>
    <w:lvl w:ilvl="0" w:tplc="64179908">
      <w:start w:val="1"/>
      <w:numFmt w:val="decimal"/>
      <w:lvlText w:val="%1."/>
      <w:lvlJc w:val="left"/>
      <w:pPr>
        <w:ind w:left="720" w:hanging="360"/>
      </w:pPr>
    </w:lvl>
    <w:lvl w:ilvl="1" w:tplc="64179908" w:tentative="1">
      <w:start w:val="1"/>
      <w:numFmt w:val="lowerLetter"/>
      <w:lvlText w:val="%2."/>
      <w:lvlJc w:val="left"/>
      <w:pPr>
        <w:ind w:left="1440" w:hanging="360"/>
      </w:pPr>
    </w:lvl>
    <w:lvl w:ilvl="2" w:tplc="64179908" w:tentative="1">
      <w:start w:val="1"/>
      <w:numFmt w:val="lowerRoman"/>
      <w:lvlText w:val="%3."/>
      <w:lvlJc w:val="right"/>
      <w:pPr>
        <w:ind w:left="2160" w:hanging="180"/>
      </w:pPr>
    </w:lvl>
    <w:lvl w:ilvl="3" w:tplc="64179908" w:tentative="1">
      <w:start w:val="1"/>
      <w:numFmt w:val="decimal"/>
      <w:lvlText w:val="%4."/>
      <w:lvlJc w:val="left"/>
      <w:pPr>
        <w:ind w:left="2880" w:hanging="360"/>
      </w:pPr>
    </w:lvl>
    <w:lvl w:ilvl="4" w:tplc="64179908" w:tentative="1">
      <w:start w:val="1"/>
      <w:numFmt w:val="lowerLetter"/>
      <w:lvlText w:val="%5."/>
      <w:lvlJc w:val="left"/>
      <w:pPr>
        <w:ind w:left="3600" w:hanging="360"/>
      </w:pPr>
    </w:lvl>
    <w:lvl w:ilvl="5" w:tplc="64179908" w:tentative="1">
      <w:start w:val="1"/>
      <w:numFmt w:val="lowerRoman"/>
      <w:lvlText w:val="%6."/>
      <w:lvlJc w:val="right"/>
      <w:pPr>
        <w:ind w:left="4320" w:hanging="180"/>
      </w:pPr>
    </w:lvl>
    <w:lvl w:ilvl="6" w:tplc="64179908" w:tentative="1">
      <w:start w:val="1"/>
      <w:numFmt w:val="decimal"/>
      <w:lvlText w:val="%7."/>
      <w:lvlJc w:val="left"/>
      <w:pPr>
        <w:ind w:left="5040" w:hanging="360"/>
      </w:pPr>
    </w:lvl>
    <w:lvl w:ilvl="7" w:tplc="64179908" w:tentative="1">
      <w:start w:val="1"/>
      <w:numFmt w:val="lowerLetter"/>
      <w:lvlText w:val="%8."/>
      <w:lvlJc w:val="left"/>
      <w:pPr>
        <w:ind w:left="5760" w:hanging="360"/>
      </w:pPr>
    </w:lvl>
    <w:lvl w:ilvl="8" w:tplc="64179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5">
    <w:multiLevelType w:val="hybridMultilevel"/>
    <w:lvl w:ilvl="0" w:tplc="81444586">
      <w:start w:val="1"/>
      <w:numFmt w:val="decimal"/>
      <w:lvlText w:val="%1."/>
      <w:lvlJc w:val="left"/>
      <w:pPr>
        <w:ind w:left="720" w:hanging="360"/>
      </w:pPr>
    </w:lvl>
    <w:lvl w:ilvl="1" w:tplc="81444586" w:tentative="1">
      <w:start w:val="1"/>
      <w:numFmt w:val="lowerLetter"/>
      <w:lvlText w:val="%2."/>
      <w:lvlJc w:val="left"/>
      <w:pPr>
        <w:ind w:left="1440" w:hanging="360"/>
      </w:pPr>
    </w:lvl>
    <w:lvl w:ilvl="2" w:tplc="81444586" w:tentative="1">
      <w:start w:val="1"/>
      <w:numFmt w:val="lowerRoman"/>
      <w:lvlText w:val="%3."/>
      <w:lvlJc w:val="right"/>
      <w:pPr>
        <w:ind w:left="2160" w:hanging="180"/>
      </w:pPr>
    </w:lvl>
    <w:lvl w:ilvl="3" w:tplc="81444586" w:tentative="1">
      <w:start w:val="1"/>
      <w:numFmt w:val="decimal"/>
      <w:lvlText w:val="%4."/>
      <w:lvlJc w:val="left"/>
      <w:pPr>
        <w:ind w:left="2880" w:hanging="360"/>
      </w:pPr>
    </w:lvl>
    <w:lvl w:ilvl="4" w:tplc="81444586" w:tentative="1">
      <w:start w:val="1"/>
      <w:numFmt w:val="lowerLetter"/>
      <w:lvlText w:val="%5."/>
      <w:lvlJc w:val="left"/>
      <w:pPr>
        <w:ind w:left="3600" w:hanging="360"/>
      </w:pPr>
    </w:lvl>
    <w:lvl w:ilvl="5" w:tplc="81444586" w:tentative="1">
      <w:start w:val="1"/>
      <w:numFmt w:val="lowerRoman"/>
      <w:lvlText w:val="%6."/>
      <w:lvlJc w:val="right"/>
      <w:pPr>
        <w:ind w:left="4320" w:hanging="180"/>
      </w:pPr>
    </w:lvl>
    <w:lvl w:ilvl="6" w:tplc="81444586" w:tentative="1">
      <w:start w:val="1"/>
      <w:numFmt w:val="decimal"/>
      <w:lvlText w:val="%7."/>
      <w:lvlJc w:val="left"/>
      <w:pPr>
        <w:ind w:left="5040" w:hanging="360"/>
      </w:pPr>
    </w:lvl>
    <w:lvl w:ilvl="7" w:tplc="81444586" w:tentative="1">
      <w:start w:val="1"/>
      <w:numFmt w:val="lowerLetter"/>
      <w:lvlText w:val="%8."/>
      <w:lvlJc w:val="left"/>
      <w:pPr>
        <w:ind w:left="5760" w:hanging="360"/>
      </w:pPr>
    </w:lvl>
    <w:lvl w:ilvl="8" w:tplc="81444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4">
    <w:multiLevelType w:val="hybridMultilevel"/>
    <w:lvl w:ilvl="0" w:tplc="54491924">
      <w:start w:val="1"/>
      <w:numFmt w:val="decimal"/>
      <w:lvlText w:val="%1."/>
      <w:lvlJc w:val="left"/>
      <w:pPr>
        <w:ind w:left="720" w:hanging="360"/>
      </w:pPr>
    </w:lvl>
    <w:lvl w:ilvl="1" w:tplc="54491924" w:tentative="1">
      <w:start w:val="1"/>
      <w:numFmt w:val="lowerLetter"/>
      <w:lvlText w:val="%2."/>
      <w:lvlJc w:val="left"/>
      <w:pPr>
        <w:ind w:left="1440" w:hanging="360"/>
      </w:pPr>
    </w:lvl>
    <w:lvl w:ilvl="2" w:tplc="54491924" w:tentative="1">
      <w:start w:val="1"/>
      <w:numFmt w:val="lowerRoman"/>
      <w:lvlText w:val="%3."/>
      <w:lvlJc w:val="right"/>
      <w:pPr>
        <w:ind w:left="2160" w:hanging="180"/>
      </w:pPr>
    </w:lvl>
    <w:lvl w:ilvl="3" w:tplc="54491924" w:tentative="1">
      <w:start w:val="1"/>
      <w:numFmt w:val="decimal"/>
      <w:lvlText w:val="%4."/>
      <w:lvlJc w:val="left"/>
      <w:pPr>
        <w:ind w:left="2880" w:hanging="360"/>
      </w:pPr>
    </w:lvl>
    <w:lvl w:ilvl="4" w:tplc="54491924" w:tentative="1">
      <w:start w:val="1"/>
      <w:numFmt w:val="lowerLetter"/>
      <w:lvlText w:val="%5."/>
      <w:lvlJc w:val="left"/>
      <w:pPr>
        <w:ind w:left="3600" w:hanging="360"/>
      </w:pPr>
    </w:lvl>
    <w:lvl w:ilvl="5" w:tplc="54491924" w:tentative="1">
      <w:start w:val="1"/>
      <w:numFmt w:val="lowerRoman"/>
      <w:lvlText w:val="%6."/>
      <w:lvlJc w:val="right"/>
      <w:pPr>
        <w:ind w:left="4320" w:hanging="180"/>
      </w:pPr>
    </w:lvl>
    <w:lvl w:ilvl="6" w:tplc="54491924" w:tentative="1">
      <w:start w:val="1"/>
      <w:numFmt w:val="decimal"/>
      <w:lvlText w:val="%7."/>
      <w:lvlJc w:val="left"/>
      <w:pPr>
        <w:ind w:left="5040" w:hanging="360"/>
      </w:pPr>
    </w:lvl>
    <w:lvl w:ilvl="7" w:tplc="54491924" w:tentative="1">
      <w:start w:val="1"/>
      <w:numFmt w:val="lowerLetter"/>
      <w:lvlText w:val="%8."/>
      <w:lvlJc w:val="left"/>
      <w:pPr>
        <w:ind w:left="5760" w:hanging="360"/>
      </w:pPr>
    </w:lvl>
    <w:lvl w:ilvl="8" w:tplc="54491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3">
    <w:multiLevelType w:val="hybridMultilevel"/>
    <w:lvl w:ilvl="0" w:tplc="49751605">
      <w:start w:val="1"/>
      <w:numFmt w:val="decimal"/>
      <w:lvlText w:val="%1."/>
      <w:lvlJc w:val="left"/>
      <w:pPr>
        <w:ind w:left="720" w:hanging="360"/>
      </w:pPr>
    </w:lvl>
    <w:lvl w:ilvl="1" w:tplc="49751605" w:tentative="1">
      <w:start w:val="1"/>
      <w:numFmt w:val="lowerLetter"/>
      <w:lvlText w:val="%2."/>
      <w:lvlJc w:val="left"/>
      <w:pPr>
        <w:ind w:left="1440" w:hanging="360"/>
      </w:pPr>
    </w:lvl>
    <w:lvl w:ilvl="2" w:tplc="49751605" w:tentative="1">
      <w:start w:val="1"/>
      <w:numFmt w:val="lowerRoman"/>
      <w:lvlText w:val="%3."/>
      <w:lvlJc w:val="right"/>
      <w:pPr>
        <w:ind w:left="2160" w:hanging="180"/>
      </w:pPr>
    </w:lvl>
    <w:lvl w:ilvl="3" w:tplc="49751605" w:tentative="1">
      <w:start w:val="1"/>
      <w:numFmt w:val="decimal"/>
      <w:lvlText w:val="%4."/>
      <w:lvlJc w:val="left"/>
      <w:pPr>
        <w:ind w:left="2880" w:hanging="360"/>
      </w:pPr>
    </w:lvl>
    <w:lvl w:ilvl="4" w:tplc="49751605" w:tentative="1">
      <w:start w:val="1"/>
      <w:numFmt w:val="lowerLetter"/>
      <w:lvlText w:val="%5."/>
      <w:lvlJc w:val="left"/>
      <w:pPr>
        <w:ind w:left="3600" w:hanging="360"/>
      </w:pPr>
    </w:lvl>
    <w:lvl w:ilvl="5" w:tplc="49751605" w:tentative="1">
      <w:start w:val="1"/>
      <w:numFmt w:val="lowerRoman"/>
      <w:lvlText w:val="%6."/>
      <w:lvlJc w:val="right"/>
      <w:pPr>
        <w:ind w:left="4320" w:hanging="180"/>
      </w:pPr>
    </w:lvl>
    <w:lvl w:ilvl="6" w:tplc="49751605" w:tentative="1">
      <w:start w:val="1"/>
      <w:numFmt w:val="decimal"/>
      <w:lvlText w:val="%7."/>
      <w:lvlJc w:val="left"/>
      <w:pPr>
        <w:ind w:left="5040" w:hanging="360"/>
      </w:pPr>
    </w:lvl>
    <w:lvl w:ilvl="7" w:tplc="49751605" w:tentative="1">
      <w:start w:val="1"/>
      <w:numFmt w:val="lowerLetter"/>
      <w:lvlText w:val="%8."/>
      <w:lvlJc w:val="left"/>
      <w:pPr>
        <w:ind w:left="5760" w:hanging="360"/>
      </w:pPr>
    </w:lvl>
    <w:lvl w:ilvl="8" w:tplc="49751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2">
    <w:multiLevelType w:val="hybridMultilevel"/>
    <w:lvl w:ilvl="0" w:tplc="58319119">
      <w:start w:val="1"/>
      <w:numFmt w:val="decimal"/>
      <w:lvlText w:val="%1."/>
      <w:lvlJc w:val="left"/>
      <w:pPr>
        <w:ind w:left="720" w:hanging="360"/>
      </w:pPr>
    </w:lvl>
    <w:lvl w:ilvl="1" w:tplc="58319119" w:tentative="1">
      <w:start w:val="1"/>
      <w:numFmt w:val="lowerLetter"/>
      <w:lvlText w:val="%2."/>
      <w:lvlJc w:val="left"/>
      <w:pPr>
        <w:ind w:left="1440" w:hanging="360"/>
      </w:pPr>
    </w:lvl>
    <w:lvl w:ilvl="2" w:tplc="58319119" w:tentative="1">
      <w:start w:val="1"/>
      <w:numFmt w:val="lowerRoman"/>
      <w:lvlText w:val="%3."/>
      <w:lvlJc w:val="right"/>
      <w:pPr>
        <w:ind w:left="2160" w:hanging="180"/>
      </w:pPr>
    </w:lvl>
    <w:lvl w:ilvl="3" w:tplc="58319119" w:tentative="1">
      <w:start w:val="1"/>
      <w:numFmt w:val="decimal"/>
      <w:lvlText w:val="%4."/>
      <w:lvlJc w:val="left"/>
      <w:pPr>
        <w:ind w:left="2880" w:hanging="360"/>
      </w:pPr>
    </w:lvl>
    <w:lvl w:ilvl="4" w:tplc="58319119" w:tentative="1">
      <w:start w:val="1"/>
      <w:numFmt w:val="lowerLetter"/>
      <w:lvlText w:val="%5."/>
      <w:lvlJc w:val="left"/>
      <w:pPr>
        <w:ind w:left="3600" w:hanging="360"/>
      </w:pPr>
    </w:lvl>
    <w:lvl w:ilvl="5" w:tplc="58319119" w:tentative="1">
      <w:start w:val="1"/>
      <w:numFmt w:val="lowerRoman"/>
      <w:lvlText w:val="%6."/>
      <w:lvlJc w:val="right"/>
      <w:pPr>
        <w:ind w:left="4320" w:hanging="180"/>
      </w:pPr>
    </w:lvl>
    <w:lvl w:ilvl="6" w:tplc="58319119" w:tentative="1">
      <w:start w:val="1"/>
      <w:numFmt w:val="decimal"/>
      <w:lvlText w:val="%7."/>
      <w:lvlJc w:val="left"/>
      <w:pPr>
        <w:ind w:left="5040" w:hanging="360"/>
      </w:pPr>
    </w:lvl>
    <w:lvl w:ilvl="7" w:tplc="58319119" w:tentative="1">
      <w:start w:val="1"/>
      <w:numFmt w:val="lowerLetter"/>
      <w:lvlText w:val="%8."/>
      <w:lvlJc w:val="left"/>
      <w:pPr>
        <w:ind w:left="5760" w:hanging="360"/>
      </w:pPr>
    </w:lvl>
    <w:lvl w:ilvl="8" w:tplc="58319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1">
    <w:multiLevelType w:val="hybridMultilevel"/>
    <w:lvl w:ilvl="0" w:tplc="67140846">
      <w:start w:val="1"/>
      <w:numFmt w:val="decimal"/>
      <w:lvlText w:val="%1."/>
      <w:lvlJc w:val="left"/>
      <w:pPr>
        <w:ind w:left="720" w:hanging="360"/>
      </w:pPr>
    </w:lvl>
    <w:lvl w:ilvl="1" w:tplc="67140846" w:tentative="1">
      <w:start w:val="1"/>
      <w:numFmt w:val="lowerLetter"/>
      <w:lvlText w:val="%2."/>
      <w:lvlJc w:val="left"/>
      <w:pPr>
        <w:ind w:left="1440" w:hanging="360"/>
      </w:pPr>
    </w:lvl>
    <w:lvl w:ilvl="2" w:tplc="67140846" w:tentative="1">
      <w:start w:val="1"/>
      <w:numFmt w:val="lowerRoman"/>
      <w:lvlText w:val="%3."/>
      <w:lvlJc w:val="right"/>
      <w:pPr>
        <w:ind w:left="2160" w:hanging="180"/>
      </w:pPr>
    </w:lvl>
    <w:lvl w:ilvl="3" w:tplc="67140846" w:tentative="1">
      <w:start w:val="1"/>
      <w:numFmt w:val="decimal"/>
      <w:lvlText w:val="%4."/>
      <w:lvlJc w:val="left"/>
      <w:pPr>
        <w:ind w:left="2880" w:hanging="360"/>
      </w:pPr>
    </w:lvl>
    <w:lvl w:ilvl="4" w:tplc="67140846" w:tentative="1">
      <w:start w:val="1"/>
      <w:numFmt w:val="lowerLetter"/>
      <w:lvlText w:val="%5."/>
      <w:lvlJc w:val="left"/>
      <w:pPr>
        <w:ind w:left="3600" w:hanging="360"/>
      </w:pPr>
    </w:lvl>
    <w:lvl w:ilvl="5" w:tplc="67140846" w:tentative="1">
      <w:start w:val="1"/>
      <w:numFmt w:val="lowerRoman"/>
      <w:lvlText w:val="%6."/>
      <w:lvlJc w:val="right"/>
      <w:pPr>
        <w:ind w:left="4320" w:hanging="180"/>
      </w:pPr>
    </w:lvl>
    <w:lvl w:ilvl="6" w:tplc="67140846" w:tentative="1">
      <w:start w:val="1"/>
      <w:numFmt w:val="decimal"/>
      <w:lvlText w:val="%7."/>
      <w:lvlJc w:val="left"/>
      <w:pPr>
        <w:ind w:left="5040" w:hanging="360"/>
      </w:pPr>
    </w:lvl>
    <w:lvl w:ilvl="7" w:tplc="67140846" w:tentative="1">
      <w:start w:val="1"/>
      <w:numFmt w:val="lowerLetter"/>
      <w:lvlText w:val="%8."/>
      <w:lvlJc w:val="left"/>
      <w:pPr>
        <w:ind w:left="5760" w:hanging="360"/>
      </w:pPr>
    </w:lvl>
    <w:lvl w:ilvl="8" w:tplc="67140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0">
    <w:multiLevelType w:val="hybridMultilevel"/>
    <w:lvl w:ilvl="0" w:tplc="90125074">
      <w:start w:val="1"/>
      <w:numFmt w:val="decimal"/>
      <w:lvlText w:val="%1."/>
      <w:lvlJc w:val="left"/>
      <w:pPr>
        <w:ind w:left="720" w:hanging="360"/>
      </w:pPr>
    </w:lvl>
    <w:lvl w:ilvl="1" w:tplc="90125074" w:tentative="1">
      <w:start w:val="1"/>
      <w:numFmt w:val="lowerLetter"/>
      <w:lvlText w:val="%2."/>
      <w:lvlJc w:val="left"/>
      <w:pPr>
        <w:ind w:left="1440" w:hanging="360"/>
      </w:pPr>
    </w:lvl>
    <w:lvl w:ilvl="2" w:tplc="90125074" w:tentative="1">
      <w:start w:val="1"/>
      <w:numFmt w:val="lowerRoman"/>
      <w:lvlText w:val="%3."/>
      <w:lvlJc w:val="right"/>
      <w:pPr>
        <w:ind w:left="2160" w:hanging="180"/>
      </w:pPr>
    </w:lvl>
    <w:lvl w:ilvl="3" w:tplc="90125074" w:tentative="1">
      <w:start w:val="1"/>
      <w:numFmt w:val="decimal"/>
      <w:lvlText w:val="%4."/>
      <w:lvlJc w:val="left"/>
      <w:pPr>
        <w:ind w:left="2880" w:hanging="360"/>
      </w:pPr>
    </w:lvl>
    <w:lvl w:ilvl="4" w:tplc="90125074" w:tentative="1">
      <w:start w:val="1"/>
      <w:numFmt w:val="lowerLetter"/>
      <w:lvlText w:val="%5."/>
      <w:lvlJc w:val="left"/>
      <w:pPr>
        <w:ind w:left="3600" w:hanging="360"/>
      </w:pPr>
    </w:lvl>
    <w:lvl w:ilvl="5" w:tplc="90125074" w:tentative="1">
      <w:start w:val="1"/>
      <w:numFmt w:val="lowerRoman"/>
      <w:lvlText w:val="%6."/>
      <w:lvlJc w:val="right"/>
      <w:pPr>
        <w:ind w:left="4320" w:hanging="180"/>
      </w:pPr>
    </w:lvl>
    <w:lvl w:ilvl="6" w:tplc="90125074" w:tentative="1">
      <w:start w:val="1"/>
      <w:numFmt w:val="decimal"/>
      <w:lvlText w:val="%7."/>
      <w:lvlJc w:val="left"/>
      <w:pPr>
        <w:ind w:left="5040" w:hanging="360"/>
      </w:pPr>
    </w:lvl>
    <w:lvl w:ilvl="7" w:tplc="90125074" w:tentative="1">
      <w:start w:val="1"/>
      <w:numFmt w:val="lowerLetter"/>
      <w:lvlText w:val="%8."/>
      <w:lvlJc w:val="left"/>
      <w:pPr>
        <w:ind w:left="5760" w:hanging="360"/>
      </w:pPr>
    </w:lvl>
    <w:lvl w:ilvl="8" w:tplc="90125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9">
    <w:multiLevelType w:val="hybridMultilevel"/>
    <w:lvl w:ilvl="0" w:tplc="91115412">
      <w:start w:val="1"/>
      <w:numFmt w:val="decimal"/>
      <w:lvlText w:val="%1."/>
      <w:lvlJc w:val="left"/>
      <w:pPr>
        <w:ind w:left="720" w:hanging="360"/>
      </w:pPr>
    </w:lvl>
    <w:lvl w:ilvl="1" w:tplc="91115412" w:tentative="1">
      <w:start w:val="1"/>
      <w:numFmt w:val="lowerLetter"/>
      <w:lvlText w:val="%2."/>
      <w:lvlJc w:val="left"/>
      <w:pPr>
        <w:ind w:left="1440" w:hanging="360"/>
      </w:pPr>
    </w:lvl>
    <w:lvl w:ilvl="2" w:tplc="91115412" w:tentative="1">
      <w:start w:val="1"/>
      <w:numFmt w:val="lowerRoman"/>
      <w:lvlText w:val="%3."/>
      <w:lvlJc w:val="right"/>
      <w:pPr>
        <w:ind w:left="2160" w:hanging="180"/>
      </w:pPr>
    </w:lvl>
    <w:lvl w:ilvl="3" w:tplc="91115412" w:tentative="1">
      <w:start w:val="1"/>
      <w:numFmt w:val="decimal"/>
      <w:lvlText w:val="%4."/>
      <w:lvlJc w:val="left"/>
      <w:pPr>
        <w:ind w:left="2880" w:hanging="360"/>
      </w:pPr>
    </w:lvl>
    <w:lvl w:ilvl="4" w:tplc="91115412" w:tentative="1">
      <w:start w:val="1"/>
      <w:numFmt w:val="lowerLetter"/>
      <w:lvlText w:val="%5."/>
      <w:lvlJc w:val="left"/>
      <w:pPr>
        <w:ind w:left="3600" w:hanging="360"/>
      </w:pPr>
    </w:lvl>
    <w:lvl w:ilvl="5" w:tplc="91115412" w:tentative="1">
      <w:start w:val="1"/>
      <w:numFmt w:val="lowerRoman"/>
      <w:lvlText w:val="%6."/>
      <w:lvlJc w:val="right"/>
      <w:pPr>
        <w:ind w:left="4320" w:hanging="180"/>
      </w:pPr>
    </w:lvl>
    <w:lvl w:ilvl="6" w:tplc="91115412" w:tentative="1">
      <w:start w:val="1"/>
      <w:numFmt w:val="decimal"/>
      <w:lvlText w:val="%7."/>
      <w:lvlJc w:val="left"/>
      <w:pPr>
        <w:ind w:left="5040" w:hanging="360"/>
      </w:pPr>
    </w:lvl>
    <w:lvl w:ilvl="7" w:tplc="91115412" w:tentative="1">
      <w:start w:val="1"/>
      <w:numFmt w:val="lowerLetter"/>
      <w:lvlText w:val="%8."/>
      <w:lvlJc w:val="left"/>
      <w:pPr>
        <w:ind w:left="5760" w:hanging="360"/>
      </w:pPr>
    </w:lvl>
    <w:lvl w:ilvl="8" w:tplc="91115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8">
    <w:multiLevelType w:val="hybridMultilevel"/>
    <w:lvl w:ilvl="0" w:tplc="63365204">
      <w:start w:val="1"/>
      <w:numFmt w:val="decimal"/>
      <w:lvlText w:val="%1."/>
      <w:lvlJc w:val="left"/>
      <w:pPr>
        <w:ind w:left="720" w:hanging="360"/>
      </w:pPr>
    </w:lvl>
    <w:lvl w:ilvl="1" w:tplc="63365204" w:tentative="1">
      <w:start w:val="1"/>
      <w:numFmt w:val="lowerLetter"/>
      <w:lvlText w:val="%2."/>
      <w:lvlJc w:val="left"/>
      <w:pPr>
        <w:ind w:left="1440" w:hanging="360"/>
      </w:pPr>
    </w:lvl>
    <w:lvl w:ilvl="2" w:tplc="63365204" w:tentative="1">
      <w:start w:val="1"/>
      <w:numFmt w:val="lowerRoman"/>
      <w:lvlText w:val="%3."/>
      <w:lvlJc w:val="right"/>
      <w:pPr>
        <w:ind w:left="2160" w:hanging="180"/>
      </w:pPr>
    </w:lvl>
    <w:lvl w:ilvl="3" w:tplc="63365204" w:tentative="1">
      <w:start w:val="1"/>
      <w:numFmt w:val="decimal"/>
      <w:lvlText w:val="%4."/>
      <w:lvlJc w:val="left"/>
      <w:pPr>
        <w:ind w:left="2880" w:hanging="360"/>
      </w:pPr>
    </w:lvl>
    <w:lvl w:ilvl="4" w:tplc="63365204" w:tentative="1">
      <w:start w:val="1"/>
      <w:numFmt w:val="lowerLetter"/>
      <w:lvlText w:val="%5."/>
      <w:lvlJc w:val="left"/>
      <w:pPr>
        <w:ind w:left="3600" w:hanging="360"/>
      </w:pPr>
    </w:lvl>
    <w:lvl w:ilvl="5" w:tplc="63365204" w:tentative="1">
      <w:start w:val="1"/>
      <w:numFmt w:val="lowerRoman"/>
      <w:lvlText w:val="%6."/>
      <w:lvlJc w:val="right"/>
      <w:pPr>
        <w:ind w:left="4320" w:hanging="180"/>
      </w:pPr>
    </w:lvl>
    <w:lvl w:ilvl="6" w:tplc="63365204" w:tentative="1">
      <w:start w:val="1"/>
      <w:numFmt w:val="decimal"/>
      <w:lvlText w:val="%7."/>
      <w:lvlJc w:val="left"/>
      <w:pPr>
        <w:ind w:left="5040" w:hanging="360"/>
      </w:pPr>
    </w:lvl>
    <w:lvl w:ilvl="7" w:tplc="63365204" w:tentative="1">
      <w:start w:val="1"/>
      <w:numFmt w:val="lowerLetter"/>
      <w:lvlText w:val="%8."/>
      <w:lvlJc w:val="left"/>
      <w:pPr>
        <w:ind w:left="5760" w:hanging="360"/>
      </w:pPr>
    </w:lvl>
    <w:lvl w:ilvl="8" w:tplc="63365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7">
    <w:multiLevelType w:val="hybridMultilevel"/>
    <w:lvl w:ilvl="0" w:tplc="53918418">
      <w:start w:val="1"/>
      <w:numFmt w:val="decimal"/>
      <w:lvlText w:val="%1."/>
      <w:lvlJc w:val="left"/>
      <w:pPr>
        <w:ind w:left="720" w:hanging="360"/>
      </w:pPr>
    </w:lvl>
    <w:lvl w:ilvl="1" w:tplc="53918418" w:tentative="1">
      <w:start w:val="1"/>
      <w:numFmt w:val="lowerLetter"/>
      <w:lvlText w:val="%2."/>
      <w:lvlJc w:val="left"/>
      <w:pPr>
        <w:ind w:left="1440" w:hanging="360"/>
      </w:pPr>
    </w:lvl>
    <w:lvl w:ilvl="2" w:tplc="53918418" w:tentative="1">
      <w:start w:val="1"/>
      <w:numFmt w:val="lowerRoman"/>
      <w:lvlText w:val="%3."/>
      <w:lvlJc w:val="right"/>
      <w:pPr>
        <w:ind w:left="2160" w:hanging="180"/>
      </w:pPr>
    </w:lvl>
    <w:lvl w:ilvl="3" w:tplc="53918418" w:tentative="1">
      <w:start w:val="1"/>
      <w:numFmt w:val="decimal"/>
      <w:lvlText w:val="%4."/>
      <w:lvlJc w:val="left"/>
      <w:pPr>
        <w:ind w:left="2880" w:hanging="360"/>
      </w:pPr>
    </w:lvl>
    <w:lvl w:ilvl="4" w:tplc="53918418" w:tentative="1">
      <w:start w:val="1"/>
      <w:numFmt w:val="lowerLetter"/>
      <w:lvlText w:val="%5."/>
      <w:lvlJc w:val="left"/>
      <w:pPr>
        <w:ind w:left="3600" w:hanging="360"/>
      </w:pPr>
    </w:lvl>
    <w:lvl w:ilvl="5" w:tplc="53918418" w:tentative="1">
      <w:start w:val="1"/>
      <w:numFmt w:val="lowerRoman"/>
      <w:lvlText w:val="%6."/>
      <w:lvlJc w:val="right"/>
      <w:pPr>
        <w:ind w:left="4320" w:hanging="180"/>
      </w:pPr>
    </w:lvl>
    <w:lvl w:ilvl="6" w:tplc="53918418" w:tentative="1">
      <w:start w:val="1"/>
      <w:numFmt w:val="decimal"/>
      <w:lvlText w:val="%7."/>
      <w:lvlJc w:val="left"/>
      <w:pPr>
        <w:ind w:left="5040" w:hanging="360"/>
      </w:pPr>
    </w:lvl>
    <w:lvl w:ilvl="7" w:tplc="53918418" w:tentative="1">
      <w:start w:val="1"/>
      <w:numFmt w:val="lowerLetter"/>
      <w:lvlText w:val="%8."/>
      <w:lvlJc w:val="left"/>
      <w:pPr>
        <w:ind w:left="5760" w:hanging="360"/>
      </w:pPr>
    </w:lvl>
    <w:lvl w:ilvl="8" w:tplc="53918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6">
    <w:multiLevelType w:val="hybridMultilevel"/>
    <w:lvl w:ilvl="0" w:tplc="78325340">
      <w:start w:val="1"/>
      <w:numFmt w:val="decimal"/>
      <w:lvlText w:val="%1."/>
      <w:lvlJc w:val="left"/>
      <w:pPr>
        <w:ind w:left="720" w:hanging="360"/>
      </w:pPr>
    </w:lvl>
    <w:lvl w:ilvl="1" w:tplc="78325340" w:tentative="1">
      <w:start w:val="1"/>
      <w:numFmt w:val="lowerLetter"/>
      <w:lvlText w:val="%2."/>
      <w:lvlJc w:val="left"/>
      <w:pPr>
        <w:ind w:left="1440" w:hanging="360"/>
      </w:pPr>
    </w:lvl>
    <w:lvl w:ilvl="2" w:tplc="78325340" w:tentative="1">
      <w:start w:val="1"/>
      <w:numFmt w:val="lowerRoman"/>
      <w:lvlText w:val="%3."/>
      <w:lvlJc w:val="right"/>
      <w:pPr>
        <w:ind w:left="2160" w:hanging="180"/>
      </w:pPr>
    </w:lvl>
    <w:lvl w:ilvl="3" w:tplc="78325340" w:tentative="1">
      <w:start w:val="1"/>
      <w:numFmt w:val="decimal"/>
      <w:lvlText w:val="%4."/>
      <w:lvlJc w:val="left"/>
      <w:pPr>
        <w:ind w:left="2880" w:hanging="360"/>
      </w:pPr>
    </w:lvl>
    <w:lvl w:ilvl="4" w:tplc="78325340" w:tentative="1">
      <w:start w:val="1"/>
      <w:numFmt w:val="lowerLetter"/>
      <w:lvlText w:val="%5."/>
      <w:lvlJc w:val="left"/>
      <w:pPr>
        <w:ind w:left="3600" w:hanging="360"/>
      </w:pPr>
    </w:lvl>
    <w:lvl w:ilvl="5" w:tplc="78325340" w:tentative="1">
      <w:start w:val="1"/>
      <w:numFmt w:val="lowerRoman"/>
      <w:lvlText w:val="%6."/>
      <w:lvlJc w:val="right"/>
      <w:pPr>
        <w:ind w:left="4320" w:hanging="180"/>
      </w:pPr>
    </w:lvl>
    <w:lvl w:ilvl="6" w:tplc="78325340" w:tentative="1">
      <w:start w:val="1"/>
      <w:numFmt w:val="decimal"/>
      <w:lvlText w:val="%7."/>
      <w:lvlJc w:val="left"/>
      <w:pPr>
        <w:ind w:left="5040" w:hanging="360"/>
      </w:pPr>
    </w:lvl>
    <w:lvl w:ilvl="7" w:tplc="78325340" w:tentative="1">
      <w:start w:val="1"/>
      <w:numFmt w:val="lowerLetter"/>
      <w:lvlText w:val="%8."/>
      <w:lvlJc w:val="left"/>
      <w:pPr>
        <w:ind w:left="5760" w:hanging="360"/>
      </w:pPr>
    </w:lvl>
    <w:lvl w:ilvl="8" w:tplc="78325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5">
    <w:multiLevelType w:val="hybridMultilevel"/>
    <w:lvl w:ilvl="0" w:tplc="20093094">
      <w:start w:val="1"/>
      <w:numFmt w:val="decimal"/>
      <w:lvlText w:val="%1."/>
      <w:lvlJc w:val="left"/>
      <w:pPr>
        <w:ind w:left="720" w:hanging="360"/>
      </w:pPr>
    </w:lvl>
    <w:lvl w:ilvl="1" w:tplc="20093094" w:tentative="1">
      <w:start w:val="1"/>
      <w:numFmt w:val="lowerLetter"/>
      <w:lvlText w:val="%2."/>
      <w:lvlJc w:val="left"/>
      <w:pPr>
        <w:ind w:left="1440" w:hanging="360"/>
      </w:pPr>
    </w:lvl>
    <w:lvl w:ilvl="2" w:tplc="20093094" w:tentative="1">
      <w:start w:val="1"/>
      <w:numFmt w:val="lowerRoman"/>
      <w:lvlText w:val="%3."/>
      <w:lvlJc w:val="right"/>
      <w:pPr>
        <w:ind w:left="2160" w:hanging="180"/>
      </w:pPr>
    </w:lvl>
    <w:lvl w:ilvl="3" w:tplc="20093094" w:tentative="1">
      <w:start w:val="1"/>
      <w:numFmt w:val="decimal"/>
      <w:lvlText w:val="%4."/>
      <w:lvlJc w:val="left"/>
      <w:pPr>
        <w:ind w:left="2880" w:hanging="360"/>
      </w:pPr>
    </w:lvl>
    <w:lvl w:ilvl="4" w:tplc="20093094" w:tentative="1">
      <w:start w:val="1"/>
      <w:numFmt w:val="lowerLetter"/>
      <w:lvlText w:val="%5."/>
      <w:lvlJc w:val="left"/>
      <w:pPr>
        <w:ind w:left="3600" w:hanging="360"/>
      </w:pPr>
    </w:lvl>
    <w:lvl w:ilvl="5" w:tplc="20093094" w:tentative="1">
      <w:start w:val="1"/>
      <w:numFmt w:val="lowerRoman"/>
      <w:lvlText w:val="%6."/>
      <w:lvlJc w:val="right"/>
      <w:pPr>
        <w:ind w:left="4320" w:hanging="180"/>
      </w:pPr>
    </w:lvl>
    <w:lvl w:ilvl="6" w:tplc="20093094" w:tentative="1">
      <w:start w:val="1"/>
      <w:numFmt w:val="decimal"/>
      <w:lvlText w:val="%7."/>
      <w:lvlJc w:val="left"/>
      <w:pPr>
        <w:ind w:left="5040" w:hanging="360"/>
      </w:pPr>
    </w:lvl>
    <w:lvl w:ilvl="7" w:tplc="20093094" w:tentative="1">
      <w:start w:val="1"/>
      <w:numFmt w:val="lowerLetter"/>
      <w:lvlText w:val="%8."/>
      <w:lvlJc w:val="left"/>
      <w:pPr>
        <w:ind w:left="5760" w:hanging="360"/>
      </w:pPr>
    </w:lvl>
    <w:lvl w:ilvl="8" w:tplc="20093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4">
    <w:multiLevelType w:val="hybridMultilevel"/>
    <w:lvl w:ilvl="0" w:tplc="18631338">
      <w:start w:val="1"/>
      <w:numFmt w:val="decimal"/>
      <w:lvlText w:val="%1."/>
      <w:lvlJc w:val="left"/>
      <w:pPr>
        <w:ind w:left="720" w:hanging="360"/>
      </w:pPr>
    </w:lvl>
    <w:lvl w:ilvl="1" w:tplc="18631338" w:tentative="1">
      <w:start w:val="1"/>
      <w:numFmt w:val="lowerLetter"/>
      <w:lvlText w:val="%2."/>
      <w:lvlJc w:val="left"/>
      <w:pPr>
        <w:ind w:left="1440" w:hanging="360"/>
      </w:pPr>
    </w:lvl>
    <w:lvl w:ilvl="2" w:tplc="18631338" w:tentative="1">
      <w:start w:val="1"/>
      <w:numFmt w:val="lowerRoman"/>
      <w:lvlText w:val="%3."/>
      <w:lvlJc w:val="right"/>
      <w:pPr>
        <w:ind w:left="2160" w:hanging="180"/>
      </w:pPr>
    </w:lvl>
    <w:lvl w:ilvl="3" w:tplc="18631338" w:tentative="1">
      <w:start w:val="1"/>
      <w:numFmt w:val="decimal"/>
      <w:lvlText w:val="%4."/>
      <w:lvlJc w:val="left"/>
      <w:pPr>
        <w:ind w:left="2880" w:hanging="360"/>
      </w:pPr>
    </w:lvl>
    <w:lvl w:ilvl="4" w:tplc="18631338" w:tentative="1">
      <w:start w:val="1"/>
      <w:numFmt w:val="lowerLetter"/>
      <w:lvlText w:val="%5."/>
      <w:lvlJc w:val="left"/>
      <w:pPr>
        <w:ind w:left="3600" w:hanging="360"/>
      </w:pPr>
    </w:lvl>
    <w:lvl w:ilvl="5" w:tplc="18631338" w:tentative="1">
      <w:start w:val="1"/>
      <w:numFmt w:val="lowerRoman"/>
      <w:lvlText w:val="%6."/>
      <w:lvlJc w:val="right"/>
      <w:pPr>
        <w:ind w:left="4320" w:hanging="180"/>
      </w:pPr>
    </w:lvl>
    <w:lvl w:ilvl="6" w:tplc="18631338" w:tentative="1">
      <w:start w:val="1"/>
      <w:numFmt w:val="decimal"/>
      <w:lvlText w:val="%7."/>
      <w:lvlJc w:val="left"/>
      <w:pPr>
        <w:ind w:left="5040" w:hanging="360"/>
      </w:pPr>
    </w:lvl>
    <w:lvl w:ilvl="7" w:tplc="18631338" w:tentative="1">
      <w:start w:val="1"/>
      <w:numFmt w:val="lowerLetter"/>
      <w:lvlText w:val="%8."/>
      <w:lvlJc w:val="left"/>
      <w:pPr>
        <w:ind w:left="5760" w:hanging="360"/>
      </w:pPr>
    </w:lvl>
    <w:lvl w:ilvl="8" w:tplc="18631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3">
    <w:multiLevelType w:val="hybridMultilevel"/>
    <w:lvl w:ilvl="0" w:tplc="85155071">
      <w:start w:val="1"/>
      <w:numFmt w:val="decimal"/>
      <w:lvlText w:val="%1."/>
      <w:lvlJc w:val="left"/>
      <w:pPr>
        <w:ind w:left="720" w:hanging="360"/>
      </w:pPr>
    </w:lvl>
    <w:lvl w:ilvl="1" w:tplc="85155071" w:tentative="1">
      <w:start w:val="1"/>
      <w:numFmt w:val="lowerLetter"/>
      <w:lvlText w:val="%2."/>
      <w:lvlJc w:val="left"/>
      <w:pPr>
        <w:ind w:left="1440" w:hanging="360"/>
      </w:pPr>
    </w:lvl>
    <w:lvl w:ilvl="2" w:tplc="85155071" w:tentative="1">
      <w:start w:val="1"/>
      <w:numFmt w:val="lowerRoman"/>
      <w:lvlText w:val="%3."/>
      <w:lvlJc w:val="right"/>
      <w:pPr>
        <w:ind w:left="2160" w:hanging="180"/>
      </w:pPr>
    </w:lvl>
    <w:lvl w:ilvl="3" w:tplc="85155071" w:tentative="1">
      <w:start w:val="1"/>
      <w:numFmt w:val="decimal"/>
      <w:lvlText w:val="%4."/>
      <w:lvlJc w:val="left"/>
      <w:pPr>
        <w:ind w:left="2880" w:hanging="360"/>
      </w:pPr>
    </w:lvl>
    <w:lvl w:ilvl="4" w:tplc="85155071" w:tentative="1">
      <w:start w:val="1"/>
      <w:numFmt w:val="lowerLetter"/>
      <w:lvlText w:val="%5."/>
      <w:lvlJc w:val="left"/>
      <w:pPr>
        <w:ind w:left="3600" w:hanging="360"/>
      </w:pPr>
    </w:lvl>
    <w:lvl w:ilvl="5" w:tplc="85155071" w:tentative="1">
      <w:start w:val="1"/>
      <w:numFmt w:val="lowerRoman"/>
      <w:lvlText w:val="%6."/>
      <w:lvlJc w:val="right"/>
      <w:pPr>
        <w:ind w:left="4320" w:hanging="180"/>
      </w:pPr>
    </w:lvl>
    <w:lvl w:ilvl="6" w:tplc="85155071" w:tentative="1">
      <w:start w:val="1"/>
      <w:numFmt w:val="decimal"/>
      <w:lvlText w:val="%7."/>
      <w:lvlJc w:val="left"/>
      <w:pPr>
        <w:ind w:left="5040" w:hanging="360"/>
      </w:pPr>
    </w:lvl>
    <w:lvl w:ilvl="7" w:tplc="85155071" w:tentative="1">
      <w:start w:val="1"/>
      <w:numFmt w:val="lowerLetter"/>
      <w:lvlText w:val="%8."/>
      <w:lvlJc w:val="left"/>
      <w:pPr>
        <w:ind w:left="5760" w:hanging="360"/>
      </w:pPr>
    </w:lvl>
    <w:lvl w:ilvl="8" w:tplc="85155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2">
    <w:multiLevelType w:val="hybridMultilevel"/>
    <w:lvl w:ilvl="0" w:tplc="20074361">
      <w:start w:val="1"/>
      <w:numFmt w:val="decimal"/>
      <w:lvlText w:val="%1."/>
      <w:lvlJc w:val="left"/>
      <w:pPr>
        <w:ind w:left="720" w:hanging="360"/>
      </w:pPr>
    </w:lvl>
    <w:lvl w:ilvl="1" w:tplc="20074361" w:tentative="1">
      <w:start w:val="1"/>
      <w:numFmt w:val="lowerLetter"/>
      <w:lvlText w:val="%2."/>
      <w:lvlJc w:val="left"/>
      <w:pPr>
        <w:ind w:left="1440" w:hanging="360"/>
      </w:pPr>
    </w:lvl>
    <w:lvl w:ilvl="2" w:tplc="20074361" w:tentative="1">
      <w:start w:val="1"/>
      <w:numFmt w:val="lowerRoman"/>
      <w:lvlText w:val="%3."/>
      <w:lvlJc w:val="right"/>
      <w:pPr>
        <w:ind w:left="2160" w:hanging="180"/>
      </w:pPr>
    </w:lvl>
    <w:lvl w:ilvl="3" w:tplc="20074361" w:tentative="1">
      <w:start w:val="1"/>
      <w:numFmt w:val="decimal"/>
      <w:lvlText w:val="%4."/>
      <w:lvlJc w:val="left"/>
      <w:pPr>
        <w:ind w:left="2880" w:hanging="360"/>
      </w:pPr>
    </w:lvl>
    <w:lvl w:ilvl="4" w:tplc="20074361" w:tentative="1">
      <w:start w:val="1"/>
      <w:numFmt w:val="lowerLetter"/>
      <w:lvlText w:val="%5."/>
      <w:lvlJc w:val="left"/>
      <w:pPr>
        <w:ind w:left="3600" w:hanging="360"/>
      </w:pPr>
    </w:lvl>
    <w:lvl w:ilvl="5" w:tplc="20074361" w:tentative="1">
      <w:start w:val="1"/>
      <w:numFmt w:val="lowerRoman"/>
      <w:lvlText w:val="%6."/>
      <w:lvlJc w:val="right"/>
      <w:pPr>
        <w:ind w:left="4320" w:hanging="180"/>
      </w:pPr>
    </w:lvl>
    <w:lvl w:ilvl="6" w:tplc="20074361" w:tentative="1">
      <w:start w:val="1"/>
      <w:numFmt w:val="decimal"/>
      <w:lvlText w:val="%7."/>
      <w:lvlJc w:val="left"/>
      <w:pPr>
        <w:ind w:left="5040" w:hanging="360"/>
      </w:pPr>
    </w:lvl>
    <w:lvl w:ilvl="7" w:tplc="20074361" w:tentative="1">
      <w:start w:val="1"/>
      <w:numFmt w:val="lowerLetter"/>
      <w:lvlText w:val="%8."/>
      <w:lvlJc w:val="left"/>
      <w:pPr>
        <w:ind w:left="5760" w:hanging="360"/>
      </w:pPr>
    </w:lvl>
    <w:lvl w:ilvl="8" w:tplc="20074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1">
    <w:multiLevelType w:val="hybridMultilevel"/>
    <w:lvl w:ilvl="0" w:tplc="76892282">
      <w:start w:val="1"/>
      <w:numFmt w:val="decimal"/>
      <w:lvlText w:val="%1."/>
      <w:lvlJc w:val="left"/>
      <w:pPr>
        <w:ind w:left="720" w:hanging="360"/>
      </w:pPr>
    </w:lvl>
    <w:lvl w:ilvl="1" w:tplc="76892282" w:tentative="1">
      <w:start w:val="1"/>
      <w:numFmt w:val="lowerLetter"/>
      <w:lvlText w:val="%2."/>
      <w:lvlJc w:val="left"/>
      <w:pPr>
        <w:ind w:left="1440" w:hanging="360"/>
      </w:pPr>
    </w:lvl>
    <w:lvl w:ilvl="2" w:tplc="76892282" w:tentative="1">
      <w:start w:val="1"/>
      <w:numFmt w:val="lowerRoman"/>
      <w:lvlText w:val="%3."/>
      <w:lvlJc w:val="right"/>
      <w:pPr>
        <w:ind w:left="2160" w:hanging="180"/>
      </w:pPr>
    </w:lvl>
    <w:lvl w:ilvl="3" w:tplc="76892282" w:tentative="1">
      <w:start w:val="1"/>
      <w:numFmt w:val="decimal"/>
      <w:lvlText w:val="%4."/>
      <w:lvlJc w:val="left"/>
      <w:pPr>
        <w:ind w:left="2880" w:hanging="360"/>
      </w:pPr>
    </w:lvl>
    <w:lvl w:ilvl="4" w:tplc="76892282" w:tentative="1">
      <w:start w:val="1"/>
      <w:numFmt w:val="lowerLetter"/>
      <w:lvlText w:val="%5."/>
      <w:lvlJc w:val="left"/>
      <w:pPr>
        <w:ind w:left="3600" w:hanging="360"/>
      </w:pPr>
    </w:lvl>
    <w:lvl w:ilvl="5" w:tplc="76892282" w:tentative="1">
      <w:start w:val="1"/>
      <w:numFmt w:val="lowerRoman"/>
      <w:lvlText w:val="%6."/>
      <w:lvlJc w:val="right"/>
      <w:pPr>
        <w:ind w:left="4320" w:hanging="180"/>
      </w:pPr>
    </w:lvl>
    <w:lvl w:ilvl="6" w:tplc="76892282" w:tentative="1">
      <w:start w:val="1"/>
      <w:numFmt w:val="decimal"/>
      <w:lvlText w:val="%7."/>
      <w:lvlJc w:val="left"/>
      <w:pPr>
        <w:ind w:left="5040" w:hanging="360"/>
      </w:pPr>
    </w:lvl>
    <w:lvl w:ilvl="7" w:tplc="76892282" w:tentative="1">
      <w:start w:val="1"/>
      <w:numFmt w:val="lowerLetter"/>
      <w:lvlText w:val="%8."/>
      <w:lvlJc w:val="left"/>
      <w:pPr>
        <w:ind w:left="5760" w:hanging="360"/>
      </w:pPr>
    </w:lvl>
    <w:lvl w:ilvl="8" w:tplc="76892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0">
    <w:multiLevelType w:val="hybridMultilevel"/>
    <w:lvl w:ilvl="0" w:tplc="15528005">
      <w:start w:val="1"/>
      <w:numFmt w:val="decimal"/>
      <w:lvlText w:val="%1."/>
      <w:lvlJc w:val="left"/>
      <w:pPr>
        <w:ind w:left="720" w:hanging="360"/>
      </w:pPr>
    </w:lvl>
    <w:lvl w:ilvl="1" w:tplc="15528005" w:tentative="1">
      <w:start w:val="1"/>
      <w:numFmt w:val="lowerLetter"/>
      <w:lvlText w:val="%2."/>
      <w:lvlJc w:val="left"/>
      <w:pPr>
        <w:ind w:left="1440" w:hanging="360"/>
      </w:pPr>
    </w:lvl>
    <w:lvl w:ilvl="2" w:tplc="15528005" w:tentative="1">
      <w:start w:val="1"/>
      <w:numFmt w:val="lowerRoman"/>
      <w:lvlText w:val="%3."/>
      <w:lvlJc w:val="right"/>
      <w:pPr>
        <w:ind w:left="2160" w:hanging="180"/>
      </w:pPr>
    </w:lvl>
    <w:lvl w:ilvl="3" w:tplc="15528005" w:tentative="1">
      <w:start w:val="1"/>
      <w:numFmt w:val="decimal"/>
      <w:lvlText w:val="%4."/>
      <w:lvlJc w:val="left"/>
      <w:pPr>
        <w:ind w:left="2880" w:hanging="360"/>
      </w:pPr>
    </w:lvl>
    <w:lvl w:ilvl="4" w:tplc="15528005" w:tentative="1">
      <w:start w:val="1"/>
      <w:numFmt w:val="lowerLetter"/>
      <w:lvlText w:val="%5."/>
      <w:lvlJc w:val="left"/>
      <w:pPr>
        <w:ind w:left="3600" w:hanging="360"/>
      </w:pPr>
    </w:lvl>
    <w:lvl w:ilvl="5" w:tplc="15528005" w:tentative="1">
      <w:start w:val="1"/>
      <w:numFmt w:val="lowerRoman"/>
      <w:lvlText w:val="%6."/>
      <w:lvlJc w:val="right"/>
      <w:pPr>
        <w:ind w:left="4320" w:hanging="180"/>
      </w:pPr>
    </w:lvl>
    <w:lvl w:ilvl="6" w:tplc="15528005" w:tentative="1">
      <w:start w:val="1"/>
      <w:numFmt w:val="decimal"/>
      <w:lvlText w:val="%7."/>
      <w:lvlJc w:val="left"/>
      <w:pPr>
        <w:ind w:left="5040" w:hanging="360"/>
      </w:pPr>
    </w:lvl>
    <w:lvl w:ilvl="7" w:tplc="15528005" w:tentative="1">
      <w:start w:val="1"/>
      <w:numFmt w:val="lowerLetter"/>
      <w:lvlText w:val="%8."/>
      <w:lvlJc w:val="left"/>
      <w:pPr>
        <w:ind w:left="5760" w:hanging="360"/>
      </w:pPr>
    </w:lvl>
    <w:lvl w:ilvl="8" w:tplc="15528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9">
    <w:multiLevelType w:val="hybridMultilevel"/>
    <w:lvl w:ilvl="0" w:tplc="65776583">
      <w:start w:val="1"/>
      <w:numFmt w:val="decimal"/>
      <w:lvlText w:val="%1."/>
      <w:lvlJc w:val="left"/>
      <w:pPr>
        <w:ind w:left="720" w:hanging="360"/>
      </w:pPr>
    </w:lvl>
    <w:lvl w:ilvl="1" w:tplc="65776583" w:tentative="1">
      <w:start w:val="1"/>
      <w:numFmt w:val="lowerLetter"/>
      <w:lvlText w:val="%2."/>
      <w:lvlJc w:val="left"/>
      <w:pPr>
        <w:ind w:left="1440" w:hanging="360"/>
      </w:pPr>
    </w:lvl>
    <w:lvl w:ilvl="2" w:tplc="65776583" w:tentative="1">
      <w:start w:val="1"/>
      <w:numFmt w:val="lowerRoman"/>
      <w:lvlText w:val="%3."/>
      <w:lvlJc w:val="right"/>
      <w:pPr>
        <w:ind w:left="2160" w:hanging="180"/>
      </w:pPr>
    </w:lvl>
    <w:lvl w:ilvl="3" w:tplc="65776583" w:tentative="1">
      <w:start w:val="1"/>
      <w:numFmt w:val="decimal"/>
      <w:lvlText w:val="%4."/>
      <w:lvlJc w:val="left"/>
      <w:pPr>
        <w:ind w:left="2880" w:hanging="360"/>
      </w:pPr>
    </w:lvl>
    <w:lvl w:ilvl="4" w:tplc="65776583" w:tentative="1">
      <w:start w:val="1"/>
      <w:numFmt w:val="lowerLetter"/>
      <w:lvlText w:val="%5."/>
      <w:lvlJc w:val="left"/>
      <w:pPr>
        <w:ind w:left="3600" w:hanging="360"/>
      </w:pPr>
    </w:lvl>
    <w:lvl w:ilvl="5" w:tplc="65776583" w:tentative="1">
      <w:start w:val="1"/>
      <w:numFmt w:val="lowerRoman"/>
      <w:lvlText w:val="%6."/>
      <w:lvlJc w:val="right"/>
      <w:pPr>
        <w:ind w:left="4320" w:hanging="180"/>
      </w:pPr>
    </w:lvl>
    <w:lvl w:ilvl="6" w:tplc="65776583" w:tentative="1">
      <w:start w:val="1"/>
      <w:numFmt w:val="decimal"/>
      <w:lvlText w:val="%7."/>
      <w:lvlJc w:val="left"/>
      <w:pPr>
        <w:ind w:left="5040" w:hanging="360"/>
      </w:pPr>
    </w:lvl>
    <w:lvl w:ilvl="7" w:tplc="65776583" w:tentative="1">
      <w:start w:val="1"/>
      <w:numFmt w:val="lowerLetter"/>
      <w:lvlText w:val="%8."/>
      <w:lvlJc w:val="left"/>
      <w:pPr>
        <w:ind w:left="5760" w:hanging="360"/>
      </w:pPr>
    </w:lvl>
    <w:lvl w:ilvl="8" w:tplc="65776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8">
    <w:multiLevelType w:val="hybridMultilevel"/>
    <w:lvl w:ilvl="0" w:tplc="58423288">
      <w:start w:val="1"/>
      <w:numFmt w:val="decimal"/>
      <w:lvlText w:val="%1."/>
      <w:lvlJc w:val="left"/>
      <w:pPr>
        <w:ind w:left="720" w:hanging="360"/>
      </w:pPr>
    </w:lvl>
    <w:lvl w:ilvl="1" w:tplc="58423288" w:tentative="1">
      <w:start w:val="1"/>
      <w:numFmt w:val="lowerLetter"/>
      <w:lvlText w:val="%2."/>
      <w:lvlJc w:val="left"/>
      <w:pPr>
        <w:ind w:left="1440" w:hanging="360"/>
      </w:pPr>
    </w:lvl>
    <w:lvl w:ilvl="2" w:tplc="58423288" w:tentative="1">
      <w:start w:val="1"/>
      <w:numFmt w:val="lowerRoman"/>
      <w:lvlText w:val="%3."/>
      <w:lvlJc w:val="right"/>
      <w:pPr>
        <w:ind w:left="2160" w:hanging="180"/>
      </w:pPr>
    </w:lvl>
    <w:lvl w:ilvl="3" w:tplc="58423288" w:tentative="1">
      <w:start w:val="1"/>
      <w:numFmt w:val="decimal"/>
      <w:lvlText w:val="%4."/>
      <w:lvlJc w:val="left"/>
      <w:pPr>
        <w:ind w:left="2880" w:hanging="360"/>
      </w:pPr>
    </w:lvl>
    <w:lvl w:ilvl="4" w:tplc="58423288" w:tentative="1">
      <w:start w:val="1"/>
      <w:numFmt w:val="lowerLetter"/>
      <w:lvlText w:val="%5."/>
      <w:lvlJc w:val="left"/>
      <w:pPr>
        <w:ind w:left="3600" w:hanging="360"/>
      </w:pPr>
    </w:lvl>
    <w:lvl w:ilvl="5" w:tplc="58423288" w:tentative="1">
      <w:start w:val="1"/>
      <w:numFmt w:val="lowerRoman"/>
      <w:lvlText w:val="%6."/>
      <w:lvlJc w:val="right"/>
      <w:pPr>
        <w:ind w:left="4320" w:hanging="180"/>
      </w:pPr>
    </w:lvl>
    <w:lvl w:ilvl="6" w:tplc="58423288" w:tentative="1">
      <w:start w:val="1"/>
      <w:numFmt w:val="decimal"/>
      <w:lvlText w:val="%7."/>
      <w:lvlJc w:val="left"/>
      <w:pPr>
        <w:ind w:left="5040" w:hanging="360"/>
      </w:pPr>
    </w:lvl>
    <w:lvl w:ilvl="7" w:tplc="58423288" w:tentative="1">
      <w:start w:val="1"/>
      <w:numFmt w:val="lowerLetter"/>
      <w:lvlText w:val="%8."/>
      <w:lvlJc w:val="left"/>
      <w:pPr>
        <w:ind w:left="5760" w:hanging="360"/>
      </w:pPr>
    </w:lvl>
    <w:lvl w:ilvl="8" w:tplc="58423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7">
    <w:multiLevelType w:val="hybridMultilevel"/>
    <w:lvl w:ilvl="0" w:tplc="79281684">
      <w:start w:val="1"/>
      <w:numFmt w:val="decimal"/>
      <w:lvlText w:val="%1."/>
      <w:lvlJc w:val="left"/>
      <w:pPr>
        <w:ind w:left="720" w:hanging="360"/>
      </w:pPr>
    </w:lvl>
    <w:lvl w:ilvl="1" w:tplc="79281684" w:tentative="1">
      <w:start w:val="1"/>
      <w:numFmt w:val="lowerLetter"/>
      <w:lvlText w:val="%2."/>
      <w:lvlJc w:val="left"/>
      <w:pPr>
        <w:ind w:left="1440" w:hanging="360"/>
      </w:pPr>
    </w:lvl>
    <w:lvl w:ilvl="2" w:tplc="79281684" w:tentative="1">
      <w:start w:val="1"/>
      <w:numFmt w:val="lowerRoman"/>
      <w:lvlText w:val="%3."/>
      <w:lvlJc w:val="right"/>
      <w:pPr>
        <w:ind w:left="2160" w:hanging="180"/>
      </w:pPr>
    </w:lvl>
    <w:lvl w:ilvl="3" w:tplc="79281684" w:tentative="1">
      <w:start w:val="1"/>
      <w:numFmt w:val="decimal"/>
      <w:lvlText w:val="%4."/>
      <w:lvlJc w:val="left"/>
      <w:pPr>
        <w:ind w:left="2880" w:hanging="360"/>
      </w:pPr>
    </w:lvl>
    <w:lvl w:ilvl="4" w:tplc="79281684" w:tentative="1">
      <w:start w:val="1"/>
      <w:numFmt w:val="lowerLetter"/>
      <w:lvlText w:val="%5."/>
      <w:lvlJc w:val="left"/>
      <w:pPr>
        <w:ind w:left="3600" w:hanging="360"/>
      </w:pPr>
    </w:lvl>
    <w:lvl w:ilvl="5" w:tplc="79281684" w:tentative="1">
      <w:start w:val="1"/>
      <w:numFmt w:val="lowerRoman"/>
      <w:lvlText w:val="%6."/>
      <w:lvlJc w:val="right"/>
      <w:pPr>
        <w:ind w:left="4320" w:hanging="180"/>
      </w:pPr>
    </w:lvl>
    <w:lvl w:ilvl="6" w:tplc="79281684" w:tentative="1">
      <w:start w:val="1"/>
      <w:numFmt w:val="decimal"/>
      <w:lvlText w:val="%7."/>
      <w:lvlJc w:val="left"/>
      <w:pPr>
        <w:ind w:left="5040" w:hanging="360"/>
      </w:pPr>
    </w:lvl>
    <w:lvl w:ilvl="7" w:tplc="79281684" w:tentative="1">
      <w:start w:val="1"/>
      <w:numFmt w:val="lowerLetter"/>
      <w:lvlText w:val="%8."/>
      <w:lvlJc w:val="left"/>
      <w:pPr>
        <w:ind w:left="5760" w:hanging="360"/>
      </w:pPr>
    </w:lvl>
    <w:lvl w:ilvl="8" w:tplc="79281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6">
    <w:multiLevelType w:val="hybridMultilevel"/>
    <w:lvl w:ilvl="0" w:tplc="95598232">
      <w:start w:val="1"/>
      <w:numFmt w:val="decimal"/>
      <w:lvlText w:val="%1."/>
      <w:lvlJc w:val="left"/>
      <w:pPr>
        <w:ind w:left="720" w:hanging="360"/>
      </w:pPr>
    </w:lvl>
    <w:lvl w:ilvl="1" w:tplc="95598232" w:tentative="1">
      <w:start w:val="1"/>
      <w:numFmt w:val="lowerLetter"/>
      <w:lvlText w:val="%2."/>
      <w:lvlJc w:val="left"/>
      <w:pPr>
        <w:ind w:left="1440" w:hanging="360"/>
      </w:pPr>
    </w:lvl>
    <w:lvl w:ilvl="2" w:tplc="95598232" w:tentative="1">
      <w:start w:val="1"/>
      <w:numFmt w:val="lowerRoman"/>
      <w:lvlText w:val="%3."/>
      <w:lvlJc w:val="right"/>
      <w:pPr>
        <w:ind w:left="2160" w:hanging="180"/>
      </w:pPr>
    </w:lvl>
    <w:lvl w:ilvl="3" w:tplc="95598232" w:tentative="1">
      <w:start w:val="1"/>
      <w:numFmt w:val="decimal"/>
      <w:lvlText w:val="%4."/>
      <w:lvlJc w:val="left"/>
      <w:pPr>
        <w:ind w:left="2880" w:hanging="360"/>
      </w:pPr>
    </w:lvl>
    <w:lvl w:ilvl="4" w:tplc="95598232" w:tentative="1">
      <w:start w:val="1"/>
      <w:numFmt w:val="lowerLetter"/>
      <w:lvlText w:val="%5."/>
      <w:lvlJc w:val="left"/>
      <w:pPr>
        <w:ind w:left="3600" w:hanging="360"/>
      </w:pPr>
    </w:lvl>
    <w:lvl w:ilvl="5" w:tplc="95598232" w:tentative="1">
      <w:start w:val="1"/>
      <w:numFmt w:val="lowerRoman"/>
      <w:lvlText w:val="%6."/>
      <w:lvlJc w:val="right"/>
      <w:pPr>
        <w:ind w:left="4320" w:hanging="180"/>
      </w:pPr>
    </w:lvl>
    <w:lvl w:ilvl="6" w:tplc="95598232" w:tentative="1">
      <w:start w:val="1"/>
      <w:numFmt w:val="decimal"/>
      <w:lvlText w:val="%7."/>
      <w:lvlJc w:val="left"/>
      <w:pPr>
        <w:ind w:left="5040" w:hanging="360"/>
      </w:pPr>
    </w:lvl>
    <w:lvl w:ilvl="7" w:tplc="95598232" w:tentative="1">
      <w:start w:val="1"/>
      <w:numFmt w:val="lowerLetter"/>
      <w:lvlText w:val="%8."/>
      <w:lvlJc w:val="left"/>
      <w:pPr>
        <w:ind w:left="5760" w:hanging="360"/>
      </w:pPr>
    </w:lvl>
    <w:lvl w:ilvl="8" w:tplc="9559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5">
    <w:multiLevelType w:val="hybridMultilevel"/>
    <w:lvl w:ilvl="0" w:tplc="79173636">
      <w:start w:val="1"/>
      <w:numFmt w:val="decimal"/>
      <w:lvlText w:val="%1."/>
      <w:lvlJc w:val="left"/>
      <w:pPr>
        <w:ind w:left="720" w:hanging="360"/>
      </w:pPr>
    </w:lvl>
    <w:lvl w:ilvl="1" w:tplc="79173636" w:tentative="1">
      <w:start w:val="1"/>
      <w:numFmt w:val="lowerLetter"/>
      <w:lvlText w:val="%2."/>
      <w:lvlJc w:val="left"/>
      <w:pPr>
        <w:ind w:left="1440" w:hanging="360"/>
      </w:pPr>
    </w:lvl>
    <w:lvl w:ilvl="2" w:tplc="79173636" w:tentative="1">
      <w:start w:val="1"/>
      <w:numFmt w:val="lowerRoman"/>
      <w:lvlText w:val="%3."/>
      <w:lvlJc w:val="right"/>
      <w:pPr>
        <w:ind w:left="2160" w:hanging="180"/>
      </w:pPr>
    </w:lvl>
    <w:lvl w:ilvl="3" w:tplc="79173636" w:tentative="1">
      <w:start w:val="1"/>
      <w:numFmt w:val="decimal"/>
      <w:lvlText w:val="%4."/>
      <w:lvlJc w:val="left"/>
      <w:pPr>
        <w:ind w:left="2880" w:hanging="360"/>
      </w:pPr>
    </w:lvl>
    <w:lvl w:ilvl="4" w:tplc="79173636" w:tentative="1">
      <w:start w:val="1"/>
      <w:numFmt w:val="lowerLetter"/>
      <w:lvlText w:val="%5."/>
      <w:lvlJc w:val="left"/>
      <w:pPr>
        <w:ind w:left="3600" w:hanging="360"/>
      </w:pPr>
    </w:lvl>
    <w:lvl w:ilvl="5" w:tplc="79173636" w:tentative="1">
      <w:start w:val="1"/>
      <w:numFmt w:val="lowerRoman"/>
      <w:lvlText w:val="%6."/>
      <w:lvlJc w:val="right"/>
      <w:pPr>
        <w:ind w:left="4320" w:hanging="180"/>
      </w:pPr>
    </w:lvl>
    <w:lvl w:ilvl="6" w:tplc="79173636" w:tentative="1">
      <w:start w:val="1"/>
      <w:numFmt w:val="decimal"/>
      <w:lvlText w:val="%7."/>
      <w:lvlJc w:val="left"/>
      <w:pPr>
        <w:ind w:left="5040" w:hanging="360"/>
      </w:pPr>
    </w:lvl>
    <w:lvl w:ilvl="7" w:tplc="79173636" w:tentative="1">
      <w:start w:val="1"/>
      <w:numFmt w:val="lowerLetter"/>
      <w:lvlText w:val="%8."/>
      <w:lvlJc w:val="left"/>
      <w:pPr>
        <w:ind w:left="5760" w:hanging="360"/>
      </w:pPr>
    </w:lvl>
    <w:lvl w:ilvl="8" w:tplc="79173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4">
    <w:multiLevelType w:val="hybridMultilevel"/>
    <w:lvl w:ilvl="0" w:tplc="20513691">
      <w:start w:val="1"/>
      <w:numFmt w:val="decimal"/>
      <w:lvlText w:val="%1."/>
      <w:lvlJc w:val="left"/>
      <w:pPr>
        <w:ind w:left="720" w:hanging="360"/>
      </w:pPr>
    </w:lvl>
    <w:lvl w:ilvl="1" w:tplc="20513691" w:tentative="1">
      <w:start w:val="1"/>
      <w:numFmt w:val="lowerLetter"/>
      <w:lvlText w:val="%2."/>
      <w:lvlJc w:val="left"/>
      <w:pPr>
        <w:ind w:left="1440" w:hanging="360"/>
      </w:pPr>
    </w:lvl>
    <w:lvl w:ilvl="2" w:tplc="20513691" w:tentative="1">
      <w:start w:val="1"/>
      <w:numFmt w:val="lowerRoman"/>
      <w:lvlText w:val="%3."/>
      <w:lvlJc w:val="right"/>
      <w:pPr>
        <w:ind w:left="2160" w:hanging="180"/>
      </w:pPr>
    </w:lvl>
    <w:lvl w:ilvl="3" w:tplc="20513691" w:tentative="1">
      <w:start w:val="1"/>
      <w:numFmt w:val="decimal"/>
      <w:lvlText w:val="%4."/>
      <w:lvlJc w:val="left"/>
      <w:pPr>
        <w:ind w:left="2880" w:hanging="360"/>
      </w:pPr>
    </w:lvl>
    <w:lvl w:ilvl="4" w:tplc="20513691" w:tentative="1">
      <w:start w:val="1"/>
      <w:numFmt w:val="lowerLetter"/>
      <w:lvlText w:val="%5."/>
      <w:lvlJc w:val="left"/>
      <w:pPr>
        <w:ind w:left="3600" w:hanging="360"/>
      </w:pPr>
    </w:lvl>
    <w:lvl w:ilvl="5" w:tplc="20513691" w:tentative="1">
      <w:start w:val="1"/>
      <w:numFmt w:val="lowerRoman"/>
      <w:lvlText w:val="%6."/>
      <w:lvlJc w:val="right"/>
      <w:pPr>
        <w:ind w:left="4320" w:hanging="180"/>
      </w:pPr>
    </w:lvl>
    <w:lvl w:ilvl="6" w:tplc="20513691" w:tentative="1">
      <w:start w:val="1"/>
      <w:numFmt w:val="decimal"/>
      <w:lvlText w:val="%7."/>
      <w:lvlJc w:val="left"/>
      <w:pPr>
        <w:ind w:left="5040" w:hanging="360"/>
      </w:pPr>
    </w:lvl>
    <w:lvl w:ilvl="7" w:tplc="20513691" w:tentative="1">
      <w:start w:val="1"/>
      <w:numFmt w:val="lowerLetter"/>
      <w:lvlText w:val="%8."/>
      <w:lvlJc w:val="left"/>
      <w:pPr>
        <w:ind w:left="5760" w:hanging="360"/>
      </w:pPr>
    </w:lvl>
    <w:lvl w:ilvl="8" w:tplc="20513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3">
    <w:multiLevelType w:val="hybridMultilevel"/>
    <w:lvl w:ilvl="0" w:tplc="92565243">
      <w:start w:val="1"/>
      <w:numFmt w:val="decimal"/>
      <w:lvlText w:val="%1."/>
      <w:lvlJc w:val="left"/>
      <w:pPr>
        <w:ind w:left="720" w:hanging="360"/>
      </w:pPr>
    </w:lvl>
    <w:lvl w:ilvl="1" w:tplc="92565243" w:tentative="1">
      <w:start w:val="1"/>
      <w:numFmt w:val="lowerLetter"/>
      <w:lvlText w:val="%2."/>
      <w:lvlJc w:val="left"/>
      <w:pPr>
        <w:ind w:left="1440" w:hanging="360"/>
      </w:pPr>
    </w:lvl>
    <w:lvl w:ilvl="2" w:tplc="92565243" w:tentative="1">
      <w:start w:val="1"/>
      <w:numFmt w:val="lowerRoman"/>
      <w:lvlText w:val="%3."/>
      <w:lvlJc w:val="right"/>
      <w:pPr>
        <w:ind w:left="2160" w:hanging="180"/>
      </w:pPr>
    </w:lvl>
    <w:lvl w:ilvl="3" w:tplc="92565243" w:tentative="1">
      <w:start w:val="1"/>
      <w:numFmt w:val="decimal"/>
      <w:lvlText w:val="%4."/>
      <w:lvlJc w:val="left"/>
      <w:pPr>
        <w:ind w:left="2880" w:hanging="360"/>
      </w:pPr>
    </w:lvl>
    <w:lvl w:ilvl="4" w:tplc="92565243" w:tentative="1">
      <w:start w:val="1"/>
      <w:numFmt w:val="lowerLetter"/>
      <w:lvlText w:val="%5."/>
      <w:lvlJc w:val="left"/>
      <w:pPr>
        <w:ind w:left="3600" w:hanging="360"/>
      </w:pPr>
    </w:lvl>
    <w:lvl w:ilvl="5" w:tplc="92565243" w:tentative="1">
      <w:start w:val="1"/>
      <w:numFmt w:val="lowerRoman"/>
      <w:lvlText w:val="%6."/>
      <w:lvlJc w:val="right"/>
      <w:pPr>
        <w:ind w:left="4320" w:hanging="180"/>
      </w:pPr>
    </w:lvl>
    <w:lvl w:ilvl="6" w:tplc="92565243" w:tentative="1">
      <w:start w:val="1"/>
      <w:numFmt w:val="decimal"/>
      <w:lvlText w:val="%7."/>
      <w:lvlJc w:val="left"/>
      <w:pPr>
        <w:ind w:left="5040" w:hanging="360"/>
      </w:pPr>
    </w:lvl>
    <w:lvl w:ilvl="7" w:tplc="92565243" w:tentative="1">
      <w:start w:val="1"/>
      <w:numFmt w:val="lowerLetter"/>
      <w:lvlText w:val="%8."/>
      <w:lvlJc w:val="left"/>
      <w:pPr>
        <w:ind w:left="5760" w:hanging="360"/>
      </w:pPr>
    </w:lvl>
    <w:lvl w:ilvl="8" w:tplc="92565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2">
    <w:multiLevelType w:val="hybridMultilevel"/>
    <w:lvl w:ilvl="0" w:tplc="61663332">
      <w:start w:val="1"/>
      <w:numFmt w:val="decimal"/>
      <w:lvlText w:val="%1."/>
      <w:lvlJc w:val="left"/>
      <w:pPr>
        <w:ind w:left="720" w:hanging="360"/>
      </w:pPr>
    </w:lvl>
    <w:lvl w:ilvl="1" w:tplc="61663332" w:tentative="1">
      <w:start w:val="1"/>
      <w:numFmt w:val="lowerLetter"/>
      <w:lvlText w:val="%2."/>
      <w:lvlJc w:val="left"/>
      <w:pPr>
        <w:ind w:left="1440" w:hanging="360"/>
      </w:pPr>
    </w:lvl>
    <w:lvl w:ilvl="2" w:tplc="61663332" w:tentative="1">
      <w:start w:val="1"/>
      <w:numFmt w:val="lowerRoman"/>
      <w:lvlText w:val="%3."/>
      <w:lvlJc w:val="right"/>
      <w:pPr>
        <w:ind w:left="2160" w:hanging="180"/>
      </w:pPr>
    </w:lvl>
    <w:lvl w:ilvl="3" w:tplc="61663332" w:tentative="1">
      <w:start w:val="1"/>
      <w:numFmt w:val="decimal"/>
      <w:lvlText w:val="%4."/>
      <w:lvlJc w:val="left"/>
      <w:pPr>
        <w:ind w:left="2880" w:hanging="360"/>
      </w:pPr>
    </w:lvl>
    <w:lvl w:ilvl="4" w:tplc="61663332" w:tentative="1">
      <w:start w:val="1"/>
      <w:numFmt w:val="lowerLetter"/>
      <w:lvlText w:val="%5."/>
      <w:lvlJc w:val="left"/>
      <w:pPr>
        <w:ind w:left="3600" w:hanging="360"/>
      </w:pPr>
    </w:lvl>
    <w:lvl w:ilvl="5" w:tplc="61663332" w:tentative="1">
      <w:start w:val="1"/>
      <w:numFmt w:val="lowerRoman"/>
      <w:lvlText w:val="%6."/>
      <w:lvlJc w:val="right"/>
      <w:pPr>
        <w:ind w:left="4320" w:hanging="180"/>
      </w:pPr>
    </w:lvl>
    <w:lvl w:ilvl="6" w:tplc="61663332" w:tentative="1">
      <w:start w:val="1"/>
      <w:numFmt w:val="decimal"/>
      <w:lvlText w:val="%7."/>
      <w:lvlJc w:val="left"/>
      <w:pPr>
        <w:ind w:left="5040" w:hanging="360"/>
      </w:pPr>
    </w:lvl>
    <w:lvl w:ilvl="7" w:tplc="61663332" w:tentative="1">
      <w:start w:val="1"/>
      <w:numFmt w:val="lowerLetter"/>
      <w:lvlText w:val="%8."/>
      <w:lvlJc w:val="left"/>
      <w:pPr>
        <w:ind w:left="5760" w:hanging="360"/>
      </w:pPr>
    </w:lvl>
    <w:lvl w:ilvl="8" w:tplc="61663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1">
    <w:multiLevelType w:val="hybridMultilevel"/>
    <w:lvl w:ilvl="0" w:tplc="21691612">
      <w:start w:val="1"/>
      <w:numFmt w:val="decimal"/>
      <w:lvlText w:val="%1."/>
      <w:lvlJc w:val="left"/>
      <w:pPr>
        <w:ind w:left="720" w:hanging="360"/>
      </w:pPr>
    </w:lvl>
    <w:lvl w:ilvl="1" w:tplc="21691612" w:tentative="1">
      <w:start w:val="1"/>
      <w:numFmt w:val="lowerLetter"/>
      <w:lvlText w:val="%2."/>
      <w:lvlJc w:val="left"/>
      <w:pPr>
        <w:ind w:left="1440" w:hanging="360"/>
      </w:pPr>
    </w:lvl>
    <w:lvl w:ilvl="2" w:tplc="21691612" w:tentative="1">
      <w:start w:val="1"/>
      <w:numFmt w:val="lowerRoman"/>
      <w:lvlText w:val="%3."/>
      <w:lvlJc w:val="right"/>
      <w:pPr>
        <w:ind w:left="2160" w:hanging="180"/>
      </w:pPr>
    </w:lvl>
    <w:lvl w:ilvl="3" w:tplc="21691612" w:tentative="1">
      <w:start w:val="1"/>
      <w:numFmt w:val="decimal"/>
      <w:lvlText w:val="%4."/>
      <w:lvlJc w:val="left"/>
      <w:pPr>
        <w:ind w:left="2880" w:hanging="360"/>
      </w:pPr>
    </w:lvl>
    <w:lvl w:ilvl="4" w:tplc="21691612" w:tentative="1">
      <w:start w:val="1"/>
      <w:numFmt w:val="lowerLetter"/>
      <w:lvlText w:val="%5."/>
      <w:lvlJc w:val="left"/>
      <w:pPr>
        <w:ind w:left="3600" w:hanging="360"/>
      </w:pPr>
    </w:lvl>
    <w:lvl w:ilvl="5" w:tplc="21691612" w:tentative="1">
      <w:start w:val="1"/>
      <w:numFmt w:val="lowerRoman"/>
      <w:lvlText w:val="%6."/>
      <w:lvlJc w:val="right"/>
      <w:pPr>
        <w:ind w:left="4320" w:hanging="180"/>
      </w:pPr>
    </w:lvl>
    <w:lvl w:ilvl="6" w:tplc="21691612" w:tentative="1">
      <w:start w:val="1"/>
      <w:numFmt w:val="decimal"/>
      <w:lvlText w:val="%7."/>
      <w:lvlJc w:val="left"/>
      <w:pPr>
        <w:ind w:left="5040" w:hanging="360"/>
      </w:pPr>
    </w:lvl>
    <w:lvl w:ilvl="7" w:tplc="21691612" w:tentative="1">
      <w:start w:val="1"/>
      <w:numFmt w:val="lowerLetter"/>
      <w:lvlText w:val="%8."/>
      <w:lvlJc w:val="left"/>
      <w:pPr>
        <w:ind w:left="5760" w:hanging="360"/>
      </w:pPr>
    </w:lvl>
    <w:lvl w:ilvl="8" w:tplc="21691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0">
    <w:multiLevelType w:val="hybridMultilevel"/>
    <w:lvl w:ilvl="0" w:tplc="60745507">
      <w:start w:val="1"/>
      <w:numFmt w:val="decimal"/>
      <w:lvlText w:val="%1."/>
      <w:lvlJc w:val="left"/>
      <w:pPr>
        <w:ind w:left="720" w:hanging="360"/>
      </w:pPr>
    </w:lvl>
    <w:lvl w:ilvl="1" w:tplc="60745507" w:tentative="1">
      <w:start w:val="1"/>
      <w:numFmt w:val="lowerLetter"/>
      <w:lvlText w:val="%2."/>
      <w:lvlJc w:val="left"/>
      <w:pPr>
        <w:ind w:left="1440" w:hanging="360"/>
      </w:pPr>
    </w:lvl>
    <w:lvl w:ilvl="2" w:tplc="60745507" w:tentative="1">
      <w:start w:val="1"/>
      <w:numFmt w:val="lowerRoman"/>
      <w:lvlText w:val="%3."/>
      <w:lvlJc w:val="right"/>
      <w:pPr>
        <w:ind w:left="2160" w:hanging="180"/>
      </w:pPr>
    </w:lvl>
    <w:lvl w:ilvl="3" w:tplc="60745507" w:tentative="1">
      <w:start w:val="1"/>
      <w:numFmt w:val="decimal"/>
      <w:lvlText w:val="%4."/>
      <w:lvlJc w:val="left"/>
      <w:pPr>
        <w:ind w:left="2880" w:hanging="360"/>
      </w:pPr>
    </w:lvl>
    <w:lvl w:ilvl="4" w:tplc="60745507" w:tentative="1">
      <w:start w:val="1"/>
      <w:numFmt w:val="lowerLetter"/>
      <w:lvlText w:val="%5."/>
      <w:lvlJc w:val="left"/>
      <w:pPr>
        <w:ind w:left="3600" w:hanging="360"/>
      </w:pPr>
    </w:lvl>
    <w:lvl w:ilvl="5" w:tplc="60745507" w:tentative="1">
      <w:start w:val="1"/>
      <w:numFmt w:val="lowerRoman"/>
      <w:lvlText w:val="%6."/>
      <w:lvlJc w:val="right"/>
      <w:pPr>
        <w:ind w:left="4320" w:hanging="180"/>
      </w:pPr>
    </w:lvl>
    <w:lvl w:ilvl="6" w:tplc="60745507" w:tentative="1">
      <w:start w:val="1"/>
      <w:numFmt w:val="decimal"/>
      <w:lvlText w:val="%7."/>
      <w:lvlJc w:val="left"/>
      <w:pPr>
        <w:ind w:left="5040" w:hanging="360"/>
      </w:pPr>
    </w:lvl>
    <w:lvl w:ilvl="7" w:tplc="60745507" w:tentative="1">
      <w:start w:val="1"/>
      <w:numFmt w:val="lowerLetter"/>
      <w:lvlText w:val="%8."/>
      <w:lvlJc w:val="left"/>
      <w:pPr>
        <w:ind w:left="5760" w:hanging="360"/>
      </w:pPr>
    </w:lvl>
    <w:lvl w:ilvl="8" w:tplc="60745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9">
    <w:multiLevelType w:val="hybridMultilevel"/>
    <w:lvl w:ilvl="0" w:tplc="64758202">
      <w:start w:val="1"/>
      <w:numFmt w:val="decimal"/>
      <w:lvlText w:val="%1."/>
      <w:lvlJc w:val="left"/>
      <w:pPr>
        <w:ind w:left="720" w:hanging="360"/>
      </w:pPr>
    </w:lvl>
    <w:lvl w:ilvl="1" w:tplc="64758202" w:tentative="1">
      <w:start w:val="1"/>
      <w:numFmt w:val="lowerLetter"/>
      <w:lvlText w:val="%2."/>
      <w:lvlJc w:val="left"/>
      <w:pPr>
        <w:ind w:left="1440" w:hanging="360"/>
      </w:pPr>
    </w:lvl>
    <w:lvl w:ilvl="2" w:tplc="64758202" w:tentative="1">
      <w:start w:val="1"/>
      <w:numFmt w:val="lowerRoman"/>
      <w:lvlText w:val="%3."/>
      <w:lvlJc w:val="right"/>
      <w:pPr>
        <w:ind w:left="2160" w:hanging="180"/>
      </w:pPr>
    </w:lvl>
    <w:lvl w:ilvl="3" w:tplc="64758202" w:tentative="1">
      <w:start w:val="1"/>
      <w:numFmt w:val="decimal"/>
      <w:lvlText w:val="%4."/>
      <w:lvlJc w:val="left"/>
      <w:pPr>
        <w:ind w:left="2880" w:hanging="360"/>
      </w:pPr>
    </w:lvl>
    <w:lvl w:ilvl="4" w:tplc="64758202" w:tentative="1">
      <w:start w:val="1"/>
      <w:numFmt w:val="lowerLetter"/>
      <w:lvlText w:val="%5."/>
      <w:lvlJc w:val="left"/>
      <w:pPr>
        <w:ind w:left="3600" w:hanging="360"/>
      </w:pPr>
    </w:lvl>
    <w:lvl w:ilvl="5" w:tplc="64758202" w:tentative="1">
      <w:start w:val="1"/>
      <w:numFmt w:val="lowerRoman"/>
      <w:lvlText w:val="%6."/>
      <w:lvlJc w:val="right"/>
      <w:pPr>
        <w:ind w:left="4320" w:hanging="180"/>
      </w:pPr>
    </w:lvl>
    <w:lvl w:ilvl="6" w:tplc="64758202" w:tentative="1">
      <w:start w:val="1"/>
      <w:numFmt w:val="decimal"/>
      <w:lvlText w:val="%7."/>
      <w:lvlJc w:val="left"/>
      <w:pPr>
        <w:ind w:left="5040" w:hanging="360"/>
      </w:pPr>
    </w:lvl>
    <w:lvl w:ilvl="7" w:tplc="64758202" w:tentative="1">
      <w:start w:val="1"/>
      <w:numFmt w:val="lowerLetter"/>
      <w:lvlText w:val="%8."/>
      <w:lvlJc w:val="left"/>
      <w:pPr>
        <w:ind w:left="5760" w:hanging="360"/>
      </w:pPr>
    </w:lvl>
    <w:lvl w:ilvl="8" w:tplc="64758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8">
    <w:multiLevelType w:val="hybridMultilevel"/>
    <w:lvl w:ilvl="0" w:tplc="96435759">
      <w:start w:val="1"/>
      <w:numFmt w:val="decimal"/>
      <w:lvlText w:val="%1."/>
      <w:lvlJc w:val="left"/>
      <w:pPr>
        <w:ind w:left="720" w:hanging="360"/>
      </w:pPr>
    </w:lvl>
    <w:lvl w:ilvl="1" w:tplc="96435759" w:tentative="1">
      <w:start w:val="1"/>
      <w:numFmt w:val="lowerLetter"/>
      <w:lvlText w:val="%2."/>
      <w:lvlJc w:val="left"/>
      <w:pPr>
        <w:ind w:left="1440" w:hanging="360"/>
      </w:pPr>
    </w:lvl>
    <w:lvl w:ilvl="2" w:tplc="96435759" w:tentative="1">
      <w:start w:val="1"/>
      <w:numFmt w:val="lowerRoman"/>
      <w:lvlText w:val="%3."/>
      <w:lvlJc w:val="right"/>
      <w:pPr>
        <w:ind w:left="2160" w:hanging="180"/>
      </w:pPr>
    </w:lvl>
    <w:lvl w:ilvl="3" w:tplc="96435759" w:tentative="1">
      <w:start w:val="1"/>
      <w:numFmt w:val="decimal"/>
      <w:lvlText w:val="%4."/>
      <w:lvlJc w:val="left"/>
      <w:pPr>
        <w:ind w:left="2880" w:hanging="360"/>
      </w:pPr>
    </w:lvl>
    <w:lvl w:ilvl="4" w:tplc="96435759" w:tentative="1">
      <w:start w:val="1"/>
      <w:numFmt w:val="lowerLetter"/>
      <w:lvlText w:val="%5."/>
      <w:lvlJc w:val="left"/>
      <w:pPr>
        <w:ind w:left="3600" w:hanging="360"/>
      </w:pPr>
    </w:lvl>
    <w:lvl w:ilvl="5" w:tplc="96435759" w:tentative="1">
      <w:start w:val="1"/>
      <w:numFmt w:val="lowerRoman"/>
      <w:lvlText w:val="%6."/>
      <w:lvlJc w:val="right"/>
      <w:pPr>
        <w:ind w:left="4320" w:hanging="180"/>
      </w:pPr>
    </w:lvl>
    <w:lvl w:ilvl="6" w:tplc="96435759" w:tentative="1">
      <w:start w:val="1"/>
      <w:numFmt w:val="decimal"/>
      <w:lvlText w:val="%7."/>
      <w:lvlJc w:val="left"/>
      <w:pPr>
        <w:ind w:left="5040" w:hanging="360"/>
      </w:pPr>
    </w:lvl>
    <w:lvl w:ilvl="7" w:tplc="96435759" w:tentative="1">
      <w:start w:val="1"/>
      <w:numFmt w:val="lowerLetter"/>
      <w:lvlText w:val="%8."/>
      <w:lvlJc w:val="left"/>
      <w:pPr>
        <w:ind w:left="5760" w:hanging="360"/>
      </w:pPr>
    </w:lvl>
    <w:lvl w:ilvl="8" w:tplc="96435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7">
    <w:multiLevelType w:val="hybridMultilevel"/>
    <w:lvl w:ilvl="0" w:tplc="77027969">
      <w:start w:val="1"/>
      <w:numFmt w:val="decimal"/>
      <w:lvlText w:val="%1."/>
      <w:lvlJc w:val="left"/>
      <w:pPr>
        <w:ind w:left="720" w:hanging="360"/>
      </w:pPr>
    </w:lvl>
    <w:lvl w:ilvl="1" w:tplc="77027969" w:tentative="1">
      <w:start w:val="1"/>
      <w:numFmt w:val="lowerLetter"/>
      <w:lvlText w:val="%2."/>
      <w:lvlJc w:val="left"/>
      <w:pPr>
        <w:ind w:left="1440" w:hanging="360"/>
      </w:pPr>
    </w:lvl>
    <w:lvl w:ilvl="2" w:tplc="77027969" w:tentative="1">
      <w:start w:val="1"/>
      <w:numFmt w:val="lowerRoman"/>
      <w:lvlText w:val="%3."/>
      <w:lvlJc w:val="right"/>
      <w:pPr>
        <w:ind w:left="2160" w:hanging="180"/>
      </w:pPr>
    </w:lvl>
    <w:lvl w:ilvl="3" w:tplc="77027969" w:tentative="1">
      <w:start w:val="1"/>
      <w:numFmt w:val="decimal"/>
      <w:lvlText w:val="%4."/>
      <w:lvlJc w:val="left"/>
      <w:pPr>
        <w:ind w:left="2880" w:hanging="360"/>
      </w:pPr>
    </w:lvl>
    <w:lvl w:ilvl="4" w:tplc="77027969" w:tentative="1">
      <w:start w:val="1"/>
      <w:numFmt w:val="lowerLetter"/>
      <w:lvlText w:val="%5."/>
      <w:lvlJc w:val="left"/>
      <w:pPr>
        <w:ind w:left="3600" w:hanging="360"/>
      </w:pPr>
    </w:lvl>
    <w:lvl w:ilvl="5" w:tplc="77027969" w:tentative="1">
      <w:start w:val="1"/>
      <w:numFmt w:val="lowerRoman"/>
      <w:lvlText w:val="%6."/>
      <w:lvlJc w:val="right"/>
      <w:pPr>
        <w:ind w:left="4320" w:hanging="180"/>
      </w:pPr>
    </w:lvl>
    <w:lvl w:ilvl="6" w:tplc="77027969" w:tentative="1">
      <w:start w:val="1"/>
      <w:numFmt w:val="decimal"/>
      <w:lvlText w:val="%7."/>
      <w:lvlJc w:val="left"/>
      <w:pPr>
        <w:ind w:left="5040" w:hanging="360"/>
      </w:pPr>
    </w:lvl>
    <w:lvl w:ilvl="7" w:tplc="77027969" w:tentative="1">
      <w:start w:val="1"/>
      <w:numFmt w:val="lowerLetter"/>
      <w:lvlText w:val="%8."/>
      <w:lvlJc w:val="left"/>
      <w:pPr>
        <w:ind w:left="5760" w:hanging="360"/>
      </w:pPr>
    </w:lvl>
    <w:lvl w:ilvl="8" w:tplc="77027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6">
    <w:multiLevelType w:val="hybridMultilevel"/>
    <w:lvl w:ilvl="0" w:tplc="37585240">
      <w:start w:val="1"/>
      <w:numFmt w:val="decimal"/>
      <w:lvlText w:val="%1."/>
      <w:lvlJc w:val="left"/>
      <w:pPr>
        <w:ind w:left="720" w:hanging="360"/>
      </w:pPr>
    </w:lvl>
    <w:lvl w:ilvl="1" w:tplc="37585240" w:tentative="1">
      <w:start w:val="1"/>
      <w:numFmt w:val="lowerLetter"/>
      <w:lvlText w:val="%2."/>
      <w:lvlJc w:val="left"/>
      <w:pPr>
        <w:ind w:left="1440" w:hanging="360"/>
      </w:pPr>
    </w:lvl>
    <w:lvl w:ilvl="2" w:tplc="37585240" w:tentative="1">
      <w:start w:val="1"/>
      <w:numFmt w:val="lowerRoman"/>
      <w:lvlText w:val="%3."/>
      <w:lvlJc w:val="right"/>
      <w:pPr>
        <w:ind w:left="2160" w:hanging="180"/>
      </w:pPr>
    </w:lvl>
    <w:lvl w:ilvl="3" w:tplc="37585240" w:tentative="1">
      <w:start w:val="1"/>
      <w:numFmt w:val="decimal"/>
      <w:lvlText w:val="%4."/>
      <w:lvlJc w:val="left"/>
      <w:pPr>
        <w:ind w:left="2880" w:hanging="360"/>
      </w:pPr>
    </w:lvl>
    <w:lvl w:ilvl="4" w:tplc="37585240" w:tentative="1">
      <w:start w:val="1"/>
      <w:numFmt w:val="lowerLetter"/>
      <w:lvlText w:val="%5."/>
      <w:lvlJc w:val="left"/>
      <w:pPr>
        <w:ind w:left="3600" w:hanging="360"/>
      </w:pPr>
    </w:lvl>
    <w:lvl w:ilvl="5" w:tplc="37585240" w:tentative="1">
      <w:start w:val="1"/>
      <w:numFmt w:val="lowerRoman"/>
      <w:lvlText w:val="%6."/>
      <w:lvlJc w:val="right"/>
      <w:pPr>
        <w:ind w:left="4320" w:hanging="180"/>
      </w:pPr>
    </w:lvl>
    <w:lvl w:ilvl="6" w:tplc="37585240" w:tentative="1">
      <w:start w:val="1"/>
      <w:numFmt w:val="decimal"/>
      <w:lvlText w:val="%7."/>
      <w:lvlJc w:val="left"/>
      <w:pPr>
        <w:ind w:left="5040" w:hanging="360"/>
      </w:pPr>
    </w:lvl>
    <w:lvl w:ilvl="7" w:tplc="37585240" w:tentative="1">
      <w:start w:val="1"/>
      <w:numFmt w:val="lowerLetter"/>
      <w:lvlText w:val="%8."/>
      <w:lvlJc w:val="left"/>
      <w:pPr>
        <w:ind w:left="5760" w:hanging="360"/>
      </w:pPr>
    </w:lvl>
    <w:lvl w:ilvl="8" w:tplc="37585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5">
    <w:multiLevelType w:val="hybridMultilevel"/>
    <w:lvl w:ilvl="0" w:tplc="35749788">
      <w:start w:val="1"/>
      <w:numFmt w:val="decimal"/>
      <w:lvlText w:val="%1."/>
      <w:lvlJc w:val="left"/>
      <w:pPr>
        <w:ind w:left="720" w:hanging="360"/>
      </w:pPr>
    </w:lvl>
    <w:lvl w:ilvl="1" w:tplc="35749788" w:tentative="1">
      <w:start w:val="1"/>
      <w:numFmt w:val="lowerLetter"/>
      <w:lvlText w:val="%2."/>
      <w:lvlJc w:val="left"/>
      <w:pPr>
        <w:ind w:left="1440" w:hanging="360"/>
      </w:pPr>
    </w:lvl>
    <w:lvl w:ilvl="2" w:tplc="35749788" w:tentative="1">
      <w:start w:val="1"/>
      <w:numFmt w:val="lowerRoman"/>
      <w:lvlText w:val="%3."/>
      <w:lvlJc w:val="right"/>
      <w:pPr>
        <w:ind w:left="2160" w:hanging="180"/>
      </w:pPr>
    </w:lvl>
    <w:lvl w:ilvl="3" w:tplc="35749788" w:tentative="1">
      <w:start w:val="1"/>
      <w:numFmt w:val="decimal"/>
      <w:lvlText w:val="%4."/>
      <w:lvlJc w:val="left"/>
      <w:pPr>
        <w:ind w:left="2880" w:hanging="360"/>
      </w:pPr>
    </w:lvl>
    <w:lvl w:ilvl="4" w:tplc="35749788" w:tentative="1">
      <w:start w:val="1"/>
      <w:numFmt w:val="lowerLetter"/>
      <w:lvlText w:val="%5."/>
      <w:lvlJc w:val="left"/>
      <w:pPr>
        <w:ind w:left="3600" w:hanging="360"/>
      </w:pPr>
    </w:lvl>
    <w:lvl w:ilvl="5" w:tplc="35749788" w:tentative="1">
      <w:start w:val="1"/>
      <w:numFmt w:val="lowerRoman"/>
      <w:lvlText w:val="%6."/>
      <w:lvlJc w:val="right"/>
      <w:pPr>
        <w:ind w:left="4320" w:hanging="180"/>
      </w:pPr>
    </w:lvl>
    <w:lvl w:ilvl="6" w:tplc="35749788" w:tentative="1">
      <w:start w:val="1"/>
      <w:numFmt w:val="decimal"/>
      <w:lvlText w:val="%7."/>
      <w:lvlJc w:val="left"/>
      <w:pPr>
        <w:ind w:left="5040" w:hanging="360"/>
      </w:pPr>
    </w:lvl>
    <w:lvl w:ilvl="7" w:tplc="35749788" w:tentative="1">
      <w:start w:val="1"/>
      <w:numFmt w:val="lowerLetter"/>
      <w:lvlText w:val="%8."/>
      <w:lvlJc w:val="left"/>
      <w:pPr>
        <w:ind w:left="5760" w:hanging="360"/>
      </w:pPr>
    </w:lvl>
    <w:lvl w:ilvl="8" w:tplc="35749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4">
    <w:multiLevelType w:val="hybridMultilevel"/>
    <w:lvl w:ilvl="0" w:tplc="70943239">
      <w:start w:val="1"/>
      <w:numFmt w:val="decimal"/>
      <w:lvlText w:val="%1."/>
      <w:lvlJc w:val="left"/>
      <w:pPr>
        <w:ind w:left="720" w:hanging="360"/>
      </w:pPr>
    </w:lvl>
    <w:lvl w:ilvl="1" w:tplc="70943239" w:tentative="1">
      <w:start w:val="1"/>
      <w:numFmt w:val="lowerLetter"/>
      <w:lvlText w:val="%2."/>
      <w:lvlJc w:val="left"/>
      <w:pPr>
        <w:ind w:left="1440" w:hanging="360"/>
      </w:pPr>
    </w:lvl>
    <w:lvl w:ilvl="2" w:tplc="70943239" w:tentative="1">
      <w:start w:val="1"/>
      <w:numFmt w:val="lowerRoman"/>
      <w:lvlText w:val="%3."/>
      <w:lvlJc w:val="right"/>
      <w:pPr>
        <w:ind w:left="2160" w:hanging="180"/>
      </w:pPr>
    </w:lvl>
    <w:lvl w:ilvl="3" w:tplc="70943239" w:tentative="1">
      <w:start w:val="1"/>
      <w:numFmt w:val="decimal"/>
      <w:lvlText w:val="%4."/>
      <w:lvlJc w:val="left"/>
      <w:pPr>
        <w:ind w:left="2880" w:hanging="360"/>
      </w:pPr>
    </w:lvl>
    <w:lvl w:ilvl="4" w:tplc="70943239" w:tentative="1">
      <w:start w:val="1"/>
      <w:numFmt w:val="lowerLetter"/>
      <w:lvlText w:val="%5."/>
      <w:lvlJc w:val="left"/>
      <w:pPr>
        <w:ind w:left="3600" w:hanging="360"/>
      </w:pPr>
    </w:lvl>
    <w:lvl w:ilvl="5" w:tplc="70943239" w:tentative="1">
      <w:start w:val="1"/>
      <w:numFmt w:val="lowerRoman"/>
      <w:lvlText w:val="%6."/>
      <w:lvlJc w:val="right"/>
      <w:pPr>
        <w:ind w:left="4320" w:hanging="180"/>
      </w:pPr>
    </w:lvl>
    <w:lvl w:ilvl="6" w:tplc="70943239" w:tentative="1">
      <w:start w:val="1"/>
      <w:numFmt w:val="decimal"/>
      <w:lvlText w:val="%7."/>
      <w:lvlJc w:val="left"/>
      <w:pPr>
        <w:ind w:left="5040" w:hanging="360"/>
      </w:pPr>
    </w:lvl>
    <w:lvl w:ilvl="7" w:tplc="70943239" w:tentative="1">
      <w:start w:val="1"/>
      <w:numFmt w:val="lowerLetter"/>
      <w:lvlText w:val="%8."/>
      <w:lvlJc w:val="left"/>
      <w:pPr>
        <w:ind w:left="5760" w:hanging="360"/>
      </w:pPr>
    </w:lvl>
    <w:lvl w:ilvl="8" w:tplc="70943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3">
    <w:multiLevelType w:val="hybridMultilevel"/>
    <w:lvl w:ilvl="0" w:tplc="42269171">
      <w:start w:val="1"/>
      <w:numFmt w:val="decimal"/>
      <w:lvlText w:val="%1."/>
      <w:lvlJc w:val="left"/>
      <w:pPr>
        <w:ind w:left="720" w:hanging="360"/>
      </w:pPr>
    </w:lvl>
    <w:lvl w:ilvl="1" w:tplc="42269171" w:tentative="1">
      <w:start w:val="1"/>
      <w:numFmt w:val="lowerLetter"/>
      <w:lvlText w:val="%2."/>
      <w:lvlJc w:val="left"/>
      <w:pPr>
        <w:ind w:left="1440" w:hanging="360"/>
      </w:pPr>
    </w:lvl>
    <w:lvl w:ilvl="2" w:tplc="42269171" w:tentative="1">
      <w:start w:val="1"/>
      <w:numFmt w:val="lowerRoman"/>
      <w:lvlText w:val="%3."/>
      <w:lvlJc w:val="right"/>
      <w:pPr>
        <w:ind w:left="2160" w:hanging="180"/>
      </w:pPr>
    </w:lvl>
    <w:lvl w:ilvl="3" w:tplc="42269171" w:tentative="1">
      <w:start w:val="1"/>
      <w:numFmt w:val="decimal"/>
      <w:lvlText w:val="%4."/>
      <w:lvlJc w:val="left"/>
      <w:pPr>
        <w:ind w:left="2880" w:hanging="360"/>
      </w:pPr>
    </w:lvl>
    <w:lvl w:ilvl="4" w:tplc="42269171" w:tentative="1">
      <w:start w:val="1"/>
      <w:numFmt w:val="lowerLetter"/>
      <w:lvlText w:val="%5."/>
      <w:lvlJc w:val="left"/>
      <w:pPr>
        <w:ind w:left="3600" w:hanging="360"/>
      </w:pPr>
    </w:lvl>
    <w:lvl w:ilvl="5" w:tplc="42269171" w:tentative="1">
      <w:start w:val="1"/>
      <w:numFmt w:val="lowerRoman"/>
      <w:lvlText w:val="%6."/>
      <w:lvlJc w:val="right"/>
      <w:pPr>
        <w:ind w:left="4320" w:hanging="180"/>
      </w:pPr>
    </w:lvl>
    <w:lvl w:ilvl="6" w:tplc="42269171" w:tentative="1">
      <w:start w:val="1"/>
      <w:numFmt w:val="decimal"/>
      <w:lvlText w:val="%7."/>
      <w:lvlJc w:val="left"/>
      <w:pPr>
        <w:ind w:left="5040" w:hanging="360"/>
      </w:pPr>
    </w:lvl>
    <w:lvl w:ilvl="7" w:tplc="42269171" w:tentative="1">
      <w:start w:val="1"/>
      <w:numFmt w:val="lowerLetter"/>
      <w:lvlText w:val="%8."/>
      <w:lvlJc w:val="left"/>
      <w:pPr>
        <w:ind w:left="5760" w:hanging="360"/>
      </w:pPr>
    </w:lvl>
    <w:lvl w:ilvl="8" w:tplc="42269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2">
    <w:multiLevelType w:val="hybridMultilevel"/>
    <w:lvl w:ilvl="0" w:tplc="23957848">
      <w:start w:val="1"/>
      <w:numFmt w:val="decimal"/>
      <w:lvlText w:val="%1."/>
      <w:lvlJc w:val="left"/>
      <w:pPr>
        <w:ind w:left="720" w:hanging="360"/>
      </w:pPr>
    </w:lvl>
    <w:lvl w:ilvl="1" w:tplc="23957848" w:tentative="1">
      <w:start w:val="1"/>
      <w:numFmt w:val="lowerLetter"/>
      <w:lvlText w:val="%2."/>
      <w:lvlJc w:val="left"/>
      <w:pPr>
        <w:ind w:left="1440" w:hanging="360"/>
      </w:pPr>
    </w:lvl>
    <w:lvl w:ilvl="2" w:tplc="23957848" w:tentative="1">
      <w:start w:val="1"/>
      <w:numFmt w:val="lowerRoman"/>
      <w:lvlText w:val="%3."/>
      <w:lvlJc w:val="right"/>
      <w:pPr>
        <w:ind w:left="2160" w:hanging="180"/>
      </w:pPr>
    </w:lvl>
    <w:lvl w:ilvl="3" w:tplc="23957848" w:tentative="1">
      <w:start w:val="1"/>
      <w:numFmt w:val="decimal"/>
      <w:lvlText w:val="%4."/>
      <w:lvlJc w:val="left"/>
      <w:pPr>
        <w:ind w:left="2880" w:hanging="360"/>
      </w:pPr>
    </w:lvl>
    <w:lvl w:ilvl="4" w:tplc="23957848" w:tentative="1">
      <w:start w:val="1"/>
      <w:numFmt w:val="lowerLetter"/>
      <w:lvlText w:val="%5."/>
      <w:lvlJc w:val="left"/>
      <w:pPr>
        <w:ind w:left="3600" w:hanging="360"/>
      </w:pPr>
    </w:lvl>
    <w:lvl w:ilvl="5" w:tplc="23957848" w:tentative="1">
      <w:start w:val="1"/>
      <w:numFmt w:val="lowerRoman"/>
      <w:lvlText w:val="%6."/>
      <w:lvlJc w:val="right"/>
      <w:pPr>
        <w:ind w:left="4320" w:hanging="180"/>
      </w:pPr>
    </w:lvl>
    <w:lvl w:ilvl="6" w:tplc="23957848" w:tentative="1">
      <w:start w:val="1"/>
      <w:numFmt w:val="decimal"/>
      <w:lvlText w:val="%7."/>
      <w:lvlJc w:val="left"/>
      <w:pPr>
        <w:ind w:left="5040" w:hanging="360"/>
      </w:pPr>
    </w:lvl>
    <w:lvl w:ilvl="7" w:tplc="23957848" w:tentative="1">
      <w:start w:val="1"/>
      <w:numFmt w:val="lowerLetter"/>
      <w:lvlText w:val="%8."/>
      <w:lvlJc w:val="left"/>
      <w:pPr>
        <w:ind w:left="5760" w:hanging="360"/>
      </w:pPr>
    </w:lvl>
    <w:lvl w:ilvl="8" w:tplc="23957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1">
    <w:multiLevelType w:val="hybridMultilevel"/>
    <w:lvl w:ilvl="0" w:tplc="19635402">
      <w:start w:val="1"/>
      <w:numFmt w:val="decimal"/>
      <w:lvlText w:val="%1."/>
      <w:lvlJc w:val="left"/>
      <w:pPr>
        <w:ind w:left="720" w:hanging="360"/>
      </w:pPr>
    </w:lvl>
    <w:lvl w:ilvl="1" w:tplc="19635402" w:tentative="1">
      <w:start w:val="1"/>
      <w:numFmt w:val="lowerLetter"/>
      <w:lvlText w:val="%2."/>
      <w:lvlJc w:val="left"/>
      <w:pPr>
        <w:ind w:left="1440" w:hanging="360"/>
      </w:pPr>
    </w:lvl>
    <w:lvl w:ilvl="2" w:tplc="19635402" w:tentative="1">
      <w:start w:val="1"/>
      <w:numFmt w:val="lowerRoman"/>
      <w:lvlText w:val="%3."/>
      <w:lvlJc w:val="right"/>
      <w:pPr>
        <w:ind w:left="2160" w:hanging="180"/>
      </w:pPr>
    </w:lvl>
    <w:lvl w:ilvl="3" w:tplc="19635402" w:tentative="1">
      <w:start w:val="1"/>
      <w:numFmt w:val="decimal"/>
      <w:lvlText w:val="%4."/>
      <w:lvlJc w:val="left"/>
      <w:pPr>
        <w:ind w:left="2880" w:hanging="360"/>
      </w:pPr>
    </w:lvl>
    <w:lvl w:ilvl="4" w:tplc="19635402" w:tentative="1">
      <w:start w:val="1"/>
      <w:numFmt w:val="lowerLetter"/>
      <w:lvlText w:val="%5."/>
      <w:lvlJc w:val="left"/>
      <w:pPr>
        <w:ind w:left="3600" w:hanging="360"/>
      </w:pPr>
    </w:lvl>
    <w:lvl w:ilvl="5" w:tplc="19635402" w:tentative="1">
      <w:start w:val="1"/>
      <w:numFmt w:val="lowerRoman"/>
      <w:lvlText w:val="%6."/>
      <w:lvlJc w:val="right"/>
      <w:pPr>
        <w:ind w:left="4320" w:hanging="180"/>
      </w:pPr>
    </w:lvl>
    <w:lvl w:ilvl="6" w:tplc="19635402" w:tentative="1">
      <w:start w:val="1"/>
      <w:numFmt w:val="decimal"/>
      <w:lvlText w:val="%7."/>
      <w:lvlJc w:val="left"/>
      <w:pPr>
        <w:ind w:left="5040" w:hanging="360"/>
      </w:pPr>
    </w:lvl>
    <w:lvl w:ilvl="7" w:tplc="19635402" w:tentative="1">
      <w:start w:val="1"/>
      <w:numFmt w:val="lowerLetter"/>
      <w:lvlText w:val="%8."/>
      <w:lvlJc w:val="left"/>
      <w:pPr>
        <w:ind w:left="5760" w:hanging="360"/>
      </w:pPr>
    </w:lvl>
    <w:lvl w:ilvl="8" w:tplc="19635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0">
    <w:multiLevelType w:val="hybridMultilevel"/>
    <w:lvl w:ilvl="0" w:tplc="25386064">
      <w:start w:val="1"/>
      <w:numFmt w:val="decimal"/>
      <w:lvlText w:val="%1."/>
      <w:lvlJc w:val="left"/>
      <w:pPr>
        <w:ind w:left="720" w:hanging="360"/>
      </w:pPr>
    </w:lvl>
    <w:lvl w:ilvl="1" w:tplc="25386064" w:tentative="1">
      <w:start w:val="1"/>
      <w:numFmt w:val="lowerLetter"/>
      <w:lvlText w:val="%2."/>
      <w:lvlJc w:val="left"/>
      <w:pPr>
        <w:ind w:left="1440" w:hanging="360"/>
      </w:pPr>
    </w:lvl>
    <w:lvl w:ilvl="2" w:tplc="25386064" w:tentative="1">
      <w:start w:val="1"/>
      <w:numFmt w:val="lowerRoman"/>
      <w:lvlText w:val="%3."/>
      <w:lvlJc w:val="right"/>
      <w:pPr>
        <w:ind w:left="2160" w:hanging="180"/>
      </w:pPr>
    </w:lvl>
    <w:lvl w:ilvl="3" w:tplc="25386064" w:tentative="1">
      <w:start w:val="1"/>
      <w:numFmt w:val="decimal"/>
      <w:lvlText w:val="%4."/>
      <w:lvlJc w:val="left"/>
      <w:pPr>
        <w:ind w:left="2880" w:hanging="360"/>
      </w:pPr>
    </w:lvl>
    <w:lvl w:ilvl="4" w:tplc="25386064" w:tentative="1">
      <w:start w:val="1"/>
      <w:numFmt w:val="lowerLetter"/>
      <w:lvlText w:val="%5."/>
      <w:lvlJc w:val="left"/>
      <w:pPr>
        <w:ind w:left="3600" w:hanging="360"/>
      </w:pPr>
    </w:lvl>
    <w:lvl w:ilvl="5" w:tplc="25386064" w:tentative="1">
      <w:start w:val="1"/>
      <w:numFmt w:val="lowerRoman"/>
      <w:lvlText w:val="%6."/>
      <w:lvlJc w:val="right"/>
      <w:pPr>
        <w:ind w:left="4320" w:hanging="180"/>
      </w:pPr>
    </w:lvl>
    <w:lvl w:ilvl="6" w:tplc="25386064" w:tentative="1">
      <w:start w:val="1"/>
      <w:numFmt w:val="decimal"/>
      <w:lvlText w:val="%7."/>
      <w:lvlJc w:val="left"/>
      <w:pPr>
        <w:ind w:left="5040" w:hanging="360"/>
      </w:pPr>
    </w:lvl>
    <w:lvl w:ilvl="7" w:tplc="25386064" w:tentative="1">
      <w:start w:val="1"/>
      <w:numFmt w:val="lowerLetter"/>
      <w:lvlText w:val="%8."/>
      <w:lvlJc w:val="left"/>
      <w:pPr>
        <w:ind w:left="5760" w:hanging="360"/>
      </w:pPr>
    </w:lvl>
    <w:lvl w:ilvl="8" w:tplc="25386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9">
    <w:multiLevelType w:val="hybridMultilevel"/>
    <w:lvl w:ilvl="0" w:tplc="36282522">
      <w:start w:val="1"/>
      <w:numFmt w:val="decimal"/>
      <w:lvlText w:val="%1."/>
      <w:lvlJc w:val="left"/>
      <w:pPr>
        <w:ind w:left="720" w:hanging="360"/>
      </w:pPr>
    </w:lvl>
    <w:lvl w:ilvl="1" w:tplc="36282522" w:tentative="1">
      <w:start w:val="1"/>
      <w:numFmt w:val="lowerLetter"/>
      <w:lvlText w:val="%2."/>
      <w:lvlJc w:val="left"/>
      <w:pPr>
        <w:ind w:left="1440" w:hanging="360"/>
      </w:pPr>
    </w:lvl>
    <w:lvl w:ilvl="2" w:tplc="36282522" w:tentative="1">
      <w:start w:val="1"/>
      <w:numFmt w:val="lowerRoman"/>
      <w:lvlText w:val="%3."/>
      <w:lvlJc w:val="right"/>
      <w:pPr>
        <w:ind w:left="2160" w:hanging="180"/>
      </w:pPr>
    </w:lvl>
    <w:lvl w:ilvl="3" w:tplc="36282522" w:tentative="1">
      <w:start w:val="1"/>
      <w:numFmt w:val="decimal"/>
      <w:lvlText w:val="%4."/>
      <w:lvlJc w:val="left"/>
      <w:pPr>
        <w:ind w:left="2880" w:hanging="360"/>
      </w:pPr>
    </w:lvl>
    <w:lvl w:ilvl="4" w:tplc="36282522" w:tentative="1">
      <w:start w:val="1"/>
      <w:numFmt w:val="lowerLetter"/>
      <w:lvlText w:val="%5."/>
      <w:lvlJc w:val="left"/>
      <w:pPr>
        <w:ind w:left="3600" w:hanging="360"/>
      </w:pPr>
    </w:lvl>
    <w:lvl w:ilvl="5" w:tplc="36282522" w:tentative="1">
      <w:start w:val="1"/>
      <w:numFmt w:val="lowerRoman"/>
      <w:lvlText w:val="%6."/>
      <w:lvlJc w:val="right"/>
      <w:pPr>
        <w:ind w:left="4320" w:hanging="180"/>
      </w:pPr>
    </w:lvl>
    <w:lvl w:ilvl="6" w:tplc="36282522" w:tentative="1">
      <w:start w:val="1"/>
      <w:numFmt w:val="decimal"/>
      <w:lvlText w:val="%7."/>
      <w:lvlJc w:val="left"/>
      <w:pPr>
        <w:ind w:left="5040" w:hanging="360"/>
      </w:pPr>
    </w:lvl>
    <w:lvl w:ilvl="7" w:tplc="36282522" w:tentative="1">
      <w:start w:val="1"/>
      <w:numFmt w:val="lowerLetter"/>
      <w:lvlText w:val="%8."/>
      <w:lvlJc w:val="left"/>
      <w:pPr>
        <w:ind w:left="5760" w:hanging="360"/>
      </w:pPr>
    </w:lvl>
    <w:lvl w:ilvl="8" w:tplc="36282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8">
    <w:multiLevelType w:val="hybridMultilevel"/>
    <w:lvl w:ilvl="0" w:tplc="27528576">
      <w:start w:val="1"/>
      <w:numFmt w:val="decimal"/>
      <w:lvlText w:val="%1."/>
      <w:lvlJc w:val="left"/>
      <w:pPr>
        <w:ind w:left="720" w:hanging="360"/>
      </w:pPr>
    </w:lvl>
    <w:lvl w:ilvl="1" w:tplc="27528576" w:tentative="1">
      <w:start w:val="1"/>
      <w:numFmt w:val="lowerLetter"/>
      <w:lvlText w:val="%2."/>
      <w:lvlJc w:val="left"/>
      <w:pPr>
        <w:ind w:left="1440" w:hanging="360"/>
      </w:pPr>
    </w:lvl>
    <w:lvl w:ilvl="2" w:tplc="27528576" w:tentative="1">
      <w:start w:val="1"/>
      <w:numFmt w:val="lowerRoman"/>
      <w:lvlText w:val="%3."/>
      <w:lvlJc w:val="right"/>
      <w:pPr>
        <w:ind w:left="2160" w:hanging="180"/>
      </w:pPr>
    </w:lvl>
    <w:lvl w:ilvl="3" w:tplc="27528576" w:tentative="1">
      <w:start w:val="1"/>
      <w:numFmt w:val="decimal"/>
      <w:lvlText w:val="%4."/>
      <w:lvlJc w:val="left"/>
      <w:pPr>
        <w:ind w:left="2880" w:hanging="360"/>
      </w:pPr>
    </w:lvl>
    <w:lvl w:ilvl="4" w:tplc="27528576" w:tentative="1">
      <w:start w:val="1"/>
      <w:numFmt w:val="lowerLetter"/>
      <w:lvlText w:val="%5."/>
      <w:lvlJc w:val="left"/>
      <w:pPr>
        <w:ind w:left="3600" w:hanging="360"/>
      </w:pPr>
    </w:lvl>
    <w:lvl w:ilvl="5" w:tplc="27528576" w:tentative="1">
      <w:start w:val="1"/>
      <w:numFmt w:val="lowerRoman"/>
      <w:lvlText w:val="%6."/>
      <w:lvlJc w:val="right"/>
      <w:pPr>
        <w:ind w:left="4320" w:hanging="180"/>
      </w:pPr>
    </w:lvl>
    <w:lvl w:ilvl="6" w:tplc="27528576" w:tentative="1">
      <w:start w:val="1"/>
      <w:numFmt w:val="decimal"/>
      <w:lvlText w:val="%7."/>
      <w:lvlJc w:val="left"/>
      <w:pPr>
        <w:ind w:left="5040" w:hanging="360"/>
      </w:pPr>
    </w:lvl>
    <w:lvl w:ilvl="7" w:tplc="27528576" w:tentative="1">
      <w:start w:val="1"/>
      <w:numFmt w:val="lowerLetter"/>
      <w:lvlText w:val="%8."/>
      <w:lvlJc w:val="left"/>
      <w:pPr>
        <w:ind w:left="5760" w:hanging="360"/>
      </w:pPr>
    </w:lvl>
    <w:lvl w:ilvl="8" w:tplc="27528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7">
    <w:multiLevelType w:val="hybridMultilevel"/>
    <w:lvl w:ilvl="0" w:tplc="58525119">
      <w:start w:val="1"/>
      <w:numFmt w:val="decimal"/>
      <w:lvlText w:val="%1."/>
      <w:lvlJc w:val="left"/>
      <w:pPr>
        <w:ind w:left="720" w:hanging="360"/>
      </w:pPr>
    </w:lvl>
    <w:lvl w:ilvl="1" w:tplc="58525119" w:tentative="1">
      <w:start w:val="1"/>
      <w:numFmt w:val="lowerLetter"/>
      <w:lvlText w:val="%2."/>
      <w:lvlJc w:val="left"/>
      <w:pPr>
        <w:ind w:left="1440" w:hanging="360"/>
      </w:pPr>
    </w:lvl>
    <w:lvl w:ilvl="2" w:tplc="58525119" w:tentative="1">
      <w:start w:val="1"/>
      <w:numFmt w:val="lowerRoman"/>
      <w:lvlText w:val="%3."/>
      <w:lvlJc w:val="right"/>
      <w:pPr>
        <w:ind w:left="2160" w:hanging="180"/>
      </w:pPr>
    </w:lvl>
    <w:lvl w:ilvl="3" w:tplc="58525119" w:tentative="1">
      <w:start w:val="1"/>
      <w:numFmt w:val="decimal"/>
      <w:lvlText w:val="%4."/>
      <w:lvlJc w:val="left"/>
      <w:pPr>
        <w:ind w:left="2880" w:hanging="360"/>
      </w:pPr>
    </w:lvl>
    <w:lvl w:ilvl="4" w:tplc="58525119" w:tentative="1">
      <w:start w:val="1"/>
      <w:numFmt w:val="lowerLetter"/>
      <w:lvlText w:val="%5."/>
      <w:lvlJc w:val="left"/>
      <w:pPr>
        <w:ind w:left="3600" w:hanging="360"/>
      </w:pPr>
    </w:lvl>
    <w:lvl w:ilvl="5" w:tplc="58525119" w:tentative="1">
      <w:start w:val="1"/>
      <w:numFmt w:val="lowerRoman"/>
      <w:lvlText w:val="%6."/>
      <w:lvlJc w:val="right"/>
      <w:pPr>
        <w:ind w:left="4320" w:hanging="180"/>
      </w:pPr>
    </w:lvl>
    <w:lvl w:ilvl="6" w:tplc="58525119" w:tentative="1">
      <w:start w:val="1"/>
      <w:numFmt w:val="decimal"/>
      <w:lvlText w:val="%7."/>
      <w:lvlJc w:val="left"/>
      <w:pPr>
        <w:ind w:left="5040" w:hanging="360"/>
      </w:pPr>
    </w:lvl>
    <w:lvl w:ilvl="7" w:tplc="58525119" w:tentative="1">
      <w:start w:val="1"/>
      <w:numFmt w:val="lowerLetter"/>
      <w:lvlText w:val="%8."/>
      <w:lvlJc w:val="left"/>
      <w:pPr>
        <w:ind w:left="5760" w:hanging="360"/>
      </w:pPr>
    </w:lvl>
    <w:lvl w:ilvl="8" w:tplc="58525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6">
    <w:multiLevelType w:val="hybridMultilevel"/>
    <w:lvl w:ilvl="0" w:tplc="44793056">
      <w:start w:val="1"/>
      <w:numFmt w:val="decimal"/>
      <w:lvlText w:val="%1."/>
      <w:lvlJc w:val="left"/>
      <w:pPr>
        <w:ind w:left="720" w:hanging="360"/>
      </w:pPr>
    </w:lvl>
    <w:lvl w:ilvl="1" w:tplc="44793056" w:tentative="1">
      <w:start w:val="1"/>
      <w:numFmt w:val="lowerLetter"/>
      <w:lvlText w:val="%2."/>
      <w:lvlJc w:val="left"/>
      <w:pPr>
        <w:ind w:left="1440" w:hanging="360"/>
      </w:pPr>
    </w:lvl>
    <w:lvl w:ilvl="2" w:tplc="44793056" w:tentative="1">
      <w:start w:val="1"/>
      <w:numFmt w:val="lowerRoman"/>
      <w:lvlText w:val="%3."/>
      <w:lvlJc w:val="right"/>
      <w:pPr>
        <w:ind w:left="2160" w:hanging="180"/>
      </w:pPr>
    </w:lvl>
    <w:lvl w:ilvl="3" w:tplc="44793056" w:tentative="1">
      <w:start w:val="1"/>
      <w:numFmt w:val="decimal"/>
      <w:lvlText w:val="%4."/>
      <w:lvlJc w:val="left"/>
      <w:pPr>
        <w:ind w:left="2880" w:hanging="360"/>
      </w:pPr>
    </w:lvl>
    <w:lvl w:ilvl="4" w:tplc="44793056" w:tentative="1">
      <w:start w:val="1"/>
      <w:numFmt w:val="lowerLetter"/>
      <w:lvlText w:val="%5."/>
      <w:lvlJc w:val="left"/>
      <w:pPr>
        <w:ind w:left="3600" w:hanging="360"/>
      </w:pPr>
    </w:lvl>
    <w:lvl w:ilvl="5" w:tplc="44793056" w:tentative="1">
      <w:start w:val="1"/>
      <w:numFmt w:val="lowerRoman"/>
      <w:lvlText w:val="%6."/>
      <w:lvlJc w:val="right"/>
      <w:pPr>
        <w:ind w:left="4320" w:hanging="180"/>
      </w:pPr>
    </w:lvl>
    <w:lvl w:ilvl="6" w:tplc="44793056" w:tentative="1">
      <w:start w:val="1"/>
      <w:numFmt w:val="decimal"/>
      <w:lvlText w:val="%7."/>
      <w:lvlJc w:val="left"/>
      <w:pPr>
        <w:ind w:left="5040" w:hanging="360"/>
      </w:pPr>
    </w:lvl>
    <w:lvl w:ilvl="7" w:tplc="44793056" w:tentative="1">
      <w:start w:val="1"/>
      <w:numFmt w:val="lowerLetter"/>
      <w:lvlText w:val="%8."/>
      <w:lvlJc w:val="left"/>
      <w:pPr>
        <w:ind w:left="5760" w:hanging="360"/>
      </w:pPr>
    </w:lvl>
    <w:lvl w:ilvl="8" w:tplc="44793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5">
    <w:multiLevelType w:val="hybridMultilevel"/>
    <w:lvl w:ilvl="0" w:tplc="58106376">
      <w:start w:val="1"/>
      <w:numFmt w:val="decimal"/>
      <w:lvlText w:val="%1."/>
      <w:lvlJc w:val="left"/>
      <w:pPr>
        <w:ind w:left="720" w:hanging="360"/>
      </w:pPr>
    </w:lvl>
    <w:lvl w:ilvl="1" w:tplc="58106376" w:tentative="1">
      <w:start w:val="1"/>
      <w:numFmt w:val="lowerLetter"/>
      <w:lvlText w:val="%2."/>
      <w:lvlJc w:val="left"/>
      <w:pPr>
        <w:ind w:left="1440" w:hanging="360"/>
      </w:pPr>
    </w:lvl>
    <w:lvl w:ilvl="2" w:tplc="58106376" w:tentative="1">
      <w:start w:val="1"/>
      <w:numFmt w:val="lowerRoman"/>
      <w:lvlText w:val="%3."/>
      <w:lvlJc w:val="right"/>
      <w:pPr>
        <w:ind w:left="2160" w:hanging="180"/>
      </w:pPr>
    </w:lvl>
    <w:lvl w:ilvl="3" w:tplc="58106376" w:tentative="1">
      <w:start w:val="1"/>
      <w:numFmt w:val="decimal"/>
      <w:lvlText w:val="%4."/>
      <w:lvlJc w:val="left"/>
      <w:pPr>
        <w:ind w:left="2880" w:hanging="360"/>
      </w:pPr>
    </w:lvl>
    <w:lvl w:ilvl="4" w:tplc="58106376" w:tentative="1">
      <w:start w:val="1"/>
      <w:numFmt w:val="lowerLetter"/>
      <w:lvlText w:val="%5."/>
      <w:lvlJc w:val="left"/>
      <w:pPr>
        <w:ind w:left="3600" w:hanging="360"/>
      </w:pPr>
    </w:lvl>
    <w:lvl w:ilvl="5" w:tplc="58106376" w:tentative="1">
      <w:start w:val="1"/>
      <w:numFmt w:val="lowerRoman"/>
      <w:lvlText w:val="%6."/>
      <w:lvlJc w:val="right"/>
      <w:pPr>
        <w:ind w:left="4320" w:hanging="180"/>
      </w:pPr>
    </w:lvl>
    <w:lvl w:ilvl="6" w:tplc="58106376" w:tentative="1">
      <w:start w:val="1"/>
      <w:numFmt w:val="decimal"/>
      <w:lvlText w:val="%7."/>
      <w:lvlJc w:val="left"/>
      <w:pPr>
        <w:ind w:left="5040" w:hanging="360"/>
      </w:pPr>
    </w:lvl>
    <w:lvl w:ilvl="7" w:tplc="58106376" w:tentative="1">
      <w:start w:val="1"/>
      <w:numFmt w:val="lowerLetter"/>
      <w:lvlText w:val="%8."/>
      <w:lvlJc w:val="left"/>
      <w:pPr>
        <w:ind w:left="5760" w:hanging="360"/>
      </w:pPr>
    </w:lvl>
    <w:lvl w:ilvl="8" w:tplc="58106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4">
    <w:multiLevelType w:val="hybridMultilevel"/>
    <w:lvl w:ilvl="0" w:tplc="38080226">
      <w:start w:val="1"/>
      <w:numFmt w:val="decimal"/>
      <w:lvlText w:val="%1."/>
      <w:lvlJc w:val="left"/>
      <w:pPr>
        <w:ind w:left="720" w:hanging="360"/>
      </w:pPr>
    </w:lvl>
    <w:lvl w:ilvl="1" w:tplc="38080226" w:tentative="1">
      <w:start w:val="1"/>
      <w:numFmt w:val="lowerLetter"/>
      <w:lvlText w:val="%2."/>
      <w:lvlJc w:val="left"/>
      <w:pPr>
        <w:ind w:left="1440" w:hanging="360"/>
      </w:pPr>
    </w:lvl>
    <w:lvl w:ilvl="2" w:tplc="38080226" w:tentative="1">
      <w:start w:val="1"/>
      <w:numFmt w:val="lowerRoman"/>
      <w:lvlText w:val="%3."/>
      <w:lvlJc w:val="right"/>
      <w:pPr>
        <w:ind w:left="2160" w:hanging="180"/>
      </w:pPr>
    </w:lvl>
    <w:lvl w:ilvl="3" w:tplc="38080226" w:tentative="1">
      <w:start w:val="1"/>
      <w:numFmt w:val="decimal"/>
      <w:lvlText w:val="%4."/>
      <w:lvlJc w:val="left"/>
      <w:pPr>
        <w:ind w:left="2880" w:hanging="360"/>
      </w:pPr>
    </w:lvl>
    <w:lvl w:ilvl="4" w:tplc="38080226" w:tentative="1">
      <w:start w:val="1"/>
      <w:numFmt w:val="lowerLetter"/>
      <w:lvlText w:val="%5."/>
      <w:lvlJc w:val="left"/>
      <w:pPr>
        <w:ind w:left="3600" w:hanging="360"/>
      </w:pPr>
    </w:lvl>
    <w:lvl w:ilvl="5" w:tplc="38080226" w:tentative="1">
      <w:start w:val="1"/>
      <w:numFmt w:val="lowerRoman"/>
      <w:lvlText w:val="%6."/>
      <w:lvlJc w:val="right"/>
      <w:pPr>
        <w:ind w:left="4320" w:hanging="180"/>
      </w:pPr>
    </w:lvl>
    <w:lvl w:ilvl="6" w:tplc="38080226" w:tentative="1">
      <w:start w:val="1"/>
      <w:numFmt w:val="decimal"/>
      <w:lvlText w:val="%7."/>
      <w:lvlJc w:val="left"/>
      <w:pPr>
        <w:ind w:left="5040" w:hanging="360"/>
      </w:pPr>
    </w:lvl>
    <w:lvl w:ilvl="7" w:tplc="38080226" w:tentative="1">
      <w:start w:val="1"/>
      <w:numFmt w:val="lowerLetter"/>
      <w:lvlText w:val="%8."/>
      <w:lvlJc w:val="left"/>
      <w:pPr>
        <w:ind w:left="5760" w:hanging="360"/>
      </w:pPr>
    </w:lvl>
    <w:lvl w:ilvl="8" w:tplc="38080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3">
    <w:multiLevelType w:val="hybridMultilevel"/>
    <w:lvl w:ilvl="0" w:tplc="79491510">
      <w:start w:val="1"/>
      <w:numFmt w:val="decimal"/>
      <w:lvlText w:val="%1."/>
      <w:lvlJc w:val="left"/>
      <w:pPr>
        <w:ind w:left="720" w:hanging="360"/>
      </w:pPr>
    </w:lvl>
    <w:lvl w:ilvl="1" w:tplc="79491510" w:tentative="1">
      <w:start w:val="1"/>
      <w:numFmt w:val="lowerLetter"/>
      <w:lvlText w:val="%2."/>
      <w:lvlJc w:val="left"/>
      <w:pPr>
        <w:ind w:left="1440" w:hanging="360"/>
      </w:pPr>
    </w:lvl>
    <w:lvl w:ilvl="2" w:tplc="79491510" w:tentative="1">
      <w:start w:val="1"/>
      <w:numFmt w:val="lowerRoman"/>
      <w:lvlText w:val="%3."/>
      <w:lvlJc w:val="right"/>
      <w:pPr>
        <w:ind w:left="2160" w:hanging="180"/>
      </w:pPr>
    </w:lvl>
    <w:lvl w:ilvl="3" w:tplc="79491510" w:tentative="1">
      <w:start w:val="1"/>
      <w:numFmt w:val="decimal"/>
      <w:lvlText w:val="%4."/>
      <w:lvlJc w:val="left"/>
      <w:pPr>
        <w:ind w:left="2880" w:hanging="360"/>
      </w:pPr>
    </w:lvl>
    <w:lvl w:ilvl="4" w:tplc="79491510" w:tentative="1">
      <w:start w:val="1"/>
      <w:numFmt w:val="lowerLetter"/>
      <w:lvlText w:val="%5."/>
      <w:lvlJc w:val="left"/>
      <w:pPr>
        <w:ind w:left="3600" w:hanging="360"/>
      </w:pPr>
    </w:lvl>
    <w:lvl w:ilvl="5" w:tplc="79491510" w:tentative="1">
      <w:start w:val="1"/>
      <w:numFmt w:val="lowerRoman"/>
      <w:lvlText w:val="%6."/>
      <w:lvlJc w:val="right"/>
      <w:pPr>
        <w:ind w:left="4320" w:hanging="180"/>
      </w:pPr>
    </w:lvl>
    <w:lvl w:ilvl="6" w:tplc="79491510" w:tentative="1">
      <w:start w:val="1"/>
      <w:numFmt w:val="decimal"/>
      <w:lvlText w:val="%7."/>
      <w:lvlJc w:val="left"/>
      <w:pPr>
        <w:ind w:left="5040" w:hanging="360"/>
      </w:pPr>
    </w:lvl>
    <w:lvl w:ilvl="7" w:tplc="79491510" w:tentative="1">
      <w:start w:val="1"/>
      <w:numFmt w:val="lowerLetter"/>
      <w:lvlText w:val="%8."/>
      <w:lvlJc w:val="left"/>
      <w:pPr>
        <w:ind w:left="5760" w:hanging="360"/>
      </w:pPr>
    </w:lvl>
    <w:lvl w:ilvl="8" w:tplc="79491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2">
    <w:multiLevelType w:val="hybridMultilevel"/>
    <w:lvl w:ilvl="0" w:tplc="36229059">
      <w:start w:val="1"/>
      <w:numFmt w:val="decimal"/>
      <w:lvlText w:val="%1."/>
      <w:lvlJc w:val="left"/>
      <w:pPr>
        <w:ind w:left="720" w:hanging="360"/>
      </w:pPr>
    </w:lvl>
    <w:lvl w:ilvl="1" w:tplc="36229059" w:tentative="1">
      <w:start w:val="1"/>
      <w:numFmt w:val="lowerLetter"/>
      <w:lvlText w:val="%2."/>
      <w:lvlJc w:val="left"/>
      <w:pPr>
        <w:ind w:left="1440" w:hanging="360"/>
      </w:pPr>
    </w:lvl>
    <w:lvl w:ilvl="2" w:tplc="36229059" w:tentative="1">
      <w:start w:val="1"/>
      <w:numFmt w:val="lowerRoman"/>
      <w:lvlText w:val="%3."/>
      <w:lvlJc w:val="right"/>
      <w:pPr>
        <w:ind w:left="2160" w:hanging="180"/>
      </w:pPr>
    </w:lvl>
    <w:lvl w:ilvl="3" w:tplc="36229059" w:tentative="1">
      <w:start w:val="1"/>
      <w:numFmt w:val="decimal"/>
      <w:lvlText w:val="%4."/>
      <w:lvlJc w:val="left"/>
      <w:pPr>
        <w:ind w:left="2880" w:hanging="360"/>
      </w:pPr>
    </w:lvl>
    <w:lvl w:ilvl="4" w:tplc="36229059" w:tentative="1">
      <w:start w:val="1"/>
      <w:numFmt w:val="lowerLetter"/>
      <w:lvlText w:val="%5."/>
      <w:lvlJc w:val="left"/>
      <w:pPr>
        <w:ind w:left="3600" w:hanging="360"/>
      </w:pPr>
    </w:lvl>
    <w:lvl w:ilvl="5" w:tplc="36229059" w:tentative="1">
      <w:start w:val="1"/>
      <w:numFmt w:val="lowerRoman"/>
      <w:lvlText w:val="%6."/>
      <w:lvlJc w:val="right"/>
      <w:pPr>
        <w:ind w:left="4320" w:hanging="180"/>
      </w:pPr>
    </w:lvl>
    <w:lvl w:ilvl="6" w:tplc="36229059" w:tentative="1">
      <w:start w:val="1"/>
      <w:numFmt w:val="decimal"/>
      <w:lvlText w:val="%7."/>
      <w:lvlJc w:val="left"/>
      <w:pPr>
        <w:ind w:left="5040" w:hanging="360"/>
      </w:pPr>
    </w:lvl>
    <w:lvl w:ilvl="7" w:tplc="36229059" w:tentative="1">
      <w:start w:val="1"/>
      <w:numFmt w:val="lowerLetter"/>
      <w:lvlText w:val="%8."/>
      <w:lvlJc w:val="left"/>
      <w:pPr>
        <w:ind w:left="5760" w:hanging="360"/>
      </w:pPr>
    </w:lvl>
    <w:lvl w:ilvl="8" w:tplc="36229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1">
    <w:multiLevelType w:val="hybridMultilevel"/>
    <w:lvl w:ilvl="0" w:tplc="51762356">
      <w:start w:val="1"/>
      <w:numFmt w:val="decimal"/>
      <w:lvlText w:val="%1."/>
      <w:lvlJc w:val="left"/>
      <w:pPr>
        <w:ind w:left="720" w:hanging="360"/>
      </w:pPr>
    </w:lvl>
    <w:lvl w:ilvl="1" w:tplc="51762356" w:tentative="1">
      <w:start w:val="1"/>
      <w:numFmt w:val="lowerLetter"/>
      <w:lvlText w:val="%2."/>
      <w:lvlJc w:val="left"/>
      <w:pPr>
        <w:ind w:left="1440" w:hanging="360"/>
      </w:pPr>
    </w:lvl>
    <w:lvl w:ilvl="2" w:tplc="51762356" w:tentative="1">
      <w:start w:val="1"/>
      <w:numFmt w:val="lowerRoman"/>
      <w:lvlText w:val="%3."/>
      <w:lvlJc w:val="right"/>
      <w:pPr>
        <w:ind w:left="2160" w:hanging="180"/>
      </w:pPr>
    </w:lvl>
    <w:lvl w:ilvl="3" w:tplc="51762356" w:tentative="1">
      <w:start w:val="1"/>
      <w:numFmt w:val="decimal"/>
      <w:lvlText w:val="%4."/>
      <w:lvlJc w:val="left"/>
      <w:pPr>
        <w:ind w:left="2880" w:hanging="360"/>
      </w:pPr>
    </w:lvl>
    <w:lvl w:ilvl="4" w:tplc="51762356" w:tentative="1">
      <w:start w:val="1"/>
      <w:numFmt w:val="lowerLetter"/>
      <w:lvlText w:val="%5."/>
      <w:lvlJc w:val="left"/>
      <w:pPr>
        <w:ind w:left="3600" w:hanging="360"/>
      </w:pPr>
    </w:lvl>
    <w:lvl w:ilvl="5" w:tplc="51762356" w:tentative="1">
      <w:start w:val="1"/>
      <w:numFmt w:val="lowerRoman"/>
      <w:lvlText w:val="%6."/>
      <w:lvlJc w:val="right"/>
      <w:pPr>
        <w:ind w:left="4320" w:hanging="180"/>
      </w:pPr>
    </w:lvl>
    <w:lvl w:ilvl="6" w:tplc="51762356" w:tentative="1">
      <w:start w:val="1"/>
      <w:numFmt w:val="decimal"/>
      <w:lvlText w:val="%7."/>
      <w:lvlJc w:val="left"/>
      <w:pPr>
        <w:ind w:left="5040" w:hanging="360"/>
      </w:pPr>
    </w:lvl>
    <w:lvl w:ilvl="7" w:tplc="51762356" w:tentative="1">
      <w:start w:val="1"/>
      <w:numFmt w:val="lowerLetter"/>
      <w:lvlText w:val="%8."/>
      <w:lvlJc w:val="left"/>
      <w:pPr>
        <w:ind w:left="5760" w:hanging="360"/>
      </w:pPr>
    </w:lvl>
    <w:lvl w:ilvl="8" w:tplc="51762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0">
    <w:multiLevelType w:val="hybridMultilevel"/>
    <w:lvl w:ilvl="0" w:tplc="99184965">
      <w:start w:val="1"/>
      <w:numFmt w:val="decimal"/>
      <w:lvlText w:val="%1."/>
      <w:lvlJc w:val="left"/>
      <w:pPr>
        <w:ind w:left="720" w:hanging="360"/>
      </w:pPr>
    </w:lvl>
    <w:lvl w:ilvl="1" w:tplc="99184965" w:tentative="1">
      <w:start w:val="1"/>
      <w:numFmt w:val="lowerLetter"/>
      <w:lvlText w:val="%2."/>
      <w:lvlJc w:val="left"/>
      <w:pPr>
        <w:ind w:left="1440" w:hanging="360"/>
      </w:pPr>
    </w:lvl>
    <w:lvl w:ilvl="2" w:tplc="99184965" w:tentative="1">
      <w:start w:val="1"/>
      <w:numFmt w:val="lowerRoman"/>
      <w:lvlText w:val="%3."/>
      <w:lvlJc w:val="right"/>
      <w:pPr>
        <w:ind w:left="2160" w:hanging="180"/>
      </w:pPr>
    </w:lvl>
    <w:lvl w:ilvl="3" w:tplc="99184965" w:tentative="1">
      <w:start w:val="1"/>
      <w:numFmt w:val="decimal"/>
      <w:lvlText w:val="%4."/>
      <w:lvlJc w:val="left"/>
      <w:pPr>
        <w:ind w:left="2880" w:hanging="360"/>
      </w:pPr>
    </w:lvl>
    <w:lvl w:ilvl="4" w:tplc="99184965" w:tentative="1">
      <w:start w:val="1"/>
      <w:numFmt w:val="lowerLetter"/>
      <w:lvlText w:val="%5."/>
      <w:lvlJc w:val="left"/>
      <w:pPr>
        <w:ind w:left="3600" w:hanging="360"/>
      </w:pPr>
    </w:lvl>
    <w:lvl w:ilvl="5" w:tplc="99184965" w:tentative="1">
      <w:start w:val="1"/>
      <w:numFmt w:val="lowerRoman"/>
      <w:lvlText w:val="%6."/>
      <w:lvlJc w:val="right"/>
      <w:pPr>
        <w:ind w:left="4320" w:hanging="180"/>
      </w:pPr>
    </w:lvl>
    <w:lvl w:ilvl="6" w:tplc="99184965" w:tentative="1">
      <w:start w:val="1"/>
      <w:numFmt w:val="decimal"/>
      <w:lvlText w:val="%7."/>
      <w:lvlJc w:val="left"/>
      <w:pPr>
        <w:ind w:left="5040" w:hanging="360"/>
      </w:pPr>
    </w:lvl>
    <w:lvl w:ilvl="7" w:tplc="99184965" w:tentative="1">
      <w:start w:val="1"/>
      <w:numFmt w:val="lowerLetter"/>
      <w:lvlText w:val="%8."/>
      <w:lvlJc w:val="left"/>
      <w:pPr>
        <w:ind w:left="5760" w:hanging="360"/>
      </w:pPr>
    </w:lvl>
    <w:lvl w:ilvl="8" w:tplc="99184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9">
    <w:multiLevelType w:val="hybridMultilevel"/>
    <w:lvl w:ilvl="0" w:tplc="63243456">
      <w:start w:val="1"/>
      <w:numFmt w:val="decimal"/>
      <w:lvlText w:val="%1."/>
      <w:lvlJc w:val="left"/>
      <w:pPr>
        <w:ind w:left="720" w:hanging="360"/>
      </w:pPr>
    </w:lvl>
    <w:lvl w:ilvl="1" w:tplc="63243456" w:tentative="1">
      <w:start w:val="1"/>
      <w:numFmt w:val="lowerLetter"/>
      <w:lvlText w:val="%2."/>
      <w:lvlJc w:val="left"/>
      <w:pPr>
        <w:ind w:left="1440" w:hanging="360"/>
      </w:pPr>
    </w:lvl>
    <w:lvl w:ilvl="2" w:tplc="63243456" w:tentative="1">
      <w:start w:val="1"/>
      <w:numFmt w:val="lowerRoman"/>
      <w:lvlText w:val="%3."/>
      <w:lvlJc w:val="right"/>
      <w:pPr>
        <w:ind w:left="2160" w:hanging="180"/>
      </w:pPr>
    </w:lvl>
    <w:lvl w:ilvl="3" w:tplc="63243456" w:tentative="1">
      <w:start w:val="1"/>
      <w:numFmt w:val="decimal"/>
      <w:lvlText w:val="%4."/>
      <w:lvlJc w:val="left"/>
      <w:pPr>
        <w:ind w:left="2880" w:hanging="360"/>
      </w:pPr>
    </w:lvl>
    <w:lvl w:ilvl="4" w:tplc="63243456" w:tentative="1">
      <w:start w:val="1"/>
      <w:numFmt w:val="lowerLetter"/>
      <w:lvlText w:val="%5."/>
      <w:lvlJc w:val="left"/>
      <w:pPr>
        <w:ind w:left="3600" w:hanging="360"/>
      </w:pPr>
    </w:lvl>
    <w:lvl w:ilvl="5" w:tplc="63243456" w:tentative="1">
      <w:start w:val="1"/>
      <w:numFmt w:val="lowerRoman"/>
      <w:lvlText w:val="%6."/>
      <w:lvlJc w:val="right"/>
      <w:pPr>
        <w:ind w:left="4320" w:hanging="180"/>
      </w:pPr>
    </w:lvl>
    <w:lvl w:ilvl="6" w:tplc="63243456" w:tentative="1">
      <w:start w:val="1"/>
      <w:numFmt w:val="decimal"/>
      <w:lvlText w:val="%7."/>
      <w:lvlJc w:val="left"/>
      <w:pPr>
        <w:ind w:left="5040" w:hanging="360"/>
      </w:pPr>
    </w:lvl>
    <w:lvl w:ilvl="7" w:tplc="63243456" w:tentative="1">
      <w:start w:val="1"/>
      <w:numFmt w:val="lowerLetter"/>
      <w:lvlText w:val="%8."/>
      <w:lvlJc w:val="left"/>
      <w:pPr>
        <w:ind w:left="5760" w:hanging="360"/>
      </w:pPr>
    </w:lvl>
    <w:lvl w:ilvl="8" w:tplc="63243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8">
    <w:multiLevelType w:val="hybridMultilevel"/>
    <w:lvl w:ilvl="0" w:tplc="59193399">
      <w:start w:val="1"/>
      <w:numFmt w:val="decimal"/>
      <w:lvlText w:val="%1."/>
      <w:lvlJc w:val="left"/>
      <w:pPr>
        <w:ind w:left="720" w:hanging="360"/>
      </w:pPr>
    </w:lvl>
    <w:lvl w:ilvl="1" w:tplc="59193399" w:tentative="1">
      <w:start w:val="1"/>
      <w:numFmt w:val="lowerLetter"/>
      <w:lvlText w:val="%2."/>
      <w:lvlJc w:val="left"/>
      <w:pPr>
        <w:ind w:left="1440" w:hanging="360"/>
      </w:pPr>
    </w:lvl>
    <w:lvl w:ilvl="2" w:tplc="59193399" w:tentative="1">
      <w:start w:val="1"/>
      <w:numFmt w:val="lowerRoman"/>
      <w:lvlText w:val="%3."/>
      <w:lvlJc w:val="right"/>
      <w:pPr>
        <w:ind w:left="2160" w:hanging="180"/>
      </w:pPr>
    </w:lvl>
    <w:lvl w:ilvl="3" w:tplc="59193399" w:tentative="1">
      <w:start w:val="1"/>
      <w:numFmt w:val="decimal"/>
      <w:lvlText w:val="%4."/>
      <w:lvlJc w:val="left"/>
      <w:pPr>
        <w:ind w:left="2880" w:hanging="360"/>
      </w:pPr>
    </w:lvl>
    <w:lvl w:ilvl="4" w:tplc="59193399" w:tentative="1">
      <w:start w:val="1"/>
      <w:numFmt w:val="lowerLetter"/>
      <w:lvlText w:val="%5."/>
      <w:lvlJc w:val="left"/>
      <w:pPr>
        <w:ind w:left="3600" w:hanging="360"/>
      </w:pPr>
    </w:lvl>
    <w:lvl w:ilvl="5" w:tplc="59193399" w:tentative="1">
      <w:start w:val="1"/>
      <w:numFmt w:val="lowerRoman"/>
      <w:lvlText w:val="%6."/>
      <w:lvlJc w:val="right"/>
      <w:pPr>
        <w:ind w:left="4320" w:hanging="180"/>
      </w:pPr>
    </w:lvl>
    <w:lvl w:ilvl="6" w:tplc="59193399" w:tentative="1">
      <w:start w:val="1"/>
      <w:numFmt w:val="decimal"/>
      <w:lvlText w:val="%7."/>
      <w:lvlJc w:val="left"/>
      <w:pPr>
        <w:ind w:left="5040" w:hanging="360"/>
      </w:pPr>
    </w:lvl>
    <w:lvl w:ilvl="7" w:tplc="59193399" w:tentative="1">
      <w:start w:val="1"/>
      <w:numFmt w:val="lowerLetter"/>
      <w:lvlText w:val="%8."/>
      <w:lvlJc w:val="left"/>
      <w:pPr>
        <w:ind w:left="5760" w:hanging="360"/>
      </w:pPr>
    </w:lvl>
    <w:lvl w:ilvl="8" w:tplc="59193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7">
    <w:multiLevelType w:val="hybridMultilevel"/>
    <w:lvl w:ilvl="0" w:tplc="35631006">
      <w:start w:val="1"/>
      <w:numFmt w:val="decimal"/>
      <w:lvlText w:val="%1."/>
      <w:lvlJc w:val="left"/>
      <w:pPr>
        <w:ind w:left="720" w:hanging="360"/>
      </w:pPr>
    </w:lvl>
    <w:lvl w:ilvl="1" w:tplc="35631006" w:tentative="1">
      <w:start w:val="1"/>
      <w:numFmt w:val="lowerLetter"/>
      <w:lvlText w:val="%2."/>
      <w:lvlJc w:val="left"/>
      <w:pPr>
        <w:ind w:left="1440" w:hanging="360"/>
      </w:pPr>
    </w:lvl>
    <w:lvl w:ilvl="2" w:tplc="35631006" w:tentative="1">
      <w:start w:val="1"/>
      <w:numFmt w:val="lowerRoman"/>
      <w:lvlText w:val="%3."/>
      <w:lvlJc w:val="right"/>
      <w:pPr>
        <w:ind w:left="2160" w:hanging="180"/>
      </w:pPr>
    </w:lvl>
    <w:lvl w:ilvl="3" w:tplc="35631006" w:tentative="1">
      <w:start w:val="1"/>
      <w:numFmt w:val="decimal"/>
      <w:lvlText w:val="%4."/>
      <w:lvlJc w:val="left"/>
      <w:pPr>
        <w:ind w:left="2880" w:hanging="360"/>
      </w:pPr>
    </w:lvl>
    <w:lvl w:ilvl="4" w:tplc="35631006" w:tentative="1">
      <w:start w:val="1"/>
      <w:numFmt w:val="lowerLetter"/>
      <w:lvlText w:val="%5."/>
      <w:lvlJc w:val="left"/>
      <w:pPr>
        <w:ind w:left="3600" w:hanging="360"/>
      </w:pPr>
    </w:lvl>
    <w:lvl w:ilvl="5" w:tplc="35631006" w:tentative="1">
      <w:start w:val="1"/>
      <w:numFmt w:val="lowerRoman"/>
      <w:lvlText w:val="%6."/>
      <w:lvlJc w:val="right"/>
      <w:pPr>
        <w:ind w:left="4320" w:hanging="180"/>
      </w:pPr>
    </w:lvl>
    <w:lvl w:ilvl="6" w:tplc="35631006" w:tentative="1">
      <w:start w:val="1"/>
      <w:numFmt w:val="decimal"/>
      <w:lvlText w:val="%7."/>
      <w:lvlJc w:val="left"/>
      <w:pPr>
        <w:ind w:left="5040" w:hanging="360"/>
      </w:pPr>
    </w:lvl>
    <w:lvl w:ilvl="7" w:tplc="35631006" w:tentative="1">
      <w:start w:val="1"/>
      <w:numFmt w:val="lowerLetter"/>
      <w:lvlText w:val="%8."/>
      <w:lvlJc w:val="left"/>
      <w:pPr>
        <w:ind w:left="5760" w:hanging="360"/>
      </w:pPr>
    </w:lvl>
    <w:lvl w:ilvl="8" w:tplc="35631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6">
    <w:multiLevelType w:val="hybridMultilevel"/>
    <w:lvl w:ilvl="0" w:tplc="20141121">
      <w:start w:val="1"/>
      <w:numFmt w:val="decimal"/>
      <w:lvlText w:val="%1."/>
      <w:lvlJc w:val="left"/>
      <w:pPr>
        <w:ind w:left="720" w:hanging="360"/>
      </w:pPr>
    </w:lvl>
    <w:lvl w:ilvl="1" w:tplc="20141121" w:tentative="1">
      <w:start w:val="1"/>
      <w:numFmt w:val="lowerLetter"/>
      <w:lvlText w:val="%2."/>
      <w:lvlJc w:val="left"/>
      <w:pPr>
        <w:ind w:left="1440" w:hanging="360"/>
      </w:pPr>
    </w:lvl>
    <w:lvl w:ilvl="2" w:tplc="20141121" w:tentative="1">
      <w:start w:val="1"/>
      <w:numFmt w:val="lowerRoman"/>
      <w:lvlText w:val="%3."/>
      <w:lvlJc w:val="right"/>
      <w:pPr>
        <w:ind w:left="2160" w:hanging="180"/>
      </w:pPr>
    </w:lvl>
    <w:lvl w:ilvl="3" w:tplc="20141121" w:tentative="1">
      <w:start w:val="1"/>
      <w:numFmt w:val="decimal"/>
      <w:lvlText w:val="%4."/>
      <w:lvlJc w:val="left"/>
      <w:pPr>
        <w:ind w:left="2880" w:hanging="360"/>
      </w:pPr>
    </w:lvl>
    <w:lvl w:ilvl="4" w:tplc="20141121" w:tentative="1">
      <w:start w:val="1"/>
      <w:numFmt w:val="lowerLetter"/>
      <w:lvlText w:val="%5."/>
      <w:lvlJc w:val="left"/>
      <w:pPr>
        <w:ind w:left="3600" w:hanging="360"/>
      </w:pPr>
    </w:lvl>
    <w:lvl w:ilvl="5" w:tplc="20141121" w:tentative="1">
      <w:start w:val="1"/>
      <w:numFmt w:val="lowerRoman"/>
      <w:lvlText w:val="%6."/>
      <w:lvlJc w:val="right"/>
      <w:pPr>
        <w:ind w:left="4320" w:hanging="180"/>
      </w:pPr>
    </w:lvl>
    <w:lvl w:ilvl="6" w:tplc="20141121" w:tentative="1">
      <w:start w:val="1"/>
      <w:numFmt w:val="decimal"/>
      <w:lvlText w:val="%7."/>
      <w:lvlJc w:val="left"/>
      <w:pPr>
        <w:ind w:left="5040" w:hanging="360"/>
      </w:pPr>
    </w:lvl>
    <w:lvl w:ilvl="7" w:tplc="20141121" w:tentative="1">
      <w:start w:val="1"/>
      <w:numFmt w:val="lowerLetter"/>
      <w:lvlText w:val="%8."/>
      <w:lvlJc w:val="left"/>
      <w:pPr>
        <w:ind w:left="5760" w:hanging="360"/>
      </w:pPr>
    </w:lvl>
    <w:lvl w:ilvl="8" w:tplc="20141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5">
    <w:multiLevelType w:val="hybridMultilevel"/>
    <w:lvl w:ilvl="0" w:tplc="11724157">
      <w:start w:val="1"/>
      <w:numFmt w:val="decimal"/>
      <w:lvlText w:val="%1."/>
      <w:lvlJc w:val="left"/>
      <w:pPr>
        <w:ind w:left="720" w:hanging="360"/>
      </w:pPr>
    </w:lvl>
    <w:lvl w:ilvl="1" w:tplc="11724157" w:tentative="1">
      <w:start w:val="1"/>
      <w:numFmt w:val="lowerLetter"/>
      <w:lvlText w:val="%2."/>
      <w:lvlJc w:val="left"/>
      <w:pPr>
        <w:ind w:left="1440" w:hanging="360"/>
      </w:pPr>
    </w:lvl>
    <w:lvl w:ilvl="2" w:tplc="11724157" w:tentative="1">
      <w:start w:val="1"/>
      <w:numFmt w:val="lowerRoman"/>
      <w:lvlText w:val="%3."/>
      <w:lvlJc w:val="right"/>
      <w:pPr>
        <w:ind w:left="2160" w:hanging="180"/>
      </w:pPr>
    </w:lvl>
    <w:lvl w:ilvl="3" w:tplc="11724157" w:tentative="1">
      <w:start w:val="1"/>
      <w:numFmt w:val="decimal"/>
      <w:lvlText w:val="%4."/>
      <w:lvlJc w:val="left"/>
      <w:pPr>
        <w:ind w:left="2880" w:hanging="360"/>
      </w:pPr>
    </w:lvl>
    <w:lvl w:ilvl="4" w:tplc="11724157" w:tentative="1">
      <w:start w:val="1"/>
      <w:numFmt w:val="lowerLetter"/>
      <w:lvlText w:val="%5."/>
      <w:lvlJc w:val="left"/>
      <w:pPr>
        <w:ind w:left="3600" w:hanging="360"/>
      </w:pPr>
    </w:lvl>
    <w:lvl w:ilvl="5" w:tplc="11724157" w:tentative="1">
      <w:start w:val="1"/>
      <w:numFmt w:val="lowerRoman"/>
      <w:lvlText w:val="%6."/>
      <w:lvlJc w:val="right"/>
      <w:pPr>
        <w:ind w:left="4320" w:hanging="180"/>
      </w:pPr>
    </w:lvl>
    <w:lvl w:ilvl="6" w:tplc="11724157" w:tentative="1">
      <w:start w:val="1"/>
      <w:numFmt w:val="decimal"/>
      <w:lvlText w:val="%7."/>
      <w:lvlJc w:val="left"/>
      <w:pPr>
        <w:ind w:left="5040" w:hanging="360"/>
      </w:pPr>
    </w:lvl>
    <w:lvl w:ilvl="7" w:tplc="11724157" w:tentative="1">
      <w:start w:val="1"/>
      <w:numFmt w:val="lowerLetter"/>
      <w:lvlText w:val="%8."/>
      <w:lvlJc w:val="left"/>
      <w:pPr>
        <w:ind w:left="5760" w:hanging="360"/>
      </w:pPr>
    </w:lvl>
    <w:lvl w:ilvl="8" w:tplc="11724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4">
    <w:multiLevelType w:val="hybridMultilevel"/>
    <w:lvl w:ilvl="0" w:tplc="79541756">
      <w:start w:val="1"/>
      <w:numFmt w:val="decimal"/>
      <w:lvlText w:val="%1."/>
      <w:lvlJc w:val="left"/>
      <w:pPr>
        <w:ind w:left="720" w:hanging="360"/>
      </w:pPr>
    </w:lvl>
    <w:lvl w:ilvl="1" w:tplc="79541756" w:tentative="1">
      <w:start w:val="1"/>
      <w:numFmt w:val="lowerLetter"/>
      <w:lvlText w:val="%2."/>
      <w:lvlJc w:val="left"/>
      <w:pPr>
        <w:ind w:left="1440" w:hanging="360"/>
      </w:pPr>
    </w:lvl>
    <w:lvl w:ilvl="2" w:tplc="79541756" w:tentative="1">
      <w:start w:val="1"/>
      <w:numFmt w:val="lowerRoman"/>
      <w:lvlText w:val="%3."/>
      <w:lvlJc w:val="right"/>
      <w:pPr>
        <w:ind w:left="2160" w:hanging="180"/>
      </w:pPr>
    </w:lvl>
    <w:lvl w:ilvl="3" w:tplc="79541756" w:tentative="1">
      <w:start w:val="1"/>
      <w:numFmt w:val="decimal"/>
      <w:lvlText w:val="%4."/>
      <w:lvlJc w:val="left"/>
      <w:pPr>
        <w:ind w:left="2880" w:hanging="360"/>
      </w:pPr>
    </w:lvl>
    <w:lvl w:ilvl="4" w:tplc="79541756" w:tentative="1">
      <w:start w:val="1"/>
      <w:numFmt w:val="lowerLetter"/>
      <w:lvlText w:val="%5."/>
      <w:lvlJc w:val="left"/>
      <w:pPr>
        <w:ind w:left="3600" w:hanging="360"/>
      </w:pPr>
    </w:lvl>
    <w:lvl w:ilvl="5" w:tplc="79541756" w:tentative="1">
      <w:start w:val="1"/>
      <w:numFmt w:val="lowerRoman"/>
      <w:lvlText w:val="%6."/>
      <w:lvlJc w:val="right"/>
      <w:pPr>
        <w:ind w:left="4320" w:hanging="180"/>
      </w:pPr>
    </w:lvl>
    <w:lvl w:ilvl="6" w:tplc="79541756" w:tentative="1">
      <w:start w:val="1"/>
      <w:numFmt w:val="decimal"/>
      <w:lvlText w:val="%7."/>
      <w:lvlJc w:val="left"/>
      <w:pPr>
        <w:ind w:left="5040" w:hanging="360"/>
      </w:pPr>
    </w:lvl>
    <w:lvl w:ilvl="7" w:tplc="79541756" w:tentative="1">
      <w:start w:val="1"/>
      <w:numFmt w:val="lowerLetter"/>
      <w:lvlText w:val="%8."/>
      <w:lvlJc w:val="left"/>
      <w:pPr>
        <w:ind w:left="5760" w:hanging="360"/>
      </w:pPr>
    </w:lvl>
    <w:lvl w:ilvl="8" w:tplc="79541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3">
    <w:multiLevelType w:val="hybridMultilevel"/>
    <w:lvl w:ilvl="0" w:tplc="875237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633">
    <w:abstractNumId w:val="28633"/>
  </w:num>
  <w:num w:numId="28634">
    <w:abstractNumId w:val="28634"/>
  </w:num>
  <w:num w:numId="28635">
    <w:abstractNumId w:val="28635"/>
  </w:num>
  <w:num w:numId="28636">
    <w:abstractNumId w:val="28636"/>
  </w:num>
  <w:num w:numId="28637">
    <w:abstractNumId w:val="28637"/>
  </w:num>
  <w:num w:numId="28638">
    <w:abstractNumId w:val="28638"/>
  </w:num>
  <w:num w:numId="28639">
    <w:abstractNumId w:val="28639"/>
  </w:num>
  <w:num w:numId="28640">
    <w:abstractNumId w:val="28640"/>
  </w:num>
  <w:num w:numId="28641">
    <w:abstractNumId w:val="28641"/>
  </w:num>
  <w:num w:numId="28642">
    <w:abstractNumId w:val="28642"/>
  </w:num>
  <w:num w:numId="28643">
    <w:abstractNumId w:val="28643"/>
  </w:num>
  <w:num w:numId="28644">
    <w:abstractNumId w:val="28644"/>
  </w:num>
  <w:num w:numId="28645">
    <w:abstractNumId w:val="28645"/>
  </w:num>
  <w:num w:numId="28646">
    <w:abstractNumId w:val="28646"/>
  </w:num>
  <w:num w:numId="28647">
    <w:abstractNumId w:val="28647"/>
  </w:num>
  <w:num w:numId="28648">
    <w:abstractNumId w:val="28648"/>
  </w:num>
  <w:num w:numId="28649">
    <w:abstractNumId w:val="28649"/>
  </w:num>
  <w:num w:numId="28650">
    <w:abstractNumId w:val="28650"/>
  </w:num>
  <w:num w:numId="28651">
    <w:abstractNumId w:val="28651"/>
  </w:num>
  <w:num w:numId="28652">
    <w:abstractNumId w:val="28652"/>
  </w:num>
  <w:num w:numId="28653">
    <w:abstractNumId w:val="28653"/>
  </w:num>
  <w:num w:numId="28654">
    <w:abstractNumId w:val="28654"/>
  </w:num>
  <w:num w:numId="28655">
    <w:abstractNumId w:val="28655"/>
  </w:num>
  <w:num w:numId="28656">
    <w:abstractNumId w:val="28656"/>
  </w:num>
  <w:num w:numId="28657">
    <w:abstractNumId w:val="28657"/>
  </w:num>
  <w:num w:numId="28658">
    <w:abstractNumId w:val="28658"/>
  </w:num>
  <w:num w:numId="28659">
    <w:abstractNumId w:val="28659"/>
  </w:num>
  <w:num w:numId="28660">
    <w:abstractNumId w:val="28660"/>
  </w:num>
  <w:num w:numId="28661">
    <w:abstractNumId w:val="28661"/>
  </w:num>
  <w:num w:numId="28662">
    <w:abstractNumId w:val="28662"/>
  </w:num>
  <w:num w:numId="28663">
    <w:abstractNumId w:val="28663"/>
  </w:num>
  <w:num w:numId="28664">
    <w:abstractNumId w:val="28664"/>
  </w:num>
  <w:num w:numId="28665">
    <w:abstractNumId w:val="28665"/>
  </w:num>
  <w:num w:numId="28666">
    <w:abstractNumId w:val="28666"/>
  </w:num>
  <w:num w:numId="28667">
    <w:abstractNumId w:val="28667"/>
  </w:num>
  <w:num w:numId="28668">
    <w:abstractNumId w:val="28668"/>
  </w:num>
  <w:num w:numId="28669">
    <w:abstractNumId w:val="28669"/>
  </w:num>
  <w:num w:numId="28670">
    <w:abstractNumId w:val="28670"/>
  </w:num>
  <w:num w:numId="28671">
    <w:abstractNumId w:val="28671"/>
  </w:num>
  <w:num w:numId="28672">
    <w:abstractNumId w:val="28672"/>
  </w:num>
  <w:num w:numId="28673">
    <w:abstractNumId w:val="28673"/>
  </w:num>
  <w:num w:numId="28674">
    <w:abstractNumId w:val="28674"/>
  </w:num>
  <w:num w:numId="28675">
    <w:abstractNumId w:val="28675"/>
  </w:num>
  <w:num w:numId="28676">
    <w:abstractNumId w:val="28676"/>
  </w:num>
  <w:num w:numId="28677">
    <w:abstractNumId w:val="28677"/>
  </w:num>
  <w:num w:numId="28678">
    <w:abstractNumId w:val="28678"/>
  </w:num>
  <w:num w:numId="28679">
    <w:abstractNumId w:val="28679"/>
  </w:num>
  <w:num w:numId="28680">
    <w:abstractNumId w:val="28680"/>
  </w:num>
  <w:num w:numId="28681">
    <w:abstractNumId w:val="28681"/>
  </w:num>
  <w:num w:numId="28682">
    <w:abstractNumId w:val="28682"/>
  </w:num>
  <w:num w:numId="28683">
    <w:abstractNumId w:val="28683"/>
  </w:num>
  <w:num w:numId="28684">
    <w:abstractNumId w:val="28684"/>
  </w:num>
  <w:num w:numId="28685">
    <w:abstractNumId w:val="28685"/>
  </w:num>
  <w:num w:numId="28686">
    <w:abstractNumId w:val="28686"/>
  </w:num>
  <w:num w:numId="28687">
    <w:abstractNumId w:val="28687"/>
  </w:num>
  <w:num w:numId="28688">
    <w:abstractNumId w:val="28688"/>
  </w:num>
  <w:num w:numId="28689">
    <w:abstractNumId w:val="28689"/>
  </w:num>
  <w:num w:numId="28690">
    <w:abstractNumId w:val="28690"/>
  </w:num>
  <w:num w:numId="28691">
    <w:abstractNumId w:val="28691"/>
  </w:num>
  <w:num w:numId="28692">
    <w:abstractNumId w:val="28692"/>
  </w:num>
  <w:num w:numId="28693">
    <w:abstractNumId w:val="28693"/>
  </w:num>
  <w:num w:numId="28694">
    <w:abstractNumId w:val="28694"/>
  </w:num>
  <w:num w:numId="28695">
    <w:abstractNumId w:val="28695"/>
  </w:num>
  <w:num w:numId="28696">
    <w:abstractNumId w:val="28696"/>
  </w:num>
  <w:num w:numId="28697">
    <w:abstractNumId w:val="28697"/>
  </w:num>
  <w:num w:numId="28698">
    <w:abstractNumId w:val="28698"/>
  </w:num>
  <w:num w:numId="28699">
    <w:abstractNumId w:val="28699"/>
  </w:num>
  <w:num w:numId="28700">
    <w:abstractNumId w:val="28700"/>
  </w:num>
  <w:num w:numId="28701">
    <w:abstractNumId w:val="28701"/>
  </w:num>
  <w:num w:numId="28702">
    <w:abstractNumId w:val="28702"/>
  </w:num>
  <w:num w:numId="28703">
    <w:abstractNumId w:val="28703"/>
  </w:num>
  <w:num w:numId="28704">
    <w:abstractNumId w:val="28704"/>
  </w:num>
  <w:num w:numId="28705">
    <w:abstractNumId w:val="28705"/>
  </w:num>
  <w:num w:numId="28706">
    <w:abstractNumId w:val="28706"/>
  </w:num>
  <w:num w:numId="28707">
    <w:abstractNumId w:val="28707"/>
  </w:num>
  <w:num w:numId="28708">
    <w:abstractNumId w:val="28708"/>
  </w:num>
  <w:num w:numId="28709">
    <w:abstractNumId w:val="28709"/>
  </w:num>
  <w:num w:numId="28710">
    <w:abstractNumId w:val="28710"/>
  </w:num>
  <w:num w:numId="28711">
    <w:abstractNumId w:val="28711"/>
  </w:num>
  <w:num w:numId="28712">
    <w:abstractNumId w:val="28712"/>
  </w:num>
  <w:num w:numId="28713">
    <w:abstractNumId w:val="28713"/>
  </w:num>
  <w:num w:numId="28714">
    <w:abstractNumId w:val="28714"/>
  </w:num>
  <w:num w:numId="28715">
    <w:abstractNumId w:val="28715"/>
  </w:num>
  <w:num w:numId="28716">
    <w:abstractNumId w:val="28716"/>
  </w:num>
  <w:num w:numId="28717">
    <w:abstractNumId w:val="28717"/>
  </w:num>
  <w:num w:numId="28718">
    <w:abstractNumId w:val="28718"/>
  </w:num>
  <w:num w:numId="28719">
    <w:abstractNumId w:val="28719"/>
  </w:num>
  <w:num w:numId="28720">
    <w:abstractNumId w:val="28720"/>
  </w:num>
  <w:num w:numId="28721">
    <w:abstractNumId w:val="28721"/>
  </w:num>
  <w:num w:numId="28722">
    <w:abstractNumId w:val="28722"/>
  </w:num>
  <w:num w:numId="28723">
    <w:abstractNumId w:val="28723"/>
  </w:num>
  <w:num w:numId="28724">
    <w:abstractNumId w:val="28724"/>
  </w:num>
  <w:num w:numId="28725">
    <w:abstractNumId w:val="28725"/>
  </w:num>
  <w:num w:numId="28726">
    <w:abstractNumId w:val="28726"/>
  </w:num>
  <w:num w:numId="28727">
    <w:abstractNumId w:val="28727"/>
  </w:num>
  <w:num w:numId="28728">
    <w:abstractNumId w:val="28728"/>
  </w:num>
  <w:num w:numId="28729">
    <w:abstractNumId w:val="28729"/>
  </w:num>
  <w:num w:numId="28730">
    <w:abstractNumId w:val="28730"/>
  </w:num>
  <w:num w:numId="28731">
    <w:abstractNumId w:val="28731"/>
  </w:num>
  <w:num w:numId="28732">
    <w:abstractNumId w:val="28732"/>
  </w:num>
  <w:num w:numId="28733">
    <w:abstractNumId w:val="28733"/>
  </w:num>
  <w:num w:numId="28734">
    <w:abstractNumId w:val="28734"/>
  </w:num>
  <w:num w:numId="28735">
    <w:abstractNumId w:val="28735"/>
  </w:num>
  <w:num w:numId="28736">
    <w:abstractNumId w:val="28736"/>
  </w:num>
  <w:num w:numId="28737">
    <w:abstractNumId w:val="28737"/>
  </w:num>
  <w:num w:numId="28738">
    <w:abstractNumId w:val="28738"/>
  </w:num>
  <w:num w:numId="28739">
    <w:abstractNumId w:val="28739"/>
  </w:num>
  <w:num w:numId="28740">
    <w:abstractNumId w:val="28740"/>
  </w:num>
  <w:num w:numId="28741">
    <w:abstractNumId w:val="287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8212747" Type="http://schemas.openxmlformats.org/officeDocument/2006/relationships/comments" Target="comments.xml"/><Relationship Id="rId638699864" Type="http://schemas.microsoft.com/office/2011/relationships/commentsExtended" Target="commentsExtended.xml"/><Relationship Id="rId29814599" Type="http://schemas.openxmlformats.org/officeDocument/2006/relationships/image" Target="media/imgrId29814599.jpg"/><Relationship Id="rId3336636a775a65834" Type="http://schemas.openxmlformats.org/officeDocument/2006/relationships/hyperlink" Target="https://iservice.lombardini.it/jsp/Template2/manuale.jsp?id=96&amp;parent=1000" TargetMode="External"/><Relationship Id="rId1653636a775a65b73" Type="http://schemas.openxmlformats.org/officeDocument/2006/relationships/hyperlink" Target="https://iservice.lombardini.it/jsp/Template2/manuale.jsp?id=97&amp;parent=1000" TargetMode="External"/><Relationship Id="rId2352636a775a65d7d" Type="http://schemas.openxmlformats.org/officeDocument/2006/relationships/hyperlink" Target="https://iservice.lombardini.it/jsp/Template2/manuale.jsp?id=97&amp;parent=1000" TargetMode="External"/><Relationship Id="rId6602636a775a661a8" Type="http://schemas.openxmlformats.org/officeDocument/2006/relationships/hyperlink" Target="https://iservice.lombardini.it/jsp/Template2/manuale.jsp?id=176&amp;parent=1000" TargetMode="External"/><Relationship Id="rId8378636a775a6686d" Type="http://schemas.openxmlformats.org/officeDocument/2006/relationships/hyperlink" Target="https://iservice.lombardini.it/jsp/Template2/manuale.jsp?id=176&amp;parent=1000" TargetMode="External"/><Relationship Id="rId1393636a775a66e95" Type="http://schemas.openxmlformats.org/officeDocument/2006/relationships/hyperlink" Target="https://iservice.lombardini.it/jsp/Template2/manuale.jsp?id=176&amp;parent=1000" TargetMode="External"/><Relationship Id="rId8758636a775a6704c" Type="http://schemas.openxmlformats.org/officeDocument/2006/relationships/hyperlink" Target="https://iservice.lombardini.it/jsp/Template2/manuale.jsp?id=177&amp;parent=1000" TargetMode="External"/><Relationship Id="rId9703636a775a67207" Type="http://schemas.openxmlformats.org/officeDocument/2006/relationships/hyperlink" Target="https://iservice.lombardini.it/jsp/Template2/manuale.jsp?id=178&amp;parent=1000" TargetMode="External"/><Relationship Id="rId1460636a775a673b4" Type="http://schemas.openxmlformats.org/officeDocument/2006/relationships/hyperlink" Target="https://iservice.lombardini.it/jsp/Template2/manuale.jsp?id=179&amp;parent=1000" TargetMode="External"/><Relationship Id="rId5173636a775a6755f" Type="http://schemas.openxmlformats.org/officeDocument/2006/relationships/hyperlink" Target="https://iservice.lombardini.it/jsp/Template2/manuale.jsp?id=180&amp;parent=1000" TargetMode="External"/><Relationship Id="rId7554636a775a6798f" Type="http://schemas.openxmlformats.org/officeDocument/2006/relationships/hyperlink" Target="https://iservice.lombardini.it/jsp/Template2/manuale.jsp?id=181&amp;parent=1000" TargetMode="External"/><Relationship Id="rId4872636a775a67c70" Type="http://schemas.openxmlformats.org/officeDocument/2006/relationships/hyperlink" Target="https://iservice.lombardini.it/jsp/Template2/manuale.jsp?id=182&amp;parent=1000" TargetMode="External"/><Relationship Id="rId3413636a775a67f67" Type="http://schemas.openxmlformats.org/officeDocument/2006/relationships/hyperlink" Target="https://iservice.lombardini.it/jsp/Template2/manuale.jsp?id=364&amp;parent=1000" TargetMode="External"/><Relationship Id="rId9695636a775a6839d" Type="http://schemas.openxmlformats.org/officeDocument/2006/relationships/hyperlink" Target="https://iservice.lombardini.it/jsp/Template2/manuale.jsp?id=183&amp;parent=1000" TargetMode="External"/><Relationship Id="rId7224636a775a68539" Type="http://schemas.openxmlformats.org/officeDocument/2006/relationships/hyperlink" Target="https://iservice.lombardini.it/jsp/Template2/manuale.jsp?id=184&amp;parent=1000" TargetMode="External"/><Relationship Id="rId4729636a775a686f3" Type="http://schemas.openxmlformats.org/officeDocument/2006/relationships/hyperlink" Target="https://iservice.lombardini.it/jsp/Template2/manuale.jsp?id=185&amp;parent=1000" TargetMode="External"/><Relationship Id="rId1182636a775a6888e" Type="http://schemas.openxmlformats.org/officeDocument/2006/relationships/hyperlink" Target="https://iservice.lombardini.it/jsp/Template2/manuale.jsp?id=821&amp;parent=1000" TargetMode="External"/><Relationship Id="rId5301636a775a68c42" Type="http://schemas.openxmlformats.org/officeDocument/2006/relationships/hyperlink" Target="https://iservice.lombardini.it/jsp/Template4/manuale.jsp?id=2663&amp;parent=1088" TargetMode="External"/><Relationship Id="rId7531636a775a68f93" Type="http://schemas.openxmlformats.org/officeDocument/2006/relationships/hyperlink" Target="https://iservice.lombardini.it/jsp/Template4/manuale.jsp?id=2665&amp;parent=1088" TargetMode="External"/><Relationship Id="rId4462636a775a693e0" Type="http://schemas.openxmlformats.org/officeDocument/2006/relationships/hyperlink" Target="https://iservice.lombardini.it/jsp/Template4/manuale.jsp?id=2666&amp;parent=1088" TargetMode="External"/><Relationship Id="rId7639636a775a697db" Type="http://schemas.openxmlformats.org/officeDocument/2006/relationships/hyperlink" Target="https://iservice.lombardini.it/jsp/Template4/manuale.jsp?id=2667&amp;parent=1088" TargetMode="External"/><Relationship Id="rId8520636a775a69ab4" Type="http://schemas.openxmlformats.org/officeDocument/2006/relationships/hyperlink" Target="https://iservice.lombardini.it/jsp/Template4/manuale.jsp?id=2675&amp;parent=1088" TargetMode="External"/><Relationship Id="rId7385636a775a6a43a" Type="http://schemas.openxmlformats.org/officeDocument/2006/relationships/hyperlink" Target="https://iservice.lombardini.it/jsp/Template2/manuale.jsp?id=822&amp;parent=1000" TargetMode="External"/><Relationship Id="rId8159636a775a6a5b6" Type="http://schemas.openxmlformats.org/officeDocument/2006/relationships/hyperlink" Target="https://iservice.lombardini.it/jsp/Template2/manuale.jsp?id=822&amp;parent=1000" TargetMode="External"/><Relationship Id="rId1973636a775a6a713" Type="http://schemas.openxmlformats.org/officeDocument/2006/relationships/hyperlink" Target="https://iservice.lombardini.it/jsp/Template2/manuale.jsp?id=822&amp;parent=1000" TargetMode="External"/><Relationship Id="rId2626636a775a6a9c3" Type="http://schemas.openxmlformats.org/officeDocument/2006/relationships/hyperlink" Target="https://iservice.lombardini.it/jsp/Template2/manuale.jsp?id=822&amp;parent=1000" TargetMode="External"/><Relationship Id="rId7873636a775a899ef" Type="http://schemas.openxmlformats.org/officeDocument/2006/relationships/hyperlink" Target="https://iservice.lombardini.it/jsp/Template2/manuale.jsp?id=198&amp;parent=1000" TargetMode="External"/><Relationship Id="rId2951636a775a94349" Type="http://schemas.openxmlformats.org/officeDocument/2006/relationships/hyperlink" Target="https://iservice.lombardini.it/jsp/Template2/manuale.jsp?id=152&amp;parent=1000" TargetMode="External"/><Relationship Id="rId3102636a775ad6636" Type="http://schemas.openxmlformats.org/officeDocument/2006/relationships/hyperlink" Target="https://iservice.lombardini.it/jsp/Template2/manuale.jsp?id=154&amp;parent=1000" TargetMode="External"/><Relationship Id="rId4070636a775b024a7" Type="http://schemas.openxmlformats.org/officeDocument/2006/relationships/hyperlink" Target="https://iservice.lombardini.it/jsp/Template2/manuale.jsp?id=154&amp;parent=1000" TargetMode="External"/><Relationship Id="rId3676636a775b113a1" Type="http://schemas.openxmlformats.org/officeDocument/2006/relationships/hyperlink" Target="https://iservice.lombardini.it/jsp/Template2/manuale.jsp?id=154&amp;parent=1000" TargetMode="External"/><Relationship Id="rId8090636a775b20f2a" Type="http://schemas.openxmlformats.org/officeDocument/2006/relationships/hyperlink" Target="https://iservice.lombardini.it/jsp/Template2/manuale.jsp?id=155&amp;parent=1000" TargetMode="External"/><Relationship Id="rId3191636a775b28f9b" Type="http://schemas.openxmlformats.org/officeDocument/2006/relationships/hyperlink" Target="https://iservice.lombardini.it/jsp/Template2/manuale.jsp?id=155&amp;parent=1000" TargetMode="External"/><Relationship Id="rId1257636a775b395a1" Type="http://schemas.openxmlformats.org/officeDocument/2006/relationships/hyperlink" Target="https://iservice.lombardini.it/jsp/Template2/manuale.jsp?id=155&amp;parent=1000" TargetMode="External"/><Relationship Id="rId2809636a775b39e64" Type="http://schemas.openxmlformats.org/officeDocument/2006/relationships/hyperlink" Target="https://iservice.lombardini.it/jsp/Template2/manuale.jsp?id=160&amp;parent=1000" TargetMode="External"/><Relationship Id="rId8512636a775b588bc" Type="http://schemas.openxmlformats.org/officeDocument/2006/relationships/hyperlink" Target="https://iservice.lombardini.it/jsp/Template2/manuale.jsp?id=155&amp;parent=1000" TargetMode="External"/><Relationship Id="rId3300636a775bae75b" Type="http://schemas.openxmlformats.org/officeDocument/2006/relationships/hyperlink" Target="https://iservice.lombardini.it/jsp/Template2/manuale.jsp?id=148&amp;parent=1000" TargetMode="External"/><Relationship Id="rId6456636a775bd46a9" Type="http://schemas.openxmlformats.org/officeDocument/2006/relationships/hyperlink" Target="https://www.youtube.com/embed/Ba8qqxTx6wA?rel=0" TargetMode="External"/><Relationship Id="rId6810636a775c83026" Type="http://schemas.openxmlformats.org/officeDocument/2006/relationships/hyperlink" Target="https://iservice.lombardini.it/jsp/Template2/manuale.jsp?id=822&amp;parent=1000" TargetMode="External"/><Relationship Id="rId8522636a775c84018" Type="http://schemas.openxmlformats.org/officeDocument/2006/relationships/hyperlink" Target="https://iservice.lombardini.it/jsp/Template2/manuale.jsp?id=822&amp;parent=1000" TargetMode="External"/><Relationship Id="rId2719636a775c842c1" Type="http://schemas.openxmlformats.org/officeDocument/2006/relationships/hyperlink" Target="https://iservice.lombardini.it/jsp/Template2/manuale.jsp?id=822&amp;parent=1000" TargetMode="External"/><Relationship Id="rId8119636a775c8467b" Type="http://schemas.openxmlformats.org/officeDocument/2006/relationships/hyperlink" Target="https://iservice.lombardini.it/jsp/Template2/manuale.jsp?id=822&amp;parent=1000" TargetMode="External"/><Relationship Id="rId3816636a775ce8cc7" Type="http://schemas.openxmlformats.org/officeDocument/2006/relationships/hyperlink" Target="https://iservice.lombardini.it/jsp/Template2/manuale.jsp?id=822&amp;parent=1000" TargetMode="External"/><Relationship Id="rId5023636a775d15b8f" Type="http://schemas.openxmlformats.org/officeDocument/2006/relationships/hyperlink" Target="https://iservice.lombardini.it/jsp/Template2/manuale.jsp?id=680&amp;parent=1000" TargetMode="External"/><Relationship Id="rId6267636a775d1697c" Type="http://schemas.openxmlformats.org/officeDocument/2006/relationships/hyperlink" Target="https://iservice.lombardini.it/jsp/Template2/manuale.jsp?id=822&amp;parent=1000" TargetMode="External"/><Relationship Id="rId2451636a775d37b23" Type="http://schemas.openxmlformats.org/officeDocument/2006/relationships/hyperlink" Target="https://iservice.lombardini.it/jsp/Template2/manuale.jsp?id=822&amp;parent=1000" TargetMode="External"/><Relationship Id="rId9561636a775d4a253" Type="http://schemas.openxmlformats.org/officeDocument/2006/relationships/hyperlink" Target="https://iservice.lombardini.it/jsp/Template2/manuale.jsp?id=146&amp;parent=1000" TargetMode="External"/><Relationship Id="rId3757636a775d4b705" Type="http://schemas.openxmlformats.org/officeDocument/2006/relationships/hyperlink" Target="https://iservice.lombardini.it/jsp/Template2/manuale.jsp?id=822&amp;parent=1000" TargetMode="External"/><Relationship Id="rId1263636a775d4c1b0" Type="http://schemas.openxmlformats.org/officeDocument/2006/relationships/hyperlink" Target="https://iservice.lombardini.it/jsp/Template2/manuale.jsp?id=822&amp;parent=1000" TargetMode="External"/><Relationship Id="rId8576636a775d4c5e9" Type="http://schemas.openxmlformats.org/officeDocument/2006/relationships/hyperlink" Target="https://iservice.lombardini.it/jsp/Template2/manuale.jsp?id=822&amp;parent=1000" TargetMode="External"/><Relationship Id="rId1355636a775d4d263" Type="http://schemas.openxmlformats.org/officeDocument/2006/relationships/hyperlink" Target="https://iservice.lombardini.it/jsp/Template2/manuale.jsp?id=822&amp;parent=1000" TargetMode="External"/><Relationship Id="rId1378636a775d4d70e" Type="http://schemas.openxmlformats.org/officeDocument/2006/relationships/hyperlink" Target="https://iservice.lombardini.it/jsp/Template2/manuale.jsp?id=822&amp;parent=1000" TargetMode="External"/><Relationship Id="rId4381636a775d6b9ce" Type="http://schemas.openxmlformats.org/officeDocument/2006/relationships/hyperlink" Target="https://iservice.lombardini.it/jsp/Template2/manuale.jsp?id=822&amp;parent=1000" TargetMode="External"/><Relationship Id="rId6798636a775e7370d" Type="http://schemas.openxmlformats.org/officeDocument/2006/relationships/hyperlink" Target="https://iservice.lombardini.it/jsp/Template2/manuale.jsp?id=822&amp;parent=1000" TargetMode="External"/><Relationship Id="rId1590636a775e73a89" Type="http://schemas.openxmlformats.org/officeDocument/2006/relationships/hyperlink" Target="https://iservice.lombardini.it/jsp/Template2/manuale.jsp?id=822&amp;parent=1000" TargetMode="External"/><Relationship Id="rId7756636a775e750e1" Type="http://schemas.openxmlformats.org/officeDocument/2006/relationships/hyperlink" Target="https://iservice.lombardini.it/jsp/Template2/manuale.jsp?id=822&amp;parent=1000" TargetMode="External"/><Relationship Id="rId2756636a775e757ee" Type="http://schemas.openxmlformats.org/officeDocument/2006/relationships/hyperlink" Target="https://iservice.lombardini.it/jsp/Template2/manuale.jsp?id=822&amp;parent=1000" TargetMode="External"/><Relationship Id="rId6108636a775ea3b06" Type="http://schemas.openxmlformats.org/officeDocument/2006/relationships/hyperlink" Target="https://iservice.lombardini.it/jsp/Template2/manuale.jsp?id=822&amp;parent=1000" TargetMode="External"/><Relationship Id="rId6634636a775ea5685" Type="http://schemas.openxmlformats.org/officeDocument/2006/relationships/hyperlink" Target="https://iservice.lombardini.it/jsp/Template2/manuale.jsp?id=133&amp;parent=1000" TargetMode="External"/><Relationship Id="rId8691636a775ef1443" Type="http://schemas.openxmlformats.org/officeDocument/2006/relationships/hyperlink" Target="https://iservice.lombardini.it/jsp/Template2/manuale.jsp?id=143&amp;parent=1000" TargetMode="External"/><Relationship Id="rId4151636a775ef196a" Type="http://schemas.openxmlformats.org/officeDocument/2006/relationships/hyperlink" Target="https://iservice.lombardini.it/jsp/Template2/manuale.jsp?id=822&amp;parent=1000" TargetMode="External"/><Relationship Id="rId1582636a775f53a36" Type="http://schemas.openxmlformats.org/officeDocument/2006/relationships/hyperlink" Target="https://iservice.lombardini.it/jsp/Template2/manuale.jsp?id=97&amp;parent=1000" TargetMode="External"/><Relationship Id="rId9165636a775f66417" Type="http://schemas.openxmlformats.org/officeDocument/2006/relationships/hyperlink" Target="https://iservice.lombardini.it/jsp/Template2/manuale.jsp?id=822&amp;parent=1000" TargetMode="External"/><Relationship Id="rId9335636a775f67c70" Type="http://schemas.openxmlformats.org/officeDocument/2006/relationships/hyperlink" Target="https://iservice.lombardini.it/jsp/Template2/manuale.jsp?id=822&amp;parent=1000" TargetMode="External"/><Relationship Id="rId2311636a775f6854a" Type="http://schemas.openxmlformats.org/officeDocument/2006/relationships/hyperlink" Target="https://iservice.lombardini.it/jsp/Template2/manuale.jsp?id=822&amp;parent=1000" TargetMode="External"/><Relationship Id="rId3715636a775f813c4" Type="http://schemas.openxmlformats.org/officeDocument/2006/relationships/hyperlink" Target="https://iservice.lombardini.it/jsp/Template2/manuale.jsp?id=822&amp;parent=1000" TargetMode="External"/><Relationship Id="rId9668636a775fd4c9b" Type="http://schemas.openxmlformats.org/officeDocument/2006/relationships/hyperlink" Target="https://iservice.lombardini.it/jsp/Template2/manuale.jsp?id=132&amp;parent=1000" TargetMode="External"/><Relationship Id="rId3109636a775fe5ae5" Type="http://schemas.openxmlformats.org/officeDocument/2006/relationships/hyperlink" Target="https://iservice.lombardini.it/jsp/Template2/manuale.jsp?id=157&amp;parent=1000" TargetMode="External"/><Relationship Id="rId2618636a775fe6f79" Type="http://schemas.openxmlformats.org/officeDocument/2006/relationships/hyperlink" Target="https://iservice.lombardini.it/jsp/Template2/manuale.jsp?id=104&amp;parent=1000" TargetMode="External"/><Relationship Id="rId7603636a77600c613" Type="http://schemas.openxmlformats.org/officeDocument/2006/relationships/hyperlink" Target="https://iservice.lombardini.it/jsp/Template2/manuale.jsp?id=822&amp;parent=1000" TargetMode="External"/><Relationship Id="rId8222636a77605d291" Type="http://schemas.openxmlformats.org/officeDocument/2006/relationships/hyperlink" Target="https://iservice.lombardini.it/jsp/Template2/manuale.jsp?id=822&amp;parent=1000" TargetMode="External"/><Relationship Id="rId3818636a77608c603" Type="http://schemas.openxmlformats.org/officeDocument/2006/relationships/hyperlink" Target="https://iservice.lombardini.it/jsp/Template2/manuale.jsp?id=128&amp;parent=1000" TargetMode="External"/><Relationship Id="rId9681636a77608e81a" Type="http://schemas.openxmlformats.org/officeDocument/2006/relationships/hyperlink" Target="https://iservice.lombardini.it/jsp/Template2/manuale.jsp?id=822&amp;parent=1000" TargetMode="External"/><Relationship Id="rId6030636a7760c66ab" Type="http://schemas.openxmlformats.org/officeDocument/2006/relationships/hyperlink" Target="https://iservice.lombardini.it/jsp/Template2/manuale.jsp?id=822&amp;parent=1000" TargetMode="External"/><Relationship Id="rId9398636a7760d9141" Type="http://schemas.openxmlformats.org/officeDocument/2006/relationships/hyperlink" Target="https://iservice.lombardini.it/jsp/Template2/manuale.jsp?id=113&amp;parent=1000" TargetMode="External"/><Relationship Id="rId3780636a7760f4136" Type="http://schemas.openxmlformats.org/officeDocument/2006/relationships/hyperlink" Target="https://iservice.lombardini.it/jsp/Template2/manuale.jsp?id=113&amp;parent=1000" TargetMode="External"/><Relationship Id="rId3103636a77612d66c" Type="http://schemas.openxmlformats.org/officeDocument/2006/relationships/hyperlink" Target="https://iservice.lombardini.it/jsp/Template2/manuale.jsp?id=822&amp;parent=1000" TargetMode="External"/><Relationship Id="rId7370636a77616b621" Type="http://schemas.openxmlformats.org/officeDocument/2006/relationships/hyperlink" Target="https://iservice.lombardini.it/jsp/Template2/manuale.jsp?id=822&amp;parent=1000" TargetMode="External"/><Relationship Id="rId6997636a7761850be" Type="http://schemas.openxmlformats.org/officeDocument/2006/relationships/hyperlink" Target="https://iservice.lombardini.it/jsp/Template2/manuale.jsp?id=822&amp;parent=1000" TargetMode="External"/><Relationship Id="rId9417636a77618611c" Type="http://schemas.openxmlformats.org/officeDocument/2006/relationships/hyperlink" Target="https://iservice.lombardini.it/jsp/Template2/manuale.jsp?id=822&amp;parent=1000" TargetMode="External"/><Relationship Id="rId6939636a7761dff11" Type="http://schemas.openxmlformats.org/officeDocument/2006/relationships/hyperlink" Target="https://iservice.lombardini.it/jsp/Template2/manuale.jsp?id=822&amp;parent=1000" TargetMode="External"/><Relationship Id="rId4747636a7761e7bb3" Type="http://schemas.openxmlformats.org/officeDocument/2006/relationships/hyperlink" Target="https://iservice.lombardini.it/jsp/Template2/manuale.jsp?id=822&amp;parent=1000" TargetMode="External"/><Relationship Id="rId3312636a776268acb" Type="http://schemas.openxmlformats.org/officeDocument/2006/relationships/hyperlink" Target="https://iservice.lombardini.it/jsp/Template2/manuale.jsp?id=822&amp;parent=1000" TargetMode="External"/><Relationship Id="rId4026636a77627708d" Type="http://schemas.openxmlformats.org/officeDocument/2006/relationships/hyperlink" Target="https://iservice.lombardini.it/jsp/Template2/manuale.jsp?id=822&amp;parent=1000" TargetMode="External"/><Relationship Id="rId1098636a776285da9" Type="http://schemas.openxmlformats.org/officeDocument/2006/relationships/hyperlink" Target="https://iservice.lombardini.it/jsp/Template2/manuale.jsp?id=822&amp;parent=1000" TargetMode="External"/><Relationship Id="rId3173636a776287086" Type="http://schemas.openxmlformats.org/officeDocument/2006/relationships/hyperlink" Target="https://iservice.lombardini.it/jsp/Template2/manuale.jsp?id=822&amp;parent=1000" TargetMode="External"/><Relationship Id="rId3017636a775a7d87c" Type="http://schemas.openxmlformats.org/officeDocument/2006/relationships/image" Target="media/imgrId3017636a775a7d87c.jpg"/><Relationship Id="rId3804636a775a887af" Type="http://schemas.openxmlformats.org/officeDocument/2006/relationships/image" Target="media/imgrId3804636a775a887af.jpg"/><Relationship Id="rId2135636a775a93584" Type="http://schemas.openxmlformats.org/officeDocument/2006/relationships/image" Target="media/imgrId2135636a775a93584.jpg"/><Relationship Id="rId2652636a775a9dc18" Type="http://schemas.openxmlformats.org/officeDocument/2006/relationships/image" Target="media/imgrId2652636a775a9dc18.jpg"/><Relationship Id="rId3296636a775aab06c" Type="http://schemas.openxmlformats.org/officeDocument/2006/relationships/image" Target="media/imgrId3296636a775aab06c.jpg"/><Relationship Id="rId2857636a775ab29f0" Type="http://schemas.openxmlformats.org/officeDocument/2006/relationships/image" Target="media/imgrId2857636a775ab29f0.jpg"/><Relationship Id="rId5736636a775abb0b8" Type="http://schemas.openxmlformats.org/officeDocument/2006/relationships/image" Target="media/imgrId5736636a775abb0b8.jpg"/><Relationship Id="rId1567636a775ac49e2" Type="http://schemas.openxmlformats.org/officeDocument/2006/relationships/image" Target="media/imgrId1567636a775ac49e2.jpg"/><Relationship Id="rId5188636a775ace921" Type="http://schemas.openxmlformats.org/officeDocument/2006/relationships/image" Target="media/imgrId5188636a775ace921.jpg"/><Relationship Id="rId1894636a775ad5cc4" Type="http://schemas.openxmlformats.org/officeDocument/2006/relationships/image" Target="media/imgrId1894636a775ad5cc4.jpg"/><Relationship Id="rId2146636a775adda78" Type="http://schemas.openxmlformats.org/officeDocument/2006/relationships/image" Target="media/imgrId2146636a775adda78.jpg"/><Relationship Id="rId5591636a775ae55fa" Type="http://schemas.openxmlformats.org/officeDocument/2006/relationships/image" Target="media/imgrId5591636a775ae55fa.jpg"/><Relationship Id="rId9052636a775aef88c" Type="http://schemas.openxmlformats.org/officeDocument/2006/relationships/image" Target="media/imgrId9052636a775aef88c.jpg"/><Relationship Id="rId2730636a775af3ff8" Type="http://schemas.openxmlformats.org/officeDocument/2006/relationships/image" Target="media/imgrId2730636a775af3ff8.jpg"/><Relationship Id="rId3259636a775b0ea96" Type="http://schemas.openxmlformats.org/officeDocument/2006/relationships/image" Target="media/imgrId3259636a775b0ea96.jpg"/><Relationship Id="rId7496636a775b20542" Type="http://schemas.openxmlformats.org/officeDocument/2006/relationships/image" Target="media/imgrId7496636a775b20542.jpg"/><Relationship Id="rId1774636a775b28718" Type="http://schemas.openxmlformats.org/officeDocument/2006/relationships/image" Target="media/imgrId1774636a775b28718.jpg"/><Relationship Id="rId9945636a775b3118c" Type="http://schemas.openxmlformats.org/officeDocument/2006/relationships/image" Target="media/imgrId9945636a775b3118c.png"/><Relationship Id="rId1689636a775b38b8e" Type="http://schemas.openxmlformats.org/officeDocument/2006/relationships/image" Target="media/imgrId1689636a775b38b8e.jpg"/><Relationship Id="rId8316636a775b46b82" Type="http://schemas.openxmlformats.org/officeDocument/2006/relationships/image" Target="media/imgrId8316636a775b46b82.jpg"/><Relationship Id="rId3032636a775b4ded6" Type="http://schemas.openxmlformats.org/officeDocument/2006/relationships/image" Target="media/imgrId3032636a775b4ded6.jpg"/><Relationship Id="rId8167636a775b57ddf" Type="http://schemas.openxmlformats.org/officeDocument/2006/relationships/image" Target="media/imgrId8167636a775b57ddf.jpg"/><Relationship Id="rId7836636a775b63141" Type="http://schemas.openxmlformats.org/officeDocument/2006/relationships/image" Target="media/imgrId7836636a775b63141.jpg"/><Relationship Id="rId3505636a775b6cf63" Type="http://schemas.openxmlformats.org/officeDocument/2006/relationships/image" Target="media/imgrId3505636a775b6cf63.jpg"/><Relationship Id="rId1862636a775b7930b" Type="http://schemas.openxmlformats.org/officeDocument/2006/relationships/image" Target="media/imgrId1862636a775b7930b.jpg"/><Relationship Id="rId1348636a775b82e91" Type="http://schemas.openxmlformats.org/officeDocument/2006/relationships/image" Target="media/imgrId1348636a775b82e91.jpg"/><Relationship Id="rId2772636a775b8f30d" Type="http://schemas.openxmlformats.org/officeDocument/2006/relationships/image" Target="media/imgrId2772636a775b8f30d.jpg"/><Relationship Id="rId1833636a775b97f93" Type="http://schemas.openxmlformats.org/officeDocument/2006/relationships/image" Target="media/imgrId1833636a775b97f93.jpg"/><Relationship Id="rId6966636a775ba113b" Type="http://schemas.openxmlformats.org/officeDocument/2006/relationships/image" Target="media/imgrId6966636a775ba113b.jpg"/><Relationship Id="rId8875636a775bacde3" Type="http://schemas.openxmlformats.org/officeDocument/2006/relationships/image" Target="media/imgrId8875636a775bacde3.jpg"/><Relationship Id="rId1677636a775bb47cd" Type="http://schemas.openxmlformats.org/officeDocument/2006/relationships/image" Target="media/imgrId1677636a775bb47cd.jpg"/><Relationship Id="rId3483636a775bbfdcb" Type="http://schemas.openxmlformats.org/officeDocument/2006/relationships/image" Target="media/imgrId3483636a775bbfdcb.jpg"/><Relationship Id="rId1268636a775bcb17d" Type="http://schemas.openxmlformats.org/officeDocument/2006/relationships/image" Target="media/imgrId1268636a775bcb17d.jpg"/><Relationship Id="rId3241636a775bd3126" Type="http://schemas.openxmlformats.org/officeDocument/2006/relationships/image" Target="media/imgrId3241636a775bd3126.jpg"/><Relationship Id="rId5206636a775bdc6d9" Type="http://schemas.openxmlformats.org/officeDocument/2006/relationships/image" Target="media/imgrId5206636a775bdc6d9.jpg"/><Relationship Id="rId5822636a775be844f" Type="http://schemas.openxmlformats.org/officeDocument/2006/relationships/image" Target="media/imgrId5822636a775be844f.jpg"/><Relationship Id="rId8612636a775bf1e59" Type="http://schemas.openxmlformats.org/officeDocument/2006/relationships/image" Target="media/imgrId8612636a775bf1e59.jpg"/><Relationship Id="rId3562636a775c044a4" Type="http://schemas.openxmlformats.org/officeDocument/2006/relationships/image" Target="media/imgrId3562636a775c044a4.jpg"/><Relationship Id="rId3381636a775c0edc2" Type="http://schemas.openxmlformats.org/officeDocument/2006/relationships/image" Target="media/imgrId3381636a775c0edc2.jpg"/><Relationship Id="rId2791636a775c1977e" Type="http://schemas.openxmlformats.org/officeDocument/2006/relationships/image" Target="media/imgrId2791636a775c1977e.jpg"/><Relationship Id="rId5948636a775c23fb6" Type="http://schemas.openxmlformats.org/officeDocument/2006/relationships/image" Target="media/imgrId5948636a775c23fb6.jpg"/><Relationship Id="rId6096636a775c2f983" Type="http://schemas.openxmlformats.org/officeDocument/2006/relationships/image" Target="media/imgrId6096636a775c2f983.jpg"/><Relationship Id="rId4037636a775c3bcc0" Type="http://schemas.openxmlformats.org/officeDocument/2006/relationships/image" Target="media/imgrId4037636a775c3bcc0.jpg"/><Relationship Id="rId8279636a775c44567" Type="http://schemas.openxmlformats.org/officeDocument/2006/relationships/image" Target="media/imgrId8279636a775c44567.jpg"/><Relationship Id="rId8935636a775c5131c" Type="http://schemas.openxmlformats.org/officeDocument/2006/relationships/image" Target="media/imgrId8935636a775c5131c.jpg"/><Relationship Id="rId9593636a775c5b307" Type="http://schemas.openxmlformats.org/officeDocument/2006/relationships/image" Target="media/imgrId9593636a775c5b307.jpg"/><Relationship Id="rId8875636a775c6750b" Type="http://schemas.openxmlformats.org/officeDocument/2006/relationships/image" Target="media/imgrId8875636a775c6750b.jpg"/><Relationship Id="rId8891636a775c72104" Type="http://schemas.openxmlformats.org/officeDocument/2006/relationships/image" Target="media/imgrId8891636a775c72104.jpg"/><Relationship Id="rId8440636a775c7b386" Type="http://schemas.openxmlformats.org/officeDocument/2006/relationships/image" Target="media/imgrId8440636a775c7b386.jpg"/><Relationship Id="rId3408636a775c81683" Type="http://schemas.openxmlformats.org/officeDocument/2006/relationships/image" Target="media/imgrId3408636a775c81683.jpg"/><Relationship Id="rId3275636a775c8d9f7" Type="http://schemas.openxmlformats.org/officeDocument/2006/relationships/image" Target="media/imgrId3275636a775c8d9f7.jpg"/><Relationship Id="rId4665636a775c9a930" Type="http://schemas.openxmlformats.org/officeDocument/2006/relationships/image" Target="media/imgrId4665636a775c9a930.jpg"/><Relationship Id="rId6704636a775ca649f" Type="http://schemas.openxmlformats.org/officeDocument/2006/relationships/image" Target="media/imgrId6704636a775ca649f.jpg"/><Relationship Id="rId4478636a775cb54f3" Type="http://schemas.openxmlformats.org/officeDocument/2006/relationships/image" Target="media/imgrId4478636a775cb54f3.jpg"/><Relationship Id="rId7987636a775cc30fa" Type="http://schemas.openxmlformats.org/officeDocument/2006/relationships/image" Target="media/imgrId7987636a775cc30fa.jpg"/><Relationship Id="rId1117636a775ccee39" Type="http://schemas.openxmlformats.org/officeDocument/2006/relationships/image" Target="media/imgrId1117636a775ccee39.jpg"/><Relationship Id="rId8761636a775cd9a8c" Type="http://schemas.openxmlformats.org/officeDocument/2006/relationships/image" Target="media/imgrId8761636a775cd9a8c.jpg"/><Relationship Id="rId9175636a775ce4254" Type="http://schemas.openxmlformats.org/officeDocument/2006/relationships/image" Target="media/imgrId9175636a775ce4254.jpg"/><Relationship Id="rId3365636a775cf0090" Type="http://schemas.openxmlformats.org/officeDocument/2006/relationships/image" Target="media/imgrId3365636a775cf0090.jpg"/><Relationship Id="rId9478636a775d03660" Type="http://schemas.openxmlformats.org/officeDocument/2006/relationships/image" Target="media/imgrId9478636a775d03660.jpg"/><Relationship Id="rId9270636a775d0d81f" Type="http://schemas.openxmlformats.org/officeDocument/2006/relationships/image" Target="media/imgrId9270636a775d0d81f.jpg"/><Relationship Id="rId2050636a775d15051" Type="http://schemas.openxmlformats.org/officeDocument/2006/relationships/image" Target="media/imgrId2050636a775d15051.jpg"/><Relationship Id="rId9807636a775d1ff97" Type="http://schemas.openxmlformats.org/officeDocument/2006/relationships/image" Target="media/imgrId9807636a775d1ff97.jpg"/><Relationship Id="rId7832636a775d29898" Type="http://schemas.openxmlformats.org/officeDocument/2006/relationships/image" Target="media/imgrId7832636a775d29898.gif"/><Relationship Id="rId3630636a775d3591a" Type="http://schemas.openxmlformats.org/officeDocument/2006/relationships/image" Target="media/imgrId3630636a775d3591a.jpg"/><Relationship Id="rId4041636a775d42027" Type="http://schemas.openxmlformats.org/officeDocument/2006/relationships/image" Target="media/imgrId4041636a775d42027.jpg"/><Relationship Id="rId4999636a775d49349" Type="http://schemas.openxmlformats.org/officeDocument/2006/relationships/image" Target="media/imgrId4999636a775d49349.jpg"/><Relationship Id="rId2186636a775d55bf6" Type="http://schemas.openxmlformats.org/officeDocument/2006/relationships/image" Target="media/imgrId2186636a775d55bf6.jpg"/><Relationship Id="rId1535636a775d61cf6" Type="http://schemas.openxmlformats.org/officeDocument/2006/relationships/image" Target="media/imgrId1535636a775d61cf6.jpg"/><Relationship Id="rId1468636a775d68de7" Type="http://schemas.openxmlformats.org/officeDocument/2006/relationships/image" Target="media/imgrId1468636a775d68de7.jpg"/><Relationship Id="rId9264636a775d74b2a" Type="http://schemas.openxmlformats.org/officeDocument/2006/relationships/image" Target="media/imgrId9264636a775d74b2a.jpg"/><Relationship Id="rId4049636a775d7e82c" Type="http://schemas.openxmlformats.org/officeDocument/2006/relationships/image" Target="media/imgrId4049636a775d7e82c.jpg"/><Relationship Id="rId5575636a775d89047" Type="http://schemas.openxmlformats.org/officeDocument/2006/relationships/image" Target="media/imgrId5575636a775d89047.jpg"/><Relationship Id="rId3005636a775d9275d" Type="http://schemas.openxmlformats.org/officeDocument/2006/relationships/image" Target="media/imgrId3005636a775d9275d.jpg"/><Relationship Id="rId1570636a775d9af31" Type="http://schemas.openxmlformats.org/officeDocument/2006/relationships/image" Target="media/imgrId1570636a775d9af31.jpg"/><Relationship Id="rId3757636a775da5fe9" Type="http://schemas.openxmlformats.org/officeDocument/2006/relationships/image" Target="media/imgrId3757636a775da5fe9.jpg"/><Relationship Id="rId9371636a775dae08d" Type="http://schemas.openxmlformats.org/officeDocument/2006/relationships/image" Target="media/imgrId9371636a775dae08d.jpg"/><Relationship Id="rId8220636a775db5fed" Type="http://schemas.openxmlformats.org/officeDocument/2006/relationships/image" Target="media/imgrId8220636a775db5fed.jpg"/><Relationship Id="rId4685636a775dc31a2" Type="http://schemas.openxmlformats.org/officeDocument/2006/relationships/image" Target="media/imgrId4685636a775dc31a2.jpg"/><Relationship Id="rId1050636a775dcc117" Type="http://schemas.openxmlformats.org/officeDocument/2006/relationships/image" Target="media/imgrId1050636a775dcc117.jpg"/><Relationship Id="rId8195636a775dd8d0a" Type="http://schemas.openxmlformats.org/officeDocument/2006/relationships/image" Target="media/imgrId8195636a775dd8d0a.jpg"/><Relationship Id="rId5914636a775dea53b" Type="http://schemas.openxmlformats.org/officeDocument/2006/relationships/image" Target="media/imgrId5914636a775dea53b.jpg"/><Relationship Id="rId9699636a775df0b8b" Type="http://schemas.openxmlformats.org/officeDocument/2006/relationships/image" Target="media/imgrId9699636a775df0b8b.jpg"/><Relationship Id="rId9379636a775e05c43" Type="http://schemas.openxmlformats.org/officeDocument/2006/relationships/image" Target="media/imgrId9379636a775e05c43.jpg"/><Relationship Id="rId6488636a775e12404" Type="http://schemas.openxmlformats.org/officeDocument/2006/relationships/image" Target="media/imgrId6488636a775e12404.jpg"/><Relationship Id="rId5816636a775e1bf00" Type="http://schemas.openxmlformats.org/officeDocument/2006/relationships/image" Target="media/imgrId5816636a775e1bf00.jpg"/><Relationship Id="rId2331636a775e28e07" Type="http://schemas.openxmlformats.org/officeDocument/2006/relationships/image" Target="media/imgrId2331636a775e28e07.jpg"/><Relationship Id="rId4261636a775e33ab3" Type="http://schemas.openxmlformats.org/officeDocument/2006/relationships/image" Target="media/imgrId4261636a775e33ab3.jpg"/><Relationship Id="rId5373636a775e3da01" Type="http://schemas.openxmlformats.org/officeDocument/2006/relationships/image" Target="media/imgrId5373636a775e3da01.jpg"/><Relationship Id="rId4912636a775e4c6b2" Type="http://schemas.openxmlformats.org/officeDocument/2006/relationships/image" Target="media/imgrId4912636a775e4c6b2.jpg"/><Relationship Id="rId2098636a775e552b0" Type="http://schemas.openxmlformats.org/officeDocument/2006/relationships/image" Target="media/imgrId2098636a775e552b0.jpg"/><Relationship Id="rId7786636a775e5cbcb" Type="http://schemas.openxmlformats.org/officeDocument/2006/relationships/image" Target="media/imgrId7786636a775e5cbcb.jpg"/><Relationship Id="rId8245636a775e66da7" Type="http://schemas.openxmlformats.org/officeDocument/2006/relationships/image" Target="media/imgrId8245636a775e66da7.jpg"/><Relationship Id="rId8494636a775e71ad6" Type="http://schemas.openxmlformats.org/officeDocument/2006/relationships/image" Target="media/imgrId8494636a775e71ad6.jpg"/><Relationship Id="rId3811636a775e7f886" Type="http://schemas.openxmlformats.org/officeDocument/2006/relationships/image" Target="media/imgrId3811636a775e7f886.jpg"/><Relationship Id="rId3445636a775e8b5d8" Type="http://schemas.openxmlformats.org/officeDocument/2006/relationships/image" Target="media/imgrId3445636a775e8b5d8.jpg"/><Relationship Id="rId1344636a775e98151" Type="http://schemas.openxmlformats.org/officeDocument/2006/relationships/image" Target="media/imgrId1344636a775e98151.jpg"/><Relationship Id="rId4870636a775ea2e81" Type="http://schemas.openxmlformats.org/officeDocument/2006/relationships/image" Target="media/imgrId4870636a775ea2e81.jpg"/><Relationship Id="rId8508636a775eaeabf" Type="http://schemas.openxmlformats.org/officeDocument/2006/relationships/image" Target="media/imgrId8508636a775eaeabf.jpg"/><Relationship Id="rId8317636a775ebd93a" Type="http://schemas.openxmlformats.org/officeDocument/2006/relationships/image" Target="media/imgrId8317636a775ebd93a.jpg"/><Relationship Id="rId4670636a775ec596a" Type="http://schemas.openxmlformats.org/officeDocument/2006/relationships/image" Target="media/imgrId4670636a775ec596a.jpg"/><Relationship Id="rId3182636a775ed76a3" Type="http://schemas.openxmlformats.org/officeDocument/2006/relationships/image" Target="media/imgrId3182636a775ed76a3.jpg"/><Relationship Id="rId3402636a775ef0676" Type="http://schemas.openxmlformats.org/officeDocument/2006/relationships/image" Target="media/imgrId3402636a775ef0676.jpg"/><Relationship Id="rId5072636a775f050d0" Type="http://schemas.openxmlformats.org/officeDocument/2006/relationships/image" Target="media/imgrId5072636a775f050d0.jpg"/><Relationship Id="rId8679636a775f0abd0" Type="http://schemas.openxmlformats.org/officeDocument/2006/relationships/image" Target="media/imgrId8679636a775f0abd0.jpg"/><Relationship Id="rId7753636a775f12aa4" Type="http://schemas.openxmlformats.org/officeDocument/2006/relationships/image" Target="media/imgrId7753636a775f12aa4.jpg"/><Relationship Id="rId8952636a775f199db" Type="http://schemas.openxmlformats.org/officeDocument/2006/relationships/image" Target="media/imgrId8952636a775f199db.jpg"/><Relationship Id="rId3907636a775f208f8" Type="http://schemas.openxmlformats.org/officeDocument/2006/relationships/image" Target="media/imgrId3907636a775f208f8.jpg"/><Relationship Id="rId2651636a775f29438" Type="http://schemas.openxmlformats.org/officeDocument/2006/relationships/image" Target="media/imgrId2651636a775f29438.jpg"/><Relationship Id="rId6276636a775f31bdd" Type="http://schemas.openxmlformats.org/officeDocument/2006/relationships/image" Target="media/imgrId6276636a775f31bdd.jpg"/><Relationship Id="rId3972636a775f3a93a" Type="http://schemas.openxmlformats.org/officeDocument/2006/relationships/image" Target="media/imgrId3972636a775f3a93a.jpg"/><Relationship Id="rId6635636a775f41b71" Type="http://schemas.openxmlformats.org/officeDocument/2006/relationships/image" Target="media/imgrId6635636a775f41b71.jpg"/><Relationship Id="rId5836636a775f4bfcc" Type="http://schemas.openxmlformats.org/officeDocument/2006/relationships/image" Target="media/imgrId5836636a775f4bfcc.jpg"/><Relationship Id="rId7948636a775f531db" Type="http://schemas.openxmlformats.org/officeDocument/2006/relationships/image" Target="media/imgrId7948636a775f531db.jpg"/><Relationship Id="rId9802636a775f5d15d" Type="http://schemas.openxmlformats.org/officeDocument/2006/relationships/image" Target="media/imgrId9802636a775f5d15d.jpg"/><Relationship Id="rId7454636a775f63d8b" Type="http://schemas.openxmlformats.org/officeDocument/2006/relationships/image" Target="media/imgrId7454636a775f63d8b.jpg"/><Relationship Id="rId2658636a775f6ec62" Type="http://schemas.openxmlformats.org/officeDocument/2006/relationships/image" Target="media/imgrId2658636a775f6ec62.jpg"/><Relationship Id="rId9912636a775f77b62" Type="http://schemas.openxmlformats.org/officeDocument/2006/relationships/image" Target="media/imgrId9912636a775f77b62.jpg"/><Relationship Id="rId8106636a775f7f694" Type="http://schemas.openxmlformats.org/officeDocument/2006/relationships/image" Target="media/imgrId8106636a775f7f694.jpg"/><Relationship Id="rId8344636a775f87bf1" Type="http://schemas.openxmlformats.org/officeDocument/2006/relationships/image" Target="media/imgrId8344636a775f87bf1.jpg"/><Relationship Id="rId2763636a775f96242" Type="http://schemas.openxmlformats.org/officeDocument/2006/relationships/image" Target="media/imgrId2763636a775f96242.jpg"/><Relationship Id="rId2684636a775f9bebf" Type="http://schemas.openxmlformats.org/officeDocument/2006/relationships/image" Target="media/imgrId2684636a775f9bebf.jpg"/><Relationship Id="rId4756636a775fa5a84" Type="http://schemas.openxmlformats.org/officeDocument/2006/relationships/image" Target="media/imgrId4756636a775fa5a84.jpg"/><Relationship Id="rId3287636a775fab0e9" Type="http://schemas.openxmlformats.org/officeDocument/2006/relationships/image" Target="media/imgrId3287636a775fab0e9.jpg"/><Relationship Id="rId2785636a775fb5173" Type="http://schemas.openxmlformats.org/officeDocument/2006/relationships/image" Target="media/imgrId2785636a775fb5173.jpg"/><Relationship Id="rId7723636a775fbdc00" Type="http://schemas.openxmlformats.org/officeDocument/2006/relationships/image" Target="media/imgrId7723636a775fbdc00.jpg"/><Relationship Id="rId4541636a775fc31cc" Type="http://schemas.openxmlformats.org/officeDocument/2006/relationships/image" Target="media/imgrId4541636a775fc31cc.jpg"/><Relationship Id="rId3709636a775fcbd5d" Type="http://schemas.openxmlformats.org/officeDocument/2006/relationships/image" Target="media/imgrId3709636a775fcbd5d.jpg"/><Relationship Id="rId7594636a775fd405a" Type="http://schemas.openxmlformats.org/officeDocument/2006/relationships/image" Target="media/imgrId7594636a775fd405a.jpg"/><Relationship Id="rId6128636a775fda51f" Type="http://schemas.openxmlformats.org/officeDocument/2006/relationships/image" Target="media/imgrId6128636a775fda51f.jpg"/><Relationship Id="rId3039636a775fe4fbf" Type="http://schemas.openxmlformats.org/officeDocument/2006/relationships/image" Target="media/imgrId3039636a775fe4fbf.jpg"/><Relationship Id="rId8560636a775fee14b" Type="http://schemas.openxmlformats.org/officeDocument/2006/relationships/image" Target="media/imgrId8560636a775fee14b.jpg"/><Relationship Id="rId4089636a776004735" Type="http://schemas.openxmlformats.org/officeDocument/2006/relationships/image" Target="media/imgrId4089636a776004735.jpg"/><Relationship Id="rId7457636a77600bd8a" Type="http://schemas.openxmlformats.org/officeDocument/2006/relationships/image" Target="media/imgrId7457636a77600bd8a.jpg"/><Relationship Id="rId5510636a77603abb1" Type="http://schemas.openxmlformats.org/officeDocument/2006/relationships/image" Target="media/imgrId5510636a77603abb1.jpg"/><Relationship Id="rId5823636a77604d6e9" Type="http://schemas.openxmlformats.org/officeDocument/2006/relationships/image" Target="media/imgrId5823636a77604d6e9.jpg"/><Relationship Id="rId1137636a7760548fc" Type="http://schemas.openxmlformats.org/officeDocument/2006/relationships/image" Target="media/imgrId1137636a7760548fc.jpg"/><Relationship Id="rId4810636a77605a769" Type="http://schemas.openxmlformats.org/officeDocument/2006/relationships/image" Target="media/imgrId4810636a77605a769.jpg"/><Relationship Id="rId1073636a77606c3c1" Type="http://schemas.openxmlformats.org/officeDocument/2006/relationships/image" Target="media/imgrId1073636a77606c3c1.jpg"/><Relationship Id="rId8831636a77607b16e" Type="http://schemas.openxmlformats.org/officeDocument/2006/relationships/image" Target="media/imgrId8831636a77607b16e.jpg"/><Relationship Id="rId2799636a77608a6f5" Type="http://schemas.openxmlformats.org/officeDocument/2006/relationships/image" Target="media/imgrId2799636a77608a6f5.jpg"/><Relationship Id="rId7576636a77609afe9" Type="http://schemas.openxmlformats.org/officeDocument/2006/relationships/image" Target="media/imgrId7576636a77609afe9.jpg"/><Relationship Id="rId9384636a7760a0f5a" Type="http://schemas.openxmlformats.org/officeDocument/2006/relationships/image" Target="media/imgrId9384636a7760a0f5a.jpg"/><Relationship Id="rId2727636a7760abfcb" Type="http://schemas.openxmlformats.org/officeDocument/2006/relationships/image" Target="media/imgrId2727636a7760abfcb.jpg"/><Relationship Id="rId7698636a7760b2472" Type="http://schemas.openxmlformats.org/officeDocument/2006/relationships/image" Target="media/imgrId7698636a7760b2472.jpg"/><Relationship Id="rId1544636a7760bcbc9" Type="http://schemas.openxmlformats.org/officeDocument/2006/relationships/image" Target="media/imgrId1544636a7760bcbc9.jpg"/><Relationship Id="rId8588636a7760c547a" Type="http://schemas.openxmlformats.org/officeDocument/2006/relationships/image" Target="media/imgrId8588636a7760c547a.jpg"/><Relationship Id="rId3471636a7760d0ca1" Type="http://schemas.openxmlformats.org/officeDocument/2006/relationships/image" Target="media/imgrId3471636a7760d0ca1.jpg"/><Relationship Id="rId7506636a7760d89ba" Type="http://schemas.openxmlformats.org/officeDocument/2006/relationships/image" Target="media/imgrId7506636a7760d89ba.jpg"/><Relationship Id="rId4113636a7760e1dcb" Type="http://schemas.openxmlformats.org/officeDocument/2006/relationships/image" Target="media/imgrId4113636a7760e1dcb.jpg"/><Relationship Id="rId2448636a7760eb64c" Type="http://schemas.openxmlformats.org/officeDocument/2006/relationships/image" Target="media/imgrId2448636a7760eb64c.jpg"/><Relationship Id="rId9760636a7760f35b5" Type="http://schemas.openxmlformats.org/officeDocument/2006/relationships/image" Target="media/imgrId9760636a7760f35b5.jpg"/><Relationship Id="rId9505636a77610f19b" Type="http://schemas.openxmlformats.org/officeDocument/2006/relationships/image" Target="media/imgrId9505636a77610f19b.jpg"/><Relationship Id="rId7266636a776118c62" Type="http://schemas.openxmlformats.org/officeDocument/2006/relationships/image" Target="media/imgrId7266636a776118c62.jpg"/><Relationship Id="rId3323636a77612356c" Type="http://schemas.openxmlformats.org/officeDocument/2006/relationships/image" Target="media/imgrId3323636a77612356c.jpg"/><Relationship Id="rId4742636a77612bc56" Type="http://schemas.openxmlformats.org/officeDocument/2006/relationships/image" Target="media/imgrId4742636a77612bc56.jpg"/><Relationship Id="rId5056636a7761349ff" Type="http://schemas.openxmlformats.org/officeDocument/2006/relationships/image" Target="media/imgrId5056636a7761349ff.jpg"/><Relationship Id="rId9800636a77613b749" Type="http://schemas.openxmlformats.org/officeDocument/2006/relationships/image" Target="media/imgrId9800636a77613b749.jpg"/><Relationship Id="rId2284636a77616999c" Type="http://schemas.openxmlformats.org/officeDocument/2006/relationships/image" Target="media/imgrId2284636a77616999c.jpg"/><Relationship Id="rId4853636a77617549a" Type="http://schemas.openxmlformats.org/officeDocument/2006/relationships/image" Target="media/imgrId4853636a77617549a.jpg"/><Relationship Id="rId5432636a776182362" Type="http://schemas.openxmlformats.org/officeDocument/2006/relationships/image" Target="media/imgrId5432636a776182362.jpg"/><Relationship Id="rId9205636a77618fc55" Type="http://schemas.openxmlformats.org/officeDocument/2006/relationships/image" Target="media/imgrId9205636a77618fc55.jpg"/><Relationship Id="rId7185636a776196634" Type="http://schemas.openxmlformats.org/officeDocument/2006/relationships/image" Target="media/imgrId7185636a776196634.jpg"/><Relationship Id="rId6244636a77619e4ce" Type="http://schemas.openxmlformats.org/officeDocument/2006/relationships/image" Target="media/imgrId6244636a77619e4ce.jpg"/><Relationship Id="rId3303636a7761a91c0" Type="http://schemas.openxmlformats.org/officeDocument/2006/relationships/image" Target="media/imgrId3303636a7761a91c0.jpg"/><Relationship Id="rId8004636a7761b1371" Type="http://schemas.openxmlformats.org/officeDocument/2006/relationships/image" Target="media/imgrId8004636a7761b1371.jpg"/><Relationship Id="rId9694636a7761bed83" Type="http://schemas.openxmlformats.org/officeDocument/2006/relationships/image" Target="media/imgrId9694636a7761bed83.jpg"/><Relationship Id="rId8244636a7761cdd54" Type="http://schemas.openxmlformats.org/officeDocument/2006/relationships/image" Target="media/imgrId8244636a7761cdd54.jpg"/><Relationship Id="rId7388636a7761d7540" Type="http://schemas.openxmlformats.org/officeDocument/2006/relationships/image" Target="media/imgrId7388636a7761d7540.jpg"/><Relationship Id="rId2523636a7761df6a2" Type="http://schemas.openxmlformats.org/officeDocument/2006/relationships/image" Target="media/imgrId2523636a7761df6a2.jpg"/><Relationship Id="rId9161636a7761e604d" Type="http://schemas.openxmlformats.org/officeDocument/2006/relationships/image" Target="media/imgrId9161636a7761e604d.jpg"/><Relationship Id="rId1205636a7761ee577" Type="http://schemas.openxmlformats.org/officeDocument/2006/relationships/image" Target="media/imgrId1205636a7761ee577.jpg"/><Relationship Id="rId9435636a77620416a" Type="http://schemas.openxmlformats.org/officeDocument/2006/relationships/image" Target="media/imgrId9435636a77620416a.jpg"/><Relationship Id="rId7314636a77620dbe6" Type="http://schemas.openxmlformats.org/officeDocument/2006/relationships/image" Target="media/imgrId7314636a77620dbe6.jpg"/><Relationship Id="rId5440636a776224ca2" Type="http://schemas.openxmlformats.org/officeDocument/2006/relationships/image" Target="media/imgrId5440636a776224ca2.jpg"/><Relationship Id="rId1311636a77622efcc" Type="http://schemas.openxmlformats.org/officeDocument/2006/relationships/image" Target="media/imgrId1311636a77622efcc.jpg"/><Relationship Id="rId5499636a77623772e" Type="http://schemas.openxmlformats.org/officeDocument/2006/relationships/image" Target="media/imgrId5499636a77623772e.jpg"/><Relationship Id="rId2218636a776243c79" Type="http://schemas.openxmlformats.org/officeDocument/2006/relationships/image" Target="media/imgrId2218636a776243c79.jpg"/><Relationship Id="rId5705636a77624dc34" Type="http://schemas.openxmlformats.org/officeDocument/2006/relationships/image" Target="media/imgrId5705636a77624dc34.jpg"/><Relationship Id="rId8285636a7762655ae" Type="http://schemas.openxmlformats.org/officeDocument/2006/relationships/image" Target="media/imgrId8285636a7762655ae.jpg"/><Relationship Id="rId7951636a776275e9f" Type="http://schemas.openxmlformats.org/officeDocument/2006/relationships/image" Target="media/imgrId7951636a776275e9f.jpg"/><Relationship Id="rId7273636a776284d66" Type="http://schemas.openxmlformats.org/officeDocument/2006/relationships/image" Target="media/imgrId7273636a776284d66.jpg"/><Relationship Id="rId8497636a77628d7d7" Type="http://schemas.openxmlformats.org/officeDocument/2006/relationships/image" Target="media/imgrId8497636a77628d7d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814599" Type="http://schemas.openxmlformats.org/officeDocument/2006/relationships/image" Target="media/imgrId298145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814599" Type="http://schemas.openxmlformats.org/officeDocument/2006/relationships/image" Target="media/imgrId298145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814599" Type="http://schemas.openxmlformats.org/officeDocument/2006/relationships/image" Target="media/imgrId298145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814599" Type="http://schemas.openxmlformats.org/officeDocument/2006/relationships/image" Target="media/imgrId298145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814599" Type="http://schemas.openxmlformats.org/officeDocument/2006/relationships/image" Target="media/imgrId298145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814599" Type="http://schemas.openxmlformats.org/officeDocument/2006/relationships/image" Target="media/imgrId298145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