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866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029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913153" w:name="ctxt"/>
    <w:bookmarkEnd w:id="129131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549636a773e9df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934636a773e9e4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035636a773e9e5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535636a773e9e9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020636a773e9ec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39636a773e9f0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088636a773e9f1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945636a773e9f3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51636a773e9f4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902636a773e9f6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293636a773e9fa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97636a773e9fc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948636a773e9ff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203636a773ea02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61636a773ea04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225636a773ea05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88636a773ea0b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38636a773ea13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874636a773ea1a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594636a773ea23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323636a773ea2b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491636a773ea31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913636a773ea44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301636a773ea45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940636a773ea47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53636a773ea4a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035720" name="name8573636a773eb83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764636a773eb8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142545" name="name6271636a773ec27e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66636a773ec27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021636a773ec34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1411" name="name8129636a773ecd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36a773ec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345636a773ece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5836" name="name8072636a773ed5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36a773ed5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0921" name="name6451636a773ee161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535636a773ee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73124" name="name8712636a773eed05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48636a773ee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0585" name="name8215636a773f06b6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71636a773f06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376925" name="name4480636a773f145b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358636a773f14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5413" name="name8070636a773f1f81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997636a773f1f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2153" name="name9881636a773f27a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36a773f27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10636a773f28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3426" name="name9564636a773f3915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34636a773f39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15047" name="name6222636a773f497b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37636a773f49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779908" name="name6011636a773f5581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999636a773f55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75000" name="name6738636a773f5c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1636a773f5c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71636a773f61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8100656" name="name5801636a773f727e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980636a773f72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223636a773f75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6810745" name="name7790636a773f83a2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807636a773f83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79636a773f84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612151" name="name6043636a773f8f5b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067636a773f8f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11636a773f8f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77051" name="name1037636a773f9b2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630636a773f9b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064" name="name4127636a773fa1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5636a773fa1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317636a773fa2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434636a773fa3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931586" name="name1518636a773faf7c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31636a773faf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72625" name="name9160636a773fb6ec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548636a773fb6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769" name="name9272636a773fc0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8636a773fc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055636a773fc1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31015" name="name5391636a773fcb96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570636a773fcb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058" name="name2107636a773fd7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36a773fd7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32574" name="name9474636a773fe9a8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57636a773fe9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70826" name="name8269636a773ff25a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151636a773ff2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8514" name="name4443636a77400799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942636a774007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2719" name="name8026636a77400f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0636a77400f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1345815" name="name9113636a77401ca5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50636a77401c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3012" name="name6242636a774025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3636a774025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94636a774027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8263" name="name8570636a774034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36a774034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324327" name="name7807636a77404479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97636a774044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5232" name="name4957636a77404f7b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55636a77404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4061" name="name3013636a77405db8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559636a77405d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93636a77405f1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858" name="name7709636a774069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3636a774069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7808" name="name7732636a7740751c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73636a774075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03819" name="name7743636a774084ea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18636a774084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5895" name="name3595636a774095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1636a774095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9722" name="name7817636a7740a870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999636a7740a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2994" name="name8506636a7740b655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601636a7740b6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8320" name="name5068636a7740c0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36a7740c0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6479" name="name3518636a7740cfde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494636a7740cf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98909" name="name2576636a7740de24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439636a7740de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118" name="name3917636a7740e7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36a7740e7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603813" name="name8307636a7741031f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80636a774103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8274" name="name5091636a77410d4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7636a77410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4358" name="name3515636a77411baa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43636a77411b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28409" name="name5434636a774122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36a77412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77723" name="name1740636a77413653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50636a774136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3509" name="name8427636a774143c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77636a77414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284636a774145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244636a774146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662636a774146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94636a774146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91381" name="name1843636a774154d7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748636a774154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7869" name="name3828636a774166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8636a77416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3806" name="name8825636a774171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36a774171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0885" name="name8824636a77418044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71636a77418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714924" name="name8843636a77418f8e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186636a77418f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68619" name="name9099636a77419b94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36636a77419b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3592" name="name6794636a7741aba9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454636a7741ab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1130" name="name8252636a7741ba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8636a7741ba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465636a7741be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1738" name="name9826636a7741cc36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556636a7741cc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50923" name="name3489636a7741da91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950636a7741da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7225" name="name1236636a7741e5fc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95636a7741e5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11394" name="name8505636a7741f2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36a7741f2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68636a7741f3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375636a774201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62907" name="name1666636a77420b0e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662636a77420b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47249" name="name8410636a774210d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83636a774210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489324" name="name5890636a77421cb7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522636a77421c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959636a77421e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55817" name="name2099636a7742294e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91636a774229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26508" name="name9519636a774230cc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405636a774230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11636a774231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93636a774232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226636a774232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02636a774233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83636a774233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460636a774234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34314" name="name6122636a774240d2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421636a774240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431087" name="name2553636a77424894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328636a774248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730691" name="name2369636a77425068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56636a774250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154636a774251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995632" name="name8334636a77425d33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66636a77425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112511" name="name1625636a774263c9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58636a774263c8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025612" name="name7171636a77426b32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721636a77426b3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3773" name="name2507636a774278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36a774278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4414" name="name1390636a77428436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113636a774284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33416" name="name6155636a7742933c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866636a774293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641484" name="name9783636a7742a0fd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690636a7742a0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0847" name="name6338636a7742b0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6636a7742b0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444055" name="name7494636a7742bbca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469636a7742bb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53523" name="name1323636a7742c9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3636a7742c9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3817797" name="name6941636a7742da2f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228636a7742da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1798934" name="name2863636a7742ea97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50636a7742ea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37736" name="name2710636a774304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36a774304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87863" name="name5094636a7743103d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37636a774310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269683" name="name7384636a77431df2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07636a77431d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3817" name="name7967636a774326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6636a774326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653192" name="name1730636a774335f4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367636a774335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131404" name="name6784636a77433ffe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80636a77433f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4249" name="name8466636a774348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36a774348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509860" name="name6918636a77435737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23636a774357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97059" name="name5285636a77435f8d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96636a77435f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7379447" name="name9766636a77436aec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62636a77436a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1236" name="name9261636a7743740a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95636a774374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2125" name="name8481636a77437e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36a77437e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87636a774380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99636a774380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55636a774382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458636a774382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703701" name="name5584636a77438d1f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697636a77438d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558386" name="name9547636a774399e7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004636a774399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5607" name="name9625636a7743a4f8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006636a7743a4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9013" name="name8541636a7743ae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4636a7743a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275636a7743af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58636a7743b1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65298" name="name7618636a7743bbde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63636a7743bb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3176" name="name6394636a7743c5cb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047636a7743c5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91169" name="name8475636a7743d269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702636a7743d2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53388" name="name6663636a7743e106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93636a7743e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29960" name="name4254636a7743e8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36a7743e8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944636a7743eb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925636a7743eb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41182" name="name4617636a77440287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339636a774402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944" name="name1620636a77440c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36a77440c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96206" name="name3202636a774411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3636a77441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67752" name="name8404636a774417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8636a77441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8896" name="name2261636a774422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2636a774422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507346" name="name5643636a77442eea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632636a77442e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15088" name="name7540636a77443c73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164636a77443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239414" name="name4347636a77444b08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167636a77444b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690" name="name8858636a77445a35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208636a77445a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3321" name="name4548636a77446adf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238636a77446a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42616" name="name8295636a774475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36a774475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080636a774476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16529" name="name5514636a7744803c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288636a774480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7801" name="name1221636a774489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2636a774489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02636a77448a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99636a77448c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43636a77448d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342283" name="name4452636a77449ace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419636a77449a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48764" name="name9816636a7744a561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934636a7744a5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22228" name="name3909636a7744b0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1636a7744b0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768636a7744b2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2756" name="name3610636a7744c07f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897636a7744c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1469" name="name3589636a7744ca77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55636a7744c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134" name="name7878636a7744d0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6636a7744d0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82468" name="name3909636a7744dfb0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58636a7744df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80111" name="name4880636a7744e8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1636a7744e8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8424" name="name4651636a7745022b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376636a774502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4139" name="name9083636a7745108c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822636a774510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25002" name="name8105636a77451c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36a77451c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0622" name="name7677636a774526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9636a774526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956938" name="name7943636a77453351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469636a774533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54636a774534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3853" name="name2651636a77453f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36a77453f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35026" name="name9258636a77454f13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302636a77454f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98636a774551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422636a774553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64734" name="name3680636a77455de4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48636a77455d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879152" name="name7098636a77456687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989636a77456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8134" name="name9504636a77456e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3636a77456e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601636a77456e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53999" name="name8040636a774580c8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284636a77458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63386" name="name4167636a77458ca0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90636a77458c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55142" name="name2125636a774598c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82636a774598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57436" name="name1864636a77459f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36a77459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9636a7745a1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2541" name="name1249636a7745a9a4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582636a7745a9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2136" name="name9911636a7745b1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36a7745b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9777" name="name8490636a7745d530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014636a7745d5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793636a7745d6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374636a7745d7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5406" name="name4192636a7745e21d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456636a7745e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5816" name="name1084636a7745e8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0636a7745e8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205714" name="name2669636a77460031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914636a77460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4102" name="name2162636a774606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8636a774606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7089947" name="name2960636a774612d5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151636a774612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0617264" name="name8170636a77462042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067636a774620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17636a774621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4679" name="name6757636a77462d0d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03636a77462d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8345" name="name8216636a774635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36a774635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264636a774635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6966" name="name4831636a77463b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4636a77463b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85009" name="name9366636a774641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36a774641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3633" name="name3535636a774649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36a774649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51636a77464a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9198" name="name5256636a77465611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837636a774656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6331" name="name6850636a77466015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67636a774660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0746" name="name8986636a77466b47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71636a77466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5855" name="name1292636a774672ae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711636a774672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84636a774674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8452" name="name1846636a77467ec4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303636a77467e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89099" name="name3197636a77468990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74636a774689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02778" name="name8257636a7746956b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27636a774695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80636a774697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38885" name="name1879636a7746a045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220636a7746a0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11322" name="name6995636a7746aa7b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914636a7746aa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60636a7746ac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28636a7746ad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3377" name="name4067636a7746b674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273636a7746b6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16272" name="name4869636a7746bd7b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398636a7746bd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61485" name="name3456636a7746c91d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279636a7746c9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1221" name="name6335636a7746d952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689636a7746d9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3890" name="name1843636a7746e5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1636a7746e5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674387" name="name9665636a7746ef40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02636a7746ef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63599" name="name4208636a77470567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028636a774705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4202" name="name5511636a7747107a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55636a77471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4159" name="name4231636a774718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36a77471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453636a774719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509" name="name7455636a77472529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52636a774725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5636a774726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423359" name="name2509636a77472eff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398636a77472e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7255" name="name2880636a77473a6e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471636a77473a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88946" name="name2413636a77474598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768636a77474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582257" name="name1010636a7747500d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194636a774750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60715" name="name9122636a77475c76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26636a77475c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9300" name="name3051636a774761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9636a774761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4378" name="name3561636a7747699b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82636a774769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48188" name="name1097636a774775af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49636a77477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154514" name="name3630636a774782fc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064636a774782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13636a774784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0222" name="name8423636a77478f55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667636a77478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89636a774790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71637" name="name7002636a7747978e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179636a774797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04636a774798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341636a77479a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7596" name="name7423636a7747a4cb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28636a7747a4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909">
    <w:multiLevelType w:val="hybridMultilevel"/>
    <w:lvl w:ilvl="0" w:tplc="13176468">
      <w:start w:val="1"/>
      <w:numFmt w:val="decimal"/>
      <w:lvlText w:val="%1."/>
      <w:lvlJc w:val="left"/>
      <w:pPr>
        <w:ind w:left="720" w:hanging="360"/>
      </w:pPr>
    </w:lvl>
    <w:lvl w:ilvl="1" w:tplc="13176468" w:tentative="1">
      <w:start w:val="1"/>
      <w:numFmt w:val="lowerLetter"/>
      <w:lvlText w:val="%2."/>
      <w:lvlJc w:val="left"/>
      <w:pPr>
        <w:ind w:left="1440" w:hanging="360"/>
      </w:pPr>
    </w:lvl>
    <w:lvl w:ilvl="2" w:tplc="13176468" w:tentative="1">
      <w:start w:val="1"/>
      <w:numFmt w:val="lowerRoman"/>
      <w:lvlText w:val="%3."/>
      <w:lvlJc w:val="right"/>
      <w:pPr>
        <w:ind w:left="2160" w:hanging="180"/>
      </w:pPr>
    </w:lvl>
    <w:lvl w:ilvl="3" w:tplc="13176468" w:tentative="1">
      <w:start w:val="1"/>
      <w:numFmt w:val="decimal"/>
      <w:lvlText w:val="%4."/>
      <w:lvlJc w:val="left"/>
      <w:pPr>
        <w:ind w:left="2880" w:hanging="360"/>
      </w:pPr>
    </w:lvl>
    <w:lvl w:ilvl="4" w:tplc="13176468" w:tentative="1">
      <w:start w:val="1"/>
      <w:numFmt w:val="lowerLetter"/>
      <w:lvlText w:val="%5."/>
      <w:lvlJc w:val="left"/>
      <w:pPr>
        <w:ind w:left="3600" w:hanging="360"/>
      </w:pPr>
    </w:lvl>
    <w:lvl w:ilvl="5" w:tplc="13176468" w:tentative="1">
      <w:start w:val="1"/>
      <w:numFmt w:val="lowerRoman"/>
      <w:lvlText w:val="%6."/>
      <w:lvlJc w:val="right"/>
      <w:pPr>
        <w:ind w:left="4320" w:hanging="180"/>
      </w:pPr>
    </w:lvl>
    <w:lvl w:ilvl="6" w:tplc="13176468" w:tentative="1">
      <w:start w:val="1"/>
      <w:numFmt w:val="decimal"/>
      <w:lvlText w:val="%7."/>
      <w:lvlJc w:val="left"/>
      <w:pPr>
        <w:ind w:left="5040" w:hanging="360"/>
      </w:pPr>
    </w:lvl>
    <w:lvl w:ilvl="7" w:tplc="13176468" w:tentative="1">
      <w:start w:val="1"/>
      <w:numFmt w:val="lowerLetter"/>
      <w:lvlText w:val="%8."/>
      <w:lvlJc w:val="left"/>
      <w:pPr>
        <w:ind w:left="5760" w:hanging="360"/>
      </w:pPr>
    </w:lvl>
    <w:lvl w:ilvl="8" w:tplc="1317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8">
    <w:multiLevelType w:val="hybridMultilevel"/>
    <w:lvl w:ilvl="0" w:tplc="32722366">
      <w:start w:val="1"/>
      <w:numFmt w:val="decimal"/>
      <w:lvlText w:val="%1."/>
      <w:lvlJc w:val="left"/>
      <w:pPr>
        <w:ind w:left="720" w:hanging="360"/>
      </w:pPr>
    </w:lvl>
    <w:lvl w:ilvl="1" w:tplc="32722366" w:tentative="1">
      <w:start w:val="1"/>
      <w:numFmt w:val="lowerLetter"/>
      <w:lvlText w:val="%2."/>
      <w:lvlJc w:val="left"/>
      <w:pPr>
        <w:ind w:left="1440" w:hanging="360"/>
      </w:pPr>
    </w:lvl>
    <w:lvl w:ilvl="2" w:tplc="32722366" w:tentative="1">
      <w:start w:val="1"/>
      <w:numFmt w:val="lowerRoman"/>
      <w:lvlText w:val="%3."/>
      <w:lvlJc w:val="right"/>
      <w:pPr>
        <w:ind w:left="2160" w:hanging="180"/>
      </w:pPr>
    </w:lvl>
    <w:lvl w:ilvl="3" w:tplc="32722366" w:tentative="1">
      <w:start w:val="1"/>
      <w:numFmt w:val="decimal"/>
      <w:lvlText w:val="%4."/>
      <w:lvlJc w:val="left"/>
      <w:pPr>
        <w:ind w:left="2880" w:hanging="360"/>
      </w:pPr>
    </w:lvl>
    <w:lvl w:ilvl="4" w:tplc="32722366" w:tentative="1">
      <w:start w:val="1"/>
      <w:numFmt w:val="lowerLetter"/>
      <w:lvlText w:val="%5."/>
      <w:lvlJc w:val="left"/>
      <w:pPr>
        <w:ind w:left="3600" w:hanging="360"/>
      </w:pPr>
    </w:lvl>
    <w:lvl w:ilvl="5" w:tplc="32722366" w:tentative="1">
      <w:start w:val="1"/>
      <w:numFmt w:val="lowerRoman"/>
      <w:lvlText w:val="%6."/>
      <w:lvlJc w:val="right"/>
      <w:pPr>
        <w:ind w:left="4320" w:hanging="180"/>
      </w:pPr>
    </w:lvl>
    <w:lvl w:ilvl="6" w:tplc="32722366" w:tentative="1">
      <w:start w:val="1"/>
      <w:numFmt w:val="decimal"/>
      <w:lvlText w:val="%7."/>
      <w:lvlJc w:val="left"/>
      <w:pPr>
        <w:ind w:left="5040" w:hanging="360"/>
      </w:pPr>
    </w:lvl>
    <w:lvl w:ilvl="7" w:tplc="32722366" w:tentative="1">
      <w:start w:val="1"/>
      <w:numFmt w:val="lowerLetter"/>
      <w:lvlText w:val="%8."/>
      <w:lvlJc w:val="left"/>
      <w:pPr>
        <w:ind w:left="5760" w:hanging="360"/>
      </w:pPr>
    </w:lvl>
    <w:lvl w:ilvl="8" w:tplc="3272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7">
    <w:multiLevelType w:val="hybridMultilevel"/>
    <w:lvl w:ilvl="0" w:tplc="81122320">
      <w:start w:val="1"/>
      <w:numFmt w:val="decimal"/>
      <w:lvlText w:val="%1."/>
      <w:lvlJc w:val="left"/>
      <w:pPr>
        <w:ind w:left="720" w:hanging="360"/>
      </w:pPr>
    </w:lvl>
    <w:lvl w:ilvl="1" w:tplc="81122320" w:tentative="1">
      <w:start w:val="1"/>
      <w:numFmt w:val="lowerLetter"/>
      <w:lvlText w:val="%2."/>
      <w:lvlJc w:val="left"/>
      <w:pPr>
        <w:ind w:left="1440" w:hanging="360"/>
      </w:pPr>
    </w:lvl>
    <w:lvl w:ilvl="2" w:tplc="81122320" w:tentative="1">
      <w:start w:val="1"/>
      <w:numFmt w:val="lowerRoman"/>
      <w:lvlText w:val="%3."/>
      <w:lvlJc w:val="right"/>
      <w:pPr>
        <w:ind w:left="2160" w:hanging="180"/>
      </w:pPr>
    </w:lvl>
    <w:lvl w:ilvl="3" w:tplc="81122320" w:tentative="1">
      <w:start w:val="1"/>
      <w:numFmt w:val="decimal"/>
      <w:lvlText w:val="%4."/>
      <w:lvlJc w:val="left"/>
      <w:pPr>
        <w:ind w:left="2880" w:hanging="360"/>
      </w:pPr>
    </w:lvl>
    <w:lvl w:ilvl="4" w:tplc="81122320" w:tentative="1">
      <w:start w:val="1"/>
      <w:numFmt w:val="lowerLetter"/>
      <w:lvlText w:val="%5."/>
      <w:lvlJc w:val="left"/>
      <w:pPr>
        <w:ind w:left="3600" w:hanging="360"/>
      </w:pPr>
    </w:lvl>
    <w:lvl w:ilvl="5" w:tplc="81122320" w:tentative="1">
      <w:start w:val="1"/>
      <w:numFmt w:val="lowerRoman"/>
      <w:lvlText w:val="%6."/>
      <w:lvlJc w:val="right"/>
      <w:pPr>
        <w:ind w:left="4320" w:hanging="180"/>
      </w:pPr>
    </w:lvl>
    <w:lvl w:ilvl="6" w:tplc="81122320" w:tentative="1">
      <w:start w:val="1"/>
      <w:numFmt w:val="decimal"/>
      <w:lvlText w:val="%7."/>
      <w:lvlJc w:val="left"/>
      <w:pPr>
        <w:ind w:left="5040" w:hanging="360"/>
      </w:pPr>
    </w:lvl>
    <w:lvl w:ilvl="7" w:tplc="81122320" w:tentative="1">
      <w:start w:val="1"/>
      <w:numFmt w:val="lowerLetter"/>
      <w:lvlText w:val="%8."/>
      <w:lvlJc w:val="left"/>
      <w:pPr>
        <w:ind w:left="5760" w:hanging="360"/>
      </w:pPr>
    </w:lvl>
    <w:lvl w:ilvl="8" w:tplc="8112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6">
    <w:multiLevelType w:val="hybridMultilevel"/>
    <w:lvl w:ilvl="0" w:tplc="98738734">
      <w:start w:val="1"/>
      <w:numFmt w:val="decimal"/>
      <w:lvlText w:val="%1."/>
      <w:lvlJc w:val="left"/>
      <w:pPr>
        <w:ind w:left="720" w:hanging="360"/>
      </w:pPr>
    </w:lvl>
    <w:lvl w:ilvl="1" w:tplc="98738734" w:tentative="1">
      <w:start w:val="1"/>
      <w:numFmt w:val="lowerLetter"/>
      <w:lvlText w:val="%2."/>
      <w:lvlJc w:val="left"/>
      <w:pPr>
        <w:ind w:left="1440" w:hanging="360"/>
      </w:pPr>
    </w:lvl>
    <w:lvl w:ilvl="2" w:tplc="98738734" w:tentative="1">
      <w:start w:val="1"/>
      <w:numFmt w:val="lowerRoman"/>
      <w:lvlText w:val="%3."/>
      <w:lvlJc w:val="right"/>
      <w:pPr>
        <w:ind w:left="2160" w:hanging="180"/>
      </w:pPr>
    </w:lvl>
    <w:lvl w:ilvl="3" w:tplc="98738734" w:tentative="1">
      <w:start w:val="1"/>
      <w:numFmt w:val="decimal"/>
      <w:lvlText w:val="%4."/>
      <w:lvlJc w:val="left"/>
      <w:pPr>
        <w:ind w:left="2880" w:hanging="360"/>
      </w:pPr>
    </w:lvl>
    <w:lvl w:ilvl="4" w:tplc="98738734" w:tentative="1">
      <w:start w:val="1"/>
      <w:numFmt w:val="lowerLetter"/>
      <w:lvlText w:val="%5."/>
      <w:lvlJc w:val="left"/>
      <w:pPr>
        <w:ind w:left="3600" w:hanging="360"/>
      </w:pPr>
    </w:lvl>
    <w:lvl w:ilvl="5" w:tplc="98738734" w:tentative="1">
      <w:start w:val="1"/>
      <w:numFmt w:val="lowerRoman"/>
      <w:lvlText w:val="%6."/>
      <w:lvlJc w:val="right"/>
      <w:pPr>
        <w:ind w:left="4320" w:hanging="180"/>
      </w:pPr>
    </w:lvl>
    <w:lvl w:ilvl="6" w:tplc="98738734" w:tentative="1">
      <w:start w:val="1"/>
      <w:numFmt w:val="decimal"/>
      <w:lvlText w:val="%7."/>
      <w:lvlJc w:val="left"/>
      <w:pPr>
        <w:ind w:left="5040" w:hanging="360"/>
      </w:pPr>
    </w:lvl>
    <w:lvl w:ilvl="7" w:tplc="98738734" w:tentative="1">
      <w:start w:val="1"/>
      <w:numFmt w:val="lowerLetter"/>
      <w:lvlText w:val="%8."/>
      <w:lvlJc w:val="left"/>
      <w:pPr>
        <w:ind w:left="5760" w:hanging="360"/>
      </w:pPr>
    </w:lvl>
    <w:lvl w:ilvl="8" w:tplc="9873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5">
    <w:multiLevelType w:val="hybridMultilevel"/>
    <w:lvl w:ilvl="0" w:tplc="37953093">
      <w:start w:val="1"/>
      <w:numFmt w:val="decimal"/>
      <w:lvlText w:val="%1."/>
      <w:lvlJc w:val="left"/>
      <w:pPr>
        <w:ind w:left="720" w:hanging="360"/>
      </w:pPr>
    </w:lvl>
    <w:lvl w:ilvl="1" w:tplc="37953093" w:tentative="1">
      <w:start w:val="1"/>
      <w:numFmt w:val="lowerLetter"/>
      <w:lvlText w:val="%2."/>
      <w:lvlJc w:val="left"/>
      <w:pPr>
        <w:ind w:left="1440" w:hanging="360"/>
      </w:pPr>
    </w:lvl>
    <w:lvl w:ilvl="2" w:tplc="37953093" w:tentative="1">
      <w:start w:val="1"/>
      <w:numFmt w:val="lowerRoman"/>
      <w:lvlText w:val="%3."/>
      <w:lvlJc w:val="right"/>
      <w:pPr>
        <w:ind w:left="2160" w:hanging="180"/>
      </w:pPr>
    </w:lvl>
    <w:lvl w:ilvl="3" w:tplc="37953093" w:tentative="1">
      <w:start w:val="1"/>
      <w:numFmt w:val="decimal"/>
      <w:lvlText w:val="%4."/>
      <w:lvlJc w:val="left"/>
      <w:pPr>
        <w:ind w:left="2880" w:hanging="360"/>
      </w:pPr>
    </w:lvl>
    <w:lvl w:ilvl="4" w:tplc="37953093" w:tentative="1">
      <w:start w:val="1"/>
      <w:numFmt w:val="lowerLetter"/>
      <w:lvlText w:val="%5."/>
      <w:lvlJc w:val="left"/>
      <w:pPr>
        <w:ind w:left="3600" w:hanging="360"/>
      </w:pPr>
    </w:lvl>
    <w:lvl w:ilvl="5" w:tplc="37953093" w:tentative="1">
      <w:start w:val="1"/>
      <w:numFmt w:val="lowerRoman"/>
      <w:lvlText w:val="%6."/>
      <w:lvlJc w:val="right"/>
      <w:pPr>
        <w:ind w:left="4320" w:hanging="180"/>
      </w:pPr>
    </w:lvl>
    <w:lvl w:ilvl="6" w:tplc="37953093" w:tentative="1">
      <w:start w:val="1"/>
      <w:numFmt w:val="decimal"/>
      <w:lvlText w:val="%7."/>
      <w:lvlJc w:val="left"/>
      <w:pPr>
        <w:ind w:left="5040" w:hanging="360"/>
      </w:pPr>
    </w:lvl>
    <w:lvl w:ilvl="7" w:tplc="37953093" w:tentative="1">
      <w:start w:val="1"/>
      <w:numFmt w:val="lowerLetter"/>
      <w:lvlText w:val="%8."/>
      <w:lvlJc w:val="left"/>
      <w:pPr>
        <w:ind w:left="5760" w:hanging="360"/>
      </w:pPr>
    </w:lvl>
    <w:lvl w:ilvl="8" w:tplc="3795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4">
    <w:multiLevelType w:val="hybridMultilevel"/>
    <w:lvl w:ilvl="0" w:tplc="27120394">
      <w:start w:val="1"/>
      <w:numFmt w:val="decimal"/>
      <w:lvlText w:val="%1."/>
      <w:lvlJc w:val="left"/>
      <w:pPr>
        <w:ind w:left="720" w:hanging="360"/>
      </w:pPr>
    </w:lvl>
    <w:lvl w:ilvl="1" w:tplc="27120394" w:tentative="1">
      <w:start w:val="1"/>
      <w:numFmt w:val="lowerLetter"/>
      <w:lvlText w:val="%2."/>
      <w:lvlJc w:val="left"/>
      <w:pPr>
        <w:ind w:left="1440" w:hanging="360"/>
      </w:pPr>
    </w:lvl>
    <w:lvl w:ilvl="2" w:tplc="27120394" w:tentative="1">
      <w:start w:val="1"/>
      <w:numFmt w:val="lowerRoman"/>
      <w:lvlText w:val="%3."/>
      <w:lvlJc w:val="right"/>
      <w:pPr>
        <w:ind w:left="2160" w:hanging="180"/>
      </w:pPr>
    </w:lvl>
    <w:lvl w:ilvl="3" w:tplc="27120394" w:tentative="1">
      <w:start w:val="1"/>
      <w:numFmt w:val="decimal"/>
      <w:lvlText w:val="%4."/>
      <w:lvlJc w:val="left"/>
      <w:pPr>
        <w:ind w:left="2880" w:hanging="360"/>
      </w:pPr>
    </w:lvl>
    <w:lvl w:ilvl="4" w:tplc="27120394" w:tentative="1">
      <w:start w:val="1"/>
      <w:numFmt w:val="lowerLetter"/>
      <w:lvlText w:val="%5."/>
      <w:lvlJc w:val="left"/>
      <w:pPr>
        <w:ind w:left="3600" w:hanging="360"/>
      </w:pPr>
    </w:lvl>
    <w:lvl w:ilvl="5" w:tplc="27120394" w:tentative="1">
      <w:start w:val="1"/>
      <w:numFmt w:val="lowerRoman"/>
      <w:lvlText w:val="%6."/>
      <w:lvlJc w:val="right"/>
      <w:pPr>
        <w:ind w:left="4320" w:hanging="180"/>
      </w:pPr>
    </w:lvl>
    <w:lvl w:ilvl="6" w:tplc="27120394" w:tentative="1">
      <w:start w:val="1"/>
      <w:numFmt w:val="decimal"/>
      <w:lvlText w:val="%7."/>
      <w:lvlJc w:val="left"/>
      <w:pPr>
        <w:ind w:left="5040" w:hanging="360"/>
      </w:pPr>
    </w:lvl>
    <w:lvl w:ilvl="7" w:tplc="27120394" w:tentative="1">
      <w:start w:val="1"/>
      <w:numFmt w:val="lowerLetter"/>
      <w:lvlText w:val="%8."/>
      <w:lvlJc w:val="left"/>
      <w:pPr>
        <w:ind w:left="5760" w:hanging="360"/>
      </w:pPr>
    </w:lvl>
    <w:lvl w:ilvl="8" w:tplc="2712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3">
    <w:multiLevelType w:val="hybridMultilevel"/>
    <w:lvl w:ilvl="0" w:tplc="54642489">
      <w:start w:val="1"/>
      <w:numFmt w:val="decimal"/>
      <w:lvlText w:val="%1."/>
      <w:lvlJc w:val="left"/>
      <w:pPr>
        <w:ind w:left="720" w:hanging="360"/>
      </w:pPr>
    </w:lvl>
    <w:lvl w:ilvl="1" w:tplc="54642489" w:tentative="1">
      <w:start w:val="1"/>
      <w:numFmt w:val="lowerLetter"/>
      <w:lvlText w:val="%2."/>
      <w:lvlJc w:val="left"/>
      <w:pPr>
        <w:ind w:left="1440" w:hanging="360"/>
      </w:pPr>
    </w:lvl>
    <w:lvl w:ilvl="2" w:tplc="54642489" w:tentative="1">
      <w:start w:val="1"/>
      <w:numFmt w:val="lowerRoman"/>
      <w:lvlText w:val="%3."/>
      <w:lvlJc w:val="right"/>
      <w:pPr>
        <w:ind w:left="2160" w:hanging="180"/>
      </w:pPr>
    </w:lvl>
    <w:lvl w:ilvl="3" w:tplc="54642489" w:tentative="1">
      <w:start w:val="1"/>
      <w:numFmt w:val="decimal"/>
      <w:lvlText w:val="%4."/>
      <w:lvlJc w:val="left"/>
      <w:pPr>
        <w:ind w:left="2880" w:hanging="360"/>
      </w:pPr>
    </w:lvl>
    <w:lvl w:ilvl="4" w:tplc="54642489" w:tentative="1">
      <w:start w:val="1"/>
      <w:numFmt w:val="lowerLetter"/>
      <w:lvlText w:val="%5."/>
      <w:lvlJc w:val="left"/>
      <w:pPr>
        <w:ind w:left="3600" w:hanging="360"/>
      </w:pPr>
    </w:lvl>
    <w:lvl w:ilvl="5" w:tplc="54642489" w:tentative="1">
      <w:start w:val="1"/>
      <w:numFmt w:val="lowerRoman"/>
      <w:lvlText w:val="%6."/>
      <w:lvlJc w:val="right"/>
      <w:pPr>
        <w:ind w:left="4320" w:hanging="180"/>
      </w:pPr>
    </w:lvl>
    <w:lvl w:ilvl="6" w:tplc="54642489" w:tentative="1">
      <w:start w:val="1"/>
      <w:numFmt w:val="decimal"/>
      <w:lvlText w:val="%7."/>
      <w:lvlJc w:val="left"/>
      <w:pPr>
        <w:ind w:left="5040" w:hanging="360"/>
      </w:pPr>
    </w:lvl>
    <w:lvl w:ilvl="7" w:tplc="54642489" w:tentative="1">
      <w:start w:val="1"/>
      <w:numFmt w:val="lowerLetter"/>
      <w:lvlText w:val="%8."/>
      <w:lvlJc w:val="left"/>
      <w:pPr>
        <w:ind w:left="5760" w:hanging="360"/>
      </w:pPr>
    </w:lvl>
    <w:lvl w:ilvl="8" w:tplc="5464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2">
    <w:multiLevelType w:val="hybridMultilevel"/>
    <w:lvl w:ilvl="0" w:tplc="89906702">
      <w:start w:val="1"/>
      <w:numFmt w:val="decimal"/>
      <w:lvlText w:val="%1."/>
      <w:lvlJc w:val="left"/>
      <w:pPr>
        <w:ind w:left="720" w:hanging="360"/>
      </w:pPr>
    </w:lvl>
    <w:lvl w:ilvl="1" w:tplc="89906702" w:tentative="1">
      <w:start w:val="1"/>
      <w:numFmt w:val="lowerLetter"/>
      <w:lvlText w:val="%2."/>
      <w:lvlJc w:val="left"/>
      <w:pPr>
        <w:ind w:left="1440" w:hanging="360"/>
      </w:pPr>
    </w:lvl>
    <w:lvl w:ilvl="2" w:tplc="89906702" w:tentative="1">
      <w:start w:val="1"/>
      <w:numFmt w:val="lowerRoman"/>
      <w:lvlText w:val="%3."/>
      <w:lvlJc w:val="right"/>
      <w:pPr>
        <w:ind w:left="2160" w:hanging="180"/>
      </w:pPr>
    </w:lvl>
    <w:lvl w:ilvl="3" w:tplc="89906702" w:tentative="1">
      <w:start w:val="1"/>
      <w:numFmt w:val="decimal"/>
      <w:lvlText w:val="%4."/>
      <w:lvlJc w:val="left"/>
      <w:pPr>
        <w:ind w:left="2880" w:hanging="360"/>
      </w:pPr>
    </w:lvl>
    <w:lvl w:ilvl="4" w:tplc="89906702" w:tentative="1">
      <w:start w:val="1"/>
      <w:numFmt w:val="lowerLetter"/>
      <w:lvlText w:val="%5."/>
      <w:lvlJc w:val="left"/>
      <w:pPr>
        <w:ind w:left="3600" w:hanging="360"/>
      </w:pPr>
    </w:lvl>
    <w:lvl w:ilvl="5" w:tplc="89906702" w:tentative="1">
      <w:start w:val="1"/>
      <w:numFmt w:val="lowerRoman"/>
      <w:lvlText w:val="%6."/>
      <w:lvlJc w:val="right"/>
      <w:pPr>
        <w:ind w:left="4320" w:hanging="180"/>
      </w:pPr>
    </w:lvl>
    <w:lvl w:ilvl="6" w:tplc="89906702" w:tentative="1">
      <w:start w:val="1"/>
      <w:numFmt w:val="decimal"/>
      <w:lvlText w:val="%7."/>
      <w:lvlJc w:val="left"/>
      <w:pPr>
        <w:ind w:left="5040" w:hanging="360"/>
      </w:pPr>
    </w:lvl>
    <w:lvl w:ilvl="7" w:tplc="89906702" w:tentative="1">
      <w:start w:val="1"/>
      <w:numFmt w:val="lowerLetter"/>
      <w:lvlText w:val="%8."/>
      <w:lvlJc w:val="left"/>
      <w:pPr>
        <w:ind w:left="5760" w:hanging="360"/>
      </w:pPr>
    </w:lvl>
    <w:lvl w:ilvl="8" w:tplc="8990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1">
    <w:multiLevelType w:val="hybridMultilevel"/>
    <w:lvl w:ilvl="0" w:tplc="69224516">
      <w:start w:val="1"/>
      <w:numFmt w:val="decimal"/>
      <w:lvlText w:val="%1."/>
      <w:lvlJc w:val="left"/>
      <w:pPr>
        <w:ind w:left="720" w:hanging="360"/>
      </w:pPr>
    </w:lvl>
    <w:lvl w:ilvl="1" w:tplc="69224516" w:tentative="1">
      <w:start w:val="1"/>
      <w:numFmt w:val="lowerLetter"/>
      <w:lvlText w:val="%2."/>
      <w:lvlJc w:val="left"/>
      <w:pPr>
        <w:ind w:left="1440" w:hanging="360"/>
      </w:pPr>
    </w:lvl>
    <w:lvl w:ilvl="2" w:tplc="69224516" w:tentative="1">
      <w:start w:val="1"/>
      <w:numFmt w:val="lowerRoman"/>
      <w:lvlText w:val="%3."/>
      <w:lvlJc w:val="right"/>
      <w:pPr>
        <w:ind w:left="2160" w:hanging="180"/>
      </w:pPr>
    </w:lvl>
    <w:lvl w:ilvl="3" w:tplc="69224516" w:tentative="1">
      <w:start w:val="1"/>
      <w:numFmt w:val="decimal"/>
      <w:lvlText w:val="%4."/>
      <w:lvlJc w:val="left"/>
      <w:pPr>
        <w:ind w:left="2880" w:hanging="360"/>
      </w:pPr>
    </w:lvl>
    <w:lvl w:ilvl="4" w:tplc="69224516" w:tentative="1">
      <w:start w:val="1"/>
      <w:numFmt w:val="lowerLetter"/>
      <w:lvlText w:val="%5."/>
      <w:lvlJc w:val="left"/>
      <w:pPr>
        <w:ind w:left="3600" w:hanging="360"/>
      </w:pPr>
    </w:lvl>
    <w:lvl w:ilvl="5" w:tplc="69224516" w:tentative="1">
      <w:start w:val="1"/>
      <w:numFmt w:val="lowerRoman"/>
      <w:lvlText w:val="%6."/>
      <w:lvlJc w:val="right"/>
      <w:pPr>
        <w:ind w:left="4320" w:hanging="180"/>
      </w:pPr>
    </w:lvl>
    <w:lvl w:ilvl="6" w:tplc="69224516" w:tentative="1">
      <w:start w:val="1"/>
      <w:numFmt w:val="decimal"/>
      <w:lvlText w:val="%7."/>
      <w:lvlJc w:val="left"/>
      <w:pPr>
        <w:ind w:left="5040" w:hanging="360"/>
      </w:pPr>
    </w:lvl>
    <w:lvl w:ilvl="7" w:tplc="69224516" w:tentative="1">
      <w:start w:val="1"/>
      <w:numFmt w:val="lowerLetter"/>
      <w:lvlText w:val="%8."/>
      <w:lvlJc w:val="left"/>
      <w:pPr>
        <w:ind w:left="5760" w:hanging="360"/>
      </w:pPr>
    </w:lvl>
    <w:lvl w:ilvl="8" w:tplc="6922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0">
    <w:multiLevelType w:val="hybridMultilevel"/>
    <w:lvl w:ilvl="0" w:tplc="64293069">
      <w:start w:val="1"/>
      <w:numFmt w:val="decimal"/>
      <w:lvlText w:val="%1."/>
      <w:lvlJc w:val="left"/>
      <w:pPr>
        <w:ind w:left="720" w:hanging="360"/>
      </w:pPr>
    </w:lvl>
    <w:lvl w:ilvl="1" w:tplc="64293069" w:tentative="1">
      <w:start w:val="1"/>
      <w:numFmt w:val="lowerLetter"/>
      <w:lvlText w:val="%2."/>
      <w:lvlJc w:val="left"/>
      <w:pPr>
        <w:ind w:left="1440" w:hanging="360"/>
      </w:pPr>
    </w:lvl>
    <w:lvl w:ilvl="2" w:tplc="64293069" w:tentative="1">
      <w:start w:val="1"/>
      <w:numFmt w:val="lowerRoman"/>
      <w:lvlText w:val="%3."/>
      <w:lvlJc w:val="right"/>
      <w:pPr>
        <w:ind w:left="2160" w:hanging="180"/>
      </w:pPr>
    </w:lvl>
    <w:lvl w:ilvl="3" w:tplc="64293069" w:tentative="1">
      <w:start w:val="1"/>
      <w:numFmt w:val="decimal"/>
      <w:lvlText w:val="%4."/>
      <w:lvlJc w:val="left"/>
      <w:pPr>
        <w:ind w:left="2880" w:hanging="360"/>
      </w:pPr>
    </w:lvl>
    <w:lvl w:ilvl="4" w:tplc="64293069" w:tentative="1">
      <w:start w:val="1"/>
      <w:numFmt w:val="lowerLetter"/>
      <w:lvlText w:val="%5."/>
      <w:lvlJc w:val="left"/>
      <w:pPr>
        <w:ind w:left="3600" w:hanging="360"/>
      </w:pPr>
    </w:lvl>
    <w:lvl w:ilvl="5" w:tplc="64293069" w:tentative="1">
      <w:start w:val="1"/>
      <w:numFmt w:val="lowerRoman"/>
      <w:lvlText w:val="%6."/>
      <w:lvlJc w:val="right"/>
      <w:pPr>
        <w:ind w:left="4320" w:hanging="180"/>
      </w:pPr>
    </w:lvl>
    <w:lvl w:ilvl="6" w:tplc="64293069" w:tentative="1">
      <w:start w:val="1"/>
      <w:numFmt w:val="decimal"/>
      <w:lvlText w:val="%7."/>
      <w:lvlJc w:val="left"/>
      <w:pPr>
        <w:ind w:left="5040" w:hanging="360"/>
      </w:pPr>
    </w:lvl>
    <w:lvl w:ilvl="7" w:tplc="64293069" w:tentative="1">
      <w:start w:val="1"/>
      <w:numFmt w:val="lowerLetter"/>
      <w:lvlText w:val="%8."/>
      <w:lvlJc w:val="left"/>
      <w:pPr>
        <w:ind w:left="5760" w:hanging="360"/>
      </w:pPr>
    </w:lvl>
    <w:lvl w:ilvl="8" w:tplc="6429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9">
    <w:multiLevelType w:val="hybridMultilevel"/>
    <w:lvl w:ilvl="0" w:tplc="10931944">
      <w:start w:val="1"/>
      <w:numFmt w:val="decimal"/>
      <w:lvlText w:val="%1."/>
      <w:lvlJc w:val="left"/>
      <w:pPr>
        <w:ind w:left="720" w:hanging="360"/>
      </w:pPr>
    </w:lvl>
    <w:lvl w:ilvl="1" w:tplc="10931944" w:tentative="1">
      <w:start w:val="1"/>
      <w:numFmt w:val="lowerLetter"/>
      <w:lvlText w:val="%2."/>
      <w:lvlJc w:val="left"/>
      <w:pPr>
        <w:ind w:left="1440" w:hanging="360"/>
      </w:pPr>
    </w:lvl>
    <w:lvl w:ilvl="2" w:tplc="10931944" w:tentative="1">
      <w:start w:val="1"/>
      <w:numFmt w:val="lowerRoman"/>
      <w:lvlText w:val="%3."/>
      <w:lvlJc w:val="right"/>
      <w:pPr>
        <w:ind w:left="2160" w:hanging="180"/>
      </w:pPr>
    </w:lvl>
    <w:lvl w:ilvl="3" w:tplc="10931944" w:tentative="1">
      <w:start w:val="1"/>
      <w:numFmt w:val="decimal"/>
      <w:lvlText w:val="%4."/>
      <w:lvlJc w:val="left"/>
      <w:pPr>
        <w:ind w:left="2880" w:hanging="360"/>
      </w:pPr>
    </w:lvl>
    <w:lvl w:ilvl="4" w:tplc="10931944" w:tentative="1">
      <w:start w:val="1"/>
      <w:numFmt w:val="lowerLetter"/>
      <w:lvlText w:val="%5."/>
      <w:lvlJc w:val="left"/>
      <w:pPr>
        <w:ind w:left="3600" w:hanging="360"/>
      </w:pPr>
    </w:lvl>
    <w:lvl w:ilvl="5" w:tplc="10931944" w:tentative="1">
      <w:start w:val="1"/>
      <w:numFmt w:val="lowerRoman"/>
      <w:lvlText w:val="%6."/>
      <w:lvlJc w:val="right"/>
      <w:pPr>
        <w:ind w:left="4320" w:hanging="180"/>
      </w:pPr>
    </w:lvl>
    <w:lvl w:ilvl="6" w:tplc="10931944" w:tentative="1">
      <w:start w:val="1"/>
      <w:numFmt w:val="decimal"/>
      <w:lvlText w:val="%7."/>
      <w:lvlJc w:val="left"/>
      <w:pPr>
        <w:ind w:left="5040" w:hanging="360"/>
      </w:pPr>
    </w:lvl>
    <w:lvl w:ilvl="7" w:tplc="10931944" w:tentative="1">
      <w:start w:val="1"/>
      <w:numFmt w:val="lowerLetter"/>
      <w:lvlText w:val="%8."/>
      <w:lvlJc w:val="left"/>
      <w:pPr>
        <w:ind w:left="5760" w:hanging="360"/>
      </w:pPr>
    </w:lvl>
    <w:lvl w:ilvl="8" w:tplc="1093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8">
    <w:multiLevelType w:val="hybridMultilevel"/>
    <w:lvl w:ilvl="0" w:tplc="50720082">
      <w:start w:val="1"/>
      <w:numFmt w:val="decimal"/>
      <w:lvlText w:val="%1."/>
      <w:lvlJc w:val="left"/>
      <w:pPr>
        <w:ind w:left="720" w:hanging="360"/>
      </w:pPr>
    </w:lvl>
    <w:lvl w:ilvl="1" w:tplc="50720082" w:tentative="1">
      <w:start w:val="1"/>
      <w:numFmt w:val="lowerLetter"/>
      <w:lvlText w:val="%2."/>
      <w:lvlJc w:val="left"/>
      <w:pPr>
        <w:ind w:left="1440" w:hanging="360"/>
      </w:pPr>
    </w:lvl>
    <w:lvl w:ilvl="2" w:tplc="50720082" w:tentative="1">
      <w:start w:val="1"/>
      <w:numFmt w:val="lowerRoman"/>
      <w:lvlText w:val="%3."/>
      <w:lvlJc w:val="right"/>
      <w:pPr>
        <w:ind w:left="2160" w:hanging="180"/>
      </w:pPr>
    </w:lvl>
    <w:lvl w:ilvl="3" w:tplc="50720082" w:tentative="1">
      <w:start w:val="1"/>
      <w:numFmt w:val="decimal"/>
      <w:lvlText w:val="%4."/>
      <w:lvlJc w:val="left"/>
      <w:pPr>
        <w:ind w:left="2880" w:hanging="360"/>
      </w:pPr>
    </w:lvl>
    <w:lvl w:ilvl="4" w:tplc="50720082" w:tentative="1">
      <w:start w:val="1"/>
      <w:numFmt w:val="lowerLetter"/>
      <w:lvlText w:val="%5."/>
      <w:lvlJc w:val="left"/>
      <w:pPr>
        <w:ind w:left="3600" w:hanging="360"/>
      </w:pPr>
    </w:lvl>
    <w:lvl w:ilvl="5" w:tplc="50720082" w:tentative="1">
      <w:start w:val="1"/>
      <w:numFmt w:val="lowerRoman"/>
      <w:lvlText w:val="%6."/>
      <w:lvlJc w:val="right"/>
      <w:pPr>
        <w:ind w:left="4320" w:hanging="180"/>
      </w:pPr>
    </w:lvl>
    <w:lvl w:ilvl="6" w:tplc="50720082" w:tentative="1">
      <w:start w:val="1"/>
      <w:numFmt w:val="decimal"/>
      <w:lvlText w:val="%7."/>
      <w:lvlJc w:val="left"/>
      <w:pPr>
        <w:ind w:left="5040" w:hanging="360"/>
      </w:pPr>
    </w:lvl>
    <w:lvl w:ilvl="7" w:tplc="50720082" w:tentative="1">
      <w:start w:val="1"/>
      <w:numFmt w:val="lowerLetter"/>
      <w:lvlText w:val="%8."/>
      <w:lvlJc w:val="left"/>
      <w:pPr>
        <w:ind w:left="5760" w:hanging="360"/>
      </w:pPr>
    </w:lvl>
    <w:lvl w:ilvl="8" w:tplc="5072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7">
    <w:multiLevelType w:val="hybridMultilevel"/>
    <w:lvl w:ilvl="0" w:tplc="41132375">
      <w:start w:val="1"/>
      <w:numFmt w:val="decimal"/>
      <w:lvlText w:val="%1."/>
      <w:lvlJc w:val="left"/>
      <w:pPr>
        <w:ind w:left="720" w:hanging="360"/>
      </w:pPr>
    </w:lvl>
    <w:lvl w:ilvl="1" w:tplc="41132375" w:tentative="1">
      <w:start w:val="1"/>
      <w:numFmt w:val="lowerLetter"/>
      <w:lvlText w:val="%2."/>
      <w:lvlJc w:val="left"/>
      <w:pPr>
        <w:ind w:left="1440" w:hanging="360"/>
      </w:pPr>
    </w:lvl>
    <w:lvl w:ilvl="2" w:tplc="41132375" w:tentative="1">
      <w:start w:val="1"/>
      <w:numFmt w:val="lowerRoman"/>
      <w:lvlText w:val="%3."/>
      <w:lvlJc w:val="right"/>
      <w:pPr>
        <w:ind w:left="2160" w:hanging="180"/>
      </w:pPr>
    </w:lvl>
    <w:lvl w:ilvl="3" w:tplc="41132375" w:tentative="1">
      <w:start w:val="1"/>
      <w:numFmt w:val="decimal"/>
      <w:lvlText w:val="%4."/>
      <w:lvlJc w:val="left"/>
      <w:pPr>
        <w:ind w:left="2880" w:hanging="360"/>
      </w:pPr>
    </w:lvl>
    <w:lvl w:ilvl="4" w:tplc="41132375" w:tentative="1">
      <w:start w:val="1"/>
      <w:numFmt w:val="lowerLetter"/>
      <w:lvlText w:val="%5."/>
      <w:lvlJc w:val="left"/>
      <w:pPr>
        <w:ind w:left="3600" w:hanging="360"/>
      </w:pPr>
    </w:lvl>
    <w:lvl w:ilvl="5" w:tplc="41132375" w:tentative="1">
      <w:start w:val="1"/>
      <w:numFmt w:val="lowerRoman"/>
      <w:lvlText w:val="%6."/>
      <w:lvlJc w:val="right"/>
      <w:pPr>
        <w:ind w:left="4320" w:hanging="180"/>
      </w:pPr>
    </w:lvl>
    <w:lvl w:ilvl="6" w:tplc="41132375" w:tentative="1">
      <w:start w:val="1"/>
      <w:numFmt w:val="decimal"/>
      <w:lvlText w:val="%7."/>
      <w:lvlJc w:val="left"/>
      <w:pPr>
        <w:ind w:left="5040" w:hanging="360"/>
      </w:pPr>
    </w:lvl>
    <w:lvl w:ilvl="7" w:tplc="41132375" w:tentative="1">
      <w:start w:val="1"/>
      <w:numFmt w:val="lowerLetter"/>
      <w:lvlText w:val="%8."/>
      <w:lvlJc w:val="left"/>
      <w:pPr>
        <w:ind w:left="5760" w:hanging="360"/>
      </w:pPr>
    </w:lvl>
    <w:lvl w:ilvl="8" w:tplc="4113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20437328">
      <w:start w:val="1"/>
      <w:numFmt w:val="decimal"/>
      <w:lvlText w:val="%1."/>
      <w:lvlJc w:val="left"/>
      <w:pPr>
        <w:ind w:left="720" w:hanging="360"/>
      </w:pPr>
    </w:lvl>
    <w:lvl w:ilvl="1" w:tplc="20437328" w:tentative="1">
      <w:start w:val="1"/>
      <w:numFmt w:val="lowerLetter"/>
      <w:lvlText w:val="%2."/>
      <w:lvlJc w:val="left"/>
      <w:pPr>
        <w:ind w:left="1440" w:hanging="360"/>
      </w:pPr>
    </w:lvl>
    <w:lvl w:ilvl="2" w:tplc="20437328" w:tentative="1">
      <w:start w:val="1"/>
      <w:numFmt w:val="lowerRoman"/>
      <w:lvlText w:val="%3."/>
      <w:lvlJc w:val="right"/>
      <w:pPr>
        <w:ind w:left="2160" w:hanging="180"/>
      </w:pPr>
    </w:lvl>
    <w:lvl w:ilvl="3" w:tplc="20437328" w:tentative="1">
      <w:start w:val="1"/>
      <w:numFmt w:val="decimal"/>
      <w:lvlText w:val="%4."/>
      <w:lvlJc w:val="left"/>
      <w:pPr>
        <w:ind w:left="2880" w:hanging="360"/>
      </w:pPr>
    </w:lvl>
    <w:lvl w:ilvl="4" w:tplc="20437328" w:tentative="1">
      <w:start w:val="1"/>
      <w:numFmt w:val="lowerLetter"/>
      <w:lvlText w:val="%5."/>
      <w:lvlJc w:val="left"/>
      <w:pPr>
        <w:ind w:left="3600" w:hanging="360"/>
      </w:pPr>
    </w:lvl>
    <w:lvl w:ilvl="5" w:tplc="20437328" w:tentative="1">
      <w:start w:val="1"/>
      <w:numFmt w:val="lowerRoman"/>
      <w:lvlText w:val="%6."/>
      <w:lvlJc w:val="right"/>
      <w:pPr>
        <w:ind w:left="4320" w:hanging="180"/>
      </w:pPr>
    </w:lvl>
    <w:lvl w:ilvl="6" w:tplc="20437328" w:tentative="1">
      <w:start w:val="1"/>
      <w:numFmt w:val="decimal"/>
      <w:lvlText w:val="%7."/>
      <w:lvlJc w:val="left"/>
      <w:pPr>
        <w:ind w:left="5040" w:hanging="360"/>
      </w:pPr>
    </w:lvl>
    <w:lvl w:ilvl="7" w:tplc="20437328" w:tentative="1">
      <w:start w:val="1"/>
      <w:numFmt w:val="lowerLetter"/>
      <w:lvlText w:val="%8."/>
      <w:lvlJc w:val="left"/>
      <w:pPr>
        <w:ind w:left="5760" w:hanging="360"/>
      </w:pPr>
    </w:lvl>
    <w:lvl w:ilvl="8" w:tplc="2043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84812387">
      <w:start w:val="1"/>
      <w:numFmt w:val="decimal"/>
      <w:lvlText w:val="%1."/>
      <w:lvlJc w:val="left"/>
      <w:pPr>
        <w:ind w:left="720" w:hanging="360"/>
      </w:pPr>
    </w:lvl>
    <w:lvl w:ilvl="1" w:tplc="84812387" w:tentative="1">
      <w:start w:val="1"/>
      <w:numFmt w:val="lowerLetter"/>
      <w:lvlText w:val="%2."/>
      <w:lvlJc w:val="left"/>
      <w:pPr>
        <w:ind w:left="1440" w:hanging="360"/>
      </w:pPr>
    </w:lvl>
    <w:lvl w:ilvl="2" w:tplc="84812387" w:tentative="1">
      <w:start w:val="1"/>
      <w:numFmt w:val="lowerRoman"/>
      <w:lvlText w:val="%3."/>
      <w:lvlJc w:val="right"/>
      <w:pPr>
        <w:ind w:left="2160" w:hanging="180"/>
      </w:pPr>
    </w:lvl>
    <w:lvl w:ilvl="3" w:tplc="84812387" w:tentative="1">
      <w:start w:val="1"/>
      <w:numFmt w:val="decimal"/>
      <w:lvlText w:val="%4."/>
      <w:lvlJc w:val="left"/>
      <w:pPr>
        <w:ind w:left="2880" w:hanging="360"/>
      </w:pPr>
    </w:lvl>
    <w:lvl w:ilvl="4" w:tplc="84812387" w:tentative="1">
      <w:start w:val="1"/>
      <w:numFmt w:val="lowerLetter"/>
      <w:lvlText w:val="%5."/>
      <w:lvlJc w:val="left"/>
      <w:pPr>
        <w:ind w:left="3600" w:hanging="360"/>
      </w:pPr>
    </w:lvl>
    <w:lvl w:ilvl="5" w:tplc="84812387" w:tentative="1">
      <w:start w:val="1"/>
      <w:numFmt w:val="lowerRoman"/>
      <w:lvlText w:val="%6."/>
      <w:lvlJc w:val="right"/>
      <w:pPr>
        <w:ind w:left="4320" w:hanging="180"/>
      </w:pPr>
    </w:lvl>
    <w:lvl w:ilvl="6" w:tplc="84812387" w:tentative="1">
      <w:start w:val="1"/>
      <w:numFmt w:val="decimal"/>
      <w:lvlText w:val="%7."/>
      <w:lvlJc w:val="left"/>
      <w:pPr>
        <w:ind w:left="5040" w:hanging="360"/>
      </w:pPr>
    </w:lvl>
    <w:lvl w:ilvl="7" w:tplc="84812387" w:tentative="1">
      <w:start w:val="1"/>
      <w:numFmt w:val="lowerLetter"/>
      <w:lvlText w:val="%8."/>
      <w:lvlJc w:val="left"/>
      <w:pPr>
        <w:ind w:left="5760" w:hanging="360"/>
      </w:pPr>
    </w:lvl>
    <w:lvl w:ilvl="8" w:tplc="8481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61460854">
      <w:start w:val="1"/>
      <w:numFmt w:val="decimal"/>
      <w:lvlText w:val="%1."/>
      <w:lvlJc w:val="left"/>
      <w:pPr>
        <w:ind w:left="720" w:hanging="360"/>
      </w:pPr>
    </w:lvl>
    <w:lvl w:ilvl="1" w:tplc="61460854" w:tentative="1">
      <w:start w:val="1"/>
      <w:numFmt w:val="lowerLetter"/>
      <w:lvlText w:val="%2."/>
      <w:lvlJc w:val="left"/>
      <w:pPr>
        <w:ind w:left="1440" w:hanging="360"/>
      </w:pPr>
    </w:lvl>
    <w:lvl w:ilvl="2" w:tplc="61460854" w:tentative="1">
      <w:start w:val="1"/>
      <w:numFmt w:val="lowerRoman"/>
      <w:lvlText w:val="%3."/>
      <w:lvlJc w:val="right"/>
      <w:pPr>
        <w:ind w:left="2160" w:hanging="180"/>
      </w:pPr>
    </w:lvl>
    <w:lvl w:ilvl="3" w:tplc="61460854" w:tentative="1">
      <w:start w:val="1"/>
      <w:numFmt w:val="decimal"/>
      <w:lvlText w:val="%4."/>
      <w:lvlJc w:val="left"/>
      <w:pPr>
        <w:ind w:left="2880" w:hanging="360"/>
      </w:pPr>
    </w:lvl>
    <w:lvl w:ilvl="4" w:tplc="61460854" w:tentative="1">
      <w:start w:val="1"/>
      <w:numFmt w:val="lowerLetter"/>
      <w:lvlText w:val="%5."/>
      <w:lvlJc w:val="left"/>
      <w:pPr>
        <w:ind w:left="3600" w:hanging="360"/>
      </w:pPr>
    </w:lvl>
    <w:lvl w:ilvl="5" w:tplc="61460854" w:tentative="1">
      <w:start w:val="1"/>
      <w:numFmt w:val="lowerRoman"/>
      <w:lvlText w:val="%6."/>
      <w:lvlJc w:val="right"/>
      <w:pPr>
        <w:ind w:left="4320" w:hanging="180"/>
      </w:pPr>
    </w:lvl>
    <w:lvl w:ilvl="6" w:tplc="61460854" w:tentative="1">
      <w:start w:val="1"/>
      <w:numFmt w:val="decimal"/>
      <w:lvlText w:val="%7."/>
      <w:lvlJc w:val="left"/>
      <w:pPr>
        <w:ind w:left="5040" w:hanging="360"/>
      </w:pPr>
    </w:lvl>
    <w:lvl w:ilvl="7" w:tplc="61460854" w:tentative="1">
      <w:start w:val="1"/>
      <w:numFmt w:val="lowerLetter"/>
      <w:lvlText w:val="%8."/>
      <w:lvlJc w:val="left"/>
      <w:pPr>
        <w:ind w:left="5760" w:hanging="360"/>
      </w:pPr>
    </w:lvl>
    <w:lvl w:ilvl="8" w:tplc="6146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80063333">
      <w:start w:val="1"/>
      <w:numFmt w:val="decimal"/>
      <w:lvlText w:val="%1."/>
      <w:lvlJc w:val="left"/>
      <w:pPr>
        <w:ind w:left="720" w:hanging="360"/>
      </w:pPr>
    </w:lvl>
    <w:lvl w:ilvl="1" w:tplc="80063333" w:tentative="1">
      <w:start w:val="1"/>
      <w:numFmt w:val="lowerLetter"/>
      <w:lvlText w:val="%2."/>
      <w:lvlJc w:val="left"/>
      <w:pPr>
        <w:ind w:left="1440" w:hanging="360"/>
      </w:pPr>
    </w:lvl>
    <w:lvl w:ilvl="2" w:tplc="80063333" w:tentative="1">
      <w:start w:val="1"/>
      <w:numFmt w:val="lowerRoman"/>
      <w:lvlText w:val="%3."/>
      <w:lvlJc w:val="right"/>
      <w:pPr>
        <w:ind w:left="2160" w:hanging="180"/>
      </w:pPr>
    </w:lvl>
    <w:lvl w:ilvl="3" w:tplc="80063333" w:tentative="1">
      <w:start w:val="1"/>
      <w:numFmt w:val="decimal"/>
      <w:lvlText w:val="%4."/>
      <w:lvlJc w:val="left"/>
      <w:pPr>
        <w:ind w:left="2880" w:hanging="360"/>
      </w:pPr>
    </w:lvl>
    <w:lvl w:ilvl="4" w:tplc="80063333" w:tentative="1">
      <w:start w:val="1"/>
      <w:numFmt w:val="lowerLetter"/>
      <w:lvlText w:val="%5."/>
      <w:lvlJc w:val="left"/>
      <w:pPr>
        <w:ind w:left="3600" w:hanging="360"/>
      </w:pPr>
    </w:lvl>
    <w:lvl w:ilvl="5" w:tplc="80063333" w:tentative="1">
      <w:start w:val="1"/>
      <w:numFmt w:val="lowerRoman"/>
      <w:lvlText w:val="%6."/>
      <w:lvlJc w:val="right"/>
      <w:pPr>
        <w:ind w:left="4320" w:hanging="180"/>
      </w:pPr>
    </w:lvl>
    <w:lvl w:ilvl="6" w:tplc="80063333" w:tentative="1">
      <w:start w:val="1"/>
      <w:numFmt w:val="decimal"/>
      <w:lvlText w:val="%7."/>
      <w:lvlJc w:val="left"/>
      <w:pPr>
        <w:ind w:left="5040" w:hanging="360"/>
      </w:pPr>
    </w:lvl>
    <w:lvl w:ilvl="7" w:tplc="80063333" w:tentative="1">
      <w:start w:val="1"/>
      <w:numFmt w:val="lowerLetter"/>
      <w:lvlText w:val="%8."/>
      <w:lvlJc w:val="left"/>
      <w:pPr>
        <w:ind w:left="5760" w:hanging="360"/>
      </w:pPr>
    </w:lvl>
    <w:lvl w:ilvl="8" w:tplc="8006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65041310">
      <w:start w:val="1"/>
      <w:numFmt w:val="decimal"/>
      <w:lvlText w:val="%1."/>
      <w:lvlJc w:val="left"/>
      <w:pPr>
        <w:ind w:left="720" w:hanging="360"/>
      </w:pPr>
    </w:lvl>
    <w:lvl w:ilvl="1" w:tplc="65041310" w:tentative="1">
      <w:start w:val="1"/>
      <w:numFmt w:val="lowerLetter"/>
      <w:lvlText w:val="%2."/>
      <w:lvlJc w:val="left"/>
      <w:pPr>
        <w:ind w:left="1440" w:hanging="360"/>
      </w:pPr>
    </w:lvl>
    <w:lvl w:ilvl="2" w:tplc="65041310" w:tentative="1">
      <w:start w:val="1"/>
      <w:numFmt w:val="lowerRoman"/>
      <w:lvlText w:val="%3."/>
      <w:lvlJc w:val="right"/>
      <w:pPr>
        <w:ind w:left="2160" w:hanging="180"/>
      </w:pPr>
    </w:lvl>
    <w:lvl w:ilvl="3" w:tplc="65041310" w:tentative="1">
      <w:start w:val="1"/>
      <w:numFmt w:val="decimal"/>
      <w:lvlText w:val="%4."/>
      <w:lvlJc w:val="left"/>
      <w:pPr>
        <w:ind w:left="2880" w:hanging="360"/>
      </w:pPr>
    </w:lvl>
    <w:lvl w:ilvl="4" w:tplc="65041310" w:tentative="1">
      <w:start w:val="1"/>
      <w:numFmt w:val="lowerLetter"/>
      <w:lvlText w:val="%5."/>
      <w:lvlJc w:val="left"/>
      <w:pPr>
        <w:ind w:left="3600" w:hanging="360"/>
      </w:pPr>
    </w:lvl>
    <w:lvl w:ilvl="5" w:tplc="65041310" w:tentative="1">
      <w:start w:val="1"/>
      <w:numFmt w:val="lowerRoman"/>
      <w:lvlText w:val="%6."/>
      <w:lvlJc w:val="right"/>
      <w:pPr>
        <w:ind w:left="4320" w:hanging="180"/>
      </w:pPr>
    </w:lvl>
    <w:lvl w:ilvl="6" w:tplc="65041310" w:tentative="1">
      <w:start w:val="1"/>
      <w:numFmt w:val="decimal"/>
      <w:lvlText w:val="%7."/>
      <w:lvlJc w:val="left"/>
      <w:pPr>
        <w:ind w:left="5040" w:hanging="360"/>
      </w:pPr>
    </w:lvl>
    <w:lvl w:ilvl="7" w:tplc="65041310" w:tentative="1">
      <w:start w:val="1"/>
      <w:numFmt w:val="lowerLetter"/>
      <w:lvlText w:val="%8."/>
      <w:lvlJc w:val="left"/>
      <w:pPr>
        <w:ind w:left="5760" w:hanging="360"/>
      </w:pPr>
    </w:lvl>
    <w:lvl w:ilvl="8" w:tplc="6504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33174444">
      <w:start w:val="1"/>
      <w:numFmt w:val="decimal"/>
      <w:lvlText w:val="%1."/>
      <w:lvlJc w:val="left"/>
      <w:pPr>
        <w:ind w:left="720" w:hanging="360"/>
      </w:pPr>
    </w:lvl>
    <w:lvl w:ilvl="1" w:tplc="33174444" w:tentative="1">
      <w:start w:val="1"/>
      <w:numFmt w:val="lowerLetter"/>
      <w:lvlText w:val="%2."/>
      <w:lvlJc w:val="left"/>
      <w:pPr>
        <w:ind w:left="1440" w:hanging="360"/>
      </w:pPr>
    </w:lvl>
    <w:lvl w:ilvl="2" w:tplc="33174444" w:tentative="1">
      <w:start w:val="1"/>
      <w:numFmt w:val="lowerRoman"/>
      <w:lvlText w:val="%3."/>
      <w:lvlJc w:val="right"/>
      <w:pPr>
        <w:ind w:left="2160" w:hanging="180"/>
      </w:pPr>
    </w:lvl>
    <w:lvl w:ilvl="3" w:tplc="33174444" w:tentative="1">
      <w:start w:val="1"/>
      <w:numFmt w:val="decimal"/>
      <w:lvlText w:val="%4."/>
      <w:lvlJc w:val="left"/>
      <w:pPr>
        <w:ind w:left="2880" w:hanging="360"/>
      </w:pPr>
    </w:lvl>
    <w:lvl w:ilvl="4" w:tplc="33174444" w:tentative="1">
      <w:start w:val="1"/>
      <w:numFmt w:val="lowerLetter"/>
      <w:lvlText w:val="%5."/>
      <w:lvlJc w:val="left"/>
      <w:pPr>
        <w:ind w:left="3600" w:hanging="360"/>
      </w:pPr>
    </w:lvl>
    <w:lvl w:ilvl="5" w:tplc="33174444" w:tentative="1">
      <w:start w:val="1"/>
      <w:numFmt w:val="lowerRoman"/>
      <w:lvlText w:val="%6."/>
      <w:lvlJc w:val="right"/>
      <w:pPr>
        <w:ind w:left="4320" w:hanging="180"/>
      </w:pPr>
    </w:lvl>
    <w:lvl w:ilvl="6" w:tplc="33174444" w:tentative="1">
      <w:start w:val="1"/>
      <w:numFmt w:val="decimal"/>
      <w:lvlText w:val="%7."/>
      <w:lvlJc w:val="left"/>
      <w:pPr>
        <w:ind w:left="5040" w:hanging="360"/>
      </w:pPr>
    </w:lvl>
    <w:lvl w:ilvl="7" w:tplc="33174444" w:tentative="1">
      <w:start w:val="1"/>
      <w:numFmt w:val="lowerLetter"/>
      <w:lvlText w:val="%8."/>
      <w:lvlJc w:val="left"/>
      <w:pPr>
        <w:ind w:left="5760" w:hanging="360"/>
      </w:pPr>
    </w:lvl>
    <w:lvl w:ilvl="8" w:tplc="3317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45466144">
      <w:start w:val="1"/>
      <w:numFmt w:val="decimal"/>
      <w:lvlText w:val="%1."/>
      <w:lvlJc w:val="left"/>
      <w:pPr>
        <w:ind w:left="720" w:hanging="360"/>
      </w:pPr>
    </w:lvl>
    <w:lvl w:ilvl="1" w:tplc="45466144" w:tentative="1">
      <w:start w:val="1"/>
      <w:numFmt w:val="lowerLetter"/>
      <w:lvlText w:val="%2."/>
      <w:lvlJc w:val="left"/>
      <w:pPr>
        <w:ind w:left="1440" w:hanging="360"/>
      </w:pPr>
    </w:lvl>
    <w:lvl w:ilvl="2" w:tplc="45466144" w:tentative="1">
      <w:start w:val="1"/>
      <w:numFmt w:val="lowerRoman"/>
      <w:lvlText w:val="%3."/>
      <w:lvlJc w:val="right"/>
      <w:pPr>
        <w:ind w:left="2160" w:hanging="180"/>
      </w:pPr>
    </w:lvl>
    <w:lvl w:ilvl="3" w:tplc="45466144" w:tentative="1">
      <w:start w:val="1"/>
      <w:numFmt w:val="decimal"/>
      <w:lvlText w:val="%4."/>
      <w:lvlJc w:val="left"/>
      <w:pPr>
        <w:ind w:left="2880" w:hanging="360"/>
      </w:pPr>
    </w:lvl>
    <w:lvl w:ilvl="4" w:tplc="45466144" w:tentative="1">
      <w:start w:val="1"/>
      <w:numFmt w:val="lowerLetter"/>
      <w:lvlText w:val="%5."/>
      <w:lvlJc w:val="left"/>
      <w:pPr>
        <w:ind w:left="3600" w:hanging="360"/>
      </w:pPr>
    </w:lvl>
    <w:lvl w:ilvl="5" w:tplc="45466144" w:tentative="1">
      <w:start w:val="1"/>
      <w:numFmt w:val="lowerRoman"/>
      <w:lvlText w:val="%6."/>
      <w:lvlJc w:val="right"/>
      <w:pPr>
        <w:ind w:left="4320" w:hanging="180"/>
      </w:pPr>
    </w:lvl>
    <w:lvl w:ilvl="6" w:tplc="45466144" w:tentative="1">
      <w:start w:val="1"/>
      <w:numFmt w:val="decimal"/>
      <w:lvlText w:val="%7."/>
      <w:lvlJc w:val="left"/>
      <w:pPr>
        <w:ind w:left="5040" w:hanging="360"/>
      </w:pPr>
    </w:lvl>
    <w:lvl w:ilvl="7" w:tplc="45466144" w:tentative="1">
      <w:start w:val="1"/>
      <w:numFmt w:val="lowerLetter"/>
      <w:lvlText w:val="%8."/>
      <w:lvlJc w:val="left"/>
      <w:pPr>
        <w:ind w:left="5760" w:hanging="360"/>
      </w:pPr>
    </w:lvl>
    <w:lvl w:ilvl="8" w:tplc="4546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91637759">
      <w:start w:val="1"/>
      <w:numFmt w:val="decimal"/>
      <w:lvlText w:val="%1."/>
      <w:lvlJc w:val="left"/>
      <w:pPr>
        <w:ind w:left="720" w:hanging="360"/>
      </w:pPr>
    </w:lvl>
    <w:lvl w:ilvl="1" w:tplc="91637759" w:tentative="1">
      <w:start w:val="1"/>
      <w:numFmt w:val="lowerLetter"/>
      <w:lvlText w:val="%2."/>
      <w:lvlJc w:val="left"/>
      <w:pPr>
        <w:ind w:left="1440" w:hanging="360"/>
      </w:pPr>
    </w:lvl>
    <w:lvl w:ilvl="2" w:tplc="91637759" w:tentative="1">
      <w:start w:val="1"/>
      <w:numFmt w:val="lowerRoman"/>
      <w:lvlText w:val="%3."/>
      <w:lvlJc w:val="right"/>
      <w:pPr>
        <w:ind w:left="2160" w:hanging="180"/>
      </w:pPr>
    </w:lvl>
    <w:lvl w:ilvl="3" w:tplc="91637759" w:tentative="1">
      <w:start w:val="1"/>
      <w:numFmt w:val="decimal"/>
      <w:lvlText w:val="%4."/>
      <w:lvlJc w:val="left"/>
      <w:pPr>
        <w:ind w:left="2880" w:hanging="360"/>
      </w:pPr>
    </w:lvl>
    <w:lvl w:ilvl="4" w:tplc="91637759" w:tentative="1">
      <w:start w:val="1"/>
      <w:numFmt w:val="lowerLetter"/>
      <w:lvlText w:val="%5."/>
      <w:lvlJc w:val="left"/>
      <w:pPr>
        <w:ind w:left="3600" w:hanging="360"/>
      </w:pPr>
    </w:lvl>
    <w:lvl w:ilvl="5" w:tplc="91637759" w:tentative="1">
      <w:start w:val="1"/>
      <w:numFmt w:val="lowerRoman"/>
      <w:lvlText w:val="%6."/>
      <w:lvlJc w:val="right"/>
      <w:pPr>
        <w:ind w:left="4320" w:hanging="180"/>
      </w:pPr>
    </w:lvl>
    <w:lvl w:ilvl="6" w:tplc="91637759" w:tentative="1">
      <w:start w:val="1"/>
      <w:numFmt w:val="decimal"/>
      <w:lvlText w:val="%7."/>
      <w:lvlJc w:val="left"/>
      <w:pPr>
        <w:ind w:left="5040" w:hanging="360"/>
      </w:pPr>
    </w:lvl>
    <w:lvl w:ilvl="7" w:tplc="91637759" w:tentative="1">
      <w:start w:val="1"/>
      <w:numFmt w:val="lowerLetter"/>
      <w:lvlText w:val="%8."/>
      <w:lvlJc w:val="left"/>
      <w:pPr>
        <w:ind w:left="5760" w:hanging="360"/>
      </w:pPr>
    </w:lvl>
    <w:lvl w:ilvl="8" w:tplc="9163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71551724">
      <w:start w:val="1"/>
      <w:numFmt w:val="decimal"/>
      <w:lvlText w:val="%1."/>
      <w:lvlJc w:val="left"/>
      <w:pPr>
        <w:ind w:left="720" w:hanging="360"/>
      </w:pPr>
    </w:lvl>
    <w:lvl w:ilvl="1" w:tplc="71551724" w:tentative="1">
      <w:start w:val="1"/>
      <w:numFmt w:val="lowerLetter"/>
      <w:lvlText w:val="%2."/>
      <w:lvlJc w:val="left"/>
      <w:pPr>
        <w:ind w:left="1440" w:hanging="360"/>
      </w:pPr>
    </w:lvl>
    <w:lvl w:ilvl="2" w:tplc="71551724" w:tentative="1">
      <w:start w:val="1"/>
      <w:numFmt w:val="lowerRoman"/>
      <w:lvlText w:val="%3."/>
      <w:lvlJc w:val="right"/>
      <w:pPr>
        <w:ind w:left="2160" w:hanging="180"/>
      </w:pPr>
    </w:lvl>
    <w:lvl w:ilvl="3" w:tplc="71551724" w:tentative="1">
      <w:start w:val="1"/>
      <w:numFmt w:val="decimal"/>
      <w:lvlText w:val="%4."/>
      <w:lvlJc w:val="left"/>
      <w:pPr>
        <w:ind w:left="2880" w:hanging="360"/>
      </w:pPr>
    </w:lvl>
    <w:lvl w:ilvl="4" w:tplc="71551724" w:tentative="1">
      <w:start w:val="1"/>
      <w:numFmt w:val="lowerLetter"/>
      <w:lvlText w:val="%5."/>
      <w:lvlJc w:val="left"/>
      <w:pPr>
        <w:ind w:left="3600" w:hanging="360"/>
      </w:pPr>
    </w:lvl>
    <w:lvl w:ilvl="5" w:tplc="71551724" w:tentative="1">
      <w:start w:val="1"/>
      <w:numFmt w:val="lowerRoman"/>
      <w:lvlText w:val="%6."/>
      <w:lvlJc w:val="right"/>
      <w:pPr>
        <w:ind w:left="4320" w:hanging="180"/>
      </w:pPr>
    </w:lvl>
    <w:lvl w:ilvl="6" w:tplc="71551724" w:tentative="1">
      <w:start w:val="1"/>
      <w:numFmt w:val="decimal"/>
      <w:lvlText w:val="%7."/>
      <w:lvlJc w:val="left"/>
      <w:pPr>
        <w:ind w:left="5040" w:hanging="360"/>
      </w:pPr>
    </w:lvl>
    <w:lvl w:ilvl="7" w:tplc="71551724" w:tentative="1">
      <w:start w:val="1"/>
      <w:numFmt w:val="lowerLetter"/>
      <w:lvlText w:val="%8."/>
      <w:lvlJc w:val="left"/>
      <w:pPr>
        <w:ind w:left="5760" w:hanging="360"/>
      </w:pPr>
    </w:lvl>
    <w:lvl w:ilvl="8" w:tplc="7155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35281509">
      <w:start w:val="1"/>
      <w:numFmt w:val="decimal"/>
      <w:lvlText w:val="%1."/>
      <w:lvlJc w:val="left"/>
      <w:pPr>
        <w:ind w:left="720" w:hanging="360"/>
      </w:pPr>
    </w:lvl>
    <w:lvl w:ilvl="1" w:tplc="35281509" w:tentative="1">
      <w:start w:val="1"/>
      <w:numFmt w:val="lowerLetter"/>
      <w:lvlText w:val="%2."/>
      <w:lvlJc w:val="left"/>
      <w:pPr>
        <w:ind w:left="1440" w:hanging="360"/>
      </w:pPr>
    </w:lvl>
    <w:lvl w:ilvl="2" w:tplc="35281509" w:tentative="1">
      <w:start w:val="1"/>
      <w:numFmt w:val="lowerRoman"/>
      <w:lvlText w:val="%3."/>
      <w:lvlJc w:val="right"/>
      <w:pPr>
        <w:ind w:left="2160" w:hanging="180"/>
      </w:pPr>
    </w:lvl>
    <w:lvl w:ilvl="3" w:tplc="35281509" w:tentative="1">
      <w:start w:val="1"/>
      <w:numFmt w:val="decimal"/>
      <w:lvlText w:val="%4."/>
      <w:lvlJc w:val="left"/>
      <w:pPr>
        <w:ind w:left="2880" w:hanging="360"/>
      </w:pPr>
    </w:lvl>
    <w:lvl w:ilvl="4" w:tplc="35281509" w:tentative="1">
      <w:start w:val="1"/>
      <w:numFmt w:val="lowerLetter"/>
      <w:lvlText w:val="%5."/>
      <w:lvlJc w:val="left"/>
      <w:pPr>
        <w:ind w:left="3600" w:hanging="360"/>
      </w:pPr>
    </w:lvl>
    <w:lvl w:ilvl="5" w:tplc="35281509" w:tentative="1">
      <w:start w:val="1"/>
      <w:numFmt w:val="lowerRoman"/>
      <w:lvlText w:val="%6."/>
      <w:lvlJc w:val="right"/>
      <w:pPr>
        <w:ind w:left="4320" w:hanging="180"/>
      </w:pPr>
    </w:lvl>
    <w:lvl w:ilvl="6" w:tplc="35281509" w:tentative="1">
      <w:start w:val="1"/>
      <w:numFmt w:val="decimal"/>
      <w:lvlText w:val="%7."/>
      <w:lvlJc w:val="left"/>
      <w:pPr>
        <w:ind w:left="5040" w:hanging="360"/>
      </w:pPr>
    </w:lvl>
    <w:lvl w:ilvl="7" w:tplc="35281509" w:tentative="1">
      <w:start w:val="1"/>
      <w:numFmt w:val="lowerLetter"/>
      <w:lvlText w:val="%8."/>
      <w:lvlJc w:val="left"/>
      <w:pPr>
        <w:ind w:left="5760" w:hanging="360"/>
      </w:pPr>
    </w:lvl>
    <w:lvl w:ilvl="8" w:tplc="3528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63659274">
      <w:start w:val="1"/>
      <w:numFmt w:val="decimal"/>
      <w:lvlText w:val="%1."/>
      <w:lvlJc w:val="left"/>
      <w:pPr>
        <w:ind w:left="720" w:hanging="360"/>
      </w:pPr>
    </w:lvl>
    <w:lvl w:ilvl="1" w:tplc="63659274" w:tentative="1">
      <w:start w:val="1"/>
      <w:numFmt w:val="lowerLetter"/>
      <w:lvlText w:val="%2."/>
      <w:lvlJc w:val="left"/>
      <w:pPr>
        <w:ind w:left="1440" w:hanging="360"/>
      </w:pPr>
    </w:lvl>
    <w:lvl w:ilvl="2" w:tplc="63659274" w:tentative="1">
      <w:start w:val="1"/>
      <w:numFmt w:val="lowerRoman"/>
      <w:lvlText w:val="%3."/>
      <w:lvlJc w:val="right"/>
      <w:pPr>
        <w:ind w:left="2160" w:hanging="180"/>
      </w:pPr>
    </w:lvl>
    <w:lvl w:ilvl="3" w:tplc="63659274" w:tentative="1">
      <w:start w:val="1"/>
      <w:numFmt w:val="decimal"/>
      <w:lvlText w:val="%4."/>
      <w:lvlJc w:val="left"/>
      <w:pPr>
        <w:ind w:left="2880" w:hanging="360"/>
      </w:pPr>
    </w:lvl>
    <w:lvl w:ilvl="4" w:tplc="63659274" w:tentative="1">
      <w:start w:val="1"/>
      <w:numFmt w:val="lowerLetter"/>
      <w:lvlText w:val="%5."/>
      <w:lvlJc w:val="left"/>
      <w:pPr>
        <w:ind w:left="3600" w:hanging="360"/>
      </w:pPr>
    </w:lvl>
    <w:lvl w:ilvl="5" w:tplc="63659274" w:tentative="1">
      <w:start w:val="1"/>
      <w:numFmt w:val="lowerRoman"/>
      <w:lvlText w:val="%6."/>
      <w:lvlJc w:val="right"/>
      <w:pPr>
        <w:ind w:left="4320" w:hanging="180"/>
      </w:pPr>
    </w:lvl>
    <w:lvl w:ilvl="6" w:tplc="63659274" w:tentative="1">
      <w:start w:val="1"/>
      <w:numFmt w:val="decimal"/>
      <w:lvlText w:val="%7."/>
      <w:lvlJc w:val="left"/>
      <w:pPr>
        <w:ind w:left="5040" w:hanging="360"/>
      </w:pPr>
    </w:lvl>
    <w:lvl w:ilvl="7" w:tplc="63659274" w:tentative="1">
      <w:start w:val="1"/>
      <w:numFmt w:val="lowerLetter"/>
      <w:lvlText w:val="%8."/>
      <w:lvlJc w:val="left"/>
      <w:pPr>
        <w:ind w:left="5760" w:hanging="360"/>
      </w:pPr>
    </w:lvl>
    <w:lvl w:ilvl="8" w:tplc="6365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36987343">
      <w:start w:val="1"/>
      <w:numFmt w:val="decimal"/>
      <w:lvlText w:val="%1."/>
      <w:lvlJc w:val="left"/>
      <w:pPr>
        <w:ind w:left="720" w:hanging="360"/>
      </w:pPr>
    </w:lvl>
    <w:lvl w:ilvl="1" w:tplc="36987343" w:tentative="1">
      <w:start w:val="1"/>
      <w:numFmt w:val="lowerLetter"/>
      <w:lvlText w:val="%2."/>
      <w:lvlJc w:val="left"/>
      <w:pPr>
        <w:ind w:left="1440" w:hanging="360"/>
      </w:pPr>
    </w:lvl>
    <w:lvl w:ilvl="2" w:tplc="36987343" w:tentative="1">
      <w:start w:val="1"/>
      <w:numFmt w:val="lowerRoman"/>
      <w:lvlText w:val="%3."/>
      <w:lvlJc w:val="right"/>
      <w:pPr>
        <w:ind w:left="2160" w:hanging="180"/>
      </w:pPr>
    </w:lvl>
    <w:lvl w:ilvl="3" w:tplc="36987343" w:tentative="1">
      <w:start w:val="1"/>
      <w:numFmt w:val="decimal"/>
      <w:lvlText w:val="%4."/>
      <w:lvlJc w:val="left"/>
      <w:pPr>
        <w:ind w:left="2880" w:hanging="360"/>
      </w:pPr>
    </w:lvl>
    <w:lvl w:ilvl="4" w:tplc="36987343" w:tentative="1">
      <w:start w:val="1"/>
      <w:numFmt w:val="lowerLetter"/>
      <w:lvlText w:val="%5."/>
      <w:lvlJc w:val="left"/>
      <w:pPr>
        <w:ind w:left="3600" w:hanging="360"/>
      </w:pPr>
    </w:lvl>
    <w:lvl w:ilvl="5" w:tplc="36987343" w:tentative="1">
      <w:start w:val="1"/>
      <w:numFmt w:val="lowerRoman"/>
      <w:lvlText w:val="%6."/>
      <w:lvlJc w:val="right"/>
      <w:pPr>
        <w:ind w:left="4320" w:hanging="180"/>
      </w:pPr>
    </w:lvl>
    <w:lvl w:ilvl="6" w:tplc="36987343" w:tentative="1">
      <w:start w:val="1"/>
      <w:numFmt w:val="decimal"/>
      <w:lvlText w:val="%7."/>
      <w:lvlJc w:val="left"/>
      <w:pPr>
        <w:ind w:left="5040" w:hanging="360"/>
      </w:pPr>
    </w:lvl>
    <w:lvl w:ilvl="7" w:tplc="36987343" w:tentative="1">
      <w:start w:val="1"/>
      <w:numFmt w:val="lowerLetter"/>
      <w:lvlText w:val="%8."/>
      <w:lvlJc w:val="left"/>
      <w:pPr>
        <w:ind w:left="5760" w:hanging="360"/>
      </w:pPr>
    </w:lvl>
    <w:lvl w:ilvl="8" w:tplc="3698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81237253">
      <w:start w:val="1"/>
      <w:numFmt w:val="decimal"/>
      <w:lvlText w:val="%1."/>
      <w:lvlJc w:val="left"/>
      <w:pPr>
        <w:ind w:left="720" w:hanging="360"/>
      </w:pPr>
    </w:lvl>
    <w:lvl w:ilvl="1" w:tplc="81237253" w:tentative="1">
      <w:start w:val="1"/>
      <w:numFmt w:val="lowerLetter"/>
      <w:lvlText w:val="%2."/>
      <w:lvlJc w:val="left"/>
      <w:pPr>
        <w:ind w:left="1440" w:hanging="360"/>
      </w:pPr>
    </w:lvl>
    <w:lvl w:ilvl="2" w:tplc="81237253" w:tentative="1">
      <w:start w:val="1"/>
      <w:numFmt w:val="lowerRoman"/>
      <w:lvlText w:val="%3."/>
      <w:lvlJc w:val="right"/>
      <w:pPr>
        <w:ind w:left="2160" w:hanging="180"/>
      </w:pPr>
    </w:lvl>
    <w:lvl w:ilvl="3" w:tplc="81237253" w:tentative="1">
      <w:start w:val="1"/>
      <w:numFmt w:val="decimal"/>
      <w:lvlText w:val="%4."/>
      <w:lvlJc w:val="left"/>
      <w:pPr>
        <w:ind w:left="2880" w:hanging="360"/>
      </w:pPr>
    </w:lvl>
    <w:lvl w:ilvl="4" w:tplc="81237253" w:tentative="1">
      <w:start w:val="1"/>
      <w:numFmt w:val="lowerLetter"/>
      <w:lvlText w:val="%5."/>
      <w:lvlJc w:val="left"/>
      <w:pPr>
        <w:ind w:left="3600" w:hanging="360"/>
      </w:pPr>
    </w:lvl>
    <w:lvl w:ilvl="5" w:tplc="81237253" w:tentative="1">
      <w:start w:val="1"/>
      <w:numFmt w:val="lowerRoman"/>
      <w:lvlText w:val="%6."/>
      <w:lvlJc w:val="right"/>
      <w:pPr>
        <w:ind w:left="4320" w:hanging="180"/>
      </w:pPr>
    </w:lvl>
    <w:lvl w:ilvl="6" w:tplc="81237253" w:tentative="1">
      <w:start w:val="1"/>
      <w:numFmt w:val="decimal"/>
      <w:lvlText w:val="%7."/>
      <w:lvlJc w:val="left"/>
      <w:pPr>
        <w:ind w:left="5040" w:hanging="360"/>
      </w:pPr>
    </w:lvl>
    <w:lvl w:ilvl="7" w:tplc="81237253" w:tentative="1">
      <w:start w:val="1"/>
      <w:numFmt w:val="lowerLetter"/>
      <w:lvlText w:val="%8."/>
      <w:lvlJc w:val="left"/>
      <w:pPr>
        <w:ind w:left="5760" w:hanging="360"/>
      </w:pPr>
    </w:lvl>
    <w:lvl w:ilvl="8" w:tplc="8123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98261402">
      <w:start w:val="1"/>
      <w:numFmt w:val="decimal"/>
      <w:lvlText w:val="%1."/>
      <w:lvlJc w:val="left"/>
      <w:pPr>
        <w:ind w:left="720" w:hanging="360"/>
      </w:pPr>
    </w:lvl>
    <w:lvl w:ilvl="1" w:tplc="98261402" w:tentative="1">
      <w:start w:val="1"/>
      <w:numFmt w:val="lowerLetter"/>
      <w:lvlText w:val="%2."/>
      <w:lvlJc w:val="left"/>
      <w:pPr>
        <w:ind w:left="1440" w:hanging="360"/>
      </w:pPr>
    </w:lvl>
    <w:lvl w:ilvl="2" w:tplc="98261402" w:tentative="1">
      <w:start w:val="1"/>
      <w:numFmt w:val="lowerRoman"/>
      <w:lvlText w:val="%3."/>
      <w:lvlJc w:val="right"/>
      <w:pPr>
        <w:ind w:left="2160" w:hanging="180"/>
      </w:pPr>
    </w:lvl>
    <w:lvl w:ilvl="3" w:tplc="98261402" w:tentative="1">
      <w:start w:val="1"/>
      <w:numFmt w:val="decimal"/>
      <w:lvlText w:val="%4."/>
      <w:lvlJc w:val="left"/>
      <w:pPr>
        <w:ind w:left="2880" w:hanging="360"/>
      </w:pPr>
    </w:lvl>
    <w:lvl w:ilvl="4" w:tplc="98261402" w:tentative="1">
      <w:start w:val="1"/>
      <w:numFmt w:val="lowerLetter"/>
      <w:lvlText w:val="%5."/>
      <w:lvlJc w:val="left"/>
      <w:pPr>
        <w:ind w:left="3600" w:hanging="360"/>
      </w:pPr>
    </w:lvl>
    <w:lvl w:ilvl="5" w:tplc="98261402" w:tentative="1">
      <w:start w:val="1"/>
      <w:numFmt w:val="lowerRoman"/>
      <w:lvlText w:val="%6."/>
      <w:lvlJc w:val="right"/>
      <w:pPr>
        <w:ind w:left="4320" w:hanging="180"/>
      </w:pPr>
    </w:lvl>
    <w:lvl w:ilvl="6" w:tplc="98261402" w:tentative="1">
      <w:start w:val="1"/>
      <w:numFmt w:val="decimal"/>
      <w:lvlText w:val="%7."/>
      <w:lvlJc w:val="left"/>
      <w:pPr>
        <w:ind w:left="5040" w:hanging="360"/>
      </w:pPr>
    </w:lvl>
    <w:lvl w:ilvl="7" w:tplc="98261402" w:tentative="1">
      <w:start w:val="1"/>
      <w:numFmt w:val="lowerLetter"/>
      <w:lvlText w:val="%8."/>
      <w:lvlJc w:val="left"/>
      <w:pPr>
        <w:ind w:left="5760" w:hanging="360"/>
      </w:pPr>
    </w:lvl>
    <w:lvl w:ilvl="8" w:tplc="9826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36184921">
      <w:start w:val="1"/>
      <w:numFmt w:val="decimal"/>
      <w:lvlText w:val="%1."/>
      <w:lvlJc w:val="left"/>
      <w:pPr>
        <w:ind w:left="720" w:hanging="360"/>
      </w:pPr>
    </w:lvl>
    <w:lvl w:ilvl="1" w:tplc="36184921" w:tentative="1">
      <w:start w:val="1"/>
      <w:numFmt w:val="lowerLetter"/>
      <w:lvlText w:val="%2."/>
      <w:lvlJc w:val="left"/>
      <w:pPr>
        <w:ind w:left="1440" w:hanging="360"/>
      </w:pPr>
    </w:lvl>
    <w:lvl w:ilvl="2" w:tplc="36184921" w:tentative="1">
      <w:start w:val="1"/>
      <w:numFmt w:val="lowerRoman"/>
      <w:lvlText w:val="%3."/>
      <w:lvlJc w:val="right"/>
      <w:pPr>
        <w:ind w:left="2160" w:hanging="180"/>
      </w:pPr>
    </w:lvl>
    <w:lvl w:ilvl="3" w:tplc="36184921" w:tentative="1">
      <w:start w:val="1"/>
      <w:numFmt w:val="decimal"/>
      <w:lvlText w:val="%4."/>
      <w:lvlJc w:val="left"/>
      <w:pPr>
        <w:ind w:left="2880" w:hanging="360"/>
      </w:pPr>
    </w:lvl>
    <w:lvl w:ilvl="4" w:tplc="36184921" w:tentative="1">
      <w:start w:val="1"/>
      <w:numFmt w:val="lowerLetter"/>
      <w:lvlText w:val="%5."/>
      <w:lvlJc w:val="left"/>
      <w:pPr>
        <w:ind w:left="3600" w:hanging="360"/>
      </w:pPr>
    </w:lvl>
    <w:lvl w:ilvl="5" w:tplc="36184921" w:tentative="1">
      <w:start w:val="1"/>
      <w:numFmt w:val="lowerRoman"/>
      <w:lvlText w:val="%6."/>
      <w:lvlJc w:val="right"/>
      <w:pPr>
        <w:ind w:left="4320" w:hanging="180"/>
      </w:pPr>
    </w:lvl>
    <w:lvl w:ilvl="6" w:tplc="36184921" w:tentative="1">
      <w:start w:val="1"/>
      <w:numFmt w:val="decimal"/>
      <w:lvlText w:val="%7."/>
      <w:lvlJc w:val="left"/>
      <w:pPr>
        <w:ind w:left="5040" w:hanging="360"/>
      </w:pPr>
    </w:lvl>
    <w:lvl w:ilvl="7" w:tplc="36184921" w:tentative="1">
      <w:start w:val="1"/>
      <w:numFmt w:val="lowerLetter"/>
      <w:lvlText w:val="%8."/>
      <w:lvlJc w:val="left"/>
      <w:pPr>
        <w:ind w:left="5760" w:hanging="360"/>
      </w:pPr>
    </w:lvl>
    <w:lvl w:ilvl="8" w:tplc="3618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73559736">
      <w:start w:val="1"/>
      <w:numFmt w:val="decimal"/>
      <w:lvlText w:val="%1."/>
      <w:lvlJc w:val="left"/>
      <w:pPr>
        <w:ind w:left="720" w:hanging="360"/>
      </w:pPr>
    </w:lvl>
    <w:lvl w:ilvl="1" w:tplc="73559736" w:tentative="1">
      <w:start w:val="1"/>
      <w:numFmt w:val="lowerLetter"/>
      <w:lvlText w:val="%2."/>
      <w:lvlJc w:val="left"/>
      <w:pPr>
        <w:ind w:left="1440" w:hanging="360"/>
      </w:pPr>
    </w:lvl>
    <w:lvl w:ilvl="2" w:tplc="73559736" w:tentative="1">
      <w:start w:val="1"/>
      <w:numFmt w:val="lowerRoman"/>
      <w:lvlText w:val="%3."/>
      <w:lvlJc w:val="right"/>
      <w:pPr>
        <w:ind w:left="2160" w:hanging="180"/>
      </w:pPr>
    </w:lvl>
    <w:lvl w:ilvl="3" w:tplc="73559736" w:tentative="1">
      <w:start w:val="1"/>
      <w:numFmt w:val="decimal"/>
      <w:lvlText w:val="%4."/>
      <w:lvlJc w:val="left"/>
      <w:pPr>
        <w:ind w:left="2880" w:hanging="360"/>
      </w:pPr>
    </w:lvl>
    <w:lvl w:ilvl="4" w:tplc="73559736" w:tentative="1">
      <w:start w:val="1"/>
      <w:numFmt w:val="lowerLetter"/>
      <w:lvlText w:val="%5."/>
      <w:lvlJc w:val="left"/>
      <w:pPr>
        <w:ind w:left="3600" w:hanging="360"/>
      </w:pPr>
    </w:lvl>
    <w:lvl w:ilvl="5" w:tplc="73559736" w:tentative="1">
      <w:start w:val="1"/>
      <w:numFmt w:val="lowerRoman"/>
      <w:lvlText w:val="%6."/>
      <w:lvlJc w:val="right"/>
      <w:pPr>
        <w:ind w:left="4320" w:hanging="180"/>
      </w:pPr>
    </w:lvl>
    <w:lvl w:ilvl="6" w:tplc="73559736" w:tentative="1">
      <w:start w:val="1"/>
      <w:numFmt w:val="decimal"/>
      <w:lvlText w:val="%7."/>
      <w:lvlJc w:val="left"/>
      <w:pPr>
        <w:ind w:left="5040" w:hanging="360"/>
      </w:pPr>
    </w:lvl>
    <w:lvl w:ilvl="7" w:tplc="73559736" w:tentative="1">
      <w:start w:val="1"/>
      <w:numFmt w:val="lowerLetter"/>
      <w:lvlText w:val="%8."/>
      <w:lvlJc w:val="left"/>
      <w:pPr>
        <w:ind w:left="5760" w:hanging="360"/>
      </w:pPr>
    </w:lvl>
    <w:lvl w:ilvl="8" w:tplc="7355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31806799">
      <w:start w:val="1"/>
      <w:numFmt w:val="decimal"/>
      <w:lvlText w:val="%1."/>
      <w:lvlJc w:val="left"/>
      <w:pPr>
        <w:ind w:left="720" w:hanging="360"/>
      </w:pPr>
    </w:lvl>
    <w:lvl w:ilvl="1" w:tplc="31806799" w:tentative="1">
      <w:start w:val="1"/>
      <w:numFmt w:val="lowerLetter"/>
      <w:lvlText w:val="%2."/>
      <w:lvlJc w:val="left"/>
      <w:pPr>
        <w:ind w:left="1440" w:hanging="360"/>
      </w:pPr>
    </w:lvl>
    <w:lvl w:ilvl="2" w:tplc="31806799" w:tentative="1">
      <w:start w:val="1"/>
      <w:numFmt w:val="lowerRoman"/>
      <w:lvlText w:val="%3."/>
      <w:lvlJc w:val="right"/>
      <w:pPr>
        <w:ind w:left="2160" w:hanging="180"/>
      </w:pPr>
    </w:lvl>
    <w:lvl w:ilvl="3" w:tplc="31806799" w:tentative="1">
      <w:start w:val="1"/>
      <w:numFmt w:val="decimal"/>
      <w:lvlText w:val="%4."/>
      <w:lvlJc w:val="left"/>
      <w:pPr>
        <w:ind w:left="2880" w:hanging="360"/>
      </w:pPr>
    </w:lvl>
    <w:lvl w:ilvl="4" w:tplc="31806799" w:tentative="1">
      <w:start w:val="1"/>
      <w:numFmt w:val="lowerLetter"/>
      <w:lvlText w:val="%5."/>
      <w:lvlJc w:val="left"/>
      <w:pPr>
        <w:ind w:left="3600" w:hanging="360"/>
      </w:pPr>
    </w:lvl>
    <w:lvl w:ilvl="5" w:tplc="31806799" w:tentative="1">
      <w:start w:val="1"/>
      <w:numFmt w:val="lowerRoman"/>
      <w:lvlText w:val="%6."/>
      <w:lvlJc w:val="right"/>
      <w:pPr>
        <w:ind w:left="4320" w:hanging="180"/>
      </w:pPr>
    </w:lvl>
    <w:lvl w:ilvl="6" w:tplc="31806799" w:tentative="1">
      <w:start w:val="1"/>
      <w:numFmt w:val="decimal"/>
      <w:lvlText w:val="%7."/>
      <w:lvlJc w:val="left"/>
      <w:pPr>
        <w:ind w:left="5040" w:hanging="360"/>
      </w:pPr>
    </w:lvl>
    <w:lvl w:ilvl="7" w:tplc="31806799" w:tentative="1">
      <w:start w:val="1"/>
      <w:numFmt w:val="lowerLetter"/>
      <w:lvlText w:val="%8."/>
      <w:lvlJc w:val="left"/>
      <w:pPr>
        <w:ind w:left="5760" w:hanging="360"/>
      </w:pPr>
    </w:lvl>
    <w:lvl w:ilvl="8" w:tplc="3180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72402519">
      <w:start w:val="1"/>
      <w:numFmt w:val="decimal"/>
      <w:lvlText w:val="%1."/>
      <w:lvlJc w:val="left"/>
      <w:pPr>
        <w:ind w:left="720" w:hanging="360"/>
      </w:pPr>
    </w:lvl>
    <w:lvl w:ilvl="1" w:tplc="72402519" w:tentative="1">
      <w:start w:val="1"/>
      <w:numFmt w:val="lowerLetter"/>
      <w:lvlText w:val="%2."/>
      <w:lvlJc w:val="left"/>
      <w:pPr>
        <w:ind w:left="1440" w:hanging="360"/>
      </w:pPr>
    </w:lvl>
    <w:lvl w:ilvl="2" w:tplc="72402519" w:tentative="1">
      <w:start w:val="1"/>
      <w:numFmt w:val="lowerRoman"/>
      <w:lvlText w:val="%3."/>
      <w:lvlJc w:val="right"/>
      <w:pPr>
        <w:ind w:left="2160" w:hanging="180"/>
      </w:pPr>
    </w:lvl>
    <w:lvl w:ilvl="3" w:tplc="72402519" w:tentative="1">
      <w:start w:val="1"/>
      <w:numFmt w:val="decimal"/>
      <w:lvlText w:val="%4."/>
      <w:lvlJc w:val="left"/>
      <w:pPr>
        <w:ind w:left="2880" w:hanging="360"/>
      </w:pPr>
    </w:lvl>
    <w:lvl w:ilvl="4" w:tplc="72402519" w:tentative="1">
      <w:start w:val="1"/>
      <w:numFmt w:val="lowerLetter"/>
      <w:lvlText w:val="%5."/>
      <w:lvlJc w:val="left"/>
      <w:pPr>
        <w:ind w:left="3600" w:hanging="360"/>
      </w:pPr>
    </w:lvl>
    <w:lvl w:ilvl="5" w:tplc="72402519" w:tentative="1">
      <w:start w:val="1"/>
      <w:numFmt w:val="lowerRoman"/>
      <w:lvlText w:val="%6."/>
      <w:lvlJc w:val="right"/>
      <w:pPr>
        <w:ind w:left="4320" w:hanging="180"/>
      </w:pPr>
    </w:lvl>
    <w:lvl w:ilvl="6" w:tplc="72402519" w:tentative="1">
      <w:start w:val="1"/>
      <w:numFmt w:val="decimal"/>
      <w:lvlText w:val="%7."/>
      <w:lvlJc w:val="left"/>
      <w:pPr>
        <w:ind w:left="5040" w:hanging="360"/>
      </w:pPr>
    </w:lvl>
    <w:lvl w:ilvl="7" w:tplc="72402519" w:tentative="1">
      <w:start w:val="1"/>
      <w:numFmt w:val="lowerLetter"/>
      <w:lvlText w:val="%8."/>
      <w:lvlJc w:val="left"/>
      <w:pPr>
        <w:ind w:left="5760" w:hanging="360"/>
      </w:pPr>
    </w:lvl>
    <w:lvl w:ilvl="8" w:tplc="72402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46046725">
      <w:start w:val="1"/>
      <w:numFmt w:val="decimal"/>
      <w:lvlText w:val="%1."/>
      <w:lvlJc w:val="left"/>
      <w:pPr>
        <w:ind w:left="720" w:hanging="360"/>
      </w:pPr>
    </w:lvl>
    <w:lvl w:ilvl="1" w:tplc="46046725" w:tentative="1">
      <w:start w:val="1"/>
      <w:numFmt w:val="lowerLetter"/>
      <w:lvlText w:val="%2."/>
      <w:lvlJc w:val="left"/>
      <w:pPr>
        <w:ind w:left="1440" w:hanging="360"/>
      </w:pPr>
    </w:lvl>
    <w:lvl w:ilvl="2" w:tplc="46046725" w:tentative="1">
      <w:start w:val="1"/>
      <w:numFmt w:val="lowerRoman"/>
      <w:lvlText w:val="%3."/>
      <w:lvlJc w:val="right"/>
      <w:pPr>
        <w:ind w:left="2160" w:hanging="180"/>
      </w:pPr>
    </w:lvl>
    <w:lvl w:ilvl="3" w:tplc="46046725" w:tentative="1">
      <w:start w:val="1"/>
      <w:numFmt w:val="decimal"/>
      <w:lvlText w:val="%4."/>
      <w:lvlJc w:val="left"/>
      <w:pPr>
        <w:ind w:left="2880" w:hanging="360"/>
      </w:pPr>
    </w:lvl>
    <w:lvl w:ilvl="4" w:tplc="46046725" w:tentative="1">
      <w:start w:val="1"/>
      <w:numFmt w:val="lowerLetter"/>
      <w:lvlText w:val="%5."/>
      <w:lvlJc w:val="left"/>
      <w:pPr>
        <w:ind w:left="3600" w:hanging="360"/>
      </w:pPr>
    </w:lvl>
    <w:lvl w:ilvl="5" w:tplc="46046725" w:tentative="1">
      <w:start w:val="1"/>
      <w:numFmt w:val="lowerRoman"/>
      <w:lvlText w:val="%6."/>
      <w:lvlJc w:val="right"/>
      <w:pPr>
        <w:ind w:left="4320" w:hanging="180"/>
      </w:pPr>
    </w:lvl>
    <w:lvl w:ilvl="6" w:tplc="46046725" w:tentative="1">
      <w:start w:val="1"/>
      <w:numFmt w:val="decimal"/>
      <w:lvlText w:val="%7."/>
      <w:lvlJc w:val="left"/>
      <w:pPr>
        <w:ind w:left="5040" w:hanging="360"/>
      </w:pPr>
    </w:lvl>
    <w:lvl w:ilvl="7" w:tplc="46046725" w:tentative="1">
      <w:start w:val="1"/>
      <w:numFmt w:val="lowerLetter"/>
      <w:lvlText w:val="%8."/>
      <w:lvlJc w:val="left"/>
      <w:pPr>
        <w:ind w:left="5760" w:hanging="360"/>
      </w:pPr>
    </w:lvl>
    <w:lvl w:ilvl="8" w:tplc="4604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98006336">
      <w:start w:val="1"/>
      <w:numFmt w:val="decimal"/>
      <w:lvlText w:val="%1."/>
      <w:lvlJc w:val="left"/>
      <w:pPr>
        <w:ind w:left="720" w:hanging="360"/>
      </w:pPr>
    </w:lvl>
    <w:lvl w:ilvl="1" w:tplc="98006336" w:tentative="1">
      <w:start w:val="1"/>
      <w:numFmt w:val="lowerLetter"/>
      <w:lvlText w:val="%2."/>
      <w:lvlJc w:val="left"/>
      <w:pPr>
        <w:ind w:left="1440" w:hanging="360"/>
      </w:pPr>
    </w:lvl>
    <w:lvl w:ilvl="2" w:tplc="98006336" w:tentative="1">
      <w:start w:val="1"/>
      <w:numFmt w:val="lowerRoman"/>
      <w:lvlText w:val="%3."/>
      <w:lvlJc w:val="right"/>
      <w:pPr>
        <w:ind w:left="2160" w:hanging="180"/>
      </w:pPr>
    </w:lvl>
    <w:lvl w:ilvl="3" w:tplc="98006336" w:tentative="1">
      <w:start w:val="1"/>
      <w:numFmt w:val="decimal"/>
      <w:lvlText w:val="%4."/>
      <w:lvlJc w:val="left"/>
      <w:pPr>
        <w:ind w:left="2880" w:hanging="360"/>
      </w:pPr>
    </w:lvl>
    <w:lvl w:ilvl="4" w:tplc="98006336" w:tentative="1">
      <w:start w:val="1"/>
      <w:numFmt w:val="lowerLetter"/>
      <w:lvlText w:val="%5."/>
      <w:lvlJc w:val="left"/>
      <w:pPr>
        <w:ind w:left="3600" w:hanging="360"/>
      </w:pPr>
    </w:lvl>
    <w:lvl w:ilvl="5" w:tplc="98006336" w:tentative="1">
      <w:start w:val="1"/>
      <w:numFmt w:val="lowerRoman"/>
      <w:lvlText w:val="%6."/>
      <w:lvlJc w:val="right"/>
      <w:pPr>
        <w:ind w:left="4320" w:hanging="180"/>
      </w:pPr>
    </w:lvl>
    <w:lvl w:ilvl="6" w:tplc="98006336" w:tentative="1">
      <w:start w:val="1"/>
      <w:numFmt w:val="decimal"/>
      <w:lvlText w:val="%7."/>
      <w:lvlJc w:val="left"/>
      <w:pPr>
        <w:ind w:left="5040" w:hanging="360"/>
      </w:pPr>
    </w:lvl>
    <w:lvl w:ilvl="7" w:tplc="98006336" w:tentative="1">
      <w:start w:val="1"/>
      <w:numFmt w:val="lowerLetter"/>
      <w:lvlText w:val="%8."/>
      <w:lvlJc w:val="left"/>
      <w:pPr>
        <w:ind w:left="5760" w:hanging="360"/>
      </w:pPr>
    </w:lvl>
    <w:lvl w:ilvl="8" w:tplc="9800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99652299">
      <w:start w:val="1"/>
      <w:numFmt w:val="decimal"/>
      <w:lvlText w:val="%1."/>
      <w:lvlJc w:val="left"/>
      <w:pPr>
        <w:ind w:left="720" w:hanging="360"/>
      </w:pPr>
    </w:lvl>
    <w:lvl w:ilvl="1" w:tplc="99652299" w:tentative="1">
      <w:start w:val="1"/>
      <w:numFmt w:val="lowerLetter"/>
      <w:lvlText w:val="%2."/>
      <w:lvlJc w:val="left"/>
      <w:pPr>
        <w:ind w:left="1440" w:hanging="360"/>
      </w:pPr>
    </w:lvl>
    <w:lvl w:ilvl="2" w:tplc="99652299" w:tentative="1">
      <w:start w:val="1"/>
      <w:numFmt w:val="lowerRoman"/>
      <w:lvlText w:val="%3."/>
      <w:lvlJc w:val="right"/>
      <w:pPr>
        <w:ind w:left="2160" w:hanging="180"/>
      </w:pPr>
    </w:lvl>
    <w:lvl w:ilvl="3" w:tplc="99652299" w:tentative="1">
      <w:start w:val="1"/>
      <w:numFmt w:val="decimal"/>
      <w:lvlText w:val="%4."/>
      <w:lvlJc w:val="left"/>
      <w:pPr>
        <w:ind w:left="2880" w:hanging="360"/>
      </w:pPr>
    </w:lvl>
    <w:lvl w:ilvl="4" w:tplc="99652299" w:tentative="1">
      <w:start w:val="1"/>
      <w:numFmt w:val="lowerLetter"/>
      <w:lvlText w:val="%5."/>
      <w:lvlJc w:val="left"/>
      <w:pPr>
        <w:ind w:left="3600" w:hanging="360"/>
      </w:pPr>
    </w:lvl>
    <w:lvl w:ilvl="5" w:tplc="99652299" w:tentative="1">
      <w:start w:val="1"/>
      <w:numFmt w:val="lowerRoman"/>
      <w:lvlText w:val="%6."/>
      <w:lvlJc w:val="right"/>
      <w:pPr>
        <w:ind w:left="4320" w:hanging="180"/>
      </w:pPr>
    </w:lvl>
    <w:lvl w:ilvl="6" w:tplc="99652299" w:tentative="1">
      <w:start w:val="1"/>
      <w:numFmt w:val="decimal"/>
      <w:lvlText w:val="%7."/>
      <w:lvlJc w:val="left"/>
      <w:pPr>
        <w:ind w:left="5040" w:hanging="360"/>
      </w:pPr>
    </w:lvl>
    <w:lvl w:ilvl="7" w:tplc="99652299" w:tentative="1">
      <w:start w:val="1"/>
      <w:numFmt w:val="lowerLetter"/>
      <w:lvlText w:val="%8."/>
      <w:lvlJc w:val="left"/>
      <w:pPr>
        <w:ind w:left="5760" w:hanging="360"/>
      </w:pPr>
    </w:lvl>
    <w:lvl w:ilvl="8" w:tplc="9965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19227246">
      <w:start w:val="1"/>
      <w:numFmt w:val="decimal"/>
      <w:lvlText w:val="%1."/>
      <w:lvlJc w:val="left"/>
      <w:pPr>
        <w:ind w:left="720" w:hanging="360"/>
      </w:pPr>
    </w:lvl>
    <w:lvl w:ilvl="1" w:tplc="19227246" w:tentative="1">
      <w:start w:val="1"/>
      <w:numFmt w:val="lowerLetter"/>
      <w:lvlText w:val="%2."/>
      <w:lvlJc w:val="left"/>
      <w:pPr>
        <w:ind w:left="1440" w:hanging="360"/>
      </w:pPr>
    </w:lvl>
    <w:lvl w:ilvl="2" w:tplc="19227246" w:tentative="1">
      <w:start w:val="1"/>
      <w:numFmt w:val="lowerRoman"/>
      <w:lvlText w:val="%3."/>
      <w:lvlJc w:val="right"/>
      <w:pPr>
        <w:ind w:left="2160" w:hanging="180"/>
      </w:pPr>
    </w:lvl>
    <w:lvl w:ilvl="3" w:tplc="19227246" w:tentative="1">
      <w:start w:val="1"/>
      <w:numFmt w:val="decimal"/>
      <w:lvlText w:val="%4."/>
      <w:lvlJc w:val="left"/>
      <w:pPr>
        <w:ind w:left="2880" w:hanging="360"/>
      </w:pPr>
    </w:lvl>
    <w:lvl w:ilvl="4" w:tplc="19227246" w:tentative="1">
      <w:start w:val="1"/>
      <w:numFmt w:val="lowerLetter"/>
      <w:lvlText w:val="%5."/>
      <w:lvlJc w:val="left"/>
      <w:pPr>
        <w:ind w:left="3600" w:hanging="360"/>
      </w:pPr>
    </w:lvl>
    <w:lvl w:ilvl="5" w:tplc="19227246" w:tentative="1">
      <w:start w:val="1"/>
      <w:numFmt w:val="lowerRoman"/>
      <w:lvlText w:val="%6."/>
      <w:lvlJc w:val="right"/>
      <w:pPr>
        <w:ind w:left="4320" w:hanging="180"/>
      </w:pPr>
    </w:lvl>
    <w:lvl w:ilvl="6" w:tplc="19227246" w:tentative="1">
      <w:start w:val="1"/>
      <w:numFmt w:val="decimal"/>
      <w:lvlText w:val="%7."/>
      <w:lvlJc w:val="left"/>
      <w:pPr>
        <w:ind w:left="5040" w:hanging="360"/>
      </w:pPr>
    </w:lvl>
    <w:lvl w:ilvl="7" w:tplc="19227246" w:tentative="1">
      <w:start w:val="1"/>
      <w:numFmt w:val="lowerLetter"/>
      <w:lvlText w:val="%8."/>
      <w:lvlJc w:val="left"/>
      <w:pPr>
        <w:ind w:left="5760" w:hanging="360"/>
      </w:pPr>
    </w:lvl>
    <w:lvl w:ilvl="8" w:tplc="1922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98078889">
      <w:start w:val="1"/>
      <w:numFmt w:val="decimal"/>
      <w:lvlText w:val="%1."/>
      <w:lvlJc w:val="left"/>
      <w:pPr>
        <w:ind w:left="720" w:hanging="360"/>
      </w:pPr>
    </w:lvl>
    <w:lvl w:ilvl="1" w:tplc="98078889" w:tentative="1">
      <w:start w:val="1"/>
      <w:numFmt w:val="lowerLetter"/>
      <w:lvlText w:val="%2."/>
      <w:lvlJc w:val="left"/>
      <w:pPr>
        <w:ind w:left="1440" w:hanging="360"/>
      </w:pPr>
    </w:lvl>
    <w:lvl w:ilvl="2" w:tplc="98078889" w:tentative="1">
      <w:start w:val="1"/>
      <w:numFmt w:val="lowerRoman"/>
      <w:lvlText w:val="%3."/>
      <w:lvlJc w:val="right"/>
      <w:pPr>
        <w:ind w:left="2160" w:hanging="180"/>
      </w:pPr>
    </w:lvl>
    <w:lvl w:ilvl="3" w:tplc="98078889" w:tentative="1">
      <w:start w:val="1"/>
      <w:numFmt w:val="decimal"/>
      <w:lvlText w:val="%4."/>
      <w:lvlJc w:val="left"/>
      <w:pPr>
        <w:ind w:left="2880" w:hanging="360"/>
      </w:pPr>
    </w:lvl>
    <w:lvl w:ilvl="4" w:tplc="98078889" w:tentative="1">
      <w:start w:val="1"/>
      <w:numFmt w:val="lowerLetter"/>
      <w:lvlText w:val="%5."/>
      <w:lvlJc w:val="left"/>
      <w:pPr>
        <w:ind w:left="3600" w:hanging="360"/>
      </w:pPr>
    </w:lvl>
    <w:lvl w:ilvl="5" w:tplc="98078889" w:tentative="1">
      <w:start w:val="1"/>
      <w:numFmt w:val="lowerRoman"/>
      <w:lvlText w:val="%6."/>
      <w:lvlJc w:val="right"/>
      <w:pPr>
        <w:ind w:left="4320" w:hanging="180"/>
      </w:pPr>
    </w:lvl>
    <w:lvl w:ilvl="6" w:tplc="98078889" w:tentative="1">
      <w:start w:val="1"/>
      <w:numFmt w:val="decimal"/>
      <w:lvlText w:val="%7."/>
      <w:lvlJc w:val="left"/>
      <w:pPr>
        <w:ind w:left="5040" w:hanging="360"/>
      </w:pPr>
    </w:lvl>
    <w:lvl w:ilvl="7" w:tplc="98078889" w:tentative="1">
      <w:start w:val="1"/>
      <w:numFmt w:val="lowerLetter"/>
      <w:lvlText w:val="%8."/>
      <w:lvlJc w:val="left"/>
      <w:pPr>
        <w:ind w:left="5760" w:hanging="360"/>
      </w:pPr>
    </w:lvl>
    <w:lvl w:ilvl="8" w:tplc="9807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75686836">
      <w:start w:val="1"/>
      <w:numFmt w:val="decimal"/>
      <w:lvlText w:val="%1."/>
      <w:lvlJc w:val="left"/>
      <w:pPr>
        <w:ind w:left="720" w:hanging="360"/>
      </w:pPr>
    </w:lvl>
    <w:lvl w:ilvl="1" w:tplc="75686836" w:tentative="1">
      <w:start w:val="1"/>
      <w:numFmt w:val="lowerLetter"/>
      <w:lvlText w:val="%2."/>
      <w:lvlJc w:val="left"/>
      <w:pPr>
        <w:ind w:left="1440" w:hanging="360"/>
      </w:pPr>
    </w:lvl>
    <w:lvl w:ilvl="2" w:tplc="75686836" w:tentative="1">
      <w:start w:val="1"/>
      <w:numFmt w:val="lowerRoman"/>
      <w:lvlText w:val="%3."/>
      <w:lvlJc w:val="right"/>
      <w:pPr>
        <w:ind w:left="2160" w:hanging="180"/>
      </w:pPr>
    </w:lvl>
    <w:lvl w:ilvl="3" w:tplc="75686836" w:tentative="1">
      <w:start w:val="1"/>
      <w:numFmt w:val="decimal"/>
      <w:lvlText w:val="%4."/>
      <w:lvlJc w:val="left"/>
      <w:pPr>
        <w:ind w:left="2880" w:hanging="360"/>
      </w:pPr>
    </w:lvl>
    <w:lvl w:ilvl="4" w:tplc="75686836" w:tentative="1">
      <w:start w:val="1"/>
      <w:numFmt w:val="lowerLetter"/>
      <w:lvlText w:val="%5."/>
      <w:lvlJc w:val="left"/>
      <w:pPr>
        <w:ind w:left="3600" w:hanging="360"/>
      </w:pPr>
    </w:lvl>
    <w:lvl w:ilvl="5" w:tplc="75686836" w:tentative="1">
      <w:start w:val="1"/>
      <w:numFmt w:val="lowerRoman"/>
      <w:lvlText w:val="%6."/>
      <w:lvlJc w:val="right"/>
      <w:pPr>
        <w:ind w:left="4320" w:hanging="180"/>
      </w:pPr>
    </w:lvl>
    <w:lvl w:ilvl="6" w:tplc="75686836" w:tentative="1">
      <w:start w:val="1"/>
      <w:numFmt w:val="decimal"/>
      <w:lvlText w:val="%7."/>
      <w:lvlJc w:val="left"/>
      <w:pPr>
        <w:ind w:left="5040" w:hanging="360"/>
      </w:pPr>
    </w:lvl>
    <w:lvl w:ilvl="7" w:tplc="75686836" w:tentative="1">
      <w:start w:val="1"/>
      <w:numFmt w:val="lowerLetter"/>
      <w:lvlText w:val="%8."/>
      <w:lvlJc w:val="left"/>
      <w:pPr>
        <w:ind w:left="5760" w:hanging="360"/>
      </w:pPr>
    </w:lvl>
    <w:lvl w:ilvl="8" w:tplc="7568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98809151">
      <w:start w:val="1"/>
      <w:numFmt w:val="decimal"/>
      <w:lvlText w:val="%1."/>
      <w:lvlJc w:val="left"/>
      <w:pPr>
        <w:ind w:left="720" w:hanging="360"/>
      </w:pPr>
    </w:lvl>
    <w:lvl w:ilvl="1" w:tplc="98809151" w:tentative="1">
      <w:start w:val="1"/>
      <w:numFmt w:val="lowerLetter"/>
      <w:lvlText w:val="%2."/>
      <w:lvlJc w:val="left"/>
      <w:pPr>
        <w:ind w:left="1440" w:hanging="360"/>
      </w:pPr>
    </w:lvl>
    <w:lvl w:ilvl="2" w:tplc="98809151" w:tentative="1">
      <w:start w:val="1"/>
      <w:numFmt w:val="lowerRoman"/>
      <w:lvlText w:val="%3."/>
      <w:lvlJc w:val="right"/>
      <w:pPr>
        <w:ind w:left="2160" w:hanging="180"/>
      </w:pPr>
    </w:lvl>
    <w:lvl w:ilvl="3" w:tplc="98809151" w:tentative="1">
      <w:start w:val="1"/>
      <w:numFmt w:val="decimal"/>
      <w:lvlText w:val="%4."/>
      <w:lvlJc w:val="left"/>
      <w:pPr>
        <w:ind w:left="2880" w:hanging="360"/>
      </w:pPr>
    </w:lvl>
    <w:lvl w:ilvl="4" w:tplc="98809151" w:tentative="1">
      <w:start w:val="1"/>
      <w:numFmt w:val="lowerLetter"/>
      <w:lvlText w:val="%5."/>
      <w:lvlJc w:val="left"/>
      <w:pPr>
        <w:ind w:left="3600" w:hanging="360"/>
      </w:pPr>
    </w:lvl>
    <w:lvl w:ilvl="5" w:tplc="98809151" w:tentative="1">
      <w:start w:val="1"/>
      <w:numFmt w:val="lowerRoman"/>
      <w:lvlText w:val="%6."/>
      <w:lvlJc w:val="right"/>
      <w:pPr>
        <w:ind w:left="4320" w:hanging="180"/>
      </w:pPr>
    </w:lvl>
    <w:lvl w:ilvl="6" w:tplc="98809151" w:tentative="1">
      <w:start w:val="1"/>
      <w:numFmt w:val="decimal"/>
      <w:lvlText w:val="%7."/>
      <w:lvlJc w:val="left"/>
      <w:pPr>
        <w:ind w:left="5040" w:hanging="360"/>
      </w:pPr>
    </w:lvl>
    <w:lvl w:ilvl="7" w:tplc="98809151" w:tentative="1">
      <w:start w:val="1"/>
      <w:numFmt w:val="lowerLetter"/>
      <w:lvlText w:val="%8."/>
      <w:lvlJc w:val="left"/>
      <w:pPr>
        <w:ind w:left="5760" w:hanging="360"/>
      </w:pPr>
    </w:lvl>
    <w:lvl w:ilvl="8" w:tplc="9880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99025786">
      <w:start w:val="1"/>
      <w:numFmt w:val="decimal"/>
      <w:lvlText w:val="%1."/>
      <w:lvlJc w:val="left"/>
      <w:pPr>
        <w:ind w:left="720" w:hanging="360"/>
      </w:pPr>
    </w:lvl>
    <w:lvl w:ilvl="1" w:tplc="99025786" w:tentative="1">
      <w:start w:val="1"/>
      <w:numFmt w:val="lowerLetter"/>
      <w:lvlText w:val="%2."/>
      <w:lvlJc w:val="left"/>
      <w:pPr>
        <w:ind w:left="1440" w:hanging="360"/>
      </w:pPr>
    </w:lvl>
    <w:lvl w:ilvl="2" w:tplc="99025786" w:tentative="1">
      <w:start w:val="1"/>
      <w:numFmt w:val="lowerRoman"/>
      <w:lvlText w:val="%3."/>
      <w:lvlJc w:val="right"/>
      <w:pPr>
        <w:ind w:left="2160" w:hanging="180"/>
      </w:pPr>
    </w:lvl>
    <w:lvl w:ilvl="3" w:tplc="99025786" w:tentative="1">
      <w:start w:val="1"/>
      <w:numFmt w:val="decimal"/>
      <w:lvlText w:val="%4."/>
      <w:lvlJc w:val="left"/>
      <w:pPr>
        <w:ind w:left="2880" w:hanging="360"/>
      </w:pPr>
    </w:lvl>
    <w:lvl w:ilvl="4" w:tplc="99025786" w:tentative="1">
      <w:start w:val="1"/>
      <w:numFmt w:val="lowerLetter"/>
      <w:lvlText w:val="%5."/>
      <w:lvlJc w:val="left"/>
      <w:pPr>
        <w:ind w:left="3600" w:hanging="360"/>
      </w:pPr>
    </w:lvl>
    <w:lvl w:ilvl="5" w:tplc="99025786" w:tentative="1">
      <w:start w:val="1"/>
      <w:numFmt w:val="lowerRoman"/>
      <w:lvlText w:val="%6."/>
      <w:lvlJc w:val="right"/>
      <w:pPr>
        <w:ind w:left="4320" w:hanging="180"/>
      </w:pPr>
    </w:lvl>
    <w:lvl w:ilvl="6" w:tplc="99025786" w:tentative="1">
      <w:start w:val="1"/>
      <w:numFmt w:val="decimal"/>
      <w:lvlText w:val="%7."/>
      <w:lvlJc w:val="left"/>
      <w:pPr>
        <w:ind w:left="5040" w:hanging="360"/>
      </w:pPr>
    </w:lvl>
    <w:lvl w:ilvl="7" w:tplc="99025786" w:tentative="1">
      <w:start w:val="1"/>
      <w:numFmt w:val="lowerLetter"/>
      <w:lvlText w:val="%8."/>
      <w:lvlJc w:val="left"/>
      <w:pPr>
        <w:ind w:left="5760" w:hanging="360"/>
      </w:pPr>
    </w:lvl>
    <w:lvl w:ilvl="8" w:tplc="9902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38744096">
      <w:start w:val="1"/>
      <w:numFmt w:val="decimal"/>
      <w:lvlText w:val="%1."/>
      <w:lvlJc w:val="left"/>
      <w:pPr>
        <w:ind w:left="720" w:hanging="360"/>
      </w:pPr>
    </w:lvl>
    <w:lvl w:ilvl="1" w:tplc="38744096" w:tentative="1">
      <w:start w:val="1"/>
      <w:numFmt w:val="lowerLetter"/>
      <w:lvlText w:val="%2."/>
      <w:lvlJc w:val="left"/>
      <w:pPr>
        <w:ind w:left="1440" w:hanging="360"/>
      </w:pPr>
    </w:lvl>
    <w:lvl w:ilvl="2" w:tplc="38744096" w:tentative="1">
      <w:start w:val="1"/>
      <w:numFmt w:val="lowerRoman"/>
      <w:lvlText w:val="%3."/>
      <w:lvlJc w:val="right"/>
      <w:pPr>
        <w:ind w:left="2160" w:hanging="180"/>
      </w:pPr>
    </w:lvl>
    <w:lvl w:ilvl="3" w:tplc="38744096" w:tentative="1">
      <w:start w:val="1"/>
      <w:numFmt w:val="decimal"/>
      <w:lvlText w:val="%4."/>
      <w:lvlJc w:val="left"/>
      <w:pPr>
        <w:ind w:left="2880" w:hanging="360"/>
      </w:pPr>
    </w:lvl>
    <w:lvl w:ilvl="4" w:tplc="38744096" w:tentative="1">
      <w:start w:val="1"/>
      <w:numFmt w:val="lowerLetter"/>
      <w:lvlText w:val="%5."/>
      <w:lvlJc w:val="left"/>
      <w:pPr>
        <w:ind w:left="3600" w:hanging="360"/>
      </w:pPr>
    </w:lvl>
    <w:lvl w:ilvl="5" w:tplc="38744096" w:tentative="1">
      <w:start w:val="1"/>
      <w:numFmt w:val="lowerRoman"/>
      <w:lvlText w:val="%6."/>
      <w:lvlJc w:val="right"/>
      <w:pPr>
        <w:ind w:left="4320" w:hanging="180"/>
      </w:pPr>
    </w:lvl>
    <w:lvl w:ilvl="6" w:tplc="38744096" w:tentative="1">
      <w:start w:val="1"/>
      <w:numFmt w:val="decimal"/>
      <w:lvlText w:val="%7."/>
      <w:lvlJc w:val="left"/>
      <w:pPr>
        <w:ind w:left="5040" w:hanging="360"/>
      </w:pPr>
    </w:lvl>
    <w:lvl w:ilvl="7" w:tplc="38744096" w:tentative="1">
      <w:start w:val="1"/>
      <w:numFmt w:val="lowerLetter"/>
      <w:lvlText w:val="%8."/>
      <w:lvlJc w:val="left"/>
      <w:pPr>
        <w:ind w:left="5760" w:hanging="360"/>
      </w:pPr>
    </w:lvl>
    <w:lvl w:ilvl="8" w:tplc="3874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99294825">
      <w:start w:val="1"/>
      <w:numFmt w:val="decimal"/>
      <w:lvlText w:val="%1."/>
      <w:lvlJc w:val="left"/>
      <w:pPr>
        <w:ind w:left="720" w:hanging="360"/>
      </w:pPr>
    </w:lvl>
    <w:lvl w:ilvl="1" w:tplc="99294825" w:tentative="1">
      <w:start w:val="1"/>
      <w:numFmt w:val="lowerLetter"/>
      <w:lvlText w:val="%2."/>
      <w:lvlJc w:val="left"/>
      <w:pPr>
        <w:ind w:left="1440" w:hanging="360"/>
      </w:pPr>
    </w:lvl>
    <w:lvl w:ilvl="2" w:tplc="99294825" w:tentative="1">
      <w:start w:val="1"/>
      <w:numFmt w:val="lowerRoman"/>
      <w:lvlText w:val="%3."/>
      <w:lvlJc w:val="right"/>
      <w:pPr>
        <w:ind w:left="2160" w:hanging="180"/>
      </w:pPr>
    </w:lvl>
    <w:lvl w:ilvl="3" w:tplc="99294825" w:tentative="1">
      <w:start w:val="1"/>
      <w:numFmt w:val="decimal"/>
      <w:lvlText w:val="%4."/>
      <w:lvlJc w:val="left"/>
      <w:pPr>
        <w:ind w:left="2880" w:hanging="360"/>
      </w:pPr>
    </w:lvl>
    <w:lvl w:ilvl="4" w:tplc="99294825" w:tentative="1">
      <w:start w:val="1"/>
      <w:numFmt w:val="lowerLetter"/>
      <w:lvlText w:val="%5."/>
      <w:lvlJc w:val="left"/>
      <w:pPr>
        <w:ind w:left="3600" w:hanging="360"/>
      </w:pPr>
    </w:lvl>
    <w:lvl w:ilvl="5" w:tplc="99294825" w:tentative="1">
      <w:start w:val="1"/>
      <w:numFmt w:val="lowerRoman"/>
      <w:lvlText w:val="%6."/>
      <w:lvlJc w:val="right"/>
      <w:pPr>
        <w:ind w:left="4320" w:hanging="180"/>
      </w:pPr>
    </w:lvl>
    <w:lvl w:ilvl="6" w:tplc="99294825" w:tentative="1">
      <w:start w:val="1"/>
      <w:numFmt w:val="decimal"/>
      <w:lvlText w:val="%7."/>
      <w:lvlJc w:val="left"/>
      <w:pPr>
        <w:ind w:left="5040" w:hanging="360"/>
      </w:pPr>
    </w:lvl>
    <w:lvl w:ilvl="7" w:tplc="99294825" w:tentative="1">
      <w:start w:val="1"/>
      <w:numFmt w:val="lowerLetter"/>
      <w:lvlText w:val="%8."/>
      <w:lvlJc w:val="left"/>
      <w:pPr>
        <w:ind w:left="5760" w:hanging="360"/>
      </w:pPr>
    </w:lvl>
    <w:lvl w:ilvl="8" w:tplc="9929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70008890">
      <w:start w:val="1"/>
      <w:numFmt w:val="decimal"/>
      <w:lvlText w:val="%1."/>
      <w:lvlJc w:val="left"/>
      <w:pPr>
        <w:ind w:left="720" w:hanging="360"/>
      </w:pPr>
    </w:lvl>
    <w:lvl w:ilvl="1" w:tplc="70008890" w:tentative="1">
      <w:start w:val="1"/>
      <w:numFmt w:val="lowerLetter"/>
      <w:lvlText w:val="%2."/>
      <w:lvlJc w:val="left"/>
      <w:pPr>
        <w:ind w:left="1440" w:hanging="360"/>
      </w:pPr>
    </w:lvl>
    <w:lvl w:ilvl="2" w:tplc="70008890" w:tentative="1">
      <w:start w:val="1"/>
      <w:numFmt w:val="lowerRoman"/>
      <w:lvlText w:val="%3."/>
      <w:lvlJc w:val="right"/>
      <w:pPr>
        <w:ind w:left="2160" w:hanging="180"/>
      </w:pPr>
    </w:lvl>
    <w:lvl w:ilvl="3" w:tplc="70008890" w:tentative="1">
      <w:start w:val="1"/>
      <w:numFmt w:val="decimal"/>
      <w:lvlText w:val="%4."/>
      <w:lvlJc w:val="left"/>
      <w:pPr>
        <w:ind w:left="2880" w:hanging="360"/>
      </w:pPr>
    </w:lvl>
    <w:lvl w:ilvl="4" w:tplc="70008890" w:tentative="1">
      <w:start w:val="1"/>
      <w:numFmt w:val="lowerLetter"/>
      <w:lvlText w:val="%5."/>
      <w:lvlJc w:val="left"/>
      <w:pPr>
        <w:ind w:left="3600" w:hanging="360"/>
      </w:pPr>
    </w:lvl>
    <w:lvl w:ilvl="5" w:tplc="70008890" w:tentative="1">
      <w:start w:val="1"/>
      <w:numFmt w:val="lowerRoman"/>
      <w:lvlText w:val="%6."/>
      <w:lvlJc w:val="right"/>
      <w:pPr>
        <w:ind w:left="4320" w:hanging="180"/>
      </w:pPr>
    </w:lvl>
    <w:lvl w:ilvl="6" w:tplc="70008890" w:tentative="1">
      <w:start w:val="1"/>
      <w:numFmt w:val="decimal"/>
      <w:lvlText w:val="%7."/>
      <w:lvlJc w:val="left"/>
      <w:pPr>
        <w:ind w:left="5040" w:hanging="360"/>
      </w:pPr>
    </w:lvl>
    <w:lvl w:ilvl="7" w:tplc="70008890" w:tentative="1">
      <w:start w:val="1"/>
      <w:numFmt w:val="lowerLetter"/>
      <w:lvlText w:val="%8."/>
      <w:lvlJc w:val="left"/>
      <w:pPr>
        <w:ind w:left="5760" w:hanging="360"/>
      </w:pPr>
    </w:lvl>
    <w:lvl w:ilvl="8" w:tplc="7000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71882157">
      <w:start w:val="1"/>
      <w:numFmt w:val="decimal"/>
      <w:lvlText w:val="%1."/>
      <w:lvlJc w:val="left"/>
      <w:pPr>
        <w:ind w:left="720" w:hanging="360"/>
      </w:pPr>
    </w:lvl>
    <w:lvl w:ilvl="1" w:tplc="71882157" w:tentative="1">
      <w:start w:val="1"/>
      <w:numFmt w:val="lowerLetter"/>
      <w:lvlText w:val="%2."/>
      <w:lvlJc w:val="left"/>
      <w:pPr>
        <w:ind w:left="1440" w:hanging="360"/>
      </w:pPr>
    </w:lvl>
    <w:lvl w:ilvl="2" w:tplc="71882157" w:tentative="1">
      <w:start w:val="1"/>
      <w:numFmt w:val="lowerRoman"/>
      <w:lvlText w:val="%3."/>
      <w:lvlJc w:val="right"/>
      <w:pPr>
        <w:ind w:left="2160" w:hanging="180"/>
      </w:pPr>
    </w:lvl>
    <w:lvl w:ilvl="3" w:tplc="71882157" w:tentative="1">
      <w:start w:val="1"/>
      <w:numFmt w:val="decimal"/>
      <w:lvlText w:val="%4."/>
      <w:lvlJc w:val="left"/>
      <w:pPr>
        <w:ind w:left="2880" w:hanging="360"/>
      </w:pPr>
    </w:lvl>
    <w:lvl w:ilvl="4" w:tplc="71882157" w:tentative="1">
      <w:start w:val="1"/>
      <w:numFmt w:val="lowerLetter"/>
      <w:lvlText w:val="%5."/>
      <w:lvlJc w:val="left"/>
      <w:pPr>
        <w:ind w:left="3600" w:hanging="360"/>
      </w:pPr>
    </w:lvl>
    <w:lvl w:ilvl="5" w:tplc="71882157" w:tentative="1">
      <w:start w:val="1"/>
      <w:numFmt w:val="lowerRoman"/>
      <w:lvlText w:val="%6."/>
      <w:lvlJc w:val="right"/>
      <w:pPr>
        <w:ind w:left="4320" w:hanging="180"/>
      </w:pPr>
    </w:lvl>
    <w:lvl w:ilvl="6" w:tplc="71882157" w:tentative="1">
      <w:start w:val="1"/>
      <w:numFmt w:val="decimal"/>
      <w:lvlText w:val="%7."/>
      <w:lvlJc w:val="left"/>
      <w:pPr>
        <w:ind w:left="5040" w:hanging="360"/>
      </w:pPr>
    </w:lvl>
    <w:lvl w:ilvl="7" w:tplc="71882157" w:tentative="1">
      <w:start w:val="1"/>
      <w:numFmt w:val="lowerLetter"/>
      <w:lvlText w:val="%8."/>
      <w:lvlJc w:val="left"/>
      <w:pPr>
        <w:ind w:left="5760" w:hanging="360"/>
      </w:pPr>
    </w:lvl>
    <w:lvl w:ilvl="8" w:tplc="7188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61146577">
      <w:start w:val="1"/>
      <w:numFmt w:val="decimal"/>
      <w:lvlText w:val="%1."/>
      <w:lvlJc w:val="left"/>
      <w:pPr>
        <w:ind w:left="720" w:hanging="360"/>
      </w:pPr>
    </w:lvl>
    <w:lvl w:ilvl="1" w:tplc="61146577" w:tentative="1">
      <w:start w:val="1"/>
      <w:numFmt w:val="lowerLetter"/>
      <w:lvlText w:val="%2."/>
      <w:lvlJc w:val="left"/>
      <w:pPr>
        <w:ind w:left="1440" w:hanging="360"/>
      </w:pPr>
    </w:lvl>
    <w:lvl w:ilvl="2" w:tplc="61146577" w:tentative="1">
      <w:start w:val="1"/>
      <w:numFmt w:val="lowerRoman"/>
      <w:lvlText w:val="%3."/>
      <w:lvlJc w:val="right"/>
      <w:pPr>
        <w:ind w:left="2160" w:hanging="180"/>
      </w:pPr>
    </w:lvl>
    <w:lvl w:ilvl="3" w:tplc="61146577" w:tentative="1">
      <w:start w:val="1"/>
      <w:numFmt w:val="decimal"/>
      <w:lvlText w:val="%4."/>
      <w:lvlJc w:val="left"/>
      <w:pPr>
        <w:ind w:left="2880" w:hanging="360"/>
      </w:pPr>
    </w:lvl>
    <w:lvl w:ilvl="4" w:tplc="61146577" w:tentative="1">
      <w:start w:val="1"/>
      <w:numFmt w:val="lowerLetter"/>
      <w:lvlText w:val="%5."/>
      <w:lvlJc w:val="left"/>
      <w:pPr>
        <w:ind w:left="3600" w:hanging="360"/>
      </w:pPr>
    </w:lvl>
    <w:lvl w:ilvl="5" w:tplc="61146577" w:tentative="1">
      <w:start w:val="1"/>
      <w:numFmt w:val="lowerRoman"/>
      <w:lvlText w:val="%6."/>
      <w:lvlJc w:val="right"/>
      <w:pPr>
        <w:ind w:left="4320" w:hanging="180"/>
      </w:pPr>
    </w:lvl>
    <w:lvl w:ilvl="6" w:tplc="61146577" w:tentative="1">
      <w:start w:val="1"/>
      <w:numFmt w:val="decimal"/>
      <w:lvlText w:val="%7."/>
      <w:lvlJc w:val="left"/>
      <w:pPr>
        <w:ind w:left="5040" w:hanging="360"/>
      </w:pPr>
    </w:lvl>
    <w:lvl w:ilvl="7" w:tplc="61146577" w:tentative="1">
      <w:start w:val="1"/>
      <w:numFmt w:val="lowerLetter"/>
      <w:lvlText w:val="%8."/>
      <w:lvlJc w:val="left"/>
      <w:pPr>
        <w:ind w:left="5760" w:hanging="360"/>
      </w:pPr>
    </w:lvl>
    <w:lvl w:ilvl="8" w:tplc="6114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74032053">
      <w:start w:val="1"/>
      <w:numFmt w:val="decimal"/>
      <w:lvlText w:val="%1."/>
      <w:lvlJc w:val="left"/>
      <w:pPr>
        <w:ind w:left="720" w:hanging="360"/>
      </w:pPr>
    </w:lvl>
    <w:lvl w:ilvl="1" w:tplc="74032053" w:tentative="1">
      <w:start w:val="1"/>
      <w:numFmt w:val="lowerLetter"/>
      <w:lvlText w:val="%2."/>
      <w:lvlJc w:val="left"/>
      <w:pPr>
        <w:ind w:left="1440" w:hanging="360"/>
      </w:pPr>
    </w:lvl>
    <w:lvl w:ilvl="2" w:tplc="74032053" w:tentative="1">
      <w:start w:val="1"/>
      <w:numFmt w:val="lowerRoman"/>
      <w:lvlText w:val="%3."/>
      <w:lvlJc w:val="right"/>
      <w:pPr>
        <w:ind w:left="2160" w:hanging="180"/>
      </w:pPr>
    </w:lvl>
    <w:lvl w:ilvl="3" w:tplc="74032053" w:tentative="1">
      <w:start w:val="1"/>
      <w:numFmt w:val="decimal"/>
      <w:lvlText w:val="%4."/>
      <w:lvlJc w:val="left"/>
      <w:pPr>
        <w:ind w:left="2880" w:hanging="360"/>
      </w:pPr>
    </w:lvl>
    <w:lvl w:ilvl="4" w:tplc="74032053" w:tentative="1">
      <w:start w:val="1"/>
      <w:numFmt w:val="lowerLetter"/>
      <w:lvlText w:val="%5."/>
      <w:lvlJc w:val="left"/>
      <w:pPr>
        <w:ind w:left="3600" w:hanging="360"/>
      </w:pPr>
    </w:lvl>
    <w:lvl w:ilvl="5" w:tplc="74032053" w:tentative="1">
      <w:start w:val="1"/>
      <w:numFmt w:val="lowerRoman"/>
      <w:lvlText w:val="%6."/>
      <w:lvlJc w:val="right"/>
      <w:pPr>
        <w:ind w:left="4320" w:hanging="180"/>
      </w:pPr>
    </w:lvl>
    <w:lvl w:ilvl="6" w:tplc="74032053" w:tentative="1">
      <w:start w:val="1"/>
      <w:numFmt w:val="decimal"/>
      <w:lvlText w:val="%7."/>
      <w:lvlJc w:val="left"/>
      <w:pPr>
        <w:ind w:left="5040" w:hanging="360"/>
      </w:pPr>
    </w:lvl>
    <w:lvl w:ilvl="7" w:tplc="74032053" w:tentative="1">
      <w:start w:val="1"/>
      <w:numFmt w:val="lowerLetter"/>
      <w:lvlText w:val="%8."/>
      <w:lvlJc w:val="left"/>
      <w:pPr>
        <w:ind w:left="5760" w:hanging="360"/>
      </w:pPr>
    </w:lvl>
    <w:lvl w:ilvl="8" w:tplc="7403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22656024">
      <w:start w:val="1"/>
      <w:numFmt w:val="decimal"/>
      <w:lvlText w:val="%1."/>
      <w:lvlJc w:val="left"/>
      <w:pPr>
        <w:ind w:left="720" w:hanging="360"/>
      </w:pPr>
    </w:lvl>
    <w:lvl w:ilvl="1" w:tplc="22656024" w:tentative="1">
      <w:start w:val="1"/>
      <w:numFmt w:val="lowerLetter"/>
      <w:lvlText w:val="%2."/>
      <w:lvlJc w:val="left"/>
      <w:pPr>
        <w:ind w:left="1440" w:hanging="360"/>
      </w:pPr>
    </w:lvl>
    <w:lvl w:ilvl="2" w:tplc="22656024" w:tentative="1">
      <w:start w:val="1"/>
      <w:numFmt w:val="lowerRoman"/>
      <w:lvlText w:val="%3."/>
      <w:lvlJc w:val="right"/>
      <w:pPr>
        <w:ind w:left="2160" w:hanging="180"/>
      </w:pPr>
    </w:lvl>
    <w:lvl w:ilvl="3" w:tplc="22656024" w:tentative="1">
      <w:start w:val="1"/>
      <w:numFmt w:val="decimal"/>
      <w:lvlText w:val="%4."/>
      <w:lvlJc w:val="left"/>
      <w:pPr>
        <w:ind w:left="2880" w:hanging="360"/>
      </w:pPr>
    </w:lvl>
    <w:lvl w:ilvl="4" w:tplc="22656024" w:tentative="1">
      <w:start w:val="1"/>
      <w:numFmt w:val="lowerLetter"/>
      <w:lvlText w:val="%5."/>
      <w:lvlJc w:val="left"/>
      <w:pPr>
        <w:ind w:left="3600" w:hanging="360"/>
      </w:pPr>
    </w:lvl>
    <w:lvl w:ilvl="5" w:tplc="22656024" w:tentative="1">
      <w:start w:val="1"/>
      <w:numFmt w:val="lowerRoman"/>
      <w:lvlText w:val="%6."/>
      <w:lvlJc w:val="right"/>
      <w:pPr>
        <w:ind w:left="4320" w:hanging="180"/>
      </w:pPr>
    </w:lvl>
    <w:lvl w:ilvl="6" w:tplc="22656024" w:tentative="1">
      <w:start w:val="1"/>
      <w:numFmt w:val="decimal"/>
      <w:lvlText w:val="%7."/>
      <w:lvlJc w:val="left"/>
      <w:pPr>
        <w:ind w:left="5040" w:hanging="360"/>
      </w:pPr>
    </w:lvl>
    <w:lvl w:ilvl="7" w:tplc="22656024" w:tentative="1">
      <w:start w:val="1"/>
      <w:numFmt w:val="lowerLetter"/>
      <w:lvlText w:val="%8."/>
      <w:lvlJc w:val="left"/>
      <w:pPr>
        <w:ind w:left="5760" w:hanging="360"/>
      </w:pPr>
    </w:lvl>
    <w:lvl w:ilvl="8" w:tplc="2265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42799645">
      <w:start w:val="1"/>
      <w:numFmt w:val="decimal"/>
      <w:lvlText w:val="%1."/>
      <w:lvlJc w:val="left"/>
      <w:pPr>
        <w:ind w:left="720" w:hanging="360"/>
      </w:pPr>
    </w:lvl>
    <w:lvl w:ilvl="1" w:tplc="42799645" w:tentative="1">
      <w:start w:val="1"/>
      <w:numFmt w:val="lowerLetter"/>
      <w:lvlText w:val="%2."/>
      <w:lvlJc w:val="left"/>
      <w:pPr>
        <w:ind w:left="1440" w:hanging="360"/>
      </w:pPr>
    </w:lvl>
    <w:lvl w:ilvl="2" w:tplc="42799645" w:tentative="1">
      <w:start w:val="1"/>
      <w:numFmt w:val="lowerRoman"/>
      <w:lvlText w:val="%3."/>
      <w:lvlJc w:val="right"/>
      <w:pPr>
        <w:ind w:left="2160" w:hanging="180"/>
      </w:pPr>
    </w:lvl>
    <w:lvl w:ilvl="3" w:tplc="42799645" w:tentative="1">
      <w:start w:val="1"/>
      <w:numFmt w:val="decimal"/>
      <w:lvlText w:val="%4."/>
      <w:lvlJc w:val="left"/>
      <w:pPr>
        <w:ind w:left="2880" w:hanging="360"/>
      </w:pPr>
    </w:lvl>
    <w:lvl w:ilvl="4" w:tplc="42799645" w:tentative="1">
      <w:start w:val="1"/>
      <w:numFmt w:val="lowerLetter"/>
      <w:lvlText w:val="%5."/>
      <w:lvlJc w:val="left"/>
      <w:pPr>
        <w:ind w:left="3600" w:hanging="360"/>
      </w:pPr>
    </w:lvl>
    <w:lvl w:ilvl="5" w:tplc="42799645" w:tentative="1">
      <w:start w:val="1"/>
      <w:numFmt w:val="lowerRoman"/>
      <w:lvlText w:val="%6."/>
      <w:lvlJc w:val="right"/>
      <w:pPr>
        <w:ind w:left="4320" w:hanging="180"/>
      </w:pPr>
    </w:lvl>
    <w:lvl w:ilvl="6" w:tplc="42799645" w:tentative="1">
      <w:start w:val="1"/>
      <w:numFmt w:val="decimal"/>
      <w:lvlText w:val="%7."/>
      <w:lvlJc w:val="left"/>
      <w:pPr>
        <w:ind w:left="5040" w:hanging="360"/>
      </w:pPr>
    </w:lvl>
    <w:lvl w:ilvl="7" w:tplc="42799645" w:tentative="1">
      <w:start w:val="1"/>
      <w:numFmt w:val="lowerLetter"/>
      <w:lvlText w:val="%8."/>
      <w:lvlJc w:val="left"/>
      <w:pPr>
        <w:ind w:left="5760" w:hanging="360"/>
      </w:pPr>
    </w:lvl>
    <w:lvl w:ilvl="8" w:tplc="4279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39230424">
      <w:start w:val="1"/>
      <w:numFmt w:val="decimal"/>
      <w:lvlText w:val="%1."/>
      <w:lvlJc w:val="left"/>
      <w:pPr>
        <w:ind w:left="720" w:hanging="360"/>
      </w:pPr>
    </w:lvl>
    <w:lvl w:ilvl="1" w:tplc="39230424" w:tentative="1">
      <w:start w:val="1"/>
      <w:numFmt w:val="lowerLetter"/>
      <w:lvlText w:val="%2."/>
      <w:lvlJc w:val="left"/>
      <w:pPr>
        <w:ind w:left="1440" w:hanging="360"/>
      </w:pPr>
    </w:lvl>
    <w:lvl w:ilvl="2" w:tplc="39230424" w:tentative="1">
      <w:start w:val="1"/>
      <w:numFmt w:val="lowerRoman"/>
      <w:lvlText w:val="%3."/>
      <w:lvlJc w:val="right"/>
      <w:pPr>
        <w:ind w:left="2160" w:hanging="180"/>
      </w:pPr>
    </w:lvl>
    <w:lvl w:ilvl="3" w:tplc="39230424" w:tentative="1">
      <w:start w:val="1"/>
      <w:numFmt w:val="decimal"/>
      <w:lvlText w:val="%4."/>
      <w:lvlJc w:val="left"/>
      <w:pPr>
        <w:ind w:left="2880" w:hanging="360"/>
      </w:pPr>
    </w:lvl>
    <w:lvl w:ilvl="4" w:tplc="39230424" w:tentative="1">
      <w:start w:val="1"/>
      <w:numFmt w:val="lowerLetter"/>
      <w:lvlText w:val="%5."/>
      <w:lvlJc w:val="left"/>
      <w:pPr>
        <w:ind w:left="3600" w:hanging="360"/>
      </w:pPr>
    </w:lvl>
    <w:lvl w:ilvl="5" w:tplc="39230424" w:tentative="1">
      <w:start w:val="1"/>
      <w:numFmt w:val="lowerRoman"/>
      <w:lvlText w:val="%6."/>
      <w:lvlJc w:val="right"/>
      <w:pPr>
        <w:ind w:left="4320" w:hanging="180"/>
      </w:pPr>
    </w:lvl>
    <w:lvl w:ilvl="6" w:tplc="39230424" w:tentative="1">
      <w:start w:val="1"/>
      <w:numFmt w:val="decimal"/>
      <w:lvlText w:val="%7."/>
      <w:lvlJc w:val="left"/>
      <w:pPr>
        <w:ind w:left="5040" w:hanging="360"/>
      </w:pPr>
    </w:lvl>
    <w:lvl w:ilvl="7" w:tplc="39230424" w:tentative="1">
      <w:start w:val="1"/>
      <w:numFmt w:val="lowerLetter"/>
      <w:lvlText w:val="%8."/>
      <w:lvlJc w:val="left"/>
      <w:pPr>
        <w:ind w:left="5760" w:hanging="360"/>
      </w:pPr>
    </w:lvl>
    <w:lvl w:ilvl="8" w:tplc="3923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81369112">
      <w:start w:val="1"/>
      <w:numFmt w:val="decimal"/>
      <w:lvlText w:val="%1."/>
      <w:lvlJc w:val="left"/>
      <w:pPr>
        <w:ind w:left="720" w:hanging="360"/>
      </w:pPr>
    </w:lvl>
    <w:lvl w:ilvl="1" w:tplc="81369112" w:tentative="1">
      <w:start w:val="1"/>
      <w:numFmt w:val="lowerLetter"/>
      <w:lvlText w:val="%2."/>
      <w:lvlJc w:val="left"/>
      <w:pPr>
        <w:ind w:left="1440" w:hanging="360"/>
      </w:pPr>
    </w:lvl>
    <w:lvl w:ilvl="2" w:tplc="81369112" w:tentative="1">
      <w:start w:val="1"/>
      <w:numFmt w:val="lowerRoman"/>
      <w:lvlText w:val="%3."/>
      <w:lvlJc w:val="right"/>
      <w:pPr>
        <w:ind w:left="2160" w:hanging="180"/>
      </w:pPr>
    </w:lvl>
    <w:lvl w:ilvl="3" w:tplc="81369112" w:tentative="1">
      <w:start w:val="1"/>
      <w:numFmt w:val="decimal"/>
      <w:lvlText w:val="%4."/>
      <w:lvlJc w:val="left"/>
      <w:pPr>
        <w:ind w:left="2880" w:hanging="360"/>
      </w:pPr>
    </w:lvl>
    <w:lvl w:ilvl="4" w:tplc="81369112" w:tentative="1">
      <w:start w:val="1"/>
      <w:numFmt w:val="lowerLetter"/>
      <w:lvlText w:val="%5."/>
      <w:lvlJc w:val="left"/>
      <w:pPr>
        <w:ind w:left="3600" w:hanging="360"/>
      </w:pPr>
    </w:lvl>
    <w:lvl w:ilvl="5" w:tplc="81369112" w:tentative="1">
      <w:start w:val="1"/>
      <w:numFmt w:val="lowerRoman"/>
      <w:lvlText w:val="%6."/>
      <w:lvlJc w:val="right"/>
      <w:pPr>
        <w:ind w:left="4320" w:hanging="180"/>
      </w:pPr>
    </w:lvl>
    <w:lvl w:ilvl="6" w:tplc="81369112" w:tentative="1">
      <w:start w:val="1"/>
      <w:numFmt w:val="decimal"/>
      <w:lvlText w:val="%7."/>
      <w:lvlJc w:val="left"/>
      <w:pPr>
        <w:ind w:left="5040" w:hanging="360"/>
      </w:pPr>
    </w:lvl>
    <w:lvl w:ilvl="7" w:tplc="81369112" w:tentative="1">
      <w:start w:val="1"/>
      <w:numFmt w:val="lowerLetter"/>
      <w:lvlText w:val="%8."/>
      <w:lvlJc w:val="left"/>
      <w:pPr>
        <w:ind w:left="5760" w:hanging="360"/>
      </w:pPr>
    </w:lvl>
    <w:lvl w:ilvl="8" w:tplc="8136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36810723">
      <w:start w:val="1"/>
      <w:numFmt w:val="decimal"/>
      <w:lvlText w:val="%1."/>
      <w:lvlJc w:val="left"/>
      <w:pPr>
        <w:ind w:left="720" w:hanging="360"/>
      </w:pPr>
    </w:lvl>
    <w:lvl w:ilvl="1" w:tplc="36810723" w:tentative="1">
      <w:start w:val="1"/>
      <w:numFmt w:val="lowerLetter"/>
      <w:lvlText w:val="%2."/>
      <w:lvlJc w:val="left"/>
      <w:pPr>
        <w:ind w:left="1440" w:hanging="360"/>
      </w:pPr>
    </w:lvl>
    <w:lvl w:ilvl="2" w:tplc="36810723" w:tentative="1">
      <w:start w:val="1"/>
      <w:numFmt w:val="lowerRoman"/>
      <w:lvlText w:val="%3."/>
      <w:lvlJc w:val="right"/>
      <w:pPr>
        <w:ind w:left="2160" w:hanging="180"/>
      </w:pPr>
    </w:lvl>
    <w:lvl w:ilvl="3" w:tplc="36810723" w:tentative="1">
      <w:start w:val="1"/>
      <w:numFmt w:val="decimal"/>
      <w:lvlText w:val="%4."/>
      <w:lvlJc w:val="left"/>
      <w:pPr>
        <w:ind w:left="2880" w:hanging="360"/>
      </w:pPr>
    </w:lvl>
    <w:lvl w:ilvl="4" w:tplc="36810723" w:tentative="1">
      <w:start w:val="1"/>
      <w:numFmt w:val="lowerLetter"/>
      <w:lvlText w:val="%5."/>
      <w:lvlJc w:val="left"/>
      <w:pPr>
        <w:ind w:left="3600" w:hanging="360"/>
      </w:pPr>
    </w:lvl>
    <w:lvl w:ilvl="5" w:tplc="36810723" w:tentative="1">
      <w:start w:val="1"/>
      <w:numFmt w:val="lowerRoman"/>
      <w:lvlText w:val="%6."/>
      <w:lvlJc w:val="right"/>
      <w:pPr>
        <w:ind w:left="4320" w:hanging="180"/>
      </w:pPr>
    </w:lvl>
    <w:lvl w:ilvl="6" w:tplc="36810723" w:tentative="1">
      <w:start w:val="1"/>
      <w:numFmt w:val="decimal"/>
      <w:lvlText w:val="%7."/>
      <w:lvlJc w:val="left"/>
      <w:pPr>
        <w:ind w:left="5040" w:hanging="360"/>
      </w:pPr>
    </w:lvl>
    <w:lvl w:ilvl="7" w:tplc="36810723" w:tentative="1">
      <w:start w:val="1"/>
      <w:numFmt w:val="lowerLetter"/>
      <w:lvlText w:val="%8."/>
      <w:lvlJc w:val="left"/>
      <w:pPr>
        <w:ind w:left="5760" w:hanging="360"/>
      </w:pPr>
    </w:lvl>
    <w:lvl w:ilvl="8" w:tplc="3681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47256700">
      <w:start w:val="1"/>
      <w:numFmt w:val="decimal"/>
      <w:lvlText w:val="%1."/>
      <w:lvlJc w:val="left"/>
      <w:pPr>
        <w:ind w:left="720" w:hanging="360"/>
      </w:pPr>
    </w:lvl>
    <w:lvl w:ilvl="1" w:tplc="47256700" w:tentative="1">
      <w:start w:val="1"/>
      <w:numFmt w:val="lowerLetter"/>
      <w:lvlText w:val="%2."/>
      <w:lvlJc w:val="left"/>
      <w:pPr>
        <w:ind w:left="1440" w:hanging="360"/>
      </w:pPr>
    </w:lvl>
    <w:lvl w:ilvl="2" w:tplc="47256700" w:tentative="1">
      <w:start w:val="1"/>
      <w:numFmt w:val="lowerRoman"/>
      <w:lvlText w:val="%3."/>
      <w:lvlJc w:val="right"/>
      <w:pPr>
        <w:ind w:left="2160" w:hanging="180"/>
      </w:pPr>
    </w:lvl>
    <w:lvl w:ilvl="3" w:tplc="47256700" w:tentative="1">
      <w:start w:val="1"/>
      <w:numFmt w:val="decimal"/>
      <w:lvlText w:val="%4."/>
      <w:lvlJc w:val="left"/>
      <w:pPr>
        <w:ind w:left="2880" w:hanging="360"/>
      </w:pPr>
    </w:lvl>
    <w:lvl w:ilvl="4" w:tplc="47256700" w:tentative="1">
      <w:start w:val="1"/>
      <w:numFmt w:val="lowerLetter"/>
      <w:lvlText w:val="%5."/>
      <w:lvlJc w:val="left"/>
      <w:pPr>
        <w:ind w:left="3600" w:hanging="360"/>
      </w:pPr>
    </w:lvl>
    <w:lvl w:ilvl="5" w:tplc="47256700" w:tentative="1">
      <w:start w:val="1"/>
      <w:numFmt w:val="lowerRoman"/>
      <w:lvlText w:val="%6."/>
      <w:lvlJc w:val="right"/>
      <w:pPr>
        <w:ind w:left="4320" w:hanging="180"/>
      </w:pPr>
    </w:lvl>
    <w:lvl w:ilvl="6" w:tplc="47256700" w:tentative="1">
      <w:start w:val="1"/>
      <w:numFmt w:val="decimal"/>
      <w:lvlText w:val="%7."/>
      <w:lvlJc w:val="left"/>
      <w:pPr>
        <w:ind w:left="5040" w:hanging="360"/>
      </w:pPr>
    </w:lvl>
    <w:lvl w:ilvl="7" w:tplc="47256700" w:tentative="1">
      <w:start w:val="1"/>
      <w:numFmt w:val="lowerLetter"/>
      <w:lvlText w:val="%8."/>
      <w:lvlJc w:val="left"/>
      <w:pPr>
        <w:ind w:left="5760" w:hanging="360"/>
      </w:pPr>
    </w:lvl>
    <w:lvl w:ilvl="8" w:tplc="4725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60039655">
      <w:start w:val="1"/>
      <w:numFmt w:val="decimal"/>
      <w:lvlText w:val="%1."/>
      <w:lvlJc w:val="left"/>
      <w:pPr>
        <w:ind w:left="720" w:hanging="360"/>
      </w:pPr>
    </w:lvl>
    <w:lvl w:ilvl="1" w:tplc="60039655" w:tentative="1">
      <w:start w:val="1"/>
      <w:numFmt w:val="lowerLetter"/>
      <w:lvlText w:val="%2."/>
      <w:lvlJc w:val="left"/>
      <w:pPr>
        <w:ind w:left="1440" w:hanging="360"/>
      </w:pPr>
    </w:lvl>
    <w:lvl w:ilvl="2" w:tplc="60039655" w:tentative="1">
      <w:start w:val="1"/>
      <w:numFmt w:val="lowerRoman"/>
      <w:lvlText w:val="%3."/>
      <w:lvlJc w:val="right"/>
      <w:pPr>
        <w:ind w:left="2160" w:hanging="180"/>
      </w:pPr>
    </w:lvl>
    <w:lvl w:ilvl="3" w:tplc="60039655" w:tentative="1">
      <w:start w:val="1"/>
      <w:numFmt w:val="decimal"/>
      <w:lvlText w:val="%4."/>
      <w:lvlJc w:val="left"/>
      <w:pPr>
        <w:ind w:left="2880" w:hanging="360"/>
      </w:pPr>
    </w:lvl>
    <w:lvl w:ilvl="4" w:tplc="60039655" w:tentative="1">
      <w:start w:val="1"/>
      <w:numFmt w:val="lowerLetter"/>
      <w:lvlText w:val="%5."/>
      <w:lvlJc w:val="left"/>
      <w:pPr>
        <w:ind w:left="3600" w:hanging="360"/>
      </w:pPr>
    </w:lvl>
    <w:lvl w:ilvl="5" w:tplc="60039655" w:tentative="1">
      <w:start w:val="1"/>
      <w:numFmt w:val="lowerRoman"/>
      <w:lvlText w:val="%6."/>
      <w:lvlJc w:val="right"/>
      <w:pPr>
        <w:ind w:left="4320" w:hanging="180"/>
      </w:pPr>
    </w:lvl>
    <w:lvl w:ilvl="6" w:tplc="60039655" w:tentative="1">
      <w:start w:val="1"/>
      <w:numFmt w:val="decimal"/>
      <w:lvlText w:val="%7."/>
      <w:lvlJc w:val="left"/>
      <w:pPr>
        <w:ind w:left="5040" w:hanging="360"/>
      </w:pPr>
    </w:lvl>
    <w:lvl w:ilvl="7" w:tplc="60039655" w:tentative="1">
      <w:start w:val="1"/>
      <w:numFmt w:val="lowerLetter"/>
      <w:lvlText w:val="%8."/>
      <w:lvlJc w:val="left"/>
      <w:pPr>
        <w:ind w:left="5760" w:hanging="360"/>
      </w:pPr>
    </w:lvl>
    <w:lvl w:ilvl="8" w:tplc="6003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50347451">
      <w:start w:val="1"/>
      <w:numFmt w:val="decimal"/>
      <w:lvlText w:val="%1."/>
      <w:lvlJc w:val="left"/>
      <w:pPr>
        <w:ind w:left="720" w:hanging="360"/>
      </w:pPr>
    </w:lvl>
    <w:lvl w:ilvl="1" w:tplc="50347451" w:tentative="1">
      <w:start w:val="1"/>
      <w:numFmt w:val="lowerLetter"/>
      <w:lvlText w:val="%2."/>
      <w:lvlJc w:val="left"/>
      <w:pPr>
        <w:ind w:left="1440" w:hanging="360"/>
      </w:pPr>
    </w:lvl>
    <w:lvl w:ilvl="2" w:tplc="50347451" w:tentative="1">
      <w:start w:val="1"/>
      <w:numFmt w:val="lowerRoman"/>
      <w:lvlText w:val="%3."/>
      <w:lvlJc w:val="right"/>
      <w:pPr>
        <w:ind w:left="2160" w:hanging="180"/>
      </w:pPr>
    </w:lvl>
    <w:lvl w:ilvl="3" w:tplc="50347451" w:tentative="1">
      <w:start w:val="1"/>
      <w:numFmt w:val="decimal"/>
      <w:lvlText w:val="%4."/>
      <w:lvlJc w:val="left"/>
      <w:pPr>
        <w:ind w:left="2880" w:hanging="360"/>
      </w:pPr>
    </w:lvl>
    <w:lvl w:ilvl="4" w:tplc="50347451" w:tentative="1">
      <w:start w:val="1"/>
      <w:numFmt w:val="lowerLetter"/>
      <w:lvlText w:val="%5."/>
      <w:lvlJc w:val="left"/>
      <w:pPr>
        <w:ind w:left="3600" w:hanging="360"/>
      </w:pPr>
    </w:lvl>
    <w:lvl w:ilvl="5" w:tplc="50347451" w:tentative="1">
      <w:start w:val="1"/>
      <w:numFmt w:val="lowerRoman"/>
      <w:lvlText w:val="%6."/>
      <w:lvlJc w:val="right"/>
      <w:pPr>
        <w:ind w:left="4320" w:hanging="180"/>
      </w:pPr>
    </w:lvl>
    <w:lvl w:ilvl="6" w:tplc="50347451" w:tentative="1">
      <w:start w:val="1"/>
      <w:numFmt w:val="decimal"/>
      <w:lvlText w:val="%7."/>
      <w:lvlJc w:val="left"/>
      <w:pPr>
        <w:ind w:left="5040" w:hanging="360"/>
      </w:pPr>
    </w:lvl>
    <w:lvl w:ilvl="7" w:tplc="50347451" w:tentative="1">
      <w:start w:val="1"/>
      <w:numFmt w:val="lowerLetter"/>
      <w:lvlText w:val="%8."/>
      <w:lvlJc w:val="left"/>
      <w:pPr>
        <w:ind w:left="5760" w:hanging="360"/>
      </w:pPr>
    </w:lvl>
    <w:lvl w:ilvl="8" w:tplc="5034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81544093">
      <w:start w:val="1"/>
      <w:numFmt w:val="decimal"/>
      <w:lvlText w:val="%1."/>
      <w:lvlJc w:val="left"/>
      <w:pPr>
        <w:ind w:left="720" w:hanging="360"/>
      </w:pPr>
    </w:lvl>
    <w:lvl w:ilvl="1" w:tplc="81544093" w:tentative="1">
      <w:start w:val="1"/>
      <w:numFmt w:val="lowerLetter"/>
      <w:lvlText w:val="%2."/>
      <w:lvlJc w:val="left"/>
      <w:pPr>
        <w:ind w:left="1440" w:hanging="360"/>
      </w:pPr>
    </w:lvl>
    <w:lvl w:ilvl="2" w:tplc="81544093" w:tentative="1">
      <w:start w:val="1"/>
      <w:numFmt w:val="lowerRoman"/>
      <w:lvlText w:val="%3."/>
      <w:lvlJc w:val="right"/>
      <w:pPr>
        <w:ind w:left="2160" w:hanging="180"/>
      </w:pPr>
    </w:lvl>
    <w:lvl w:ilvl="3" w:tplc="81544093" w:tentative="1">
      <w:start w:val="1"/>
      <w:numFmt w:val="decimal"/>
      <w:lvlText w:val="%4."/>
      <w:lvlJc w:val="left"/>
      <w:pPr>
        <w:ind w:left="2880" w:hanging="360"/>
      </w:pPr>
    </w:lvl>
    <w:lvl w:ilvl="4" w:tplc="81544093" w:tentative="1">
      <w:start w:val="1"/>
      <w:numFmt w:val="lowerLetter"/>
      <w:lvlText w:val="%5."/>
      <w:lvlJc w:val="left"/>
      <w:pPr>
        <w:ind w:left="3600" w:hanging="360"/>
      </w:pPr>
    </w:lvl>
    <w:lvl w:ilvl="5" w:tplc="81544093" w:tentative="1">
      <w:start w:val="1"/>
      <w:numFmt w:val="lowerRoman"/>
      <w:lvlText w:val="%6."/>
      <w:lvlJc w:val="right"/>
      <w:pPr>
        <w:ind w:left="4320" w:hanging="180"/>
      </w:pPr>
    </w:lvl>
    <w:lvl w:ilvl="6" w:tplc="81544093" w:tentative="1">
      <w:start w:val="1"/>
      <w:numFmt w:val="decimal"/>
      <w:lvlText w:val="%7."/>
      <w:lvlJc w:val="left"/>
      <w:pPr>
        <w:ind w:left="5040" w:hanging="360"/>
      </w:pPr>
    </w:lvl>
    <w:lvl w:ilvl="7" w:tplc="81544093" w:tentative="1">
      <w:start w:val="1"/>
      <w:numFmt w:val="lowerLetter"/>
      <w:lvlText w:val="%8."/>
      <w:lvlJc w:val="left"/>
      <w:pPr>
        <w:ind w:left="5760" w:hanging="360"/>
      </w:pPr>
    </w:lvl>
    <w:lvl w:ilvl="8" w:tplc="8154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72818340">
      <w:start w:val="1"/>
      <w:numFmt w:val="decimal"/>
      <w:lvlText w:val="%1."/>
      <w:lvlJc w:val="left"/>
      <w:pPr>
        <w:ind w:left="720" w:hanging="360"/>
      </w:pPr>
    </w:lvl>
    <w:lvl w:ilvl="1" w:tplc="72818340" w:tentative="1">
      <w:start w:val="1"/>
      <w:numFmt w:val="lowerLetter"/>
      <w:lvlText w:val="%2."/>
      <w:lvlJc w:val="left"/>
      <w:pPr>
        <w:ind w:left="1440" w:hanging="360"/>
      </w:pPr>
    </w:lvl>
    <w:lvl w:ilvl="2" w:tplc="72818340" w:tentative="1">
      <w:start w:val="1"/>
      <w:numFmt w:val="lowerRoman"/>
      <w:lvlText w:val="%3."/>
      <w:lvlJc w:val="right"/>
      <w:pPr>
        <w:ind w:left="2160" w:hanging="180"/>
      </w:pPr>
    </w:lvl>
    <w:lvl w:ilvl="3" w:tplc="72818340" w:tentative="1">
      <w:start w:val="1"/>
      <w:numFmt w:val="decimal"/>
      <w:lvlText w:val="%4."/>
      <w:lvlJc w:val="left"/>
      <w:pPr>
        <w:ind w:left="2880" w:hanging="360"/>
      </w:pPr>
    </w:lvl>
    <w:lvl w:ilvl="4" w:tplc="72818340" w:tentative="1">
      <w:start w:val="1"/>
      <w:numFmt w:val="lowerLetter"/>
      <w:lvlText w:val="%5."/>
      <w:lvlJc w:val="left"/>
      <w:pPr>
        <w:ind w:left="3600" w:hanging="360"/>
      </w:pPr>
    </w:lvl>
    <w:lvl w:ilvl="5" w:tplc="72818340" w:tentative="1">
      <w:start w:val="1"/>
      <w:numFmt w:val="lowerRoman"/>
      <w:lvlText w:val="%6."/>
      <w:lvlJc w:val="right"/>
      <w:pPr>
        <w:ind w:left="4320" w:hanging="180"/>
      </w:pPr>
    </w:lvl>
    <w:lvl w:ilvl="6" w:tplc="72818340" w:tentative="1">
      <w:start w:val="1"/>
      <w:numFmt w:val="decimal"/>
      <w:lvlText w:val="%7."/>
      <w:lvlJc w:val="left"/>
      <w:pPr>
        <w:ind w:left="5040" w:hanging="360"/>
      </w:pPr>
    </w:lvl>
    <w:lvl w:ilvl="7" w:tplc="72818340" w:tentative="1">
      <w:start w:val="1"/>
      <w:numFmt w:val="lowerLetter"/>
      <w:lvlText w:val="%8."/>
      <w:lvlJc w:val="left"/>
      <w:pPr>
        <w:ind w:left="5760" w:hanging="360"/>
      </w:pPr>
    </w:lvl>
    <w:lvl w:ilvl="8" w:tplc="72818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32703759">
      <w:start w:val="1"/>
      <w:numFmt w:val="decimal"/>
      <w:lvlText w:val="%1."/>
      <w:lvlJc w:val="left"/>
      <w:pPr>
        <w:ind w:left="720" w:hanging="360"/>
      </w:pPr>
    </w:lvl>
    <w:lvl w:ilvl="1" w:tplc="32703759" w:tentative="1">
      <w:start w:val="1"/>
      <w:numFmt w:val="lowerLetter"/>
      <w:lvlText w:val="%2."/>
      <w:lvlJc w:val="left"/>
      <w:pPr>
        <w:ind w:left="1440" w:hanging="360"/>
      </w:pPr>
    </w:lvl>
    <w:lvl w:ilvl="2" w:tplc="32703759" w:tentative="1">
      <w:start w:val="1"/>
      <w:numFmt w:val="lowerRoman"/>
      <w:lvlText w:val="%3."/>
      <w:lvlJc w:val="right"/>
      <w:pPr>
        <w:ind w:left="2160" w:hanging="180"/>
      </w:pPr>
    </w:lvl>
    <w:lvl w:ilvl="3" w:tplc="32703759" w:tentative="1">
      <w:start w:val="1"/>
      <w:numFmt w:val="decimal"/>
      <w:lvlText w:val="%4."/>
      <w:lvlJc w:val="left"/>
      <w:pPr>
        <w:ind w:left="2880" w:hanging="360"/>
      </w:pPr>
    </w:lvl>
    <w:lvl w:ilvl="4" w:tplc="32703759" w:tentative="1">
      <w:start w:val="1"/>
      <w:numFmt w:val="lowerLetter"/>
      <w:lvlText w:val="%5."/>
      <w:lvlJc w:val="left"/>
      <w:pPr>
        <w:ind w:left="3600" w:hanging="360"/>
      </w:pPr>
    </w:lvl>
    <w:lvl w:ilvl="5" w:tplc="32703759" w:tentative="1">
      <w:start w:val="1"/>
      <w:numFmt w:val="lowerRoman"/>
      <w:lvlText w:val="%6."/>
      <w:lvlJc w:val="right"/>
      <w:pPr>
        <w:ind w:left="4320" w:hanging="180"/>
      </w:pPr>
    </w:lvl>
    <w:lvl w:ilvl="6" w:tplc="32703759" w:tentative="1">
      <w:start w:val="1"/>
      <w:numFmt w:val="decimal"/>
      <w:lvlText w:val="%7."/>
      <w:lvlJc w:val="left"/>
      <w:pPr>
        <w:ind w:left="5040" w:hanging="360"/>
      </w:pPr>
    </w:lvl>
    <w:lvl w:ilvl="7" w:tplc="32703759" w:tentative="1">
      <w:start w:val="1"/>
      <w:numFmt w:val="lowerLetter"/>
      <w:lvlText w:val="%8."/>
      <w:lvlJc w:val="left"/>
      <w:pPr>
        <w:ind w:left="5760" w:hanging="360"/>
      </w:pPr>
    </w:lvl>
    <w:lvl w:ilvl="8" w:tplc="3270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71271301">
      <w:start w:val="1"/>
      <w:numFmt w:val="decimal"/>
      <w:lvlText w:val="%1."/>
      <w:lvlJc w:val="left"/>
      <w:pPr>
        <w:ind w:left="720" w:hanging="360"/>
      </w:pPr>
    </w:lvl>
    <w:lvl w:ilvl="1" w:tplc="71271301" w:tentative="1">
      <w:start w:val="1"/>
      <w:numFmt w:val="lowerLetter"/>
      <w:lvlText w:val="%2."/>
      <w:lvlJc w:val="left"/>
      <w:pPr>
        <w:ind w:left="1440" w:hanging="360"/>
      </w:pPr>
    </w:lvl>
    <w:lvl w:ilvl="2" w:tplc="71271301" w:tentative="1">
      <w:start w:val="1"/>
      <w:numFmt w:val="lowerRoman"/>
      <w:lvlText w:val="%3."/>
      <w:lvlJc w:val="right"/>
      <w:pPr>
        <w:ind w:left="2160" w:hanging="180"/>
      </w:pPr>
    </w:lvl>
    <w:lvl w:ilvl="3" w:tplc="71271301" w:tentative="1">
      <w:start w:val="1"/>
      <w:numFmt w:val="decimal"/>
      <w:lvlText w:val="%4."/>
      <w:lvlJc w:val="left"/>
      <w:pPr>
        <w:ind w:left="2880" w:hanging="360"/>
      </w:pPr>
    </w:lvl>
    <w:lvl w:ilvl="4" w:tplc="71271301" w:tentative="1">
      <w:start w:val="1"/>
      <w:numFmt w:val="lowerLetter"/>
      <w:lvlText w:val="%5."/>
      <w:lvlJc w:val="left"/>
      <w:pPr>
        <w:ind w:left="3600" w:hanging="360"/>
      </w:pPr>
    </w:lvl>
    <w:lvl w:ilvl="5" w:tplc="71271301" w:tentative="1">
      <w:start w:val="1"/>
      <w:numFmt w:val="lowerRoman"/>
      <w:lvlText w:val="%6."/>
      <w:lvlJc w:val="right"/>
      <w:pPr>
        <w:ind w:left="4320" w:hanging="180"/>
      </w:pPr>
    </w:lvl>
    <w:lvl w:ilvl="6" w:tplc="71271301" w:tentative="1">
      <w:start w:val="1"/>
      <w:numFmt w:val="decimal"/>
      <w:lvlText w:val="%7."/>
      <w:lvlJc w:val="left"/>
      <w:pPr>
        <w:ind w:left="5040" w:hanging="360"/>
      </w:pPr>
    </w:lvl>
    <w:lvl w:ilvl="7" w:tplc="71271301" w:tentative="1">
      <w:start w:val="1"/>
      <w:numFmt w:val="lowerLetter"/>
      <w:lvlText w:val="%8."/>
      <w:lvlJc w:val="left"/>
      <w:pPr>
        <w:ind w:left="5760" w:hanging="360"/>
      </w:pPr>
    </w:lvl>
    <w:lvl w:ilvl="8" w:tplc="7127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39400537">
      <w:start w:val="1"/>
      <w:numFmt w:val="decimal"/>
      <w:lvlText w:val="%1."/>
      <w:lvlJc w:val="left"/>
      <w:pPr>
        <w:ind w:left="720" w:hanging="360"/>
      </w:pPr>
    </w:lvl>
    <w:lvl w:ilvl="1" w:tplc="39400537" w:tentative="1">
      <w:start w:val="1"/>
      <w:numFmt w:val="lowerLetter"/>
      <w:lvlText w:val="%2."/>
      <w:lvlJc w:val="left"/>
      <w:pPr>
        <w:ind w:left="1440" w:hanging="360"/>
      </w:pPr>
    </w:lvl>
    <w:lvl w:ilvl="2" w:tplc="39400537" w:tentative="1">
      <w:start w:val="1"/>
      <w:numFmt w:val="lowerRoman"/>
      <w:lvlText w:val="%3."/>
      <w:lvlJc w:val="right"/>
      <w:pPr>
        <w:ind w:left="2160" w:hanging="180"/>
      </w:pPr>
    </w:lvl>
    <w:lvl w:ilvl="3" w:tplc="39400537" w:tentative="1">
      <w:start w:val="1"/>
      <w:numFmt w:val="decimal"/>
      <w:lvlText w:val="%4."/>
      <w:lvlJc w:val="left"/>
      <w:pPr>
        <w:ind w:left="2880" w:hanging="360"/>
      </w:pPr>
    </w:lvl>
    <w:lvl w:ilvl="4" w:tplc="39400537" w:tentative="1">
      <w:start w:val="1"/>
      <w:numFmt w:val="lowerLetter"/>
      <w:lvlText w:val="%5."/>
      <w:lvlJc w:val="left"/>
      <w:pPr>
        <w:ind w:left="3600" w:hanging="360"/>
      </w:pPr>
    </w:lvl>
    <w:lvl w:ilvl="5" w:tplc="39400537" w:tentative="1">
      <w:start w:val="1"/>
      <w:numFmt w:val="lowerRoman"/>
      <w:lvlText w:val="%6."/>
      <w:lvlJc w:val="right"/>
      <w:pPr>
        <w:ind w:left="4320" w:hanging="180"/>
      </w:pPr>
    </w:lvl>
    <w:lvl w:ilvl="6" w:tplc="39400537" w:tentative="1">
      <w:start w:val="1"/>
      <w:numFmt w:val="decimal"/>
      <w:lvlText w:val="%7."/>
      <w:lvlJc w:val="left"/>
      <w:pPr>
        <w:ind w:left="5040" w:hanging="360"/>
      </w:pPr>
    </w:lvl>
    <w:lvl w:ilvl="7" w:tplc="39400537" w:tentative="1">
      <w:start w:val="1"/>
      <w:numFmt w:val="lowerLetter"/>
      <w:lvlText w:val="%8."/>
      <w:lvlJc w:val="left"/>
      <w:pPr>
        <w:ind w:left="5760" w:hanging="360"/>
      </w:pPr>
    </w:lvl>
    <w:lvl w:ilvl="8" w:tplc="3940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77200451">
      <w:start w:val="1"/>
      <w:numFmt w:val="decimal"/>
      <w:lvlText w:val="%1."/>
      <w:lvlJc w:val="left"/>
      <w:pPr>
        <w:ind w:left="720" w:hanging="360"/>
      </w:pPr>
    </w:lvl>
    <w:lvl w:ilvl="1" w:tplc="77200451" w:tentative="1">
      <w:start w:val="1"/>
      <w:numFmt w:val="lowerLetter"/>
      <w:lvlText w:val="%2."/>
      <w:lvlJc w:val="left"/>
      <w:pPr>
        <w:ind w:left="1440" w:hanging="360"/>
      </w:pPr>
    </w:lvl>
    <w:lvl w:ilvl="2" w:tplc="77200451" w:tentative="1">
      <w:start w:val="1"/>
      <w:numFmt w:val="lowerRoman"/>
      <w:lvlText w:val="%3."/>
      <w:lvlJc w:val="right"/>
      <w:pPr>
        <w:ind w:left="2160" w:hanging="180"/>
      </w:pPr>
    </w:lvl>
    <w:lvl w:ilvl="3" w:tplc="77200451" w:tentative="1">
      <w:start w:val="1"/>
      <w:numFmt w:val="decimal"/>
      <w:lvlText w:val="%4."/>
      <w:lvlJc w:val="left"/>
      <w:pPr>
        <w:ind w:left="2880" w:hanging="360"/>
      </w:pPr>
    </w:lvl>
    <w:lvl w:ilvl="4" w:tplc="77200451" w:tentative="1">
      <w:start w:val="1"/>
      <w:numFmt w:val="lowerLetter"/>
      <w:lvlText w:val="%5."/>
      <w:lvlJc w:val="left"/>
      <w:pPr>
        <w:ind w:left="3600" w:hanging="360"/>
      </w:pPr>
    </w:lvl>
    <w:lvl w:ilvl="5" w:tplc="77200451" w:tentative="1">
      <w:start w:val="1"/>
      <w:numFmt w:val="lowerRoman"/>
      <w:lvlText w:val="%6."/>
      <w:lvlJc w:val="right"/>
      <w:pPr>
        <w:ind w:left="4320" w:hanging="180"/>
      </w:pPr>
    </w:lvl>
    <w:lvl w:ilvl="6" w:tplc="77200451" w:tentative="1">
      <w:start w:val="1"/>
      <w:numFmt w:val="decimal"/>
      <w:lvlText w:val="%7."/>
      <w:lvlJc w:val="left"/>
      <w:pPr>
        <w:ind w:left="5040" w:hanging="360"/>
      </w:pPr>
    </w:lvl>
    <w:lvl w:ilvl="7" w:tplc="77200451" w:tentative="1">
      <w:start w:val="1"/>
      <w:numFmt w:val="lowerLetter"/>
      <w:lvlText w:val="%8."/>
      <w:lvlJc w:val="left"/>
      <w:pPr>
        <w:ind w:left="5760" w:hanging="360"/>
      </w:pPr>
    </w:lvl>
    <w:lvl w:ilvl="8" w:tplc="7720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17034032">
      <w:start w:val="1"/>
      <w:numFmt w:val="decimal"/>
      <w:lvlText w:val="%1."/>
      <w:lvlJc w:val="left"/>
      <w:pPr>
        <w:ind w:left="720" w:hanging="360"/>
      </w:pPr>
    </w:lvl>
    <w:lvl w:ilvl="1" w:tplc="17034032" w:tentative="1">
      <w:start w:val="1"/>
      <w:numFmt w:val="lowerLetter"/>
      <w:lvlText w:val="%2."/>
      <w:lvlJc w:val="left"/>
      <w:pPr>
        <w:ind w:left="1440" w:hanging="360"/>
      </w:pPr>
    </w:lvl>
    <w:lvl w:ilvl="2" w:tplc="17034032" w:tentative="1">
      <w:start w:val="1"/>
      <w:numFmt w:val="lowerRoman"/>
      <w:lvlText w:val="%3."/>
      <w:lvlJc w:val="right"/>
      <w:pPr>
        <w:ind w:left="2160" w:hanging="180"/>
      </w:pPr>
    </w:lvl>
    <w:lvl w:ilvl="3" w:tplc="17034032" w:tentative="1">
      <w:start w:val="1"/>
      <w:numFmt w:val="decimal"/>
      <w:lvlText w:val="%4."/>
      <w:lvlJc w:val="left"/>
      <w:pPr>
        <w:ind w:left="2880" w:hanging="360"/>
      </w:pPr>
    </w:lvl>
    <w:lvl w:ilvl="4" w:tplc="17034032" w:tentative="1">
      <w:start w:val="1"/>
      <w:numFmt w:val="lowerLetter"/>
      <w:lvlText w:val="%5."/>
      <w:lvlJc w:val="left"/>
      <w:pPr>
        <w:ind w:left="3600" w:hanging="360"/>
      </w:pPr>
    </w:lvl>
    <w:lvl w:ilvl="5" w:tplc="17034032" w:tentative="1">
      <w:start w:val="1"/>
      <w:numFmt w:val="lowerRoman"/>
      <w:lvlText w:val="%6."/>
      <w:lvlJc w:val="right"/>
      <w:pPr>
        <w:ind w:left="4320" w:hanging="180"/>
      </w:pPr>
    </w:lvl>
    <w:lvl w:ilvl="6" w:tplc="17034032" w:tentative="1">
      <w:start w:val="1"/>
      <w:numFmt w:val="decimal"/>
      <w:lvlText w:val="%7."/>
      <w:lvlJc w:val="left"/>
      <w:pPr>
        <w:ind w:left="5040" w:hanging="360"/>
      </w:pPr>
    </w:lvl>
    <w:lvl w:ilvl="7" w:tplc="17034032" w:tentative="1">
      <w:start w:val="1"/>
      <w:numFmt w:val="lowerLetter"/>
      <w:lvlText w:val="%8."/>
      <w:lvlJc w:val="left"/>
      <w:pPr>
        <w:ind w:left="5760" w:hanging="360"/>
      </w:pPr>
    </w:lvl>
    <w:lvl w:ilvl="8" w:tplc="1703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45988906">
      <w:start w:val="1"/>
      <w:numFmt w:val="decimal"/>
      <w:lvlText w:val="%1."/>
      <w:lvlJc w:val="left"/>
      <w:pPr>
        <w:ind w:left="720" w:hanging="360"/>
      </w:pPr>
    </w:lvl>
    <w:lvl w:ilvl="1" w:tplc="45988906" w:tentative="1">
      <w:start w:val="1"/>
      <w:numFmt w:val="lowerLetter"/>
      <w:lvlText w:val="%2."/>
      <w:lvlJc w:val="left"/>
      <w:pPr>
        <w:ind w:left="1440" w:hanging="360"/>
      </w:pPr>
    </w:lvl>
    <w:lvl w:ilvl="2" w:tplc="45988906" w:tentative="1">
      <w:start w:val="1"/>
      <w:numFmt w:val="lowerRoman"/>
      <w:lvlText w:val="%3."/>
      <w:lvlJc w:val="right"/>
      <w:pPr>
        <w:ind w:left="2160" w:hanging="180"/>
      </w:pPr>
    </w:lvl>
    <w:lvl w:ilvl="3" w:tplc="45988906" w:tentative="1">
      <w:start w:val="1"/>
      <w:numFmt w:val="decimal"/>
      <w:lvlText w:val="%4."/>
      <w:lvlJc w:val="left"/>
      <w:pPr>
        <w:ind w:left="2880" w:hanging="360"/>
      </w:pPr>
    </w:lvl>
    <w:lvl w:ilvl="4" w:tplc="45988906" w:tentative="1">
      <w:start w:val="1"/>
      <w:numFmt w:val="lowerLetter"/>
      <w:lvlText w:val="%5."/>
      <w:lvlJc w:val="left"/>
      <w:pPr>
        <w:ind w:left="3600" w:hanging="360"/>
      </w:pPr>
    </w:lvl>
    <w:lvl w:ilvl="5" w:tplc="45988906" w:tentative="1">
      <w:start w:val="1"/>
      <w:numFmt w:val="lowerRoman"/>
      <w:lvlText w:val="%6."/>
      <w:lvlJc w:val="right"/>
      <w:pPr>
        <w:ind w:left="4320" w:hanging="180"/>
      </w:pPr>
    </w:lvl>
    <w:lvl w:ilvl="6" w:tplc="45988906" w:tentative="1">
      <w:start w:val="1"/>
      <w:numFmt w:val="decimal"/>
      <w:lvlText w:val="%7."/>
      <w:lvlJc w:val="left"/>
      <w:pPr>
        <w:ind w:left="5040" w:hanging="360"/>
      </w:pPr>
    </w:lvl>
    <w:lvl w:ilvl="7" w:tplc="45988906" w:tentative="1">
      <w:start w:val="1"/>
      <w:numFmt w:val="lowerLetter"/>
      <w:lvlText w:val="%8."/>
      <w:lvlJc w:val="left"/>
      <w:pPr>
        <w:ind w:left="5760" w:hanging="360"/>
      </w:pPr>
    </w:lvl>
    <w:lvl w:ilvl="8" w:tplc="4598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93212312">
      <w:start w:val="1"/>
      <w:numFmt w:val="decimal"/>
      <w:lvlText w:val="%1."/>
      <w:lvlJc w:val="left"/>
      <w:pPr>
        <w:ind w:left="720" w:hanging="360"/>
      </w:pPr>
    </w:lvl>
    <w:lvl w:ilvl="1" w:tplc="93212312" w:tentative="1">
      <w:start w:val="1"/>
      <w:numFmt w:val="lowerLetter"/>
      <w:lvlText w:val="%2."/>
      <w:lvlJc w:val="left"/>
      <w:pPr>
        <w:ind w:left="1440" w:hanging="360"/>
      </w:pPr>
    </w:lvl>
    <w:lvl w:ilvl="2" w:tplc="93212312" w:tentative="1">
      <w:start w:val="1"/>
      <w:numFmt w:val="lowerRoman"/>
      <w:lvlText w:val="%3."/>
      <w:lvlJc w:val="right"/>
      <w:pPr>
        <w:ind w:left="2160" w:hanging="180"/>
      </w:pPr>
    </w:lvl>
    <w:lvl w:ilvl="3" w:tplc="93212312" w:tentative="1">
      <w:start w:val="1"/>
      <w:numFmt w:val="decimal"/>
      <w:lvlText w:val="%4."/>
      <w:lvlJc w:val="left"/>
      <w:pPr>
        <w:ind w:left="2880" w:hanging="360"/>
      </w:pPr>
    </w:lvl>
    <w:lvl w:ilvl="4" w:tplc="93212312" w:tentative="1">
      <w:start w:val="1"/>
      <w:numFmt w:val="lowerLetter"/>
      <w:lvlText w:val="%5."/>
      <w:lvlJc w:val="left"/>
      <w:pPr>
        <w:ind w:left="3600" w:hanging="360"/>
      </w:pPr>
    </w:lvl>
    <w:lvl w:ilvl="5" w:tplc="93212312" w:tentative="1">
      <w:start w:val="1"/>
      <w:numFmt w:val="lowerRoman"/>
      <w:lvlText w:val="%6."/>
      <w:lvlJc w:val="right"/>
      <w:pPr>
        <w:ind w:left="4320" w:hanging="180"/>
      </w:pPr>
    </w:lvl>
    <w:lvl w:ilvl="6" w:tplc="93212312" w:tentative="1">
      <w:start w:val="1"/>
      <w:numFmt w:val="decimal"/>
      <w:lvlText w:val="%7."/>
      <w:lvlJc w:val="left"/>
      <w:pPr>
        <w:ind w:left="5040" w:hanging="360"/>
      </w:pPr>
    </w:lvl>
    <w:lvl w:ilvl="7" w:tplc="93212312" w:tentative="1">
      <w:start w:val="1"/>
      <w:numFmt w:val="lowerLetter"/>
      <w:lvlText w:val="%8."/>
      <w:lvlJc w:val="left"/>
      <w:pPr>
        <w:ind w:left="5760" w:hanging="360"/>
      </w:pPr>
    </w:lvl>
    <w:lvl w:ilvl="8" w:tplc="9321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19791365">
      <w:start w:val="1"/>
      <w:numFmt w:val="decimal"/>
      <w:lvlText w:val="%1."/>
      <w:lvlJc w:val="left"/>
      <w:pPr>
        <w:ind w:left="720" w:hanging="360"/>
      </w:pPr>
    </w:lvl>
    <w:lvl w:ilvl="1" w:tplc="19791365" w:tentative="1">
      <w:start w:val="1"/>
      <w:numFmt w:val="lowerLetter"/>
      <w:lvlText w:val="%2."/>
      <w:lvlJc w:val="left"/>
      <w:pPr>
        <w:ind w:left="1440" w:hanging="360"/>
      </w:pPr>
    </w:lvl>
    <w:lvl w:ilvl="2" w:tplc="19791365" w:tentative="1">
      <w:start w:val="1"/>
      <w:numFmt w:val="lowerRoman"/>
      <w:lvlText w:val="%3."/>
      <w:lvlJc w:val="right"/>
      <w:pPr>
        <w:ind w:left="2160" w:hanging="180"/>
      </w:pPr>
    </w:lvl>
    <w:lvl w:ilvl="3" w:tplc="19791365" w:tentative="1">
      <w:start w:val="1"/>
      <w:numFmt w:val="decimal"/>
      <w:lvlText w:val="%4."/>
      <w:lvlJc w:val="left"/>
      <w:pPr>
        <w:ind w:left="2880" w:hanging="360"/>
      </w:pPr>
    </w:lvl>
    <w:lvl w:ilvl="4" w:tplc="19791365" w:tentative="1">
      <w:start w:val="1"/>
      <w:numFmt w:val="lowerLetter"/>
      <w:lvlText w:val="%5."/>
      <w:lvlJc w:val="left"/>
      <w:pPr>
        <w:ind w:left="3600" w:hanging="360"/>
      </w:pPr>
    </w:lvl>
    <w:lvl w:ilvl="5" w:tplc="19791365" w:tentative="1">
      <w:start w:val="1"/>
      <w:numFmt w:val="lowerRoman"/>
      <w:lvlText w:val="%6."/>
      <w:lvlJc w:val="right"/>
      <w:pPr>
        <w:ind w:left="4320" w:hanging="180"/>
      </w:pPr>
    </w:lvl>
    <w:lvl w:ilvl="6" w:tplc="19791365" w:tentative="1">
      <w:start w:val="1"/>
      <w:numFmt w:val="decimal"/>
      <w:lvlText w:val="%7."/>
      <w:lvlJc w:val="left"/>
      <w:pPr>
        <w:ind w:left="5040" w:hanging="360"/>
      </w:pPr>
    </w:lvl>
    <w:lvl w:ilvl="7" w:tplc="19791365" w:tentative="1">
      <w:start w:val="1"/>
      <w:numFmt w:val="lowerLetter"/>
      <w:lvlText w:val="%8."/>
      <w:lvlJc w:val="left"/>
      <w:pPr>
        <w:ind w:left="5760" w:hanging="360"/>
      </w:pPr>
    </w:lvl>
    <w:lvl w:ilvl="8" w:tplc="1979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25835715">
      <w:start w:val="1"/>
      <w:numFmt w:val="decimal"/>
      <w:lvlText w:val="%1."/>
      <w:lvlJc w:val="left"/>
      <w:pPr>
        <w:ind w:left="720" w:hanging="360"/>
      </w:pPr>
    </w:lvl>
    <w:lvl w:ilvl="1" w:tplc="25835715" w:tentative="1">
      <w:start w:val="1"/>
      <w:numFmt w:val="lowerLetter"/>
      <w:lvlText w:val="%2."/>
      <w:lvlJc w:val="left"/>
      <w:pPr>
        <w:ind w:left="1440" w:hanging="360"/>
      </w:pPr>
    </w:lvl>
    <w:lvl w:ilvl="2" w:tplc="25835715" w:tentative="1">
      <w:start w:val="1"/>
      <w:numFmt w:val="lowerRoman"/>
      <w:lvlText w:val="%3."/>
      <w:lvlJc w:val="right"/>
      <w:pPr>
        <w:ind w:left="2160" w:hanging="180"/>
      </w:pPr>
    </w:lvl>
    <w:lvl w:ilvl="3" w:tplc="25835715" w:tentative="1">
      <w:start w:val="1"/>
      <w:numFmt w:val="decimal"/>
      <w:lvlText w:val="%4."/>
      <w:lvlJc w:val="left"/>
      <w:pPr>
        <w:ind w:left="2880" w:hanging="360"/>
      </w:pPr>
    </w:lvl>
    <w:lvl w:ilvl="4" w:tplc="25835715" w:tentative="1">
      <w:start w:val="1"/>
      <w:numFmt w:val="lowerLetter"/>
      <w:lvlText w:val="%5."/>
      <w:lvlJc w:val="left"/>
      <w:pPr>
        <w:ind w:left="3600" w:hanging="360"/>
      </w:pPr>
    </w:lvl>
    <w:lvl w:ilvl="5" w:tplc="25835715" w:tentative="1">
      <w:start w:val="1"/>
      <w:numFmt w:val="lowerRoman"/>
      <w:lvlText w:val="%6."/>
      <w:lvlJc w:val="right"/>
      <w:pPr>
        <w:ind w:left="4320" w:hanging="180"/>
      </w:pPr>
    </w:lvl>
    <w:lvl w:ilvl="6" w:tplc="25835715" w:tentative="1">
      <w:start w:val="1"/>
      <w:numFmt w:val="decimal"/>
      <w:lvlText w:val="%7."/>
      <w:lvlJc w:val="left"/>
      <w:pPr>
        <w:ind w:left="5040" w:hanging="360"/>
      </w:pPr>
    </w:lvl>
    <w:lvl w:ilvl="7" w:tplc="25835715" w:tentative="1">
      <w:start w:val="1"/>
      <w:numFmt w:val="lowerLetter"/>
      <w:lvlText w:val="%8."/>
      <w:lvlJc w:val="left"/>
      <w:pPr>
        <w:ind w:left="5760" w:hanging="360"/>
      </w:pPr>
    </w:lvl>
    <w:lvl w:ilvl="8" w:tplc="2583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95815330">
      <w:start w:val="1"/>
      <w:numFmt w:val="decimal"/>
      <w:lvlText w:val="%1."/>
      <w:lvlJc w:val="left"/>
      <w:pPr>
        <w:ind w:left="720" w:hanging="360"/>
      </w:pPr>
    </w:lvl>
    <w:lvl w:ilvl="1" w:tplc="95815330" w:tentative="1">
      <w:start w:val="1"/>
      <w:numFmt w:val="lowerLetter"/>
      <w:lvlText w:val="%2."/>
      <w:lvlJc w:val="left"/>
      <w:pPr>
        <w:ind w:left="1440" w:hanging="360"/>
      </w:pPr>
    </w:lvl>
    <w:lvl w:ilvl="2" w:tplc="95815330" w:tentative="1">
      <w:start w:val="1"/>
      <w:numFmt w:val="lowerRoman"/>
      <w:lvlText w:val="%3."/>
      <w:lvlJc w:val="right"/>
      <w:pPr>
        <w:ind w:left="2160" w:hanging="180"/>
      </w:pPr>
    </w:lvl>
    <w:lvl w:ilvl="3" w:tplc="95815330" w:tentative="1">
      <w:start w:val="1"/>
      <w:numFmt w:val="decimal"/>
      <w:lvlText w:val="%4."/>
      <w:lvlJc w:val="left"/>
      <w:pPr>
        <w:ind w:left="2880" w:hanging="360"/>
      </w:pPr>
    </w:lvl>
    <w:lvl w:ilvl="4" w:tplc="95815330" w:tentative="1">
      <w:start w:val="1"/>
      <w:numFmt w:val="lowerLetter"/>
      <w:lvlText w:val="%5."/>
      <w:lvlJc w:val="left"/>
      <w:pPr>
        <w:ind w:left="3600" w:hanging="360"/>
      </w:pPr>
    </w:lvl>
    <w:lvl w:ilvl="5" w:tplc="95815330" w:tentative="1">
      <w:start w:val="1"/>
      <w:numFmt w:val="lowerRoman"/>
      <w:lvlText w:val="%6."/>
      <w:lvlJc w:val="right"/>
      <w:pPr>
        <w:ind w:left="4320" w:hanging="180"/>
      </w:pPr>
    </w:lvl>
    <w:lvl w:ilvl="6" w:tplc="95815330" w:tentative="1">
      <w:start w:val="1"/>
      <w:numFmt w:val="decimal"/>
      <w:lvlText w:val="%7."/>
      <w:lvlJc w:val="left"/>
      <w:pPr>
        <w:ind w:left="5040" w:hanging="360"/>
      </w:pPr>
    </w:lvl>
    <w:lvl w:ilvl="7" w:tplc="95815330" w:tentative="1">
      <w:start w:val="1"/>
      <w:numFmt w:val="lowerLetter"/>
      <w:lvlText w:val="%8."/>
      <w:lvlJc w:val="left"/>
      <w:pPr>
        <w:ind w:left="5760" w:hanging="360"/>
      </w:pPr>
    </w:lvl>
    <w:lvl w:ilvl="8" w:tplc="9581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34117337">
      <w:start w:val="1"/>
      <w:numFmt w:val="decimal"/>
      <w:lvlText w:val="%1."/>
      <w:lvlJc w:val="left"/>
      <w:pPr>
        <w:ind w:left="720" w:hanging="360"/>
      </w:pPr>
    </w:lvl>
    <w:lvl w:ilvl="1" w:tplc="34117337" w:tentative="1">
      <w:start w:val="1"/>
      <w:numFmt w:val="lowerLetter"/>
      <w:lvlText w:val="%2."/>
      <w:lvlJc w:val="left"/>
      <w:pPr>
        <w:ind w:left="1440" w:hanging="360"/>
      </w:pPr>
    </w:lvl>
    <w:lvl w:ilvl="2" w:tplc="34117337" w:tentative="1">
      <w:start w:val="1"/>
      <w:numFmt w:val="lowerRoman"/>
      <w:lvlText w:val="%3."/>
      <w:lvlJc w:val="right"/>
      <w:pPr>
        <w:ind w:left="2160" w:hanging="180"/>
      </w:pPr>
    </w:lvl>
    <w:lvl w:ilvl="3" w:tplc="34117337" w:tentative="1">
      <w:start w:val="1"/>
      <w:numFmt w:val="decimal"/>
      <w:lvlText w:val="%4."/>
      <w:lvlJc w:val="left"/>
      <w:pPr>
        <w:ind w:left="2880" w:hanging="360"/>
      </w:pPr>
    </w:lvl>
    <w:lvl w:ilvl="4" w:tplc="34117337" w:tentative="1">
      <w:start w:val="1"/>
      <w:numFmt w:val="lowerLetter"/>
      <w:lvlText w:val="%5."/>
      <w:lvlJc w:val="left"/>
      <w:pPr>
        <w:ind w:left="3600" w:hanging="360"/>
      </w:pPr>
    </w:lvl>
    <w:lvl w:ilvl="5" w:tplc="34117337" w:tentative="1">
      <w:start w:val="1"/>
      <w:numFmt w:val="lowerRoman"/>
      <w:lvlText w:val="%6."/>
      <w:lvlJc w:val="right"/>
      <w:pPr>
        <w:ind w:left="4320" w:hanging="180"/>
      </w:pPr>
    </w:lvl>
    <w:lvl w:ilvl="6" w:tplc="34117337" w:tentative="1">
      <w:start w:val="1"/>
      <w:numFmt w:val="decimal"/>
      <w:lvlText w:val="%7."/>
      <w:lvlJc w:val="left"/>
      <w:pPr>
        <w:ind w:left="5040" w:hanging="360"/>
      </w:pPr>
    </w:lvl>
    <w:lvl w:ilvl="7" w:tplc="34117337" w:tentative="1">
      <w:start w:val="1"/>
      <w:numFmt w:val="lowerLetter"/>
      <w:lvlText w:val="%8."/>
      <w:lvlJc w:val="left"/>
      <w:pPr>
        <w:ind w:left="5760" w:hanging="360"/>
      </w:pPr>
    </w:lvl>
    <w:lvl w:ilvl="8" w:tplc="3411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85564368">
      <w:start w:val="1"/>
      <w:numFmt w:val="decimal"/>
      <w:lvlText w:val="%1."/>
      <w:lvlJc w:val="left"/>
      <w:pPr>
        <w:ind w:left="720" w:hanging="360"/>
      </w:pPr>
    </w:lvl>
    <w:lvl w:ilvl="1" w:tplc="85564368" w:tentative="1">
      <w:start w:val="1"/>
      <w:numFmt w:val="lowerLetter"/>
      <w:lvlText w:val="%2."/>
      <w:lvlJc w:val="left"/>
      <w:pPr>
        <w:ind w:left="1440" w:hanging="360"/>
      </w:pPr>
    </w:lvl>
    <w:lvl w:ilvl="2" w:tplc="85564368" w:tentative="1">
      <w:start w:val="1"/>
      <w:numFmt w:val="lowerRoman"/>
      <w:lvlText w:val="%3."/>
      <w:lvlJc w:val="right"/>
      <w:pPr>
        <w:ind w:left="2160" w:hanging="180"/>
      </w:pPr>
    </w:lvl>
    <w:lvl w:ilvl="3" w:tplc="85564368" w:tentative="1">
      <w:start w:val="1"/>
      <w:numFmt w:val="decimal"/>
      <w:lvlText w:val="%4."/>
      <w:lvlJc w:val="left"/>
      <w:pPr>
        <w:ind w:left="2880" w:hanging="360"/>
      </w:pPr>
    </w:lvl>
    <w:lvl w:ilvl="4" w:tplc="85564368" w:tentative="1">
      <w:start w:val="1"/>
      <w:numFmt w:val="lowerLetter"/>
      <w:lvlText w:val="%5."/>
      <w:lvlJc w:val="left"/>
      <w:pPr>
        <w:ind w:left="3600" w:hanging="360"/>
      </w:pPr>
    </w:lvl>
    <w:lvl w:ilvl="5" w:tplc="85564368" w:tentative="1">
      <w:start w:val="1"/>
      <w:numFmt w:val="lowerRoman"/>
      <w:lvlText w:val="%6."/>
      <w:lvlJc w:val="right"/>
      <w:pPr>
        <w:ind w:left="4320" w:hanging="180"/>
      </w:pPr>
    </w:lvl>
    <w:lvl w:ilvl="6" w:tplc="85564368" w:tentative="1">
      <w:start w:val="1"/>
      <w:numFmt w:val="decimal"/>
      <w:lvlText w:val="%7."/>
      <w:lvlJc w:val="left"/>
      <w:pPr>
        <w:ind w:left="5040" w:hanging="360"/>
      </w:pPr>
    </w:lvl>
    <w:lvl w:ilvl="7" w:tplc="85564368" w:tentative="1">
      <w:start w:val="1"/>
      <w:numFmt w:val="lowerLetter"/>
      <w:lvlText w:val="%8."/>
      <w:lvlJc w:val="left"/>
      <w:pPr>
        <w:ind w:left="5760" w:hanging="360"/>
      </w:pPr>
    </w:lvl>
    <w:lvl w:ilvl="8" w:tplc="8556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53670003">
      <w:start w:val="1"/>
      <w:numFmt w:val="decimal"/>
      <w:lvlText w:val="%1."/>
      <w:lvlJc w:val="left"/>
      <w:pPr>
        <w:ind w:left="720" w:hanging="360"/>
      </w:pPr>
    </w:lvl>
    <w:lvl w:ilvl="1" w:tplc="53670003" w:tentative="1">
      <w:start w:val="1"/>
      <w:numFmt w:val="lowerLetter"/>
      <w:lvlText w:val="%2."/>
      <w:lvlJc w:val="left"/>
      <w:pPr>
        <w:ind w:left="1440" w:hanging="360"/>
      </w:pPr>
    </w:lvl>
    <w:lvl w:ilvl="2" w:tplc="53670003" w:tentative="1">
      <w:start w:val="1"/>
      <w:numFmt w:val="lowerRoman"/>
      <w:lvlText w:val="%3."/>
      <w:lvlJc w:val="right"/>
      <w:pPr>
        <w:ind w:left="2160" w:hanging="180"/>
      </w:pPr>
    </w:lvl>
    <w:lvl w:ilvl="3" w:tplc="53670003" w:tentative="1">
      <w:start w:val="1"/>
      <w:numFmt w:val="decimal"/>
      <w:lvlText w:val="%4."/>
      <w:lvlJc w:val="left"/>
      <w:pPr>
        <w:ind w:left="2880" w:hanging="360"/>
      </w:pPr>
    </w:lvl>
    <w:lvl w:ilvl="4" w:tplc="53670003" w:tentative="1">
      <w:start w:val="1"/>
      <w:numFmt w:val="lowerLetter"/>
      <w:lvlText w:val="%5."/>
      <w:lvlJc w:val="left"/>
      <w:pPr>
        <w:ind w:left="3600" w:hanging="360"/>
      </w:pPr>
    </w:lvl>
    <w:lvl w:ilvl="5" w:tplc="53670003" w:tentative="1">
      <w:start w:val="1"/>
      <w:numFmt w:val="lowerRoman"/>
      <w:lvlText w:val="%6."/>
      <w:lvlJc w:val="right"/>
      <w:pPr>
        <w:ind w:left="4320" w:hanging="180"/>
      </w:pPr>
    </w:lvl>
    <w:lvl w:ilvl="6" w:tplc="53670003" w:tentative="1">
      <w:start w:val="1"/>
      <w:numFmt w:val="decimal"/>
      <w:lvlText w:val="%7."/>
      <w:lvlJc w:val="left"/>
      <w:pPr>
        <w:ind w:left="5040" w:hanging="360"/>
      </w:pPr>
    </w:lvl>
    <w:lvl w:ilvl="7" w:tplc="53670003" w:tentative="1">
      <w:start w:val="1"/>
      <w:numFmt w:val="lowerLetter"/>
      <w:lvlText w:val="%8."/>
      <w:lvlJc w:val="left"/>
      <w:pPr>
        <w:ind w:left="5760" w:hanging="360"/>
      </w:pPr>
    </w:lvl>
    <w:lvl w:ilvl="8" w:tplc="5367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87562038">
      <w:start w:val="1"/>
      <w:numFmt w:val="decimal"/>
      <w:lvlText w:val="%1."/>
      <w:lvlJc w:val="left"/>
      <w:pPr>
        <w:ind w:left="720" w:hanging="360"/>
      </w:pPr>
    </w:lvl>
    <w:lvl w:ilvl="1" w:tplc="87562038" w:tentative="1">
      <w:start w:val="1"/>
      <w:numFmt w:val="lowerLetter"/>
      <w:lvlText w:val="%2."/>
      <w:lvlJc w:val="left"/>
      <w:pPr>
        <w:ind w:left="1440" w:hanging="360"/>
      </w:pPr>
    </w:lvl>
    <w:lvl w:ilvl="2" w:tplc="87562038" w:tentative="1">
      <w:start w:val="1"/>
      <w:numFmt w:val="lowerRoman"/>
      <w:lvlText w:val="%3."/>
      <w:lvlJc w:val="right"/>
      <w:pPr>
        <w:ind w:left="2160" w:hanging="180"/>
      </w:pPr>
    </w:lvl>
    <w:lvl w:ilvl="3" w:tplc="87562038" w:tentative="1">
      <w:start w:val="1"/>
      <w:numFmt w:val="decimal"/>
      <w:lvlText w:val="%4."/>
      <w:lvlJc w:val="left"/>
      <w:pPr>
        <w:ind w:left="2880" w:hanging="360"/>
      </w:pPr>
    </w:lvl>
    <w:lvl w:ilvl="4" w:tplc="87562038" w:tentative="1">
      <w:start w:val="1"/>
      <w:numFmt w:val="lowerLetter"/>
      <w:lvlText w:val="%5."/>
      <w:lvlJc w:val="left"/>
      <w:pPr>
        <w:ind w:left="3600" w:hanging="360"/>
      </w:pPr>
    </w:lvl>
    <w:lvl w:ilvl="5" w:tplc="87562038" w:tentative="1">
      <w:start w:val="1"/>
      <w:numFmt w:val="lowerRoman"/>
      <w:lvlText w:val="%6."/>
      <w:lvlJc w:val="right"/>
      <w:pPr>
        <w:ind w:left="4320" w:hanging="180"/>
      </w:pPr>
    </w:lvl>
    <w:lvl w:ilvl="6" w:tplc="87562038" w:tentative="1">
      <w:start w:val="1"/>
      <w:numFmt w:val="decimal"/>
      <w:lvlText w:val="%7."/>
      <w:lvlJc w:val="left"/>
      <w:pPr>
        <w:ind w:left="5040" w:hanging="360"/>
      </w:pPr>
    </w:lvl>
    <w:lvl w:ilvl="7" w:tplc="87562038" w:tentative="1">
      <w:start w:val="1"/>
      <w:numFmt w:val="lowerLetter"/>
      <w:lvlText w:val="%8."/>
      <w:lvlJc w:val="left"/>
      <w:pPr>
        <w:ind w:left="5760" w:hanging="360"/>
      </w:pPr>
    </w:lvl>
    <w:lvl w:ilvl="8" w:tplc="8756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0">
    <w:multiLevelType w:val="hybridMultilevel"/>
    <w:lvl w:ilvl="0" w:tplc="77677147">
      <w:start w:val="1"/>
      <w:numFmt w:val="decimal"/>
      <w:lvlText w:val="%1."/>
      <w:lvlJc w:val="left"/>
      <w:pPr>
        <w:ind w:left="720" w:hanging="360"/>
      </w:pPr>
    </w:lvl>
    <w:lvl w:ilvl="1" w:tplc="77677147" w:tentative="1">
      <w:start w:val="1"/>
      <w:numFmt w:val="lowerLetter"/>
      <w:lvlText w:val="%2."/>
      <w:lvlJc w:val="left"/>
      <w:pPr>
        <w:ind w:left="1440" w:hanging="360"/>
      </w:pPr>
    </w:lvl>
    <w:lvl w:ilvl="2" w:tplc="77677147" w:tentative="1">
      <w:start w:val="1"/>
      <w:numFmt w:val="lowerRoman"/>
      <w:lvlText w:val="%3."/>
      <w:lvlJc w:val="right"/>
      <w:pPr>
        <w:ind w:left="2160" w:hanging="180"/>
      </w:pPr>
    </w:lvl>
    <w:lvl w:ilvl="3" w:tplc="77677147" w:tentative="1">
      <w:start w:val="1"/>
      <w:numFmt w:val="decimal"/>
      <w:lvlText w:val="%4."/>
      <w:lvlJc w:val="left"/>
      <w:pPr>
        <w:ind w:left="2880" w:hanging="360"/>
      </w:pPr>
    </w:lvl>
    <w:lvl w:ilvl="4" w:tplc="77677147" w:tentative="1">
      <w:start w:val="1"/>
      <w:numFmt w:val="lowerLetter"/>
      <w:lvlText w:val="%5."/>
      <w:lvlJc w:val="left"/>
      <w:pPr>
        <w:ind w:left="3600" w:hanging="360"/>
      </w:pPr>
    </w:lvl>
    <w:lvl w:ilvl="5" w:tplc="77677147" w:tentative="1">
      <w:start w:val="1"/>
      <w:numFmt w:val="lowerRoman"/>
      <w:lvlText w:val="%6."/>
      <w:lvlJc w:val="right"/>
      <w:pPr>
        <w:ind w:left="4320" w:hanging="180"/>
      </w:pPr>
    </w:lvl>
    <w:lvl w:ilvl="6" w:tplc="77677147" w:tentative="1">
      <w:start w:val="1"/>
      <w:numFmt w:val="decimal"/>
      <w:lvlText w:val="%7."/>
      <w:lvlJc w:val="left"/>
      <w:pPr>
        <w:ind w:left="5040" w:hanging="360"/>
      </w:pPr>
    </w:lvl>
    <w:lvl w:ilvl="7" w:tplc="77677147" w:tentative="1">
      <w:start w:val="1"/>
      <w:numFmt w:val="lowerLetter"/>
      <w:lvlText w:val="%8."/>
      <w:lvlJc w:val="left"/>
      <w:pPr>
        <w:ind w:left="5760" w:hanging="360"/>
      </w:pPr>
    </w:lvl>
    <w:lvl w:ilvl="8" w:tplc="7767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9">
    <w:multiLevelType w:val="hybridMultilevel"/>
    <w:lvl w:ilvl="0" w:tplc="64377727">
      <w:start w:val="1"/>
      <w:numFmt w:val="decimal"/>
      <w:lvlText w:val="%1."/>
      <w:lvlJc w:val="left"/>
      <w:pPr>
        <w:ind w:left="720" w:hanging="360"/>
      </w:pPr>
    </w:lvl>
    <w:lvl w:ilvl="1" w:tplc="64377727" w:tentative="1">
      <w:start w:val="1"/>
      <w:numFmt w:val="lowerLetter"/>
      <w:lvlText w:val="%2."/>
      <w:lvlJc w:val="left"/>
      <w:pPr>
        <w:ind w:left="1440" w:hanging="360"/>
      </w:pPr>
    </w:lvl>
    <w:lvl w:ilvl="2" w:tplc="64377727" w:tentative="1">
      <w:start w:val="1"/>
      <w:numFmt w:val="lowerRoman"/>
      <w:lvlText w:val="%3."/>
      <w:lvlJc w:val="right"/>
      <w:pPr>
        <w:ind w:left="2160" w:hanging="180"/>
      </w:pPr>
    </w:lvl>
    <w:lvl w:ilvl="3" w:tplc="64377727" w:tentative="1">
      <w:start w:val="1"/>
      <w:numFmt w:val="decimal"/>
      <w:lvlText w:val="%4."/>
      <w:lvlJc w:val="left"/>
      <w:pPr>
        <w:ind w:left="2880" w:hanging="360"/>
      </w:pPr>
    </w:lvl>
    <w:lvl w:ilvl="4" w:tplc="64377727" w:tentative="1">
      <w:start w:val="1"/>
      <w:numFmt w:val="lowerLetter"/>
      <w:lvlText w:val="%5."/>
      <w:lvlJc w:val="left"/>
      <w:pPr>
        <w:ind w:left="3600" w:hanging="360"/>
      </w:pPr>
    </w:lvl>
    <w:lvl w:ilvl="5" w:tplc="64377727" w:tentative="1">
      <w:start w:val="1"/>
      <w:numFmt w:val="lowerRoman"/>
      <w:lvlText w:val="%6."/>
      <w:lvlJc w:val="right"/>
      <w:pPr>
        <w:ind w:left="4320" w:hanging="180"/>
      </w:pPr>
    </w:lvl>
    <w:lvl w:ilvl="6" w:tplc="64377727" w:tentative="1">
      <w:start w:val="1"/>
      <w:numFmt w:val="decimal"/>
      <w:lvlText w:val="%7."/>
      <w:lvlJc w:val="left"/>
      <w:pPr>
        <w:ind w:left="5040" w:hanging="360"/>
      </w:pPr>
    </w:lvl>
    <w:lvl w:ilvl="7" w:tplc="64377727" w:tentative="1">
      <w:start w:val="1"/>
      <w:numFmt w:val="lowerLetter"/>
      <w:lvlText w:val="%8."/>
      <w:lvlJc w:val="left"/>
      <w:pPr>
        <w:ind w:left="5760" w:hanging="360"/>
      </w:pPr>
    </w:lvl>
    <w:lvl w:ilvl="8" w:tplc="6437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8">
    <w:multiLevelType w:val="hybridMultilevel"/>
    <w:lvl w:ilvl="0" w:tplc="19122106">
      <w:start w:val="1"/>
      <w:numFmt w:val="decimal"/>
      <w:lvlText w:val="%1."/>
      <w:lvlJc w:val="left"/>
      <w:pPr>
        <w:ind w:left="720" w:hanging="360"/>
      </w:pPr>
    </w:lvl>
    <w:lvl w:ilvl="1" w:tplc="19122106" w:tentative="1">
      <w:start w:val="1"/>
      <w:numFmt w:val="lowerLetter"/>
      <w:lvlText w:val="%2."/>
      <w:lvlJc w:val="left"/>
      <w:pPr>
        <w:ind w:left="1440" w:hanging="360"/>
      </w:pPr>
    </w:lvl>
    <w:lvl w:ilvl="2" w:tplc="19122106" w:tentative="1">
      <w:start w:val="1"/>
      <w:numFmt w:val="lowerRoman"/>
      <w:lvlText w:val="%3."/>
      <w:lvlJc w:val="right"/>
      <w:pPr>
        <w:ind w:left="2160" w:hanging="180"/>
      </w:pPr>
    </w:lvl>
    <w:lvl w:ilvl="3" w:tplc="19122106" w:tentative="1">
      <w:start w:val="1"/>
      <w:numFmt w:val="decimal"/>
      <w:lvlText w:val="%4."/>
      <w:lvlJc w:val="left"/>
      <w:pPr>
        <w:ind w:left="2880" w:hanging="360"/>
      </w:pPr>
    </w:lvl>
    <w:lvl w:ilvl="4" w:tplc="19122106" w:tentative="1">
      <w:start w:val="1"/>
      <w:numFmt w:val="lowerLetter"/>
      <w:lvlText w:val="%5."/>
      <w:lvlJc w:val="left"/>
      <w:pPr>
        <w:ind w:left="3600" w:hanging="360"/>
      </w:pPr>
    </w:lvl>
    <w:lvl w:ilvl="5" w:tplc="19122106" w:tentative="1">
      <w:start w:val="1"/>
      <w:numFmt w:val="lowerRoman"/>
      <w:lvlText w:val="%6."/>
      <w:lvlJc w:val="right"/>
      <w:pPr>
        <w:ind w:left="4320" w:hanging="180"/>
      </w:pPr>
    </w:lvl>
    <w:lvl w:ilvl="6" w:tplc="19122106" w:tentative="1">
      <w:start w:val="1"/>
      <w:numFmt w:val="decimal"/>
      <w:lvlText w:val="%7."/>
      <w:lvlJc w:val="left"/>
      <w:pPr>
        <w:ind w:left="5040" w:hanging="360"/>
      </w:pPr>
    </w:lvl>
    <w:lvl w:ilvl="7" w:tplc="19122106" w:tentative="1">
      <w:start w:val="1"/>
      <w:numFmt w:val="lowerLetter"/>
      <w:lvlText w:val="%8."/>
      <w:lvlJc w:val="left"/>
      <w:pPr>
        <w:ind w:left="5760" w:hanging="360"/>
      </w:pPr>
    </w:lvl>
    <w:lvl w:ilvl="8" w:tplc="1912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7">
    <w:multiLevelType w:val="hybridMultilevel"/>
    <w:lvl w:ilvl="0" w:tplc="73486695">
      <w:start w:val="1"/>
      <w:numFmt w:val="decimal"/>
      <w:lvlText w:val="%1."/>
      <w:lvlJc w:val="left"/>
      <w:pPr>
        <w:ind w:left="720" w:hanging="360"/>
      </w:pPr>
    </w:lvl>
    <w:lvl w:ilvl="1" w:tplc="73486695" w:tentative="1">
      <w:start w:val="1"/>
      <w:numFmt w:val="lowerLetter"/>
      <w:lvlText w:val="%2."/>
      <w:lvlJc w:val="left"/>
      <w:pPr>
        <w:ind w:left="1440" w:hanging="360"/>
      </w:pPr>
    </w:lvl>
    <w:lvl w:ilvl="2" w:tplc="73486695" w:tentative="1">
      <w:start w:val="1"/>
      <w:numFmt w:val="lowerRoman"/>
      <w:lvlText w:val="%3."/>
      <w:lvlJc w:val="right"/>
      <w:pPr>
        <w:ind w:left="2160" w:hanging="180"/>
      </w:pPr>
    </w:lvl>
    <w:lvl w:ilvl="3" w:tplc="73486695" w:tentative="1">
      <w:start w:val="1"/>
      <w:numFmt w:val="decimal"/>
      <w:lvlText w:val="%4."/>
      <w:lvlJc w:val="left"/>
      <w:pPr>
        <w:ind w:left="2880" w:hanging="360"/>
      </w:pPr>
    </w:lvl>
    <w:lvl w:ilvl="4" w:tplc="73486695" w:tentative="1">
      <w:start w:val="1"/>
      <w:numFmt w:val="lowerLetter"/>
      <w:lvlText w:val="%5."/>
      <w:lvlJc w:val="left"/>
      <w:pPr>
        <w:ind w:left="3600" w:hanging="360"/>
      </w:pPr>
    </w:lvl>
    <w:lvl w:ilvl="5" w:tplc="73486695" w:tentative="1">
      <w:start w:val="1"/>
      <w:numFmt w:val="lowerRoman"/>
      <w:lvlText w:val="%6."/>
      <w:lvlJc w:val="right"/>
      <w:pPr>
        <w:ind w:left="4320" w:hanging="180"/>
      </w:pPr>
    </w:lvl>
    <w:lvl w:ilvl="6" w:tplc="73486695" w:tentative="1">
      <w:start w:val="1"/>
      <w:numFmt w:val="decimal"/>
      <w:lvlText w:val="%7."/>
      <w:lvlJc w:val="left"/>
      <w:pPr>
        <w:ind w:left="5040" w:hanging="360"/>
      </w:pPr>
    </w:lvl>
    <w:lvl w:ilvl="7" w:tplc="73486695" w:tentative="1">
      <w:start w:val="1"/>
      <w:numFmt w:val="lowerLetter"/>
      <w:lvlText w:val="%8."/>
      <w:lvlJc w:val="left"/>
      <w:pPr>
        <w:ind w:left="5760" w:hanging="360"/>
      </w:pPr>
    </w:lvl>
    <w:lvl w:ilvl="8" w:tplc="7348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6">
    <w:multiLevelType w:val="hybridMultilevel"/>
    <w:lvl w:ilvl="0" w:tplc="12304499">
      <w:start w:val="1"/>
      <w:numFmt w:val="decimal"/>
      <w:lvlText w:val="%1."/>
      <w:lvlJc w:val="left"/>
      <w:pPr>
        <w:ind w:left="720" w:hanging="360"/>
      </w:pPr>
    </w:lvl>
    <w:lvl w:ilvl="1" w:tplc="12304499" w:tentative="1">
      <w:start w:val="1"/>
      <w:numFmt w:val="lowerLetter"/>
      <w:lvlText w:val="%2."/>
      <w:lvlJc w:val="left"/>
      <w:pPr>
        <w:ind w:left="1440" w:hanging="360"/>
      </w:pPr>
    </w:lvl>
    <w:lvl w:ilvl="2" w:tplc="12304499" w:tentative="1">
      <w:start w:val="1"/>
      <w:numFmt w:val="lowerRoman"/>
      <w:lvlText w:val="%3."/>
      <w:lvlJc w:val="right"/>
      <w:pPr>
        <w:ind w:left="2160" w:hanging="180"/>
      </w:pPr>
    </w:lvl>
    <w:lvl w:ilvl="3" w:tplc="12304499" w:tentative="1">
      <w:start w:val="1"/>
      <w:numFmt w:val="decimal"/>
      <w:lvlText w:val="%4."/>
      <w:lvlJc w:val="left"/>
      <w:pPr>
        <w:ind w:left="2880" w:hanging="360"/>
      </w:pPr>
    </w:lvl>
    <w:lvl w:ilvl="4" w:tplc="12304499" w:tentative="1">
      <w:start w:val="1"/>
      <w:numFmt w:val="lowerLetter"/>
      <w:lvlText w:val="%5."/>
      <w:lvlJc w:val="left"/>
      <w:pPr>
        <w:ind w:left="3600" w:hanging="360"/>
      </w:pPr>
    </w:lvl>
    <w:lvl w:ilvl="5" w:tplc="12304499" w:tentative="1">
      <w:start w:val="1"/>
      <w:numFmt w:val="lowerRoman"/>
      <w:lvlText w:val="%6."/>
      <w:lvlJc w:val="right"/>
      <w:pPr>
        <w:ind w:left="4320" w:hanging="180"/>
      </w:pPr>
    </w:lvl>
    <w:lvl w:ilvl="6" w:tplc="12304499" w:tentative="1">
      <w:start w:val="1"/>
      <w:numFmt w:val="decimal"/>
      <w:lvlText w:val="%7."/>
      <w:lvlJc w:val="left"/>
      <w:pPr>
        <w:ind w:left="5040" w:hanging="360"/>
      </w:pPr>
    </w:lvl>
    <w:lvl w:ilvl="7" w:tplc="12304499" w:tentative="1">
      <w:start w:val="1"/>
      <w:numFmt w:val="lowerLetter"/>
      <w:lvlText w:val="%8."/>
      <w:lvlJc w:val="left"/>
      <w:pPr>
        <w:ind w:left="5760" w:hanging="360"/>
      </w:pPr>
    </w:lvl>
    <w:lvl w:ilvl="8" w:tplc="1230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5">
    <w:multiLevelType w:val="hybridMultilevel"/>
    <w:lvl w:ilvl="0" w:tplc="60492091">
      <w:start w:val="1"/>
      <w:numFmt w:val="decimal"/>
      <w:lvlText w:val="%1."/>
      <w:lvlJc w:val="left"/>
      <w:pPr>
        <w:ind w:left="720" w:hanging="360"/>
      </w:pPr>
    </w:lvl>
    <w:lvl w:ilvl="1" w:tplc="60492091" w:tentative="1">
      <w:start w:val="1"/>
      <w:numFmt w:val="lowerLetter"/>
      <w:lvlText w:val="%2."/>
      <w:lvlJc w:val="left"/>
      <w:pPr>
        <w:ind w:left="1440" w:hanging="360"/>
      </w:pPr>
    </w:lvl>
    <w:lvl w:ilvl="2" w:tplc="60492091" w:tentative="1">
      <w:start w:val="1"/>
      <w:numFmt w:val="lowerRoman"/>
      <w:lvlText w:val="%3."/>
      <w:lvlJc w:val="right"/>
      <w:pPr>
        <w:ind w:left="2160" w:hanging="180"/>
      </w:pPr>
    </w:lvl>
    <w:lvl w:ilvl="3" w:tplc="60492091" w:tentative="1">
      <w:start w:val="1"/>
      <w:numFmt w:val="decimal"/>
      <w:lvlText w:val="%4."/>
      <w:lvlJc w:val="left"/>
      <w:pPr>
        <w:ind w:left="2880" w:hanging="360"/>
      </w:pPr>
    </w:lvl>
    <w:lvl w:ilvl="4" w:tplc="60492091" w:tentative="1">
      <w:start w:val="1"/>
      <w:numFmt w:val="lowerLetter"/>
      <w:lvlText w:val="%5."/>
      <w:lvlJc w:val="left"/>
      <w:pPr>
        <w:ind w:left="3600" w:hanging="360"/>
      </w:pPr>
    </w:lvl>
    <w:lvl w:ilvl="5" w:tplc="60492091" w:tentative="1">
      <w:start w:val="1"/>
      <w:numFmt w:val="lowerRoman"/>
      <w:lvlText w:val="%6."/>
      <w:lvlJc w:val="right"/>
      <w:pPr>
        <w:ind w:left="4320" w:hanging="180"/>
      </w:pPr>
    </w:lvl>
    <w:lvl w:ilvl="6" w:tplc="60492091" w:tentative="1">
      <w:start w:val="1"/>
      <w:numFmt w:val="decimal"/>
      <w:lvlText w:val="%7."/>
      <w:lvlJc w:val="left"/>
      <w:pPr>
        <w:ind w:left="5040" w:hanging="360"/>
      </w:pPr>
    </w:lvl>
    <w:lvl w:ilvl="7" w:tplc="60492091" w:tentative="1">
      <w:start w:val="1"/>
      <w:numFmt w:val="lowerLetter"/>
      <w:lvlText w:val="%8."/>
      <w:lvlJc w:val="left"/>
      <w:pPr>
        <w:ind w:left="5760" w:hanging="360"/>
      </w:pPr>
    </w:lvl>
    <w:lvl w:ilvl="8" w:tplc="6049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4">
    <w:multiLevelType w:val="hybridMultilevel"/>
    <w:lvl w:ilvl="0" w:tplc="28469166">
      <w:start w:val="1"/>
      <w:numFmt w:val="decimal"/>
      <w:lvlText w:val="%1."/>
      <w:lvlJc w:val="left"/>
      <w:pPr>
        <w:ind w:left="720" w:hanging="360"/>
      </w:pPr>
    </w:lvl>
    <w:lvl w:ilvl="1" w:tplc="28469166" w:tentative="1">
      <w:start w:val="1"/>
      <w:numFmt w:val="lowerLetter"/>
      <w:lvlText w:val="%2."/>
      <w:lvlJc w:val="left"/>
      <w:pPr>
        <w:ind w:left="1440" w:hanging="360"/>
      </w:pPr>
    </w:lvl>
    <w:lvl w:ilvl="2" w:tplc="28469166" w:tentative="1">
      <w:start w:val="1"/>
      <w:numFmt w:val="lowerRoman"/>
      <w:lvlText w:val="%3."/>
      <w:lvlJc w:val="right"/>
      <w:pPr>
        <w:ind w:left="2160" w:hanging="180"/>
      </w:pPr>
    </w:lvl>
    <w:lvl w:ilvl="3" w:tplc="28469166" w:tentative="1">
      <w:start w:val="1"/>
      <w:numFmt w:val="decimal"/>
      <w:lvlText w:val="%4."/>
      <w:lvlJc w:val="left"/>
      <w:pPr>
        <w:ind w:left="2880" w:hanging="360"/>
      </w:pPr>
    </w:lvl>
    <w:lvl w:ilvl="4" w:tplc="28469166" w:tentative="1">
      <w:start w:val="1"/>
      <w:numFmt w:val="lowerLetter"/>
      <w:lvlText w:val="%5."/>
      <w:lvlJc w:val="left"/>
      <w:pPr>
        <w:ind w:left="3600" w:hanging="360"/>
      </w:pPr>
    </w:lvl>
    <w:lvl w:ilvl="5" w:tplc="28469166" w:tentative="1">
      <w:start w:val="1"/>
      <w:numFmt w:val="lowerRoman"/>
      <w:lvlText w:val="%6."/>
      <w:lvlJc w:val="right"/>
      <w:pPr>
        <w:ind w:left="4320" w:hanging="180"/>
      </w:pPr>
    </w:lvl>
    <w:lvl w:ilvl="6" w:tplc="28469166" w:tentative="1">
      <w:start w:val="1"/>
      <w:numFmt w:val="decimal"/>
      <w:lvlText w:val="%7."/>
      <w:lvlJc w:val="left"/>
      <w:pPr>
        <w:ind w:left="5040" w:hanging="360"/>
      </w:pPr>
    </w:lvl>
    <w:lvl w:ilvl="7" w:tplc="28469166" w:tentative="1">
      <w:start w:val="1"/>
      <w:numFmt w:val="lowerLetter"/>
      <w:lvlText w:val="%8."/>
      <w:lvlJc w:val="left"/>
      <w:pPr>
        <w:ind w:left="5760" w:hanging="360"/>
      </w:pPr>
    </w:lvl>
    <w:lvl w:ilvl="8" w:tplc="2846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3">
    <w:multiLevelType w:val="hybridMultilevel"/>
    <w:lvl w:ilvl="0" w:tplc="51262086">
      <w:start w:val="1"/>
      <w:numFmt w:val="decimal"/>
      <w:lvlText w:val="%1."/>
      <w:lvlJc w:val="left"/>
      <w:pPr>
        <w:ind w:left="720" w:hanging="360"/>
      </w:pPr>
    </w:lvl>
    <w:lvl w:ilvl="1" w:tplc="51262086" w:tentative="1">
      <w:start w:val="1"/>
      <w:numFmt w:val="lowerLetter"/>
      <w:lvlText w:val="%2."/>
      <w:lvlJc w:val="left"/>
      <w:pPr>
        <w:ind w:left="1440" w:hanging="360"/>
      </w:pPr>
    </w:lvl>
    <w:lvl w:ilvl="2" w:tplc="51262086" w:tentative="1">
      <w:start w:val="1"/>
      <w:numFmt w:val="lowerRoman"/>
      <w:lvlText w:val="%3."/>
      <w:lvlJc w:val="right"/>
      <w:pPr>
        <w:ind w:left="2160" w:hanging="180"/>
      </w:pPr>
    </w:lvl>
    <w:lvl w:ilvl="3" w:tplc="51262086" w:tentative="1">
      <w:start w:val="1"/>
      <w:numFmt w:val="decimal"/>
      <w:lvlText w:val="%4."/>
      <w:lvlJc w:val="left"/>
      <w:pPr>
        <w:ind w:left="2880" w:hanging="360"/>
      </w:pPr>
    </w:lvl>
    <w:lvl w:ilvl="4" w:tplc="51262086" w:tentative="1">
      <w:start w:val="1"/>
      <w:numFmt w:val="lowerLetter"/>
      <w:lvlText w:val="%5."/>
      <w:lvlJc w:val="left"/>
      <w:pPr>
        <w:ind w:left="3600" w:hanging="360"/>
      </w:pPr>
    </w:lvl>
    <w:lvl w:ilvl="5" w:tplc="51262086" w:tentative="1">
      <w:start w:val="1"/>
      <w:numFmt w:val="lowerRoman"/>
      <w:lvlText w:val="%6."/>
      <w:lvlJc w:val="right"/>
      <w:pPr>
        <w:ind w:left="4320" w:hanging="180"/>
      </w:pPr>
    </w:lvl>
    <w:lvl w:ilvl="6" w:tplc="51262086" w:tentative="1">
      <w:start w:val="1"/>
      <w:numFmt w:val="decimal"/>
      <w:lvlText w:val="%7."/>
      <w:lvlJc w:val="left"/>
      <w:pPr>
        <w:ind w:left="5040" w:hanging="360"/>
      </w:pPr>
    </w:lvl>
    <w:lvl w:ilvl="7" w:tplc="51262086" w:tentative="1">
      <w:start w:val="1"/>
      <w:numFmt w:val="lowerLetter"/>
      <w:lvlText w:val="%8."/>
      <w:lvlJc w:val="left"/>
      <w:pPr>
        <w:ind w:left="5760" w:hanging="360"/>
      </w:pPr>
    </w:lvl>
    <w:lvl w:ilvl="8" w:tplc="5126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2">
    <w:multiLevelType w:val="hybridMultilevel"/>
    <w:lvl w:ilvl="0" w:tplc="55961877">
      <w:start w:val="1"/>
      <w:numFmt w:val="decimal"/>
      <w:lvlText w:val="%1."/>
      <w:lvlJc w:val="left"/>
      <w:pPr>
        <w:ind w:left="720" w:hanging="360"/>
      </w:pPr>
    </w:lvl>
    <w:lvl w:ilvl="1" w:tplc="55961877" w:tentative="1">
      <w:start w:val="1"/>
      <w:numFmt w:val="lowerLetter"/>
      <w:lvlText w:val="%2."/>
      <w:lvlJc w:val="left"/>
      <w:pPr>
        <w:ind w:left="1440" w:hanging="360"/>
      </w:pPr>
    </w:lvl>
    <w:lvl w:ilvl="2" w:tplc="55961877" w:tentative="1">
      <w:start w:val="1"/>
      <w:numFmt w:val="lowerRoman"/>
      <w:lvlText w:val="%3."/>
      <w:lvlJc w:val="right"/>
      <w:pPr>
        <w:ind w:left="2160" w:hanging="180"/>
      </w:pPr>
    </w:lvl>
    <w:lvl w:ilvl="3" w:tplc="55961877" w:tentative="1">
      <w:start w:val="1"/>
      <w:numFmt w:val="decimal"/>
      <w:lvlText w:val="%4."/>
      <w:lvlJc w:val="left"/>
      <w:pPr>
        <w:ind w:left="2880" w:hanging="360"/>
      </w:pPr>
    </w:lvl>
    <w:lvl w:ilvl="4" w:tplc="55961877" w:tentative="1">
      <w:start w:val="1"/>
      <w:numFmt w:val="lowerLetter"/>
      <w:lvlText w:val="%5."/>
      <w:lvlJc w:val="left"/>
      <w:pPr>
        <w:ind w:left="3600" w:hanging="360"/>
      </w:pPr>
    </w:lvl>
    <w:lvl w:ilvl="5" w:tplc="55961877" w:tentative="1">
      <w:start w:val="1"/>
      <w:numFmt w:val="lowerRoman"/>
      <w:lvlText w:val="%6."/>
      <w:lvlJc w:val="right"/>
      <w:pPr>
        <w:ind w:left="4320" w:hanging="180"/>
      </w:pPr>
    </w:lvl>
    <w:lvl w:ilvl="6" w:tplc="55961877" w:tentative="1">
      <w:start w:val="1"/>
      <w:numFmt w:val="decimal"/>
      <w:lvlText w:val="%7."/>
      <w:lvlJc w:val="left"/>
      <w:pPr>
        <w:ind w:left="5040" w:hanging="360"/>
      </w:pPr>
    </w:lvl>
    <w:lvl w:ilvl="7" w:tplc="55961877" w:tentative="1">
      <w:start w:val="1"/>
      <w:numFmt w:val="lowerLetter"/>
      <w:lvlText w:val="%8."/>
      <w:lvlJc w:val="left"/>
      <w:pPr>
        <w:ind w:left="5760" w:hanging="360"/>
      </w:pPr>
    </w:lvl>
    <w:lvl w:ilvl="8" w:tplc="5596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1">
    <w:multiLevelType w:val="hybridMultilevel"/>
    <w:lvl w:ilvl="0" w:tplc="99857131">
      <w:start w:val="1"/>
      <w:numFmt w:val="decimal"/>
      <w:lvlText w:val="%1."/>
      <w:lvlJc w:val="left"/>
      <w:pPr>
        <w:ind w:left="720" w:hanging="360"/>
      </w:pPr>
    </w:lvl>
    <w:lvl w:ilvl="1" w:tplc="99857131" w:tentative="1">
      <w:start w:val="1"/>
      <w:numFmt w:val="lowerLetter"/>
      <w:lvlText w:val="%2."/>
      <w:lvlJc w:val="left"/>
      <w:pPr>
        <w:ind w:left="1440" w:hanging="360"/>
      </w:pPr>
    </w:lvl>
    <w:lvl w:ilvl="2" w:tplc="99857131" w:tentative="1">
      <w:start w:val="1"/>
      <w:numFmt w:val="lowerRoman"/>
      <w:lvlText w:val="%3."/>
      <w:lvlJc w:val="right"/>
      <w:pPr>
        <w:ind w:left="2160" w:hanging="180"/>
      </w:pPr>
    </w:lvl>
    <w:lvl w:ilvl="3" w:tplc="99857131" w:tentative="1">
      <w:start w:val="1"/>
      <w:numFmt w:val="decimal"/>
      <w:lvlText w:val="%4."/>
      <w:lvlJc w:val="left"/>
      <w:pPr>
        <w:ind w:left="2880" w:hanging="360"/>
      </w:pPr>
    </w:lvl>
    <w:lvl w:ilvl="4" w:tplc="99857131" w:tentative="1">
      <w:start w:val="1"/>
      <w:numFmt w:val="lowerLetter"/>
      <w:lvlText w:val="%5."/>
      <w:lvlJc w:val="left"/>
      <w:pPr>
        <w:ind w:left="3600" w:hanging="360"/>
      </w:pPr>
    </w:lvl>
    <w:lvl w:ilvl="5" w:tplc="99857131" w:tentative="1">
      <w:start w:val="1"/>
      <w:numFmt w:val="lowerRoman"/>
      <w:lvlText w:val="%6."/>
      <w:lvlJc w:val="right"/>
      <w:pPr>
        <w:ind w:left="4320" w:hanging="180"/>
      </w:pPr>
    </w:lvl>
    <w:lvl w:ilvl="6" w:tplc="99857131" w:tentative="1">
      <w:start w:val="1"/>
      <w:numFmt w:val="decimal"/>
      <w:lvlText w:val="%7."/>
      <w:lvlJc w:val="left"/>
      <w:pPr>
        <w:ind w:left="5040" w:hanging="360"/>
      </w:pPr>
    </w:lvl>
    <w:lvl w:ilvl="7" w:tplc="99857131" w:tentative="1">
      <w:start w:val="1"/>
      <w:numFmt w:val="lowerLetter"/>
      <w:lvlText w:val="%8."/>
      <w:lvlJc w:val="left"/>
      <w:pPr>
        <w:ind w:left="5760" w:hanging="360"/>
      </w:pPr>
    </w:lvl>
    <w:lvl w:ilvl="8" w:tplc="9985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0">
    <w:multiLevelType w:val="hybridMultilevel"/>
    <w:lvl w:ilvl="0" w:tplc="86094975">
      <w:start w:val="1"/>
      <w:numFmt w:val="decimal"/>
      <w:lvlText w:val="%1."/>
      <w:lvlJc w:val="left"/>
      <w:pPr>
        <w:ind w:left="720" w:hanging="360"/>
      </w:pPr>
    </w:lvl>
    <w:lvl w:ilvl="1" w:tplc="86094975" w:tentative="1">
      <w:start w:val="1"/>
      <w:numFmt w:val="lowerLetter"/>
      <w:lvlText w:val="%2."/>
      <w:lvlJc w:val="left"/>
      <w:pPr>
        <w:ind w:left="1440" w:hanging="360"/>
      </w:pPr>
    </w:lvl>
    <w:lvl w:ilvl="2" w:tplc="86094975" w:tentative="1">
      <w:start w:val="1"/>
      <w:numFmt w:val="lowerRoman"/>
      <w:lvlText w:val="%3."/>
      <w:lvlJc w:val="right"/>
      <w:pPr>
        <w:ind w:left="2160" w:hanging="180"/>
      </w:pPr>
    </w:lvl>
    <w:lvl w:ilvl="3" w:tplc="86094975" w:tentative="1">
      <w:start w:val="1"/>
      <w:numFmt w:val="decimal"/>
      <w:lvlText w:val="%4."/>
      <w:lvlJc w:val="left"/>
      <w:pPr>
        <w:ind w:left="2880" w:hanging="360"/>
      </w:pPr>
    </w:lvl>
    <w:lvl w:ilvl="4" w:tplc="86094975" w:tentative="1">
      <w:start w:val="1"/>
      <w:numFmt w:val="lowerLetter"/>
      <w:lvlText w:val="%5."/>
      <w:lvlJc w:val="left"/>
      <w:pPr>
        <w:ind w:left="3600" w:hanging="360"/>
      </w:pPr>
    </w:lvl>
    <w:lvl w:ilvl="5" w:tplc="86094975" w:tentative="1">
      <w:start w:val="1"/>
      <w:numFmt w:val="lowerRoman"/>
      <w:lvlText w:val="%6."/>
      <w:lvlJc w:val="right"/>
      <w:pPr>
        <w:ind w:left="4320" w:hanging="180"/>
      </w:pPr>
    </w:lvl>
    <w:lvl w:ilvl="6" w:tplc="86094975" w:tentative="1">
      <w:start w:val="1"/>
      <w:numFmt w:val="decimal"/>
      <w:lvlText w:val="%7."/>
      <w:lvlJc w:val="left"/>
      <w:pPr>
        <w:ind w:left="5040" w:hanging="360"/>
      </w:pPr>
    </w:lvl>
    <w:lvl w:ilvl="7" w:tplc="86094975" w:tentative="1">
      <w:start w:val="1"/>
      <w:numFmt w:val="lowerLetter"/>
      <w:lvlText w:val="%8."/>
      <w:lvlJc w:val="left"/>
      <w:pPr>
        <w:ind w:left="5760" w:hanging="360"/>
      </w:pPr>
    </w:lvl>
    <w:lvl w:ilvl="8" w:tplc="8609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9">
    <w:multiLevelType w:val="hybridMultilevel"/>
    <w:lvl w:ilvl="0" w:tplc="78500898">
      <w:start w:val="1"/>
      <w:numFmt w:val="decimal"/>
      <w:lvlText w:val="%1."/>
      <w:lvlJc w:val="left"/>
      <w:pPr>
        <w:ind w:left="720" w:hanging="360"/>
      </w:pPr>
    </w:lvl>
    <w:lvl w:ilvl="1" w:tplc="78500898" w:tentative="1">
      <w:start w:val="1"/>
      <w:numFmt w:val="lowerLetter"/>
      <w:lvlText w:val="%2."/>
      <w:lvlJc w:val="left"/>
      <w:pPr>
        <w:ind w:left="1440" w:hanging="360"/>
      </w:pPr>
    </w:lvl>
    <w:lvl w:ilvl="2" w:tplc="78500898" w:tentative="1">
      <w:start w:val="1"/>
      <w:numFmt w:val="lowerRoman"/>
      <w:lvlText w:val="%3."/>
      <w:lvlJc w:val="right"/>
      <w:pPr>
        <w:ind w:left="2160" w:hanging="180"/>
      </w:pPr>
    </w:lvl>
    <w:lvl w:ilvl="3" w:tplc="78500898" w:tentative="1">
      <w:start w:val="1"/>
      <w:numFmt w:val="decimal"/>
      <w:lvlText w:val="%4."/>
      <w:lvlJc w:val="left"/>
      <w:pPr>
        <w:ind w:left="2880" w:hanging="360"/>
      </w:pPr>
    </w:lvl>
    <w:lvl w:ilvl="4" w:tplc="78500898" w:tentative="1">
      <w:start w:val="1"/>
      <w:numFmt w:val="lowerLetter"/>
      <w:lvlText w:val="%5."/>
      <w:lvlJc w:val="left"/>
      <w:pPr>
        <w:ind w:left="3600" w:hanging="360"/>
      </w:pPr>
    </w:lvl>
    <w:lvl w:ilvl="5" w:tplc="78500898" w:tentative="1">
      <w:start w:val="1"/>
      <w:numFmt w:val="lowerRoman"/>
      <w:lvlText w:val="%6."/>
      <w:lvlJc w:val="right"/>
      <w:pPr>
        <w:ind w:left="4320" w:hanging="180"/>
      </w:pPr>
    </w:lvl>
    <w:lvl w:ilvl="6" w:tplc="78500898" w:tentative="1">
      <w:start w:val="1"/>
      <w:numFmt w:val="decimal"/>
      <w:lvlText w:val="%7."/>
      <w:lvlJc w:val="left"/>
      <w:pPr>
        <w:ind w:left="5040" w:hanging="360"/>
      </w:pPr>
    </w:lvl>
    <w:lvl w:ilvl="7" w:tplc="78500898" w:tentative="1">
      <w:start w:val="1"/>
      <w:numFmt w:val="lowerLetter"/>
      <w:lvlText w:val="%8."/>
      <w:lvlJc w:val="left"/>
      <w:pPr>
        <w:ind w:left="5760" w:hanging="360"/>
      </w:pPr>
    </w:lvl>
    <w:lvl w:ilvl="8" w:tplc="7850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8">
    <w:multiLevelType w:val="hybridMultilevel"/>
    <w:lvl w:ilvl="0" w:tplc="82698603">
      <w:start w:val="1"/>
      <w:numFmt w:val="decimal"/>
      <w:lvlText w:val="%1."/>
      <w:lvlJc w:val="left"/>
      <w:pPr>
        <w:ind w:left="720" w:hanging="360"/>
      </w:pPr>
    </w:lvl>
    <w:lvl w:ilvl="1" w:tplc="82698603" w:tentative="1">
      <w:start w:val="1"/>
      <w:numFmt w:val="lowerLetter"/>
      <w:lvlText w:val="%2."/>
      <w:lvlJc w:val="left"/>
      <w:pPr>
        <w:ind w:left="1440" w:hanging="360"/>
      </w:pPr>
    </w:lvl>
    <w:lvl w:ilvl="2" w:tplc="82698603" w:tentative="1">
      <w:start w:val="1"/>
      <w:numFmt w:val="lowerRoman"/>
      <w:lvlText w:val="%3."/>
      <w:lvlJc w:val="right"/>
      <w:pPr>
        <w:ind w:left="2160" w:hanging="180"/>
      </w:pPr>
    </w:lvl>
    <w:lvl w:ilvl="3" w:tplc="82698603" w:tentative="1">
      <w:start w:val="1"/>
      <w:numFmt w:val="decimal"/>
      <w:lvlText w:val="%4."/>
      <w:lvlJc w:val="left"/>
      <w:pPr>
        <w:ind w:left="2880" w:hanging="360"/>
      </w:pPr>
    </w:lvl>
    <w:lvl w:ilvl="4" w:tplc="82698603" w:tentative="1">
      <w:start w:val="1"/>
      <w:numFmt w:val="lowerLetter"/>
      <w:lvlText w:val="%5."/>
      <w:lvlJc w:val="left"/>
      <w:pPr>
        <w:ind w:left="3600" w:hanging="360"/>
      </w:pPr>
    </w:lvl>
    <w:lvl w:ilvl="5" w:tplc="82698603" w:tentative="1">
      <w:start w:val="1"/>
      <w:numFmt w:val="lowerRoman"/>
      <w:lvlText w:val="%6."/>
      <w:lvlJc w:val="right"/>
      <w:pPr>
        <w:ind w:left="4320" w:hanging="180"/>
      </w:pPr>
    </w:lvl>
    <w:lvl w:ilvl="6" w:tplc="82698603" w:tentative="1">
      <w:start w:val="1"/>
      <w:numFmt w:val="decimal"/>
      <w:lvlText w:val="%7."/>
      <w:lvlJc w:val="left"/>
      <w:pPr>
        <w:ind w:left="5040" w:hanging="360"/>
      </w:pPr>
    </w:lvl>
    <w:lvl w:ilvl="7" w:tplc="82698603" w:tentative="1">
      <w:start w:val="1"/>
      <w:numFmt w:val="lowerLetter"/>
      <w:lvlText w:val="%8."/>
      <w:lvlJc w:val="left"/>
      <w:pPr>
        <w:ind w:left="5760" w:hanging="360"/>
      </w:pPr>
    </w:lvl>
    <w:lvl w:ilvl="8" w:tplc="8269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7">
    <w:multiLevelType w:val="hybridMultilevel"/>
    <w:lvl w:ilvl="0" w:tplc="18921179">
      <w:start w:val="1"/>
      <w:numFmt w:val="decimal"/>
      <w:lvlText w:val="%1."/>
      <w:lvlJc w:val="left"/>
      <w:pPr>
        <w:ind w:left="720" w:hanging="360"/>
      </w:pPr>
    </w:lvl>
    <w:lvl w:ilvl="1" w:tplc="18921179" w:tentative="1">
      <w:start w:val="1"/>
      <w:numFmt w:val="lowerLetter"/>
      <w:lvlText w:val="%2."/>
      <w:lvlJc w:val="left"/>
      <w:pPr>
        <w:ind w:left="1440" w:hanging="360"/>
      </w:pPr>
    </w:lvl>
    <w:lvl w:ilvl="2" w:tplc="18921179" w:tentative="1">
      <w:start w:val="1"/>
      <w:numFmt w:val="lowerRoman"/>
      <w:lvlText w:val="%3."/>
      <w:lvlJc w:val="right"/>
      <w:pPr>
        <w:ind w:left="2160" w:hanging="180"/>
      </w:pPr>
    </w:lvl>
    <w:lvl w:ilvl="3" w:tplc="18921179" w:tentative="1">
      <w:start w:val="1"/>
      <w:numFmt w:val="decimal"/>
      <w:lvlText w:val="%4."/>
      <w:lvlJc w:val="left"/>
      <w:pPr>
        <w:ind w:left="2880" w:hanging="360"/>
      </w:pPr>
    </w:lvl>
    <w:lvl w:ilvl="4" w:tplc="18921179" w:tentative="1">
      <w:start w:val="1"/>
      <w:numFmt w:val="lowerLetter"/>
      <w:lvlText w:val="%5."/>
      <w:lvlJc w:val="left"/>
      <w:pPr>
        <w:ind w:left="3600" w:hanging="360"/>
      </w:pPr>
    </w:lvl>
    <w:lvl w:ilvl="5" w:tplc="18921179" w:tentative="1">
      <w:start w:val="1"/>
      <w:numFmt w:val="lowerRoman"/>
      <w:lvlText w:val="%6."/>
      <w:lvlJc w:val="right"/>
      <w:pPr>
        <w:ind w:left="4320" w:hanging="180"/>
      </w:pPr>
    </w:lvl>
    <w:lvl w:ilvl="6" w:tplc="18921179" w:tentative="1">
      <w:start w:val="1"/>
      <w:numFmt w:val="decimal"/>
      <w:lvlText w:val="%7."/>
      <w:lvlJc w:val="left"/>
      <w:pPr>
        <w:ind w:left="5040" w:hanging="360"/>
      </w:pPr>
    </w:lvl>
    <w:lvl w:ilvl="7" w:tplc="18921179" w:tentative="1">
      <w:start w:val="1"/>
      <w:numFmt w:val="lowerLetter"/>
      <w:lvlText w:val="%8."/>
      <w:lvlJc w:val="left"/>
      <w:pPr>
        <w:ind w:left="5760" w:hanging="360"/>
      </w:pPr>
    </w:lvl>
    <w:lvl w:ilvl="8" w:tplc="1892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6">
    <w:multiLevelType w:val="hybridMultilevel"/>
    <w:lvl w:ilvl="0" w:tplc="99906554">
      <w:start w:val="1"/>
      <w:numFmt w:val="decimal"/>
      <w:lvlText w:val="%1."/>
      <w:lvlJc w:val="left"/>
      <w:pPr>
        <w:ind w:left="720" w:hanging="360"/>
      </w:pPr>
    </w:lvl>
    <w:lvl w:ilvl="1" w:tplc="99906554" w:tentative="1">
      <w:start w:val="1"/>
      <w:numFmt w:val="lowerLetter"/>
      <w:lvlText w:val="%2."/>
      <w:lvlJc w:val="left"/>
      <w:pPr>
        <w:ind w:left="1440" w:hanging="360"/>
      </w:pPr>
    </w:lvl>
    <w:lvl w:ilvl="2" w:tplc="99906554" w:tentative="1">
      <w:start w:val="1"/>
      <w:numFmt w:val="lowerRoman"/>
      <w:lvlText w:val="%3."/>
      <w:lvlJc w:val="right"/>
      <w:pPr>
        <w:ind w:left="2160" w:hanging="180"/>
      </w:pPr>
    </w:lvl>
    <w:lvl w:ilvl="3" w:tplc="99906554" w:tentative="1">
      <w:start w:val="1"/>
      <w:numFmt w:val="decimal"/>
      <w:lvlText w:val="%4."/>
      <w:lvlJc w:val="left"/>
      <w:pPr>
        <w:ind w:left="2880" w:hanging="360"/>
      </w:pPr>
    </w:lvl>
    <w:lvl w:ilvl="4" w:tplc="99906554" w:tentative="1">
      <w:start w:val="1"/>
      <w:numFmt w:val="lowerLetter"/>
      <w:lvlText w:val="%5."/>
      <w:lvlJc w:val="left"/>
      <w:pPr>
        <w:ind w:left="3600" w:hanging="360"/>
      </w:pPr>
    </w:lvl>
    <w:lvl w:ilvl="5" w:tplc="99906554" w:tentative="1">
      <w:start w:val="1"/>
      <w:numFmt w:val="lowerRoman"/>
      <w:lvlText w:val="%6."/>
      <w:lvlJc w:val="right"/>
      <w:pPr>
        <w:ind w:left="4320" w:hanging="180"/>
      </w:pPr>
    </w:lvl>
    <w:lvl w:ilvl="6" w:tplc="99906554" w:tentative="1">
      <w:start w:val="1"/>
      <w:numFmt w:val="decimal"/>
      <w:lvlText w:val="%7."/>
      <w:lvlJc w:val="left"/>
      <w:pPr>
        <w:ind w:left="5040" w:hanging="360"/>
      </w:pPr>
    </w:lvl>
    <w:lvl w:ilvl="7" w:tplc="99906554" w:tentative="1">
      <w:start w:val="1"/>
      <w:numFmt w:val="lowerLetter"/>
      <w:lvlText w:val="%8."/>
      <w:lvlJc w:val="left"/>
      <w:pPr>
        <w:ind w:left="5760" w:hanging="360"/>
      </w:pPr>
    </w:lvl>
    <w:lvl w:ilvl="8" w:tplc="9990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5">
    <w:multiLevelType w:val="hybridMultilevel"/>
    <w:lvl w:ilvl="0" w:tplc="41968182">
      <w:start w:val="1"/>
      <w:numFmt w:val="decimal"/>
      <w:lvlText w:val="%1."/>
      <w:lvlJc w:val="left"/>
      <w:pPr>
        <w:ind w:left="720" w:hanging="360"/>
      </w:pPr>
    </w:lvl>
    <w:lvl w:ilvl="1" w:tplc="41968182" w:tentative="1">
      <w:start w:val="1"/>
      <w:numFmt w:val="lowerLetter"/>
      <w:lvlText w:val="%2."/>
      <w:lvlJc w:val="left"/>
      <w:pPr>
        <w:ind w:left="1440" w:hanging="360"/>
      </w:pPr>
    </w:lvl>
    <w:lvl w:ilvl="2" w:tplc="41968182" w:tentative="1">
      <w:start w:val="1"/>
      <w:numFmt w:val="lowerRoman"/>
      <w:lvlText w:val="%3."/>
      <w:lvlJc w:val="right"/>
      <w:pPr>
        <w:ind w:left="2160" w:hanging="180"/>
      </w:pPr>
    </w:lvl>
    <w:lvl w:ilvl="3" w:tplc="41968182" w:tentative="1">
      <w:start w:val="1"/>
      <w:numFmt w:val="decimal"/>
      <w:lvlText w:val="%4."/>
      <w:lvlJc w:val="left"/>
      <w:pPr>
        <w:ind w:left="2880" w:hanging="360"/>
      </w:pPr>
    </w:lvl>
    <w:lvl w:ilvl="4" w:tplc="41968182" w:tentative="1">
      <w:start w:val="1"/>
      <w:numFmt w:val="lowerLetter"/>
      <w:lvlText w:val="%5."/>
      <w:lvlJc w:val="left"/>
      <w:pPr>
        <w:ind w:left="3600" w:hanging="360"/>
      </w:pPr>
    </w:lvl>
    <w:lvl w:ilvl="5" w:tplc="41968182" w:tentative="1">
      <w:start w:val="1"/>
      <w:numFmt w:val="lowerRoman"/>
      <w:lvlText w:val="%6."/>
      <w:lvlJc w:val="right"/>
      <w:pPr>
        <w:ind w:left="4320" w:hanging="180"/>
      </w:pPr>
    </w:lvl>
    <w:lvl w:ilvl="6" w:tplc="41968182" w:tentative="1">
      <w:start w:val="1"/>
      <w:numFmt w:val="decimal"/>
      <w:lvlText w:val="%7."/>
      <w:lvlJc w:val="left"/>
      <w:pPr>
        <w:ind w:left="5040" w:hanging="360"/>
      </w:pPr>
    </w:lvl>
    <w:lvl w:ilvl="7" w:tplc="41968182" w:tentative="1">
      <w:start w:val="1"/>
      <w:numFmt w:val="lowerLetter"/>
      <w:lvlText w:val="%8."/>
      <w:lvlJc w:val="left"/>
      <w:pPr>
        <w:ind w:left="5760" w:hanging="360"/>
      </w:pPr>
    </w:lvl>
    <w:lvl w:ilvl="8" w:tplc="4196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4">
    <w:multiLevelType w:val="hybridMultilevel"/>
    <w:lvl w:ilvl="0" w:tplc="60384212">
      <w:start w:val="1"/>
      <w:numFmt w:val="decimal"/>
      <w:lvlText w:val="%1."/>
      <w:lvlJc w:val="left"/>
      <w:pPr>
        <w:ind w:left="720" w:hanging="360"/>
      </w:pPr>
    </w:lvl>
    <w:lvl w:ilvl="1" w:tplc="60384212" w:tentative="1">
      <w:start w:val="1"/>
      <w:numFmt w:val="lowerLetter"/>
      <w:lvlText w:val="%2."/>
      <w:lvlJc w:val="left"/>
      <w:pPr>
        <w:ind w:left="1440" w:hanging="360"/>
      </w:pPr>
    </w:lvl>
    <w:lvl w:ilvl="2" w:tplc="60384212" w:tentative="1">
      <w:start w:val="1"/>
      <w:numFmt w:val="lowerRoman"/>
      <w:lvlText w:val="%3."/>
      <w:lvlJc w:val="right"/>
      <w:pPr>
        <w:ind w:left="2160" w:hanging="180"/>
      </w:pPr>
    </w:lvl>
    <w:lvl w:ilvl="3" w:tplc="60384212" w:tentative="1">
      <w:start w:val="1"/>
      <w:numFmt w:val="decimal"/>
      <w:lvlText w:val="%4."/>
      <w:lvlJc w:val="left"/>
      <w:pPr>
        <w:ind w:left="2880" w:hanging="360"/>
      </w:pPr>
    </w:lvl>
    <w:lvl w:ilvl="4" w:tplc="60384212" w:tentative="1">
      <w:start w:val="1"/>
      <w:numFmt w:val="lowerLetter"/>
      <w:lvlText w:val="%5."/>
      <w:lvlJc w:val="left"/>
      <w:pPr>
        <w:ind w:left="3600" w:hanging="360"/>
      </w:pPr>
    </w:lvl>
    <w:lvl w:ilvl="5" w:tplc="60384212" w:tentative="1">
      <w:start w:val="1"/>
      <w:numFmt w:val="lowerRoman"/>
      <w:lvlText w:val="%6."/>
      <w:lvlJc w:val="right"/>
      <w:pPr>
        <w:ind w:left="4320" w:hanging="180"/>
      </w:pPr>
    </w:lvl>
    <w:lvl w:ilvl="6" w:tplc="60384212" w:tentative="1">
      <w:start w:val="1"/>
      <w:numFmt w:val="decimal"/>
      <w:lvlText w:val="%7."/>
      <w:lvlJc w:val="left"/>
      <w:pPr>
        <w:ind w:left="5040" w:hanging="360"/>
      </w:pPr>
    </w:lvl>
    <w:lvl w:ilvl="7" w:tplc="60384212" w:tentative="1">
      <w:start w:val="1"/>
      <w:numFmt w:val="lowerLetter"/>
      <w:lvlText w:val="%8."/>
      <w:lvlJc w:val="left"/>
      <w:pPr>
        <w:ind w:left="5760" w:hanging="360"/>
      </w:pPr>
    </w:lvl>
    <w:lvl w:ilvl="8" w:tplc="6038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3">
    <w:multiLevelType w:val="hybridMultilevel"/>
    <w:lvl w:ilvl="0" w:tplc="15884227">
      <w:start w:val="1"/>
      <w:numFmt w:val="decimal"/>
      <w:lvlText w:val="%1."/>
      <w:lvlJc w:val="left"/>
      <w:pPr>
        <w:ind w:left="720" w:hanging="360"/>
      </w:pPr>
    </w:lvl>
    <w:lvl w:ilvl="1" w:tplc="15884227" w:tentative="1">
      <w:start w:val="1"/>
      <w:numFmt w:val="lowerLetter"/>
      <w:lvlText w:val="%2."/>
      <w:lvlJc w:val="left"/>
      <w:pPr>
        <w:ind w:left="1440" w:hanging="360"/>
      </w:pPr>
    </w:lvl>
    <w:lvl w:ilvl="2" w:tplc="15884227" w:tentative="1">
      <w:start w:val="1"/>
      <w:numFmt w:val="lowerRoman"/>
      <w:lvlText w:val="%3."/>
      <w:lvlJc w:val="right"/>
      <w:pPr>
        <w:ind w:left="2160" w:hanging="180"/>
      </w:pPr>
    </w:lvl>
    <w:lvl w:ilvl="3" w:tplc="15884227" w:tentative="1">
      <w:start w:val="1"/>
      <w:numFmt w:val="decimal"/>
      <w:lvlText w:val="%4."/>
      <w:lvlJc w:val="left"/>
      <w:pPr>
        <w:ind w:left="2880" w:hanging="360"/>
      </w:pPr>
    </w:lvl>
    <w:lvl w:ilvl="4" w:tplc="15884227" w:tentative="1">
      <w:start w:val="1"/>
      <w:numFmt w:val="lowerLetter"/>
      <w:lvlText w:val="%5."/>
      <w:lvlJc w:val="left"/>
      <w:pPr>
        <w:ind w:left="3600" w:hanging="360"/>
      </w:pPr>
    </w:lvl>
    <w:lvl w:ilvl="5" w:tplc="15884227" w:tentative="1">
      <w:start w:val="1"/>
      <w:numFmt w:val="lowerRoman"/>
      <w:lvlText w:val="%6."/>
      <w:lvlJc w:val="right"/>
      <w:pPr>
        <w:ind w:left="4320" w:hanging="180"/>
      </w:pPr>
    </w:lvl>
    <w:lvl w:ilvl="6" w:tplc="15884227" w:tentative="1">
      <w:start w:val="1"/>
      <w:numFmt w:val="decimal"/>
      <w:lvlText w:val="%7."/>
      <w:lvlJc w:val="left"/>
      <w:pPr>
        <w:ind w:left="5040" w:hanging="360"/>
      </w:pPr>
    </w:lvl>
    <w:lvl w:ilvl="7" w:tplc="15884227" w:tentative="1">
      <w:start w:val="1"/>
      <w:numFmt w:val="lowerLetter"/>
      <w:lvlText w:val="%8."/>
      <w:lvlJc w:val="left"/>
      <w:pPr>
        <w:ind w:left="5760" w:hanging="360"/>
      </w:pPr>
    </w:lvl>
    <w:lvl w:ilvl="8" w:tplc="1588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2">
    <w:multiLevelType w:val="hybridMultilevel"/>
    <w:lvl w:ilvl="0" w:tplc="46801855">
      <w:start w:val="1"/>
      <w:numFmt w:val="decimal"/>
      <w:lvlText w:val="%1."/>
      <w:lvlJc w:val="left"/>
      <w:pPr>
        <w:ind w:left="720" w:hanging="360"/>
      </w:pPr>
    </w:lvl>
    <w:lvl w:ilvl="1" w:tplc="46801855" w:tentative="1">
      <w:start w:val="1"/>
      <w:numFmt w:val="lowerLetter"/>
      <w:lvlText w:val="%2."/>
      <w:lvlJc w:val="left"/>
      <w:pPr>
        <w:ind w:left="1440" w:hanging="360"/>
      </w:pPr>
    </w:lvl>
    <w:lvl w:ilvl="2" w:tplc="46801855" w:tentative="1">
      <w:start w:val="1"/>
      <w:numFmt w:val="lowerRoman"/>
      <w:lvlText w:val="%3."/>
      <w:lvlJc w:val="right"/>
      <w:pPr>
        <w:ind w:left="2160" w:hanging="180"/>
      </w:pPr>
    </w:lvl>
    <w:lvl w:ilvl="3" w:tplc="46801855" w:tentative="1">
      <w:start w:val="1"/>
      <w:numFmt w:val="decimal"/>
      <w:lvlText w:val="%4."/>
      <w:lvlJc w:val="left"/>
      <w:pPr>
        <w:ind w:left="2880" w:hanging="360"/>
      </w:pPr>
    </w:lvl>
    <w:lvl w:ilvl="4" w:tplc="46801855" w:tentative="1">
      <w:start w:val="1"/>
      <w:numFmt w:val="lowerLetter"/>
      <w:lvlText w:val="%5."/>
      <w:lvlJc w:val="left"/>
      <w:pPr>
        <w:ind w:left="3600" w:hanging="360"/>
      </w:pPr>
    </w:lvl>
    <w:lvl w:ilvl="5" w:tplc="46801855" w:tentative="1">
      <w:start w:val="1"/>
      <w:numFmt w:val="lowerRoman"/>
      <w:lvlText w:val="%6."/>
      <w:lvlJc w:val="right"/>
      <w:pPr>
        <w:ind w:left="4320" w:hanging="180"/>
      </w:pPr>
    </w:lvl>
    <w:lvl w:ilvl="6" w:tplc="46801855" w:tentative="1">
      <w:start w:val="1"/>
      <w:numFmt w:val="decimal"/>
      <w:lvlText w:val="%7."/>
      <w:lvlJc w:val="left"/>
      <w:pPr>
        <w:ind w:left="5040" w:hanging="360"/>
      </w:pPr>
    </w:lvl>
    <w:lvl w:ilvl="7" w:tplc="46801855" w:tentative="1">
      <w:start w:val="1"/>
      <w:numFmt w:val="lowerLetter"/>
      <w:lvlText w:val="%8."/>
      <w:lvlJc w:val="left"/>
      <w:pPr>
        <w:ind w:left="5760" w:hanging="360"/>
      </w:pPr>
    </w:lvl>
    <w:lvl w:ilvl="8" w:tplc="4680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1">
    <w:multiLevelType w:val="hybridMultilevel"/>
    <w:lvl w:ilvl="0" w:tplc="53550309">
      <w:start w:val="1"/>
      <w:numFmt w:val="decimal"/>
      <w:lvlText w:val="%1."/>
      <w:lvlJc w:val="left"/>
      <w:pPr>
        <w:ind w:left="720" w:hanging="360"/>
      </w:pPr>
    </w:lvl>
    <w:lvl w:ilvl="1" w:tplc="53550309" w:tentative="1">
      <w:start w:val="1"/>
      <w:numFmt w:val="lowerLetter"/>
      <w:lvlText w:val="%2."/>
      <w:lvlJc w:val="left"/>
      <w:pPr>
        <w:ind w:left="1440" w:hanging="360"/>
      </w:pPr>
    </w:lvl>
    <w:lvl w:ilvl="2" w:tplc="53550309" w:tentative="1">
      <w:start w:val="1"/>
      <w:numFmt w:val="lowerRoman"/>
      <w:lvlText w:val="%3."/>
      <w:lvlJc w:val="right"/>
      <w:pPr>
        <w:ind w:left="2160" w:hanging="180"/>
      </w:pPr>
    </w:lvl>
    <w:lvl w:ilvl="3" w:tplc="53550309" w:tentative="1">
      <w:start w:val="1"/>
      <w:numFmt w:val="decimal"/>
      <w:lvlText w:val="%4."/>
      <w:lvlJc w:val="left"/>
      <w:pPr>
        <w:ind w:left="2880" w:hanging="360"/>
      </w:pPr>
    </w:lvl>
    <w:lvl w:ilvl="4" w:tplc="53550309" w:tentative="1">
      <w:start w:val="1"/>
      <w:numFmt w:val="lowerLetter"/>
      <w:lvlText w:val="%5."/>
      <w:lvlJc w:val="left"/>
      <w:pPr>
        <w:ind w:left="3600" w:hanging="360"/>
      </w:pPr>
    </w:lvl>
    <w:lvl w:ilvl="5" w:tplc="53550309" w:tentative="1">
      <w:start w:val="1"/>
      <w:numFmt w:val="lowerRoman"/>
      <w:lvlText w:val="%6."/>
      <w:lvlJc w:val="right"/>
      <w:pPr>
        <w:ind w:left="4320" w:hanging="180"/>
      </w:pPr>
    </w:lvl>
    <w:lvl w:ilvl="6" w:tplc="53550309" w:tentative="1">
      <w:start w:val="1"/>
      <w:numFmt w:val="decimal"/>
      <w:lvlText w:val="%7."/>
      <w:lvlJc w:val="left"/>
      <w:pPr>
        <w:ind w:left="5040" w:hanging="360"/>
      </w:pPr>
    </w:lvl>
    <w:lvl w:ilvl="7" w:tplc="53550309" w:tentative="1">
      <w:start w:val="1"/>
      <w:numFmt w:val="lowerLetter"/>
      <w:lvlText w:val="%8."/>
      <w:lvlJc w:val="left"/>
      <w:pPr>
        <w:ind w:left="5760" w:hanging="360"/>
      </w:pPr>
    </w:lvl>
    <w:lvl w:ilvl="8" w:tplc="5355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0">
    <w:multiLevelType w:val="hybridMultilevel"/>
    <w:lvl w:ilvl="0" w:tplc="27398425">
      <w:start w:val="1"/>
      <w:numFmt w:val="decimal"/>
      <w:lvlText w:val="%1."/>
      <w:lvlJc w:val="left"/>
      <w:pPr>
        <w:ind w:left="720" w:hanging="360"/>
      </w:pPr>
    </w:lvl>
    <w:lvl w:ilvl="1" w:tplc="27398425" w:tentative="1">
      <w:start w:val="1"/>
      <w:numFmt w:val="lowerLetter"/>
      <w:lvlText w:val="%2."/>
      <w:lvlJc w:val="left"/>
      <w:pPr>
        <w:ind w:left="1440" w:hanging="360"/>
      </w:pPr>
    </w:lvl>
    <w:lvl w:ilvl="2" w:tplc="27398425" w:tentative="1">
      <w:start w:val="1"/>
      <w:numFmt w:val="lowerRoman"/>
      <w:lvlText w:val="%3."/>
      <w:lvlJc w:val="right"/>
      <w:pPr>
        <w:ind w:left="2160" w:hanging="180"/>
      </w:pPr>
    </w:lvl>
    <w:lvl w:ilvl="3" w:tplc="27398425" w:tentative="1">
      <w:start w:val="1"/>
      <w:numFmt w:val="decimal"/>
      <w:lvlText w:val="%4."/>
      <w:lvlJc w:val="left"/>
      <w:pPr>
        <w:ind w:left="2880" w:hanging="360"/>
      </w:pPr>
    </w:lvl>
    <w:lvl w:ilvl="4" w:tplc="27398425" w:tentative="1">
      <w:start w:val="1"/>
      <w:numFmt w:val="lowerLetter"/>
      <w:lvlText w:val="%5."/>
      <w:lvlJc w:val="left"/>
      <w:pPr>
        <w:ind w:left="3600" w:hanging="360"/>
      </w:pPr>
    </w:lvl>
    <w:lvl w:ilvl="5" w:tplc="27398425" w:tentative="1">
      <w:start w:val="1"/>
      <w:numFmt w:val="lowerRoman"/>
      <w:lvlText w:val="%6."/>
      <w:lvlJc w:val="right"/>
      <w:pPr>
        <w:ind w:left="4320" w:hanging="180"/>
      </w:pPr>
    </w:lvl>
    <w:lvl w:ilvl="6" w:tplc="27398425" w:tentative="1">
      <w:start w:val="1"/>
      <w:numFmt w:val="decimal"/>
      <w:lvlText w:val="%7."/>
      <w:lvlJc w:val="left"/>
      <w:pPr>
        <w:ind w:left="5040" w:hanging="360"/>
      </w:pPr>
    </w:lvl>
    <w:lvl w:ilvl="7" w:tplc="27398425" w:tentative="1">
      <w:start w:val="1"/>
      <w:numFmt w:val="lowerLetter"/>
      <w:lvlText w:val="%8."/>
      <w:lvlJc w:val="left"/>
      <w:pPr>
        <w:ind w:left="5760" w:hanging="360"/>
      </w:pPr>
    </w:lvl>
    <w:lvl w:ilvl="8" w:tplc="2739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9">
    <w:multiLevelType w:val="hybridMultilevel"/>
    <w:lvl w:ilvl="0" w:tplc="85940773">
      <w:start w:val="1"/>
      <w:numFmt w:val="decimal"/>
      <w:lvlText w:val="%1."/>
      <w:lvlJc w:val="left"/>
      <w:pPr>
        <w:ind w:left="720" w:hanging="360"/>
      </w:pPr>
    </w:lvl>
    <w:lvl w:ilvl="1" w:tplc="85940773" w:tentative="1">
      <w:start w:val="1"/>
      <w:numFmt w:val="lowerLetter"/>
      <w:lvlText w:val="%2."/>
      <w:lvlJc w:val="left"/>
      <w:pPr>
        <w:ind w:left="1440" w:hanging="360"/>
      </w:pPr>
    </w:lvl>
    <w:lvl w:ilvl="2" w:tplc="85940773" w:tentative="1">
      <w:start w:val="1"/>
      <w:numFmt w:val="lowerRoman"/>
      <w:lvlText w:val="%3."/>
      <w:lvlJc w:val="right"/>
      <w:pPr>
        <w:ind w:left="2160" w:hanging="180"/>
      </w:pPr>
    </w:lvl>
    <w:lvl w:ilvl="3" w:tplc="85940773" w:tentative="1">
      <w:start w:val="1"/>
      <w:numFmt w:val="decimal"/>
      <w:lvlText w:val="%4."/>
      <w:lvlJc w:val="left"/>
      <w:pPr>
        <w:ind w:left="2880" w:hanging="360"/>
      </w:pPr>
    </w:lvl>
    <w:lvl w:ilvl="4" w:tplc="85940773" w:tentative="1">
      <w:start w:val="1"/>
      <w:numFmt w:val="lowerLetter"/>
      <w:lvlText w:val="%5."/>
      <w:lvlJc w:val="left"/>
      <w:pPr>
        <w:ind w:left="3600" w:hanging="360"/>
      </w:pPr>
    </w:lvl>
    <w:lvl w:ilvl="5" w:tplc="85940773" w:tentative="1">
      <w:start w:val="1"/>
      <w:numFmt w:val="lowerRoman"/>
      <w:lvlText w:val="%6."/>
      <w:lvlJc w:val="right"/>
      <w:pPr>
        <w:ind w:left="4320" w:hanging="180"/>
      </w:pPr>
    </w:lvl>
    <w:lvl w:ilvl="6" w:tplc="85940773" w:tentative="1">
      <w:start w:val="1"/>
      <w:numFmt w:val="decimal"/>
      <w:lvlText w:val="%7."/>
      <w:lvlJc w:val="left"/>
      <w:pPr>
        <w:ind w:left="5040" w:hanging="360"/>
      </w:pPr>
    </w:lvl>
    <w:lvl w:ilvl="7" w:tplc="85940773" w:tentative="1">
      <w:start w:val="1"/>
      <w:numFmt w:val="lowerLetter"/>
      <w:lvlText w:val="%8."/>
      <w:lvlJc w:val="left"/>
      <w:pPr>
        <w:ind w:left="5760" w:hanging="360"/>
      </w:pPr>
    </w:lvl>
    <w:lvl w:ilvl="8" w:tplc="8594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8">
    <w:multiLevelType w:val="hybridMultilevel"/>
    <w:lvl w:ilvl="0" w:tplc="18903446">
      <w:start w:val="1"/>
      <w:numFmt w:val="decimal"/>
      <w:lvlText w:val="%1."/>
      <w:lvlJc w:val="left"/>
      <w:pPr>
        <w:ind w:left="720" w:hanging="360"/>
      </w:pPr>
    </w:lvl>
    <w:lvl w:ilvl="1" w:tplc="18903446" w:tentative="1">
      <w:start w:val="1"/>
      <w:numFmt w:val="lowerLetter"/>
      <w:lvlText w:val="%2."/>
      <w:lvlJc w:val="left"/>
      <w:pPr>
        <w:ind w:left="1440" w:hanging="360"/>
      </w:pPr>
    </w:lvl>
    <w:lvl w:ilvl="2" w:tplc="18903446" w:tentative="1">
      <w:start w:val="1"/>
      <w:numFmt w:val="lowerRoman"/>
      <w:lvlText w:val="%3."/>
      <w:lvlJc w:val="right"/>
      <w:pPr>
        <w:ind w:left="2160" w:hanging="180"/>
      </w:pPr>
    </w:lvl>
    <w:lvl w:ilvl="3" w:tplc="18903446" w:tentative="1">
      <w:start w:val="1"/>
      <w:numFmt w:val="decimal"/>
      <w:lvlText w:val="%4."/>
      <w:lvlJc w:val="left"/>
      <w:pPr>
        <w:ind w:left="2880" w:hanging="360"/>
      </w:pPr>
    </w:lvl>
    <w:lvl w:ilvl="4" w:tplc="18903446" w:tentative="1">
      <w:start w:val="1"/>
      <w:numFmt w:val="lowerLetter"/>
      <w:lvlText w:val="%5."/>
      <w:lvlJc w:val="left"/>
      <w:pPr>
        <w:ind w:left="3600" w:hanging="360"/>
      </w:pPr>
    </w:lvl>
    <w:lvl w:ilvl="5" w:tplc="18903446" w:tentative="1">
      <w:start w:val="1"/>
      <w:numFmt w:val="lowerRoman"/>
      <w:lvlText w:val="%6."/>
      <w:lvlJc w:val="right"/>
      <w:pPr>
        <w:ind w:left="4320" w:hanging="180"/>
      </w:pPr>
    </w:lvl>
    <w:lvl w:ilvl="6" w:tplc="18903446" w:tentative="1">
      <w:start w:val="1"/>
      <w:numFmt w:val="decimal"/>
      <w:lvlText w:val="%7."/>
      <w:lvlJc w:val="left"/>
      <w:pPr>
        <w:ind w:left="5040" w:hanging="360"/>
      </w:pPr>
    </w:lvl>
    <w:lvl w:ilvl="7" w:tplc="18903446" w:tentative="1">
      <w:start w:val="1"/>
      <w:numFmt w:val="lowerLetter"/>
      <w:lvlText w:val="%8."/>
      <w:lvlJc w:val="left"/>
      <w:pPr>
        <w:ind w:left="5760" w:hanging="360"/>
      </w:pPr>
    </w:lvl>
    <w:lvl w:ilvl="8" w:tplc="18903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7">
    <w:multiLevelType w:val="hybridMultilevel"/>
    <w:lvl w:ilvl="0" w:tplc="47642036">
      <w:start w:val="1"/>
      <w:numFmt w:val="decimal"/>
      <w:lvlText w:val="%1."/>
      <w:lvlJc w:val="left"/>
      <w:pPr>
        <w:ind w:left="720" w:hanging="360"/>
      </w:pPr>
    </w:lvl>
    <w:lvl w:ilvl="1" w:tplc="47642036" w:tentative="1">
      <w:start w:val="1"/>
      <w:numFmt w:val="lowerLetter"/>
      <w:lvlText w:val="%2."/>
      <w:lvlJc w:val="left"/>
      <w:pPr>
        <w:ind w:left="1440" w:hanging="360"/>
      </w:pPr>
    </w:lvl>
    <w:lvl w:ilvl="2" w:tplc="47642036" w:tentative="1">
      <w:start w:val="1"/>
      <w:numFmt w:val="lowerRoman"/>
      <w:lvlText w:val="%3."/>
      <w:lvlJc w:val="right"/>
      <w:pPr>
        <w:ind w:left="2160" w:hanging="180"/>
      </w:pPr>
    </w:lvl>
    <w:lvl w:ilvl="3" w:tplc="47642036" w:tentative="1">
      <w:start w:val="1"/>
      <w:numFmt w:val="decimal"/>
      <w:lvlText w:val="%4."/>
      <w:lvlJc w:val="left"/>
      <w:pPr>
        <w:ind w:left="2880" w:hanging="360"/>
      </w:pPr>
    </w:lvl>
    <w:lvl w:ilvl="4" w:tplc="47642036" w:tentative="1">
      <w:start w:val="1"/>
      <w:numFmt w:val="lowerLetter"/>
      <w:lvlText w:val="%5."/>
      <w:lvlJc w:val="left"/>
      <w:pPr>
        <w:ind w:left="3600" w:hanging="360"/>
      </w:pPr>
    </w:lvl>
    <w:lvl w:ilvl="5" w:tplc="47642036" w:tentative="1">
      <w:start w:val="1"/>
      <w:numFmt w:val="lowerRoman"/>
      <w:lvlText w:val="%6."/>
      <w:lvlJc w:val="right"/>
      <w:pPr>
        <w:ind w:left="4320" w:hanging="180"/>
      </w:pPr>
    </w:lvl>
    <w:lvl w:ilvl="6" w:tplc="47642036" w:tentative="1">
      <w:start w:val="1"/>
      <w:numFmt w:val="decimal"/>
      <w:lvlText w:val="%7."/>
      <w:lvlJc w:val="left"/>
      <w:pPr>
        <w:ind w:left="5040" w:hanging="360"/>
      </w:pPr>
    </w:lvl>
    <w:lvl w:ilvl="7" w:tplc="47642036" w:tentative="1">
      <w:start w:val="1"/>
      <w:numFmt w:val="lowerLetter"/>
      <w:lvlText w:val="%8."/>
      <w:lvlJc w:val="left"/>
      <w:pPr>
        <w:ind w:left="5760" w:hanging="360"/>
      </w:pPr>
    </w:lvl>
    <w:lvl w:ilvl="8" w:tplc="4764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6">
    <w:multiLevelType w:val="hybridMultilevel"/>
    <w:lvl w:ilvl="0" w:tplc="25293450">
      <w:start w:val="1"/>
      <w:numFmt w:val="decimal"/>
      <w:lvlText w:val="%1."/>
      <w:lvlJc w:val="left"/>
      <w:pPr>
        <w:ind w:left="720" w:hanging="360"/>
      </w:pPr>
    </w:lvl>
    <w:lvl w:ilvl="1" w:tplc="25293450" w:tentative="1">
      <w:start w:val="1"/>
      <w:numFmt w:val="lowerLetter"/>
      <w:lvlText w:val="%2."/>
      <w:lvlJc w:val="left"/>
      <w:pPr>
        <w:ind w:left="1440" w:hanging="360"/>
      </w:pPr>
    </w:lvl>
    <w:lvl w:ilvl="2" w:tplc="25293450" w:tentative="1">
      <w:start w:val="1"/>
      <w:numFmt w:val="lowerRoman"/>
      <w:lvlText w:val="%3."/>
      <w:lvlJc w:val="right"/>
      <w:pPr>
        <w:ind w:left="2160" w:hanging="180"/>
      </w:pPr>
    </w:lvl>
    <w:lvl w:ilvl="3" w:tplc="25293450" w:tentative="1">
      <w:start w:val="1"/>
      <w:numFmt w:val="decimal"/>
      <w:lvlText w:val="%4."/>
      <w:lvlJc w:val="left"/>
      <w:pPr>
        <w:ind w:left="2880" w:hanging="360"/>
      </w:pPr>
    </w:lvl>
    <w:lvl w:ilvl="4" w:tplc="25293450" w:tentative="1">
      <w:start w:val="1"/>
      <w:numFmt w:val="lowerLetter"/>
      <w:lvlText w:val="%5."/>
      <w:lvlJc w:val="left"/>
      <w:pPr>
        <w:ind w:left="3600" w:hanging="360"/>
      </w:pPr>
    </w:lvl>
    <w:lvl w:ilvl="5" w:tplc="25293450" w:tentative="1">
      <w:start w:val="1"/>
      <w:numFmt w:val="lowerRoman"/>
      <w:lvlText w:val="%6."/>
      <w:lvlJc w:val="right"/>
      <w:pPr>
        <w:ind w:left="4320" w:hanging="180"/>
      </w:pPr>
    </w:lvl>
    <w:lvl w:ilvl="6" w:tplc="25293450" w:tentative="1">
      <w:start w:val="1"/>
      <w:numFmt w:val="decimal"/>
      <w:lvlText w:val="%7."/>
      <w:lvlJc w:val="left"/>
      <w:pPr>
        <w:ind w:left="5040" w:hanging="360"/>
      </w:pPr>
    </w:lvl>
    <w:lvl w:ilvl="7" w:tplc="25293450" w:tentative="1">
      <w:start w:val="1"/>
      <w:numFmt w:val="lowerLetter"/>
      <w:lvlText w:val="%8."/>
      <w:lvlJc w:val="left"/>
      <w:pPr>
        <w:ind w:left="5760" w:hanging="360"/>
      </w:pPr>
    </w:lvl>
    <w:lvl w:ilvl="8" w:tplc="2529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5">
    <w:multiLevelType w:val="hybridMultilevel"/>
    <w:lvl w:ilvl="0" w:tplc="11614323">
      <w:start w:val="1"/>
      <w:numFmt w:val="decimal"/>
      <w:lvlText w:val="%1."/>
      <w:lvlJc w:val="left"/>
      <w:pPr>
        <w:ind w:left="720" w:hanging="360"/>
      </w:pPr>
    </w:lvl>
    <w:lvl w:ilvl="1" w:tplc="11614323" w:tentative="1">
      <w:start w:val="1"/>
      <w:numFmt w:val="lowerLetter"/>
      <w:lvlText w:val="%2."/>
      <w:lvlJc w:val="left"/>
      <w:pPr>
        <w:ind w:left="1440" w:hanging="360"/>
      </w:pPr>
    </w:lvl>
    <w:lvl w:ilvl="2" w:tplc="11614323" w:tentative="1">
      <w:start w:val="1"/>
      <w:numFmt w:val="lowerRoman"/>
      <w:lvlText w:val="%3."/>
      <w:lvlJc w:val="right"/>
      <w:pPr>
        <w:ind w:left="2160" w:hanging="180"/>
      </w:pPr>
    </w:lvl>
    <w:lvl w:ilvl="3" w:tplc="11614323" w:tentative="1">
      <w:start w:val="1"/>
      <w:numFmt w:val="decimal"/>
      <w:lvlText w:val="%4."/>
      <w:lvlJc w:val="left"/>
      <w:pPr>
        <w:ind w:left="2880" w:hanging="360"/>
      </w:pPr>
    </w:lvl>
    <w:lvl w:ilvl="4" w:tplc="11614323" w:tentative="1">
      <w:start w:val="1"/>
      <w:numFmt w:val="lowerLetter"/>
      <w:lvlText w:val="%5."/>
      <w:lvlJc w:val="left"/>
      <w:pPr>
        <w:ind w:left="3600" w:hanging="360"/>
      </w:pPr>
    </w:lvl>
    <w:lvl w:ilvl="5" w:tplc="11614323" w:tentative="1">
      <w:start w:val="1"/>
      <w:numFmt w:val="lowerRoman"/>
      <w:lvlText w:val="%6."/>
      <w:lvlJc w:val="right"/>
      <w:pPr>
        <w:ind w:left="4320" w:hanging="180"/>
      </w:pPr>
    </w:lvl>
    <w:lvl w:ilvl="6" w:tplc="11614323" w:tentative="1">
      <w:start w:val="1"/>
      <w:numFmt w:val="decimal"/>
      <w:lvlText w:val="%7."/>
      <w:lvlJc w:val="left"/>
      <w:pPr>
        <w:ind w:left="5040" w:hanging="360"/>
      </w:pPr>
    </w:lvl>
    <w:lvl w:ilvl="7" w:tplc="11614323" w:tentative="1">
      <w:start w:val="1"/>
      <w:numFmt w:val="lowerLetter"/>
      <w:lvlText w:val="%8."/>
      <w:lvlJc w:val="left"/>
      <w:pPr>
        <w:ind w:left="5760" w:hanging="360"/>
      </w:pPr>
    </w:lvl>
    <w:lvl w:ilvl="8" w:tplc="1161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4">
    <w:multiLevelType w:val="hybridMultilevel"/>
    <w:lvl w:ilvl="0" w:tplc="23492542">
      <w:start w:val="1"/>
      <w:numFmt w:val="decimal"/>
      <w:lvlText w:val="%1."/>
      <w:lvlJc w:val="left"/>
      <w:pPr>
        <w:ind w:left="720" w:hanging="360"/>
      </w:pPr>
    </w:lvl>
    <w:lvl w:ilvl="1" w:tplc="23492542" w:tentative="1">
      <w:start w:val="1"/>
      <w:numFmt w:val="lowerLetter"/>
      <w:lvlText w:val="%2."/>
      <w:lvlJc w:val="left"/>
      <w:pPr>
        <w:ind w:left="1440" w:hanging="360"/>
      </w:pPr>
    </w:lvl>
    <w:lvl w:ilvl="2" w:tplc="23492542" w:tentative="1">
      <w:start w:val="1"/>
      <w:numFmt w:val="lowerRoman"/>
      <w:lvlText w:val="%3."/>
      <w:lvlJc w:val="right"/>
      <w:pPr>
        <w:ind w:left="2160" w:hanging="180"/>
      </w:pPr>
    </w:lvl>
    <w:lvl w:ilvl="3" w:tplc="23492542" w:tentative="1">
      <w:start w:val="1"/>
      <w:numFmt w:val="decimal"/>
      <w:lvlText w:val="%4."/>
      <w:lvlJc w:val="left"/>
      <w:pPr>
        <w:ind w:left="2880" w:hanging="360"/>
      </w:pPr>
    </w:lvl>
    <w:lvl w:ilvl="4" w:tplc="23492542" w:tentative="1">
      <w:start w:val="1"/>
      <w:numFmt w:val="lowerLetter"/>
      <w:lvlText w:val="%5."/>
      <w:lvlJc w:val="left"/>
      <w:pPr>
        <w:ind w:left="3600" w:hanging="360"/>
      </w:pPr>
    </w:lvl>
    <w:lvl w:ilvl="5" w:tplc="23492542" w:tentative="1">
      <w:start w:val="1"/>
      <w:numFmt w:val="lowerRoman"/>
      <w:lvlText w:val="%6."/>
      <w:lvlJc w:val="right"/>
      <w:pPr>
        <w:ind w:left="4320" w:hanging="180"/>
      </w:pPr>
    </w:lvl>
    <w:lvl w:ilvl="6" w:tplc="23492542" w:tentative="1">
      <w:start w:val="1"/>
      <w:numFmt w:val="decimal"/>
      <w:lvlText w:val="%7."/>
      <w:lvlJc w:val="left"/>
      <w:pPr>
        <w:ind w:left="5040" w:hanging="360"/>
      </w:pPr>
    </w:lvl>
    <w:lvl w:ilvl="7" w:tplc="23492542" w:tentative="1">
      <w:start w:val="1"/>
      <w:numFmt w:val="lowerLetter"/>
      <w:lvlText w:val="%8."/>
      <w:lvlJc w:val="left"/>
      <w:pPr>
        <w:ind w:left="5760" w:hanging="360"/>
      </w:pPr>
    </w:lvl>
    <w:lvl w:ilvl="8" w:tplc="2349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3">
    <w:multiLevelType w:val="hybridMultilevel"/>
    <w:lvl w:ilvl="0" w:tplc="32169543">
      <w:start w:val="1"/>
      <w:numFmt w:val="decimal"/>
      <w:lvlText w:val="%1."/>
      <w:lvlJc w:val="left"/>
      <w:pPr>
        <w:ind w:left="720" w:hanging="360"/>
      </w:pPr>
    </w:lvl>
    <w:lvl w:ilvl="1" w:tplc="32169543" w:tentative="1">
      <w:start w:val="1"/>
      <w:numFmt w:val="lowerLetter"/>
      <w:lvlText w:val="%2."/>
      <w:lvlJc w:val="left"/>
      <w:pPr>
        <w:ind w:left="1440" w:hanging="360"/>
      </w:pPr>
    </w:lvl>
    <w:lvl w:ilvl="2" w:tplc="32169543" w:tentative="1">
      <w:start w:val="1"/>
      <w:numFmt w:val="lowerRoman"/>
      <w:lvlText w:val="%3."/>
      <w:lvlJc w:val="right"/>
      <w:pPr>
        <w:ind w:left="2160" w:hanging="180"/>
      </w:pPr>
    </w:lvl>
    <w:lvl w:ilvl="3" w:tplc="32169543" w:tentative="1">
      <w:start w:val="1"/>
      <w:numFmt w:val="decimal"/>
      <w:lvlText w:val="%4."/>
      <w:lvlJc w:val="left"/>
      <w:pPr>
        <w:ind w:left="2880" w:hanging="360"/>
      </w:pPr>
    </w:lvl>
    <w:lvl w:ilvl="4" w:tplc="32169543" w:tentative="1">
      <w:start w:val="1"/>
      <w:numFmt w:val="lowerLetter"/>
      <w:lvlText w:val="%5."/>
      <w:lvlJc w:val="left"/>
      <w:pPr>
        <w:ind w:left="3600" w:hanging="360"/>
      </w:pPr>
    </w:lvl>
    <w:lvl w:ilvl="5" w:tplc="32169543" w:tentative="1">
      <w:start w:val="1"/>
      <w:numFmt w:val="lowerRoman"/>
      <w:lvlText w:val="%6."/>
      <w:lvlJc w:val="right"/>
      <w:pPr>
        <w:ind w:left="4320" w:hanging="180"/>
      </w:pPr>
    </w:lvl>
    <w:lvl w:ilvl="6" w:tplc="32169543" w:tentative="1">
      <w:start w:val="1"/>
      <w:numFmt w:val="decimal"/>
      <w:lvlText w:val="%7."/>
      <w:lvlJc w:val="left"/>
      <w:pPr>
        <w:ind w:left="5040" w:hanging="360"/>
      </w:pPr>
    </w:lvl>
    <w:lvl w:ilvl="7" w:tplc="32169543" w:tentative="1">
      <w:start w:val="1"/>
      <w:numFmt w:val="lowerLetter"/>
      <w:lvlText w:val="%8."/>
      <w:lvlJc w:val="left"/>
      <w:pPr>
        <w:ind w:left="5760" w:hanging="360"/>
      </w:pPr>
    </w:lvl>
    <w:lvl w:ilvl="8" w:tplc="3216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2">
    <w:multiLevelType w:val="hybridMultilevel"/>
    <w:lvl w:ilvl="0" w:tplc="49564443">
      <w:start w:val="1"/>
      <w:numFmt w:val="decimal"/>
      <w:lvlText w:val="%1."/>
      <w:lvlJc w:val="left"/>
      <w:pPr>
        <w:ind w:left="720" w:hanging="360"/>
      </w:pPr>
    </w:lvl>
    <w:lvl w:ilvl="1" w:tplc="49564443" w:tentative="1">
      <w:start w:val="1"/>
      <w:numFmt w:val="lowerLetter"/>
      <w:lvlText w:val="%2."/>
      <w:lvlJc w:val="left"/>
      <w:pPr>
        <w:ind w:left="1440" w:hanging="360"/>
      </w:pPr>
    </w:lvl>
    <w:lvl w:ilvl="2" w:tplc="49564443" w:tentative="1">
      <w:start w:val="1"/>
      <w:numFmt w:val="lowerRoman"/>
      <w:lvlText w:val="%3."/>
      <w:lvlJc w:val="right"/>
      <w:pPr>
        <w:ind w:left="2160" w:hanging="180"/>
      </w:pPr>
    </w:lvl>
    <w:lvl w:ilvl="3" w:tplc="49564443" w:tentative="1">
      <w:start w:val="1"/>
      <w:numFmt w:val="decimal"/>
      <w:lvlText w:val="%4."/>
      <w:lvlJc w:val="left"/>
      <w:pPr>
        <w:ind w:left="2880" w:hanging="360"/>
      </w:pPr>
    </w:lvl>
    <w:lvl w:ilvl="4" w:tplc="49564443" w:tentative="1">
      <w:start w:val="1"/>
      <w:numFmt w:val="lowerLetter"/>
      <w:lvlText w:val="%5."/>
      <w:lvlJc w:val="left"/>
      <w:pPr>
        <w:ind w:left="3600" w:hanging="360"/>
      </w:pPr>
    </w:lvl>
    <w:lvl w:ilvl="5" w:tplc="49564443" w:tentative="1">
      <w:start w:val="1"/>
      <w:numFmt w:val="lowerRoman"/>
      <w:lvlText w:val="%6."/>
      <w:lvlJc w:val="right"/>
      <w:pPr>
        <w:ind w:left="4320" w:hanging="180"/>
      </w:pPr>
    </w:lvl>
    <w:lvl w:ilvl="6" w:tplc="49564443" w:tentative="1">
      <w:start w:val="1"/>
      <w:numFmt w:val="decimal"/>
      <w:lvlText w:val="%7."/>
      <w:lvlJc w:val="left"/>
      <w:pPr>
        <w:ind w:left="5040" w:hanging="360"/>
      </w:pPr>
    </w:lvl>
    <w:lvl w:ilvl="7" w:tplc="49564443" w:tentative="1">
      <w:start w:val="1"/>
      <w:numFmt w:val="lowerLetter"/>
      <w:lvlText w:val="%8."/>
      <w:lvlJc w:val="left"/>
      <w:pPr>
        <w:ind w:left="5760" w:hanging="360"/>
      </w:pPr>
    </w:lvl>
    <w:lvl w:ilvl="8" w:tplc="4956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1">
    <w:multiLevelType w:val="hybridMultilevel"/>
    <w:lvl w:ilvl="0" w:tplc="41957029">
      <w:start w:val="1"/>
      <w:numFmt w:val="decimal"/>
      <w:lvlText w:val="%1."/>
      <w:lvlJc w:val="left"/>
      <w:pPr>
        <w:ind w:left="720" w:hanging="360"/>
      </w:pPr>
    </w:lvl>
    <w:lvl w:ilvl="1" w:tplc="41957029" w:tentative="1">
      <w:start w:val="1"/>
      <w:numFmt w:val="lowerLetter"/>
      <w:lvlText w:val="%2."/>
      <w:lvlJc w:val="left"/>
      <w:pPr>
        <w:ind w:left="1440" w:hanging="360"/>
      </w:pPr>
    </w:lvl>
    <w:lvl w:ilvl="2" w:tplc="41957029" w:tentative="1">
      <w:start w:val="1"/>
      <w:numFmt w:val="lowerRoman"/>
      <w:lvlText w:val="%3."/>
      <w:lvlJc w:val="right"/>
      <w:pPr>
        <w:ind w:left="2160" w:hanging="180"/>
      </w:pPr>
    </w:lvl>
    <w:lvl w:ilvl="3" w:tplc="41957029" w:tentative="1">
      <w:start w:val="1"/>
      <w:numFmt w:val="decimal"/>
      <w:lvlText w:val="%4."/>
      <w:lvlJc w:val="left"/>
      <w:pPr>
        <w:ind w:left="2880" w:hanging="360"/>
      </w:pPr>
    </w:lvl>
    <w:lvl w:ilvl="4" w:tplc="41957029" w:tentative="1">
      <w:start w:val="1"/>
      <w:numFmt w:val="lowerLetter"/>
      <w:lvlText w:val="%5."/>
      <w:lvlJc w:val="left"/>
      <w:pPr>
        <w:ind w:left="3600" w:hanging="360"/>
      </w:pPr>
    </w:lvl>
    <w:lvl w:ilvl="5" w:tplc="41957029" w:tentative="1">
      <w:start w:val="1"/>
      <w:numFmt w:val="lowerRoman"/>
      <w:lvlText w:val="%6."/>
      <w:lvlJc w:val="right"/>
      <w:pPr>
        <w:ind w:left="4320" w:hanging="180"/>
      </w:pPr>
    </w:lvl>
    <w:lvl w:ilvl="6" w:tplc="41957029" w:tentative="1">
      <w:start w:val="1"/>
      <w:numFmt w:val="decimal"/>
      <w:lvlText w:val="%7."/>
      <w:lvlJc w:val="left"/>
      <w:pPr>
        <w:ind w:left="5040" w:hanging="360"/>
      </w:pPr>
    </w:lvl>
    <w:lvl w:ilvl="7" w:tplc="41957029" w:tentative="1">
      <w:start w:val="1"/>
      <w:numFmt w:val="lowerLetter"/>
      <w:lvlText w:val="%8."/>
      <w:lvlJc w:val="left"/>
      <w:pPr>
        <w:ind w:left="5760" w:hanging="360"/>
      </w:pPr>
    </w:lvl>
    <w:lvl w:ilvl="8" w:tplc="4195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0">
    <w:multiLevelType w:val="hybridMultilevel"/>
    <w:lvl w:ilvl="0" w:tplc="78897988">
      <w:start w:val="1"/>
      <w:numFmt w:val="decimal"/>
      <w:lvlText w:val="%1."/>
      <w:lvlJc w:val="left"/>
      <w:pPr>
        <w:ind w:left="720" w:hanging="360"/>
      </w:pPr>
    </w:lvl>
    <w:lvl w:ilvl="1" w:tplc="78897988" w:tentative="1">
      <w:start w:val="1"/>
      <w:numFmt w:val="lowerLetter"/>
      <w:lvlText w:val="%2."/>
      <w:lvlJc w:val="left"/>
      <w:pPr>
        <w:ind w:left="1440" w:hanging="360"/>
      </w:pPr>
    </w:lvl>
    <w:lvl w:ilvl="2" w:tplc="78897988" w:tentative="1">
      <w:start w:val="1"/>
      <w:numFmt w:val="lowerRoman"/>
      <w:lvlText w:val="%3."/>
      <w:lvlJc w:val="right"/>
      <w:pPr>
        <w:ind w:left="2160" w:hanging="180"/>
      </w:pPr>
    </w:lvl>
    <w:lvl w:ilvl="3" w:tplc="78897988" w:tentative="1">
      <w:start w:val="1"/>
      <w:numFmt w:val="decimal"/>
      <w:lvlText w:val="%4."/>
      <w:lvlJc w:val="left"/>
      <w:pPr>
        <w:ind w:left="2880" w:hanging="360"/>
      </w:pPr>
    </w:lvl>
    <w:lvl w:ilvl="4" w:tplc="78897988" w:tentative="1">
      <w:start w:val="1"/>
      <w:numFmt w:val="lowerLetter"/>
      <w:lvlText w:val="%5."/>
      <w:lvlJc w:val="left"/>
      <w:pPr>
        <w:ind w:left="3600" w:hanging="360"/>
      </w:pPr>
    </w:lvl>
    <w:lvl w:ilvl="5" w:tplc="78897988" w:tentative="1">
      <w:start w:val="1"/>
      <w:numFmt w:val="lowerRoman"/>
      <w:lvlText w:val="%6."/>
      <w:lvlJc w:val="right"/>
      <w:pPr>
        <w:ind w:left="4320" w:hanging="180"/>
      </w:pPr>
    </w:lvl>
    <w:lvl w:ilvl="6" w:tplc="78897988" w:tentative="1">
      <w:start w:val="1"/>
      <w:numFmt w:val="decimal"/>
      <w:lvlText w:val="%7."/>
      <w:lvlJc w:val="left"/>
      <w:pPr>
        <w:ind w:left="5040" w:hanging="360"/>
      </w:pPr>
    </w:lvl>
    <w:lvl w:ilvl="7" w:tplc="78897988" w:tentative="1">
      <w:start w:val="1"/>
      <w:numFmt w:val="lowerLetter"/>
      <w:lvlText w:val="%8."/>
      <w:lvlJc w:val="left"/>
      <w:pPr>
        <w:ind w:left="5760" w:hanging="360"/>
      </w:pPr>
    </w:lvl>
    <w:lvl w:ilvl="8" w:tplc="7889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9">
    <w:multiLevelType w:val="hybridMultilevel"/>
    <w:lvl w:ilvl="0" w:tplc="35544723">
      <w:start w:val="1"/>
      <w:numFmt w:val="decimal"/>
      <w:lvlText w:val="%1."/>
      <w:lvlJc w:val="left"/>
      <w:pPr>
        <w:ind w:left="720" w:hanging="360"/>
      </w:pPr>
    </w:lvl>
    <w:lvl w:ilvl="1" w:tplc="35544723" w:tentative="1">
      <w:start w:val="1"/>
      <w:numFmt w:val="lowerLetter"/>
      <w:lvlText w:val="%2."/>
      <w:lvlJc w:val="left"/>
      <w:pPr>
        <w:ind w:left="1440" w:hanging="360"/>
      </w:pPr>
    </w:lvl>
    <w:lvl w:ilvl="2" w:tplc="35544723" w:tentative="1">
      <w:start w:val="1"/>
      <w:numFmt w:val="lowerRoman"/>
      <w:lvlText w:val="%3."/>
      <w:lvlJc w:val="right"/>
      <w:pPr>
        <w:ind w:left="2160" w:hanging="180"/>
      </w:pPr>
    </w:lvl>
    <w:lvl w:ilvl="3" w:tplc="35544723" w:tentative="1">
      <w:start w:val="1"/>
      <w:numFmt w:val="decimal"/>
      <w:lvlText w:val="%4."/>
      <w:lvlJc w:val="left"/>
      <w:pPr>
        <w:ind w:left="2880" w:hanging="360"/>
      </w:pPr>
    </w:lvl>
    <w:lvl w:ilvl="4" w:tplc="35544723" w:tentative="1">
      <w:start w:val="1"/>
      <w:numFmt w:val="lowerLetter"/>
      <w:lvlText w:val="%5."/>
      <w:lvlJc w:val="left"/>
      <w:pPr>
        <w:ind w:left="3600" w:hanging="360"/>
      </w:pPr>
    </w:lvl>
    <w:lvl w:ilvl="5" w:tplc="35544723" w:tentative="1">
      <w:start w:val="1"/>
      <w:numFmt w:val="lowerRoman"/>
      <w:lvlText w:val="%6."/>
      <w:lvlJc w:val="right"/>
      <w:pPr>
        <w:ind w:left="4320" w:hanging="180"/>
      </w:pPr>
    </w:lvl>
    <w:lvl w:ilvl="6" w:tplc="35544723" w:tentative="1">
      <w:start w:val="1"/>
      <w:numFmt w:val="decimal"/>
      <w:lvlText w:val="%7."/>
      <w:lvlJc w:val="left"/>
      <w:pPr>
        <w:ind w:left="5040" w:hanging="360"/>
      </w:pPr>
    </w:lvl>
    <w:lvl w:ilvl="7" w:tplc="35544723" w:tentative="1">
      <w:start w:val="1"/>
      <w:numFmt w:val="lowerLetter"/>
      <w:lvlText w:val="%8."/>
      <w:lvlJc w:val="left"/>
      <w:pPr>
        <w:ind w:left="5760" w:hanging="360"/>
      </w:pPr>
    </w:lvl>
    <w:lvl w:ilvl="8" w:tplc="3554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8">
    <w:multiLevelType w:val="hybridMultilevel"/>
    <w:lvl w:ilvl="0" w:tplc="35843115">
      <w:start w:val="1"/>
      <w:numFmt w:val="decimal"/>
      <w:lvlText w:val="%1."/>
      <w:lvlJc w:val="left"/>
      <w:pPr>
        <w:ind w:left="720" w:hanging="360"/>
      </w:pPr>
    </w:lvl>
    <w:lvl w:ilvl="1" w:tplc="35843115" w:tentative="1">
      <w:start w:val="1"/>
      <w:numFmt w:val="lowerLetter"/>
      <w:lvlText w:val="%2."/>
      <w:lvlJc w:val="left"/>
      <w:pPr>
        <w:ind w:left="1440" w:hanging="360"/>
      </w:pPr>
    </w:lvl>
    <w:lvl w:ilvl="2" w:tplc="35843115" w:tentative="1">
      <w:start w:val="1"/>
      <w:numFmt w:val="lowerRoman"/>
      <w:lvlText w:val="%3."/>
      <w:lvlJc w:val="right"/>
      <w:pPr>
        <w:ind w:left="2160" w:hanging="180"/>
      </w:pPr>
    </w:lvl>
    <w:lvl w:ilvl="3" w:tplc="35843115" w:tentative="1">
      <w:start w:val="1"/>
      <w:numFmt w:val="decimal"/>
      <w:lvlText w:val="%4."/>
      <w:lvlJc w:val="left"/>
      <w:pPr>
        <w:ind w:left="2880" w:hanging="360"/>
      </w:pPr>
    </w:lvl>
    <w:lvl w:ilvl="4" w:tplc="35843115" w:tentative="1">
      <w:start w:val="1"/>
      <w:numFmt w:val="lowerLetter"/>
      <w:lvlText w:val="%5."/>
      <w:lvlJc w:val="left"/>
      <w:pPr>
        <w:ind w:left="3600" w:hanging="360"/>
      </w:pPr>
    </w:lvl>
    <w:lvl w:ilvl="5" w:tplc="35843115" w:tentative="1">
      <w:start w:val="1"/>
      <w:numFmt w:val="lowerRoman"/>
      <w:lvlText w:val="%6."/>
      <w:lvlJc w:val="right"/>
      <w:pPr>
        <w:ind w:left="4320" w:hanging="180"/>
      </w:pPr>
    </w:lvl>
    <w:lvl w:ilvl="6" w:tplc="35843115" w:tentative="1">
      <w:start w:val="1"/>
      <w:numFmt w:val="decimal"/>
      <w:lvlText w:val="%7."/>
      <w:lvlJc w:val="left"/>
      <w:pPr>
        <w:ind w:left="5040" w:hanging="360"/>
      </w:pPr>
    </w:lvl>
    <w:lvl w:ilvl="7" w:tplc="35843115" w:tentative="1">
      <w:start w:val="1"/>
      <w:numFmt w:val="lowerLetter"/>
      <w:lvlText w:val="%8."/>
      <w:lvlJc w:val="left"/>
      <w:pPr>
        <w:ind w:left="5760" w:hanging="360"/>
      </w:pPr>
    </w:lvl>
    <w:lvl w:ilvl="8" w:tplc="3584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7">
    <w:multiLevelType w:val="hybridMultilevel"/>
    <w:lvl w:ilvl="0" w:tplc="26872452">
      <w:start w:val="1"/>
      <w:numFmt w:val="decimal"/>
      <w:lvlText w:val="%1."/>
      <w:lvlJc w:val="left"/>
      <w:pPr>
        <w:ind w:left="720" w:hanging="360"/>
      </w:pPr>
    </w:lvl>
    <w:lvl w:ilvl="1" w:tplc="26872452" w:tentative="1">
      <w:start w:val="1"/>
      <w:numFmt w:val="lowerLetter"/>
      <w:lvlText w:val="%2."/>
      <w:lvlJc w:val="left"/>
      <w:pPr>
        <w:ind w:left="1440" w:hanging="360"/>
      </w:pPr>
    </w:lvl>
    <w:lvl w:ilvl="2" w:tplc="26872452" w:tentative="1">
      <w:start w:val="1"/>
      <w:numFmt w:val="lowerRoman"/>
      <w:lvlText w:val="%3."/>
      <w:lvlJc w:val="right"/>
      <w:pPr>
        <w:ind w:left="2160" w:hanging="180"/>
      </w:pPr>
    </w:lvl>
    <w:lvl w:ilvl="3" w:tplc="26872452" w:tentative="1">
      <w:start w:val="1"/>
      <w:numFmt w:val="decimal"/>
      <w:lvlText w:val="%4."/>
      <w:lvlJc w:val="left"/>
      <w:pPr>
        <w:ind w:left="2880" w:hanging="360"/>
      </w:pPr>
    </w:lvl>
    <w:lvl w:ilvl="4" w:tplc="26872452" w:tentative="1">
      <w:start w:val="1"/>
      <w:numFmt w:val="lowerLetter"/>
      <w:lvlText w:val="%5."/>
      <w:lvlJc w:val="left"/>
      <w:pPr>
        <w:ind w:left="3600" w:hanging="360"/>
      </w:pPr>
    </w:lvl>
    <w:lvl w:ilvl="5" w:tplc="26872452" w:tentative="1">
      <w:start w:val="1"/>
      <w:numFmt w:val="lowerRoman"/>
      <w:lvlText w:val="%6."/>
      <w:lvlJc w:val="right"/>
      <w:pPr>
        <w:ind w:left="4320" w:hanging="180"/>
      </w:pPr>
    </w:lvl>
    <w:lvl w:ilvl="6" w:tplc="26872452" w:tentative="1">
      <w:start w:val="1"/>
      <w:numFmt w:val="decimal"/>
      <w:lvlText w:val="%7."/>
      <w:lvlJc w:val="left"/>
      <w:pPr>
        <w:ind w:left="5040" w:hanging="360"/>
      </w:pPr>
    </w:lvl>
    <w:lvl w:ilvl="7" w:tplc="26872452" w:tentative="1">
      <w:start w:val="1"/>
      <w:numFmt w:val="lowerLetter"/>
      <w:lvlText w:val="%8."/>
      <w:lvlJc w:val="left"/>
      <w:pPr>
        <w:ind w:left="5760" w:hanging="360"/>
      </w:pPr>
    </w:lvl>
    <w:lvl w:ilvl="8" w:tplc="2687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6">
    <w:multiLevelType w:val="hybridMultilevel"/>
    <w:lvl w:ilvl="0" w:tplc="72111933">
      <w:start w:val="1"/>
      <w:numFmt w:val="decimal"/>
      <w:lvlText w:val="%1."/>
      <w:lvlJc w:val="left"/>
      <w:pPr>
        <w:ind w:left="720" w:hanging="360"/>
      </w:pPr>
    </w:lvl>
    <w:lvl w:ilvl="1" w:tplc="72111933" w:tentative="1">
      <w:start w:val="1"/>
      <w:numFmt w:val="lowerLetter"/>
      <w:lvlText w:val="%2."/>
      <w:lvlJc w:val="left"/>
      <w:pPr>
        <w:ind w:left="1440" w:hanging="360"/>
      </w:pPr>
    </w:lvl>
    <w:lvl w:ilvl="2" w:tplc="72111933" w:tentative="1">
      <w:start w:val="1"/>
      <w:numFmt w:val="lowerRoman"/>
      <w:lvlText w:val="%3."/>
      <w:lvlJc w:val="right"/>
      <w:pPr>
        <w:ind w:left="2160" w:hanging="180"/>
      </w:pPr>
    </w:lvl>
    <w:lvl w:ilvl="3" w:tplc="72111933" w:tentative="1">
      <w:start w:val="1"/>
      <w:numFmt w:val="decimal"/>
      <w:lvlText w:val="%4."/>
      <w:lvlJc w:val="left"/>
      <w:pPr>
        <w:ind w:left="2880" w:hanging="360"/>
      </w:pPr>
    </w:lvl>
    <w:lvl w:ilvl="4" w:tplc="72111933" w:tentative="1">
      <w:start w:val="1"/>
      <w:numFmt w:val="lowerLetter"/>
      <w:lvlText w:val="%5."/>
      <w:lvlJc w:val="left"/>
      <w:pPr>
        <w:ind w:left="3600" w:hanging="360"/>
      </w:pPr>
    </w:lvl>
    <w:lvl w:ilvl="5" w:tplc="72111933" w:tentative="1">
      <w:start w:val="1"/>
      <w:numFmt w:val="lowerRoman"/>
      <w:lvlText w:val="%6."/>
      <w:lvlJc w:val="right"/>
      <w:pPr>
        <w:ind w:left="4320" w:hanging="180"/>
      </w:pPr>
    </w:lvl>
    <w:lvl w:ilvl="6" w:tplc="72111933" w:tentative="1">
      <w:start w:val="1"/>
      <w:numFmt w:val="decimal"/>
      <w:lvlText w:val="%7."/>
      <w:lvlJc w:val="left"/>
      <w:pPr>
        <w:ind w:left="5040" w:hanging="360"/>
      </w:pPr>
    </w:lvl>
    <w:lvl w:ilvl="7" w:tplc="72111933" w:tentative="1">
      <w:start w:val="1"/>
      <w:numFmt w:val="lowerLetter"/>
      <w:lvlText w:val="%8."/>
      <w:lvlJc w:val="left"/>
      <w:pPr>
        <w:ind w:left="5760" w:hanging="360"/>
      </w:pPr>
    </w:lvl>
    <w:lvl w:ilvl="8" w:tplc="7211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5">
    <w:multiLevelType w:val="hybridMultilevel"/>
    <w:lvl w:ilvl="0" w:tplc="58274720">
      <w:start w:val="1"/>
      <w:numFmt w:val="decimal"/>
      <w:lvlText w:val="%1."/>
      <w:lvlJc w:val="left"/>
      <w:pPr>
        <w:ind w:left="720" w:hanging="360"/>
      </w:pPr>
    </w:lvl>
    <w:lvl w:ilvl="1" w:tplc="58274720" w:tentative="1">
      <w:start w:val="1"/>
      <w:numFmt w:val="lowerLetter"/>
      <w:lvlText w:val="%2."/>
      <w:lvlJc w:val="left"/>
      <w:pPr>
        <w:ind w:left="1440" w:hanging="360"/>
      </w:pPr>
    </w:lvl>
    <w:lvl w:ilvl="2" w:tplc="58274720" w:tentative="1">
      <w:start w:val="1"/>
      <w:numFmt w:val="lowerRoman"/>
      <w:lvlText w:val="%3."/>
      <w:lvlJc w:val="right"/>
      <w:pPr>
        <w:ind w:left="2160" w:hanging="180"/>
      </w:pPr>
    </w:lvl>
    <w:lvl w:ilvl="3" w:tplc="58274720" w:tentative="1">
      <w:start w:val="1"/>
      <w:numFmt w:val="decimal"/>
      <w:lvlText w:val="%4."/>
      <w:lvlJc w:val="left"/>
      <w:pPr>
        <w:ind w:left="2880" w:hanging="360"/>
      </w:pPr>
    </w:lvl>
    <w:lvl w:ilvl="4" w:tplc="58274720" w:tentative="1">
      <w:start w:val="1"/>
      <w:numFmt w:val="lowerLetter"/>
      <w:lvlText w:val="%5."/>
      <w:lvlJc w:val="left"/>
      <w:pPr>
        <w:ind w:left="3600" w:hanging="360"/>
      </w:pPr>
    </w:lvl>
    <w:lvl w:ilvl="5" w:tplc="58274720" w:tentative="1">
      <w:start w:val="1"/>
      <w:numFmt w:val="lowerRoman"/>
      <w:lvlText w:val="%6."/>
      <w:lvlJc w:val="right"/>
      <w:pPr>
        <w:ind w:left="4320" w:hanging="180"/>
      </w:pPr>
    </w:lvl>
    <w:lvl w:ilvl="6" w:tplc="58274720" w:tentative="1">
      <w:start w:val="1"/>
      <w:numFmt w:val="decimal"/>
      <w:lvlText w:val="%7."/>
      <w:lvlJc w:val="left"/>
      <w:pPr>
        <w:ind w:left="5040" w:hanging="360"/>
      </w:pPr>
    </w:lvl>
    <w:lvl w:ilvl="7" w:tplc="58274720" w:tentative="1">
      <w:start w:val="1"/>
      <w:numFmt w:val="lowerLetter"/>
      <w:lvlText w:val="%8."/>
      <w:lvlJc w:val="left"/>
      <w:pPr>
        <w:ind w:left="5760" w:hanging="360"/>
      </w:pPr>
    </w:lvl>
    <w:lvl w:ilvl="8" w:tplc="5827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4">
    <w:multiLevelType w:val="hybridMultilevel"/>
    <w:lvl w:ilvl="0" w:tplc="67723187">
      <w:start w:val="1"/>
      <w:numFmt w:val="decimal"/>
      <w:lvlText w:val="%1."/>
      <w:lvlJc w:val="left"/>
      <w:pPr>
        <w:ind w:left="720" w:hanging="360"/>
      </w:pPr>
    </w:lvl>
    <w:lvl w:ilvl="1" w:tplc="67723187" w:tentative="1">
      <w:start w:val="1"/>
      <w:numFmt w:val="lowerLetter"/>
      <w:lvlText w:val="%2."/>
      <w:lvlJc w:val="left"/>
      <w:pPr>
        <w:ind w:left="1440" w:hanging="360"/>
      </w:pPr>
    </w:lvl>
    <w:lvl w:ilvl="2" w:tplc="67723187" w:tentative="1">
      <w:start w:val="1"/>
      <w:numFmt w:val="lowerRoman"/>
      <w:lvlText w:val="%3."/>
      <w:lvlJc w:val="right"/>
      <w:pPr>
        <w:ind w:left="2160" w:hanging="180"/>
      </w:pPr>
    </w:lvl>
    <w:lvl w:ilvl="3" w:tplc="67723187" w:tentative="1">
      <w:start w:val="1"/>
      <w:numFmt w:val="decimal"/>
      <w:lvlText w:val="%4."/>
      <w:lvlJc w:val="left"/>
      <w:pPr>
        <w:ind w:left="2880" w:hanging="360"/>
      </w:pPr>
    </w:lvl>
    <w:lvl w:ilvl="4" w:tplc="67723187" w:tentative="1">
      <w:start w:val="1"/>
      <w:numFmt w:val="lowerLetter"/>
      <w:lvlText w:val="%5."/>
      <w:lvlJc w:val="left"/>
      <w:pPr>
        <w:ind w:left="3600" w:hanging="360"/>
      </w:pPr>
    </w:lvl>
    <w:lvl w:ilvl="5" w:tplc="67723187" w:tentative="1">
      <w:start w:val="1"/>
      <w:numFmt w:val="lowerRoman"/>
      <w:lvlText w:val="%6."/>
      <w:lvlJc w:val="right"/>
      <w:pPr>
        <w:ind w:left="4320" w:hanging="180"/>
      </w:pPr>
    </w:lvl>
    <w:lvl w:ilvl="6" w:tplc="67723187" w:tentative="1">
      <w:start w:val="1"/>
      <w:numFmt w:val="decimal"/>
      <w:lvlText w:val="%7."/>
      <w:lvlJc w:val="left"/>
      <w:pPr>
        <w:ind w:left="5040" w:hanging="360"/>
      </w:pPr>
    </w:lvl>
    <w:lvl w:ilvl="7" w:tplc="67723187" w:tentative="1">
      <w:start w:val="1"/>
      <w:numFmt w:val="lowerLetter"/>
      <w:lvlText w:val="%8."/>
      <w:lvlJc w:val="left"/>
      <w:pPr>
        <w:ind w:left="5760" w:hanging="360"/>
      </w:pPr>
    </w:lvl>
    <w:lvl w:ilvl="8" w:tplc="6772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3">
    <w:multiLevelType w:val="hybridMultilevel"/>
    <w:lvl w:ilvl="0" w:tplc="21548393">
      <w:start w:val="1"/>
      <w:numFmt w:val="decimal"/>
      <w:lvlText w:val="%1."/>
      <w:lvlJc w:val="left"/>
      <w:pPr>
        <w:ind w:left="720" w:hanging="360"/>
      </w:pPr>
    </w:lvl>
    <w:lvl w:ilvl="1" w:tplc="21548393" w:tentative="1">
      <w:start w:val="1"/>
      <w:numFmt w:val="lowerLetter"/>
      <w:lvlText w:val="%2."/>
      <w:lvlJc w:val="left"/>
      <w:pPr>
        <w:ind w:left="1440" w:hanging="360"/>
      </w:pPr>
    </w:lvl>
    <w:lvl w:ilvl="2" w:tplc="21548393" w:tentative="1">
      <w:start w:val="1"/>
      <w:numFmt w:val="lowerRoman"/>
      <w:lvlText w:val="%3."/>
      <w:lvlJc w:val="right"/>
      <w:pPr>
        <w:ind w:left="2160" w:hanging="180"/>
      </w:pPr>
    </w:lvl>
    <w:lvl w:ilvl="3" w:tplc="21548393" w:tentative="1">
      <w:start w:val="1"/>
      <w:numFmt w:val="decimal"/>
      <w:lvlText w:val="%4."/>
      <w:lvlJc w:val="left"/>
      <w:pPr>
        <w:ind w:left="2880" w:hanging="360"/>
      </w:pPr>
    </w:lvl>
    <w:lvl w:ilvl="4" w:tplc="21548393" w:tentative="1">
      <w:start w:val="1"/>
      <w:numFmt w:val="lowerLetter"/>
      <w:lvlText w:val="%5."/>
      <w:lvlJc w:val="left"/>
      <w:pPr>
        <w:ind w:left="3600" w:hanging="360"/>
      </w:pPr>
    </w:lvl>
    <w:lvl w:ilvl="5" w:tplc="21548393" w:tentative="1">
      <w:start w:val="1"/>
      <w:numFmt w:val="lowerRoman"/>
      <w:lvlText w:val="%6."/>
      <w:lvlJc w:val="right"/>
      <w:pPr>
        <w:ind w:left="4320" w:hanging="180"/>
      </w:pPr>
    </w:lvl>
    <w:lvl w:ilvl="6" w:tplc="21548393" w:tentative="1">
      <w:start w:val="1"/>
      <w:numFmt w:val="decimal"/>
      <w:lvlText w:val="%7."/>
      <w:lvlJc w:val="left"/>
      <w:pPr>
        <w:ind w:left="5040" w:hanging="360"/>
      </w:pPr>
    </w:lvl>
    <w:lvl w:ilvl="7" w:tplc="21548393" w:tentative="1">
      <w:start w:val="1"/>
      <w:numFmt w:val="lowerLetter"/>
      <w:lvlText w:val="%8."/>
      <w:lvlJc w:val="left"/>
      <w:pPr>
        <w:ind w:left="5760" w:hanging="360"/>
      </w:pPr>
    </w:lvl>
    <w:lvl w:ilvl="8" w:tplc="2154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2">
    <w:multiLevelType w:val="hybridMultilevel"/>
    <w:lvl w:ilvl="0" w:tplc="87336318">
      <w:start w:val="1"/>
      <w:numFmt w:val="decimal"/>
      <w:lvlText w:val="%1."/>
      <w:lvlJc w:val="left"/>
      <w:pPr>
        <w:ind w:left="720" w:hanging="360"/>
      </w:pPr>
    </w:lvl>
    <w:lvl w:ilvl="1" w:tplc="87336318" w:tentative="1">
      <w:start w:val="1"/>
      <w:numFmt w:val="lowerLetter"/>
      <w:lvlText w:val="%2."/>
      <w:lvlJc w:val="left"/>
      <w:pPr>
        <w:ind w:left="1440" w:hanging="360"/>
      </w:pPr>
    </w:lvl>
    <w:lvl w:ilvl="2" w:tplc="87336318" w:tentative="1">
      <w:start w:val="1"/>
      <w:numFmt w:val="lowerRoman"/>
      <w:lvlText w:val="%3."/>
      <w:lvlJc w:val="right"/>
      <w:pPr>
        <w:ind w:left="2160" w:hanging="180"/>
      </w:pPr>
    </w:lvl>
    <w:lvl w:ilvl="3" w:tplc="87336318" w:tentative="1">
      <w:start w:val="1"/>
      <w:numFmt w:val="decimal"/>
      <w:lvlText w:val="%4."/>
      <w:lvlJc w:val="left"/>
      <w:pPr>
        <w:ind w:left="2880" w:hanging="360"/>
      </w:pPr>
    </w:lvl>
    <w:lvl w:ilvl="4" w:tplc="87336318" w:tentative="1">
      <w:start w:val="1"/>
      <w:numFmt w:val="lowerLetter"/>
      <w:lvlText w:val="%5."/>
      <w:lvlJc w:val="left"/>
      <w:pPr>
        <w:ind w:left="3600" w:hanging="360"/>
      </w:pPr>
    </w:lvl>
    <w:lvl w:ilvl="5" w:tplc="87336318" w:tentative="1">
      <w:start w:val="1"/>
      <w:numFmt w:val="lowerRoman"/>
      <w:lvlText w:val="%6."/>
      <w:lvlJc w:val="right"/>
      <w:pPr>
        <w:ind w:left="4320" w:hanging="180"/>
      </w:pPr>
    </w:lvl>
    <w:lvl w:ilvl="6" w:tplc="87336318" w:tentative="1">
      <w:start w:val="1"/>
      <w:numFmt w:val="decimal"/>
      <w:lvlText w:val="%7."/>
      <w:lvlJc w:val="left"/>
      <w:pPr>
        <w:ind w:left="5040" w:hanging="360"/>
      </w:pPr>
    </w:lvl>
    <w:lvl w:ilvl="7" w:tplc="87336318" w:tentative="1">
      <w:start w:val="1"/>
      <w:numFmt w:val="lowerLetter"/>
      <w:lvlText w:val="%8."/>
      <w:lvlJc w:val="left"/>
      <w:pPr>
        <w:ind w:left="5760" w:hanging="360"/>
      </w:pPr>
    </w:lvl>
    <w:lvl w:ilvl="8" w:tplc="8733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1">
    <w:multiLevelType w:val="hybridMultilevel"/>
    <w:lvl w:ilvl="0" w:tplc="36110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801">
    <w:abstractNumId w:val="13801"/>
  </w:num>
  <w:num w:numId="13802">
    <w:abstractNumId w:val="13802"/>
  </w:num>
  <w:num w:numId="13803">
    <w:abstractNumId w:val="13803"/>
  </w:num>
  <w:num w:numId="13804">
    <w:abstractNumId w:val="13804"/>
  </w:num>
  <w:num w:numId="13805">
    <w:abstractNumId w:val="13805"/>
  </w:num>
  <w:num w:numId="13806">
    <w:abstractNumId w:val="13806"/>
  </w:num>
  <w:num w:numId="13807">
    <w:abstractNumId w:val="13807"/>
  </w:num>
  <w:num w:numId="13808">
    <w:abstractNumId w:val="13808"/>
  </w:num>
  <w:num w:numId="13809">
    <w:abstractNumId w:val="13809"/>
  </w:num>
  <w:num w:numId="13810">
    <w:abstractNumId w:val="13810"/>
  </w:num>
  <w:num w:numId="13811">
    <w:abstractNumId w:val="13811"/>
  </w:num>
  <w:num w:numId="13812">
    <w:abstractNumId w:val="13812"/>
  </w:num>
  <w:num w:numId="13813">
    <w:abstractNumId w:val="13813"/>
  </w:num>
  <w:num w:numId="13814">
    <w:abstractNumId w:val="13814"/>
  </w:num>
  <w:num w:numId="13815">
    <w:abstractNumId w:val="13815"/>
  </w:num>
  <w:num w:numId="13816">
    <w:abstractNumId w:val="13816"/>
  </w:num>
  <w:num w:numId="13817">
    <w:abstractNumId w:val="13817"/>
  </w:num>
  <w:num w:numId="13818">
    <w:abstractNumId w:val="13818"/>
  </w:num>
  <w:num w:numId="13819">
    <w:abstractNumId w:val="13819"/>
  </w:num>
  <w:num w:numId="13820">
    <w:abstractNumId w:val="13820"/>
  </w:num>
  <w:num w:numId="13821">
    <w:abstractNumId w:val="13821"/>
  </w:num>
  <w:num w:numId="13822">
    <w:abstractNumId w:val="13822"/>
  </w:num>
  <w:num w:numId="13823">
    <w:abstractNumId w:val="13823"/>
  </w:num>
  <w:num w:numId="13824">
    <w:abstractNumId w:val="13824"/>
  </w:num>
  <w:num w:numId="13825">
    <w:abstractNumId w:val="13825"/>
  </w:num>
  <w:num w:numId="13826">
    <w:abstractNumId w:val="13826"/>
  </w:num>
  <w:num w:numId="13827">
    <w:abstractNumId w:val="13827"/>
  </w:num>
  <w:num w:numId="13828">
    <w:abstractNumId w:val="13828"/>
  </w:num>
  <w:num w:numId="13829">
    <w:abstractNumId w:val="13829"/>
  </w:num>
  <w:num w:numId="13830">
    <w:abstractNumId w:val="13830"/>
  </w:num>
  <w:num w:numId="13831">
    <w:abstractNumId w:val="13831"/>
  </w:num>
  <w:num w:numId="13832">
    <w:abstractNumId w:val="13832"/>
  </w:num>
  <w:num w:numId="13833">
    <w:abstractNumId w:val="13833"/>
  </w:num>
  <w:num w:numId="13834">
    <w:abstractNumId w:val="13834"/>
  </w:num>
  <w:num w:numId="13835">
    <w:abstractNumId w:val="13835"/>
  </w:num>
  <w:num w:numId="13836">
    <w:abstractNumId w:val="13836"/>
  </w:num>
  <w:num w:numId="13837">
    <w:abstractNumId w:val="13837"/>
  </w:num>
  <w:num w:numId="13838">
    <w:abstractNumId w:val="13838"/>
  </w:num>
  <w:num w:numId="13839">
    <w:abstractNumId w:val="13839"/>
  </w:num>
  <w:num w:numId="13840">
    <w:abstractNumId w:val="13840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  <w:num w:numId="13898">
    <w:abstractNumId w:val="13898"/>
  </w:num>
  <w:num w:numId="13899">
    <w:abstractNumId w:val="13899"/>
  </w:num>
  <w:num w:numId="13900">
    <w:abstractNumId w:val="13900"/>
  </w:num>
  <w:num w:numId="13901">
    <w:abstractNumId w:val="13901"/>
  </w:num>
  <w:num w:numId="13902">
    <w:abstractNumId w:val="13902"/>
  </w:num>
  <w:num w:numId="13903">
    <w:abstractNumId w:val="13903"/>
  </w:num>
  <w:num w:numId="13904">
    <w:abstractNumId w:val="13904"/>
  </w:num>
  <w:num w:numId="13905">
    <w:abstractNumId w:val="13905"/>
  </w:num>
  <w:num w:numId="13906">
    <w:abstractNumId w:val="13906"/>
  </w:num>
  <w:num w:numId="13907">
    <w:abstractNumId w:val="13907"/>
  </w:num>
  <w:num w:numId="13908">
    <w:abstractNumId w:val="13908"/>
  </w:num>
  <w:num w:numId="13909">
    <w:abstractNumId w:val="139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2506124" Type="http://schemas.openxmlformats.org/officeDocument/2006/relationships/comments" Target="comments.xml"/><Relationship Id="rId510461737" Type="http://schemas.microsoft.com/office/2011/relationships/commentsExtended" Target="commentsExtended.xml"/><Relationship Id="rId94029663" Type="http://schemas.openxmlformats.org/officeDocument/2006/relationships/image" Target="media/imgrId94029663.jpg"/><Relationship Id="rId1549636a773e9dfe2" Type="http://schemas.openxmlformats.org/officeDocument/2006/relationships/hyperlink" Target="https://iservice.lombardini.it/jsp/Template2/manuale.jsp?id=96&amp;parent=1000" TargetMode="External"/><Relationship Id="rId7934636a773e9e45c" Type="http://schemas.openxmlformats.org/officeDocument/2006/relationships/hyperlink" Target="https://iservice.lombardini.it/jsp/Template2/manuale.jsp?id=97&amp;parent=1000" TargetMode="External"/><Relationship Id="rId3035636a773e9e5e0" Type="http://schemas.openxmlformats.org/officeDocument/2006/relationships/hyperlink" Target="https://iservice.lombardini.it/jsp/Template2/manuale.jsp?id=97&amp;parent=1000" TargetMode="External"/><Relationship Id="rId4535636a773e9e91c" Type="http://schemas.openxmlformats.org/officeDocument/2006/relationships/hyperlink" Target="https://iservice.lombardini.it/jsp/Template2/manuale.jsp?id=176&amp;parent=1000" TargetMode="External"/><Relationship Id="rId8020636a773e9ec4f" Type="http://schemas.openxmlformats.org/officeDocument/2006/relationships/hyperlink" Target="https://iservice.lombardini.it/jsp/Template2/manuale.jsp?id=176&amp;parent=1000" TargetMode="External"/><Relationship Id="rId9239636a773e9f04a" Type="http://schemas.openxmlformats.org/officeDocument/2006/relationships/hyperlink" Target="https://iservice.lombardini.it/jsp/Template2/manuale.jsp?id=176&amp;parent=1000" TargetMode="External"/><Relationship Id="rId2088636a773e9f1ca" Type="http://schemas.openxmlformats.org/officeDocument/2006/relationships/hyperlink" Target="https://iservice.lombardini.it/jsp/Template2/manuale.jsp?id=177&amp;parent=1000" TargetMode="External"/><Relationship Id="rId2945636a773e9f36d" Type="http://schemas.openxmlformats.org/officeDocument/2006/relationships/hyperlink" Target="https://iservice.lombardini.it/jsp/Template2/manuale.jsp?id=178&amp;parent=1000" TargetMode="External"/><Relationship Id="rId2351636a773e9f4f3" Type="http://schemas.openxmlformats.org/officeDocument/2006/relationships/hyperlink" Target="https://iservice.lombardini.it/jsp/Template2/manuale.jsp?id=179&amp;parent=1000" TargetMode="External"/><Relationship Id="rId8902636a773e9f652" Type="http://schemas.openxmlformats.org/officeDocument/2006/relationships/hyperlink" Target="https://iservice.lombardini.it/jsp/Template2/manuale.jsp?id=180&amp;parent=1000" TargetMode="External"/><Relationship Id="rId3293636a773e9fa36" Type="http://schemas.openxmlformats.org/officeDocument/2006/relationships/hyperlink" Target="https://iservice.lombardini.it/jsp/Template2/manuale.jsp?id=181&amp;parent=1000" TargetMode="External"/><Relationship Id="rId4197636a773e9fcf7" Type="http://schemas.openxmlformats.org/officeDocument/2006/relationships/hyperlink" Target="https://iservice.lombardini.it/jsp/Template2/manuale.jsp?id=182&amp;parent=1000" TargetMode="External"/><Relationship Id="rId3948636a773e9ff7e" Type="http://schemas.openxmlformats.org/officeDocument/2006/relationships/hyperlink" Target="https://iservice.lombardini.it/jsp/Template2/manuale.jsp?id=364&amp;parent=1000" TargetMode="External"/><Relationship Id="rId5203636a773ea02fb" Type="http://schemas.openxmlformats.org/officeDocument/2006/relationships/hyperlink" Target="https://iservice.lombardini.it/jsp/Template2/manuale.jsp?id=183&amp;parent=1000" TargetMode="External"/><Relationship Id="rId4561636a773ea0481" Type="http://schemas.openxmlformats.org/officeDocument/2006/relationships/hyperlink" Target="https://iservice.lombardini.it/jsp/Template2/manuale.jsp?id=184&amp;parent=1000" TargetMode="External"/><Relationship Id="rId2225636a773ea05de" Type="http://schemas.openxmlformats.org/officeDocument/2006/relationships/hyperlink" Target="https://iservice.lombardini.it/jsp/Template2/manuale.jsp?id=185&amp;parent=1000" TargetMode="External"/><Relationship Id="rId1688636a773ea0b84" Type="http://schemas.openxmlformats.org/officeDocument/2006/relationships/hyperlink" Target="https://iservice.lombardini.it/jsp/Template2/manuale.jsp?id=821&amp;parent=1000" TargetMode="External"/><Relationship Id="rId1338636a773ea1344" Type="http://schemas.openxmlformats.org/officeDocument/2006/relationships/hyperlink" Target="https://iservice.lombardini.it/jsp/Template4/manuale.jsp?id=2663&amp;parent=1088" TargetMode="External"/><Relationship Id="rId5874636a773ea1adb" Type="http://schemas.openxmlformats.org/officeDocument/2006/relationships/hyperlink" Target="https://iservice.lombardini.it/jsp/Template4/manuale.jsp?id=2665&amp;parent=1088" TargetMode="External"/><Relationship Id="rId8594636a773ea23b7" Type="http://schemas.openxmlformats.org/officeDocument/2006/relationships/hyperlink" Target="https://iservice.lombardini.it/jsp/Template4/manuale.jsp?id=2666&amp;parent=1088" TargetMode="External"/><Relationship Id="rId8323636a773ea2b71" Type="http://schemas.openxmlformats.org/officeDocument/2006/relationships/hyperlink" Target="https://iservice.lombardini.it/jsp/Template4/manuale.jsp?id=2667&amp;parent=1088" TargetMode="External"/><Relationship Id="rId1491636a773ea312f" Type="http://schemas.openxmlformats.org/officeDocument/2006/relationships/hyperlink" Target="https://iservice.lombardini.it/jsp/Template4/manuale.jsp?id=2675&amp;parent=1088" TargetMode="External"/><Relationship Id="rId7913636a773ea444d" Type="http://schemas.openxmlformats.org/officeDocument/2006/relationships/hyperlink" Target="https://iservice.lombardini.it/jsp/Template2/manuale.jsp?id=822&amp;parent=1000" TargetMode="External"/><Relationship Id="rId2301636a773ea45f8" Type="http://schemas.openxmlformats.org/officeDocument/2006/relationships/hyperlink" Target="https://iservice.lombardini.it/jsp/Template2/manuale.jsp?id=822&amp;parent=1000" TargetMode="External"/><Relationship Id="rId9940636a773ea477e" Type="http://schemas.openxmlformats.org/officeDocument/2006/relationships/hyperlink" Target="https://iservice.lombardini.it/jsp/Template2/manuale.jsp?id=822&amp;parent=1000" TargetMode="External"/><Relationship Id="rId6453636a773ea4abe" Type="http://schemas.openxmlformats.org/officeDocument/2006/relationships/hyperlink" Target="https://iservice.lombardini.it/jsp/Template2/manuale.jsp?id=822&amp;parent=1000" TargetMode="External"/><Relationship Id="rId9021636a773ec3469" Type="http://schemas.openxmlformats.org/officeDocument/2006/relationships/hyperlink" Target="https://iservice.lombardini.it/jsp/Template2/manuale.jsp?id=198&amp;parent=1000" TargetMode="External"/><Relationship Id="rId6345636a773ece5c0" Type="http://schemas.openxmlformats.org/officeDocument/2006/relationships/hyperlink" Target="https://iservice.lombardini.it/jsp/Template2/manuale.jsp?id=152&amp;parent=1000" TargetMode="External"/><Relationship Id="rId7710636a773f28fd2" Type="http://schemas.openxmlformats.org/officeDocument/2006/relationships/hyperlink" Target="https://iservice.lombardini.it/jsp/Template2/manuale.jsp?id=154&amp;parent=1000" TargetMode="External"/><Relationship Id="rId2171636a773f61770" Type="http://schemas.openxmlformats.org/officeDocument/2006/relationships/hyperlink" Target="https://iservice.lombardini.it/jsp/Template2/manuale.jsp?id=154&amp;parent=1000" TargetMode="External"/><Relationship Id="rId3223636a773f751fd" Type="http://schemas.openxmlformats.org/officeDocument/2006/relationships/hyperlink" Target="https://iservice.lombardini.it/jsp/Template2/manuale.jsp?id=154&amp;parent=1000" TargetMode="External"/><Relationship Id="rId6679636a773f84de9" Type="http://schemas.openxmlformats.org/officeDocument/2006/relationships/hyperlink" Target="https://iservice.lombardini.it/jsp/Template2/manuale.jsp?id=155&amp;parent=1000" TargetMode="External"/><Relationship Id="rId9611636a773f8fe02" Type="http://schemas.openxmlformats.org/officeDocument/2006/relationships/hyperlink" Target="https://iservice.lombardini.it/jsp/Template2/manuale.jsp?id=155&amp;parent=1000" TargetMode="External"/><Relationship Id="rId8317636a773fa256d" Type="http://schemas.openxmlformats.org/officeDocument/2006/relationships/hyperlink" Target="https://iservice.lombardini.it/jsp/Template2/manuale.jsp?id=155&amp;parent=1000" TargetMode="External"/><Relationship Id="rId6434636a773fa31c0" Type="http://schemas.openxmlformats.org/officeDocument/2006/relationships/hyperlink" Target="https://iservice.lombardini.it/jsp/Template2/manuale.jsp?id=160&amp;parent=1000" TargetMode="External"/><Relationship Id="rId2055636a773fc1790" Type="http://schemas.openxmlformats.org/officeDocument/2006/relationships/hyperlink" Target="https://iservice.lombardini.it/jsp/Template2/manuale.jsp?id=155&amp;parent=1000" TargetMode="External"/><Relationship Id="rId8894636a774027dbd" Type="http://schemas.openxmlformats.org/officeDocument/2006/relationships/hyperlink" Target="https://iservice.lombardini.it/jsp/Template2/manuale.jsp?id=148&amp;parent=1000" TargetMode="External"/><Relationship Id="rId6693636a77405f103" Type="http://schemas.openxmlformats.org/officeDocument/2006/relationships/hyperlink" Target="https://www.youtube.com/embed/Ba8qqxTx6wA?rel=0" TargetMode="External"/><Relationship Id="rId7284636a7741455b3" Type="http://schemas.openxmlformats.org/officeDocument/2006/relationships/hyperlink" Target="https://iservice.lombardini.it/jsp/Template2/manuale.jsp?id=822&amp;parent=1000" TargetMode="External"/><Relationship Id="rId5244636a774146702" Type="http://schemas.openxmlformats.org/officeDocument/2006/relationships/hyperlink" Target="https://iservice.lombardini.it/jsp/Template2/manuale.jsp?id=822&amp;parent=1000" TargetMode="External"/><Relationship Id="rId7662636a7741469cc" Type="http://schemas.openxmlformats.org/officeDocument/2006/relationships/hyperlink" Target="https://iservice.lombardini.it/jsp/Template2/manuale.jsp?id=822&amp;parent=1000" TargetMode="External"/><Relationship Id="rId9594636a774146dbf" Type="http://schemas.openxmlformats.org/officeDocument/2006/relationships/hyperlink" Target="https://iservice.lombardini.it/jsp/Template2/manuale.jsp?id=822&amp;parent=1000" TargetMode="External"/><Relationship Id="rId4465636a7741bea16" Type="http://schemas.openxmlformats.org/officeDocument/2006/relationships/hyperlink" Target="https://iservice.lombardini.it/jsp/Template2/manuale.jsp?id=822&amp;parent=1000" TargetMode="External"/><Relationship Id="rId3968636a7741f382b" Type="http://schemas.openxmlformats.org/officeDocument/2006/relationships/hyperlink" Target="https://iservice.lombardini.it/jsp/Template2/manuale.jsp?id=680&amp;parent=1000" TargetMode="External"/><Relationship Id="rId1375636a774201402" Type="http://schemas.openxmlformats.org/officeDocument/2006/relationships/hyperlink" Target="https://iservice.lombardini.it/jsp/Template2/manuale.jsp?id=822&amp;parent=1000" TargetMode="External"/><Relationship Id="rId8959636a77421e380" Type="http://schemas.openxmlformats.org/officeDocument/2006/relationships/hyperlink" Target="https://iservice.lombardini.it/jsp/Template2/manuale.jsp?id=822&amp;parent=1000" TargetMode="External"/><Relationship Id="rId8111636a774231714" Type="http://schemas.openxmlformats.org/officeDocument/2006/relationships/hyperlink" Target="https://iservice.lombardini.it/jsp/Template2/manuale.jsp?id=146&amp;parent=1000" TargetMode="External"/><Relationship Id="rId3393636a7742324e5" Type="http://schemas.openxmlformats.org/officeDocument/2006/relationships/hyperlink" Target="https://iservice.lombardini.it/jsp/Template2/manuale.jsp?id=822&amp;parent=1000" TargetMode="External"/><Relationship Id="rId9226636a774232d58" Type="http://schemas.openxmlformats.org/officeDocument/2006/relationships/hyperlink" Target="https://iservice.lombardini.it/jsp/Template2/manuale.jsp?id=822&amp;parent=1000" TargetMode="External"/><Relationship Id="rId6602636a77423319a" Type="http://schemas.openxmlformats.org/officeDocument/2006/relationships/hyperlink" Target="https://iservice.lombardini.it/jsp/Template2/manuale.jsp?id=822&amp;parent=1000" TargetMode="External"/><Relationship Id="rId9083636a774233d52" Type="http://schemas.openxmlformats.org/officeDocument/2006/relationships/hyperlink" Target="https://iservice.lombardini.it/jsp/Template2/manuale.jsp?id=822&amp;parent=1000" TargetMode="External"/><Relationship Id="rId7460636a77423422a" Type="http://schemas.openxmlformats.org/officeDocument/2006/relationships/hyperlink" Target="https://iservice.lombardini.it/jsp/Template2/manuale.jsp?id=822&amp;parent=1000" TargetMode="External"/><Relationship Id="rId7154636a77425180f" Type="http://schemas.openxmlformats.org/officeDocument/2006/relationships/hyperlink" Target="https://iservice.lombardini.it/jsp/Template2/manuale.jsp?id=822&amp;parent=1000" TargetMode="External"/><Relationship Id="rId2487636a774380a08" Type="http://schemas.openxmlformats.org/officeDocument/2006/relationships/hyperlink" Target="https://iservice.lombardini.it/jsp/Template2/manuale.jsp?id=822&amp;parent=1000" TargetMode="External"/><Relationship Id="rId6999636a774380de1" Type="http://schemas.openxmlformats.org/officeDocument/2006/relationships/hyperlink" Target="https://iservice.lombardini.it/jsp/Template2/manuale.jsp?id=822&amp;parent=1000" TargetMode="External"/><Relationship Id="rId6055636a774382172" Type="http://schemas.openxmlformats.org/officeDocument/2006/relationships/hyperlink" Target="https://iservice.lombardini.it/jsp/Template2/manuale.jsp?id=822&amp;parent=1000" TargetMode="External"/><Relationship Id="rId4458636a7743828c3" Type="http://schemas.openxmlformats.org/officeDocument/2006/relationships/hyperlink" Target="https://iservice.lombardini.it/jsp/Template2/manuale.jsp?id=822&amp;parent=1000" TargetMode="External"/><Relationship Id="rId9275636a7743af9f6" Type="http://schemas.openxmlformats.org/officeDocument/2006/relationships/hyperlink" Target="https://iservice.lombardini.it/jsp/Template2/manuale.jsp?id=822&amp;parent=1000" TargetMode="External"/><Relationship Id="rId6958636a7743b1b9d" Type="http://schemas.openxmlformats.org/officeDocument/2006/relationships/hyperlink" Target="https://iservice.lombardini.it/jsp/Template2/manuale.jsp?id=133&amp;parent=1000" TargetMode="External"/><Relationship Id="rId8944636a7743eb2f1" Type="http://schemas.openxmlformats.org/officeDocument/2006/relationships/hyperlink" Target="https://iservice.lombardini.it/jsp/Template2/manuale.jsp?id=143&amp;parent=1000" TargetMode="External"/><Relationship Id="rId4925636a7743ebd8f" Type="http://schemas.openxmlformats.org/officeDocument/2006/relationships/hyperlink" Target="https://iservice.lombardini.it/jsp/Template2/manuale.jsp?id=822&amp;parent=1000" TargetMode="External"/><Relationship Id="rId2080636a774476127" Type="http://schemas.openxmlformats.org/officeDocument/2006/relationships/hyperlink" Target="https://iservice.lombardini.it/jsp/Template2/manuale.jsp?id=97&amp;parent=1000" TargetMode="External"/><Relationship Id="rId5202636a77448accc" Type="http://schemas.openxmlformats.org/officeDocument/2006/relationships/hyperlink" Target="https://iservice.lombardini.it/jsp/Template2/manuale.jsp?id=822&amp;parent=1000" TargetMode="External"/><Relationship Id="rId7899636a77448cd39" Type="http://schemas.openxmlformats.org/officeDocument/2006/relationships/hyperlink" Target="https://iservice.lombardini.it/jsp/Template2/manuale.jsp?id=822&amp;parent=1000" TargetMode="External"/><Relationship Id="rId4543636a77448dae0" Type="http://schemas.openxmlformats.org/officeDocument/2006/relationships/hyperlink" Target="https://iservice.lombardini.it/jsp/Template2/manuale.jsp?id=822&amp;parent=1000" TargetMode="External"/><Relationship Id="rId2768636a7744b2cf8" Type="http://schemas.openxmlformats.org/officeDocument/2006/relationships/hyperlink" Target="https://iservice.lombardini.it/jsp/Template2/manuale.jsp?id=822&amp;parent=1000" TargetMode="External"/><Relationship Id="rId7054636a774534b2d" Type="http://schemas.openxmlformats.org/officeDocument/2006/relationships/hyperlink" Target="https://iservice.lombardini.it/jsp/Template2/manuale.jsp?id=132&amp;parent=1000" TargetMode="External"/><Relationship Id="rId1498636a7745512c3" Type="http://schemas.openxmlformats.org/officeDocument/2006/relationships/hyperlink" Target="https://iservice.lombardini.it/jsp/Template2/manuale.jsp?id=157&amp;parent=1000" TargetMode="External"/><Relationship Id="rId6422636a774553770" Type="http://schemas.openxmlformats.org/officeDocument/2006/relationships/hyperlink" Target="https://iservice.lombardini.it/jsp/Template2/manuale.jsp?id=104&amp;parent=1000" TargetMode="External"/><Relationship Id="rId2601636a77456edb0" Type="http://schemas.openxmlformats.org/officeDocument/2006/relationships/hyperlink" Target="https://iservice.lombardini.it/jsp/Template2/manuale.jsp?id=822&amp;parent=1000" TargetMode="External"/><Relationship Id="rId4249636a7745a1ffb" Type="http://schemas.openxmlformats.org/officeDocument/2006/relationships/hyperlink" Target="https://iservice.lombardini.it/jsp/Template2/manuale.jsp?id=822&amp;parent=1000" TargetMode="External"/><Relationship Id="rId2793636a7745d6480" Type="http://schemas.openxmlformats.org/officeDocument/2006/relationships/hyperlink" Target="https://iservice.lombardini.it/jsp/Template2/manuale.jsp?id=128&amp;parent=1000" TargetMode="External"/><Relationship Id="rId8374636a7745d7c19" Type="http://schemas.openxmlformats.org/officeDocument/2006/relationships/hyperlink" Target="https://iservice.lombardini.it/jsp/Template2/manuale.jsp?id=822&amp;parent=1000" TargetMode="External"/><Relationship Id="rId7017636a774621759" Type="http://schemas.openxmlformats.org/officeDocument/2006/relationships/hyperlink" Target="https://iservice.lombardini.it/jsp/Template2/manuale.jsp?id=822&amp;parent=1000" TargetMode="External"/><Relationship Id="rId1264636a774635816" Type="http://schemas.openxmlformats.org/officeDocument/2006/relationships/hyperlink" Target="https://iservice.lombardini.it/jsp/Template2/manuale.jsp?id=113&amp;parent=1000" TargetMode="External"/><Relationship Id="rId6451636a77464a5ca" Type="http://schemas.openxmlformats.org/officeDocument/2006/relationships/hyperlink" Target="https://iservice.lombardini.it/jsp/Template2/manuale.jsp?id=113&amp;parent=1000" TargetMode="External"/><Relationship Id="rId1184636a774674582" Type="http://schemas.openxmlformats.org/officeDocument/2006/relationships/hyperlink" Target="https://iservice.lombardini.it/jsp/Template2/manuale.jsp?id=822&amp;parent=1000" TargetMode="External"/><Relationship Id="rId7380636a77469728d" Type="http://schemas.openxmlformats.org/officeDocument/2006/relationships/hyperlink" Target="https://iservice.lombardini.it/jsp/Template2/manuale.jsp?id=822&amp;parent=1000" TargetMode="External"/><Relationship Id="rId8060636a7746ac927" Type="http://schemas.openxmlformats.org/officeDocument/2006/relationships/hyperlink" Target="https://iservice.lombardini.it/jsp/Template2/manuale.jsp?id=822&amp;parent=1000" TargetMode="External"/><Relationship Id="rId8128636a7746ad463" Type="http://schemas.openxmlformats.org/officeDocument/2006/relationships/hyperlink" Target="https://iservice.lombardini.it/jsp/Template2/manuale.jsp?id=822&amp;parent=1000" TargetMode="External"/><Relationship Id="rId7453636a774719710" Type="http://schemas.openxmlformats.org/officeDocument/2006/relationships/hyperlink" Target="https://iservice.lombardini.it/jsp/Template2/manuale.jsp?id=822&amp;parent=1000" TargetMode="External"/><Relationship Id="rId9465636a7747267c9" Type="http://schemas.openxmlformats.org/officeDocument/2006/relationships/hyperlink" Target="https://iservice.lombardini.it/jsp/Template2/manuale.jsp?id=822&amp;parent=1000" TargetMode="External"/><Relationship Id="rId1113636a774784401" Type="http://schemas.openxmlformats.org/officeDocument/2006/relationships/hyperlink" Target="https://iservice.lombardini.it/jsp/Template2/manuale.jsp?id=822&amp;parent=1000" TargetMode="External"/><Relationship Id="rId1389636a774790244" Type="http://schemas.openxmlformats.org/officeDocument/2006/relationships/hyperlink" Target="https://iservice.lombardini.it/jsp/Template2/manuale.jsp?id=822&amp;parent=1000" TargetMode="External"/><Relationship Id="rId5504636a77479891c" Type="http://schemas.openxmlformats.org/officeDocument/2006/relationships/hyperlink" Target="https://iservice.lombardini.it/jsp/Template2/manuale.jsp?id=822&amp;parent=1000" TargetMode="External"/><Relationship Id="rId6341636a77479a0b1" Type="http://schemas.openxmlformats.org/officeDocument/2006/relationships/hyperlink" Target="https://iservice.lombardini.it/jsp/Template2/manuale.jsp?id=822&amp;parent=1000" TargetMode="External"/><Relationship Id="rId7764636a773eb83b1" Type="http://schemas.openxmlformats.org/officeDocument/2006/relationships/image" Target="media/imgrId7764636a773eb83b1.jpg"/><Relationship Id="rId6466636a773ec27df" Type="http://schemas.openxmlformats.org/officeDocument/2006/relationships/image" Target="media/imgrId6466636a773ec27df.jpg"/><Relationship Id="rId8775636a773ecdc65" Type="http://schemas.openxmlformats.org/officeDocument/2006/relationships/image" Target="media/imgrId8775636a773ecdc65.jpg"/><Relationship Id="rId1366636a773ed5c5c" Type="http://schemas.openxmlformats.org/officeDocument/2006/relationships/image" Target="media/imgrId1366636a773ed5c5c.jpg"/><Relationship Id="rId9535636a773ee160c" Type="http://schemas.openxmlformats.org/officeDocument/2006/relationships/image" Target="media/imgrId9535636a773ee160c.jpg"/><Relationship Id="rId3148636a773eed058" Type="http://schemas.openxmlformats.org/officeDocument/2006/relationships/image" Target="media/imgrId3148636a773eed058.jpg"/><Relationship Id="rId5871636a773f06b65" Type="http://schemas.openxmlformats.org/officeDocument/2006/relationships/image" Target="media/imgrId5871636a773f06b65.jpg"/><Relationship Id="rId8358636a773f145a9" Type="http://schemas.openxmlformats.org/officeDocument/2006/relationships/image" Target="media/imgrId8358636a773f145a9.jpg"/><Relationship Id="rId1997636a773f1f80a" Type="http://schemas.openxmlformats.org/officeDocument/2006/relationships/image" Target="media/imgrId1997636a773f1f80a.jpg"/><Relationship Id="rId6422636a773f27aad" Type="http://schemas.openxmlformats.org/officeDocument/2006/relationships/image" Target="media/imgrId6422636a773f27aad.jpg"/><Relationship Id="rId6334636a773f39157" Type="http://schemas.openxmlformats.org/officeDocument/2006/relationships/image" Target="media/imgrId6334636a773f39157.jpg"/><Relationship Id="rId3537636a773f497b5" Type="http://schemas.openxmlformats.org/officeDocument/2006/relationships/image" Target="media/imgrId3537636a773f497b5.jpg"/><Relationship Id="rId5999636a773f55817" Type="http://schemas.openxmlformats.org/officeDocument/2006/relationships/image" Target="media/imgrId5999636a773f55817.jpg"/><Relationship Id="rId3491636a773f5c5d8" Type="http://schemas.openxmlformats.org/officeDocument/2006/relationships/image" Target="media/imgrId3491636a773f5c5d8.jpg"/><Relationship Id="rId8980636a773f727e0" Type="http://schemas.openxmlformats.org/officeDocument/2006/relationships/image" Target="media/imgrId8980636a773f727e0.jpg"/><Relationship Id="rId8807636a773f83a28" Type="http://schemas.openxmlformats.org/officeDocument/2006/relationships/image" Target="media/imgrId8807636a773f83a28.jpg"/><Relationship Id="rId1067636a773f8f510" Type="http://schemas.openxmlformats.org/officeDocument/2006/relationships/image" Target="media/imgrId1067636a773f8f510.jpg"/><Relationship Id="rId9630636a773f9b20a" Type="http://schemas.openxmlformats.org/officeDocument/2006/relationships/image" Target="media/imgrId9630636a773f9b20a.png"/><Relationship Id="rId1605636a773fa15a1" Type="http://schemas.openxmlformats.org/officeDocument/2006/relationships/image" Target="media/imgrId1605636a773fa15a1.jpg"/><Relationship Id="rId4831636a773faf7c2" Type="http://schemas.openxmlformats.org/officeDocument/2006/relationships/image" Target="media/imgrId4831636a773faf7c2.jpg"/><Relationship Id="rId8548636a773fb6ec6" Type="http://schemas.openxmlformats.org/officeDocument/2006/relationships/image" Target="media/imgrId8548636a773fb6ec6.jpg"/><Relationship Id="rId6428636a773fc00b6" Type="http://schemas.openxmlformats.org/officeDocument/2006/relationships/image" Target="media/imgrId6428636a773fc00b6.jpg"/><Relationship Id="rId1570636a773fcb968" Type="http://schemas.openxmlformats.org/officeDocument/2006/relationships/image" Target="media/imgrId1570636a773fcb968.jpg"/><Relationship Id="rId6642636a773fd7396" Type="http://schemas.openxmlformats.org/officeDocument/2006/relationships/image" Target="media/imgrId6642636a773fd7396.jpg"/><Relationship Id="rId9257636a773fe9a74" Type="http://schemas.openxmlformats.org/officeDocument/2006/relationships/image" Target="media/imgrId9257636a773fe9a74.jpg"/><Relationship Id="rId3151636a773ff25aa" Type="http://schemas.openxmlformats.org/officeDocument/2006/relationships/image" Target="media/imgrId3151636a773ff25aa.jpg"/><Relationship Id="rId9942636a774007994" Type="http://schemas.openxmlformats.org/officeDocument/2006/relationships/image" Target="media/imgrId9942636a774007994.jpg"/><Relationship Id="rId3550636a77400fbf3" Type="http://schemas.openxmlformats.org/officeDocument/2006/relationships/image" Target="media/imgrId3550636a77400fbf3.jpg"/><Relationship Id="rId2250636a77401ca50" Type="http://schemas.openxmlformats.org/officeDocument/2006/relationships/image" Target="media/imgrId2250636a77401ca50.jpg"/><Relationship Id="rId3743636a774025d68" Type="http://schemas.openxmlformats.org/officeDocument/2006/relationships/image" Target="media/imgrId3743636a774025d68.jpg"/><Relationship Id="rId2954636a7740340db" Type="http://schemas.openxmlformats.org/officeDocument/2006/relationships/image" Target="media/imgrId2954636a7740340db.jpg"/><Relationship Id="rId1697636a774044796" Type="http://schemas.openxmlformats.org/officeDocument/2006/relationships/image" Target="media/imgrId1697636a774044796.jpg"/><Relationship Id="rId1755636a77404f7b2" Type="http://schemas.openxmlformats.org/officeDocument/2006/relationships/image" Target="media/imgrId1755636a77404f7b2.jpg"/><Relationship Id="rId4559636a77405db79" Type="http://schemas.openxmlformats.org/officeDocument/2006/relationships/image" Target="media/imgrId4559636a77405db79.jpg"/><Relationship Id="rId2363636a77406915a" Type="http://schemas.openxmlformats.org/officeDocument/2006/relationships/image" Target="media/imgrId2363636a77406915a.jpg"/><Relationship Id="rId5573636a7740751c6" Type="http://schemas.openxmlformats.org/officeDocument/2006/relationships/image" Target="media/imgrId5573636a7740751c6.jpg"/><Relationship Id="rId8318636a774084e96" Type="http://schemas.openxmlformats.org/officeDocument/2006/relationships/image" Target="media/imgrId8318636a774084e96.jpg"/><Relationship Id="rId5711636a7740951ed" Type="http://schemas.openxmlformats.org/officeDocument/2006/relationships/image" Target="media/imgrId5711636a7740951ed.jpg"/><Relationship Id="rId1999636a7740a8703" Type="http://schemas.openxmlformats.org/officeDocument/2006/relationships/image" Target="media/imgrId1999636a7740a8703.jpg"/><Relationship Id="rId6601636a7740b6551" Type="http://schemas.openxmlformats.org/officeDocument/2006/relationships/image" Target="media/imgrId6601636a7740b6551.jpg"/><Relationship Id="rId4586636a7740c067e" Type="http://schemas.openxmlformats.org/officeDocument/2006/relationships/image" Target="media/imgrId4586636a7740c067e.jpg"/><Relationship Id="rId7494636a7740cfddb" Type="http://schemas.openxmlformats.org/officeDocument/2006/relationships/image" Target="media/imgrId7494636a7740cfddb.jpg"/><Relationship Id="rId3439636a7740de246" Type="http://schemas.openxmlformats.org/officeDocument/2006/relationships/image" Target="media/imgrId3439636a7740de246.jpg"/><Relationship Id="rId6670636a7740e79a5" Type="http://schemas.openxmlformats.org/officeDocument/2006/relationships/image" Target="media/imgrId6670636a7740e79a5.jpg"/><Relationship Id="rId7880636a7741031e7" Type="http://schemas.openxmlformats.org/officeDocument/2006/relationships/image" Target="media/imgrId7880636a7741031e7.jpg"/><Relationship Id="rId7157636a77410d460" Type="http://schemas.openxmlformats.org/officeDocument/2006/relationships/image" Target="media/imgrId7157636a77410d460.jpg"/><Relationship Id="rId5143636a77411baa0" Type="http://schemas.openxmlformats.org/officeDocument/2006/relationships/image" Target="media/imgrId5143636a77411baa0.jpg"/><Relationship Id="rId8355636a774122bf8" Type="http://schemas.openxmlformats.org/officeDocument/2006/relationships/image" Target="media/imgrId8355636a774122bf8.jpg"/><Relationship Id="rId5250636a774136533" Type="http://schemas.openxmlformats.org/officeDocument/2006/relationships/image" Target="media/imgrId5250636a774136533.jpg"/><Relationship Id="rId1577636a774143cf8" Type="http://schemas.openxmlformats.org/officeDocument/2006/relationships/image" Target="media/imgrId1577636a774143cf8.jpg"/><Relationship Id="rId8748636a774154d76" Type="http://schemas.openxmlformats.org/officeDocument/2006/relationships/image" Target="media/imgrId8748636a774154d76.jpg"/><Relationship Id="rId7148636a7741660ad" Type="http://schemas.openxmlformats.org/officeDocument/2006/relationships/image" Target="media/imgrId7148636a7741660ad.jpg"/><Relationship Id="rId8615636a77417170a" Type="http://schemas.openxmlformats.org/officeDocument/2006/relationships/image" Target="media/imgrId8615636a77417170a.jpg"/><Relationship Id="rId3371636a77418043f" Type="http://schemas.openxmlformats.org/officeDocument/2006/relationships/image" Target="media/imgrId3371636a77418043f.jpg"/><Relationship Id="rId8186636a77418f8dd" Type="http://schemas.openxmlformats.org/officeDocument/2006/relationships/image" Target="media/imgrId8186636a77418f8dd.jpg"/><Relationship Id="rId9136636a77419b945" Type="http://schemas.openxmlformats.org/officeDocument/2006/relationships/image" Target="media/imgrId9136636a77419b945.jpg"/><Relationship Id="rId9454636a7741aba87" Type="http://schemas.openxmlformats.org/officeDocument/2006/relationships/image" Target="media/imgrId9454636a7741aba87.jpg"/><Relationship Id="rId8278636a7741ba152" Type="http://schemas.openxmlformats.org/officeDocument/2006/relationships/image" Target="media/imgrId8278636a7741ba152.jpg"/><Relationship Id="rId9556636a7741cc35f" Type="http://schemas.openxmlformats.org/officeDocument/2006/relationships/image" Target="media/imgrId9556636a7741cc35f.jpg"/><Relationship Id="rId6950636a7741da90f" Type="http://schemas.openxmlformats.org/officeDocument/2006/relationships/image" Target="media/imgrId6950636a7741da90f.jpg"/><Relationship Id="rId8695636a7741e5fb7" Type="http://schemas.openxmlformats.org/officeDocument/2006/relationships/image" Target="media/imgrId8695636a7741e5fb7.jpg"/><Relationship Id="rId6572636a7741f247c" Type="http://schemas.openxmlformats.org/officeDocument/2006/relationships/image" Target="media/imgrId6572636a7741f247c.jpg"/><Relationship Id="rId7662636a77420b0ea" Type="http://schemas.openxmlformats.org/officeDocument/2006/relationships/image" Target="media/imgrId7662636a77420b0ea.jpg"/><Relationship Id="rId7683636a774210d82" Type="http://schemas.openxmlformats.org/officeDocument/2006/relationships/image" Target="media/imgrId7683636a774210d82.gif"/><Relationship Id="rId6522636a77421cb78" Type="http://schemas.openxmlformats.org/officeDocument/2006/relationships/image" Target="media/imgrId6522636a77421cb78.jpg"/><Relationship Id="rId9591636a7742294e1" Type="http://schemas.openxmlformats.org/officeDocument/2006/relationships/image" Target="media/imgrId9591636a7742294e1.jpg"/><Relationship Id="rId1405636a774230cca" Type="http://schemas.openxmlformats.org/officeDocument/2006/relationships/image" Target="media/imgrId1405636a774230cca.jpg"/><Relationship Id="rId3421636a774240d2a" Type="http://schemas.openxmlformats.org/officeDocument/2006/relationships/image" Target="media/imgrId3421636a774240d2a.jpg"/><Relationship Id="rId9328636a774248943" Type="http://schemas.openxmlformats.org/officeDocument/2006/relationships/image" Target="media/imgrId9328636a774248943.jpg"/><Relationship Id="rId2456636a77425067c" Type="http://schemas.openxmlformats.org/officeDocument/2006/relationships/image" Target="media/imgrId2456636a77425067c.jpg"/><Relationship Id="rId8266636a77425d338" Type="http://schemas.openxmlformats.org/officeDocument/2006/relationships/image" Target="media/imgrId8266636a77425d338.jpg"/><Relationship Id="rId6358636a774263c8e" Type="http://schemas.openxmlformats.org/officeDocument/2006/relationships/image" Target="media/imgrId6358636a774263c8e.jpg"/><Relationship Id="rId1721636a77426b31d" Type="http://schemas.openxmlformats.org/officeDocument/2006/relationships/image" Target="media/imgrId1721636a77426b31d.jpg"/><Relationship Id="rId8629636a7742788e5" Type="http://schemas.openxmlformats.org/officeDocument/2006/relationships/image" Target="media/imgrId8629636a7742788e5.jpg"/><Relationship Id="rId5113636a774284361" Type="http://schemas.openxmlformats.org/officeDocument/2006/relationships/image" Target="media/imgrId5113636a774284361.jpg"/><Relationship Id="rId1866636a7742933b7" Type="http://schemas.openxmlformats.org/officeDocument/2006/relationships/image" Target="media/imgrId1866636a7742933b7.jpg"/><Relationship Id="rId1690636a7742a0fb2" Type="http://schemas.openxmlformats.org/officeDocument/2006/relationships/image" Target="media/imgrId1690636a7742a0fb2.jpg"/><Relationship Id="rId6106636a7742b0e78" Type="http://schemas.openxmlformats.org/officeDocument/2006/relationships/image" Target="media/imgrId6106636a7742b0e78.jpg"/><Relationship Id="rId4469636a7742bbc94" Type="http://schemas.openxmlformats.org/officeDocument/2006/relationships/image" Target="media/imgrId4469636a7742bbc94.jpg"/><Relationship Id="rId6973636a7742c9949" Type="http://schemas.openxmlformats.org/officeDocument/2006/relationships/image" Target="media/imgrId6973636a7742c9949.jpg"/><Relationship Id="rId7228636a7742da2f6" Type="http://schemas.openxmlformats.org/officeDocument/2006/relationships/image" Target="media/imgrId7228636a7742da2f6.jpg"/><Relationship Id="rId2950636a7742ea974" Type="http://schemas.openxmlformats.org/officeDocument/2006/relationships/image" Target="media/imgrId2950636a7742ea974.jpg"/><Relationship Id="rId7994636a774304a29" Type="http://schemas.openxmlformats.org/officeDocument/2006/relationships/image" Target="media/imgrId7994636a774304a29.jpg"/><Relationship Id="rId9737636a7743103c6" Type="http://schemas.openxmlformats.org/officeDocument/2006/relationships/image" Target="media/imgrId9737636a7743103c6.jpg"/><Relationship Id="rId2807636a77431df22" Type="http://schemas.openxmlformats.org/officeDocument/2006/relationships/image" Target="media/imgrId2807636a77431df22.jpg"/><Relationship Id="rId6066636a7743261ad" Type="http://schemas.openxmlformats.org/officeDocument/2006/relationships/image" Target="media/imgrId6066636a7743261ad.jpg"/><Relationship Id="rId5367636a774335f37" Type="http://schemas.openxmlformats.org/officeDocument/2006/relationships/image" Target="media/imgrId5367636a774335f37.jpg"/><Relationship Id="rId3180636a77433ffd5" Type="http://schemas.openxmlformats.org/officeDocument/2006/relationships/image" Target="media/imgrId3180636a77433ffd5.jpg"/><Relationship Id="rId2620636a774348d36" Type="http://schemas.openxmlformats.org/officeDocument/2006/relationships/image" Target="media/imgrId2620636a774348d36.jpg"/><Relationship Id="rId5223636a774357379" Type="http://schemas.openxmlformats.org/officeDocument/2006/relationships/image" Target="media/imgrId5223636a774357379.jpg"/><Relationship Id="rId4496636a77435f8d0" Type="http://schemas.openxmlformats.org/officeDocument/2006/relationships/image" Target="media/imgrId4496636a77435f8d0.jpg"/><Relationship Id="rId7662636a77436aebd" Type="http://schemas.openxmlformats.org/officeDocument/2006/relationships/image" Target="media/imgrId7662636a77436aebd.jpg"/><Relationship Id="rId3595636a7743740a8" Type="http://schemas.openxmlformats.org/officeDocument/2006/relationships/image" Target="media/imgrId3595636a7743740a8.jpg"/><Relationship Id="rId4546636a77437efe3" Type="http://schemas.openxmlformats.org/officeDocument/2006/relationships/image" Target="media/imgrId4546636a77437efe3.jpg"/><Relationship Id="rId3697636a77438d1ef" Type="http://schemas.openxmlformats.org/officeDocument/2006/relationships/image" Target="media/imgrId3697636a77438d1ef.jpg"/><Relationship Id="rId1004636a774399e73" Type="http://schemas.openxmlformats.org/officeDocument/2006/relationships/image" Target="media/imgrId1004636a774399e73.jpg"/><Relationship Id="rId5006636a7743a4f3a" Type="http://schemas.openxmlformats.org/officeDocument/2006/relationships/image" Target="media/imgrId5006636a7743a4f3a.jpg"/><Relationship Id="rId2814636a7743ae140" Type="http://schemas.openxmlformats.org/officeDocument/2006/relationships/image" Target="media/imgrId2814636a7743ae140.jpg"/><Relationship Id="rId5763636a7743bbde0" Type="http://schemas.openxmlformats.org/officeDocument/2006/relationships/image" Target="media/imgrId5763636a7743bbde0.jpg"/><Relationship Id="rId2047636a7743c5cb2" Type="http://schemas.openxmlformats.org/officeDocument/2006/relationships/image" Target="media/imgrId2047636a7743c5cb2.jpg"/><Relationship Id="rId8702636a7743d2690" Type="http://schemas.openxmlformats.org/officeDocument/2006/relationships/image" Target="media/imgrId8702636a7743d2690.jpg"/><Relationship Id="rId5293636a7743e1056" Type="http://schemas.openxmlformats.org/officeDocument/2006/relationships/image" Target="media/imgrId5293636a7743e1056.jpg"/><Relationship Id="rId2583636a7743e86c5" Type="http://schemas.openxmlformats.org/officeDocument/2006/relationships/image" Target="media/imgrId2583636a7743e86c5.jpg"/><Relationship Id="rId3339636a77440286f" Type="http://schemas.openxmlformats.org/officeDocument/2006/relationships/image" Target="media/imgrId3339636a77440286f.jpg"/><Relationship Id="rId5969636a77440c6e6" Type="http://schemas.openxmlformats.org/officeDocument/2006/relationships/image" Target="media/imgrId5969636a77440c6e6.jpg"/><Relationship Id="rId8943636a774411f13" Type="http://schemas.openxmlformats.org/officeDocument/2006/relationships/image" Target="media/imgrId8943636a774411f13.jpg"/><Relationship Id="rId2178636a774417cb0" Type="http://schemas.openxmlformats.org/officeDocument/2006/relationships/image" Target="media/imgrId2178636a774417cb0.jpg"/><Relationship Id="rId9382636a774422f40" Type="http://schemas.openxmlformats.org/officeDocument/2006/relationships/image" Target="media/imgrId9382636a774422f40.jpg"/><Relationship Id="rId7632636a77442eea0" Type="http://schemas.openxmlformats.org/officeDocument/2006/relationships/image" Target="media/imgrId7632636a77442eea0.jpg"/><Relationship Id="rId5164636a77443c731" Type="http://schemas.openxmlformats.org/officeDocument/2006/relationships/image" Target="media/imgrId5164636a77443c731.jpg"/><Relationship Id="rId2167636a77444b083" Type="http://schemas.openxmlformats.org/officeDocument/2006/relationships/image" Target="media/imgrId2167636a77444b083.jpg"/><Relationship Id="rId1208636a77445a351" Type="http://schemas.openxmlformats.org/officeDocument/2006/relationships/image" Target="media/imgrId1208636a77445a351.jpg"/><Relationship Id="rId1238636a77446adf7" Type="http://schemas.openxmlformats.org/officeDocument/2006/relationships/image" Target="media/imgrId1238636a77446adf7.jpg"/><Relationship Id="rId6567636a7744751d2" Type="http://schemas.openxmlformats.org/officeDocument/2006/relationships/image" Target="media/imgrId6567636a7744751d2.jpg"/><Relationship Id="rId6288636a7744803ba" Type="http://schemas.openxmlformats.org/officeDocument/2006/relationships/image" Target="media/imgrId6288636a7744803ba.jpg"/><Relationship Id="rId4112636a77448967b" Type="http://schemas.openxmlformats.org/officeDocument/2006/relationships/image" Target="media/imgrId4112636a77448967b.jpg"/><Relationship Id="rId9419636a77449ace4" Type="http://schemas.openxmlformats.org/officeDocument/2006/relationships/image" Target="media/imgrId9419636a77449ace4.jpg"/><Relationship Id="rId6934636a7744a5608" Type="http://schemas.openxmlformats.org/officeDocument/2006/relationships/image" Target="media/imgrId6934636a7744a5608.jpg"/><Relationship Id="rId3771636a7744b0377" Type="http://schemas.openxmlformats.org/officeDocument/2006/relationships/image" Target="media/imgrId3771636a7744b0377.jpg"/><Relationship Id="rId8897636a7744c07f2" Type="http://schemas.openxmlformats.org/officeDocument/2006/relationships/image" Target="media/imgrId8897636a7744c07f2.jpg"/><Relationship Id="rId9755636a7744ca769" Type="http://schemas.openxmlformats.org/officeDocument/2006/relationships/image" Target="media/imgrId9755636a7744ca769.jpg"/><Relationship Id="rId9146636a7744d0d2a" Type="http://schemas.openxmlformats.org/officeDocument/2006/relationships/image" Target="media/imgrId9146636a7744d0d2a.jpg"/><Relationship Id="rId1458636a7744dfb01" Type="http://schemas.openxmlformats.org/officeDocument/2006/relationships/image" Target="media/imgrId1458636a7744dfb01.jpg"/><Relationship Id="rId2871636a7744e83e7" Type="http://schemas.openxmlformats.org/officeDocument/2006/relationships/image" Target="media/imgrId2871636a7744e83e7.jpg"/><Relationship Id="rId9376636a7745022b6" Type="http://schemas.openxmlformats.org/officeDocument/2006/relationships/image" Target="media/imgrId9376636a7745022b6.jpg"/><Relationship Id="rId3822636a7745108bb" Type="http://schemas.openxmlformats.org/officeDocument/2006/relationships/image" Target="media/imgrId3822636a7745108bb.jpg"/><Relationship Id="rId1680636a77451c22a" Type="http://schemas.openxmlformats.org/officeDocument/2006/relationships/image" Target="media/imgrId1680636a77451c22a.jpg"/><Relationship Id="rId6719636a774526ef1" Type="http://schemas.openxmlformats.org/officeDocument/2006/relationships/image" Target="media/imgrId6719636a774526ef1.jpg"/><Relationship Id="rId6469636a77453350e" Type="http://schemas.openxmlformats.org/officeDocument/2006/relationships/image" Target="media/imgrId6469636a77453350e.jpg"/><Relationship Id="rId6806636a77453fb66" Type="http://schemas.openxmlformats.org/officeDocument/2006/relationships/image" Target="media/imgrId6806636a77453fb66.jpg"/><Relationship Id="rId3302636a77454f12a" Type="http://schemas.openxmlformats.org/officeDocument/2006/relationships/image" Target="media/imgrId3302636a77454f12a.jpg"/><Relationship Id="rId4848636a77455de42" Type="http://schemas.openxmlformats.org/officeDocument/2006/relationships/image" Target="media/imgrId4848636a77455de42.jpg"/><Relationship Id="rId9989636a774566869" Type="http://schemas.openxmlformats.org/officeDocument/2006/relationships/image" Target="media/imgrId9989636a774566869.jpg"/><Relationship Id="rId9543636a77456e005" Type="http://schemas.openxmlformats.org/officeDocument/2006/relationships/image" Target="media/imgrId9543636a77456e005.jpg"/><Relationship Id="rId2284636a774580c83" Type="http://schemas.openxmlformats.org/officeDocument/2006/relationships/image" Target="media/imgrId2284636a774580c83.jpg"/><Relationship Id="rId9590636a77458ca05" Type="http://schemas.openxmlformats.org/officeDocument/2006/relationships/image" Target="media/imgrId9590636a77458ca05.jpg"/><Relationship Id="rId4582636a774598c48" Type="http://schemas.openxmlformats.org/officeDocument/2006/relationships/image" Target="media/imgrId4582636a774598c48.jpg"/><Relationship Id="rId4716636a77459f6d7" Type="http://schemas.openxmlformats.org/officeDocument/2006/relationships/image" Target="media/imgrId4716636a77459f6d7.jpg"/><Relationship Id="rId1582636a7745a9a40" Type="http://schemas.openxmlformats.org/officeDocument/2006/relationships/image" Target="media/imgrId1582636a7745a9a40.jpg"/><Relationship Id="rId6813636a7745b1379" Type="http://schemas.openxmlformats.org/officeDocument/2006/relationships/image" Target="media/imgrId6813636a7745b1379.jpg"/><Relationship Id="rId1014636a7745d5309" Type="http://schemas.openxmlformats.org/officeDocument/2006/relationships/image" Target="media/imgrId1014636a7745d5309.jpg"/><Relationship Id="rId6456636a7745e21d4" Type="http://schemas.openxmlformats.org/officeDocument/2006/relationships/image" Target="media/imgrId6456636a7745e21d4.jpg"/><Relationship Id="rId5870636a7745e8db5" Type="http://schemas.openxmlformats.org/officeDocument/2006/relationships/image" Target="media/imgrId5870636a7745e8db5.jpg"/><Relationship Id="rId3914636a77460030c" Type="http://schemas.openxmlformats.org/officeDocument/2006/relationships/image" Target="media/imgrId3914636a77460030c.jpg"/><Relationship Id="rId3518636a774606269" Type="http://schemas.openxmlformats.org/officeDocument/2006/relationships/image" Target="media/imgrId3518636a774606269.jpg"/><Relationship Id="rId6151636a774612d53" Type="http://schemas.openxmlformats.org/officeDocument/2006/relationships/image" Target="media/imgrId6151636a774612d53.jpg"/><Relationship Id="rId1067636a774620425" Type="http://schemas.openxmlformats.org/officeDocument/2006/relationships/image" Target="media/imgrId1067636a774620425.jpg"/><Relationship Id="rId5503636a77462d0d4" Type="http://schemas.openxmlformats.org/officeDocument/2006/relationships/image" Target="media/imgrId5503636a77462d0d4.jpg"/><Relationship Id="rId2329636a774635082" Type="http://schemas.openxmlformats.org/officeDocument/2006/relationships/image" Target="media/imgrId2329636a774635082.jpg"/><Relationship Id="rId6994636a77463b04a" Type="http://schemas.openxmlformats.org/officeDocument/2006/relationships/image" Target="media/imgrId6994636a77463b04a.jpg"/><Relationship Id="rId2709636a774641cef" Type="http://schemas.openxmlformats.org/officeDocument/2006/relationships/image" Target="media/imgrId2709636a774641cef.jpg"/><Relationship Id="rId7999636a774649896" Type="http://schemas.openxmlformats.org/officeDocument/2006/relationships/image" Target="media/imgrId7999636a774649896.jpg"/><Relationship Id="rId5837636a774656113" Type="http://schemas.openxmlformats.org/officeDocument/2006/relationships/image" Target="media/imgrId5837636a774656113.jpg"/><Relationship Id="rId3967636a774660150" Type="http://schemas.openxmlformats.org/officeDocument/2006/relationships/image" Target="media/imgrId3967636a774660150.jpg"/><Relationship Id="rId3071636a77466b46e" Type="http://schemas.openxmlformats.org/officeDocument/2006/relationships/image" Target="media/imgrId3071636a77466b46e.jpg"/><Relationship Id="rId8711636a774672ade" Type="http://schemas.openxmlformats.org/officeDocument/2006/relationships/image" Target="media/imgrId8711636a774672ade.jpg"/><Relationship Id="rId3303636a77467ec49" Type="http://schemas.openxmlformats.org/officeDocument/2006/relationships/image" Target="media/imgrId3303636a77467ec49.jpg"/><Relationship Id="rId8274636a774689902" Type="http://schemas.openxmlformats.org/officeDocument/2006/relationships/image" Target="media/imgrId8274636a774689902.jpg"/><Relationship Id="rId8727636a7746956b9" Type="http://schemas.openxmlformats.org/officeDocument/2006/relationships/image" Target="media/imgrId8727636a7746956b9.jpg"/><Relationship Id="rId5220636a7746a044f" Type="http://schemas.openxmlformats.org/officeDocument/2006/relationships/image" Target="media/imgrId5220636a7746a044f.jpg"/><Relationship Id="rId5914636a7746aa7b2" Type="http://schemas.openxmlformats.org/officeDocument/2006/relationships/image" Target="media/imgrId5914636a7746aa7b2.jpg"/><Relationship Id="rId4273636a7746b6743" Type="http://schemas.openxmlformats.org/officeDocument/2006/relationships/image" Target="media/imgrId4273636a7746b6743.jpg"/><Relationship Id="rId3398636a7746bd7b1" Type="http://schemas.openxmlformats.org/officeDocument/2006/relationships/image" Target="media/imgrId3398636a7746bd7b1.jpg"/><Relationship Id="rId6279636a7746c91ce" Type="http://schemas.openxmlformats.org/officeDocument/2006/relationships/image" Target="media/imgrId6279636a7746c91ce.jpg"/><Relationship Id="rId8689636a7746d9524" Type="http://schemas.openxmlformats.org/officeDocument/2006/relationships/image" Target="media/imgrId8689636a7746d9524.jpg"/><Relationship Id="rId5361636a7746e56a0" Type="http://schemas.openxmlformats.org/officeDocument/2006/relationships/image" Target="media/imgrId5361636a7746e56a0.jpg"/><Relationship Id="rId8002636a7746ef3ff" Type="http://schemas.openxmlformats.org/officeDocument/2006/relationships/image" Target="media/imgrId8002636a7746ef3ff.jpg"/><Relationship Id="rId2028636a77470567a" Type="http://schemas.openxmlformats.org/officeDocument/2006/relationships/image" Target="media/imgrId2028636a77470567a.jpg"/><Relationship Id="rId2655636a7747107a4" Type="http://schemas.openxmlformats.org/officeDocument/2006/relationships/image" Target="media/imgrId2655636a7747107a4.jpg"/><Relationship Id="rId4560636a774718435" Type="http://schemas.openxmlformats.org/officeDocument/2006/relationships/image" Target="media/imgrId4560636a774718435.jpg"/><Relationship Id="rId7352636a774725292" Type="http://schemas.openxmlformats.org/officeDocument/2006/relationships/image" Target="media/imgrId7352636a774725292.jpg"/><Relationship Id="rId6398636a77472eff3" Type="http://schemas.openxmlformats.org/officeDocument/2006/relationships/image" Target="media/imgrId6398636a77472eff3.jpg"/><Relationship Id="rId2471636a77473a6de" Type="http://schemas.openxmlformats.org/officeDocument/2006/relationships/image" Target="media/imgrId2471636a77473a6de.jpg"/><Relationship Id="rId9768636a77474598a" Type="http://schemas.openxmlformats.org/officeDocument/2006/relationships/image" Target="media/imgrId9768636a77474598a.jpg"/><Relationship Id="rId7194636a7747500d8" Type="http://schemas.openxmlformats.org/officeDocument/2006/relationships/image" Target="media/imgrId7194636a7747500d8.jpg"/><Relationship Id="rId3226636a77475c763" Type="http://schemas.openxmlformats.org/officeDocument/2006/relationships/image" Target="media/imgrId3226636a77475c763.jpg"/><Relationship Id="rId8279636a7747619b6" Type="http://schemas.openxmlformats.org/officeDocument/2006/relationships/image" Target="media/imgrId8279636a7747619b6.jpg"/><Relationship Id="rId9382636a7747699b8" Type="http://schemas.openxmlformats.org/officeDocument/2006/relationships/image" Target="media/imgrId9382636a7747699b8.jpg"/><Relationship Id="rId1649636a774775af7" Type="http://schemas.openxmlformats.org/officeDocument/2006/relationships/image" Target="media/imgrId1649636a774775af7.jpg"/><Relationship Id="rId7064636a774782fc5" Type="http://schemas.openxmlformats.org/officeDocument/2006/relationships/image" Target="media/imgrId7064636a774782fc5.jpg"/><Relationship Id="rId5667636a77478f54e" Type="http://schemas.openxmlformats.org/officeDocument/2006/relationships/image" Target="media/imgrId5667636a77478f54e.jpg"/><Relationship Id="rId4179636a7747978e2" Type="http://schemas.openxmlformats.org/officeDocument/2006/relationships/image" Target="media/imgrId4179636a7747978e2.jpg"/><Relationship Id="rId2728636a7747a4caf" Type="http://schemas.openxmlformats.org/officeDocument/2006/relationships/image" Target="media/imgrId2728636a7747a4ca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29663" Type="http://schemas.openxmlformats.org/officeDocument/2006/relationships/image" Target="media/imgrId940296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