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53343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83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215778" w:name="ctxt"/>
    <w:bookmarkEnd w:id="742157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77947" name="name5376636a76bf2c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8636a76bf2c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160636a76bf2d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620636a76bf2d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067636a76bf2dc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6636a76bf2e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6746" name="name5162636a76bf34c9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348636a76bf34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39477" name="name4794636a76bf3e12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199636a76bf3e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4819" name="name9173636a76bf492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18636a76bf49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5497636a76bf4a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8788" name="name9746636a76bf541a5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698636a76bf54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20709" name="name6660636a76bf5be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53636a76bf5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4319636a76bf5c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44312" name="name5135636a76bf61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0636a76bf61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028636a76bf61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6847" name="name6559636a76bf6a50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394636a76bf6a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73261" name="name8195636a76bf74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4636a76bf74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1966636a76bf77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218188" name="name3772636a76bf82a1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616636a76bf82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73172" name="name4690636a76bf8ffc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35636a76bf8f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19636a76bf90f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78100" name="name1371636a76bf95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5636a76bf95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9735" name="name1583636a76bfa37d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363636a76bfa3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4309" name="name6064636a76bfa7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36a76bfa7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30760" name="name7050636a76bfb42a2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4015636a76bfb4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95055" name="name6019636a76bfbf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8636a76bfbf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097158" name="name8592636a76bfca1d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606636a76bfca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98556" name="name3495636a76bfd46e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959636a76bfd4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45354" name="name4546636a76bfdd6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5636a76bfd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77209" name="name2459636a76bfe9fe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969636a76bfe9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70636a76bfea83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058" name="name5122636a76bff04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51636a76bff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2264636a76bff0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09555" name="name8525636a76c0039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7636a76c003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500636a76c004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1608636a76c004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352636a76c005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20960" name="name4407636a76c00b4c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397636a76c00b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199883" name="name8378636a76c016bb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501636a76c016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76846" name="name9591636a76c02356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019636a76c023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44817" name="name2275636a76c02f5a2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225636a76c02f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37636a76c0300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5287636a76c030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11636a76c030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3636a76c030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4329" name="name2588636a76c03936a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242636a76c039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1128" name="name2968636a76c040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36a76c040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1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48636a76c042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169074" name="name6539636a76c04c65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998636a76c04c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4001" name="name2307636a76c055d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5636a76c055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986636a76c057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133636a76c057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9880636a76c05c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1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328636a76c05d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738432" name="name6677636a76c06876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738636a76c068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37042" name="name2254636a76c07362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422636a76c073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13636a76c07425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9637" name="name5477636a76c078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2636a76c078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246636a76c079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54636a76c07a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984702" name="name4043636a76c084d4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157636a76c084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7678" name="name5240636a76c08f12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095636a76c08f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50972" name="name3397636a76c093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2636a76c093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83221" name="name9570636a76c09c6b7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905636a76c09c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513" name="name8487636a76c0a0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6636a76c0a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711137" name="name5578636a76c0a8cd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834636a76c0a8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31910" name="name9335636a76c0b4fa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003636a76c0b4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1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3807" name="name2189636a76c0bc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6636a76c0bc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419970" name="name3893636a76c0c6c7a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923636a76c0c6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33636a76c0c93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8133" name="name3815636a76c0d0cff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659636a76c0d0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32636a76c0d2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83636a76c0d38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2908" name="name4737636a76c0dfdeb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054636a76c0df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74636a76c0e09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0326" name="name999636a76c0e5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0636a76c0e5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41636a76c0e5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941636a76c0e6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704636a76c0e6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99835" name="name9460636a76c0eec01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9933636a76c0e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3542" name="name3658636a76c105a4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808636a76c105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135636a76c107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17787" name="name5322636a76c11201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539636a76c11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91636a76c1131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45636a76c114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56722" name="name9528636a76c11ee39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733636a76c11e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42217" name="name6392636a76c128da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623636a76c12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93636a76c12c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253636a76c12c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03300" name="name1086636a76c135a2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638636a76c135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65636a76c1367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96884" name="name4457636a76c13f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36a76c13f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13636a76c141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169636a76c141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6753" name="name9627636a76c15029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019636a76c150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26636a76c150c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9823" name="name3849636a76c15c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9636a76c15c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20646" name="name6677636a76c16d1d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888636a76c16d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1717636a76c16f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033071" name="name4752636a76c18246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837636a76c182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45636a76c18333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030636a76c184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49024" name="name1778636a76c18e3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4636a76c18e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48636a76c18f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630636a76c190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7503" name="name5336636a76c1a78f4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874636a76c1a7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1284813" name="name8223636a76c1ce43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689636a76c1ce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67274" name="name5471636a76c1ed95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963636a76c1e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00636a76c1ee6c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6937" name="name1571636a76c20d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5636a76c20d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379636a76c20f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844636a76c20f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76080" name="name4604636a76c21b0cc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8684636a76c21b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13929" name="name5301636a76c226c6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436636a76c226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9037" name="name5723636a76c2355c8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981636a76c235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80636a76c236c6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2414" name="name6860636a76c241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8636a76c241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854636a76c242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4626636a76c243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82566" name="name1957636a76c252c4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613636a76c252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89636a76c254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12615" name="name7345636a76c261c0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574636a76c261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114" name="name4187636a76c270ba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266636a76c270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46343" name="name4823636a76c27f39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213636a76c27f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58030" name="name5861636a76c28e654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177636a76c28e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720636a76c292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033636a76c292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178501" name="name6184636a76c2a30a2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570636a76c2a3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775210" name="name7981636a76c2af45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54636a76c2af4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18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660636a76c2b12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8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384636a76c2b2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021636a76c2b3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10814" name="name3623636a76c2c493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960636a76c2c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53050" name="name3380636a76c2d3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3636a76c2d3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729636a76c2d49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587636a76c2d5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840501" name="name8541636a76c2e3c1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222636a76c2e3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00636a76c2e6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14098" name="name5369636a76c304362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726636a76c304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73851" name="name1704636a76c312bb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775636a76c312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8072636a76c314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9483636a76c316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41636a76c317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27161" name="name5136636a76c327b8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717636a76c327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775274" name="name1961636a76c336411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668636a76c336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1103" name="name3173636a76c345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1636a76c345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102525" name="name2734636a76c359f8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420636a76c35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653636a76c35b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1009" name="name2606636a76c36be2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584636a76c36b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10120" name="name7170636a76c37f590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415636a76c37f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11636a76c381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91350" name="name9188636a76c391f8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753636a76c391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77636a76c392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77636a76c393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74636a76c395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52636a76c395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0533" name="name6949636a76c3a5318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304636a76c3a5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189636a76c3a7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176636a76c3aa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47752" name="name9453636a76c3ba61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588636a76c3ba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31884" name="name2602636a76c3c6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36a76c3c6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45636a76c3c7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662437" name="name5342636a76c3d8aa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626636a76c3d8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42148" name="name1847636a76c3ec7c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7037636a76c3ec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43042" name="name1240636a76c407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4636a76c407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14636a76c408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0312" name="name4652636a76c41a51b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213636a76c41a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69450" name="name3978636a76c42f21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307636a76c42f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6569" name="name2891636a76c43d1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67636a76c43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16140" name="name5528636a76c45314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639636a76c453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29647" name="name8603636a76c4679f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616636a76c467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35613" name="name1824636a76c478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6636a76c47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16636a76c479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189636a76c47a7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795636a76c47a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1418" name="name6104636a76c48cf8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242636a76c48c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229" name="name8844636a76c49b3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29636a76c49b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15675" name="name8505636a76c4af56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386636a76c4af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0861" name="name1033636a76c4c1f48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483636a76c4c1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5483009" name="name4543636a76c4d664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748636a76c4d6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8667542" name="name1835636a76c4e68d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635636a76c4e6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85755" name="name2186636a76c5031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36a76c503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6740111" name="name1426636a76c5181e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649636a76c518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66336763" name="name7807636a76c52a33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937636a76c52a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23411" name="name1914636a76c53a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36a76c53a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38636a76c53b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79877" name="name3214636a76c54aef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14636a76c54a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25212" name="name4385636a76c56067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725636a76c560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64961" name="name4914636a76c56d06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543636a76c56d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70702" name="name8315636a76c572e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33636a76c572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4779655" name="name4521636a76c57bb2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513636a76c57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7246368" name="name1297636a76c58507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127636a76c585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56319" name="name1535636a76c59255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669636a76c592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190351" name="name8835636a76c59b72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461636a76c59b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9187" name="name4187636a76c5a2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0636a76c5a2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20656" name="name5561636a76c5b0e6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577636a76c5b0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868656" name="name1018636a76c5bb3e2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019636a76c5bb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151992" name="name9891636a76c5c9f2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239636a76c5c9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7908128" name="name4414636a76c5d5d2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892636a76c5d5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94085" name="name4452636a76c5e0ad2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224636a76c5e0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948">
    <w:multiLevelType w:val="hybridMultilevel"/>
    <w:lvl w:ilvl="0" w:tplc="70495959">
      <w:start w:val="1"/>
      <w:numFmt w:val="decimal"/>
      <w:lvlText w:val="%1."/>
      <w:lvlJc w:val="left"/>
      <w:pPr>
        <w:ind w:left="720" w:hanging="360"/>
      </w:pPr>
    </w:lvl>
    <w:lvl w:ilvl="1" w:tplc="70495959" w:tentative="1">
      <w:start w:val="1"/>
      <w:numFmt w:val="lowerLetter"/>
      <w:lvlText w:val="%2."/>
      <w:lvlJc w:val="left"/>
      <w:pPr>
        <w:ind w:left="1440" w:hanging="360"/>
      </w:pPr>
    </w:lvl>
    <w:lvl w:ilvl="2" w:tplc="70495959" w:tentative="1">
      <w:start w:val="1"/>
      <w:numFmt w:val="lowerRoman"/>
      <w:lvlText w:val="%3."/>
      <w:lvlJc w:val="right"/>
      <w:pPr>
        <w:ind w:left="2160" w:hanging="180"/>
      </w:pPr>
    </w:lvl>
    <w:lvl w:ilvl="3" w:tplc="70495959" w:tentative="1">
      <w:start w:val="1"/>
      <w:numFmt w:val="decimal"/>
      <w:lvlText w:val="%4."/>
      <w:lvlJc w:val="left"/>
      <w:pPr>
        <w:ind w:left="2880" w:hanging="360"/>
      </w:pPr>
    </w:lvl>
    <w:lvl w:ilvl="4" w:tplc="70495959" w:tentative="1">
      <w:start w:val="1"/>
      <w:numFmt w:val="lowerLetter"/>
      <w:lvlText w:val="%5."/>
      <w:lvlJc w:val="left"/>
      <w:pPr>
        <w:ind w:left="3600" w:hanging="360"/>
      </w:pPr>
    </w:lvl>
    <w:lvl w:ilvl="5" w:tplc="70495959" w:tentative="1">
      <w:start w:val="1"/>
      <w:numFmt w:val="lowerRoman"/>
      <w:lvlText w:val="%6."/>
      <w:lvlJc w:val="right"/>
      <w:pPr>
        <w:ind w:left="4320" w:hanging="180"/>
      </w:pPr>
    </w:lvl>
    <w:lvl w:ilvl="6" w:tplc="70495959" w:tentative="1">
      <w:start w:val="1"/>
      <w:numFmt w:val="decimal"/>
      <w:lvlText w:val="%7."/>
      <w:lvlJc w:val="left"/>
      <w:pPr>
        <w:ind w:left="5040" w:hanging="360"/>
      </w:pPr>
    </w:lvl>
    <w:lvl w:ilvl="7" w:tplc="70495959" w:tentative="1">
      <w:start w:val="1"/>
      <w:numFmt w:val="lowerLetter"/>
      <w:lvlText w:val="%8."/>
      <w:lvlJc w:val="left"/>
      <w:pPr>
        <w:ind w:left="5760" w:hanging="360"/>
      </w:pPr>
    </w:lvl>
    <w:lvl w:ilvl="8" w:tplc="70495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7">
    <w:multiLevelType w:val="hybridMultilevel"/>
    <w:lvl w:ilvl="0" w:tplc="54420795">
      <w:start w:val="1"/>
      <w:numFmt w:val="decimal"/>
      <w:lvlText w:val="%1."/>
      <w:lvlJc w:val="left"/>
      <w:pPr>
        <w:ind w:left="720" w:hanging="360"/>
      </w:pPr>
    </w:lvl>
    <w:lvl w:ilvl="1" w:tplc="54420795" w:tentative="1">
      <w:start w:val="1"/>
      <w:numFmt w:val="lowerLetter"/>
      <w:lvlText w:val="%2."/>
      <w:lvlJc w:val="left"/>
      <w:pPr>
        <w:ind w:left="1440" w:hanging="360"/>
      </w:pPr>
    </w:lvl>
    <w:lvl w:ilvl="2" w:tplc="54420795" w:tentative="1">
      <w:start w:val="1"/>
      <w:numFmt w:val="lowerRoman"/>
      <w:lvlText w:val="%3."/>
      <w:lvlJc w:val="right"/>
      <w:pPr>
        <w:ind w:left="2160" w:hanging="180"/>
      </w:pPr>
    </w:lvl>
    <w:lvl w:ilvl="3" w:tplc="54420795" w:tentative="1">
      <w:start w:val="1"/>
      <w:numFmt w:val="decimal"/>
      <w:lvlText w:val="%4."/>
      <w:lvlJc w:val="left"/>
      <w:pPr>
        <w:ind w:left="2880" w:hanging="360"/>
      </w:pPr>
    </w:lvl>
    <w:lvl w:ilvl="4" w:tplc="54420795" w:tentative="1">
      <w:start w:val="1"/>
      <w:numFmt w:val="lowerLetter"/>
      <w:lvlText w:val="%5."/>
      <w:lvlJc w:val="left"/>
      <w:pPr>
        <w:ind w:left="3600" w:hanging="360"/>
      </w:pPr>
    </w:lvl>
    <w:lvl w:ilvl="5" w:tplc="54420795" w:tentative="1">
      <w:start w:val="1"/>
      <w:numFmt w:val="lowerRoman"/>
      <w:lvlText w:val="%6."/>
      <w:lvlJc w:val="right"/>
      <w:pPr>
        <w:ind w:left="4320" w:hanging="180"/>
      </w:pPr>
    </w:lvl>
    <w:lvl w:ilvl="6" w:tplc="54420795" w:tentative="1">
      <w:start w:val="1"/>
      <w:numFmt w:val="decimal"/>
      <w:lvlText w:val="%7."/>
      <w:lvlJc w:val="left"/>
      <w:pPr>
        <w:ind w:left="5040" w:hanging="360"/>
      </w:pPr>
    </w:lvl>
    <w:lvl w:ilvl="7" w:tplc="54420795" w:tentative="1">
      <w:start w:val="1"/>
      <w:numFmt w:val="lowerLetter"/>
      <w:lvlText w:val="%8."/>
      <w:lvlJc w:val="left"/>
      <w:pPr>
        <w:ind w:left="5760" w:hanging="360"/>
      </w:pPr>
    </w:lvl>
    <w:lvl w:ilvl="8" w:tplc="54420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6">
    <w:multiLevelType w:val="hybridMultilevel"/>
    <w:lvl w:ilvl="0" w:tplc="52550672">
      <w:start w:val="1"/>
      <w:numFmt w:val="decimal"/>
      <w:lvlText w:val="%1."/>
      <w:lvlJc w:val="left"/>
      <w:pPr>
        <w:ind w:left="720" w:hanging="360"/>
      </w:pPr>
    </w:lvl>
    <w:lvl w:ilvl="1" w:tplc="52550672" w:tentative="1">
      <w:start w:val="1"/>
      <w:numFmt w:val="lowerLetter"/>
      <w:lvlText w:val="%2."/>
      <w:lvlJc w:val="left"/>
      <w:pPr>
        <w:ind w:left="1440" w:hanging="360"/>
      </w:pPr>
    </w:lvl>
    <w:lvl w:ilvl="2" w:tplc="52550672" w:tentative="1">
      <w:start w:val="1"/>
      <w:numFmt w:val="lowerRoman"/>
      <w:lvlText w:val="%3."/>
      <w:lvlJc w:val="right"/>
      <w:pPr>
        <w:ind w:left="2160" w:hanging="180"/>
      </w:pPr>
    </w:lvl>
    <w:lvl w:ilvl="3" w:tplc="52550672" w:tentative="1">
      <w:start w:val="1"/>
      <w:numFmt w:val="decimal"/>
      <w:lvlText w:val="%4."/>
      <w:lvlJc w:val="left"/>
      <w:pPr>
        <w:ind w:left="2880" w:hanging="360"/>
      </w:pPr>
    </w:lvl>
    <w:lvl w:ilvl="4" w:tplc="52550672" w:tentative="1">
      <w:start w:val="1"/>
      <w:numFmt w:val="lowerLetter"/>
      <w:lvlText w:val="%5."/>
      <w:lvlJc w:val="left"/>
      <w:pPr>
        <w:ind w:left="3600" w:hanging="360"/>
      </w:pPr>
    </w:lvl>
    <w:lvl w:ilvl="5" w:tplc="52550672" w:tentative="1">
      <w:start w:val="1"/>
      <w:numFmt w:val="lowerRoman"/>
      <w:lvlText w:val="%6."/>
      <w:lvlJc w:val="right"/>
      <w:pPr>
        <w:ind w:left="4320" w:hanging="180"/>
      </w:pPr>
    </w:lvl>
    <w:lvl w:ilvl="6" w:tplc="52550672" w:tentative="1">
      <w:start w:val="1"/>
      <w:numFmt w:val="decimal"/>
      <w:lvlText w:val="%7."/>
      <w:lvlJc w:val="left"/>
      <w:pPr>
        <w:ind w:left="5040" w:hanging="360"/>
      </w:pPr>
    </w:lvl>
    <w:lvl w:ilvl="7" w:tplc="52550672" w:tentative="1">
      <w:start w:val="1"/>
      <w:numFmt w:val="lowerLetter"/>
      <w:lvlText w:val="%8."/>
      <w:lvlJc w:val="left"/>
      <w:pPr>
        <w:ind w:left="5760" w:hanging="360"/>
      </w:pPr>
    </w:lvl>
    <w:lvl w:ilvl="8" w:tplc="5255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5">
    <w:multiLevelType w:val="hybridMultilevel"/>
    <w:lvl w:ilvl="0" w:tplc="69528176">
      <w:start w:val="1"/>
      <w:numFmt w:val="decimal"/>
      <w:lvlText w:val="%1."/>
      <w:lvlJc w:val="left"/>
      <w:pPr>
        <w:ind w:left="720" w:hanging="360"/>
      </w:pPr>
    </w:lvl>
    <w:lvl w:ilvl="1" w:tplc="69528176" w:tentative="1">
      <w:start w:val="1"/>
      <w:numFmt w:val="lowerLetter"/>
      <w:lvlText w:val="%2."/>
      <w:lvlJc w:val="left"/>
      <w:pPr>
        <w:ind w:left="1440" w:hanging="360"/>
      </w:pPr>
    </w:lvl>
    <w:lvl w:ilvl="2" w:tplc="69528176" w:tentative="1">
      <w:start w:val="1"/>
      <w:numFmt w:val="lowerRoman"/>
      <w:lvlText w:val="%3."/>
      <w:lvlJc w:val="right"/>
      <w:pPr>
        <w:ind w:left="2160" w:hanging="180"/>
      </w:pPr>
    </w:lvl>
    <w:lvl w:ilvl="3" w:tplc="69528176" w:tentative="1">
      <w:start w:val="1"/>
      <w:numFmt w:val="decimal"/>
      <w:lvlText w:val="%4."/>
      <w:lvlJc w:val="left"/>
      <w:pPr>
        <w:ind w:left="2880" w:hanging="360"/>
      </w:pPr>
    </w:lvl>
    <w:lvl w:ilvl="4" w:tplc="69528176" w:tentative="1">
      <w:start w:val="1"/>
      <w:numFmt w:val="lowerLetter"/>
      <w:lvlText w:val="%5."/>
      <w:lvlJc w:val="left"/>
      <w:pPr>
        <w:ind w:left="3600" w:hanging="360"/>
      </w:pPr>
    </w:lvl>
    <w:lvl w:ilvl="5" w:tplc="69528176" w:tentative="1">
      <w:start w:val="1"/>
      <w:numFmt w:val="lowerRoman"/>
      <w:lvlText w:val="%6."/>
      <w:lvlJc w:val="right"/>
      <w:pPr>
        <w:ind w:left="4320" w:hanging="180"/>
      </w:pPr>
    </w:lvl>
    <w:lvl w:ilvl="6" w:tplc="69528176" w:tentative="1">
      <w:start w:val="1"/>
      <w:numFmt w:val="decimal"/>
      <w:lvlText w:val="%7."/>
      <w:lvlJc w:val="left"/>
      <w:pPr>
        <w:ind w:left="5040" w:hanging="360"/>
      </w:pPr>
    </w:lvl>
    <w:lvl w:ilvl="7" w:tplc="69528176" w:tentative="1">
      <w:start w:val="1"/>
      <w:numFmt w:val="lowerLetter"/>
      <w:lvlText w:val="%8."/>
      <w:lvlJc w:val="left"/>
      <w:pPr>
        <w:ind w:left="5760" w:hanging="360"/>
      </w:pPr>
    </w:lvl>
    <w:lvl w:ilvl="8" w:tplc="6952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4">
    <w:multiLevelType w:val="hybridMultilevel"/>
    <w:lvl w:ilvl="0" w:tplc="89402987">
      <w:start w:val="1"/>
      <w:numFmt w:val="decimal"/>
      <w:lvlText w:val="%1."/>
      <w:lvlJc w:val="left"/>
      <w:pPr>
        <w:ind w:left="720" w:hanging="360"/>
      </w:pPr>
    </w:lvl>
    <w:lvl w:ilvl="1" w:tplc="89402987" w:tentative="1">
      <w:start w:val="1"/>
      <w:numFmt w:val="lowerLetter"/>
      <w:lvlText w:val="%2."/>
      <w:lvlJc w:val="left"/>
      <w:pPr>
        <w:ind w:left="1440" w:hanging="360"/>
      </w:pPr>
    </w:lvl>
    <w:lvl w:ilvl="2" w:tplc="89402987" w:tentative="1">
      <w:start w:val="1"/>
      <w:numFmt w:val="lowerRoman"/>
      <w:lvlText w:val="%3."/>
      <w:lvlJc w:val="right"/>
      <w:pPr>
        <w:ind w:left="2160" w:hanging="180"/>
      </w:pPr>
    </w:lvl>
    <w:lvl w:ilvl="3" w:tplc="89402987" w:tentative="1">
      <w:start w:val="1"/>
      <w:numFmt w:val="decimal"/>
      <w:lvlText w:val="%4."/>
      <w:lvlJc w:val="left"/>
      <w:pPr>
        <w:ind w:left="2880" w:hanging="360"/>
      </w:pPr>
    </w:lvl>
    <w:lvl w:ilvl="4" w:tplc="89402987" w:tentative="1">
      <w:start w:val="1"/>
      <w:numFmt w:val="lowerLetter"/>
      <w:lvlText w:val="%5."/>
      <w:lvlJc w:val="left"/>
      <w:pPr>
        <w:ind w:left="3600" w:hanging="360"/>
      </w:pPr>
    </w:lvl>
    <w:lvl w:ilvl="5" w:tplc="89402987" w:tentative="1">
      <w:start w:val="1"/>
      <w:numFmt w:val="lowerRoman"/>
      <w:lvlText w:val="%6."/>
      <w:lvlJc w:val="right"/>
      <w:pPr>
        <w:ind w:left="4320" w:hanging="180"/>
      </w:pPr>
    </w:lvl>
    <w:lvl w:ilvl="6" w:tplc="89402987" w:tentative="1">
      <w:start w:val="1"/>
      <w:numFmt w:val="decimal"/>
      <w:lvlText w:val="%7."/>
      <w:lvlJc w:val="left"/>
      <w:pPr>
        <w:ind w:left="5040" w:hanging="360"/>
      </w:pPr>
    </w:lvl>
    <w:lvl w:ilvl="7" w:tplc="89402987" w:tentative="1">
      <w:start w:val="1"/>
      <w:numFmt w:val="lowerLetter"/>
      <w:lvlText w:val="%8."/>
      <w:lvlJc w:val="left"/>
      <w:pPr>
        <w:ind w:left="5760" w:hanging="360"/>
      </w:pPr>
    </w:lvl>
    <w:lvl w:ilvl="8" w:tplc="8940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3">
    <w:multiLevelType w:val="hybridMultilevel"/>
    <w:lvl w:ilvl="0" w:tplc="86801056">
      <w:start w:val="1"/>
      <w:numFmt w:val="decimal"/>
      <w:lvlText w:val="%1."/>
      <w:lvlJc w:val="left"/>
      <w:pPr>
        <w:ind w:left="720" w:hanging="360"/>
      </w:pPr>
    </w:lvl>
    <w:lvl w:ilvl="1" w:tplc="86801056" w:tentative="1">
      <w:start w:val="1"/>
      <w:numFmt w:val="lowerLetter"/>
      <w:lvlText w:val="%2."/>
      <w:lvlJc w:val="left"/>
      <w:pPr>
        <w:ind w:left="1440" w:hanging="360"/>
      </w:pPr>
    </w:lvl>
    <w:lvl w:ilvl="2" w:tplc="86801056" w:tentative="1">
      <w:start w:val="1"/>
      <w:numFmt w:val="lowerRoman"/>
      <w:lvlText w:val="%3."/>
      <w:lvlJc w:val="right"/>
      <w:pPr>
        <w:ind w:left="2160" w:hanging="180"/>
      </w:pPr>
    </w:lvl>
    <w:lvl w:ilvl="3" w:tplc="86801056" w:tentative="1">
      <w:start w:val="1"/>
      <w:numFmt w:val="decimal"/>
      <w:lvlText w:val="%4."/>
      <w:lvlJc w:val="left"/>
      <w:pPr>
        <w:ind w:left="2880" w:hanging="360"/>
      </w:pPr>
    </w:lvl>
    <w:lvl w:ilvl="4" w:tplc="86801056" w:tentative="1">
      <w:start w:val="1"/>
      <w:numFmt w:val="lowerLetter"/>
      <w:lvlText w:val="%5."/>
      <w:lvlJc w:val="left"/>
      <w:pPr>
        <w:ind w:left="3600" w:hanging="360"/>
      </w:pPr>
    </w:lvl>
    <w:lvl w:ilvl="5" w:tplc="86801056" w:tentative="1">
      <w:start w:val="1"/>
      <w:numFmt w:val="lowerRoman"/>
      <w:lvlText w:val="%6."/>
      <w:lvlJc w:val="right"/>
      <w:pPr>
        <w:ind w:left="4320" w:hanging="180"/>
      </w:pPr>
    </w:lvl>
    <w:lvl w:ilvl="6" w:tplc="86801056" w:tentative="1">
      <w:start w:val="1"/>
      <w:numFmt w:val="decimal"/>
      <w:lvlText w:val="%7."/>
      <w:lvlJc w:val="left"/>
      <w:pPr>
        <w:ind w:left="5040" w:hanging="360"/>
      </w:pPr>
    </w:lvl>
    <w:lvl w:ilvl="7" w:tplc="86801056" w:tentative="1">
      <w:start w:val="1"/>
      <w:numFmt w:val="lowerLetter"/>
      <w:lvlText w:val="%8."/>
      <w:lvlJc w:val="left"/>
      <w:pPr>
        <w:ind w:left="5760" w:hanging="360"/>
      </w:pPr>
    </w:lvl>
    <w:lvl w:ilvl="8" w:tplc="8680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2">
    <w:multiLevelType w:val="hybridMultilevel"/>
    <w:lvl w:ilvl="0" w:tplc="73643858">
      <w:start w:val="1"/>
      <w:numFmt w:val="decimal"/>
      <w:lvlText w:val="%1."/>
      <w:lvlJc w:val="left"/>
      <w:pPr>
        <w:ind w:left="720" w:hanging="360"/>
      </w:pPr>
    </w:lvl>
    <w:lvl w:ilvl="1" w:tplc="73643858" w:tentative="1">
      <w:start w:val="1"/>
      <w:numFmt w:val="lowerLetter"/>
      <w:lvlText w:val="%2."/>
      <w:lvlJc w:val="left"/>
      <w:pPr>
        <w:ind w:left="1440" w:hanging="360"/>
      </w:pPr>
    </w:lvl>
    <w:lvl w:ilvl="2" w:tplc="73643858" w:tentative="1">
      <w:start w:val="1"/>
      <w:numFmt w:val="lowerRoman"/>
      <w:lvlText w:val="%3."/>
      <w:lvlJc w:val="right"/>
      <w:pPr>
        <w:ind w:left="2160" w:hanging="180"/>
      </w:pPr>
    </w:lvl>
    <w:lvl w:ilvl="3" w:tplc="73643858" w:tentative="1">
      <w:start w:val="1"/>
      <w:numFmt w:val="decimal"/>
      <w:lvlText w:val="%4."/>
      <w:lvlJc w:val="left"/>
      <w:pPr>
        <w:ind w:left="2880" w:hanging="360"/>
      </w:pPr>
    </w:lvl>
    <w:lvl w:ilvl="4" w:tplc="73643858" w:tentative="1">
      <w:start w:val="1"/>
      <w:numFmt w:val="lowerLetter"/>
      <w:lvlText w:val="%5."/>
      <w:lvlJc w:val="left"/>
      <w:pPr>
        <w:ind w:left="3600" w:hanging="360"/>
      </w:pPr>
    </w:lvl>
    <w:lvl w:ilvl="5" w:tplc="73643858" w:tentative="1">
      <w:start w:val="1"/>
      <w:numFmt w:val="lowerRoman"/>
      <w:lvlText w:val="%6."/>
      <w:lvlJc w:val="right"/>
      <w:pPr>
        <w:ind w:left="4320" w:hanging="180"/>
      </w:pPr>
    </w:lvl>
    <w:lvl w:ilvl="6" w:tplc="73643858" w:tentative="1">
      <w:start w:val="1"/>
      <w:numFmt w:val="decimal"/>
      <w:lvlText w:val="%7."/>
      <w:lvlJc w:val="left"/>
      <w:pPr>
        <w:ind w:left="5040" w:hanging="360"/>
      </w:pPr>
    </w:lvl>
    <w:lvl w:ilvl="7" w:tplc="73643858" w:tentative="1">
      <w:start w:val="1"/>
      <w:numFmt w:val="lowerLetter"/>
      <w:lvlText w:val="%8."/>
      <w:lvlJc w:val="left"/>
      <w:pPr>
        <w:ind w:left="5760" w:hanging="360"/>
      </w:pPr>
    </w:lvl>
    <w:lvl w:ilvl="8" w:tplc="7364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1">
    <w:multiLevelType w:val="hybridMultilevel"/>
    <w:lvl w:ilvl="0" w:tplc="12572462">
      <w:start w:val="1"/>
      <w:numFmt w:val="decimal"/>
      <w:lvlText w:val="%1."/>
      <w:lvlJc w:val="left"/>
      <w:pPr>
        <w:ind w:left="720" w:hanging="360"/>
      </w:pPr>
    </w:lvl>
    <w:lvl w:ilvl="1" w:tplc="12572462" w:tentative="1">
      <w:start w:val="1"/>
      <w:numFmt w:val="lowerLetter"/>
      <w:lvlText w:val="%2."/>
      <w:lvlJc w:val="left"/>
      <w:pPr>
        <w:ind w:left="1440" w:hanging="360"/>
      </w:pPr>
    </w:lvl>
    <w:lvl w:ilvl="2" w:tplc="12572462" w:tentative="1">
      <w:start w:val="1"/>
      <w:numFmt w:val="lowerRoman"/>
      <w:lvlText w:val="%3."/>
      <w:lvlJc w:val="right"/>
      <w:pPr>
        <w:ind w:left="2160" w:hanging="180"/>
      </w:pPr>
    </w:lvl>
    <w:lvl w:ilvl="3" w:tplc="12572462" w:tentative="1">
      <w:start w:val="1"/>
      <w:numFmt w:val="decimal"/>
      <w:lvlText w:val="%4."/>
      <w:lvlJc w:val="left"/>
      <w:pPr>
        <w:ind w:left="2880" w:hanging="360"/>
      </w:pPr>
    </w:lvl>
    <w:lvl w:ilvl="4" w:tplc="12572462" w:tentative="1">
      <w:start w:val="1"/>
      <w:numFmt w:val="lowerLetter"/>
      <w:lvlText w:val="%5."/>
      <w:lvlJc w:val="left"/>
      <w:pPr>
        <w:ind w:left="3600" w:hanging="360"/>
      </w:pPr>
    </w:lvl>
    <w:lvl w:ilvl="5" w:tplc="12572462" w:tentative="1">
      <w:start w:val="1"/>
      <w:numFmt w:val="lowerRoman"/>
      <w:lvlText w:val="%6."/>
      <w:lvlJc w:val="right"/>
      <w:pPr>
        <w:ind w:left="4320" w:hanging="180"/>
      </w:pPr>
    </w:lvl>
    <w:lvl w:ilvl="6" w:tplc="12572462" w:tentative="1">
      <w:start w:val="1"/>
      <w:numFmt w:val="decimal"/>
      <w:lvlText w:val="%7."/>
      <w:lvlJc w:val="left"/>
      <w:pPr>
        <w:ind w:left="5040" w:hanging="360"/>
      </w:pPr>
    </w:lvl>
    <w:lvl w:ilvl="7" w:tplc="12572462" w:tentative="1">
      <w:start w:val="1"/>
      <w:numFmt w:val="lowerLetter"/>
      <w:lvlText w:val="%8."/>
      <w:lvlJc w:val="left"/>
      <w:pPr>
        <w:ind w:left="5760" w:hanging="360"/>
      </w:pPr>
    </w:lvl>
    <w:lvl w:ilvl="8" w:tplc="1257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0">
    <w:multiLevelType w:val="hybridMultilevel"/>
    <w:lvl w:ilvl="0" w:tplc="16998116">
      <w:start w:val="1"/>
      <w:numFmt w:val="decimal"/>
      <w:lvlText w:val="%1."/>
      <w:lvlJc w:val="left"/>
      <w:pPr>
        <w:ind w:left="720" w:hanging="360"/>
      </w:pPr>
    </w:lvl>
    <w:lvl w:ilvl="1" w:tplc="16998116" w:tentative="1">
      <w:start w:val="1"/>
      <w:numFmt w:val="lowerLetter"/>
      <w:lvlText w:val="%2."/>
      <w:lvlJc w:val="left"/>
      <w:pPr>
        <w:ind w:left="1440" w:hanging="360"/>
      </w:pPr>
    </w:lvl>
    <w:lvl w:ilvl="2" w:tplc="16998116" w:tentative="1">
      <w:start w:val="1"/>
      <w:numFmt w:val="lowerRoman"/>
      <w:lvlText w:val="%3."/>
      <w:lvlJc w:val="right"/>
      <w:pPr>
        <w:ind w:left="2160" w:hanging="180"/>
      </w:pPr>
    </w:lvl>
    <w:lvl w:ilvl="3" w:tplc="16998116" w:tentative="1">
      <w:start w:val="1"/>
      <w:numFmt w:val="decimal"/>
      <w:lvlText w:val="%4."/>
      <w:lvlJc w:val="left"/>
      <w:pPr>
        <w:ind w:left="2880" w:hanging="360"/>
      </w:pPr>
    </w:lvl>
    <w:lvl w:ilvl="4" w:tplc="16998116" w:tentative="1">
      <w:start w:val="1"/>
      <w:numFmt w:val="lowerLetter"/>
      <w:lvlText w:val="%5."/>
      <w:lvlJc w:val="left"/>
      <w:pPr>
        <w:ind w:left="3600" w:hanging="360"/>
      </w:pPr>
    </w:lvl>
    <w:lvl w:ilvl="5" w:tplc="16998116" w:tentative="1">
      <w:start w:val="1"/>
      <w:numFmt w:val="lowerRoman"/>
      <w:lvlText w:val="%6."/>
      <w:lvlJc w:val="right"/>
      <w:pPr>
        <w:ind w:left="4320" w:hanging="180"/>
      </w:pPr>
    </w:lvl>
    <w:lvl w:ilvl="6" w:tplc="16998116" w:tentative="1">
      <w:start w:val="1"/>
      <w:numFmt w:val="decimal"/>
      <w:lvlText w:val="%7."/>
      <w:lvlJc w:val="left"/>
      <w:pPr>
        <w:ind w:left="5040" w:hanging="360"/>
      </w:pPr>
    </w:lvl>
    <w:lvl w:ilvl="7" w:tplc="16998116" w:tentative="1">
      <w:start w:val="1"/>
      <w:numFmt w:val="lowerLetter"/>
      <w:lvlText w:val="%8."/>
      <w:lvlJc w:val="left"/>
      <w:pPr>
        <w:ind w:left="5760" w:hanging="360"/>
      </w:pPr>
    </w:lvl>
    <w:lvl w:ilvl="8" w:tplc="1699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9">
    <w:multiLevelType w:val="hybridMultilevel"/>
    <w:lvl w:ilvl="0" w:tplc="68997762">
      <w:start w:val="1"/>
      <w:numFmt w:val="decimal"/>
      <w:lvlText w:val="%1."/>
      <w:lvlJc w:val="left"/>
      <w:pPr>
        <w:ind w:left="720" w:hanging="360"/>
      </w:pPr>
    </w:lvl>
    <w:lvl w:ilvl="1" w:tplc="68997762" w:tentative="1">
      <w:start w:val="1"/>
      <w:numFmt w:val="lowerLetter"/>
      <w:lvlText w:val="%2."/>
      <w:lvlJc w:val="left"/>
      <w:pPr>
        <w:ind w:left="1440" w:hanging="360"/>
      </w:pPr>
    </w:lvl>
    <w:lvl w:ilvl="2" w:tplc="68997762" w:tentative="1">
      <w:start w:val="1"/>
      <w:numFmt w:val="lowerRoman"/>
      <w:lvlText w:val="%3."/>
      <w:lvlJc w:val="right"/>
      <w:pPr>
        <w:ind w:left="2160" w:hanging="180"/>
      </w:pPr>
    </w:lvl>
    <w:lvl w:ilvl="3" w:tplc="68997762" w:tentative="1">
      <w:start w:val="1"/>
      <w:numFmt w:val="decimal"/>
      <w:lvlText w:val="%4."/>
      <w:lvlJc w:val="left"/>
      <w:pPr>
        <w:ind w:left="2880" w:hanging="360"/>
      </w:pPr>
    </w:lvl>
    <w:lvl w:ilvl="4" w:tplc="68997762" w:tentative="1">
      <w:start w:val="1"/>
      <w:numFmt w:val="lowerLetter"/>
      <w:lvlText w:val="%5."/>
      <w:lvlJc w:val="left"/>
      <w:pPr>
        <w:ind w:left="3600" w:hanging="360"/>
      </w:pPr>
    </w:lvl>
    <w:lvl w:ilvl="5" w:tplc="68997762" w:tentative="1">
      <w:start w:val="1"/>
      <w:numFmt w:val="lowerRoman"/>
      <w:lvlText w:val="%6."/>
      <w:lvlJc w:val="right"/>
      <w:pPr>
        <w:ind w:left="4320" w:hanging="180"/>
      </w:pPr>
    </w:lvl>
    <w:lvl w:ilvl="6" w:tplc="68997762" w:tentative="1">
      <w:start w:val="1"/>
      <w:numFmt w:val="decimal"/>
      <w:lvlText w:val="%7."/>
      <w:lvlJc w:val="left"/>
      <w:pPr>
        <w:ind w:left="5040" w:hanging="360"/>
      </w:pPr>
    </w:lvl>
    <w:lvl w:ilvl="7" w:tplc="68997762" w:tentative="1">
      <w:start w:val="1"/>
      <w:numFmt w:val="lowerLetter"/>
      <w:lvlText w:val="%8."/>
      <w:lvlJc w:val="left"/>
      <w:pPr>
        <w:ind w:left="5760" w:hanging="360"/>
      </w:pPr>
    </w:lvl>
    <w:lvl w:ilvl="8" w:tplc="6899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8">
    <w:multiLevelType w:val="hybridMultilevel"/>
    <w:lvl w:ilvl="0" w:tplc="42764281">
      <w:start w:val="1"/>
      <w:numFmt w:val="decimal"/>
      <w:lvlText w:val="%1."/>
      <w:lvlJc w:val="left"/>
      <w:pPr>
        <w:ind w:left="720" w:hanging="360"/>
      </w:pPr>
    </w:lvl>
    <w:lvl w:ilvl="1" w:tplc="42764281" w:tentative="1">
      <w:start w:val="1"/>
      <w:numFmt w:val="lowerLetter"/>
      <w:lvlText w:val="%2."/>
      <w:lvlJc w:val="left"/>
      <w:pPr>
        <w:ind w:left="1440" w:hanging="360"/>
      </w:pPr>
    </w:lvl>
    <w:lvl w:ilvl="2" w:tplc="42764281" w:tentative="1">
      <w:start w:val="1"/>
      <w:numFmt w:val="lowerRoman"/>
      <w:lvlText w:val="%3."/>
      <w:lvlJc w:val="right"/>
      <w:pPr>
        <w:ind w:left="2160" w:hanging="180"/>
      </w:pPr>
    </w:lvl>
    <w:lvl w:ilvl="3" w:tplc="42764281" w:tentative="1">
      <w:start w:val="1"/>
      <w:numFmt w:val="decimal"/>
      <w:lvlText w:val="%4."/>
      <w:lvlJc w:val="left"/>
      <w:pPr>
        <w:ind w:left="2880" w:hanging="360"/>
      </w:pPr>
    </w:lvl>
    <w:lvl w:ilvl="4" w:tplc="42764281" w:tentative="1">
      <w:start w:val="1"/>
      <w:numFmt w:val="lowerLetter"/>
      <w:lvlText w:val="%5."/>
      <w:lvlJc w:val="left"/>
      <w:pPr>
        <w:ind w:left="3600" w:hanging="360"/>
      </w:pPr>
    </w:lvl>
    <w:lvl w:ilvl="5" w:tplc="42764281" w:tentative="1">
      <w:start w:val="1"/>
      <w:numFmt w:val="lowerRoman"/>
      <w:lvlText w:val="%6."/>
      <w:lvlJc w:val="right"/>
      <w:pPr>
        <w:ind w:left="4320" w:hanging="180"/>
      </w:pPr>
    </w:lvl>
    <w:lvl w:ilvl="6" w:tplc="42764281" w:tentative="1">
      <w:start w:val="1"/>
      <w:numFmt w:val="decimal"/>
      <w:lvlText w:val="%7."/>
      <w:lvlJc w:val="left"/>
      <w:pPr>
        <w:ind w:left="5040" w:hanging="360"/>
      </w:pPr>
    </w:lvl>
    <w:lvl w:ilvl="7" w:tplc="42764281" w:tentative="1">
      <w:start w:val="1"/>
      <w:numFmt w:val="lowerLetter"/>
      <w:lvlText w:val="%8."/>
      <w:lvlJc w:val="left"/>
      <w:pPr>
        <w:ind w:left="5760" w:hanging="360"/>
      </w:pPr>
    </w:lvl>
    <w:lvl w:ilvl="8" w:tplc="4276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7">
    <w:multiLevelType w:val="hybridMultilevel"/>
    <w:lvl w:ilvl="0" w:tplc="98802740">
      <w:start w:val="1"/>
      <w:numFmt w:val="decimal"/>
      <w:lvlText w:val="%1."/>
      <w:lvlJc w:val="left"/>
      <w:pPr>
        <w:ind w:left="720" w:hanging="360"/>
      </w:pPr>
    </w:lvl>
    <w:lvl w:ilvl="1" w:tplc="98802740" w:tentative="1">
      <w:start w:val="1"/>
      <w:numFmt w:val="lowerLetter"/>
      <w:lvlText w:val="%2."/>
      <w:lvlJc w:val="left"/>
      <w:pPr>
        <w:ind w:left="1440" w:hanging="360"/>
      </w:pPr>
    </w:lvl>
    <w:lvl w:ilvl="2" w:tplc="98802740" w:tentative="1">
      <w:start w:val="1"/>
      <w:numFmt w:val="lowerRoman"/>
      <w:lvlText w:val="%3."/>
      <w:lvlJc w:val="right"/>
      <w:pPr>
        <w:ind w:left="2160" w:hanging="180"/>
      </w:pPr>
    </w:lvl>
    <w:lvl w:ilvl="3" w:tplc="98802740" w:tentative="1">
      <w:start w:val="1"/>
      <w:numFmt w:val="decimal"/>
      <w:lvlText w:val="%4."/>
      <w:lvlJc w:val="left"/>
      <w:pPr>
        <w:ind w:left="2880" w:hanging="360"/>
      </w:pPr>
    </w:lvl>
    <w:lvl w:ilvl="4" w:tplc="98802740" w:tentative="1">
      <w:start w:val="1"/>
      <w:numFmt w:val="lowerLetter"/>
      <w:lvlText w:val="%5."/>
      <w:lvlJc w:val="left"/>
      <w:pPr>
        <w:ind w:left="3600" w:hanging="360"/>
      </w:pPr>
    </w:lvl>
    <w:lvl w:ilvl="5" w:tplc="98802740" w:tentative="1">
      <w:start w:val="1"/>
      <w:numFmt w:val="lowerRoman"/>
      <w:lvlText w:val="%6."/>
      <w:lvlJc w:val="right"/>
      <w:pPr>
        <w:ind w:left="4320" w:hanging="180"/>
      </w:pPr>
    </w:lvl>
    <w:lvl w:ilvl="6" w:tplc="98802740" w:tentative="1">
      <w:start w:val="1"/>
      <w:numFmt w:val="decimal"/>
      <w:lvlText w:val="%7."/>
      <w:lvlJc w:val="left"/>
      <w:pPr>
        <w:ind w:left="5040" w:hanging="360"/>
      </w:pPr>
    </w:lvl>
    <w:lvl w:ilvl="7" w:tplc="98802740" w:tentative="1">
      <w:start w:val="1"/>
      <w:numFmt w:val="lowerLetter"/>
      <w:lvlText w:val="%8."/>
      <w:lvlJc w:val="left"/>
      <w:pPr>
        <w:ind w:left="5760" w:hanging="360"/>
      </w:pPr>
    </w:lvl>
    <w:lvl w:ilvl="8" w:tplc="98802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6">
    <w:multiLevelType w:val="hybridMultilevel"/>
    <w:lvl w:ilvl="0" w:tplc="98121474">
      <w:start w:val="1"/>
      <w:numFmt w:val="decimal"/>
      <w:lvlText w:val="%1."/>
      <w:lvlJc w:val="left"/>
      <w:pPr>
        <w:ind w:left="720" w:hanging="360"/>
      </w:pPr>
    </w:lvl>
    <w:lvl w:ilvl="1" w:tplc="98121474" w:tentative="1">
      <w:start w:val="1"/>
      <w:numFmt w:val="lowerLetter"/>
      <w:lvlText w:val="%2."/>
      <w:lvlJc w:val="left"/>
      <w:pPr>
        <w:ind w:left="1440" w:hanging="360"/>
      </w:pPr>
    </w:lvl>
    <w:lvl w:ilvl="2" w:tplc="98121474" w:tentative="1">
      <w:start w:val="1"/>
      <w:numFmt w:val="lowerRoman"/>
      <w:lvlText w:val="%3."/>
      <w:lvlJc w:val="right"/>
      <w:pPr>
        <w:ind w:left="2160" w:hanging="180"/>
      </w:pPr>
    </w:lvl>
    <w:lvl w:ilvl="3" w:tplc="98121474" w:tentative="1">
      <w:start w:val="1"/>
      <w:numFmt w:val="decimal"/>
      <w:lvlText w:val="%4."/>
      <w:lvlJc w:val="left"/>
      <w:pPr>
        <w:ind w:left="2880" w:hanging="360"/>
      </w:pPr>
    </w:lvl>
    <w:lvl w:ilvl="4" w:tplc="98121474" w:tentative="1">
      <w:start w:val="1"/>
      <w:numFmt w:val="lowerLetter"/>
      <w:lvlText w:val="%5."/>
      <w:lvlJc w:val="left"/>
      <w:pPr>
        <w:ind w:left="3600" w:hanging="360"/>
      </w:pPr>
    </w:lvl>
    <w:lvl w:ilvl="5" w:tplc="98121474" w:tentative="1">
      <w:start w:val="1"/>
      <w:numFmt w:val="lowerRoman"/>
      <w:lvlText w:val="%6."/>
      <w:lvlJc w:val="right"/>
      <w:pPr>
        <w:ind w:left="4320" w:hanging="180"/>
      </w:pPr>
    </w:lvl>
    <w:lvl w:ilvl="6" w:tplc="98121474" w:tentative="1">
      <w:start w:val="1"/>
      <w:numFmt w:val="decimal"/>
      <w:lvlText w:val="%7."/>
      <w:lvlJc w:val="left"/>
      <w:pPr>
        <w:ind w:left="5040" w:hanging="360"/>
      </w:pPr>
    </w:lvl>
    <w:lvl w:ilvl="7" w:tplc="98121474" w:tentative="1">
      <w:start w:val="1"/>
      <w:numFmt w:val="lowerLetter"/>
      <w:lvlText w:val="%8."/>
      <w:lvlJc w:val="left"/>
      <w:pPr>
        <w:ind w:left="5760" w:hanging="360"/>
      </w:pPr>
    </w:lvl>
    <w:lvl w:ilvl="8" w:tplc="9812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5">
    <w:multiLevelType w:val="hybridMultilevel"/>
    <w:lvl w:ilvl="0" w:tplc="69114169">
      <w:start w:val="1"/>
      <w:numFmt w:val="decimal"/>
      <w:lvlText w:val="%1."/>
      <w:lvlJc w:val="left"/>
      <w:pPr>
        <w:ind w:left="720" w:hanging="360"/>
      </w:pPr>
    </w:lvl>
    <w:lvl w:ilvl="1" w:tplc="69114169" w:tentative="1">
      <w:start w:val="1"/>
      <w:numFmt w:val="lowerLetter"/>
      <w:lvlText w:val="%2."/>
      <w:lvlJc w:val="left"/>
      <w:pPr>
        <w:ind w:left="1440" w:hanging="360"/>
      </w:pPr>
    </w:lvl>
    <w:lvl w:ilvl="2" w:tplc="69114169" w:tentative="1">
      <w:start w:val="1"/>
      <w:numFmt w:val="lowerRoman"/>
      <w:lvlText w:val="%3."/>
      <w:lvlJc w:val="right"/>
      <w:pPr>
        <w:ind w:left="2160" w:hanging="180"/>
      </w:pPr>
    </w:lvl>
    <w:lvl w:ilvl="3" w:tplc="69114169" w:tentative="1">
      <w:start w:val="1"/>
      <w:numFmt w:val="decimal"/>
      <w:lvlText w:val="%4."/>
      <w:lvlJc w:val="left"/>
      <w:pPr>
        <w:ind w:left="2880" w:hanging="360"/>
      </w:pPr>
    </w:lvl>
    <w:lvl w:ilvl="4" w:tplc="69114169" w:tentative="1">
      <w:start w:val="1"/>
      <w:numFmt w:val="lowerLetter"/>
      <w:lvlText w:val="%5."/>
      <w:lvlJc w:val="left"/>
      <w:pPr>
        <w:ind w:left="3600" w:hanging="360"/>
      </w:pPr>
    </w:lvl>
    <w:lvl w:ilvl="5" w:tplc="69114169" w:tentative="1">
      <w:start w:val="1"/>
      <w:numFmt w:val="lowerRoman"/>
      <w:lvlText w:val="%6."/>
      <w:lvlJc w:val="right"/>
      <w:pPr>
        <w:ind w:left="4320" w:hanging="180"/>
      </w:pPr>
    </w:lvl>
    <w:lvl w:ilvl="6" w:tplc="69114169" w:tentative="1">
      <w:start w:val="1"/>
      <w:numFmt w:val="decimal"/>
      <w:lvlText w:val="%7."/>
      <w:lvlJc w:val="left"/>
      <w:pPr>
        <w:ind w:left="5040" w:hanging="360"/>
      </w:pPr>
    </w:lvl>
    <w:lvl w:ilvl="7" w:tplc="69114169" w:tentative="1">
      <w:start w:val="1"/>
      <w:numFmt w:val="lowerLetter"/>
      <w:lvlText w:val="%8."/>
      <w:lvlJc w:val="left"/>
      <w:pPr>
        <w:ind w:left="5760" w:hanging="360"/>
      </w:pPr>
    </w:lvl>
    <w:lvl w:ilvl="8" w:tplc="6911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4">
    <w:multiLevelType w:val="hybridMultilevel"/>
    <w:lvl w:ilvl="0" w:tplc="39348347">
      <w:start w:val="1"/>
      <w:numFmt w:val="decimal"/>
      <w:lvlText w:val="%1."/>
      <w:lvlJc w:val="left"/>
      <w:pPr>
        <w:ind w:left="720" w:hanging="360"/>
      </w:pPr>
    </w:lvl>
    <w:lvl w:ilvl="1" w:tplc="39348347" w:tentative="1">
      <w:start w:val="1"/>
      <w:numFmt w:val="lowerLetter"/>
      <w:lvlText w:val="%2."/>
      <w:lvlJc w:val="left"/>
      <w:pPr>
        <w:ind w:left="1440" w:hanging="360"/>
      </w:pPr>
    </w:lvl>
    <w:lvl w:ilvl="2" w:tplc="39348347" w:tentative="1">
      <w:start w:val="1"/>
      <w:numFmt w:val="lowerRoman"/>
      <w:lvlText w:val="%3."/>
      <w:lvlJc w:val="right"/>
      <w:pPr>
        <w:ind w:left="2160" w:hanging="180"/>
      </w:pPr>
    </w:lvl>
    <w:lvl w:ilvl="3" w:tplc="39348347" w:tentative="1">
      <w:start w:val="1"/>
      <w:numFmt w:val="decimal"/>
      <w:lvlText w:val="%4."/>
      <w:lvlJc w:val="left"/>
      <w:pPr>
        <w:ind w:left="2880" w:hanging="360"/>
      </w:pPr>
    </w:lvl>
    <w:lvl w:ilvl="4" w:tplc="39348347" w:tentative="1">
      <w:start w:val="1"/>
      <w:numFmt w:val="lowerLetter"/>
      <w:lvlText w:val="%5."/>
      <w:lvlJc w:val="left"/>
      <w:pPr>
        <w:ind w:left="3600" w:hanging="360"/>
      </w:pPr>
    </w:lvl>
    <w:lvl w:ilvl="5" w:tplc="39348347" w:tentative="1">
      <w:start w:val="1"/>
      <w:numFmt w:val="lowerRoman"/>
      <w:lvlText w:val="%6."/>
      <w:lvlJc w:val="right"/>
      <w:pPr>
        <w:ind w:left="4320" w:hanging="180"/>
      </w:pPr>
    </w:lvl>
    <w:lvl w:ilvl="6" w:tplc="39348347" w:tentative="1">
      <w:start w:val="1"/>
      <w:numFmt w:val="decimal"/>
      <w:lvlText w:val="%7."/>
      <w:lvlJc w:val="left"/>
      <w:pPr>
        <w:ind w:left="5040" w:hanging="360"/>
      </w:pPr>
    </w:lvl>
    <w:lvl w:ilvl="7" w:tplc="39348347" w:tentative="1">
      <w:start w:val="1"/>
      <w:numFmt w:val="lowerLetter"/>
      <w:lvlText w:val="%8."/>
      <w:lvlJc w:val="left"/>
      <w:pPr>
        <w:ind w:left="5760" w:hanging="360"/>
      </w:pPr>
    </w:lvl>
    <w:lvl w:ilvl="8" w:tplc="3934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3">
    <w:multiLevelType w:val="hybridMultilevel"/>
    <w:lvl w:ilvl="0" w:tplc="76733516">
      <w:start w:val="1"/>
      <w:numFmt w:val="decimal"/>
      <w:lvlText w:val="%1."/>
      <w:lvlJc w:val="left"/>
      <w:pPr>
        <w:ind w:left="720" w:hanging="360"/>
      </w:pPr>
    </w:lvl>
    <w:lvl w:ilvl="1" w:tplc="76733516" w:tentative="1">
      <w:start w:val="1"/>
      <w:numFmt w:val="lowerLetter"/>
      <w:lvlText w:val="%2."/>
      <w:lvlJc w:val="left"/>
      <w:pPr>
        <w:ind w:left="1440" w:hanging="360"/>
      </w:pPr>
    </w:lvl>
    <w:lvl w:ilvl="2" w:tplc="76733516" w:tentative="1">
      <w:start w:val="1"/>
      <w:numFmt w:val="lowerRoman"/>
      <w:lvlText w:val="%3."/>
      <w:lvlJc w:val="right"/>
      <w:pPr>
        <w:ind w:left="2160" w:hanging="180"/>
      </w:pPr>
    </w:lvl>
    <w:lvl w:ilvl="3" w:tplc="76733516" w:tentative="1">
      <w:start w:val="1"/>
      <w:numFmt w:val="decimal"/>
      <w:lvlText w:val="%4."/>
      <w:lvlJc w:val="left"/>
      <w:pPr>
        <w:ind w:left="2880" w:hanging="360"/>
      </w:pPr>
    </w:lvl>
    <w:lvl w:ilvl="4" w:tplc="76733516" w:tentative="1">
      <w:start w:val="1"/>
      <w:numFmt w:val="lowerLetter"/>
      <w:lvlText w:val="%5."/>
      <w:lvlJc w:val="left"/>
      <w:pPr>
        <w:ind w:left="3600" w:hanging="360"/>
      </w:pPr>
    </w:lvl>
    <w:lvl w:ilvl="5" w:tplc="76733516" w:tentative="1">
      <w:start w:val="1"/>
      <w:numFmt w:val="lowerRoman"/>
      <w:lvlText w:val="%6."/>
      <w:lvlJc w:val="right"/>
      <w:pPr>
        <w:ind w:left="4320" w:hanging="180"/>
      </w:pPr>
    </w:lvl>
    <w:lvl w:ilvl="6" w:tplc="76733516" w:tentative="1">
      <w:start w:val="1"/>
      <w:numFmt w:val="decimal"/>
      <w:lvlText w:val="%7."/>
      <w:lvlJc w:val="left"/>
      <w:pPr>
        <w:ind w:left="5040" w:hanging="360"/>
      </w:pPr>
    </w:lvl>
    <w:lvl w:ilvl="7" w:tplc="76733516" w:tentative="1">
      <w:start w:val="1"/>
      <w:numFmt w:val="lowerLetter"/>
      <w:lvlText w:val="%8."/>
      <w:lvlJc w:val="left"/>
      <w:pPr>
        <w:ind w:left="5760" w:hanging="360"/>
      </w:pPr>
    </w:lvl>
    <w:lvl w:ilvl="8" w:tplc="7673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2">
    <w:multiLevelType w:val="hybridMultilevel"/>
    <w:lvl w:ilvl="0" w:tplc="46097567">
      <w:start w:val="1"/>
      <w:numFmt w:val="decimal"/>
      <w:lvlText w:val="%1."/>
      <w:lvlJc w:val="left"/>
      <w:pPr>
        <w:ind w:left="720" w:hanging="360"/>
      </w:pPr>
    </w:lvl>
    <w:lvl w:ilvl="1" w:tplc="46097567" w:tentative="1">
      <w:start w:val="1"/>
      <w:numFmt w:val="lowerLetter"/>
      <w:lvlText w:val="%2."/>
      <w:lvlJc w:val="left"/>
      <w:pPr>
        <w:ind w:left="1440" w:hanging="360"/>
      </w:pPr>
    </w:lvl>
    <w:lvl w:ilvl="2" w:tplc="46097567" w:tentative="1">
      <w:start w:val="1"/>
      <w:numFmt w:val="lowerRoman"/>
      <w:lvlText w:val="%3."/>
      <w:lvlJc w:val="right"/>
      <w:pPr>
        <w:ind w:left="2160" w:hanging="180"/>
      </w:pPr>
    </w:lvl>
    <w:lvl w:ilvl="3" w:tplc="46097567" w:tentative="1">
      <w:start w:val="1"/>
      <w:numFmt w:val="decimal"/>
      <w:lvlText w:val="%4."/>
      <w:lvlJc w:val="left"/>
      <w:pPr>
        <w:ind w:left="2880" w:hanging="360"/>
      </w:pPr>
    </w:lvl>
    <w:lvl w:ilvl="4" w:tplc="46097567" w:tentative="1">
      <w:start w:val="1"/>
      <w:numFmt w:val="lowerLetter"/>
      <w:lvlText w:val="%5."/>
      <w:lvlJc w:val="left"/>
      <w:pPr>
        <w:ind w:left="3600" w:hanging="360"/>
      </w:pPr>
    </w:lvl>
    <w:lvl w:ilvl="5" w:tplc="46097567" w:tentative="1">
      <w:start w:val="1"/>
      <w:numFmt w:val="lowerRoman"/>
      <w:lvlText w:val="%6."/>
      <w:lvlJc w:val="right"/>
      <w:pPr>
        <w:ind w:left="4320" w:hanging="180"/>
      </w:pPr>
    </w:lvl>
    <w:lvl w:ilvl="6" w:tplc="46097567" w:tentative="1">
      <w:start w:val="1"/>
      <w:numFmt w:val="decimal"/>
      <w:lvlText w:val="%7."/>
      <w:lvlJc w:val="left"/>
      <w:pPr>
        <w:ind w:left="5040" w:hanging="360"/>
      </w:pPr>
    </w:lvl>
    <w:lvl w:ilvl="7" w:tplc="46097567" w:tentative="1">
      <w:start w:val="1"/>
      <w:numFmt w:val="lowerLetter"/>
      <w:lvlText w:val="%8."/>
      <w:lvlJc w:val="left"/>
      <w:pPr>
        <w:ind w:left="5760" w:hanging="360"/>
      </w:pPr>
    </w:lvl>
    <w:lvl w:ilvl="8" w:tplc="4609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1">
    <w:multiLevelType w:val="hybridMultilevel"/>
    <w:lvl w:ilvl="0" w:tplc="66984330">
      <w:start w:val="1"/>
      <w:numFmt w:val="decimal"/>
      <w:lvlText w:val="%1."/>
      <w:lvlJc w:val="left"/>
      <w:pPr>
        <w:ind w:left="720" w:hanging="360"/>
      </w:pPr>
    </w:lvl>
    <w:lvl w:ilvl="1" w:tplc="66984330" w:tentative="1">
      <w:start w:val="1"/>
      <w:numFmt w:val="lowerLetter"/>
      <w:lvlText w:val="%2."/>
      <w:lvlJc w:val="left"/>
      <w:pPr>
        <w:ind w:left="1440" w:hanging="360"/>
      </w:pPr>
    </w:lvl>
    <w:lvl w:ilvl="2" w:tplc="66984330" w:tentative="1">
      <w:start w:val="1"/>
      <w:numFmt w:val="lowerRoman"/>
      <w:lvlText w:val="%3."/>
      <w:lvlJc w:val="right"/>
      <w:pPr>
        <w:ind w:left="2160" w:hanging="180"/>
      </w:pPr>
    </w:lvl>
    <w:lvl w:ilvl="3" w:tplc="66984330" w:tentative="1">
      <w:start w:val="1"/>
      <w:numFmt w:val="decimal"/>
      <w:lvlText w:val="%4."/>
      <w:lvlJc w:val="left"/>
      <w:pPr>
        <w:ind w:left="2880" w:hanging="360"/>
      </w:pPr>
    </w:lvl>
    <w:lvl w:ilvl="4" w:tplc="66984330" w:tentative="1">
      <w:start w:val="1"/>
      <w:numFmt w:val="lowerLetter"/>
      <w:lvlText w:val="%5."/>
      <w:lvlJc w:val="left"/>
      <w:pPr>
        <w:ind w:left="3600" w:hanging="360"/>
      </w:pPr>
    </w:lvl>
    <w:lvl w:ilvl="5" w:tplc="66984330" w:tentative="1">
      <w:start w:val="1"/>
      <w:numFmt w:val="lowerRoman"/>
      <w:lvlText w:val="%6."/>
      <w:lvlJc w:val="right"/>
      <w:pPr>
        <w:ind w:left="4320" w:hanging="180"/>
      </w:pPr>
    </w:lvl>
    <w:lvl w:ilvl="6" w:tplc="66984330" w:tentative="1">
      <w:start w:val="1"/>
      <w:numFmt w:val="decimal"/>
      <w:lvlText w:val="%7."/>
      <w:lvlJc w:val="left"/>
      <w:pPr>
        <w:ind w:left="5040" w:hanging="360"/>
      </w:pPr>
    </w:lvl>
    <w:lvl w:ilvl="7" w:tplc="66984330" w:tentative="1">
      <w:start w:val="1"/>
      <w:numFmt w:val="lowerLetter"/>
      <w:lvlText w:val="%8."/>
      <w:lvlJc w:val="left"/>
      <w:pPr>
        <w:ind w:left="5760" w:hanging="360"/>
      </w:pPr>
    </w:lvl>
    <w:lvl w:ilvl="8" w:tplc="6698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0">
    <w:multiLevelType w:val="hybridMultilevel"/>
    <w:lvl w:ilvl="0" w:tplc="51555471">
      <w:start w:val="1"/>
      <w:numFmt w:val="decimal"/>
      <w:lvlText w:val="%1."/>
      <w:lvlJc w:val="left"/>
      <w:pPr>
        <w:ind w:left="720" w:hanging="360"/>
      </w:pPr>
    </w:lvl>
    <w:lvl w:ilvl="1" w:tplc="51555471" w:tentative="1">
      <w:start w:val="1"/>
      <w:numFmt w:val="lowerLetter"/>
      <w:lvlText w:val="%2."/>
      <w:lvlJc w:val="left"/>
      <w:pPr>
        <w:ind w:left="1440" w:hanging="360"/>
      </w:pPr>
    </w:lvl>
    <w:lvl w:ilvl="2" w:tplc="51555471" w:tentative="1">
      <w:start w:val="1"/>
      <w:numFmt w:val="lowerRoman"/>
      <w:lvlText w:val="%3."/>
      <w:lvlJc w:val="right"/>
      <w:pPr>
        <w:ind w:left="2160" w:hanging="180"/>
      </w:pPr>
    </w:lvl>
    <w:lvl w:ilvl="3" w:tplc="51555471" w:tentative="1">
      <w:start w:val="1"/>
      <w:numFmt w:val="decimal"/>
      <w:lvlText w:val="%4."/>
      <w:lvlJc w:val="left"/>
      <w:pPr>
        <w:ind w:left="2880" w:hanging="360"/>
      </w:pPr>
    </w:lvl>
    <w:lvl w:ilvl="4" w:tplc="51555471" w:tentative="1">
      <w:start w:val="1"/>
      <w:numFmt w:val="lowerLetter"/>
      <w:lvlText w:val="%5."/>
      <w:lvlJc w:val="left"/>
      <w:pPr>
        <w:ind w:left="3600" w:hanging="360"/>
      </w:pPr>
    </w:lvl>
    <w:lvl w:ilvl="5" w:tplc="51555471" w:tentative="1">
      <w:start w:val="1"/>
      <w:numFmt w:val="lowerRoman"/>
      <w:lvlText w:val="%6."/>
      <w:lvlJc w:val="right"/>
      <w:pPr>
        <w:ind w:left="4320" w:hanging="180"/>
      </w:pPr>
    </w:lvl>
    <w:lvl w:ilvl="6" w:tplc="51555471" w:tentative="1">
      <w:start w:val="1"/>
      <w:numFmt w:val="decimal"/>
      <w:lvlText w:val="%7."/>
      <w:lvlJc w:val="left"/>
      <w:pPr>
        <w:ind w:left="5040" w:hanging="360"/>
      </w:pPr>
    </w:lvl>
    <w:lvl w:ilvl="7" w:tplc="51555471" w:tentative="1">
      <w:start w:val="1"/>
      <w:numFmt w:val="lowerLetter"/>
      <w:lvlText w:val="%8."/>
      <w:lvlJc w:val="left"/>
      <w:pPr>
        <w:ind w:left="5760" w:hanging="360"/>
      </w:pPr>
    </w:lvl>
    <w:lvl w:ilvl="8" w:tplc="5155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9">
    <w:multiLevelType w:val="hybridMultilevel"/>
    <w:lvl w:ilvl="0" w:tplc="93475770">
      <w:start w:val="1"/>
      <w:numFmt w:val="decimal"/>
      <w:lvlText w:val="%1."/>
      <w:lvlJc w:val="left"/>
      <w:pPr>
        <w:ind w:left="720" w:hanging="360"/>
      </w:pPr>
    </w:lvl>
    <w:lvl w:ilvl="1" w:tplc="93475770" w:tentative="1">
      <w:start w:val="1"/>
      <w:numFmt w:val="lowerLetter"/>
      <w:lvlText w:val="%2."/>
      <w:lvlJc w:val="left"/>
      <w:pPr>
        <w:ind w:left="1440" w:hanging="360"/>
      </w:pPr>
    </w:lvl>
    <w:lvl w:ilvl="2" w:tplc="93475770" w:tentative="1">
      <w:start w:val="1"/>
      <w:numFmt w:val="lowerRoman"/>
      <w:lvlText w:val="%3."/>
      <w:lvlJc w:val="right"/>
      <w:pPr>
        <w:ind w:left="2160" w:hanging="180"/>
      </w:pPr>
    </w:lvl>
    <w:lvl w:ilvl="3" w:tplc="93475770" w:tentative="1">
      <w:start w:val="1"/>
      <w:numFmt w:val="decimal"/>
      <w:lvlText w:val="%4."/>
      <w:lvlJc w:val="left"/>
      <w:pPr>
        <w:ind w:left="2880" w:hanging="360"/>
      </w:pPr>
    </w:lvl>
    <w:lvl w:ilvl="4" w:tplc="93475770" w:tentative="1">
      <w:start w:val="1"/>
      <w:numFmt w:val="lowerLetter"/>
      <w:lvlText w:val="%5."/>
      <w:lvlJc w:val="left"/>
      <w:pPr>
        <w:ind w:left="3600" w:hanging="360"/>
      </w:pPr>
    </w:lvl>
    <w:lvl w:ilvl="5" w:tplc="93475770" w:tentative="1">
      <w:start w:val="1"/>
      <w:numFmt w:val="lowerRoman"/>
      <w:lvlText w:val="%6."/>
      <w:lvlJc w:val="right"/>
      <w:pPr>
        <w:ind w:left="4320" w:hanging="180"/>
      </w:pPr>
    </w:lvl>
    <w:lvl w:ilvl="6" w:tplc="93475770" w:tentative="1">
      <w:start w:val="1"/>
      <w:numFmt w:val="decimal"/>
      <w:lvlText w:val="%7."/>
      <w:lvlJc w:val="left"/>
      <w:pPr>
        <w:ind w:left="5040" w:hanging="360"/>
      </w:pPr>
    </w:lvl>
    <w:lvl w:ilvl="7" w:tplc="93475770" w:tentative="1">
      <w:start w:val="1"/>
      <w:numFmt w:val="lowerLetter"/>
      <w:lvlText w:val="%8."/>
      <w:lvlJc w:val="left"/>
      <w:pPr>
        <w:ind w:left="5760" w:hanging="360"/>
      </w:pPr>
    </w:lvl>
    <w:lvl w:ilvl="8" w:tplc="9347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8">
    <w:multiLevelType w:val="hybridMultilevel"/>
    <w:lvl w:ilvl="0" w:tplc="71893078">
      <w:start w:val="1"/>
      <w:numFmt w:val="decimal"/>
      <w:lvlText w:val="%1."/>
      <w:lvlJc w:val="left"/>
      <w:pPr>
        <w:ind w:left="720" w:hanging="360"/>
      </w:pPr>
    </w:lvl>
    <w:lvl w:ilvl="1" w:tplc="71893078" w:tentative="1">
      <w:start w:val="1"/>
      <w:numFmt w:val="lowerLetter"/>
      <w:lvlText w:val="%2."/>
      <w:lvlJc w:val="left"/>
      <w:pPr>
        <w:ind w:left="1440" w:hanging="360"/>
      </w:pPr>
    </w:lvl>
    <w:lvl w:ilvl="2" w:tplc="71893078" w:tentative="1">
      <w:start w:val="1"/>
      <w:numFmt w:val="lowerRoman"/>
      <w:lvlText w:val="%3."/>
      <w:lvlJc w:val="right"/>
      <w:pPr>
        <w:ind w:left="2160" w:hanging="180"/>
      </w:pPr>
    </w:lvl>
    <w:lvl w:ilvl="3" w:tplc="71893078" w:tentative="1">
      <w:start w:val="1"/>
      <w:numFmt w:val="decimal"/>
      <w:lvlText w:val="%4."/>
      <w:lvlJc w:val="left"/>
      <w:pPr>
        <w:ind w:left="2880" w:hanging="360"/>
      </w:pPr>
    </w:lvl>
    <w:lvl w:ilvl="4" w:tplc="71893078" w:tentative="1">
      <w:start w:val="1"/>
      <w:numFmt w:val="lowerLetter"/>
      <w:lvlText w:val="%5."/>
      <w:lvlJc w:val="left"/>
      <w:pPr>
        <w:ind w:left="3600" w:hanging="360"/>
      </w:pPr>
    </w:lvl>
    <w:lvl w:ilvl="5" w:tplc="71893078" w:tentative="1">
      <w:start w:val="1"/>
      <w:numFmt w:val="lowerRoman"/>
      <w:lvlText w:val="%6."/>
      <w:lvlJc w:val="right"/>
      <w:pPr>
        <w:ind w:left="4320" w:hanging="180"/>
      </w:pPr>
    </w:lvl>
    <w:lvl w:ilvl="6" w:tplc="71893078" w:tentative="1">
      <w:start w:val="1"/>
      <w:numFmt w:val="decimal"/>
      <w:lvlText w:val="%7."/>
      <w:lvlJc w:val="left"/>
      <w:pPr>
        <w:ind w:left="5040" w:hanging="360"/>
      </w:pPr>
    </w:lvl>
    <w:lvl w:ilvl="7" w:tplc="71893078" w:tentative="1">
      <w:start w:val="1"/>
      <w:numFmt w:val="lowerLetter"/>
      <w:lvlText w:val="%8."/>
      <w:lvlJc w:val="left"/>
      <w:pPr>
        <w:ind w:left="5760" w:hanging="360"/>
      </w:pPr>
    </w:lvl>
    <w:lvl w:ilvl="8" w:tplc="7189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7">
    <w:multiLevelType w:val="hybridMultilevel"/>
    <w:lvl w:ilvl="0" w:tplc="81857624">
      <w:start w:val="1"/>
      <w:numFmt w:val="decimal"/>
      <w:lvlText w:val="%1."/>
      <w:lvlJc w:val="left"/>
      <w:pPr>
        <w:ind w:left="720" w:hanging="360"/>
      </w:pPr>
    </w:lvl>
    <w:lvl w:ilvl="1" w:tplc="81857624" w:tentative="1">
      <w:start w:val="1"/>
      <w:numFmt w:val="lowerLetter"/>
      <w:lvlText w:val="%2."/>
      <w:lvlJc w:val="left"/>
      <w:pPr>
        <w:ind w:left="1440" w:hanging="360"/>
      </w:pPr>
    </w:lvl>
    <w:lvl w:ilvl="2" w:tplc="81857624" w:tentative="1">
      <w:start w:val="1"/>
      <w:numFmt w:val="lowerRoman"/>
      <w:lvlText w:val="%3."/>
      <w:lvlJc w:val="right"/>
      <w:pPr>
        <w:ind w:left="2160" w:hanging="180"/>
      </w:pPr>
    </w:lvl>
    <w:lvl w:ilvl="3" w:tplc="81857624" w:tentative="1">
      <w:start w:val="1"/>
      <w:numFmt w:val="decimal"/>
      <w:lvlText w:val="%4."/>
      <w:lvlJc w:val="left"/>
      <w:pPr>
        <w:ind w:left="2880" w:hanging="360"/>
      </w:pPr>
    </w:lvl>
    <w:lvl w:ilvl="4" w:tplc="81857624" w:tentative="1">
      <w:start w:val="1"/>
      <w:numFmt w:val="lowerLetter"/>
      <w:lvlText w:val="%5."/>
      <w:lvlJc w:val="left"/>
      <w:pPr>
        <w:ind w:left="3600" w:hanging="360"/>
      </w:pPr>
    </w:lvl>
    <w:lvl w:ilvl="5" w:tplc="81857624" w:tentative="1">
      <w:start w:val="1"/>
      <w:numFmt w:val="lowerRoman"/>
      <w:lvlText w:val="%6."/>
      <w:lvlJc w:val="right"/>
      <w:pPr>
        <w:ind w:left="4320" w:hanging="180"/>
      </w:pPr>
    </w:lvl>
    <w:lvl w:ilvl="6" w:tplc="81857624" w:tentative="1">
      <w:start w:val="1"/>
      <w:numFmt w:val="decimal"/>
      <w:lvlText w:val="%7."/>
      <w:lvlJc w:val="left"/>
      <w:pPr>
        <w:ind w:left="5040" w:hanging="360"/>
      </w:pPr>
    </w:lvl>
    <w:lvl w:ilvl="7" w:tplc="81857624" w:tentative="1">
      <w:start w:val="1"/>
      <w:numFmt w:val="lowerLetter"/>
      <w:lvlText w:val="%8."/>
      <w:lvlJc w:val="left"/>
      <w:pPr>
        <w:ind w:left="5760" w:hanging="360"/>
      </w:pPr>
    </w:lvl>
    <w:lvl w:ilvl="8" w:tplc="8185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6">
    <w:multiLevelType w:val="hybridMultilevel"/>
    <w:lvl w:ilvl="0" w:tplc="50797675">
      <w:start w:val="1"/>
      <w:numFmt w:val="decimal"/>
      <w:lvlText w:val="%1."/>
      <w:lvlJc w:val="left"/>
      <w:pPr>
        <w:ind w:left="720" w:hanging="360"/>
      </w:pPr>
    </w:lvl>
    <w:lvl w:ilvl="1" w:tplc="50797675" w:tentative="1">
      <w:start w:val="1"/>
      <w:numFmt w:val="lowerLetter"/>
      <w:lvlText w:val="%2."/>
      <w:lvlJc w:val="left"/>
      <w:pPr>
        <w:ind w:left="1440" w:hanging="360"/>
      </w:pPr>
    </w:lvl>
    <w:lvl w:ilvl="2" w:tplc="50797675" w:tentative="1">
      <w:start w:val="1"/>
      <w:numFmt w:val="lowerRoman"/>
      <w:lvlText w:val="%3."/>
      <w:lvlJc w:val="right"/>
      <w:pPr>
        <w:ind w:left="2160" w:hanging="180"/>
      </w:pPr>
    </w:lvl>
    <w:lvl w:ilvl="3" w:tplc="50797675" w:tentative="1">
      <w:start w:val="1"/>
      <w:numFmt w:val="decimal"/>
      <w:lvlText w:val="%4."/>
      <w:lvlJc w:val="left"/>
      <w:pPr>
        <w:ind w:left="2880" w:hanging="360"/>
      </w:pPr>
    </w:lvl>
    <w:lvl w:ilvl="4" w:tplc="50797675" w:tentative="1">
      <w:start w:val="1"/>
      <w:numFmt w:val="lowerLetter"/>
      <w:lvlText w:val="%5."/>
      <w:lvlJc w:val="left"/>
      <w:pPr>
        <w:ind w:left="3600" w:hanging="360"/>
      </w:pPr>
    </w:lvl>
    <w:lvl w:ilvl="5" w:tplc="50797675" w:tentative="1">
      <w:start w:val="1"/>
      <w:numFmt w:val="lowerRoman"/>
      <w:lvlText w:val="%6."/>
      <w:lvlJc w:val="right"/>
      <w:pPr>
        <w:ind w:left="4320" w:hanging="180"/>
      </w:pPr>
    </w:lvl>
    <w:lvl w:ilvl="6" w:tplc="50797675" w:tentative="1">
      <w:start w:val="1"/>
      <w:numFmt w:val="decimal"/>
      <w:lvlText w:val="%7."/>
      <w:lvlJc w:val="left"/>
      <w:pPr>
        <w:ind w:left="5040" w:hanging="360"/>
      </w:pPr>
    </w:lvl>
    <w:lvl w:ilvl="7" w:tplc="50797675" w:tentative="1">
      <w:start w:val="1"/>
      <w:numFmt w:val="lowerLetter"/>
      <w:lvlText w:val="%8."/>
      <w:lvlJc w:val="left"/>
      <w:pPr>
        <w:ind w:left="5760" w:hanging="360"/>
      </w:pPr>
    </w:lvl>
    <w:lvl w:ilvl="8" w:tplc="50797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5">
    <w:multiLevelType w:val="hybridMultilevel"/>
    <w:lvl w:ilvl="0" w:tplc="85092564">
      <w:start w:val="1"/>
      <w:numFmt w:val="decimal"/>
      <w:lvlText w:val="%1."/>
      <w:lvlJc w:val="left"/>
      <w:pPr>
        <w:ind w:left="720" w:hanging="360"/>
      </w:pPr>
    </w:lvl>
    <w:lvl w:ilvl="1" w:tplc="85092564" w:tentative="1">
      <w:start w:val="1"/>
      <w:numFmt w:val="lowerLetter"/>
      <w:lvlText w:val="%2."/>
      <w:lvlJc w:val="left"/>
      <w:pPr>
        <w:ind w:left="1440" w:hanging="360"/>
      </w:pPr>
    </w:lvl>
    <w:lvl w:ilvl="2" w:tplc="85092564" w:tentative="1">
      <w:start w:val="1"/>
      <w:numFmt w:val="lowerRoman"/>
      <w:lvlText w:val="%3."/>
      <w:lvlJc w:val="right"/>
      <w:pPr>
        <w:ind w:left="2160" w:hanging="180"/>
      </w:pPr>
    </w:lvl>
    <w:lvl w:ilvl="3" w:tplc="85092564" w:tentative="1">
      <w:start w:val="1"/>
      <w:numFmt w:val="decimal"/>
      <w:lvlText w:val="%4."/>
      <w:lvlJc w:val="left"/>
      <w:pPr>
        <w:ind w:left="2880" w:hanging="360"/>
      </w:pPr>
    </w:lvl>
    <w:lvl w:ilvl="4" w:tplc="85092564" w:tentative="1">
      <w:start w:val="1"/>
      <w:numFmt w:val="lowerLetter"/>
      <w:lvlText w:val="%5."/>
      <w:lvlJc w:val="left"/>
      <w:pPr>
        <w:ind w:left="3600" w:hanging="360"/>
      </w:pPr>
    </w:lvl>
    <w:lvl w:ilvl="5" w:tplc="85092564" w:tentative="1">
      <w:start w:val="1"/>
      <w:numFmt w:val="lowerRoman"/>
      <w:lvlText w:val="%6."/>
      <w:lvlJc w:val="right"/>
      <w:pPr>
        <w:ind w:left="4320" w:hanging="180"/>
      </w:pPr>
    </w:lvl>
    <w:lvl w:ilvl="6" w:tplc="85092564" w:tentative="1">
      <w:start w:val="1"/>
      <w:numFmt w:val="decimal"/>
      <w:lvlText w:val="%7."/>
      <w:lvlJc w:val="left"/>
      <w:pPr>
        <w:ind w:left="5040" w:hanging="360"/>
      </w:pPr>
    </w:lvl>
    <w:lvl w:ilvl="7" w:tplc="85092564" w:tentative="1">
      <w:start w:val="1"/>
      <w:numFmt w:val="lowerLetter"/>
      <w:lvlText w:val="%8."/>
      <w:lvlJc w:val="left"/>
      <w:pPr>
        <w:ind w:left="5760" w:hanging="360"/>
      </w:pPr>
    </w:lvl>
    <w:lvl w:ilvl="8" w:tplc="8509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4">
    <w:multiLevelType w:val="hybridMultilevel"/>
    <w:lvl w:ilvl="0" w:tplc="49957699">
      <w:start w:val="1"/>
      <w:numFmt w:val="decimal"/>
      <w:lvlText w:val="%1."/>
      <w:lvlJc w:val="left"/>
      <w:pPr>
        <w:ind w:left="720" w:hanging="360"/>
      </w:pPr>
    </w:lvl>
    <w:lvl w:ilvl="1" w:tplc="49957699" w:tentative="1">
      <w:start w:val="1"/>
      <w:numFmt w:val="lowerLetter"/>
      <w:lvlText w:val="%2."/>
      <w:lvlJc w:val="left"/>
      <w:pPr>
        <w:ind w:left="1440" w:hanging="360"/>
      </w:pPr>
    </w:lvl>
    <w:lvl w:ilvl="2" w:tplc="49957699" w:tentative="1">
      <w:start w:val="1"/>
      <w:numFmt w:val="lowerRoman"/>
      <w:lvlText w:val="%3."/>
      <w:lvlJc w:val="right"/>
      <w:pPr>
        <w:ind w:left="2160" w:hanging="180"/>
      </w:pPr>
    </w:lvl>
    <w:lvl w:ilvl="3" w:tplc="49957699" w:tentative="1">
      <w:start w:val="1"/>
      <w:numFmt w:val="decimal"/>
      <w:lvlText w:val="%4."/>
      <w:lvlJc w:val="left"/>
      <w:pPr>
        <w:ind w:left="2880" w:hanging="360"/>
      </w:pPr>
    </w:lvl>
    <w:lvl w:ilvl="4" w:tplc="49957699" w:tentative="1">
      <w:start w:val="1"/>
      <w:numFmt w:val="lowerLetter"/>
      <w:lvlText w:val="%5."/>
      <w:lvlJc w:val="left"/>
      <w:pPr>
        <w:ind w:left="3600" w:hanging="360"/>
      </w:pPr>
    </w:lvl>
    <w:lvl w:ilvl="5" w:tplc="49957699" w:tentative="1">
      <w:start w:val="1"/>
      <w:numFmt w:val="lowerRoman"/>
      <w:lvlText w:val="%6."/>
      <w:lvlJc w:val="right"/>
      <w:pPr>
        <w:ind w:left="4320" w:hanging="180"/>
      </w:pPr>
    </w:lvl>
    <w:lvl w:ilvl="6" w:tplc="49957699" w:tentative="1">
      <w:start w:val="1"/>
      <w:numFmt w:val="decimal"/>
      <w:lvlText w:val="%7."/>
      <w:lvlJc w:val="left"/>
      <w:pPr>
        <w:ind w:left="5040" w:hanging="360"/>
      </w:pPr>
    </w:lvl>
    <w:lvl w:ilvl="7" w:tplc="49957699" w:tentative="1">
      <w:start w:val="1"/>
      <w:numFmt w:val="lowerLetter"/>
      <w:lvlText w:val="%8."/>
      <w:lvlJc w:val="left"/>
      <w:pPr>
        <w:ind w:left="5760" w:hanging="360"/>
      </w:pPr>
    </w:lvl>
    <w:lvl w:ilvl="8" w:tplc="4995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3">
    <w:multiLevelType w:val="hybridMultilevel"/>
    <w:lvl w:ilvl="0" w:tplc="51017419">
      <w:start w:val="1"/>
      <w:numFmt w:val="decimal"/>
      <w:lvlText w:val="%1."/>
      <w:lvlJc w:val="left"/>
      <w:pPr>
        <w:ind w:left="720" w:hanging="360"/>
      </w:pPr>
    </w:lvl>
    <w:lvl w:ilvl="1" w:tplc="51017419" w:tentative="1">
      <w:start w:val="1"/>
      <w:numFmt w:val="lowerLetter"/>
      <w:lvlText w:val="%2."/>
      <w:lvlJc w:val="left"/>
      <w:pPr>
        <w:ind w:left="1440" w:hanging="360"/>
      </w:pPr>
    </w:lvl>
    <w:lvl w:ilvl="2" w:tplc="51017419" w:tentative="1">
      <w:start w:val="1"/>
      <w:numFmt w:val="lowerRoman"/>
      <w:lvlText w:val="%3."/>
      <w:lvlJc w:val="right"/>
      <w:pPr>
        <w:ind w:left="2160" w:hanging="180"/>
      </w:pPr>
    </w:lvl>
    <w:lvl w:ilvl="3" w:tplc="51017419" w:tentative="1">
      <w:start w:val="1"/>
      <w:numFmt w:val="decimal"/>
      <w:lvlText w:val="%4."/>
      <w:lvlJc w:val="left"/>
      <w:pPr>
        <w:ind w:left="2880" w:hanging="360"/>
      </w:pPr>
    </w:lvl>
    <w:lvl w:ilvl="4" w:tplc="51017419" w:tentative="1">
      <w:start w:val="1"/>
      <w:numFmt w:val="lowerLetter"/>
      <w:lvlText w:val="%5."/>
      <w:lvlJc w:val="left"/>
      <w:pPr>
        <w:ind w:left="3600" w:hanging="360"/>
      </w:pPr>
    </w:lvl>
    <w:lvl w:ilvl="5" w:tplc="51017419" w:tentative="1">
      <w:start w:val="1"/>
      <w:numFmt w:val="lowerRoman"/>
      <w:lvlText w:val="%6."/>
      <w:lvlJc w:val="right"/>
      <w:pPr>
        <w:ind w:left="4320" w:hanging="180"/>
      </w:pPr>
    </w:lvl>
    <w:lvl w:ilvl="6" w:tplc="51017419" w:tentative="1">
      <w:start w:val="1"/>
      <w:numFmt w:val="decimal"/>
      <w:lvlText w:val="%7."/>
      <w:lvlJc w:val="left"/>
      <w:pPr>
        <w:ind w:left="5040" w:hanging="360"/>
      </w:pPr>
    </w:lvl>
    <w:lvl w:ilvl="7" w:tplc="51017419" w:tentative="1">
      <w:start w:val="1"/>
      <w:numFmt w:val="lowerLetter"/>
      <w:lvlText w:val="%8."/>
      <w:lvlJc w:val="left"/>
      <w:pPr>
        <w:ind w:left="5760" w:hanging="360"/>
      </w:pPr>
    </w:lvl>
    <w:lvl w:ilvl="8" w:tplc="5101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2">
    <w:multiLevelType w:val="hybridMultilevel"/>
    <w:lvl w:ilvl="0" w:tplc="10040046">
      <w:start w:val="1"/>
      <w:numFmt w:val="decimal"/>
      <w:lvlText w:val="%1."/>
      <w:lvlJc w:val="left"/>
      <w:pPr>
        <w:ind w:left="720" w:hanging="360"/>
      </w:pPr>
    </w:lvl>
    <w:lvl w:ilvl="1" w:tplc="10040046" w:tentative="1">
      <w:start w:val="1"/>
      <w:numFmt w:val="lowerLetter"/>
      <w:lvlText w:val="%2."/>
      <w:lvlJc w:val="left"/>
      <w:pPr>
        <w:ind w:left="1440" w:hanging="360"/>
      </w:pPr>
    </w:lvl>
    <w:lvl w:ilvl="2" w:tplc="10040046" w:tentative="1">
      <w:start w:val="1"/>
      <w:numFmt w:val="lowerRoman"/>
      <w:lvlText w:val="%3."/>
      <w:lvlJc w:val="right"/>
      <w:pPr>
        <w:ind w:left="2160" w:hanging="180"/>
      </w:pPr>
    </w:lvl>
    <w:lvl w:ilvl="3" w:tplc="10040046" w:tentative="1">
      <w:start w:val="1"/>
      <w:numFmt w:val="decimal"/>
      <w:lvlText w:val="%4."/>
      <w:lvlJc w:val="left"/>
      <w:pPr>
        <w:ind w:left="2880" w:hanging="360"/>
      </w:pPr>
    </w:lvl>
    <w:lvl w:ilvl="4" w:tplc="10040046" w:tentative="1">
      <w:start w:val="1"/>
      <w:numFmt w:val="lowerLetter"/>
      <w:lvlText w:val="%5."/>
      <w:lvlJc w:val="left"/>
      <w:pPr>
        <w:ind w:left="3600" w:hanging="360"/>
      </w:pPr>
    </w:lvl>
    <w:lvl w:ilvl="5" w:tplc="10040046" w:tentative="1">
      <w:start w:val="1"/>
      <w:numFmt w:val="lowerRoman"/>
      <w:lvlText w:val="%6."/>
      <w:lvlJc w:val="right"/>
      <w:pPr>
        <w:ind w:left="4320" w:hanging="180"/>
      </w:pPr>
    </w:lvl>
    <w:lvl w:ilvl="6" w:tplc="10040046" w:tentative="1">
      <w:start w:val="1"/>
      <w:numFmt w:val="decimal"/>
      <w:lvlText w:val="%7."/>
      <w:lvlJc w:val="left"/>
      <w:pPr>
        <w:ind w:left="5040" w:hanging="360"/>
      </w:pPr>
    </w:lvl>
    <w:lvl w:ilvl="7" w:tplc="10040046" w:tentative="1">
      <w:start w:val="1"/>
      <w:numFmt w:val="lowerLetter"/>
      <w:lvlText w:val="%8."/>
      <w:lvlJc w:val="left"/>
      <w:pPr>
        <w:ind w:left="5760" w:hanging="360"/>
      </w:pPr>
    </w:lvl>
    <w:lvl w:ilvl="8" w:tplc="1004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1">
    <w:multiLevelType w:val="hybridMultilevel"/>
    <w:lvl w:ilvl="0" w:tplc="39756637">
      <w:start w:val="1"/>
      <w:numFmt w:val="decimal"/>
      <w:lvlText w:val="%1."/>
      <w:lvlJc w:val="left"/>
      <w:pPr>
        <w:ind w:left="720" w:hanging="360"/>
      </w:pPr>
    </w:lvl>
    <w:lvl w:ilvl="1" w:tplc="39756637" w:tentative="1">
      <w:start w:val="1"/>
      <w:numFmt w:val="lowerLetter"/>
      <w:lvlText w:val="%2."/>
      <w:lvlJc w:val="left"/>
      <w:pPr>
        <w:ind w:left="1440" w:hanging="360"/>
      </w:pPr>
    </w:lvl>
    <w:lvl w:ilvl="2" w:tplc="39756637" w:tentative="1">
      <w:start w:val="1"/>
      <w:numFmt w:val="lowerRoman"/>
      <w:lvlText w:val="%3."/>
      <w:lvlJc w:val="right"/>
      <w:pPr>
        <w:ind w:left="2160" w:hanging="180"/>
      </w:pPr>
    </w:lvl>
    <w:lvl w:ilvl="3" w:tplc="39756637" w:tentative="1">
      <w:start w:val="1"/>
      <w:numFmt w:val="decimal"/>
      <w:lvlText w:val="%4."/>
      <w:lvlJc w:val="left"/>
      <w:pPr>
        <w:ind w:left="2880" w:hanging="360"/>
      </w:pPr>
    </w:lvl>
    <w:lvl w:ilvl="4" w:tplc="39756637" w:tentative="1">
      <w:start w:val="1"/>
      <w:numFmt w:val="lowerLetter"/>
      <w:lvlText w:val="%5."/>
      <w:lvlJc w:val="left"/>
      <w:pPr>
        <w:ind w:left="3600" w:hanging="360"/>
      </w:pPr>
    </w:lvl>
    <w:lvl w:ilvl="5" w:tplc="39756637" w:tentative="1">
      <w:start w:val="1"/>
      <w:numFmt w:val="lowerRoman"/>
      <w:lvlText w:val="%6."/>
      <w:lvlJc w:val="right"/>
      <w:pPr>
        <w:ind w:left="4320" w:hanging="180"/>
      </w:pPr>
    </w:lvl>
    <w:lvl w:ilvl="6" w:tplc="39756637" w:tentative="1">
      <w:start w:val="1"/>
      <w:numFmt w:val="decimal"/>
      <w:lvlText w:val="%7."/>
      <w:lvlJc w:val="left"/>
      <w:pPr>
        <w:ind w:left="5040" w:hanging="360"/>
      </w:pPr>
    </w:lvl>
    <w:lvl w:ilvl="7" w:tplc="39756637" w:tentative="1">
      <w:start w:val="1"/>
      <w:numFmt w:val="lowerLetter"/>
      <w:lvlText w:val="%8."/>
      <w:lvlJc w:val="left"/>
      <w:pPr>
        <w:ind w:left="5760" w:hanging="360"/>
      </w:pPr>
    </w:lvl>
    <w:lvl w:ilvl="8" w:tplc="3975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0">
    <w:multiLevelType w:val="hybridMultilevel"/>
    <w:lvl w:ilvl="0" w:tplc="44655571">
      <w:start w:val="1"/>
      <w:numFmt w:val="decimal"/>
      <w:lvlText w:val="%1."/>
      <w:lvlJc w:val="left"/>
      <w:pPr>
        <w:ind w:left="720" w:hanging="360"/>
      </w:pPr>
    </w:lvl>
    <w:lvl w:ilvl="1" w:tplc="44655571" w:tentative="1">
      <w:start w:val="1"/>
      <w:numFmt w:val="lowerLetter"/>
      <w:lvlText w:val="%2."/>
      <w:lvlJc w:val="left"/>
      <w:pPr>
        <w:ind w:left="1440" w:hanging="360"/>
      </w:pPr>
    </w:lvl>
    <w:lvl w:ilvl="2" w:tplc="44655571" w:tentative="1">
      <w:start w:val="1"/>
      <w:numFmt w:val="lowerRoman"/>
      <w:lvlText w:val="%3."/>
      <w:lvlJc w:val="right"/>
      <w:pPr>
        <w:ind w:left="2160" w:hanging="180"/>
      </w:pPr>
    </w:lvl>
    <w:lvl w:ilvl="3" w:tplc="44655571" w:tentative="1">
      <w:start w:val="1"/>
      <w:numFmt w:val="decimal"/>
      <w:lvlText w:val="%4."/>
      <w:lvlJc w:val="left"/>
      <w:pPr>
        <w:ind w:left="2880" w:hanging="360"/>
      </w:pPr>
    </w:lvl>
    <w:lvl w:ilvl="4" w:tplc="44655571" w:tentative="1">
      <w:start w:val="1"/>
      <w:numFmt w:val="lowerLetter"/>
      <w:lvlText w:val="%5."/>
      <w:lvlJc w:val="left"/>
      <w:pPr>
        <w:ind w:left="3600" w:hanging="360"/>
      </w:pPr>
    </w:lvl>
    <w:lvl w:ilvl="5" w:tplc="44655571" w:tentative="1">
      <w:start w:val="1"/>
      <w:numFmt w:val="lowerRoman"/>
      <w:lvlText w:val="%6."/>
      <w:lvlJc w:val="right"/>
      <w:pPr>
        <w:ind w:left="4320" w:hanging="180"/>
      </w:pPr>
    </w:lvl>
    <w:lvl w:ilvl="6" w:tplc="44655571" w:tentative="1">
      <w:start w:val="1"/>
      <w:numFmt w:val="decimal"/>
      <w:lvlText w:val="%7."/>
      <w:lvlJc w:val="left"/>
      <w:pPr>
        <w:ind w:left="5040" w:hanging="360"/>
      </w:pPr>
    </w:lvl>
    <w:lvl w:ilvl="7" w:tplc="44655571" w:tentative="1">
      <w:start w:val="1"/>
      <w:numFmt w:val="lowerLetter"/>
      <w:lvlText w:val="%8."/>
      <w:lvlJc w:val="left"/>
      <w:pPr>
        <w:ind w:left="5760" w:hanging="360"/>
      </w:pPr>
    </w:lvl>
    <w:lvl w:ilvl="8" w:tplc="4465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9">
    <w:multiLevelType w:val="hybridMultilevel"/>
    <w:lvl w:ilvl="0" w:tplc="50331474">
      <w:start w:val="1"/>
      <w:numFmt w:val="decimal"/>
      <w:lvlText w:val="%1."/>
      <w:lvlJc w:val="left"/>
      <w:pPr>
        <w:ind w:left="720" w:hanging="360"/>
      </w:pPr>
    </w:lvl>
    <w:lvl w:ilvl="1" w:tplc="50331474" w:tentative="1">
      <w:start w:val="1"/>
      <w:numFmt w:val="lowerLetter"/>
      <w:lvlText w:val="%2."/>
      <w:lvlJc w:val="left"/>
      <w:pPr>
        <w:ind w:left="1440" w:hanging="360"/>
      </w:pPr>
    </w:lvl>
    <w:lvl w:ilvl="2" w:tplc="50331474" w:tentative="1">
      <w:start w:val="1"/>
      <w:numFmt w:val="lowerRoman"/>
      <w:lvlText w:val="%3."/>
      <w:lvlJc w:val="right"/>
      <w:pPr>
        <w:ind w:left="2160" w:hanging="180"/>
      </w:pPr>
    </w:lvl>
    <w:lvl w:ilvl="3" w:tplc="50331474" w:tentative="1">
      <w:start w:val="1"/>
      <w:numFmt w:val="decimal"/>
      <w:lvlText w:val="%4."/>
      <w:lvlJc w:val="left"/>
      <w:pPr>
        <w:ind w:left="2880" w:hanging="360"/>
      </w:pPr>
    </w:lvl>
    <w:lvl w:ilvl="4" w:tplc="50331474" w:tentative="1">
      <w:start w:val="1"/>
      <w:numFmt w:val="lowerLetter"/>
      <w:lvlText w:val="%5."/>
      <w:lvlJc w:val="left"/>
      <w:pPr>
        <w:ind w:left="3600" w:hanging="360"/>
      </w:pPr>
    </w:lvl>
    <w:lvl w:ilvl="5" w:tplc="50331474" w:tentative="1">
      <w:start w:val="1"/>
      <w:numFmt w:val="lowerRoman"/>
      <w:lvlText w:val="%6."/>
      <w:lvlJc w:val="right"/>
      <w:pPr>
        <w:ind w:left="4320" w:hanging="180"/>
      </w:pPr>
    </w:lvl>
    <w:lvl w:ilvl="6" w:tplc="50331474" w:tentative="1">
      <w:start w:val="1"/>
      <w:numFmt w:val="decimal"/>
      <w:lvlText w:val="%7."/>
      <w:lvlJc w:val="left"/>
      <w:pPr>
        <w:ind w:left="5040" w:hanging="360"/>
      </w:pPr>
    </w:lvl>
    <w:lvl w:ilvl="7" w:tplc="50331474" w:tentative="1">
      <w:start w:val="1"/>
      <w:numFmt w:val="lowerLetter"/>
      <w:lvlText w:val="%8."/>
      <w:lvlJc w:val="left"/>
      <w:pPr>
        <w:ind w:left="5760" w:hanging="360"/>
      </w:pPr>
    </w:lvl>
    <w:lvl w:ilvl="8" w:tplc="5033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8">
    <w:multiLevelType w:val="hybridMultilevel"/>
    <w:lvl w:ilvl="0" w:tplc="21529645">
      <w:start w:val="1"/>
      <w:numFmt w:val="decimal"/>
      <w:lvlText w:val="%1."/>
      <w:lvlJc w:val="left"/>
      <w:pPr>
        <w:ind w:left="720" w:hanging="360"/>
      </w:pPr>
    </w:lvl>
    <w:lvl w:ilvl="1" w:tplc="21529645" w:tentative="1">
      <w:start w:val="1"/>
      <w:numFmt w:val="lowerLetter"/>
      <w:lvlText w:val="%2."/>
      <w:lvlJc w:val="left"/>
      <w:pPr>
        <w:ind w:left="1440" w:hanging="360"/>
      </w:pPr>
    </w:lvl>
    <w:lvl w:ilvl="2" w:tplc="21529645" w:tentative="1">
      <w:start w:val="1"/>
      <w:numFmt w:val="lowerRoman"/>
      <w:lvlText w:val="%3."/>
      <w:lvlJc w:val="right"/>
      <w:pPr>
        <w:ind w:left="2160" w:hanging="180"/>
      </w:pPr>
    </w:lvl>
    <w:lvl w:ilvl="3" w:tplc="21529645" w:tentative="1">
      <w:start w:val="1"/>
      <w:numFmt w:val="decimal"/>
      <w:lvlText w:val="%4."/>
      <w:lvlJc w:val="left"/>
      <w:pPr>
        <w:ind w:left="2880" w:hanging="360"/>
      </w:pPr>
    </w:lvl>
    <w:lvl w:ilvl="4" w:tplc="21529645" w:tentative="1">
      <w:start w:val="1"/>
      <w:numFmt w:val="lowerLetter"/>
      <w:lvlText w:val="%5."/>
      <w:lvlJc w:val="left"/>
      <w:pPr>
        <w:ind w:left="3600" w:hanging="360"/>
      </w:pPr>
    </w:lvl>
    <w:lvl w:ilvl="5" w:tplc="21529645" w:tentative="1">
      <w:start w:val="1"/>
      <w:numFmt w:val="lowerRoman"/>
      <w:lvlText w:val="%6."/>
      <w:lvlJc w:val="right"/>
      <w:pPr>
        <w:ind w:left="4320" w:hanging="180"/>
      </w:pPr>
    </w:lvl>
    <w:lvl w:ilvl="6" w:tplc="21529645" w:tentative="1">
      <w:start w:val="1"/>
      <w:numFmt w:val="decimal"/>
      <w:lvlText w:val="%7."/>
      <w:lvlJc w:val="left"/>
      <w:pPr>
        <w:ind w:left="5040" w:hanging="360"/>
      </w:pPr>
    </w:lvl>
    <w:lvl w:ilvl="7" w:tplc="21529645" w:tentative="1">
      <w:start w:val="1"/>
      <w:numFmt w:val="lowerLetter"/>
      <w:lvlText w:val="%8."/>
      <w:lvlJc w:val="left"/>
      <w:pPr>
        <w:ind w:left="5760" w:hanging="360"/>
      </w:pPr>
    </w:lvl>
    <w:lvl w:ilvl="8" w:tplc="2152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7">
    <w:multiLevelType w:val="hybridMultilevel"/>
    <w:lvl w:ilvl="0" w:tplc="70703363">
      <w:start w:val="1"/>
      <w:numFmt w:val="decimal"/>
      <w:lvlText w:val="%1."/>
      <w:lvlJc w:val="left"/>
      <w:pPr>
        <w:ind w:left="720" w:hanging="360"/>
      </w:pPr>
    </w:lvl>
    <w:lvl w:ilvl="1" w:tplc="70703363" w:tentative="1">
      <w:start w:val="1"/>
      <w:numFmt w:val="lowerLetter"/>
      <w:lvlText w:val="%2."/>
      <w:lvlJc w:val="left"/>
      <w:pPr>
        <w:ind w:left="1440" w:hanging="360"/>
      </w:pPr>
    </w:lvl>
    <w:lvl w:ilvl="2" w:tplc="70703363" w:tentative="1">
      <w:start w:val="1"/>
      <w:numFmt w:val="lowerRoman"/>
      <w:lvlText w:val="%3."/>
      <w:lvlJc w:val="right"/>
      <w:pPr>
        <w:ind w:left="2160" w:hanging="180"/>
      </w:pPr>
    </w:lvl>
    <w:lvl w:ilvl="3" w:tplc="70703363" w:tentative="1">
      <w:start w:val="1"/>
      <w:numFmt w:val="decimal"/>
      <w:lvlText w:val="%4."/>
      <w:lvlJc w:val="left"/>
      <w:pPr>
        <w:ind w:left="2880" w:hanging="360"/>
      </w:pPr>
    </w:lvl>
    <w:lvl w:ilvl="4" w:tplc="70703363" w:tentative="1">
      <w:start w:val="1"/>
      <w:numFmt w:val="lowerLetter"/>
      <w:lvlText w:val="%5."/>
      <w:lvlJc w:val="left"/>
      <w:pPr>
        <w:ind w:left="3600" w:hanging="360"/>
      </w:pPr>
    </w:lvl>
    <w:lvl w:ilvl="5" w:tplc="70703363" w:tentative="1">
      <w:start w:val="1"/>
      <w:numFmt w:val="lowerRoman"/>
      <w:lvlText w:val="%6."/>
      <w:lvlJc w:val="right"/>
      <w:pPr>
        <w:ind w:left="4320" w:hanging="180"/>
      </w:pPr>
    </w:lvl>
    <w:lvl w:ilvl="6" w:tplc="70703363" w:tentative="1">
      <w:start w:val="1"/>
      <w:numFmt w:val="decimal"/>
      <w:lvlText w:val="%7."/>
      <w:lvlJc w:val="left"/>
      <w:pPr>
        <w:ind w:left="5040" w:hanging="360"/>
      </w:pPr>
    </w:lvl>
    <w:lvl w:ilvl="7" w:tplc="70703363" w:tentative="1">
      <w:start w:val="1"/>
      <w:numFmt w:val="lowerLetter"/>
      <w:lvlText w:val="%8."/>
      <w:lvlJc w:val="left"/>
      <w:pPr>
        <w:ind w:left="5760" w:hanging="360"/>
      </w:pPr>
    </w:lvl>
    <w:lvl w:ilvl="8" w:tplc="7070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6">
    <w:multiLevelType w:val="hybridMultilevel"/>
    <w:lvl w:ilvl="0" w:tplc="15106199">
      <w:start w:val="1"/>
      <w:numFmt w:val="decimal"/>
      <w:lvlText w:val="%1."/>
      <w:lvlJc w:val="left"/>
      <w:pPr>
        <w:ind w:left="720" w:hanging="360"/>
      </w:pPr>
    </w:lvl>
    <w:lvl w:ilvl="1" w:tplc="15106199" w:tentative="1">
      <w:start w:val="1"/>
      <w:numFmt w:val="lowerLetter"/>
      <w:lvlText w:val="%2."/>
      <w:lvlJc w:val="left"/>
      <w:pPr>
        <w:ind w:left="1440" w:hanging="360"/>
      </w:pPr>
    </w:lvl>
    <w:lvl w:ilvl="2" w:tplc="15106199" w:tentative="1">
      <w:start w:val="1"/>
      <w:numFmt w:val="lowerRoman"/>
      <w:lvlText w:val="%3."/>
      <w:lvlJc w:val="right"/>
      <w:pPr>
        <w:ind w:left="2160" w:hanging="180"/>
      </w:pPr>
    </w:lvl>
    <w:lvl w:ilvl="3" w:tplc="15106199" w:tentative="1">
      <w:start w:val="1"/>
      <w:numFmt w:val="decimal"/>
      <w:lvlText w:val="%4."/>
      <w:lvlJc w:val="left"/>
      <w:pPr>
        <w:ind w:left="2880" w:hanging="360"/>
      </w:pPr>
    </w:lvl>
    <w:lvl w:ilvl="4" w:tplc="15106199" w:tentative="1">
      <w:start w:val="1"/>
      <w:numFmt w:val="lowerLetter"/>
      <w:lvlText w:val="%5."/>
      <w:lvlJc w:val="left"/>
      <w:pPr>
        <w:ind w:left="3600" w:hanging="360"/>
      </w:pPr>
    </w:lvl>
    <w:lvl w:ilvl="5" w:tplc="15106199" w:tentative="1">
      <w:start w:val="1"/>
      <w:numFmt w:val="lowerRoman"/>
      <w:lvlText w:val="%6."/>
      <w:lvlJc w:val="right"/>
      <w:pPr>
        <w:ind w:left="4320" w:hanging="180"/>
      </w:pPr>
    </w:lvl>
    <w:lvl w:ilvl="6" w:tplc="15106199" w:tentative="1">
      <w:start w:val="1"/>
      <w:numFmt w:val="decimal"/>
      <w:lvlText w:val="%7."/>
      <w:lvlJc w:val="left"/>
      <w:pPr>
        <w:ind w:left="5040" w:hanging="360"/>
      </w:pPr>
    </w:lvl>
    <w:lvl w:ilvl="7" w:tplc="15106199" w:tentative="1">
      <w:start w:val="1"/>
      <w:numFmt w:val="lowerLetter"/>
      <w:lvlText w:val="%8."/>
      <w:lvlJc w:val="left"/>
      <w:pPr>
        <w:ind w:left="5760" w:hanging="360"/>
      </w:pPr>
    </w:lvl>
    <w:lvl w:ilvl="8" w:tplc="1510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5">
    <w:multiLevelType w:val="hybridMultilevel"/>
    <w:lvl w:ilvl="0" w:tplc="26315846">
      <w:start w:val="1"/>
      <w:numFmt w:val="decimal"/>
      <w:lvlText w:val="%1."/>
      <w:lvlJc w:val="left"/>
      <w:pPr>
        <w:ind w:left="720" w:hanging="360"/>
      </w:pPr>
    </w:lvl>
    <w:lvl w:ilvl="1" w:tplc="26315846" w:tentative="1">
      <w:start w:val="1"/>
      <w:numFmt w:val="lowerLetter"/>
      <w:lvlText w:val="%2."/>
      <w:lvlJc w:val="left"/>
      <w:pPr>
        <w:ind w:left="1440" w:hanging="360"/>
      </w:pPr>
    </w:lvl>
    <w:lvl w:ilvl="2" w:tplc="26315846" w:tentative="1">
      <w:start w:val="1"/>
      <w:numFmt w:val="lowerRoman"/>
      <w:lvlText w:val="%3."/>
      <w:lvlJc w:val="right"/>
      <w:pPr>
        <w:ind w:left="2160" w:hanging="180"/>
      </w:pPr>
    </w:lvl>
    <w:lvl w:ilvl="3" w:tplc="26315846" w:tentative="1">
      <w:start w:val="1"/>
      <w:numFmt w:val="decimal"/>
      <w:lvlText w:val="%4."/>
      <w:lvlJc w:val="left"/>
      <w:pPr>
        <w:ind w:left="2880" w:hanging="360"/>
      </w:pPr>
    </w:lvl>
    <w:lvl w:ilvl="4" w:tplc="26315846" w:tentative="1">
      <w:start w:val="1"/>
      <w:numFmt w:val="lowerLetter"/>
      <w:lvlText w:val="%5."/>
      <w:lvlJc w:val="left"/>
      <w:pPr>
        <w:ind w:left="3600" w:hanging="360"/>
      </w:pPr>
    </w:lvl>
    <w:lvl w:ilvl="5" w:tplc="26315846" w:tentative="1">
      <w:start w:val="1"/>
      <w:numFmt w:val="lowerRoman"/>
      <w:lvlText w:val="%6."/>
      <w:lvlJc w:val="right"/>
      <w:pPr>
        <w:ind w:left="4320" w:hanging="180"/>
      </w:pPr>
    </w:lvl>
    <w:lvl w:ilvl="6" w:tplc="26315846" w:tentative="1">
      <w:start w:val="1"/>
      <w:numFmt w:val="decimal"/>
      <w:lvlText w:val="%7."/>
      <w:lvlJc w:val="left"/>
      <w:pPr>
        <w:ind w:left="5040" w:hanging="360"/>
      </w:pPr>
    </w:lvl>
    <w:lvl w:ilvl="7" w:tplc="26315846" w:tentative="1">
      <w:start w:val="1"/>
      <w:numFmt w:val="lowerLetter"/>
      <w:lvlText w:val="%8."/>
      <w:lvlJc w:val="left"/>
      <w:pPr>
        <w:ind w:left="5760" w:hanging="360"/>
      </w:pPr>
    </w:lvl>
    <w:lvl w:ilvl="8" w:tplc="2631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4">
    <w:multiLevelType w:val="hybridMultilevel"/>
    <w:lvl w:ilvl="0" w:tplc="54623944">
      <w:start w:val="1"/>
      <w:numFmt w:val="decimal"/>
      <w:lvlText w:val="%1."/>
      <w:lvlJc w:val="left"/>
      <w:pPr>
        <w:ind w:left="720" w:hanging="360"/>
      </w:pPr>
    </w:lvl>
    <w:lvl w:ilvl="1" w:tplc="54623944" w:tentative="1">
      <w:start w:val="1"/>
      <w:numFmt w:val="lowerLetter"/>
      <w:lvlText w:val="%2."/>
      <w:lvlJc w:val="left"/>
      <w:pPr>
        <w:ind w:left="1440" w:hanging="360"/>
      </w:pPr>
    </w:lvl>
    <w:lvl w:ilvl="2" w:tplc="54623944" w:tentative="1">
      <w:start w:val="1"/>
      <w:numFmt w:val="lowerRoman"/>
      <w:lvlText w:val="%3."/>
      <w:lvlJc w:val="right"/>
      <w:pPr>
        <w:ind w:left="2160" w:hanging="180"/>
      </w:pPr>
    </w:lvl>
    <w:lvl w:ilvl="3" w:tplc="54623944" w:tentative="1">
      <w:start w:val="1"/>
      <w:numFmt w:val="decimal"/>
      <w:lvlText w:val="%4."/>
      <w:lvlJc w:val="left"/>
      <w:pPr>
        <w:ind w:left="2880" w:hanging="360"/>
      </w:pPr>
    </w:lvl>
    <w:lvl w:ilvl="4" w:tplc="54623944" w:tentative="1">
      <w:start w:val="1"/>
      <w:numFmt w:val="lowerLetter"/>
      <w:lvlText w:val="%5."/>
      <w:lvlJc w:val="left"/>
      <w:pPr>
        <w:ind w:left="3600" w:hanging="360"/>
      </w:pPr>
    </w:lvl>
    <w:lvl w:ilvl="5" w:tplc="54623944" w:tentative="1">
      <w:start w:val="1"/>
      <w:numFmt w:val="lowerRoman"/>
      <w:lvlText w:val="%6."/>
      <w:lvlJc w:val="right"/>
      <w:pPr>
        <w:ind w:left="4320" w:hanging="180"/>
      </w:pPr>
    </w:lvl>
    <w:lvl w:ilvl="6" w:tplc="54623944" w:tentative="1">
      <w:start w:val="1"/>
      <w:numFmt w:val="decimal"/>
      <w:lvlText w:val="%7."/>
      <w:lvlJc w:val="left"/>
      <w:pPr>
        <w:ind w:left="5040" w:hanging="360"/>
      </w:pPr>
    </w:lvl>
    <w:lvl w:ilvl="7" w:tplc="54623944" w:tentative="1">
      <w:start w:val="1"/>
      <w:numFmt w:val="lowerLetter"/>
      <w:lvlText w:val="%8."/>
      <w:lvlJc w:val="left"/>
      <w:pPr>
        <w:ind w:left="5760" w:hanging="360"/>
      </w:pPr>
    </w:lvl>
    <w:lvl w:ilvl="8" w:tplc="5462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3">
    <w:multiLevelType w:val="hybridMultilevel"/>
    <w:lvl w:ilvl="0" w:tplc="67748325">
      <w:start w:val="1"/>
      <w:numFmt w:val="decimal"/>
      <w:lvlText w:val="%1."/>
      <w:lvlJc w:val="left"/>
      <w:pPr>
        <w:ind w:left="720" w:hanging="360"/>
      </w:pPr>
    </w:lvl>
    <w:lvl w:ilvl="1" w:tplc="67748325" w:tentative="1">
      <w:start w:val="1"/>
      <w:numFmt w:val="lowerLetter"/>
      <w:lvlText w:val="%2."/>
      <w:lvlJc w:val="left"/>
      <w:pPr>
        <w:ind w:left="1440" w:hanging="360"/>
      </w:pPr>
    </w:lvl>
    <w:lvl w:ilvl="2" w:tplc="67748325" w:tentative="1">
      <w:start w:val="1"/>
      <w:numFmt w:val="lowerRoman"/>
      <w:lvlText w:val="%3."/>
      <w:lvlJc w:val="right"/>
      <w:pPr>
        <w:ind w:left="2160" w:hanging="180"/>
      </w:pPr>
    </w:lvl>
    <w:lvl w:ilvl="3" w:tplc="67748325" w:tentative="1">
      <w:start w:val="1"/>
      <w:numFmt w:val="decimal"/>
      <w:lvlText w:val="%4."/>
      <w:lvlJc w:val="left"/>
      <w:pPr>
        <w:ind w:left="2880" w:hanging="360"/>
      </w:pPr>
    </w:lvl>
    <w:lvl w:ilvl="4" w:tplc="67748325" w:tentative="1">
      <w:start w:val="1"/>
      <w:numFmt w:val="lowerLetter"/>
      <w:lvlText w:val="%5."/>
      <w:lvlJc w:val="left"/>
      <w:pPr>
        <w:ind w:left="3600" w:hanging="360"/>
      </w:pPr>
    </w:lvl>
    <w:lvl w:ilvl="5" w:tplc="67748325" w:tentative="1">
      <w:start w:val="1"/>
      <w:numFmt w:val="lowerRoman"/>
      <w:lvlText w:val="%6."/>
      <w:lvlJc w:val="right"/>
      <w:pPr>
        <w:ind w:left="4320" w:hanging="180"/>
      </w:pPr>
    </w:lvl>
    <w:lvl w:ilvl="6" w:tplc="67748325" w:tentative="1">
      <w:start w:val="1"/>
      <w:numFmt w:val="decimal"/>
      <w:lvlText w:val="%7."/>
      <w:lvlJc w:val="left"/>
      <w:pPr>
        <w:ind w:left="5040" w:hanging="360"/>
      </w:pPr>
    </w:lvl>
    <w:lvl w:ilvl="7" w:tplc="67748325" w:tentative="1">
      <w:start w:val="1"/>
      <w:numFmt w:val="lowerLetter"/>
      <w:lvlText w:val="%8."/>
      <w:lvlJc w:val="left"/>
      <w:pPr>
        <w:ind w:left="5760" w:hanging="360"/>
      </w:pPr>
    </w:lvl>
    <w:lvl w:ilvl="8" w:tplc="6774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2">
    <w:multiLevelType w:val="hybridMultilevel"/>
    <w:lvl w:ilvl="0" w:tplc="95728230">
      <w:start w:val="1"/>
      <w:numFmt w:val="decimal"/>
      <w:lvlText w:val="%1."/>
      <w:lvlJc w:val="left"/>
      <w:pPr>
        <w:ind w:left="720" w:hanging="360"/>
      </w:pPr>
    </w:lvl>
    <w:lvl w:ilvl="1" w:tplc="95728230" w:tentative="1">
      <w:start w:val="1"/>
      <w:numFmt w:val="lowerLetter"/>
      <w:lvlText w:val="%2."/>
      <w:lvlJc w:val="left"/>
      <w:pPr>
        <w:ind w:left="1440" w:hanging="360"/>
      </w:pPr>
    </w:lvl>
    <w:lvl w:ilvl="2" w:tplc="95728230" w:tentative="1">
      <w:start w:val="1"/>
      <w:numFmt w:val="lowerRoman"/>
      <w:lvlText w:val="%3."/>
      <w:lvlJc w:val="right"/>
      <w:pPr>
        <w:ind w:left="2160" w:hanging="180"/>
      </w:pPr>
    </w:lvl>
    <w:lvl w:ilvl="3" w:tplc="95728230" w:tentative="1">
      <w:start w:val="1"/>
      <w:numFmt w:val="decimal"/>
      <w:lvlText w:val="%4."/>
      <w:lvlJc w:val="left"/>
      <w:pPr>
        <w:ind w:left="2880" w:hanging="360"/>
      </w:pPr>
    </w:lvl>
    <w:lvl w:ilvl="4" w:tplc="95728230" w:tentative="1">
      <w:start w:val="1"/>
      <w:numFmt w:val="lowerLetter"/>
      <w:lvlText w:val="%5."/>
      <w:lvlJc w:val="left"/>
      <w:pPr>
        <w:ind w:left="3600" w:hanging="360"/>
      </w:pPr>
    </w:lvl>
    <w:lvl w:ilvl="5" w:tplc="95728230" w:tentative="1">
      <w:start w:val="1"/>
      <w:numFmt w:val="lowerRoman"/>
      <w:lvlText w:val="%6."/>
      <w:lvlJc w:val="right"/>
      <w:pPr>
        <w:ind w:left="4320" w:hanging="180"/>
      </w:pPr>
    </w:lvl>
    <w:lvl w:ilvl="6" w:tplc="95728230" w:tentative="1">
      <w:start w:val="1"/>
      <w:numFmt w:val="decimal"/>
      <w:lvlText w:val="%7."/>
      <w:lvlJc w:val="left"/>
      <w:pPr>
        <w:ind w:left="5040" w:hanging="360"/>
      </w:pPr>
    </w:lvl>
    <w:lvl w:ilvl="7" w:tplc="95728230" w:tentative="1">
      <w:start w:val="1"/>
      <w:numFmt w:val="lowerLetter"/>
      <w:lvlText w:val="%8."/>
      <w:lvlJc w:val="left"/>
      <w:pPr>
        <w:ind w:left="5760" w:hanging="360"/>
      </w:pPr>
    </w:lvl>
    <w:lvl w:ilvl="8" w:tplc="9572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1">
    <w:multiLevelType w:val="hybridMultilevel"/>
    <w:lvl w:ilvl="0" w:tplc="82208610">
      <w:start w:val="1"/>
      <w:numFmt w:val="decimal"/>
      <w:lvlText w:val="%1."/>
      <w:lvlJc w:val="left"/>
      <w:pPr>
        <w:ind w:left="720" w:hanging="360"/>
      </w:pPr>
    </w:lvl>
    <w:lvl w:ilvl="1" w:tplc="82208610" w:tentative="1">
      <w:start w:val="1"/>
      <w:numFmt w:val="lowerLetter"/>
      <w:lvlText w:val="%2."/>
      <w:lvlJc w:val="left"/>
      <w:pPr>
        <w:ind w:left="1440" w:hanging="360"/>
      </w:pPr>
    </w:lvl>
    <w:lvl w:ilvl="2" w:tplc="82208610" w:tentative="1">
      <w:start w:val="1"/>
      <w:numFmt w:val="lowerRoman"/>
      <w:lvlText w:val="%3."/>
      <w:lvlJc w:val="right"/>
      <w:pPr>
        <w:ind w:left="2160" w:hanging="180"/>
      </w:pPr>
    </w:lvl>
    <w:lvl w:ilvl="3" w:tplc="82208610" w:tentative="1">
      <w:start w:val="1"/>
      <w:numFmt w:val="decimal"/>
      <w:lvlText w:val="%4."/>
      <w:lvlJc w:val="left"/>
      <w:pPr>
        <w:ind w:left="2880" w:hanging="360"/>
      </w:pPr>
    </w:lvl>
    <w:lvl w:ilvl="4" w:tplc="82208610" w:tentative="1">
      <w:start w:val="1"/>
      <w:numFmt w:val="lowerLetter"/>
      <w:lvlText w:val="%5."/>
      <w:lvlJc w:val="left"/>
      <w:pPr>
        <w:ind w:left="3600" w:hanging="360"/>
      </w:pPr>
    </w:lvl>
    <w:lvl w:ilvl="5" w:tplc="82208610" w:tentative="1">
      <w:start w:val="1"/>
      <w:numFmt w:val="lowerRoman"/>
      <w:lvlText w:val="%6."/>
      <w:lvlJc w:val="right"/>
      <w:pPr>
        <w:ind w:left="4320" w:hanging="180"/>
      </w:pPr>
    </w:lvl>
    <w:lvl w:ilvl="6" w:tplc="82208610" w:tentative="1">
      <w:start w:val="1"/>
      <w:numFmt w:val="decimal"/>
      <w:lvlText w:val="%7."/>
      <w:lvlJc w:val="left"/>
      <w:pPr>
        <w:ind w:left="5040" w:hanging="360"/>
      </w:pPr>
    </w:lvl>
    <w:lvl w:ilvl="7" w:tplc="82208610" w:tentative="1">
      <w:start w:val="1"/>
      <w:numFmt w:val="lowerLetter"/>
      <w:lvlText w:val="%8."/>
      <w:lvlJc w:val="left"/>
      <w:pPr>
        <w:ind w:left="5760" w:hanging="360"/>
      </w:pPr>
    </w:lvl>
    <w:lvl w:ilvl="8" w:tplc="8220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0">
    <w:multiLevelType w:val="hybridMultilevel"/>
    <w:lvl w:ilvl="0" w:tplc="15318285">
      <w:start w:val="1"/>
      <w:numFmt w:val="decimal"/>
      <w:lvlText w:val="%1."/>
      <w:lvlJc w:val="left"/>
      <w:pPr>
        <w:ind w:left="720" w:hanging="360"/>
      </w:pPr>
    </w:lvl>
    <w:lvl w:ilvl="1" w:tplc="15318285" w:tentative="1">
      <w:start w:val="1"/>
      <w:numFmt w:val="lowerLetter"/>
      <w:lvlText w:val="%2."/>
      <w:lvlJc w:val="left"/>
      <w:pPr>
        <w:ind w:left="1440" w:hanging="360"/>
      </w:pPr>
    </w:lvl>
    <w:lvl w:ilvl="2" w:tplc="15318285" w:tentative="1">
      <w:start w:val="1"/>
      <w:numFmt w:val="lowerRoman"/>
      <w:lvlText w:val="%3."/>
      <w:lvlJc w:val="right"/>
      <w:pPr>
        <w:ind w:left="2160" w:hanging="180"/>
      </w:pPr>
    </w:lvl>
    <w:lvl w:ilvl="3" w:tplc="15318285" w:tentative="1">
      <w:start w:val="1"/>
      <w:numFmt w:val="decimal"/>
      <w:lvlText w:val="%4."/>
      <w:lvlJc w:val="left"/>
      <w:pPr>
        <w:ind w:left="2880" w:hanging="360"/>
      </w:pPr>
    </w:lvl>
    <w:lvl w:ilvl="4" w:tplc="15318285" w:tentative="1">
      <w:start w:val="1"/>
      <w:numFmt w:val="lowerLetter"/>
      <w:lvlText w:val="%5."/>
      <w:lvlJc w:val="left"/>
      <w:pPr>
        <w:ind w:left="3600" w:hanging="360"/>
      </w:pPr>
    </w:lvl>
    <w:lvl w:ilvl="5" w:tplc="15318285" w:tentative="1">
      <w:start w:val="1"/>
      <w:numFmt w:val="lowerRoman"/>
      <w:lvlText w:val="%6."/>
      <w:lvlJc w:val="right"/>
      <w:pPr>
        <w:ind w:left="4320" w:hanging="180"/>
      </w:pPr>
    </w:lvl>
    <w:lvl w:ilvl="6" w:tplc="15318285" w:tentative="1">
      <w:start w:val="1"/>
      <w:numFmt w:val="decimal"/>
      <w:lvlText w:val="%7."/>
      <w:lvlJc w:val="left"/>
      <w:pPr>
        <w:ind w:left="5040" w:hanging="360"/>
      </w:pPr>
    </w:lvl>
    <w:lvl w:ilvl="7" w:tplc="15318285" w:tentative="1">
      <w:start w:val="1"/>
      <w:numFmt w:val="lowerLetter"/>
      <w:lvlText w:val="%8."/>
      <w:lvlJc w:val="left"/>
      <w:pPr>
        <w:ind w:left="5760" w:hanging="360"/>
      </w:pPr>
    </w:lvl>
    <w:lvl w:ilvl="8" w:tplc="15318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9">
    <w:multiLevelType w:val="hybridMultilevel"/>
    <w:lvl w:ilvl="0" w:tplc="74520999">
      <w:start w:val="1"/>
      <w:numFmt w:val="decimal"/>
      <w:lvlText w:val="%1."/>
      <w:lvlJc w:val="left"/>
      <w:pPr>
        <w:ind w:left="720" w:hanging="360"/>
      </w:pPr>
    </w:lvl>
    <w:lvl w:ilvl="1" w:tplc="74520999" w:tentative="1">
      <w:start w:val="1"/>
      <w:numFmt w:val="lowerLetter"/>
      <w:lvlText w:val="%2."/>
      <w:lvlJc w:val="left"/>
      <w:pPr>
        <w:ind w:left="1440" w:hanging="360"/>
      </w:pPr>
    </w:lvl>
    <w:lvl w:ilvl="2" w:tplc="74520999" w:tentative="1">
      <w:start w:val="1"/>
      <w:numFmt w:val="lowerRoman"/>
      <w:lvlText w:val="%3."/>
      <w:lvlJc w:val="right"/>
      <w:pPr>
        <w:ind w:left="2160" w:hanging="180"/>
      </w:pPr>
    </w:lvl>
    <w:lvl w:ilvl="3" w:tplc="74520999" w:tentative="1">
      <w:start w:val="1"/>
      <w:numFmt w:val="decimal"/>
      <w:lvlText w:val="%4."/>
      <w:lvlJc w:val="left"/>
      <w:pPr>
        <w:ind w:left="2880" w:hanging="360"/>
      </w:pPr>
    </w:lvl>
    <w:lvl w:ilvl="4" w:tplc="74520999" w:tentative="1">
      <w:start w:val="1"/>
      <w:numFmt w:val="lowerLetter"/>
      <w:lvlText w:val="%5."/>
      <w:lvlJc w:val="left"/>
      <w:pPr>
        <w:ind w:left="3600" w:hanging="360"/>
      </w:pPr>
    </w:lvl>
    <w:lvl w:ilvl="5" w:tplc="74520999" w:tentative="1">
      <w:start w:val="1"/>
      <w:numFmt w:val="lowerRoman"/>
      <w:lvlText w:val="%6."/>
      <w:lvlJc w:val="right"/>
      <w:pPr>
        <w:ind w:left="4320" w:hanging="180"/>
      </w:pPr>
    </w:lvl>
    <w:lvl w:ilvl="6" w:tplc="74520999" w:tentative="1">
      <w:start w:val="1"/>
      <w:numFmt w:val="decimal"/>
      <w:lvlText w:val="%7."/>
      <w:lvlJc w:val="left"/>
      <w:pPr>
        <w:ind w:left="5040" w:hanging="360"/>
      </w:pPr>
    </w:lvl>
    <w:lvl w:ilvl="7" w:tplc="74520999" w:tentative="1">
      <w:start w:val="1"/>
      <w:numFmt w:val="lowerLetter"/>
      <w:lvlText w:val="%8."/>
      <w:lvlJc w:val="left"/>
      <w:pPr>
        <w:ind w:left="5760" w:hanging="360"/>
      </w:pPr>
    </w:lvl>
    <w:lvl w:ilvl="8" w:tplc="7452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8">
    <w:multiLevelType w:val="hybridMultilevel"/>
    <w:lvl w:ilvl="0" w:tplc="92036711">
      <w:start w:val="1"/>
      <w:numFmt w:val="decimal"/>
      <w:lvlText w:val="%1."/>
      <w:lvlJc w:val="left"/>
      <w:pPr>
        <w:ind w:left="720" w:hanging="360"/>
      </w:pPr>
    </w:lvl>
    <w:lvl w:ilvl="1" w:tplc="92036711" w:tentative="1">
      <w:start w:val="1"/>
      <w:numFmt w:val="lowerLetter"/>
      <w:lvlText w:val="%2."/>
      <w:lvlJc w:val="left"/>
      <w:pPr>
        <w:ind w:left="1440" w:hanging="360"/>
      </w:pPr>
    </w:lvl>
    <w:lvl w:ilvl="2" w:tplc="92036711" w:tentative="1">
      <w:start w:val="1"/>
      <w:numFmt w:val="lowerRoman"/>
      <w:lvlText w:val="%3."/>
      <w:lvlJc w:val="right"/>
      <w:pPr>
        <w:ind w:left="2160" w:hanging="180"/>
      </w:pPr>
    </w:lvl>
    <w:lvl w:ilvl="3" w:tplc="92036711" w:tentative="1">
      <w:start w:val="1"/>
      <w:numFmt w:val="decimal"/>
      <w:lvlText w:val="%4."/>
      <w:lvlJc w:val="left"/>
      <w:pPr>
        <w:ind w:left="2880" w:hanging="360"/>
      </w:pPr>
    </w:lvl>
    <w:lvl w:ilvl="4" w:tplc="92036711" w:tentative="1">
      <w:start w:val="1"/>
      <w:numFmt w:val="lowerLetter"/>
      <w:lvlText w:val="%5."/>
      <w:lvlJc w:val="left"/>
      <w:pPr>
        <w:ind w:left="3600" w:hanging="360"/>
      </w:pPr>
    </w:lvl>
    <w:lvl w:ilvl="5" w:tplc="92036711" w:tentative="1">
      <w:start w:val="1"/>
      <w:numFmt w:val="lowerRoman"/>
      <w:lvlText w:val="%6."/>
      <w:lvlJc w:val="right"/>
      <w:pPr>
        <w:ind w:left="4320" w:hanging="180"/>
      </w:pPr>
    </w:lvl>
    <w:lvl w:ilvl="6" w:tplc="92036711" w:tentative="1">
      <w:start w:val="1"/>
      <w:numFmt w:val="decimal"/>
      <w:lvlText w:val="%7."/>
      <w:lvlJc w:val="left"/>
      <w:pPr>
        <w:ind w:left="5040" w:hanging="360"/>
      </w:pPr>
    </w:lvl>
    <w:lvl w:ilvl="7" w:tplc="92036711" w:tentative="1">
      <w:start w:val="1"/>
      <w:numFmt w:val="lowerLetter"/>
      <w:lvlText w:val="%8."/>
      <w:lvlJc w:val="left"/>
      <w:pPr>
        <w:ind w:left="5760" w:hanging="360"/>
      </w:pPr>
    </w:lvl>
    <w:lvl w:ilvl="8" w:tplc="9203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7">
    <w:multiLevelType w:val="hybridMultilevel"/>
    <w:lvl w:ilvl="0" w:tplc="73036837">
      <w:start w:val="1"/>
      <w:numFmt w:val="decimal"/>
      <w:lvlText w:val="%1."/>
      <w:lvlJc w:val="left"/>
      <w:pPr>
        <w:ind w:left="720" w:hanging="360"/>
      </w:pPr>
    </w:lvl>
    <w:lvl w:ilvl="1" w:tplc="73036837" w:tentative="1">
      <w:start w:val="1"/>
      <w:numFmt w:val="lowerLetter"/>
      <w:lvlText w:val="%2."/>
      <w:lvlJc w:val="left"/>
      <w:pPr>
        <w:ind w:left="1440" w:hanging="360"/>
      </w:pPr>
    </w:lvl>
    <w:lvl w:ilvl="2" w:tplc="73036837" w:tentative="1">
      <w:start w:val="1"/>
      <w:numFmt w:val="lowerRoman"/>
      <w:lvlText w:val="%3."/>
      <w:lvlJc w:val="right"/>
      <w:pPr>
        <w:ind w:left="2160" w:hanging="180"/>
      </w:pPr>
    </w:lvl>
    <w:lvl w:ilvl="3" w:tplc="73036837" w:tentative="1">
      <w:start w:val="1"/>
      <w:numFmt w:val="decimal"/>
      <w:lvlText w:val="%4."/>
      <w:lvlJc w:val="left"/>
      <w:pPr>
        <w:ind w:left="2880" w:hanging="360"/>
      </w:pPr>
    </w:lvl>
    <w:lvl w:ilvl="4" w:tplc="73036837" w:tentative="1">
      <w:start w:val="1"/>
      <w:numFmt w:val="lowerLetter"/>
      <w:lvlText w:val="%5."/>
      <w:lvlJc w:val="left"/>
      <w:pPr>
        <w:ind w:left="3600" w:hanging="360"/>
      </w:pPr>
    </w:lvl>
    <w:lvl w:ilvl="5" w:tplc="73036837" w:tentative="1">
      <w:start w:val="1"/>
      <w:numFmt w:val="lowerRoman"/>
      <w:lvlText w:val="%6."/>
      <w:lvlJc w:val="right"/>
      <w:pPr>
        <w:ind w:left="4320" w:hanging="180"/>
      </w:pPr>
    </w:lvl>
    <w:lvl w:ilvl="6" w:tplc="73036837" w:tentative="1">
      <w:start w:val="1"/>
      <w:numFmt w:val="decimal"/>
      <w:lvlText w:val="%7."/>
      <w:lvlJc w:val="left"/>
      <w:pPr>
        <w:ind w:left="5040" w:hanging="360"/>
      </w:pPr>
    </w:lvl>
    <w:lvl w:ilvl="7" w:tplc="73036837" w:tentative="1">
      <w:start w:val="1"/>
      <w:numFmt w:val="lowerLetter"/>
      <w:lvlText w:val="%8."/>
      <w:lvlJc w:val="left"/>
      <w:pPr>
        <w:ind w:left="5760" w:hanging="360"/>
      </w:pPr>
    </w:lvl>
    <w:lvl w:ilvl="8" w:tplc="7303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6">
    <w:multiLevelType w:val="hybridMultilevel"/>
    <w:lvl w:ilvl="0" w:tplc="26868406">
      <w:start w:val="1"/>
      <w:numFmt w:val="decimal"/>
      <w:lvlText w:val="%1."/>
      <w:lvlJc w:val="left"/>
      <w:pPr>
        <w:ind w:left="720" w:hanging="360"/>
      </w:pPr>
    </w:lvl>
    <w:lvl w:ilvl="1" w:tplc="26868406" w:tentative="1">
      <w:start w:val="1"/>
      <w:numFmt w:val="lowerLetter"/>
      <w:lvlText w:val="%2."/>
      <w:lvlJc w:val="left"/>
      <w:pPr>
        <w:ind w:left="1440" w:hanging="360"/>
      </w:pPr>
    </w:lvl>
    <w:lvl w:ilvl="2" w:tplc="26868406" w:tentative="1">
      <w:start w:val="1"/>
      <w:numFmt w:val="lowerRoman"/>
      <w:lvlText w:val="%3."/>
      <w:lvlJc w:val="right"/>
      <w:pPr>
        <w:ind w:left="2160" w:hanging="180"/>
      </w:pPr>
    </w:lvl>
    <w:lvl w:ilvl="3" w:tplc="26868406" w:tentative="1">
      <w:start w:val="1"/>
      <w:numFmt w:val="decimal"/>
      <w:lvlText w:val="%4."/>
      <w:lvlJc w:val="left"/>
      <w:pPr>
        <w:ind w:left="2880" w:hanging="360"/>
      </w:pPr>
    </w:lvl>
    <w:lvl w:ilvl="4" w:tplc="26868406" w:tentative="1">
      <w:start w:val="1"/>
      <w:numFmt w:val="lowerLetter"/>
      <w:lvlText w:val="%5."/>
      <w:lvlJc w:val="left"/>
      <w:pPr>
        <w:ind w:left="3600" w:hanging="360"/>
      </w:pPr>
    </w:lvl>
    <w:lvl w:ilvl="5" w:tplc="26868406" w:tentative="1">
      <w:start w:val="1"/>
      <w:numFmt w:val="lowerRoman"/>
      <w:lvlText w:val="%6."/>
      <w:lvlJc w:val="right"/>
      <w:pPr>
        <w:ind w:left="4320" w:hanging="180"/>
      </w:pPr>
    </w:lvl>
    <w:lvl w:ilvl="6" w:tplc="26868406" w:tentative="1">
      <w:start w:val="1"/>
      <w:numFmt w:val="decimal"/>
      <w:lvlText w:val="%7."/>
      <w:lvlJc w:val="left"/>
      <w:pPr>
        <w:ind w:left="5040" w:hanging="360"/>
      </w:pPr>
    </w:lvl>
    <w:lvl w:ilvl="7" w:tplc="26868406" w:tentative="1">
      <w:start w:val="1"/>
      <w:numFmt w:val="lowerLetter"/>
      <w:lvlText w:val="%8."/>
      <w:lvlJc w:val="left"/>
      <w:pPr>
        <w:ind w:left="5760" w:hanging="360"/>
      </w:pPr>
    </w:lvl>
    <w:lvl w:ilvl="8" w:tplc="2686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5">
    <w:multiLevelType w:val="hybridMultilevel"/>
    <w:lvl w:ilvl="0" w:tplc="30167743">
      <w:start w:val="1"/>
      <w:numFmt w:val="decimal"/>
      <w:lvlText w:val="%1."/>
      <w:lvlJc w:val="left"/>
      <w:pPr>
        <w:ind w:left="720" w:hanging="360"/>
      </w:pPr>
    </w:lvl>
    <w:lvl w:ilvl="1" w:tplc="30167743" w:tentative="1">
      <w:start w:val="1"/>
      <w:numFmt w:val="lowerLetter"/>
      <w:lvlText w:val="%2."/>
      <w:lvlJc w:val="left"/>
      <w:pPr>
        <w:ind w:left="1440" w:hanging="360"/>
      </w:pPr>
    </w:lvl>
    <w:lvl w:ilvl="2" w:tplc="30167743" w:tentative="1">
      <w:start w:val="1"/>
      <w:numFmt w:val="lowerRoman"/>
      <w:lvlText w:val="%3."/>
      <w:lvlJc w:val="right"/>
      <w:pPr>
        <w:ind w:left="2160" w:hanging="180"/>
      </w:pPr>
    </w:lvl>
    <w:lvl w:ilvl="3" w:tplc="30167743" w:tentative="1">
      <w:start w:val="1"/>
      <w:numFmt w:val="decimal"/>
      <w:lvlText w:val="%4."/>
      <w:lvlJc w:val="left"/>
      <w:pPr>
        <w:ind w:left="2880" w:hanging="360"/>
      </w:pPr>
    </w:lvl>
    <w:lvl w:ilvl="4" w:tplc="30167743" w:tentative="1">
      <w:start w:val="1"/>
      <w:numFmt w:val="lowerLetter"/>
      <w:lvlText w:val="%5."/>
      <w:lvlJc w:val="left"/>
      <w:pPr>
        <w:ind w:left="3600" w:hanging="360"/>
      </w:pPr>
    </w:lvl>
    <w:lvl w:ilvl="5" w:tplc="30167743" w:tentative="1">
      <w:start w:val="1"/>
      <w:numFmt w:val="lowerRoman"/>
      <w:lvlText w:val="%6."/>
      <w:lvlJc w:val="right"/>
      <w:pPr>
        <w:ind w:left="4320" w:hanging="180"/>
      </w:pPr>
    </w:lvl>
    <w:lvl w:ilvl="6" w:tplc="30167743" w:tentative="1">
      <w:start w:val="1"/>
      <w:numFmt w:val="decimal"/>
      <w:lvlText w:val="%7."/>
      <w:lvlJc w:val="left"/>
      <w:pPr>
        <w:ind w:left="5040" w:hanging="360"/>
      </w:pPr>
    </w:lvl>
    <w:lvl w:ilvl="7" w:tplc="30167743" w:tentative="1">
      <w:start w:val="1"/>
      <w:numFmt w:val="lowerLetter"/>
      <w:lvlText w:val="%8."/>
      <w:lvlJc w:val="left"/>
      <w:pPr>
        <w:ind w:left="5760" w:hanging="360"/>
      </w:pPr>
    </w:lvl>
    <w:lvl w:ilvl="8" w:tplc="3016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4">
    <w:multiLevelType w:val="hybridMultilevel"/>
    <w:lvl w:ilvl="0" w:tplc="32304395">
      <w:start w:val="1"/>
      <w:numFmt w:val="decimal"/>
      <w:lvlText w:val="%1."/>
      <w:lvlJc w:val="left"/>
      <w:pPr>
        <w:ind w:left="720" w:hanging="360"/>
      </w:pPr>
    </w:lvl>
    <w:lvl w:ilvl="1" w:tplc="32304395" w:tentative="1">
      <w:start w:val="1"/>
      <w:numFmt w:val="lowerLetter"/>
      <w:lvlText w:val="%2."/>
      <w:lvlJc w:val="left"/>
      <w:pPr>
        <w:ind w:left="1440" w:hanging="360"/>
      </w:pPr>
    </w:lvl>
    <w:lvl w:ilvl="2" w:tplc="32304395" w:tentative="1">
      <w:start w:val="1"/>
      <w:numFmt w:val="lowerRoman"/>
      <w:lvlText w:val="%3."/>
      <w:lvlJc w:val="right"/>
      <w:pPr>
        <w:ind w:left="2160" w:hanging="180"/>
      </w:pPr>
    </w:lvl>
    <w:lvl w:ilvl="3" w:tplc="32304395" w:tentative="1">
      <w:start w:val="1"/>
      <w:numFmt w:val="decimal"/>
      <w:lvlText w:val="%4."/>
      <w:lvlJc w:val="left"/>
      <w:pPr>
        <w:ind w:left="2880" w:hanging="360"/>
      </w:pPr>
    </w:lvl>
    <w:lvl w:ilvl="4" w:tplc="32304395" w:tentative="1">
      <w:start w:val="1"/>
      <w:numFmt w:val="lowerLetter"/>
      <w:lvlText w:val="%5."/>
      <w:lvlJc w:val="left"/>
      <w:pPr>
        <w:ind w:left="3600" w:hanging="360"/>
      </w:pPr>
    </w:lvl>
    <w:lvl w:ilvl="5" w:tplc="32304395" w:tentative="1">
      <w:start w:val="1"/>
      <w:numFmt w:val="lowerRoman"/>
      <w:lvlText w:val="%6."/>
      <w:lvlJc w:val="right"/>
      <w:pPr>
        <w:ind w:left="4320" w:hanging="180"/>
      </w:pPr>
    </w:lvl>
    <w:lvl w:ilvl="6" w:tplc="32304395" w:tentative="1">
      <w:start w:val="1"/>
      <w:numFmt w:val="decimal"/>
      <w:lvlText w:val="%7."/>
      <w:lvlJc w:val="left"/>
      <w:pPr>
        <w:ind w:left="5040" w:hanging="360"/>
      </w:pPr>
    </w:lvl>
    <w:lvl w:ilvl="7" w:tplc="32304395" w:tentative="1">
      <w:start w:val="1"/>
      <w:numFmt w:val="lowerLetter"/>
      <w:lvlText w:val="%8."/>
      <w:lvlJc w:val="left"/>
      <w:pPr>
        <w:ind w:left="5760" w:hanging="360"/>
      </w:pPr>
    </w:lvl>
    <w:lvl w:ilvl="8" w:tplc="3230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3">
    <w:multiLevelType w:val="hybridMultilevel"/>
    <w:lvl w:ilvl="0" w:tplc="62242869">
      <w:start w:val="1"/>
      <w:numFmt w:val="decimal"/>
      <w:lvlText w:val="%1."/>
      <w:lvlJc w:val="left"/>
      <w:pPr>
        <w:ind w:left="720" w:hanging="360"/>
      </w:pPr>
    </w:lvl>
    <w:lvl w:ilvl="1" w:tplc="62242869" w:tentative="1">
      <w:start w:val="1"/>
      <w:numFmt w:val="lowerLetter"/>
      <w:lvlText w:val="%2."/>
      <w:lvlJc w:val="left"/>
      <w:pPr>
        <w:ind w:left="1440" w:hanging="360"/>
      </w:pPr>
    </w:lvl>
    <w:lvl w:ilvl="2" w:tplc="62242869" w:tentative="1">
      <w:start w:val="1"/>
      <w:numFmt w:val="lowerRoman"/>
      <w:lvlText w:val="%3."/>
      <w:lvlJc w:val="right"/>
      <w:pPr>
        <w:ind w:left="2160" w:hanging="180"/>
      </w:pPr>
    </w:lvl>
    <w:lvl w:ilvl="3" w:tplc="62242869" w:tentative="1">
      <w:start w:val="1"/>
      <w:numFmt w:val="decimal"/>
      <w:lvlText w:val="%4."/>
      <w:lvlJc w:val="left"/>
      <w:pPr>
        <w:ind w:left="2880" w:hanging="360"/>
      </w:pPr>
    </w:lvl>
    <w:lvl w:ilvl="4" w:tplc="62242869" w:tentative="1">
      <w:start w:val="1"/>
      <w:numFmt w:val="lowerLetter"/>
      <w:lvlText w:val="%5."/>
      <w:lvlJc w:val="left"/>
      <w:pPr>
        <w:ind w:left="3600" w:hanging="360"/>
      </w:pPr>
    </w:lvl>
    <w:lvl w:ilvl="5" w:tplc="62242869" w:tentative="1">
      <w:start w:val="1"/>
      <w:numFmt w:val="lowerRoman"/>
      <w:lvlText w:val="%6."/>
      <w:lvlJc w:val="right"/>
      <w:pPr>
        <w:ind w:left="4320" w:hanging="180"/>
      </w:pPr>
    </w:lvl>
    <w:lvl w:ilvl="6" w:tplc="62242869" w:tentative="1">
      <w:start w:val="1"/>
      <w:numFmt w:val="decimal"/>
      <w:lvlText w:val="%7."/>
      <w:lvlJc w:val="left"/>
      <w:pPr>
        <w:ind w:left="5040" w:hanging="360"/>
      </w:pPr>
    </w:lvl>
    <w:lvl w:ilvl="7" w:tplc="62242869" w:tentative="1">
      <w:start w:val="1"/>
      <w:numFmt w:val="lowerLetter"/>
      <w:lvlText w:val="%8."/>
      <w:lvlJc w:val="left"/>
      <w:pPr>
        <w:ind w:left="5760" w:hanging="360"/>
      </w:pPr>
    </w:lvl>
    <w:lvl w:ilvl="8" w:tplc="6224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2">
    <w:multiLevelType w:val="hybridMultilevel"/>
    <w:lvl w:ilvl="0" w:tplc="16747575">
      <w:start w:val="1"/>
      <w:numFmt w:val="decimal"/>
      <w:lvlText w:val="%1."/>
      <w:lvlJc w:val="left"/>
      <w:pPr>
        <w:ind w:left="720" w:hanging="360"/>
      </w:pPr>
    </w:lvl>
    <w:lvl w:ilvl="1" w:tplc="16747575" w:tentative="1">
      <w:start w:val="1"/>
      <w:numFmt w:val="lowerLetter"/>
      <w:lvlText w:val="%2."/>
      <w:lvlJc w:val="left"/>
      <w:pPr>
        <w:ind w:left="1440" w:hanging="360"/>
      </w:pPr>
    </w:lvl>
    <w:lvl w:ilvl="2" w:tplc="16747575" w:tentative="1">
      <w:start w:val="1"/>
      <w:numFmt w:val="lowerRoman"/>
      <w:lvlText w:val="%3."/>
      <w:lvlJc w:val="right"/>
      <w:pPr>
        <w:ind w:left="2160" w:hanging="180"/>
      </w:pPr>
    </w:lvl>
    <w:lvl w:ilvl="3" w:tplc="16747575" w:tentative="1">
      <w:start w:val="1"/>
      <w:numFmt w:val="decimal"/>
      <w:lvlText w:val="%4."/>
      <w:lvlJc w:val="left"/>
      <w:pPr>
        <w:ind w:left="2880" w:hanging="360"/>
      </w:pPr>
    </w:lvl>
    <w:lvl w:ilvl="4" w:tplc="16747575" w:tentative="1">
      <w:start w:val="1"/>
      <w:numFmt w:val="lowerLetter"/>
      <w:lvlText w:val="%5."/>
      <w:lvlJc w:val="left"/>
      <w:pPr>
        <w:ind w:left="3600" w:hanging="360"/>
      </w:pPr>
    </w:lvl>
    <w:lvl w:ilvl="5" w:tplc="16747575" w:tentative="1">
      <w:start w:val="1"/>
      <w:numFmt w:val="lowerRoman"/>
      <w:lvlText w:val="%6."/>
      <w:lvlJc w:val="right"/>
      <w:pPr>
        <w:ind w:left="4320" w:hanging="180"/>
      </w:pPr>
    </w:lvl>
    <w:lvl w:ilvl="6" w:tplc="16747575" w:tentative="1">
      <w:start w:val="1"/>
      <w:numFmt w:val="decimal"/>
      <w:lvlText w:val="%7."/>
      <w:lvlJc w:val="left"/>
      <w:pPr>
        <w:ind w:left="5040" w:hanging="360"/>
      </w:pPr>
    </w:lvl>
    <w:lvl w:ilvl="7" w:tplc="16747575" w:tentative="1">
      <w:start w:val="1"/>
      <w:numFmt w:val="lowerLetter"/>
      <w:lvlText w:val="%8."/>
      <w:lvlJc w:val="left"/>
      <w:pPr>
        <w:ind w:left="5760" w:hanging="360"/>
      </w:pPr>
    </w:lvl>
    <w:lvl w:ilvl="8" w:tplc="1674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1">
    <w:multiLevelType w:val="hybridMultilevel"/>
    <w:lvl w:ilvl="0" w:tplc="41468076">
      <w:start w:val="1"/>
      <w:numFmt w:val="decimal"/>
      <w:lvlText w:val="%1."/>
      <w:lvlJc w:val="left"/>
      <w:pPr>
        <w:ind w:left="720" w:hanging="360"/>
      </w:pPr>
    </w:lvl>
    <w:lvl w:ilvl="1" w:tplc="41468076" w:tentative="1">
      <w:start w:val="1"/>
      <w:numFmt w:val="lowerLetter"/>
      <w:lvlText w:val="%2."/>
      <w:lvlJc w:val="left"/>
      <w:pPr>
        <w:ind w:left="1440" w:hanging="360"/>
      </w:pPr>
    </w:lvl>
    <w:lvl w:ilvl="2" w:tplc="41468076" w:tentative="1">
      <w:start w:val="1"/>
      <w:numFmt w:val="lowerRoman"/>
      <w:lvlText w:val="%3."/>
      <w:lvlJc w:val="right"/>
      <w:pPr>
        <w:ind w:left="2160" w:hanging="180"/>
      </w:pPr>
    </w:lvl>
    <w:lvl w:ilvl="3" w:tplc="41468076" w:tentative="1">
      <w:start w:val="1"/>
      <w:numFmt w:val="decimal"/>
      <w:lvlText w:val="%4."/>
      <w:lvlJc w:val="left"/>
      <w:pPr>
        <w:ind w:left="2880" w:hanging="360"/>
      </w:pPr>
    </w:lvl>
    <w:lvl w:ilvl="4" w:tplc="41468076" w:tentative="1">
      <w:start w:val="1"/>
      <w:numFmt w:val="lowerLetter"/>
      <w:lvlText w:val="%5."/>
      <w:lvlJc w:val="left"/>
      <w:pPr>
        <w:ind w:left="3600" w:hanging="360"/>
      </w:pPr>
    </w:lvl>
    <w:lvl w:ilvl="5" w:tplc="41468076" w:tentative="1">
      <w:start w:val="1"/>
      <w:numFmt w:val="lowerRoman"/>
      <w:lvlText w:val="%6."/>
      <w:lvlJc w:val="right"/>
      <w:pPr>
        <w:ind w:left="4320" w:hanging="180"/>
      </w:pPr>
    </w:lvl>
    <w:lvl w:ilvl="6" w:tplc="41468076" w:tentative="1">
      <w:start w:val="1"/>
      <w:numFmt w:val="decimal"/>
      <w:lvlText w:val="%7."/>
      <w:lvlJc w:val="left"/>
      <w:pPr>
        <w:ind w:left="5040" w:hanging="360"/>
      </w:pPr>
    </w:lvl>
    <w:lvl w:ilvl="7" w:tplc="41468076" w:tentative="1">
      <w:start w:val="1"/>
      <w:numFmt w:val="lowerLetter"/>
      <w:lvlText w:val="%8."/>
      <w:lvlJc w:val="left"/>
      <w:pPr>
        <w:ind w:left="5760" w:hanging="360"/>
      </w:pPr>
    </w:lvl>
    <w:lvl w:ilvl="8" w:tplc="4146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0">
    <w:multiLevelType w:val="hybridMultilevel"/>
    <w:lvl w:ilvl="0" w:tplc="62255668">
      <w:start w:val="1"/>
      <w:numFmt w:val="decimal"/>
      <w:lvlText w:val="%1."/>
      <w:lvlJc w:val="left"/>
      <w:pPr>
        <w:ind w:left="720" w:hanging="360"/>
      </w:pPr>
    </w:lvl>
    <w:lvl w:ilvl="1" w:tplc="62255668" w:tentative="1">
      <w:start w:val="1"/>
      <w:numFmt w:val="lowerLetter"/>
      <w:lvlText w:val="%2."/>
      <w:lvlJc w:val="left"/>
      <w:pPr>
        <w:ind w:left="1440" w:hanging="360"/>
      </w:pPr>
    </w:lvl>
    <w:lvl w:ilvl="2" w:tplc="62255668" w:tentative="1">
      <w:start w:val="1"/>
      <w:numFmt w:val="lowerRoman"/>
      <w:lvlText w:val="%3."/>
      <w:lvlJc w:val="right"/>
      <w:pPr>
        <w:ind w:left="2160" w:hanging="180"/>
      </w:pPr>
    </w:lvl>
    <w:lvl w:ilvl="3" w:tplc="62255668" w:tentative="1">
      <w:start w:val="1"/>
      <w:numFmt w:val="decimal"/>
      <w:lvlText w:val="%4."/>
      <w:lvlJc w:val="left"/>
      <w:pPr>
        <w:ind w:left="2880" w:hanging="360"/>
      </w:pPr>
    </w:lvl>
    <w:lvl w:ilvl="4" w:tplc="62255668" w:tentative="1">
      <w:start w:val="1"/>
      <w:numFmt w:val="lowerLetter"/>
      <w:lvlText w:val="%5."/>
      <w:lvlJc w:val="left"/>
      <w:pPr>
        <w:ind w:left="3600" w:hanging="360"/>
      </w:pPr>
    </w:lvl>
    <w:lvl w:ilvl="5" w:tplc="62255668" w:tentative="1">
      <w:start w:val="1"/>
      <w:numFmt w:val="lowerRoman"/>
      <w:lvlText w:val="%6."/>
      <w:lvlJc w:val="right"/>
      <w:pPr>
        <w:ind w:left="4320" w:hanging="180"/>
      </w:pPr>
    </w:lvl>
    <w:lvl w:ilvl="6" w:tplc="62255668" w:tentative="1">
      <w:start w:val="1"/>
      <w:numFmt w:val="decimal"/>
      <w:lvlText w:val="%7."/>
      <w:lvlJc w:val="left"/>
      <w:pPr>
        <w:ind w:left="5040" w:hanging="360"/>
      </w:pPr>
    </w:lvl>
    <w:lvl w:ilvl="7" w:tplc="62255668" w:tentative="1">
      <w:start w:val="1"/>
      <w:numFmt w:val="lowerLetter"/>
      <w:lvlText w:val="%8."/>
      <w:lvlJc w:val="left"/>
      <w:pPr>
        <w:ind w:left="5760" w:hanging="360"/>
      </w:pPr>
    </w:lvl>
    <w:lvl w:ilvl="8" w:tplc="62255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9">
    <w:multiLevelType w:val="hybridMultilevel"/>
    <w:lvl w:ilvl="0" w:tplc="97903775">
      <w:start w:val="1"/>
      <w:numFmt w:val="decimal"/>
      <w:lvlText w:val="%1."/>
      <w:lvlJc w:val="left"/>
      <w:pPr>
        <w:ind w:left="720" w:hanging="360"/>
      </w:pPr>
    </w:lvl>
    <w:lvl w:ilvl="1" w:tplc="97903775" w:tentative="1">
      <w:start w:val="1"/>
      <w:numFmt w:val="lowerLetter"/>
      <w:lvlText w:val="%2."/>
      <w:lvlJc w:val="left"/>
      <w:pPr>
        <w:ind w:left="1440" w:hanging="360"/>
      </w:pPr>
    </w:lvl>
    <w:lvl w:ilvl="2" w:tplc="97903775" w:tentative="1">
      <w:start w:val="1"/>
      <w:numFmt w:val="lowerRoman"/>
      <w:lvlText w:val="%3."/>
      <w:lvlJc w:val="right"/>
      <w:pPr>
        <w:ind w:left="2160" w:hanging="180"/>
      </w:pPr>
    </w:lvl>
    <w:lvl w:ilvl="3" w:tplc="97903775" w:tentative="1">
      <w:start w:val="1"/>
      <w:numFmt w:val="decimal"/>
      <w:lvlText w:val="%4."/>
      <w:lvlJc w:val="left"/>
      <w:pPr>
        <w:ind w:left="2880" w:hanging="360"/>
      </w:pPr>
    </w:lvl>
    <w:lvl w:ilvl="4" w:tplc="97903775" w:tentative="1">
      <w:start w:val="1"/>
      <w:numFmt w:val="lowerLetter"/>
      <w:lvlText w:val="%5."/>
      <w:lvlJc w:val="left"/>
      <w:pPr>
        <w:ind w:left="3600" w:hanging="360"/>
      </w:pPr>
    </w:lvl>
    <w:lvl w:ilvl="5" w:tplc="97903775" w:tentative="1">
      <w:start w:val="1"/>
      <w:numFmt w:val="lowerRoman"/>
      <w:lvlText w:val="%6."/>
      <w:lvlJc w:val="right"/>
      <w:pPr>
        <w:ind w:left="4320" w:hanging="180"/>
      </w:pPr>
    </w:lvl>
    <w:lvl w:ilvl="6" w:tplc="97903775" w:tentative="1">
      <w:start w:val="1"/>
      <w:numFmt w:val="decimal"/>
      <w:lvlText w:val="%7."/>
      <w:lvlJc w:val="left"/>
      <w:pPr>
        <w:ind w:left="5040" w:hanging="360"/>
      </w:pPr>
    </w:lvl>
    <w:lvl w:ilvl="7" w:tplc="97903775" w:tentative="1">
      <w:start w:val="1"/>
      <w:numFmt w:val="lowerLetter"/>
      <w:lvlText w:val="%8."/>
      <w:lvlJc w:val="left"/>
      <w:pPr>
        <w:ind w:left="5760" w:hanging="360"/>
      </w:pPr>
    </w:lvl>
    <w:lvl w:ilvl="8" w:tplc="9790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8">
    <w:multiLevelType w:val="hybridMultilevel"/>
    <w:lvl w:ilvl="0" w:tplc="95837133">
      <w:start w:val="1"/>
      <w:numFmt w:val="decimal"/>
      <w:lvlText w:val="%1."/>
      <w:lvlJc w:val="left"/>
      <w:pPr>
        <w:ind w:left="720" w:hanging="360"/>
      </w:pPr>
    </w:lvl>
    <w:lvl w:ilvl="1" w:tplc="95837133" w:tentative="1">
      <w:start w:val="1"/>
      <w:numFmt w:val="lowerLetter"/>
      <w:lvlText w:val="%2."/>
      <w:lvlJc w:val="left"/>
      <w:pPr>
        <w:ind w:left="1440" w:hanging="360"/>
      </w:pPr>
    </w:lvl>
    <w:lvl w:ilvl="2" w:tplc="95837133" w:tentative="1">
      <w:start w:val="1"/>
      <w:numFmt w:val="lowerRoman"/>
      <w:lvlText w:val="%3."/>
      <w:lvlJc w:val="right"/>
      <w:pPr>
        <w:ind w:left="2160" w:hanging="180"/>
      </w:pPr>
    </w:lvl>
    <w:lvl w:ilvl="3" w:tplc="95837133" w:tentative="1">
      <w:start w:val="1"/>
      <w:numFmt w:val="decimal"/>
      <w:lvlText w:val="%4."/>
      <w:lvlJc w:val="left"/>
      <w:pPr>
        <w:ind w:left="2880" w:hanging="360"/>
      </w:pPr>
    </w:lvl>
    <w:lvl w:ilvl="4" w:tplc="95837133" w:tentative="1">
      <w:start w:val="1"/>
      <w:numFmt w:val="lowerLetter"/>
      <w:lvlText w:val="%5."/>
      <w:lvlJc w:val="left"/>
      <w:pPr>
        <w:ind w:left="3600" w:hanging="360"/>
      </w:pPr>
    </w:lvl>
    <w:lvl w:ilvl="5" w:tplc="95837133" w:tentative="1">
      <w:start w:val="1"/>
      <w:numFmt w:val="lowerRoman"/>
      <w:lvlText w:val="%6."/>
      <w:lvlJc w:val="right"/>
      <w:pPr>
        <w:ind w:left="4320" w:hanging="180"/>
      </w:pPr>
    </w:lvl>
    <w:lvl w:ilvl="6" w:tplc="95837133" w:tentative="1">
      <w:start w:val="1"/>
      <w:numFmt w:val="decimal"/>
      <w:lvlText w:val="%7."/>
      <w:lvlJc w:val="left"/>
      <w:pPr>
        <w:ind w:left="5040" w:hanging="360"/>
      </w:pPr>
    </w:lvl>
    <w:lvl w:ilvl="7" w:tplc="95837133" w:tentative="1">
      <w:start w:val="1"/>
      <w:numFmt w:val="lowerLetter"/>
      <w:lvlText w:val="%8."/>
      <w:lvlJc w:val="left"/>
      <w:pPr>
        <w:ind w:left="5760" w:hanging="360"/>
      </w:pPr>
    </w:lvl>
    <w:lvl w:ilvl="8" w:tplc="9583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7">
    <w:multiLevelType w:val="hybridMultilevel"/>
    <w:lvl w:ilvl="0" w:tplc="73909290">
      <w:start w:val="1"/>
      <w:numFmt w:val="decimal"/>
      <w:lvlText w:val="%1."/>
      <w:lvlJc w:val="left"/>
      <w:pPr>
        <w:ind w:left="720" w:hanging="360"/>
      </w:pPr>
    </w:lvl>
    <w:lvl w:ilvl="1" w:tplc="73909290" w:tentative="1">
      <w:start w:val="1"/>
      <w:numFmt w:val="lowerLetter"/>
      <w:lvlText w:val="%2."/>
      <w:lvlJc w:val="left"/>
      <w:pPr>
        <w:ind w:left="1440" w:hanging="360"/>
      </w:pPr>
    </w:lvl>
    <w:lvl w:ilvl="2" w:tplc="73909290" w:tentative="1">
      <w:start w:val="1"/>
      <w:numFmt w:val="lowerRoman"/>
      <w:lvlText w:val="%3."/>
      <w:lvlJc w:val="right"/>
      <w:pPr>
        <w:ind w:left="2160" w:hanging="180"/>
      </w:pPr>
    </w:lvl>
    <w:lvl w:ilvl="3" w:tplc="73909290" w:tentative="1">
      <w:start w:val="1"/>
      <w:numFmt w:val="decimal"/>
      <w:lvlText w:val="%4."/>
      <w:lvlJc w:val="left"/>
      <w:pPr>
        <w:ind w:left="2880" w:hanging="360"/>
      </w:pPr>
    </w:lvl>
    <w:lvl w:ilvl="4" w:tplc="73909290" w:tentative="1">
      <w:start w:val="1"/>
      <w:numFmt w:val="lowerLetter"/>
      <w:lvlText w:val="%5."/>
      <w:lvlJc w:val="left"/>
      <w:pPr>
        <w:ind w:left="3600" w:hanging="360"/>
      </w:pPr>
    </w:lvl>
    <w:lvl w:ilvl="5" w:tplc="73909290" w:tentative="1">
      <w:start w:val="1"/>
      <w:numFmt w:val="lowerRoman"/>
      <w:lvlText w:val="%6."/>
      <w:lvlJc w:val="right"/>
      <w:pPr>
        <w:ind w:left="4320" w:hanging="180"/>
      </w:pPr>
    </w:lvl>
    <w:lvl w:ilvl="6" w:tplc="73909290" w:tentative="1">
      <w:start w:val="1"/>
      <w:numFmt w:val="decimal"/>
      <w:lvlText w:val="%7."/>
      <w:lvlJc w:val="left"/>
      <w:pPr>
        <w:ind w:left="5040" w:hanging="360"/>
      </w:pPr>
    </w:lvl>
    <w:lvl w:ilvl="7" w:tplc="73909290" w:tentative="1">
      <w:start w:val="1"/>
      <w:numFmt w:val="lowerLetter"/>
      <w:lvlText w:val="%8."/>
      <w:lvlJc w:val="left"/>
      <w:pPr>
        <w:ind w:left="5760" w:hanging="360"/>
      </w:pPr>
    </w:lvl>
    <w:lvl w:ilvl="8" w:tplc="7390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6">
    <w:multiLevelType w:val="hybridMultilevel"/>
    <w:lvl w:ilvl="0" w:tplc="24538933">
      <w:start w:val="1"/>
      <w:numFmt w:val="decimal"/>
      <w:lvlText w:val="%1."/>
      <w:lvlJc w:val="left"/>
      <w:pPr>
        <w:ind w:left="720" w:hanging="360"/>
      </w:pPr>
    </w:lvl>
    <w:lvl w:ilvl="1" w:tplc="24538933" w:tentative="1">
      <w:start w:val="1"/>
      <w:numFmt w:val="lowerLetter"/>
      <w:lvlText w:val="%2."/>
      <w:lvlJc w:val="left"/>
      <w:pPr>
        <w:ind w:left="1440" w:hanging="360"/>
      </w:pPr>
    </w:lvl>
    <w:lvl w:ilvl="2" w:tplc="24538933" w:tentative="1">
      <w:start w:val="1"/>
      <w:numFmt w:val="lowerRoman"/>
      <w:lvlText w:val="%3."/>
      <w:lvlJc w:val="right"/>
      <w:pPr>
        <w:ind w:left="2160" w:hanging="180"/>
      </w:pPr>
    </w:lvl>
    <w:lvl w:ilvl="3" w:tplc="24538933" w:tentative="1">
      <w:start w:val="1"/>
      <w:numFmt w:val="decimal"/>
      <w:lvlText w:val="%4."/>
      <w:lvlJc w:val="left"/>
      <w:pPr>
        <w:ind w:left="2880" w:hanging="360"/>
      </w:pPr>
    </w:lvl>
    <w:lvl w:ilvl="4" w:tplc="24538933" w:tentative="1">
      <w:start w:val="1"/>
      <w:numFmt w:val="lowerLetter"/>
      <w:lvlText w:val="%5."/>
      <w:lvlJc w:val="left"/>
      <w:pPr>
        <w:ind w:left="3600" w:hanging="360"/>
      </w:pPr>
    </w:lvl>
    <w:lvl w:ilvl="5" w:tplc="24538933" w:tentative="1">
      <w:start w:val="1"/>
      <w:numFmt w:val="lowerRoman"/>
      <w:lvlText w:val="%6."/>
      <w:lvlJc w:val="right"/>
      <w:pPr>
        <w:ind w:left="4320" w:hanging="180"/>
      </w:pPr>
    </w:lvl>
    <w:lvl w:ilvl="6" w:tplc="24538933" w:tentative="1">
      <w:start w:val="1"/>
      <w:numFmt w:val="decimal"/>
      <w:lvlText w:val="%7."/>
      <w:lvlJc w:val="left"/>
      <w:pPr>
        <w:ind w:left="5040" w:hanging="360"/>
      </w:pPr>
    </w:lvl>
    <w:lvl w:ilvl="7" w:tplc="24538933" w:tentative="1">
      <w:start w:val="1"/>
      <w:numFmt w:val="lowerLetter"/>
      <w:lvlText w:val="%8."/>
      <w:lvlJc w:val="left"/>
      <w:pPr>
        <w:ind w:left="5760" w:hanging="360"/>
      </w:pPr>
    </w:lvl>
    <w:lvl w:ilvl="8" w:tplc="24538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5">
    <w:multiLevelType w:val="hybridMultilevel"/>
    <w:lvl w:ilvl="0" w:tplc="33495285">
      <w:start w:val="1"/>
      <w:numFmt w:val="decimal"/>
      <w:lvlText w:val="%1."/>
      <w:lvlJc w:val="left"/>
      <w:pPr>
        <w:ind w:left="720" w:hanging="360"/>
      </w:pPr>
    </w:lvl>
    <w:lvl w:ilvl="1" w:tplc="33495285" w:tentative="1">
      <w:start w:val="1"/>
      <w:numFmt w:val="lowerLetter"/>
      <w:lvlText w:val="%2."/>
      <w:lvlJc w:val="left"/>
      <w:pPr>
        <w:ind w:left="1440" w:hanging="360"/>
      </w:pPr>
    </w:lvl>
    <w:lvl w:ilvl="2" w:tplc="33495285" w:tentative="1">
      <w:start w:val="1"/>
      <w:numFmt w:val="lowerRoman"/>
      <w:lvlText w:val="%3."/>
      <w:lvlJc w:val="right"/>
      <w:pPr>
        <w:ind w:left="2160" w:hanging="180"/>
      </w:pPr>
    </w:lvl>
    <w:lvl w:ilvl="3" w:tplc="33495285" w:tentative="1">
      <w:start w:val="1"/>
      <w:numFmt w:val="decimal"/>
      <w:lvlText w:val="%4."/>
      <w:lvlJc w:val="left"/>
      <w:pPr>
        <w:ind w:left="2880" w:hanging="360"/>
      </w:pPr>
    </w:lvl>
    <w:lvl w:ilvl="4" w:tplc="33495285" w:tentative="1">
      <w:start w:val="1"/>
      <w:numFmt w:val="lowerLetter"/>
      <w:lvlText w:val="%5."/>
      <w:lvlJc w:val="left"/>
      <w:pPr>
        <w:ind w:left="3600" w:hanging="360"/>
      </w:pPr>
    </w:lvl>
    <w:lvl w:ilvl="5" w:tplc="33495285" w:tentative="1">
      <w:start w:val="1"/>
      <w:numFmt w:val="lowerRoman"/>
      <w:lvlText w:val="%6."/>
      <w:lvlJc w:val="right"/>
      <w:pPr>
        <w:ind w:left="4320" w:hanging="180"/>
      </w:pPr>
    </w:lvl>
    <w:lvl w:ilvl="6" w:tplc="33495285" w:tentative="1">
      <w:start w:val="1"/>
      <w:numFmt w:val="decimal"/>
      <w:lvlText w:val="%7."/>
      <w:lvlJc w:val="left"/>
      <w:pPr>
        <w:ind w:left="5040" w:hanging="360"/>
      </w:pPr>
    </w:lvl>
    <w:lvl w:ilvl="7" w:tplc="33495285" w:tentative="1">
      <w:start w:val="1"/>
      <w:numFmt w:val="lowerLetter"/>
      <w:lvlText w:val="%8."/>
      <w:lvlJc w:val="left"/>
      <w:pPr>
        <w:ind w:left="5760" w:hanging="360"/>
      </w:pPr>
    </w:lvl>
    <w:lvl w:ilvl="8" w:tplc="3349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4">
    <w:multiLevelType w:val="hybridMultilevel"/>
    <w:lvl w:ilvl="0" w:tplc="46689859">
      <w:start w:val="1"/>
      <w:numFmt w:val="decimal"/>
      <w:lvlText w:val="%1."/>
      <w:lvlJc w:val="left"/>
      <w:pPr>
        <w:ind w:left="720" w:hanging="360"/>
      </w:pPr>
    </w:lvl>
    <w:lvl w:ilvl="1" w:tplc="46689859" w:tentative="1">
      <w:start w:val="1"/>
      <w:numFmt w:val="lowerLetter"/>
      <w:lvlText w:val="%2."/>
      <w:lvlJc w:val="left"/>
      <w:pPr>
        <w:ind w:left="1440" w:hanging="360"/>
      </w:pPr>
    </w:lvl>
    <w:lvl w:ilvl="2" w:tplc="46689859" w:tentative="1">
      <w:start w:val="1"/>
      <w:numFmt w:val="lowerRoman"/>
      <w:lvlText w:val="%3."/>
      <w:lvlJc w:val="right"/>
      <w:pPr>
        <w:ind w:left="2160" w:hanging="180"/>
      </w:pPr>
    </w:lvl>
    <w:lvl w:ilvl="3" w:tplc="46689859" w:tentative="1">
      <w:start w:val="1"/>
      <w:numFmt w:val="decimal"/>
      <w:lvlText w:val="%4."/>
      <w:lvlJc w:val="left"/>
      <w:pPr>
        <w:ind w:left="2880" w:hanging="360"/>
      </w:pPr>
    </w:lvl>
    <w:lvl w:ilvl="4" w:tplc="46689859" w:tentative="1">
      <w:start w:val="1"/>
      <w:numFmt w:val="lowerLetter"/>
      <w:lvlText w:val="%5."/>
      <w:lvlJc w:val="left"/>
      <w:pPr>
        <w:ind w:left="3600" w:hanging="360"/>
      </w:pPr>
    </w:lvl>
    <w:lvl w:ilvl="5" w:tplc="46689859" w:tentative="1">
      <w:start w:val="1"/>
      <w:numFmt w:val="lowerRoman"/>
      <w:lvlText w:val="%6."/>
      <w:lvlJc w:val="right"/>
      <w:pPr>
        <w:ind w:left="4320" w:hanging="180"/>
      </w:pPr>
    </w:lvl>
    <w:lvl w:ilvl="6" w:tplc="46689859" w:tentative="1">
      <w:start w:val="1"/>
      <w:numFmt w:val="decimal"/>
      <w:lvlText w:val="%7."/>
      <w:lvlJc w:val="left"/>
      <w:pPr>
        <w:ind w:left="5040" w:hanging="360"/>
      </w:pPr>
    </w:lvl>
    <w:lvl w:ilvl="7" w:tplc="46689859" w:tentative="1">
      <w:start w:val="1"/>
      <w:numFmt w:val="lowerLetter"/>
      <w:lvlText w:val="%8."/>
      <w:lvlJc w:val="left"/>
      <w:pPr>
        <w:ind w:left="5760" w:hanging="360"/>
      </w:pPr>
    </w:lvl>
    <w:lvl w:ilvl="8" w:tplc="4668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3">
    <w:multiLevelType w:val="hybridMultilevel"/>
    <w:lvl w:ilvl="0" w:tplc="13033476">
      <w:start w:val="1"/>
      <w:numFmt w:val="decimal"/>
      <w:lvlText w:val="%1."/>
      <w:lvlJc w:val="left"/>
      <w:pPr>
        <w:ind w:left="720" w:hanging="360"/>
      </w:pPr>
    </w:lvl>
    <w:lvl w:ilvl="1" w:tplc="13033476" w:tentative="1">
      <w:start w:val="1"/>
      <w:numFmt w:val="lowerLetter"/>
      <w:lvlText w:val="%2."/>
      <w:lvlJc w:val="left"/>
      <w:pPr>
        <w:ind w:left="1440" w:hanging="360"/>
      </w:pPr>
    </w:lvl>
    <w:lvl w:ilvl="2" w:tplc="13033476" w:tentative="1">
      <w:start w:val="1"/>
      <w:numFmt w:val="lowerRoman"/>
      <w:lvlText w:val="%3."/>
      <w:lvlJc w:val="right"/>
      <w:pPr>
        <w:ind w:left="2160" w:hanging="180"/>
      </w:pPr>
    </w:lvl>
    <w:lvl w:ilvl="3" w:tplc="13033476" w:tentative="1">
      <w:start w:val="1"/>
      <w:numFmt w:val="decimal"/>
      <w:lvlText w:val="%4."/>
      <w:lvlJc w:val="left"/>
      <w:pPr>
        <w:ind w:left="2880" w:hanging="360"/>
      </w:pPr>
    </w:lvl>
    <w:lvl w:ilvl="4" w:tplc="13033476" w:tentative="1">
      <w:start w:val="1"/>
      <w:numFmt w:val="lowerLetter"/>
      <w:lvlText w:val="%5."/>
      <w:lvlJc w:val="left"/>
      <w:pPr>
        <w:ind w:left="3600" w:hanging="360"/>
      </w:pPr>
    </w:lvl>
    <w:lvl w:ilvl="5" w:tplc="13033476" w:tentative="1">
      <w:start w:val="1"/>
      <w:numFmt w:val="lowerRoman"/>
      <w:lvlText w:val="%6."/>
      <w:lvlJc w:val="right"/>
      <w:pPr>
        <w:ind w:left="4320" w:hanging="180"/>
      </w:pPr>
    </w:lvl>
    <w:lvl w:ilvl="6" w:tplc="13033476" w:tentative="1">
      <w:start w:val="1"/>
      <w:numFmt w:val="decimal"/>
      <w:lvlText w:val="%7."/>
      <w:lvlJc w:val="left"/>
      <w:pPr>
        <w:ind w:left="5040" w:hanging="360"/>
      </w:pPr>
    </w:lvl>
    <w:lvl w:ilvl="7" w:tplc="13033476" w:tentative="1">
      <w:start w:val="1"/>
      <w:numFmt w:val="lowerLetter"/>
      <w:lvlText w:val="%8."/>
      <w:lvlJc w:val="left"/>
      <w:pPr>
        <w:ind w:left="5760" w:hanging="360"/>
      </w:pPr>
    </w:lvl>
    <w:lvl w:ilvl="8" w:tplc="13033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2">
    <w:multiLevelType w:val="hybridMultilevel"/>
    <w:lvl w:ilvl="0" w:tplc="91642030">
      <w:start w:val="1"/>
      <w:numFmt w:val="decimal"/>
      <w:lvlText w:val="%1."/>
      <w:lvlJc w:val="left"/>
      <w:pPr>
        <w:ind w:left="720" w:hanging="360"/>
      </w:pPr>
    </w:lvl>
    <w:lvl w:ilvl="1" w:tplc="91642030" w:tentative="1">
      <w:start w:val="1"/>
      <w:numFmt w:val="lowerLetter"/>
      <w:lvlText w:val="%2."/>
      <w:lvlJc w:val="left"/>
      <w:pPr>
        <w:ind w:left="1440" w:hanging="360"/>
      </w:pPr>
    </w:lvl>
    <w:lvl w:ilvl="2" w:tplc="91642030" w:tentative="1">
      <w:start w:val="1"/>
      <w:numFmt w:val="lowerRoman"/>
      <w:lvlText w:val="%3."/>
      <w:lvlJc w:val="right"/>
      <w:pPr>
        <w:ind w:left="2160" w:hanging="180"/>
      </w:pPr>
    </w:lvl>
    <w:lvl w:ilvl="3" w:tplc="91642030" w:tentative="1">
      <w:start w:val="1"/>
      <w:numFmt w:val="decimal"/>
      <w:lvlText w:val="%4."/>
      <w:lvlJc w:val="left"/>
      <w:pPr>
        <w:ind w:left="2880" w:hanging="360"/>
      </w:pPr>
    </w:lvl>
    <w:lvl w:ilvl="4" w:tplc="91642030" w:tentative="1">
      <w:start w:val="1"/>
      <w:numFmt w:val="lowerLetter"/>
      <w:lvlText w:val="%5."/>
      <w:lvlJc w:val="left"/>
      <w:pPr>
        <w:ind w:left="3600" w:hanging="360"/>
      </w:pPr>
    </w:lvl>
    <w:lvl w:ilvl="5" w:tplc="91642030" w:tentative="1">
      <w:start w:val="1"/>
      <w:numFmt w:val="lowerRoman"/>
      <w:lvlText w:val="%6."/>
      <w:lvlJc w:val="right"/>
      <w:pPr>
        <w:ind w:left="4320" w:hanging="180"/>
      </w:pPr>
    </w:lvl>
    <w:lvl w:ilvl="6" w:tplc="91642030" w:tentative="1">
      <w:start w:val="1"/>
      <w:numFmt w:val="decimal"/>
      <w:lvlText w:val="%7."/>
      <w:lvlJc w:val="left"/>
      <w:pPr>
        <w:ind w:left="5040" w:hanging="360"/>
      </w:pPr>
    </w:lvl>
    <w:lvl w:ilvl="7" w:tplc="91642030" w:tentative="1">
      <w:start w:val="1"/>
      <w:numFmt w:val="lowerLetter"/>
      <w:lvlText w:val="%8."/>
      <w:lvlJc w:val="left"/>
      <w:pPr>
        <w:ind w:left="5760" w:hanging="360"/>
      </w:pPr>
    </w:lvl>
    <w:lvl w:ilvl="8" w:tplc="91642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1">
    <w:multiLevelType w:val="hybridMultilevel"/>
    <w:lvl w:ilvl="0" w:tplc="84016039">
      <w:start w:val="1"/>
      <w:numFmt w:val="decimal"/>
      <w:lvlText w:val="%1."/>
      <w:lvlJc w:val="left"/>
      <w:pPr>
        <w:ind w:left="720" w:hanging="360"/>
      </w:pPr>
    </w:lvl>
    <w:lvl w:ilvl="1" w:tplc="84016039" w:tentative="1">
      <w:start w:val="1"/>
      <w:numFmt w:val="lowerLetter"/>
      <w:lvlText w:val="%2."/>
      <w:lvlJc w:val="left"/>
      <w:pPr>
        <w:ind w:left="1440" w:hanging="360"/>
      </w:pPr>
    </w:lvl>
    <w:lvl w:ilvl="2" w:tplc="84016039" w:tentative="1">
      <w:start w:val="1"/>
      <w:numFmt w:val="lowerRoman"/>
      <w:lvlText w:val="%3."/>
      <w:lvlJc w:val="right"/>
      <w:pPr>
        <w:ind w:left="2160" w:hanging="180"/>
      </w:pPr>
    </w:lvl>
    <w:lvl w:ilvl="3" w:tplc="84016039" w:tentative="1">
      <w:start w:val="1"/>
      <w:numFmt w:val="decimal"/>
      <w:lvlText w:val="%4."/>
      <w:lvlJc w:val="left"/>
      <w:pPr>
        <w:ind w:left="2880" w:hanging="360"/>
      </w:pPr>
    </w:lvl>
    <w:lvl w:ilvl="4" w:tplc="84016039" w:tentative="1">
      <w:start w:val="1"/>
      <w:numFmt w:val="lowerLetter"/>
      <w:lvlText w:val="%5."/>
      <w:lvlJc w:val="left"/>
      <w:pPr>
        <w:ind w:left="3600" w:hanging="360"/>
      </w:pPr>
    </w:lvl>
    <w:lvl w:ilvl="5" w:tplc="84016039" w:tentative="1">
      <w:start w:val="1"/>
      <w:numFmt w:val="lowerRoman"/>
      <w:lvlText w:val="%6."/>
      <w:lvlJc w:val="right"/>
      <w:pPr>
        <w:ind w:left="4320" w:hanging="180"/>
      </w:pPr>
    </w:lvl>
    <w:lvl w:ilvl="6" w:tplc="84016039" w:tentative="1">
      <w:start w:val="1"/>
      <w:numFmt w:val="decimal"/>
      <w:lvlText w:val="%7."/>
      <w:lvlJc w:val="left"/>
      <w:pPr>
        <w:ind w:left="5040" w:hanging="360"/>
      </w:pPr>
    </w:lvl>
    <w:lvl w:ilvl="7" w:tplc="84016039" w:tentative="1">
      <w:start w:val="1"/>
      <w:numFmt w:val="lowerLetter"/>
      <w:lvlText w:val="%8."/>
      <w:lvlJc w:val="left"/>
      <w:pPr>
        <w:ind w:left="5760" w:hanging="360"/>
      </w:pPr>
    </w:lvl>
    <w:lvl w:ilvl="8" w:tplc="8401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0">
    <w:multiLevelType w:val="hybridMultilevel"/>
    <w:lvl w:ilvl="0" w:tplc="77753305">
      <w:start w:val="1"/>
      <w:numFmt w:val="decimal"/>
      <w:lvlText w:val="%1."/>
      <w:lvlJc w:val="left"/>
      <w:pPr>
        <w:ind w:left="720" w:hanging="360"/>
      </w:pPr>
    </w:lvl>
    <w:lvl w:ilvl="1" w:tplc="77753305" w:tentative="1">
      <w:start w:val="1"/>
      <w:numFmt w:val="lowerLetter"/>
      <w:lvlText w:val="%2."/>
      <w:lvlJc w:val="left"/>
      <w:pPr>
        <w:ind w:left="1440" w:hanging="360"/>
      </w:pPr>
    </w:lvl>
    <w:lvl w:ilvl="2" w:tplc="77753305" w:tentative="1">
      <w:start w:val="1"/>
      <w:numFmt w:val="lowerRoman"/>
      <w:lvlText w:val="%3."/>
      <w:lvlJc w:val="right"/>
      <w:pPr>
        <w:ind w:left="2160" w:hanging="180"/>
      </w:pPr>
    </w:lvl>
    <w:lvl w:ilvl="3" w:tplc="77753305" w:tentative="1">
      <w:start w:val="1"/>
      <w:numFmt w:val="decimal"/>
      <w:lvlText w:val="%4."/>
      <w:lvlJc w:val="left"/>
      <w:pPr>
        <w:ind w:left="2880" w:hanging="360"/>
      </w:pPr>
    </w:lvl>
    <w:lvl w:ilvl="4" w:tplc="77753305" w:tentative="1">
      <w:start w:val="1"/>
      <w:numFmt w:val="lowerLetter"/>
      <w:lvlText w:val="%5."/>
      <w:lvlJc w:val="left"/>
      <w:pPr>
        <w:ind w:left="3600" w:hanging="360"/>
      </w:pPr>
    </w:lvl>
    <w:lvl w:ilvl="5" w:tplc="77753305" w:tentative="1">
      <w:start w:val="1"/>
      <w:numFmt w:val="lowerRoman"/>
      <w:lvlText w:val="%6."/>
      <w:lvlJc w:val="right"/>
      <w:pPr>
        <w:ind w:left="4320" w:hanging="180"/>
      </w:pPr>
    </w:lvl>
    <w:lvl w:ilvl="6" w:tplc="77753305" w:tentative="1">
      <w:start w:val="1"/>
      <w:numFmt w:val="decimal"/>
      <w:lvlText w:val="%7."/>
      <w:lvlJc w:val="left"/>
      <w:pPr>
        <w:ind w:left="5040" w:hanging="360"/>
      </w:pPr>
    </w:lvl>
    <w:lvl w:ilvl="7" w:tplc="77753305" w:tentative="1">
      <w:start w:val="1"/>
      <w:numFmt w:val="lowerLetter"/>
      <w:lvlText w:val="%8."/>
      <w:lvlJc w:val="left"/>
      <w:pPr>
        <w:ind w:left="5760" w:hanging="360"/>
      </w:pPr>
    </w:lvl>
    <w:lvl w:ilvl="8" w:tplc="77753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9">
    <w:multiLevelType w:val="hybridMultilevel"/>
    <w:lvl w:ilvl="0" w:tplc="12383078">
      <w:start w:val="1"/>
      <w:numFmt w:val="decimal"/>
      <w:lvlText w:val="%1."/>
      <w:lvlJc w:val="left"/>
      <w:pPr>
        <w:ind w:left="720" w:hanging="360"/>
      </w:pPr>
    </w:lvl>
    <w:lvl w:ilvl="1" w:tplc="12383078" w:tentative="1">
      <w:start w:val="1"/>
      <w:numFmt w:val="lowerLetter"/>
      <w:lvlText w:val="%2."/>
      <w:lvlJc w:val="left"/>
      <w:pPr>
        <w:ind w:left="1440" w:hanging="360"/>
      </w:pPr>
    </w:lvl>
    <w:lvl w:ilvl="2" w:tplc="12383078" w:tentative="1">
      <w:start w:val="1"/>
      <w:numFmt w:val="lowerRoman"/>
      <w:lvlText w:val="%3."/>
      <w:lvlJc w:val="right"/>
      <w:pPr>
        <w:ind w:left="2160" w:hanging="180"/>
      </w:pPr>
    </w:lvl>
    <w:lvl w:ilvl="3" w:tplc="12383078" w:tentative="1">
      <w:start w:val="1"/>
      <w:numFmt w:val="decimal"/>
      <w:lvlText w:val="%4."/>
      <w:lvlJc w:val="left"/>
      <w:pPr>
        <w:ind w:left="2880" w:hanging="360"/>
      </w:pPr>
    </w:lvl>
    <w:lvl w:ilvl="4" w:tplc="12383078" w:tentative="1">
      <w:start w:val="1"/>
      <w:numFmt w:val="lowerLetter"/>
      <w:lvlText w:val="%5."/>
      <w:lvlJc w:val="left"/>
      <w:pPr>
        <w:ind w:left="3600" w:hanging="360"/>
      </w:pPr>
    </w:lvl>
    <w:lvl w:ilvl="5" w:tplc="12383078" w:tentative="1">
      <w:start w:val="1"/>
      <w:numFmt w:val="lowerRoman"/>
      <w:lvlText w:val="%6."/>
      <w:lvlJc w:val="right"/>
      <w:pPr>
        <w:ind w:left="4320" w:hanging="180"/>
      </w:pPr>
    </w:lvl>
    <w:lvl w:ilvl="6" w:tplc="12383078" w:tentative="1">
      <w:start w:val="1"/>
      <w:numFmt w:val="decimal"/>
      <w:lvlText w:val="%7."/>
      <w:lvlJc w:val="left"/>
      <w:pPr>
        <w:ind w:left="5040" w:hanging="360"/>
      </w:pPr>
    </w:lvl>
    <w:lvl w:ilvl="7" w:tplc="12383078" w:tentative="1">
      <w:start w:val="1"/>
      <w:numFmt w:val="lowerLetter"/>
      <w:lvlText w:val="%8."/>
      <w:lvlJc w:val="left"/>
      <w:pPr>
        <w:ind w:left="5760" w:hanging="360"/>
      </w:pPr>
    </w:lvl>
    <w:lvl w:ilvl="8" w:tplc="1238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8">
    <w:multiLevelType w:val="hybridMultilevel"/>
    <w:lvl w:ilvl="0" w:tplc="82095516">
      <w:start w:val="1"/>
      <w:numFmt w:val="decimal"/>
      <w:lvlText w:val="%1."/>
      <w:lvlJc w:val="left"/>
      <w:pPr>
        <w:ind w:left="720" w:hanging="360"/>
      </w:pPr>
    </w:lvl>
    <w:lvl w:ilvl="1" w:tplc="82095516" w:tentative="1">
      <w:start w:val="1"/>
      <w:numFmt w:val="lowerLetter"/>
      <w:lvlText w:val="%2."/>
      <w:lvlJc w:val="left"/>
      <w:pPr>
        <w:ind w:left="1440" w:hanging="360"/>
      </w:pPr>
    </w:lvl>
    <w:lvl w:ilvl="2" w:tplc="82095516" w:tentative="1">
      <w:start w:val="1"/>
      <w:numFmt w:val="lowerRoman"/>
      <w:lvlText w:val="%3."/>
      <w:lvlJc w:val="right"/>
      <w:pPr>
        <w:ind w:left="2160" w:hanging="180"/>
      </w:pPr>
    </w:lvl>
    <w:lvl w:ilvl="3" w:tplc="82095516" w:tentative="1">
      <w:start w:val="1"/>
      <w:numFmt w:val="decimal"/>
      <w:lvlText w:val="%4."/>
      <w:lvlJc w:val="left"/>
      <w:pPr>
        <w:ind w:left="2880" w:hanging="360"/>
      </w:pPr>
    </w:lvl>
    <w:lvl w:ilvl="4" w:tplc="82095516" w:tentative="1">
      <w:start w:val="1"/>
      <w:numFmt w:val="lowerLetter"/>
      <w:lvlText w:val="%5."/>
      <w:lvlJc w:val="left"/>
      <w:pPr>
        <w:ind w:left="3600" w:hanging="360"/>
      </w:pPr>
    </w:lvl>
    <w:lvl w:ilvl="5" w:tplc="82095516" w:tentative="1">
      <w:start w:val="1"/>
      <w:numFmt w:val="lowerRoman"/>
      <w:lvlText w:val="%6."/>
      <w:lvlJc w:val="right"/>
      <w:pPr>
        <w:ind w:left="4320" w:hanging="180"/>
      </w:pPr>
    </w:lvl>
    <w:lvl w:ilvl="6" w:tplc="82095516" w:tentative="1">
      <w:start w:val="1"/>
      <w:numFmt w:val="decimal"/>
      <w:lvlText w:val="%7."/>
      <w:lvlJc w:val="left"/>
      <w:pPr>
        <w:ind w:left="5040" w:hanging="360"/>
      </w:pPr>
    </w:lvl>
    <w:lvl w:ilvl="7" w:tplc="82095516" w:tentative="1">
      <w:start w:val="1"/>
      <w:numFmt w:val="lowerLetter"/>
      <w:lvlText w:val="%8."/>
      <w:lvlJc w:val="left"/>
      <w:pPr>
        <w:ind w:left="5760" w:hanging="360"/>
      </w:pPr>
    </w:lvl>
    <w:lvl w:ilvl="8" w:tplc="8209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7">
    <w:multiLevelType w:val="hybridMultilevel"/>
    <w:lvl w:ilvl="0" w:tplc="59948268">
      <w:start w:val="1"/>
      <w:numFmt w:val="decimal"/>
      <w:lvlText w:val="%1."/>
      <w:lvlJc w:val="left"/>
      <w:pPr>
        <w:ind w:left="720" w:hanging="360"/>
      </w:pPr>
    </w:lvl>
    <w:lvl w:ilvl="1" w:tplc="59948268" w:tentative="1">
      <w:start w:val="1"/>
      <w:numFmt w:val="lowerLetter"/>
      <w:lvlText w:val="%2."/>
      <w:lvlJc w:val="left"/>
      <w:pPr>
        <w:ind w:left="1440" w:hanging="360"/>
      </w:pPr>
    </w:lvl>
    <w:lvl w:ilvl="2" w:tplc="59948268" w:tentative="1">
      <w:start w:val="1"/>
      <w:numFmt w:val="lowerRoman"/>
      <w:lvlText w:val="%3."/>
      <w:lvlJc w:val="right"/>
      <w:pPr>
        <w:ind w:left="2160" w:hanging="180"/>
      </w:pPr>
    </w:lvl>
    <w:lvl w:ilvl="3" w:tplc="59948268" w:tentative="1">
      <w:start w:val="1"/>
      <w:numFmt w:val="decimal"/>
      <w:lvlText w:val="%4."/>
      <w:lvlJc w:val="left"/>
      <w:pPr>
        <w:ind w:left="2880" w:hanging="360"/>
      </w:pPr>
    </w:lvl>
    <w:lvl w:ilvl="4" w:tplc="59948268" w:tentative="1">
      <w:start w:val="1"/>
      <w:numFmt w:val="lowerLetter"/>
      <w:lvlText w:val="%5."/>
      <w:lvlJc w:val="left"/>
      <w:pPr>
        <w:ind w:left="3600" w:hanging="360"/>
      </w:pPr>
    </w:lvl>
    <w:lvl w:ilvl="5" w:tplc="59948268" w:tentative="1">
      <w:start w:val="1"/>
      <w:numFmt w:val="lowerRoman"/>
      <w:lvlText w:val="%6."/>
      <w:lvlJc w:val="right"/>
      <w:pPr>
        <w:ind w:left="4320" w:hanging="180"/>
      </w:pPr>
    </w:lvl>
    <w:lvl w:ilvl="6" w:tplc="59948268" w:tentative="1">
      <w:start w:val="1"/>
      <w:numFmt w:val="decimal"/>
      <w:lvlText w:val="%7."/>
      <w:lvlJc w:val="left"/>
      <w:pPr>
        <w:ind w:left="5040" w:hanging="360"/>
      </w:pPr>
    </w:lvl>
    <w:lvl w:ilvl="7" w:tplc="59948268" w:tentative="1">
      <w:start w:val="1"/>
      <w:numFmt w:val="lowerLetter"/>
      <w:lvlText w:val="%8."/>
      <w:lvlJc w:val="left"/>
      <w:pPr>
        <w:ind w:left="5760" w:hanging="360"/>
      </w:pPr>
    </w:lvl>
    <w:lvl w:ilvl="8" w:tplc="5994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6">
    <w:multiLevelType w:val="hybridMultilevel"/>
    <w:lvl w:ilvl="0" w:tplc="72391158">
      <w:start w:val="1"/>
      <w:numFmt w:val="decimal"/>
      <w:lvlText w:val="%1."/>
      <w:lvlJc w:val="left"/>
      <w:pPr>
        <w:ind w:left="720" w:hanging="360"/>
      </w:pPr>
    </w:lvl>
    <w:lvl w:ilvl="1" w:tplc="72391158" w:tentative="1">
      <w:start w:val="1"/>
      <w:numFmt w:val="lowerLetter"/>
      <w:lvlText w:val="%2."/>
      <w:lvlJc w:val="left"/>
      <w:pPr>
        <w:ind w:left="1440" w:hanging="360"/>
      </w:pPr>
    </w:lvl>
    <w:lvl w:ilvl="2" w:tplc="72391158" w:tentative="1">
      <w:start w:val="1"/>
      <w:numFmt w:val="lowerRoman"/>
      <w:lvlText w:val="%3."/>
      <w:lvlJc w:val="right"/>
      <w:pPr>
        <w:ind w:left="2160" w:hanging="180"/>
      </w:pPr>
    </w:lvl>
    <w:lvl w:ilvl="3" w:tplc="72391158" w:tentative="1">
      <w:start w:val="1"/>
      <w:numFmt w:val="decimal"/>
      <w:lvlText w:val="%4."/>
      <w:lvlJc w:val="left"/>
      <w:pPr>
        <w:ind w:left="2880" w:hanging="360"/>
      </w:pPr>
    </w:lvl>
    <w:lvl w:ilvl="4" w:tplc="72391158" w:tentative="1">
      <w:start w:val="1"/>
      <w:numFmt w:val="lowerLetter"/>
      <w:lvlText w:val="%5."/>
      <w:lvlJc w:val="left"/>
      <w:pPr>
        <w:ind w:left="3600" w:hanging="360"/>
      </w:pPr>
    </w:lvl>
    <w:lvl w:ilvl="5" w:tplc="72391158" w:tentative="1">
      <w:start w:val="1"/>
      <w:numFmt w:val="lowerRoman"/>
      <w:lvlText w:val="%6."/>
      <w:lvlJc w:val="right"/>
      <w:pPr>
        <w:ind w:left="4320" w:hanging="180"/>
      </w:pPr>
    </w:lvl>
    <w:lvl w:ilvl="6" w:tplc="72391158" w:tentative="1">
      <w:start w:val="1"/>
      <w:numFmt w:val="decimal"/>
      <w:lvlText w:val="%7."/>
      <w:lvlJc w:val="left"/>
      <w:pPr>
        <w:ind w:left="5040" w:hanging="360"/>
      </w:pPr>
    </w:lvl>
    <w:lvl w:ilvl="7" w:tplc="72391158" w:tentative="1">
      <w:start w:val="1"/>
      <w:numFmt w:val="lowerLetter"/>
      <w:lvlText w:val="%8."/>
      <w:lvlJc w:val="left"/>
      <w:pPr>
        <w:ind w:left="5760" w:hanging="360"/>
      </w:pPr>
    </w:lvl>
    <w:lvl w:ilvl="8" w:tplc="7239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5">
    <w:multiLevelType w:val="hybridMultilevel"/>
    <w:lvl w:ilvl="0" w:tplc="66865566">
      <w:start w:val="1"/>
      <w:numFmt w:val="decimal"/>
      <w:lvlText w:val="%1."/>
      <w:lvlJc w:val="left"/>
      <w:pPr>
        <w:ind w:left="720" w:hanging="360"/>
      </w:pPr>
    </w:lvl>
    <w:lvl w:ilvl="1" w:tplc="66865566" w:tentative="1">
      <w:start w:val="1"/>
      <w:numFmt w:val="lowerLetter"/>
      <w:lvlText w:val="%2."/>
      <w:lvlJc w:val="left"/>
      <w:pPr>
        <w:ind w:left="1440" w:hanging="360"/>
      </w:pPr>
    </w:lvl>
    <w:lvl w:ilvl="2" w:tplc="66865566" w:tentative="1">
      <w:start w:val="1"/>
      <w:numFmt w:val="lowerRoman"/>
      <w:lvlText w:val="%3."/>
      <w:lvlJc w:val="right"/>
      <w:pPr>
        <w:ind w:left="2160" w:hanging="180"/>
      </w:pPr>
    </w:lvl>
    <w:lvl w:ilvl="3" w:tplc="66865566" w:tentative="1">
      <w:start w:val="1"/>
      <w:numFmt w:val="decimal"/>
      <w:lvlText w:val="%4."/>
      <w:lvlJc w:val="left"/>
      <w:pPr>
        <w:ind w:left="2880" w:hanging="360"/>
      </w:pPr>
    </w:lvl>
    <w:lvl w:ilvl="4" w:tplc="66865566" w:tentative="1">
      <w:start w:val="1"/>
      <w:numFmt w:val="lowerLetter"/>
      <w:lvlText w:val="%5."/>
      <w:lvlJc w:val="left"/>
      <w:pPr>
        <w:ind w:left="3600" w:hanging="360"/>
      </w:pPr>
    </w:lvl>
    <w:lvl w:ilvl="5" w:tplc="66865566" w:tentative="1">
      <w:start w:val="1"/>
      <w:numFmt w:val="lowerRoman"/>
      <w:lvlText w:val="%6."/>
      <w:lvlJc w:val="right"/>
      <w:pPr>
        <w:ind w:left="4320" w:hanging="180"/>
      </w:pPr>
    </w:lvl>
    <w:lvl w:ilvl="6" w:tplc="66865566" w:tentative="1">
      <w:start w:val="1"/>
      <w:numFmt w:val="decimal"/>
      <w:lvlText w:val="%7."/>
      <w:lvlJc w:val="left"/>
      <w:pPr>
        <w:ind w:left="5040" w:hanging="360"/>
      </w:pPr>
    </w:lvl>
    <w:lvl w:ilvl="7" w:tplc="66865566" w:tentative="1">
      <w:start w:val="1"/>
      <w:numFmt w:val="lowerLetter"/>
      <w:lvlText w:val="%8."/>
      <w:lvlJc w:val="left"/>
      <w:pPr>
        <w:ind w:left="5760" w:hanging="360"/>
      </w:pPr>
    </w:lvl>
    <w:lvl w:ilvl="8" w:tplc="6686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4">
    <w:multiLevelType w:val="hybridMultilevel"/>
    <w:lvl w:ilvl="0" w:tplc="28786632">
      <w:start w:val="1"/>
      <w:numFmt w:val="decimal"/>
      <w:lvlText w:val="%1."/>
      <w:lvlJc w:val="left"/>
      <w:pPr>
        <w:ind w:left="720" w:hanging="360"/>
      </w:pPr>
    </w:lvl>
    <w:lvl w:ilvl="1" w:tplc="28786632" w:tentative="1">
      <w:start w:val="1"/>
      <w:numFmt w:val="lowerLetter"/>
      <w:lvlText w:val="%2."/>
      <w:lvlJc w:val="left"/>
      <w:pPr>
        <w:ind w:left="1440" w:hanging="360"/>
      </w:pPr>
    </w:lvl>
    <w:lvl w:ilvl="2" w:tplc="28786632" w:tentative="1">
      <w:start w:val="1"/>
      <w:numFmt w:val="lowerRoman"/>
      <w:lvlText w:val="%3."/>
      <w:lvlJc w:val="right"/>
      <w:pPr>
        <w:ind w:left="2160" w:hanging="180"/>
      </w:pPr>
    </w:lvl>
    <w:lvl w:ilvl="3" w:tplc="28786632" w:tentative="1">
      <w:start w:val="1"/>
      <w:numFmt w:val="decimal"/>
      <w:lvlText w:val="%4."/>
      <w:lvlJc w:val="left"/>
      <w:pPr>
        <w:ind w:left="2880" w:hanging="360"/>
      </w:pPr>
    </w:lvl>
    <w:lvl w:ilvl="4" w:tplc="28786632" w:tentative="1">
      <w:start w:val="1"/>
      <w:numFmt w:val="lowerLetter"/>
      <w:lvlText w:val="%5."/>
      <w:lvlJc w:val="left"/>
      <w:pPr>
        <w:ind w:left="3600" w:hanging="360"/>
      </w:pPr>
    </w:lvl>
    <w:lvl w:ilvl="5" w:tplc="28786632" w:tentative="1">
      <w:start w:val="1"/>
      <w:numFmt w:val="lowerRoman"/>
      <w:lvlText w:val="%6."/>
      <w:lvlJc w:val="right"/>
      <w:pPr>
        <w:ind w:left="4320" w:hanging="180"/>
      </w:pPr>
    </w:lvl>
    <w:lvl w:ilvl="6" w:tplc="28786632" w:tentative="1">
      <w:start w:val="1"/>
      <w:numFmt w:val="decimal"/>
      <w:lvlText w:val="%7."/>
      <w:lvlJc w:val="left"/>
      <w:pPr>
        <w:ind w:left="5040" w:hanging="360"/>
      </w:pPr>
    </w:lvl>
    <w:lvl w:ilvl="7" w:tplc="28786632" w:tentative="1">
      <w:start w:val="1"/>
      <w:numFmt w:val="lowerLetter"/>
      <w:lvlText w:val="%8."/>
      <w:lvlJc w:val="left"/>
      <w:pPr>
        <w:ind w:left="5760" w:hanging="360"/>
      </w:pPr>
    </w:lvl>
    <w:lvl w:ilvl="8" w:tplc="2878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3">
    <w:multiLevelType w:val="hybridMultilevel"/>
    <w:lvl w:ilvl="0" w:tplc="52492720">
      <w:start w:val="1"/>
      <w:numFmt w:val="decimal"/>
      <w:lvlText w:val="%1."/>
      <w:lvlJc w:val="left"/>
      <w:pPr>
        <w:ind w:left="720" w:hanging="360"/>
      </w:pPr>
    </w:lvl>
    <w:lvl w:ilvl="1" w:tplc="52492720" w:tentative="1">
      <w:start w:val="1"/>
      <w:numFmt w:val="lowerLetter"/>
      <w:lvlText w:val="%2."/>
      <w:lvlJc w:val="left"/>
      <w:pPr>
        <w:ind w:left="1440" w:hanging="360"/>
      </w:pPr>
    </w:lvl>
    <w:lvl w:ilvl="2" w:tplc="52492720" w:tentative="1">
      <w:start w:val="1"/>
      <w:numFmt w:val="lowerRoman"/>
      <w:lvlText w:val="%3."/>
      <w:lvlJc w:val="right"/>
      <w:pPr>
        <w:ind w:left="2160" w:hanging="180"/>
      </w:pPr>
    </w:lvl>
    <w:lvl w:ilvl="3" w:tplc="52492720" w:tentative="1">
      <w:start w:val="1"/>
      <w:numFmt w:val="decimal"/>
      <w:lvlText w:val="%4."/>
      <w:lvlJc w:val="left"/>
      <w:pPr>
        <w:ind w:left="2880" w:hanging="360"/>
      </w:pPr>
    </w:lvl>
    <w:lvl w:ilvl="4" w:tplc="52492720" w:tentative="1">
      <w:start w:val="1"/>
      <w:numFmt w:val="lowerLetter"/>
      <w:lvlText w:val="%5."/>
      <w:lvlJc w:val="left"/>
      <w:pPr>
        <w:ind w:left="3600" w:hanging="360"/>
      </w:pPr>
    </w:lvl>
    <w:lvl w:ilvl="5" w:tplc="52492720" w:tentative="1">
      <w:start w:val="1"/>
      <w:numFmt w:val="lowerRoman"/>
      <w:lvlText w:val="%6."/>
      <w:lvlJc w:val="right"/>
      <w:pPr>
        <w:ind w:left="4320" w:hanging="180"/>
      </w:pPr>
    </w:lvl>
    <w:lvl w:ilvl="6" w:tplc="52492720" w:tentative="1">
      <w:start w:val="1"/>
      <w:numFmt w:val="decimal"/>
      <w:lvlText w:val="%7."/>
      <w:lvlJc w:val="left"/>
      <w:pPr>
        <w:ind w:left="5040" w:hanging="360"/>
      </w:pPr>
    </w:lvl>
    <w:lvl w:ilvl="7" w:tplc="52492720" w:tentative="1">
      <w:start w:val="1"/>
      <w:numFmt w:val="lowerLetter"/>
      <w:lvlText w:val="%8."/>
      <w:lvlJc w:val="left"/>
      <w:pPr>
        <w:ind w:left="5760" w:hanging="360"/>
      </w:pPr>
    </w:lvl>
    <w:lvl w:ilvl="8" w:tplc="5249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2">
    <w:multiLevelType w:val="hybridMultilevel"/>
    <w:lvl w:ilvl="0" w:tplc="64681557">
      <w:start w:val="1"/>
      <w:numFmt w:val="decimal"/>
      <w:lvlText w:val="%1."/>
      <w:lvlJc w:val="left"/>
      <w:pPr>
        <w:ind w:left="720" w:hanging="360"/>
      </w:pPr>
    </w:lvl>
    <w:lvl w:ilvl="1" w:tplc="64681557" w:tentative="1">
      <w:start w:val="1"/>
      <w:numFmt w:val="lowerLetter"/>
      <w:lvlText w:val="%2."/>
      <w:lvlJc w:val="left"/>
      <w:pPr>
        <w:ind w:left="1440" w:hanging="360"/>
      </w:pPr>
    </w:lvl>
    <w:lvl w:ilvl="2" w:tplc="64681557" w:tentative="1">
      <w:start w:val="1"/>
      <w:numFmt w:val="lowerRoman"/>
      <w:lvlText w:val="%3."/>
      <w:lvlJc w:val="right"/>
      <w:pPr>
        <w:ind w:left="2160" w:hanging="180"/>
      </w:pPr>
    </w:lvl>
    <w:lvl w:ilvl="3" w:tplc="64681557" w:tentative="1">
      <w:start w:val="1"/>
      <w:numFmt w:val="decimal"/>
      <w:lvlText w:val="%4."/>
      <w:lvlJc w:val="left"/>
      <w:pPr>
        <w:ind w:left="2880" w:hanging="360"/>
      </w:pPr>
    </w:lvl>
    <w:lvl w:ilvl="4" w:tplc="64681557" w:tentative="1">
      <w:start w:val="1"/>
      <w:numFmt w:val="lowerLetter"/>
      <w:lvlText w:val="%5."/>
      <w:lvlJc w:val="left"/>
      <w:pPr>
        <w:ind w:left="3600" w:hanging="360"/>
      </w:pPr>
    </w:lvl>
    <w:lvl w:ilvl="5" w:tplc="64681557" w:tentative="1">
      <w:start w:val="1"/>
      <w:numFmt w:val="lowerRoman"/>
      <w:lvlText w:val="%6."/>
      <w:lvlJc w:val="right"/>
      <w:pPr>
        <w:ind w:left="4320" w:hanging="180"/>
      </w:pPr>
    </w:lvl>
    <w:lvl w:ilvl="6" w:tplc="64681557" w:tentative="1">
      <w:start w:val="1"/>
      <w:numFmt w:val="decimal"/>
      <w:lvlText w:val="%7."/>
      <w:lvlJc w:val="left"/>
      <w:pPr>
        <w:ind w:left="5040" w:hanging="360"/>
      </w:pPr>
    </w:lvl>
    <w:lvl w:ilvl="7" w:tplc="64681557" w:tentative="1">
      <w:start w:val="1"/>
      <w:numFmt w:val="lowerLetter"/>
      <w:lvlText w:val="%8."/>
      <w:lvlJc w:val="left"/>
      <w:pPr>
        <w:ind w:left="5760" w:hanging="360"/>
      </w:pPr>
    </w:lvl>
    <w:lvl w:ilvl="8" w:tplc="6468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1">
    <w:multiLevelType w:val="hybridMultilevel"/>
    <w:lvl w:ilvl="0" w:tplc="12283968">
      <w:start w:val="1"/>
      <w:numFmt w:val="decimal"/>
      <w:lvlText w:val="%1."/>
      <w:lvlJc w:val="left"/>
      <w:pPr>
        <w:ind w:left="720" w:hanging="360"/>
      </w:pPr>
    </w:lvl>
    <w:lvl w:ilvl="1" w:tplc="12283968" w:tentative="1">
      <w:start w:val="1"/>
      <w:numFmt w:val="lowerLetter"/>
      <w:lvlText w:val="%2."/>
      <w:lvlJc w:val="left"/>
      <w:pPr>
        <w:ind w:left="1440" w:hanging="360"/>
      </w:pPr>
    </w:lvl>
    <w:lvl w:ilvl="2" w:tplc="12283968" w:tentative="1">
      <w:start w:val="1"/>
      <w:numFmt w:val="lowerRoman"/>
      <w:lvlText w:val="%3."/>
      <w:lvlJc w:val="right"/>
      <w:pPr>
        <w:ind w:left="2160" w:hanging="180"/>
      </w:pPr>
    </w:lvl>
    <w:lvl w:ilvl="3" w:tplc="12283968" w:tentative="1">
      <w:start w:val="1"/>
      <w:numFmt w:val="decimal"/>
      <w:lvlText w:val="%4."/>
      <w:lvlJc w:val="left"/>
      <w:pPr>
        <w:ind w:left="2880" w:hanging="360"/>
      </w:pPr>
    </w:lvl>
    <w:lvl w:ilvl="4" w:tplc="12283968" w:tentative="1">
      <w:start w:val="1"/>
      <w:numFmt w:val="lowerLetter"/>
      <w:lvlText w:val="%5."/>
      <w:lvlJc w:val="left"/>
      <w:pPr>
        <w:ind w:left="3600" w:hanging="360"/>
      </w:pPr>
    </w:lvl>
    <w:lvl w:ilvl="5" w:tplc="12283968" w:tentative="1">
      <w:start w:val="1"/>
      <w:numFmt w:val="lowerRoman"/>
      <w:lvlText w:val="%6."/>
      <w:lvlJc w:val="right"/>
      <w:pPr>
        <w:ind w:left="4320" w:hanging="180"/>
      </w:pPr>
    </w:lvl>
    <w:lvl w:ilvl="6" w:tplc="12283968" w:tentative="1">
      <w:start w:val="1"/>
      <w:numFmt w:val="decimal"/>
      <w:lvlText w:val="%7."/>
      <w:lvlJc w:val="left"/>
      <w:pPr>
        <w:ind w:left="5040" w:hanging="360"/>
      </w:pPr>
    </w:lvl>
    <w:lvl w:ilvl="7" w:tplc="12283968" w:tentative="1">
      <w:start w:val="1"/>
      <w:numFmt w:val="lowerLetter"/>
      <w:lvlText w:val="%8."/>
      <w:lvlJc w:val="left"/>
      <w:pPr>
        <w:ind w:left="5760" w:hanging="360"/>
      </w:pPr>
    </w:lvl>
    <w:lvl w:ilvl="8" w:tplc="1228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0">
    <w:multiLevelType w:val="hybridMultilevel"/>
    <w:lvl w:ilvl="0" w:tplc="56669303">
      <w:start w:val="1"/>
      <w:numFmt w:val="decimal"/>
      <w:lvlText w:val="%1."/>
      <w:lvlJc w:val="left"/>
      <w:pPr>
        <w:ind w:left="720" w:hanging="360"/>
      </w:pPr>
    </w:lvl>
    <w:lvl w:ilvl="1" w:tplc="56669303" w:tentative="1">
      <w:start w:val="1"/>
      <w:numFmt w:val="lowerLetter"/>
      <w:lvlText w:val="%2."/>
      <w:lvlJc w:val="left"/>
      <w:pPr>
        <w:ind w:left="1440" w:hanging="360"/>
      </w:pPr>
    </w:lvl>
    <w:lvl w:ilvl="2" w:tplc="56669303" w:tentative="1">
      <w:start w:val="1"/>
      <w:numFmt w:val="lowerRoman"/>
      <w:lvlText w:val="%3."/>
      <w:lvlJc w:val="right"/>
      <w:pPr>
        <w:ind w:left="2160" w:hanging="180"/>
      </w:pPr>
    </w:lvl>
    <w:lvl w:ilvl="3" w:tplc="56669303" w:tentative="1">
      <w:start w:val="1"/>
      <w:numFmt w:val="decimal"/>
      <w:lvlText w:val="%4."/>
      <w:lvlJc w:val="left"/>
      <w:pPr>
        <w:ind w:left="2880" w:hanging="360"/>
      </w:pPr>
    </w:lvl>
    <w:lvl w:ilvl="4" w:tplc="56669303" w:tentative="1">
      <w:start w:val="1"/>
      <w:numFmt w:val="lowerLetter"/>
      <w:lvlText w:val="%5."/>
      <w:lvlJc w:val="left"/>
      <w:pPr>
        <w:ind w:left="3600" w:hanging="360"/>
      </w:pPr>
    </w:lvl>
    <w:lvl w:ilvl="5" w:tplc="56669303" w:tentative="1">
      <w:start w:val="1"/>
      <w:numFmt w:val="lowerRoman"/>
      <w:lvlText w:val="%6."/>
      <w:lvlJc w:val="right"/>
      <w:pPr>
        <w:ind w:left="4320" w:hanging="180"/>
      </w:pPr>
    </w:lvl>
    <w:lvl w:ilvl="6" w:tplc="56669303" w:tentative="1">
      <w:start w:val="1"/>
      <w:numFmt w:val="decimal"/>
      <w:lvlText w:val="%7."/>
      <w:lvlJc w:val="left"/>
      <w:pPr>
        <w:ind w:left="5040" w:hanging="360"/>
      </w:pPr>
    </w:lvl>
    <w:lvl w:ilvl="7" w:tplc="56669303" w:tentative="1">
      <w:start w:val="1"/>
      <w:numFmt w:val="lowerLetter"/>
      <w:lvlText w:val="%8."/>
      <w:lvlJc w:val="left"/>
      <w:pPr>
        <w:ind w:left="5760" w:hanging="360"/>
      </w:pPr>
    </w:lvl>
    <w:lvl w:ilvl="8" w:tplc="5666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9">
    <w:multiLevelType w:val="hybridMultilevel"/>
    <w:lvl w:ilvl="0" w:tplc="15964901">
      <w:start w:val="1"/>
      <w:numFmt w:val="decimal"/>
      <w:lvlText w:val="%1."/>
      <w:lvlJc w:val="left"/>
      <w:pPr>
        <w:ind w:left="720" w:hanging="360"/>
      </w:pPr>
    </w:lvl>
    <w:lvl w:ilvl="1" w:tplc="15964901" w:tentative="1">
      <w:start w:val="1"/>
      <w:numFmt w:val="lowerLetter"/>
      <w:lvlText w:val="%2."/>
      <w:lvlJc w:val="left"/>
      <w:pPr>
        <w:ind w:left="1440" w:hanging="360"/>
      </w:pPr>
    </w:lvl>
    <w:lvl w:ilvl="2" w:tplc="15964901" w:tentative="1">
      <w:start w:val="1"/>
      <w:numFmt w:val="lowerRoman"/>
      <w:lvlText w:val="%3."/>
      <w:lvlJc w:val="right"/>
      <w:pPr>
        <w:ind w:left="2160" w:hanging="180"/>
      </w:pPr>
    </w:lvl>
    <w:lvl w:ilvl="3" w:tplc="15964901" w:tentative="1">
      <w:start w:val="1"/>
      <w:numFmt w:val="decimal"/>
      <w:lvlText w:val="%4."/>
      <w:lvlJc w:val="left"/>
      <w:pPr>
        <w:ind w:left="2880" w:hanging="360"/>
      </w:pPr>
    </w:lvl>
    <w:lvl w:ilvl="4" w:tplc="15964901" w:tentative="1">
      <w:start w:val="1"/>
      <w:numFmt w:val="lowerLetter"/>
      <w:lvlText w:val="%5."/>
      <w:lvlJc w:val="left"/>
      <w:pPr>
        <w:ind w:left="3600" w:hanging="360"/>
      </w:pPr>
    </w:lvl>
    <w:lvl w:ilvl="5" w:tplc="15964901" w:tentative="1">
      <w:start w:val="1"/>
      <w:numFmt w:val="lowerRoman"/>
      <w:lvlText w:val="%6."/>
      <w:lvlJc w:val="right"/>
      <w:pPr>
        <w:ind w:left="4320" w:hanging="180"/>
      </w:pPr>
    </w:lvl>
    <w:lvl w:ilvl="6" w:tplc="15964901" w:tentative="1">
      <w:start w:val="1"/>
      <w:numFmt w:val="decimal"/>
      <w:lvlText w:val="%7."/>
      <w:lvlJc w:val="left"/>
      <w:pPr>
        <w:ind w:left="5040" w:hanging="360"/>
      </w:pPr>
    </w:lvl>
    <w:lvl w:ilvl="7" w:tplc="15964901" w:tentative="1">
      <w:start w:val="1"/>
      <w:numFmt w:val="lowerLetter"/>
      <w:lvlText w:val="%8."/>
      <w:lvlJc w:val="left"/>
      <w:pPr>
        <w:ind w:left="5760" w:hanging="360"/>
      </w:pPr>
    </w:lvl>
    <w:lvl w:ilvl="8" w:tplc="15964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8">
    <w:multiLevelType w:val="hybridMultilevel"/>
    <w:lvl w:ilvl="0" w:tplc="42512051">
      <w:start w:val="1"/>
      <w:numFmt w:val="decimal"/>
      <w:lvlText w:val="%1."/>
      <w:lvlJc w:val="left"/>
      <w:pPr>
        <w:ind w:left="720" w:hanging="360"/>
      </w:pPr>
    </w:lvl>
    <w:lvl w:ilvl="1" w:tplc="42512051" w:tentative="1">
      <w:start w:val="1"/>
      <w:numFmt w:val="lowerLetter"/>
      <w:lvlText w:val="%2."/>
      <w:lvlJc w:val="left"/>
      <w:pPr>
        <w:ind w:left="1440" w:hanging="360"/>
      </w:pPr>
    </w:lvl>
    <w:lvl w:ilvl="2" w:tplc="42512051" w:tentative="1">
      <w:start w:val="1"/>
      <w:numFmt w:val="lowerRoman"/>
      <w:lvlText w:val="%3."/>
      <w:lvlJc w:val="right"/>
      <w:pPr>
        <w:ind w:left="2160" w:hanging="180"/>
      </w:pPr>
    </w:lvl>
    <w:lvl w:ilvl="3" w:tplc="42512051" w:tentative="1">
      <w:start w:val="1"/>
      <w:numFmt w:val="decimal"/>
      <w:lvlText w:val="%4."/>
      <w:lvlJc w:val="left"/>
      <w:pPr>
        <w:ind w:left="2880" w:hanging="360"/>
      </w:pPr>
    </w:lvl>
    <w:lvl w:ilvl="4" w:tplc="42512051" w:tentative="1">
      <w:start w:val="1"/>
      <w:numFmt w:val="lowerLetter"/>
      <w:lvlText w:val="%5."/>
      <w:lvlJc w:val="left"/>
      <w:pPr>
        <w:ind w:left="3600" w:hanging="360"/>
      </w:pPr>
    </w:lvl>
    <w:lvl w:ilvl="5" w:tplc="42512051" w:tentative="1">
      <w:start w:val="1"/>
      <w:numFmt w:val="lowerRoman"/>
      <w:lvlText w:val="%6."/>
      <w:lvlJc w:val="right"/>
      <w:pPr>
        <w:ind w:left="4320" w:hanging="180"/>
      </w:pPr>
    </w:lvl>
    <w:lvl w:ilvl="6" w:tplc="42512051" w:tentative="1">
      <w:start w:val="1"/>
      <w:numFmt w:val="decimal"/>
      <w:lvlText w:val="%7."/>
      <w:lvlJc w:val="left"/>
      <w:pPr>
        <w:ind w:left="5040" w:hanging="360"/>
      </w:pPr>
    </w:lvl>
    <w:lvl w:ilvl="7" w:tplc="42512051" w:tentative="1">
      <w:start w:val="1"/>
      <w:numFmt w:val="lowerLetter"/>
      <w:lvlText w:val="%8."/>
      <w:lvlJc w:val="left"/>
      <w:pPr>
        <w:ind w:left="5760" w:hanging="360"/>
      </w:pPr>
    </w:lvl>
    <w:lvl w:ilvl="8" w:tplc="4251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7">
    <w:multiLevelType w:val="hybridMultilevel"/>
    <w:lvl w:ilvl="0" w:tplc="93822502">
      <w:start w:val="1"/>
      <w:numFmt w:val="decimal"/>
      <w:lvlText w:val="%1."/>
      <w:lvlJc w:val="left"/>
      <w:pPr>
        <w:ind w:left="720" w:hanging="360"/>
      </w:pPr>
    </w:lvl>
    <w:lvl w:ilvl="1" w:tplc="93822502" w:tentative="1">
      <w:start w:val="1"/>
      <w:numFmt w:val="lowerLetter"/>
      <w:lvlText w:val="%2."/>
      <w:lvlJc w:val="left"/>
      <w:pPr>
        <w:ind w:left="1440" w:hanging="360"/>
      </w:pPr>
    </w:lvl>
    <w:lvl w:ilvl="2" w:tplc="93822502" w:tentative="1">
      <w:start w:val="1"/>
      <w:numFmt w:val="lowerRoman"/>
      <w:lvlText w:val="%3."/>
      <w:lvlJc w:val="right"/>
      <w:pPr>
        <w:ind w:left="2160" w:hanging="180"/>
      </w:pPr>
    </w:lvl>
    <w:lvl w:ilvl="3" w:tplc="93822502" w:tentative="1">
      <w:start w:val="1"/>
      <w:numFmt w:val="decimal"/>
      <w:lvlText w:val="%4."/>
      <w:lvlJc w:val="left"/>
      <w:pPr>
        <w:ind w:left="2880" w:hanging="360"/>
      </w:pPr>
    </w:lvl>
    <w:lvl w:ilvl="4" w:tplc="93822502" w:tentative="1">
      <w:start w:val="1"/>
      <w:numFmt w:val="lowerLetter"/>
      <w:lvlText w:val="%5."/>
      <w:lvlJc w:val="left"/>
      <w:pPr>
        <w:ind w:left="3600" w:hanging="360"/>
      </w:pPr>
    </w:lvl>
    <w:lvl w:ilvl="5" w:tplc="93822502" w:tentative="1">
      <w:start w:val="1"/>
      <w:numFmt w:val="lowerRoman"/>
      <w:lvlText w:val="%6."/>
      <w:lvlJc w:val="right"/>
      <w:pPr>
        <w:ind w:left="4320" w:hanging="180"/>
      </w:pPr>
    </w:lvl>
    <w:lvl w:ilvl="6" w:tplc="93822502" w:tentative="1">
      <w:start w:val="1"/>
      <w:numFmt w:val="decimal"/>
      <w:lvlText w:val="%7."/>
      <w:lvlJc w:val="left"/>
      <w:pPr>
        <w:ind w:left="5040" w:hanging="360"/>
      </w:pPr>
    </w:lvl>
    <w:lvl w:ilvl="7" w:tplc="93822502" w:tentative="1">
      <w:start w:val="1"/>
      <w:numFmt w:val="lowerLetter"/>
      <w:lvlText w:val="%8."/>
      <w:lvlJc w:val="left"/>
      <w:pPr>
        <w:ind w:left="5760" w:hanging="360"/>
      </w:pPr>
    </w:lvl>
    <w:lvl w:ilvl="8" w:tplc="9382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6">
    <w:multiLevelType w:val="hybridMultilevel"/>
    <w:lvl w:ilvl="0" w:tplc="475278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876">
    <w:abstractNumId w:val="21876"/>
  </w:num>
  <w:num w:numId="21877">
    <w:abstractNumId w:val="21877"/>
  </w:num>
  <w:num w:numId="21878">
    <w:abstractNumId w:val="21878"/>
  </w:num>
  <w:num w:numId="21879">
    <w:abstractNumId w:val="21879"/>
  </w:num>
  <w:num w:numId="21880">
    <w:abstractNumId w:val="21880"/>
  </w:num>
  <w:num w:numId="21881">
    <w:abstractNumId w:val="21881"/>
  </w:num>
  <w:num w:numId="21882">
    <w:abstractNumId w:val="21882"/>
  </w:num>
  <w:num w:numId="21883">
    <w:abstractNumId w:val="21883"/>
  </w:num>
  <w:num w:numId="21884">
    <w:abstractNumId w:val="21884"/>
  </w:num>
  <w:num w:numId="21885">
    <w:abstractNumId w:val="21885"/>
  </w:num>
  <w:num w:numId="21886">
    <w:abstractNumId w:val="21886"/>
  </w:num>
  <w:num w:numId="21887">
    <w:abstractNumId w:val="21887"/>
  </w:num>
  <w:num w:numId="21888">
    <w:abstractNumId w:val="21888"/>
  </w:num>
  <w:num w:numId="21889">
    <w:abstractNumId w:val="21889"/>
  </w:num>
  <w:num w:numId="21890">
    <w:abstractNumId w:val="21890"/>
  </w:num>
  <w:num w:numId="21891">
    <w:abstractNumId w:val="21891"/>
  </w:num>
  <w:num w:numId="21892">
    <w:abstractNumId w:val="21892"/>
  </w:num>
  <w:num w:numId="21893">
    <w:abstractNumId w:val="21893"/>
  </w:num>
  <w:num w:numId="21894">
    <w:abstractNumId w:val="21894"/>
  </w:num>
  <w:num w:numId="21895">
    <w:abstractNumId w:val="21895"/>
  </w:num>
  <w:num w:numId="21896">
    <w:abstractNumId w:val="21896"/>
  </w:num>
  <w:num w:numId="21897">
    <w:abstractNumId w:val="21897"/>
  </w:num>
  <w:num w:numId="21898">
    <w:abstractNumId w:val="21898"/>
  </w:num>
  <w:num w:numId="21899">
    <w:abstractNumId w:val="21899"/>
  </w:num>
  <w:num w:numId="21900">
    <w:abstractNumId w:val="21900"/>
  </w:num>
  <w:num w:numId="21901">
    <w:abstractNumId w:val="21901"/>
  </w:num>
  <w:num w:numId="21902">
    <w:abstractNumId w:val="21902"/>
  </w:num>
  <w:num w:numId="21903">
    <w:abstractNumId w:val="21903"/>
  </w:num>
  <w:num w:numId="21904">
    <w:abstractNumId w:val="21904"/>
  </w:num>
  <w:num w:numId="21905">
    <w:abstractNumId w:val="21905"/>
  </w:num>
  <w:num w:numId="21906">
    <w:abstractNumId w:val="21906"/>
  </w:num>
  <w:num w:numId="21907">
    <w:abstractNumId w:val="21907"/>
  </w:num>
  <w:num w:numId="21908">
    <w:abstractNumId w:val="21908"/>
  </w:num>
  <w:num w:numId="21909">
    <w:abstractNumId w:val="21909"/>
  </w:num>
  <w:num w:numId="21910">
    <w:abstractNumId w:val="21910"/>
  </w:num>
  <w:num w:numId="21911">
    <w:abstractNumId w:val="21911"/>
  </w:num>
  <w:num w:numId="21912">
    <w:abstractNumId w:val="21912"/>
  </w:num>
  <w:num w:numId="21913">
    <w:abstractNumId w:val="21913"/>
  </w:num>
  <w:num w:numId="21914">
    <w:abstractNumId w:val="21914"/>
  </w:num>
  <w:num w:numId="21915">
    <w:abstractNumId w:val="21915"/>
  </w:num>
  <w:num w:numId="21916">
    <w:abstractNumId w:val="21916"/>
  </w:num>
  <w:num w:numId="21917">
    <w:abstractNumId w:val="21917"/>
  </w:num>
  <w:num w:numId="21918">
    <w:abstractNumId w:val="21918"/>
  </w:num>
  <w:num w:numId="21919">
    <w:abstractNumId w:val="21919"/>
  </w:num>
  <w:num w:numId="21920">
    <w:abstractNumId w:val="21920"/>
  </w:num>
  <w:num w:numId="21921">
    <w:abstractNumId w:val="21921"/>
  </w:num>
  <w:num w:numId="21922">
    <w:abstractNumId w:val="21922"/>
  </w:num>
  <w:num w:numId="21923">
    <w:abstractNumId w:val="21923"/>
  </w:num>
  <w:num w:numId="21924">
    <w:abstractNumId w:val="21924"/>
  </w:num>
  <w:num w:numId="21925">
    <w:abstractNumId w:val="21925"/>
  </w:num>
  <w:num w:numId="21926">
    <w:abstractNumId w:val="21926"/>
  </w:num>
  <w:num w:numId="21927">
    <w:abstractNumId w:val="21927"/>
  </w:num>
  <w:num w:numId="21928">
    <w:abstractNumId w:val="21928"/>
  </w:num>
  <w:num w:numId="21929">
    <w:abstractNumId w:val="21929"/>
  </w:num>
  <w:num w:numId="21930">
    <w:abstractNumId w:val="21930"/>
  </w:num>
  <w:num w:numId="21931">
    <w:abstractNumId w:val="21931"/>
  </w:num>
  <w:num w:numId="21932">
    <w:abstractNumId w:val="21932"/>
  </w:num>
  <w:num w:numId="21933">
    <w:abstractNumId w:val="21933"/>
  </w:num>
  <w:num w:numId="21934">
    <w:abstractNumId w:val="21934"/>
  </w:num>
  <w:num w:numId="21935">
    <w:abstractNumId w:val="21935"/>
  </w:num>
  <w:num w:numId="21936">
    <w:abstractNumId w:val="21936"/>
  </w:num>
  <w:num w:numId="21937">
    <w:abstractNumId w:val="21937"/>
  </w:num>
  <w:num w:numId="21938">
    <w:abstractNumId w:val="21938"/>
  </w:num>
  <w:num w:numId="21939">
    <w:abstractNumId w:val="21939"/>
  </w:num>
  <w:num w:numId="21940">
    <w:abstractNumId w:val="21940"/>
  </w:num>
  <w:num w:numId="21941">
    <w:abstractNumId w:val="21941"/>
  </w:num>
  <w:num w:numId="21942">
    <w:abstractNumId w:val="21942"/>
  </w:num>
  <w:num w:numId="21943">
    <w:abstractNumId w:val="21943"/>
  </w:num>
  <w:num w:numId="21944">
    <w:abstractNumId w:val="21944"/>
  </w:num>
  <w:num w:numId="21945">
    <w:abstractNumId w:val="21945"/>
  </w:num>
  <w:num w:numId="21946">
    <w:abstractNumId w:val="21946"/>
  </w:num>
  <w:num w:numId="21947">
    <w:abstractNumId w:val="21947"/>
  </w:num>
  <w:num w:numId="21948">
    <w:abstractNumId w:val="219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5155982" Type="http://schemas.openxmlformats.org/officeDocument/2006/relationships/comments" Target="comments.xml"/><Relationship Id="rId470129848" Type="http://schemas.microsoft.com/office/2011/relationships/commentsExtended" Target="commentsExtended.xml"/><Relationship Id="rId75831225" Type="http://schemas.openxmlformats.org/officeDocument/2006/relationships/image" Target="media/imgrId75831225.jpg"/><Relationship Id="rId4160636a76bf2d357" Type="http://schemas.openxmlformats.org/officeDocument/2006/relationships/hyperlink" Target="https://iservice.lombardini.it/jsp/Template2/manuale.jsp?id=283&amp;parent=1136" TargetMode="External"/><Relationship Id="rId2620636a76bf2d977" Type="http://schemas.openxmlformats.org/officeDocument/2006/relationships/hyperlink" Target="https://iservice.lombardini.it/jsp/Template2/manuale.jsp?id=103&amp;parent=1000&amp;txts=2.9.8" TargetMode="External"/><Relationship Id="rId2067636a76bf2dcca" Type="http://schemas.openxmlformats.org/officeDocument/2006/relationships/hyperlink" Target="https://iservice.lombardini.it/jsp/Template2/manuale.jsp?id=112&amp;parent=1000&amp;txts=2.9.8" TargetMode="External"/><Relationship Id="rId6996636a76bf2e969" Type="http://schemas.openxmlformats.org/officeDocument/2006/relationships/hyperlink" Target="https://iservice.lombardini.it/jsp/Template2/manuale.jsp?id=822&amp;parent=1000" TargetMode="External"/><Relationship Id="rId5497636a76bf4a2b6" Type="http://schemas.openxmlformats.org/officeDocument/2006/relationships/hyperlink" Target="https://iservice.lombardini.it/jsp/Template2/manuale.jsp?id=103&amp;parent=1000&amp;txts=2.9.8" TargetMode="External"/><Relationship Id="rId4319636a76bf5c694" Type="http://schemas.openxmlformats.org/officeDocument/2006/relationships/hyperlink" Target="https://iservice.lombardini.it/jsp/Template2/manuale.jsp?id=199&amp;parent=1000" TargetMode="External"/><Relationship Id="rId7028636a76bf61cee" Type="http://schemas.openxmlformats.org/officeDocument/2006/relationships/hyperlink" Target="https://iservice.lombardini.it/jsp/Template2/manuale.jsp?id=103&amp;parent=1000&amp;txts=2.9.8" TargetMode="External"/><Relationship Id="rId1966636a76bf773c4" Type="http://schemas.openxmlformats.org/officeDocument/2006/relationships/hyperlink" Target="https://iservice.lombardini.it/jsp/Template2/manuale.jsp?id=103&amp;parent=1000" TargetMode="External"/><Relationship Id="rId1519636a76bf90f2a" Type="http://schemas.openxmlformats.org/officeDocument/2006/relationships/hyperlink" Target="https://www.youtube.com/embed/QQZtx2i75AY?rel=0" TargetMode="External"/><Relationship Id="rId9270636a76bfea83a" Type="http://schemas.openxmlformats.org/officeDocument/2006/relationships/hyperlink" Target="https://www.youtube.com/embed/ArOgFV739EU?rel=0" TargetMode="External"/><Relationship Id="rId2264636a76bff0c53" Type="http://schemas.openxmlformats.org/officeDocument/2006/relationships/hyperlink" Target="https://iservice.lombardini.it/jsp/Template2/manuale.jsp?id=199&amp;parent=1000" TargetMode="External"/><Relationship Id="rId1500636a76c004216" Type="http://schemas.openxmlformats.org/officeDocument/2006/relationships/hyperlink" Target="https://iservice.lombardini.it/jsp/Template2/manuale.jsp?id=198&amp;parent=1000" TargetMode="External"/><Relationship Id="rId1608636a76c004d40" Type="http://schemas.openxmlformats.org/officeDocument/2006/relationships/hyperlink" Target="https://iservice.lombardini.it/jsp/Template2/manuale.jsp?id=822&amp;parent=1000" TargetMode="External"/><Relationship Id="rId6352636a76c00520c" Type="http://schemas.openxmlformats.org/officeDocument/2006/relationships/hyperlink" Target="https://iservice.lombardini.it/jsp/Template2/manuale.jsp?id=103&amp;parent=1000&amp;txts=2.9.8" TargetMode="External"/><Relationship Id="rId9137636a76c030005" Type="http://schemas.openxmlformats.org/officeDocument/2006/relationships/hyperlink" Target="https://iservice.lombardini.it/jsp/Template2/manuale.jsp?id=136&amp;parent=1000" TargetMode="External"/><Relationship Id="rId5287636a76c030237" Type="http://schemas.openxmlformats.org/officeDocument/2006/relationships/hyperlink" Target="https://iservice.lombardini.it/jsp/Template2/manuale.jsp?id=822&amp;parent=1000" TargetMode="External"/><Relationship Id="rId8011636a76c0304b3" Type="http://schemas.openxmlformats.org/officeDocument/2006/relationships/hyperlink" Target="https://iservice.lombardini.it/jsp/Template2/manuale.jsp?id=140&amp;parent=1000" TargetMode="External"/><Relationship Id="rId2703636a76c030b2f" Type="http://schemas.openxmlformats.org/officeDocument/2006/relationships/hyperlink" Target="https://iservice.lombardini.it/jsp/Template2/manuale.jsp?id=822&amp;parent=1000" TargetMode="External"/><Relationship Id="rId6648636a76c042baa" Type="http://schemas.openxmlformats.org/officeDocument/2006/relationships/hyperlink" Target="https://iservice.lombardini.it/jsp/Template2/manuale.jsp?id=822&amp;parent=1000" TargetMode="External"/><Relationship Id="rId7986636a76c057a33" Type="http://schemas.openxmlformats.org/officeDocument/2006/relationships/hyperlink" Target="https://iservice.lombardini.it/jsp/Template2/manuale.jsp?id=112&amp;parent=1000&amp;txts=2.9.8" TargetMode="External"/><Relationship Id="rId8133636a76c057fc2" Type="http://schemas.openxmlformats.org/officeDocument/2006/relationships/hyperlink" Target="https://iservice.lombardini.it/jsp/Template2/manuale.jsp?id=103&amp;parent=1000" TargetMode="External"/><Relationship Id="rId9880636a76c05c85f" Type="http://schemas.openxmlformats.org/officeDocument/2006/relationships/hyperlink" Target="https://iservice.lombardini.it/jsp/Template2/manuale.jsp?id=822&amp;parent=1000" TargetMode="External"/><Relationship Id="rId2328636a76c05d515" Type="http://schemas.openxmlformats.org/officeDocument/2006/relationships/hyperlink" Target="https://iservice.lombardini.it/jsp/Template2/manuale.jsp?id=822&amp;parent=1000" TargetMode="External"/><Relationship Id="rId7313636a76c07425b" Type="http://schemas.openxmlformats.org/officeDocument/2006/relationships/hyperlink" Target="https://www.youtube.com/embed/UaZgKyWrP48?rel=0" TargetMode="External"/><Relationship Id="rId2246636a76c07995c" Type="http://schemas.openxmlformats.org/officeDocument/2006/relationships/hyperlink" Target="https://iservice.lombardini.it/jsp/Template2/manuale.jsp?id=112&amp;parent=1000&amp;txts=2.9.8" TargetMode="External"/><Relationship Id="rId2954636a76c07a4b9" Type="http://schemas.openxmlformats.org/officeDocument/2006/relationships/hyperlink" Target="https://iservice.lombardini.it/jsp/Template2/manuale.jsp?id=822&amp;parent=1000" TargetMode="External"/><Relationship Id="rId8733636a76c0c937d" Type="http://schemas.openxmlformats.org/officeDocument/2006/relationships/hyperlink" Target="https://iservice.lombardini.it/jsp/Template2/manuale.jsp?id=822&amp;parent=1000" TargetMode="External"/><Relationship Id="rId5832636a76c0d2d92" Type="http://schemas.openxmlformats.org/officeDocument/2006/relationships/hyperlink" Target="https://iservice.lombardini.it/jsp/Template2/manuale.jsp?id=822&amp;parent=1000" TargetMode="External"/><Relationship Id="rId6583636a76c0d38c0" Type="http://schemas.openxmlformats.org/officeDocument/2006/relationships/hyperlink" Target="https://iservice.lombardini.it/jsp/Template2/manuale.jsp?id=822&amp;parent=1000" TargetMode="External"/><Relationship Id="rId8274636a76c0e09d0" Type="http://schemas.openxmlformats.org/officeDocument/2006/relationships/hyperlink" Target="https://www.youtube.com/embed/o3h6Say9sc4?rel=0" TargetMode="External"/><Relationship Id="rId6041636a76c0e5fd9" Type="http://schemas.openxmlformats.org/officeDocument/2006/relationships/hyperlink" Target="https://iservice.lombardini.it/jsp/Template2/manuale.jsp?id=198&amp;parent=1000" TargetMode="External"/><Relationship Id="rId8941636a76c0e6362" Type="http://schemas.openxmlformats.org/officeDocument/2006/relationships/hyperlink" Target="https://iservice.lombardini.it/jsp/Template2/manuale.jsp?id=112&amp;parent=1000&amp;txts=2.9.8" TargetMode="External"/><Relationship Id="rId4704636a76c0e6a55" Type="http://schemas.openxmlformats.org/officeDocument/2006/relationships/hyperlink" Target="https://iservice.lombardini.it/jsp/Template2/manuale.jsp?id=120&amp;parent=1000" TargetMode="External"/><Relationship Id="rId9135636a76c107ae0" Type="http://schemas.openxmlformats.org/officeDocument/2006/relationships/hyperlink" Target="https://iservice.lombardini.it/jsp/Template2/manuale.jsp?id=822&amp;parent=1000" TargetMode="External"/><Relationship Id="rId7791636a76c113141" Type="http://schemas.openxmlformats.org/officeDocument/2006/relationships/hyperlink" Target="https://www.youtube.com/embed/xGWUnc-V1YY?rel=0" TargetMode="External"/><Relationship Id="rId5245636a76c114dd4" Type="http://schemas.openxmlformats.org/officeDocument/2006/relationships/hyperlink" Target="https://iservice.lombardini.it/jsp/Template2/manuale.jsp?id=822&amp;parent=1000" TargetMode="External"/><Relationship Id="rId5293636a76c12c270" Type="http://schemas.openxmlformats.org/officeDocument/2006/relationships/hyperlink" Target="https://iservice.lombardini.it/jsp/Template2/manuale.jsp?id=822&amp;parent=1000" TargetMode="External"/><Relationship Id="rId6253636a76c12c6b6" Type="http://schemas.openxmlformats.org/officeDocument/2006/relationships/hyperlink" Target="https://iservice.lombardini.it/jsp/Template2/manuale.jsp?id=175&amp;parent=1000" TargetMode="External"/><Relationship Id="rId4565636a76c1367e2" Type="http://schemas.openxmlformats.org/officeDocument/2006/relationships/hyperlink" Target="https://www.youtube.com/embed/XSTfzyJa-9Q?rel=0" TargetMode="External"/><Relationship Id="rId3813636a76c141095" Type="http://schemas.openxmlformats.org/officeDocument/2006/relationships/hyperlink" Target="https://iservice.lombardini.it/jsp/Template2/manuale.jsp?id=198&amp;parent=1000" TargetMode="External"/><Relationship Id="rId3169636a76c141e70" Type="http://schemas.openxmlformats.org/officeDocument/2006/relationships/hyperlink" Target="https://iservice.lombardini.it/jsp/Template2/manuale.jsp?id=120&amp;parent=1000" TargetMode="External"/><Relationship Id="rId6726636a76c150cd7" Type="http://schemas.openxmlformats.org/officeDocument/2006/relationships/hyperlink" Target="https://www.youtube.com/embed/lZlk78GFzsg?rel=0" TargetMode="External"/><Relationship Id="rId1717636a76c16f974" Type="http://schemas.openxmlformats.org/officeDocument/2006/relationships/hyperlink" Target="https://iservice.lombardini.it/jsp/Template2/manuale.jsp?id=175&amp;parent=1000" TargetMode="External"/><Relationship Id="rId4045636a76c18333d" Type="http://schemas.openxmlformats.org/officeDocument/2006/relationships/hyperlink" Target="https://www.youtube.com/embed/KGHm0dnsQdc?rel=0" TargetMode="External"/><Relationship Id="rId8030636a76c1842e6" Type="http://schemas.openxmlformats.org/officeDocument/2006/relationships/hyperlink" Target="https://iservice.lombardini.it/jsp/Template2/manuale.jsp?id=120&amp;parent=1000" TargetMode="External"/><Relationship Id="rId1248636a76c18fbb4" Type="http://schemas.openxmlformats.org/officeDocument/2006/relationships/hyperlink" Target="https://iservice.lombardini.it/jsp/Template2/manuale.jsp?id=283&amp;parent=1136" TargetMode="External"/><Relationship Id="rId3630636a76c19066f" Type="http://schemas.openxmlformats.org/officeDocument/2006/relationships/hyperlink" Target="https://iservice.lombardini.it/jsp/Template2/manuale.jsp?id=178&amp;parent=1000" TargetMode="External"/><Relationship Id="rId9000636a76c1ee6ce" Type="http://schemas.openxmlformats.org/officeDocument/2006/relationships/hyperlink" Target="https://www.youtube.com/embed/_QESHZf50PU?rel=0" TargetMode="External"/><Relationship Id="rId5379636a76c20f7e4" Type="http://schemas.openxmlformats.org/officeDocument/2006/relationships/hyperlink" Target="https://iservice.lombardini.it/jsp/Template2/manuale.jsp?id=178&amp;parent=1000" TargetMode="External"/><Relationship Id="rId8844636a76c20fd81" Type="http://schemas.openxmlformats.org/officeDocument/2006/relationships/hyperlink" Target="https://iservice.lombardini.it/jsp/Template2/manuale.jsp?id=112&amp;parent=1000&amp;txts=2.9.8" TargetMode="External"/><Relationship Id="rId3680636a76c236c64" Type="http://schemas.openxmlformats.org/officeDocument/2006/relationships/hyperlink" Target="https://www.youtube.com/embed/GbvNS15R9SQ?rel=0" TargetMode="External"/><Relationship Id="rId8854636a76c242ca6" Type="http://schemas.openxmlformats.org/officeDocument/2006/relationships/hyperlink" Target="https://iservice.lombardini.it/jsp/Template2/manuale.jsp?id=198&amp;parent=1000" TargetMode="External"/><Relationship Id="rId4626636a76c243690" Type="http://schemas.openxmlformats.org/officeDocument/2006/relationships/hyperlink" Target="https://iservice.lombardini.it/jsp/Template2/manuale.jsp?id=127&amp;parent=1000" TargetMode="External"/><Relationship Id="rId2489636a76c25427d" Type="http://schemas.openxmlformats.org/officeDocument/2006/relationships/hyperlink" Target="https://iservice.lombardini.it/jsp/Template2/manuale.jsp?id=822&amp;parent=1000" TargetMode="External"/><Relationship Id="rId7720636a76c2928c5" Type="http://schemas.openxmlformats.org/officeDocument/2006/relationships/hyperlink" Target="https://iservice.lombardini.it/jsp/Template2/manuale.jsp?id=129&amp;parent=1000" TargetMode="External"/><Relationship Id="rId6033636a76c292c76" Type="http://schemas.openxmlformats.org/officeDocument/2006/relationships/hyperlink" Target="https://iservice.lombardini.it/jsp/Template2/manuale.jsp?id=127&amp;parent=1000" TargetMode="External"/><Relationship Id="rId7660636a76c2b129b" Type="http://schemas.openxmlformats.org/officeDocument/2006/relationships/hyperlink" Target="https://iservice.lombardini.it/jsp/Template2/manuale.jsp?id=198&amp;parent=1000" TargetMode="External"/><Relationship Id="rId9384636a76c2b2dec" Type="http://schemas.openxmlformats.org/officeDocument/2006/relationships/hyperlink" Target="https://iservice.lombardini.it/jsp/Template2/manuale.jsp?id=127&amp;parent=1000" TargetMode="External"/><Relationship Id="rId4021636a76c2b36fd" Type="http://schemas.openxmlformats.org/officeDocument/2006/relationships/hyperlink" Target="https://iservice.lombardini.it/jsp/Template2/manuale.jsp?id=128&amp;parent=1000" TargetMode="External"/><Relationship Id="rId5729636a76c2d4901" Type="http://schemas.openxmlformats.org/officeDocument/2006/relationships/hyperlink" Target="https://iservice.lombardini.it/jsp/Template2/manuale.jsp?id=121&amp;parent=1000" TargetMode="External"/><Relationship Id="rId6587636a76c2d5511" Type="http://schemas.openxmlformats.org/officeDocument/2006/relationships/hyperlink" Target="https://iservice.lombardini.it/jsp/Template2/manuale.jsp?id=822&amp;parent=1000" TargetMode="External"/><Relationship Id="rId5600636a76c2e6276" Type="http://schemas.openxmlformats.org/officeDocument/2006/relationships/hyperlink" Target="https://iservice.lombardini.it/jsp/Template2/manuale.jsp?id=822&amp;parent=1000" TargetMode="External"/><Relationship Id="rId8072636a76c3148a3" Type="http://schemas.openxmlformats.org/officeDocument/2006/relationships/hyperlink" Target="https://iservice.lombardini.it/jsp/Template2/manuale.jsp?id=157&amp;parent=1000" TargetMode="External"/><Relationship Id="rId9483636a76c316db1" Type="http://schemas.openxmlformats.org/officeDocument/2006/relationships/hyperlink" Target="https://iservice.lombardini.it/jsp/Template2/manuale.jsp?id=104&amp;parent=1000" TargetMode="External"/><Relationship Id="rId5141636a76c317f10" Type="http://schemas.openxmlformats.org/officeDocument/2006/relationships/hyperlink" Target="https://iservice.lombardini.it/jsp/Template2/manuale.jsp?id=822&amp;parent=1000" TargetMode="External"/><Relationship Id="rId3653636a76c35be7e" Type="http://schemas.openxmlformats.org/officeDocument/2006/relationships/hyperlink" Target="https://iservice.lombardini.it/jsp/Template2/manuale.jsp?id=822&amp;parent=1000" TargetMode="External"/><Relationship Id="rId1711636a76c3814c7" Type="http://schemas.openxmlformats.org/officeDocument/2006/relationships/hyperlink" Target="https://iservice.lombardini.it/jsp/Template2/manuale.jsp?id=822&amp;parent=1000" TargetMode="External"/><Relationship Id="rId8377636a76c392d5f" Type="http://schemas.openxmlformats.org/officeDocument/2006/relationships/hyperlink" Target="https://iservice.lombardini.it/jsp/Template2/manuale.jsp?id=822&amp;parent=1000" TargetMode="External"/><Relationship Id="rId9477636a76c393050" Type="http://schemas.openxmlformats.org/officeDocument/2006/relationships/hyperlink" Target="https://iservice.lombardini.it/jsp/Template2/manuale.jsp?id=128&amp;parent=1000" TargetMode="External"/><Relationship Id="rId9774636a76c3958cc" Type="http://schemas.openxmlformats.org/officeDocument/2006/relationships/hyperlink" Target="https://iservice.lombardini.it/jsp/Template2/manuale.jsp?id=822&amp;parent=1000" TargetMode="External"/><Relationship Id="rId3152636a76c395c00" Type="http://schemas.openxmlformats.org/officeDocument/2006/relationships/hyperlink" Target="https://iservice.lombardini.it/jsp/Template2/manuale.jsp?id=128&amp;parent=1000" TargetMode="External"/><Relationship Id="rId7189636a76c3a7511" Type="http://schemas.openxmlformats.org/officeDocument/2006/relationships/hyperlink" Target="https://iservice.lombardini.it/jsp/Template2/manuale.jsp?id=168&amp;parent=1000" TargetMode="External"/><Relationship Id="rId9176636a76c3aa60b" Type="http://schemas.openxmlformats.org/officeDocument/2006/relationships/hyperlink" Target="https://iservice.lombardini.it/jsp/Template2/manuale.jsp?id=127&amp;parent=1000" TargetMode="External"/><Relationship Id="rId3345636a76c3c7d32" Type="http://schemas.openxmlformats.org/officeDocument/2006/relationships/hyperlink" Target="https://iservice.lombardini.it/jsp/Template2/manuale.jsp?id=198&amp;parent=1000" TargetMode="External"/><Relationship Id="rId3014636a76c408768" Type="http://schemas.openxmlformats.org/officeDocument/2006/relationships/hyperlink" Target="https://iservice.lombardini.it/jsp/Template2/manuale.jsp?id=198&amp;parent=1000" TargetMode="External"/><Relationship Id="rId5216636a76c479d82" Type="http://schemas.openxmlformats.org/officeDocument/2006/relationships/hyperlink" Target="https://iservice.lombardini.it/jsp/Template2/manuale.jsp?id=198&amp;parent=1000" TargetMode="External"/><Relationship Id="rId5189636a76c47a70c" Type="http://schemas.openxmlformats.org/officeDocument/2006/relationships/hyperlink" Target="https://iservice.lombardini.it/jsp/Template2/manuale.jsp?id=120&amp;parent=1000" TargetMode="External"/><Relationship Id="rId6795636a76c47ab9c" Type="http://schemas.openxmlformats.org/officeDocument/2006/relationships/hyperlink" Target="https://iservice.lombardini.it/jsp/Template2/manuale.jsp?id=121&amp;parent=1000" TargetMode="External"/><Relationship Id="rId5238636a76c53be93" Type="http://schemas.openxmlformats.org/officeDocument/2006/relationships/hyperlink" Target="https://iservice.lombardini.it/jsp/Template2/manuale.jsp?id=198&amp;parent=1000" TargetMode="External"/><Relationship Id="rId6408636a76bf2c8e2" Type="http://schemas.openxmlformats.org/officeDocument/2006/relationships/image" Target="media/imgrId6408636a76bf2c8e2.jpg"/><Relationship Id="rId3348636a76bf34c99" Type="http://schemas.openxmlformats.org/officeDocument/2006/relationships/image" Target="media/imgrId3348636a76bf34c99.jpg"/><Relationship Id="rId2199636a76bf3e12a" Type="http://schemas.openxmlformats.org/officeDocument/2006/relationships/image" Target="media/imgrId2199636a76bf3e12a.jpg"/><Relationship Id="rId9718636a76bf492d9" Type="http://schemas.openxmlformats.org/officeDocument/2006/relationships/image" Target="media/imgrId9718636a76bf492d9.jpg"/><Relationship Id="rId5698636a76bf541a1" Type="http://schemas.openxmlformats.org/officeDocument/2006/relationships/image" Target="media/imgrId5698636a76bf541a1.jpg"/><Relationship Id="rId2853636a76bf5bee6" Type="http://schemas.openxmlformats.org/officeDocument/2006/relationships/image" Target="media/imgrId2853636a76bf5bee6.jpg"/><Relationship Id="rId3880636a76bf6132d" Type="http://schemas.openxmlformats.org/officeDocument/2006/relationships/image" Target="media/imgrId3880636a76bf6132d.jpg"/><Relationship Id="rId3394636a76bf6a508" Type="http://schemas.openxmlformats.org/officeDocument/2006/relationships/image" Target="media/imgrId3394636a76bf6a508.jpg"/><Relationship Id="rId9624636a76bf74ddd" Type="http://schemas.openxmlformats.org/officeDocument/2006/relationships/image" Target="media/imgrId9624636a76bf74ddd.jpg"/><Relationship Id="rId3616636a76bf82a10" Type="http://schemas.openxmlformats.org/officeDocument/2006/relationships/image" Target="media/imgrId3616636a76bf82a10.jpg"/><Relationship Id="rId3135636a76bf8ffc2" Type="http://schemas.openxmlformats.org/officeDocument/2006/relationships/image" Target="media/imgrId3135636a76bf8ffc2.jpg"/><Relationship Id="rId8995636a76bf95e79" Type="http://schemas.openxmlformats.org/officeDocument/2006/relationships/image" Target="media/imgrId8995636a76bf95e79.jpg"/><Relationship Id="rId2363636a76bfa37cb" Type="http://schemas.openxmlformats.org/officeDocument/2006/relationships/image" Target="media/imgrId2363636a76bfa37cb.jpg"/><Relationship Id="rId6389636a76bfa7e89" Type="http://schemas.openxmlformats.org/officeDocument/2006/relationships/image" Target="media/imgrId6389636a76bfa7e89.jpg"/><Relationship Id="rId4015636a76bfb4295" Type="http://schemas.openxmlformats.org/officeDocument/2006/relationships/image" Target="media/imgrId4015636a76bfb4295.jpg"/><Relationship Id="rId2698636a76bfbf064" Type="http://schemas.openxmlformats.org/officeDocument/2006/relationships/image" Target="media/imgrId2698636a76bfbf064.jpg"/><Relationship Id="rId9606636a76bfca1d8" Type="http://schemas.openxmlformats.org/officeDocument/2006/relationships/image" Target="media/imgrId9606636a76bfca1d8.jpg"/><Relationship Id="rId9959636a76bfd46e3" Type="http://schemas.openxmlformats.org/officeDocument/2006/relationships/image" Target="media/imgrId9959636a76bfd46e3.jpg"/><Relationship Id="rId9915636a76bfdd629" Type="http://schemas.openxmlformats.org/officeDocument/2006/relationships/image" Target="media/imgrId9915636a76bfdd629.jpg"/><Relationship Id="rId1969636a76bfe9fdc" Type="http://schemas.openxmlformats.org/officeDocument/2006/relationships/image" Target="media/imgrId1969636a76bfe9fdc.png"/><Relationship Id="rId8851636a76bff043b" Type="http://schemas.openxmlformats.org/officeDocument/2006/relationships/image" Target="media/imgrId8851636a76bff043b.jpg"/><Relationship Id="rId8147636a76c003939" Type="http://schemas.openxmlformats.org/officeDocument/2006/relationships/image" Target="media/imgrId8147636a76c003939.jpg"/><Relationship Id="rId4397636a76c00b4be" Type="http://schemas.openxmlformats.org/officeDocument/2006/relationships/image" Target="media/imgrId4397636a76c00b4be.jpg"/><Relationship Id="rId5501636a76c016bab" Type="http://schemas.openxmlformats.org/officeDocument/2006/relationships/image" Target="media/imgrId5501636a76c016bab.jpg"/><Relationship Id="rId4019636a76c02355f" Type="http://schemas.openxmlformats.org/officeDocument/2006/relationships/image" Target="media/imgrId4019636a76c02355f.jpg"/><Relationship Id="rId8225636a76c02f59d" Type="http://schemas.openxmlformats.org/officeDocument/2006/relationships/image" Target="media/imgrId8225636a76c02f59d.jpg"/><Relationship Id="rId3242636a76c039363" Type="http://schemas.openxmlformats.org/officeDocument/2006/relationships/image" Target="media/imgrId3242636a76c039363.jpg"/><Relationship Id="rId1239636a76c040eb0" Type="http://schemas.openxmlformats.org/officeDocument/2006/relationships/image" Target="media/imgrId1239636a76c040eb0.jpg"/><Relationship Id="rId2998636a76c04c651" Type="http://schemas.openxmlformats.org/officeDocument/2006/relationships/image" Target="media/imgrId2998636a76c04c651.jpg"/><Relationship Id="rId4875636a76c055d96" Type="http://schemas.openxmlformats.org/officeDocument/2006/relationships/image" Target="media/imgrId4875636a76c055d96.jpg"/><Relationship Id="rId8738636a76c06875f" Type="http://schemas.openxmlformats.org/officeDocument/2006/relationships/image" Target="media/imgrId8738636a76c06875f.jpg"/><Relationship Id="rId8422636a76c07361b" Type="http://schemas.openxmlformats.org/officeDocument/2006/relationships/image" Target="media/imgrId8422636a76c07361b.jpg"/><Relationship Id="rId7212636a76c078c0c" Type="http://schemas.openxmlformats.org/officeDocument/2006/relationships/image" Target="media/imgrId7212636a76c078c0c.jpg"/><Relationship Id="rId5157636a76c084d46" Type="http://schemas.openxmlformats.org/officeDocument/2006/relationships/image" Target="media/imgrId5157636a76c084d46.jpg"/><Relationship Id="rId7095636a76c08f11a" Type="http://schemas.openxmlformats.org/officeDocument/2006/relationships/image" Target="media/imgrId7095636a76c08f11a.jpg"/><Relationship Id="rId4422636a76c093924" Type="http://schemas.openxmlformats.org/officeDocument/2006/relationships/image" Target="media/imgrId4422636a76c093924.jpg"/><Relationship Id="rId1905636a76c09c6b1" Type="http://schemas.openxmlformats.org/officeDocument/2006/relationships/image" Target="media/imgrId1905636a76c09c6b1.jpg"/><Relationship Id="rId3606636a76c0a07b6" Type="http://schemas.openxmlformats.org/officeDocument/2006/relationships/image" Target="media/imgrId3606636a76c0a07b6.jpg"/><Relationship Id="rId2834636a76c0a8cce" Type="http://schemas.openxmlformats.org/officeDocument/2006/relationships/image" Target="media/imgrId2834636a76c0a8cce.jpg"/><Relationship Id="rId3003636a76c0b4f9c" Type="http://schemas.openxmlformats.org/officeDocument/2006/relationships/image" Target="media/imgrId3003636a76c0b4f9c.jpg"/><Relationship Id="rId5506636a76c0bc25e" Type="http://schemas.openxmlformats.org/officeDocument/2006/relationships/image" Target="media/imgrId5506636a76c0bc25e.jpg"/><Relationship Id="rId3923636a76c0c6c74" Type="http://schemas.openxmlformats.org/officeDocument/2006/relationships/image" Target="media/imgrId3923636a76c0c6c74.jpg"/><Relationship Id="rId7659636a76c0d0cf7" Type="http://schemas.openxmlformats.org/officeDocument/2006/relationships/image" Target="media/imgrId7659636a76c0d0cf7.jpg"/><Relationship Id="rId8054636a76c0dfde6" Type="http://schemas.openxmlformats.org/officeDocument/2006/relationships/image" Target="media/imgrId8054636a76c0dfde6.jpg"/><Relationship Id="rId6420636a76c0e55d2" Type="http://schemas.openxmlformats.org/officeDocument/2006/relationships/image" Target="media/imgrId6420636a76c0e55d2.jpg"/><Relationship Id="rId9933636a76c0eebfc" Type="http://schemas.openxmlformats.org/officeDocument/2006/relationships/image" Target="media/imgrId9933636a76c0eebfc.jpg"/><Relationship Id="rId2808636a76c105a3c" Type="http://schemas.openxmlformats.org/officeDocument/2006/relationships/image" Target="media/imgrId2808636a76c105a3c.jpg"/><Relationship Id="rId1539636a76c112014" Type="http://schemas.openxmlformats.org/officeDocument/2006/relationships/image" Target="media/imgrId1539636a76c112014.jpg"/><Relationship Id="rId4733636a76c11ee34" Type="http://schemas.openxmlformats.org/officeDocument/2006/relationships/image" Target="media/imgrId4733636a76c11ee34.jpg"/><Relationship Id="rId4623636a76c128d9a" Type="http://schemas.openxmlformats.org/officeDocument/2006/relationships/image" Target="media/imgrId4623636a76c128d9a.jpg"/><Relationship Id="rId9638636a76c135a23" Type="http://schemas.openxmlformats.org/officeDocument/2006/relationships/image" Target="media/imgrId9638636a76c135a23.jpg"/><Relationship Id="rId2711636a76c13fe3e" Type="http://schemas.openxmlformats.org/officeDocument/2006/relationships/image" Target="media/imgrId2711636a76c13fe3e.jpg"/><Relationship Id="rId7019636a76c15028a" Type="http://schemas.openxmlformats.org/officeDocument/2006/relationships/image" Target="media/imgrId7019636a76c15028a.jpg"/><Relationship Id="rId7219636a76c15ce8c" Type="http://schemas.openxmlformats.org/officeDocument/2006/relationships/image" Target="media/imgrId7219636a76c15ce8c.jpg"/><Relationship Id="rId8888636a76c16d1d2" Type="http://schemas.openxmlformats.org/officeDocument/2006/relationships/image" Target="media/imgrId8888636a76c16d1d2.jpg"/><Relationship Id="rId1837636a76c18245f" Type="http://schemas.openxmlformats.org/officeDocument/2006/relationships/image" Target="media/imgrId1837636a76c18245f.jpg"/><Relationship Id="rId5754636a76c18e393" Type="http://schemas.openxmlformats.org/officeDocument/2006/relationships/image" Target="media/imgrId5754636a76c18e393.jpg"/><Relationship Id="rId8874636a76c1a78ef" Type="http://schemas.openxmlformats.org/officeDocument/2006/relationships/image" Target="media/imgrId8874636a76c1a78ef.jpg"/><Relationship Id="rId6689636a76c1ce438" Type="http://schemas.openxmlformats.org/officeDocument/2006/relationships/image" Target="media/imgrId6689636a76c1ce438.jpg"/><Relationship Id="rId8963636a76c1ed955" Type="http://schemas.openxmlformats.org/officeDocument/2006/relationships/image" Target="media/imgrId8963636a76c1ed955.jpg"/><Relationship Id="rId5365636a76c20dab3" Type="http://schemas.openxmlformats.org/officeDocument/2006/relationships/image" Target="media/imgrId5365636a76c20dab3.jpg"/><Relationship Id="rId8684636a76c21b0c6" Type="http://schemas.openxmlformats.org/officeDocument/2006/relationships/image" Target="media/imgrId8684636a76c21b0c6.jpg"/><Relationship Id="rId8436636a76c226c61" Type="http://schemas.openxmlformats.org/officeDocument/2006/relationships/image" Target="media/imgrId8436636a76c226c61.jpg"/><Relationship Id="rId3981636a76c2355c3" Type="http://schemas.openxmlformats.org/officeDocument/2006/relationships/image" Target="media/imgrId3981636a76c2355c3.jpg"/><Relationship Id="rId9518636a76c241e1c" Type="http://schemas.openxmlformats.org/officeDocument/2006/relationships/image" Target="media/imgrId9518636a76c241e1c.jpg"/><Relationship Id="rId2613636a76c252c3d" Type="http://schemas.openxmlformats.org/officeDocument/2006/relationships/image" Target="media/imgrId2613636a76c252c3d.jpg"/><Relationship Id="rId2574636a76c261c01" Type="http://schemas.openxmlformats.org/officeDocument/2006/relationships/image" Target="media/imgrId2574636a76c261c01.jpg"/><Relationship Id="rId7266636a76c270ba5" Type="http://schemas.openxmlformats.org/officeDocument/2006/relationships/image" Target="media/imgrId7266636a76c270ba5.jpg"/><Relationship Id="rId6213636a76c27f394" Type="http://schemas.openxmlformats.org/officeDocument/2006/relationships/image" Target="media/imgrId6213636a76c27f394.jpg"/><Relationship Id="rId9177636a76c28e64b" Type="http://schemas.openxmlformats.org/officeDocument/2006/relationships/image" Target="media/imgrId9177636a76c28e64b.jpg"/><Relationship Id="rId6570636a76c2a3095" Type="http://schemas.openxmlformats.org/officeDocument/2006/relationships/image" Target="media/imgrId6570636a76c2a3095.jpg"/><Relationship Id="rId1954636a76c2af44e" Type="http://schemas.openxmlformats.org/officeDocument/2006/relationships/image" Target="media/imgrId1954636a76c2af44e.jpg"/><Relationship Id="rId4960636a76c2c4937" Type="http://schemas.openxmlformats.org/officeDocument/2006/relationships/image" Target="media/imgrId4960636a76c2c4937.jpg"/><Relationship Id="rId2243636a76c2d3649" Type="http://schemas.openxmlformats.org/officeDocument/2006/relationships/image" Target="media/imgrId2243636a76c2d3649.jpg"/><Relationship Id="rId6222636a76c2e3c0d" Type="http://schemas.openxmlformats.org/officeDocument/2006/relationships/image" Target="media/imgrId6222636a76c2e3c0d.jpg"/><Relationship Id="rId4726636a76c30435a" Type="http://schemas.openxmlformats.org/officeDocument/2006/relationships/image" Target="media/imgrId4726636a76c30435a.jpg"/><Relationship Id="rId1775636a76c312bae" Type="http://schemas.openxmlformats.org/officeDocument/2006/relationships/image" Target="media/imgrId1775636a76c312bae.jpg"/><Relationship Id="rId8717636a76c327b83" Type="http://schemas.openxmlformats.org/officeDocument/2006/relationships/image" Target="media/imgrId8717636a76c327b83.jpg"/><Relationship Id="rId4668636a76c33640c" Type="http://schemas.openxmlformats.org/officeDocument/2006/relationships/image" Target="media/imgrId4668636a76c33640c.jpg"/><Relationship Id="rId4901636a76c345402" Type="http://schemas.openxmlformats.org/officeDocument/2006/relationships/image" Target="media/imgrId4901636a76c345402.jpg"/><Relationship Id="rId2420636a76c359f7c" Type="http://schemas.openxmlformats.org/officeDocument/2006/relationships/image" Target="media/imgrId2420636a76c359f7c.jpg"/><Relationship Id="rId2584636a76c36be22" Type="http://schemas.openxmlformats.org/officeDocument/2006/relationships/image" Target="media/imgrId2584636a76c36be22.jpg"/><Relationship Id="rId3415636a76c37f589" Type="http://schemas.openxmlformats.org/officeDocument/2006/relationships/image" Target="media/imgrId3415636a76c37f589.jpg"/><Relationship Id="rId7753636a76c391f7d" Type="http://schemas.openxmlformats.org/officeDocument/2006/relationships/image" Target="media/imgrId7753636a76c391f7d.jpg"/><Relationship Id="rId9304636a76c3a52d9" Type="http://schemas.openxmlformats.org/officeDocument/2006/relationships/image" Target="media/imgrId9304636a76c3a52d9.jpg"/><Relationship Id="rId4588636a76c3ba610" Type="http://schemas.openxmlformats.org/officeDocument/2006/relationships/image" Target="media/imgrId4588636a76c3ba610.jpg"/><Relationship Id="rId5099636a76c3c6ed1" Type="http://schemas.openxmlformats.org/officeDocument/2006/relationships/image" Target="media/imgrId5099636a76c3c6ed1.jpg"/><Relationship Id="rId9626636a76c3d8a9d" Type="http://schemas.openxmlformats.org/officeDocument/2006/relationships/image" Target="media/imgrId9626636a76c3d8a9d.jpg"/><Relationship Id="rId7037636a76c3ec7bd" Type="http://schemas.openxmlformats.org/officeDocument/2006/relationships/image" Target="media/imgrId7037636a76c3ec7bd.jpg"/><Relationship Id="rId7604636a76c407212" Type="http://schemas.openxmlformats.org/officeDocument/2006/relationships/image" Target="media/imgrId7604636a76c407212.jpg"/><Relationship Id="rId7213636a76c41a50f" Type="http://schemas.openxmlformats.org/officeDocument/2006/relationships/image" Target="media/imgrId7213636a76c41a50f.jpg"/><Relationship Id="rId9307636a76c42f213" Type="http://schemas.openxmlformats.org/officeDocument/2006/relationships/image" Target="media/imgrId9307636a76c42f213.jpg"/><Relationship Id="rId2967636a76c43d179" Type="http://schemas.openxmlformats.org/officeDocument/2006/relationships/image" Target="media/imgrId2967636a76c43d179.jpg"/><Relationship Id="rId3639636a76c45313e" Type="http://schemas.openxmlformats.org/officeDocument/2006/relationships/image" Target="media/imgrId3639636a76c45313e.jpg"/><Relationship Id="rId2616636a76c4679e8" Type="http://schemas.openxmlformats.org/officeDocument/2006/relationships/image" Target="media/imgrId2616636a76c4679e8.jpg"/><Relationship Id="rId2926636a76c47842e" Type="http://schemas.openxmlformats.org/officeDocument/2006/relationships/image" Target="media/imgrId2926636a76c47842e.jpg"/><Relationship Id="rId9242636a76c48cf7f" Type="http://schemas.openxmlformats.org/officeDocument/2006/relationships/image" Target="media/imgrId9242636a76c48cf7f.jpg"/><Relationship Id="rId2829636a76c49b2f6" Type="http://schemas.openxmlformats.org/officeDocument/2006/relationships/image" Target="media/imgrId2829636a76c49b2f6.jpg"/><Relationship Id="rId3386636a76c4af561" Type="http://schemas.openxmlformats.org/officeDocument/2006/relationships/image" Target="media/imgrId3386636a76c4af561.jpg"/><Relationship Id="rId7483636a76c4c1f40" Type="http://schemas.openxmlformats.org/officeDocument/2006/relationships/image" Target="media/imgrId7483636a76c4c1f40.jpg"/><Relationship Id="rId8748636a76c4d663d" Type="http://schemas.openxmlformats.org/officeDocument/2006/relationships/image" Target="media/imgrId8748636a76c4d663d.jpg"/><Relationship Id="rId2635636a76c4e68d3" Type="http://schemas.openxmlformats.org/officeDocument/2006/relationships/image" Target="media/imgrId2635636a76c4e68d3.jpg"/><Relationship Id="rId7777636a76c5031af" Type="http://schemas.openxmlformats.org/officeDocument/2006/relationships/image" Target="media/imgrId7777636a76c5031af.jpg"/><Relationship Id="rId9649636a76c5181da" Type="http://schemas.openxmlformats.org/officeDocument/2006/relationships/image" Target="media/imgrId9649636a76c5181da.jpg"/><Relationship Id="rId1937636a76c52a32f" Type="http://schemas.openxmlformats.org/officeDocument/2006/relationships/image" Target="media/imgrId1937636a76c52a32f.jpg"/><Relationship Id="rId8910636a76c53a4f5" Type="http://schemas.openxmlformats.org/officeDocument/2006/relationships/image" Target="media/imgrId8910636a76c53a4f5.jpg"/><Relationship Id="rId9414636a76c54aef9" Type="http://schemas.openxmlformats.org/officeDocument/2006/relationships/image" Target="media/imgrId9414636a76c54aef9.jpg"/><Relationship Id="rId4725636a76c560672" Type="http://schemas.openxmlformats.org/officeDocument/2006/relationships/image" Target="media/imgrId4725636a76c560672.jpg"/><Relationship Id="rId3543636a76c56d060" Type="http://schemas.openxmlformats.org/officeDocument/2006/relationships/image" Target="media/imgrId3543636a76c56d060.jpg"/><Relationship Id="rId1333636a76c572e8a" Type="http://schemas.openxmlformats.org/officeDocument/2006/relationships/image" Target="media/imgrId1333636a76c572e8a.jpg"/><Relationship Id="rId2513636a76c57bb1e" Type="http://schemas.openxmlformats.org/officeDocument/2006/relationships/image" Target="media/imgrId2513636a76c57bb1e.png"/><Relationship Id="rId5127636a76c58506d" Type="http://schemas.openxmlformats.org/officeDocument/2006/relationships/image" Target="media/imgrId5127636a76c58506d.png"/><Relationship Id="rId7669636a76c592554" Type="http://schemas.openxmlformats.org/officeDocument/2006/relationships/image" Target="media/imgrId7669636a76c592554.jpg"/><Relationship Id="rId1461636a76c59b72a" Type="http://schemas.openxmlformats.org/officeDocument/2006/relationships/image" Target="media/imgrId1461636a76c59b72a.jpg"/><Relationship Id="rId9000636a76c5a249b" Type="http://schemas.openxmlformats.org/officeDocument/2006/relationships/image" Target="media/imgrId9000636a76c5a249b.jpg"/><Relationship Id="rId3577636a76c5b0e5d" Type="http://schemas.openxmlformats.org/officeDocument/2006/relationships/image" Target="media/imgrId3577636a76c5b0e5d.jpg"/><Relationship Id="rId1019636a76c5bb3dc" Type="http://schemas.openxmlformats.org/officeDocument/2006/relationships/image" Target="media/imgrId1019636a76c5bb3dc.jpg"/><Relationship Id="rId8239636a76c5c9f22" Type="http://schemas.openxmlformats.org/officeDocument/2006/relationships/image" Target="media/imgrId8239636a76c5c9f22.jpg"/><Relationship Id="rId1892636a76c5d5d1d" Type="http://schemas.openxmlformats.org/officeDocument/2006/relationships/image" Target="media/imgrId1892636a76c5d5d1d.jpg"/><Relationship Id="rId7224636a76c5e0acc" Type="http://schemas.openxmlformats.org/officeDocument/2006/relationships/image" Target="media/imgrId7224636a76c5e0ac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831225" Type="http://schemas.openxmlformats.org/officeDocument/2006/relationships/image" Target="media/imgrId758312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831225" Type="http://schemas.openxmlformats.org/officeDocument/2006/relationships/image" Target="media/imgrId758312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831225" Type="http://schemas.openxmlformats.org/officeDocument/2006/relationships/image" Target="media/imgrId758312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831225" Type="http://schemas.openxmlformats.org/officeDocument/2006/relationships/image" Target="media/imgrId758312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831225" Type="http://schemas.openxmlformats.org/officeDocument/2006/relationships/image" Target="media/imgrId758312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831225" Type="http://schemas.openxmlformats.org/officeDocument/2006/relationships/image" Target="media/imgrId758312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