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39918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9746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240562" w:name="ctxt"/>
    <w:bookmarkEnd w:id="79240562"/>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7087331" w:name="result_box"/>
          <w:bookmarkEnd w:id="47087331"/>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2080636a76aa28e6c"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3172636a76aa2be3a"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7406104" name="name9120636a76aa540c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732636a76aa540c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009282" name="name1395636a76aa65eb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187636a76aa65eb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1587" name="name4194636a76aa7514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85636a76aa751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67495" name="name5028636a76aa7c8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7636a76aa7c8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06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006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006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006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006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31393" name="name3656636a76aa821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91636a76aa821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06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006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006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006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006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06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006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006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43470" name="name1846636a76aa8f2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9636a76aa8f2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064"/>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0064"/>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23071" name="name8704636a76aa9b9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70636a76aa9b9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064"/>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0064"/>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0064"/>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006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006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0064"/>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0064"/>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0064"/>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0064"/>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0064"/>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822510" name="name3171636a76aab2c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78636a76aab2c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97167" name="name6263636a76aadcf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9636a76aadcf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1590127" name="name2957636a76aaf12f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293636a76aaf12f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820847" name="name6054636a76ab0ad7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706636a76ab0ad6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39274" name="name3468636a76ab115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7636a76ab11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8871636a76ab12002" w:history="1">
              <w:r>
                <w:rPr>
                  <w:rStyle w:val="DefaultParagraphFontPHPDOCX"/>
                  <w:b/>
                  <w:bCs/>
                  <w:color w:val="0000FF"/>
                  <w:position w:val="-2"/>
                  <w:sz w:val="20"/>
                  <w:szCs w:val="20"/>
                  <w:u w:val="none"/>
                </w:rPr>
                <w:t xml:space="preserve">Abs. 2.17.1</w:t>
              </w:r>
            </w:hyperlink>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499181" name="name4202636a76ab21cf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179636a76ab21c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99635752" name="name4118636a76ab2804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606636a76ab280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24331" name="name1481636a76ab30c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0636a76ab30c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2331636a76ab31d6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7797223" name="name9240636a76ab3a48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714636a76ab3a47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70233" name="name9600636a76ab435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2636a76ab435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3049340" name="name7200636a76ab4b39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357636a76ab4b39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7256174" name="name5749636a76ab5861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790636a76ab5860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0066"/>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0066"/>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0066"/>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0066"/>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0066"/>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024177" name="name4251636a76ab666d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313636a76ab666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615636a76ab67eb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2322636a76ab68a7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45401" name="name6609636a76ab6e6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0636a76ab6e6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356221" name="name5625636a76ab7b06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852636a76ab7b06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54916289" name="name8929636a76ab831d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71636a76ab831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34872578" name="name1768636a76ab9087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461636a76ab908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005160" name="name4863636a76aba7c1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766636a76aba7c1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12530816" name="name1794636a76abafc0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780636a76abafc0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3636a76abb046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559168" name="name3101636a76abbfc9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560636a76abbfc9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4274472" name="name1394636a76abcd67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054636a76abcd66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9228047" name="name3274636a76abde3d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542636a76abde3d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6353789" name="name1522636a76abebc5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642636a76abebc5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2844001" name="name5784636a76ac0776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663636a76ac0776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591132" name="name1145636a76ac1305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177636a76ac130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1705454" name="name1476636a76ac23bc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721636a76ac23b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1454128" name="name3668636a76ac3046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658636a76ac3045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9080969" name="name8498636a76ac3b3b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411636a76ac3b3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59324" name="name5018636a76ac43c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3636a76ac43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Konsultieren </w:t>
            </w:r>
            <w:hyperlink r:id="rId5370636a76ac443a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8284835" name="name9500636a76ac599c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886636a76ac599b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58575" name="name1972636a76ac625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5636a76ac625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4411373" name="name6736636a76ac73c6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74636a76ac73c6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98923895" name="name8059636a76ac8036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837636a76ac8036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15850271" name="name1471636a76ac8a52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720636a76ac8a52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34923" name="name2810636a76ac953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7636a76ac953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195171" name="name1506636a76acbb34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901636a76acbb34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7381061" name="name7350636a76accd3c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21636a76accd3b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2235022" name="name7253636a76acd7da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38636a76acd7da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00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533903" name="name3944636a76ace459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436636a76ace458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68013" name="name5499636a76acec8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55636a76acec8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2350761" name="name9416636a76ad08c2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574636a76ad08c1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3349" name="name3343636a76ad180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5636a76ad180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931184" name="name2388636a76ad2760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051636a76ad275f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63444" name="name5242636a76ad3d3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9636a76ad3d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33622110" name="name7378636a76ad4c07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263636a76ad4c06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0064"/>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9094114" name="name8308636a76ad5ec3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323636a76ad5ec2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1958514" name="name6728636a76ad6c1e2"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675636a76ad6c1d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746713" name="name8590636a76ad82a5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362636a76ad82a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3505470" name="name6110636a76ad8b43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101636a76ad8b4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21636a76ad8c8a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4275250" name="name8972636a76ad9a42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715636a76ad9a41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8855315" name="name5075636a76ada7ef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402636a76ada7ee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012167" name="name2318636a76adaf5e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404636a76adaf5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756397" name="name9564636a76adb7df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695636a76adb7d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993763" name="name7854636a76adbf4d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810636a76adbf4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7249336" name="name9505636a76adc6a9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147636a76adc6a9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11129" name="name7826636a76add211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410636a76add21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2049322" name="name7849636a76adddf4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127636a76adddf3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27171" name="name7877636a76ade8ea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405636a76ade8e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4202337" name="name6422636a76adf39d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293636a76adf39d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231972" name="name6182636a76ae09a3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523636a76ae09a2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7855941" name="name8730636a76ae1492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040636a76ae1492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959447" name="name6693636a76ae1b94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197636a76ae1b9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4667508" name="name1495636a76ae2534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853636a76ae2534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2991636a76ae28438"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35807" name="name2498636a76ae3052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461636a76ae30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6151636a76ae3229d"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219848" name="name1536636a76ae38b2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340636a76ae38b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6809667" name="name5645636a76ae4949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564636a76ae4949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8271354" name="name8301636a76ae54f1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084636a76ae54f1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20526" name="name1129636a76ae614d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884636a76ae614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319403" name="name2212636a76ae790a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893636a76ae790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42987" name="name3352636a76ae808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6636a76ae808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026519" name="name8186636a76ae8fe5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638636a76ae8fe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902330" name="name5344636a76ae9d2e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258636a76ae9d2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42496" name="name7879636a76aea69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6636a76aea69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Vor dem Ausbau </w:t>
            </w:r>
            <w:hyperlink r:id="rId5497636a76aea74cd"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6448577" name="name6380636a76aeaf4b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585636a76aeaf4b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48598" name="name5456636a76aebda6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484636a76aebda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36688" name="name9230636a76aec63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4636a76aec63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Vor dem Ausbau </w:t>
            </w:r>
            <w:hyperlink r:id="rId7265636a76aec750f"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955683" name="name6602636a76aed062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405636a76aed06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191065" name="name2565636a76aedc2d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663636a76aedc2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412437" name="name5888636a76aeebbe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11636a76aeebbd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6482906" name="name8611636a76af0741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198636a76af0741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0785101" name="name3405636a76af178a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938636a76af178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576818" name="name1009636a76af2820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640636a76af2820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23467" name="name6640636a76af34a6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698636a76af34a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572769" name="name1727636a76af428b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675636a76af428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3583672" name="name9810636a76af4ef8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065636a76af4ef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660909" name="name6305636a76af58fc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998636a76af58f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074877" name="name3306636a76af6463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524636a76af646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29732" name="name8076636a76af7118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700636a76af711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17543" name="name1643636a76af78e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1636a76af78e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3366636a76af79bcc"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67713" name="name1629636a76af8486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631636a76af848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271320" name="name2198636a76af9d74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789636a76af9d7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282376" name="name9329636a76afa796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639636a76afa795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3459970" name="name4534636a76afb360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923636a76afb360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811417" name="name3805636a76afbe14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589636a76afbe13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6873908" name="name8885636a76afc763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270636a76afc762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014729" name="name7532636a76afd53c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169636a76afd53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76174861" name="name5838636a76afdefb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495636a76afdefb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8997098" name="name2552636a76aff1ad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135636a76aff1ac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46244946" name="name6109636a76b005f5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554636a76b005f5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6493064" name="name8440636a76b01401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045636a76b01401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6693391" name="name7427636a76b02216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284636a76b02216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8661313" name="name6525636a76b03114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292636a76b03114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0067"/>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5883636a76b033ec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067"/>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27895" name="name2388636a76b03e76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389636a76b03e7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89686" name="name4415636a76b046b7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745636a76b046b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257518" name="name4673636a76b04e8a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292636a76b04e8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8446" name="name5234636a76b0577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3636a76b0577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Vor dem Ausbau </w:t>
            </w:r>
            <w:hyperlink r:id="rId8275636a76b05851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006401" name="name9018636a76b05fed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591636a76b05fed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915997" name="name3025636a76b06d4e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157636a76b06d4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058396" name="name7823636a76b076aa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105636a76b076a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6373" name="name7757636a76b0803e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961636a76b0803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Schmieröl mit den in </w:t>
            </w:r>
            <w:hyperlink r:id="rId3189636a76b083286"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1616636a76b083d79"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0068"/>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0068"/>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0068"/>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0068"/>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0068"/>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71445" name="name4653636a76b08e58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000636a76b08e5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78516209" name="name3524636a76b098c6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819636a76b098c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39397" name="name3989636a76b0a02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5636a76b0a02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2597636a76b0a1dac"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313242" name="name1954636a76b0add7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098636a76b0add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0069"/>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0069"/>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10397" name="name4713636a76b0b6bf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395636a76b0b6b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0070"/>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0070"/>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0070"/>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107773" name="name6361636a76b0c161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123636a76b0c16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0071"/>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178039" name="name7568636a76b0ca69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803636a76b0ca6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0072"/>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203265" name="name9414636a76b0d6ab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232636a76b0d6a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02524" name="name2349636a76b0e22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9636a76b0e22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0064"/>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9997112" name="name1428636a76b1003b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684636a76b1003b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072">
    <w:multiLevelType w:val="hybridMultilevel"/>
    <w:lvl w:ilvl="0" w:tplc="61521028">
      <w:start w:val="1"/>
      <w:numFmt w:val="decimal"/>
      <w:lvlText w:val="%1."/>
      <w:lvlJc w:val="left"/>
      <w:pPr>
        <w:ind w:left="720" w:hanging="360"/>
      </w:pPr>
    </w:lvl>
    <w:lvl w:ilvl="1" w:tplc="61521028" w:tentative="1">
      <w:start w:val="1"/>
      <w:numFmt w:val="lowerLetter"/>
      <w:lvlText w:val="%2."/>
      <w:lvlJc w:val="left"/>
      <w:pPr>
        <w:ind w:left="1440" w:hanging="360"/>
      </w:pPr>
    </w:lvl>
    <w:lvl w:ilvl="2" w:tplc="61521028" w:tentative="1">
      <w:start w:val="1"/>
      <w:numFmt w:val="lowerRoman"/>
      <w:lvlText w:val="%3."/>
      <w:lvlJc w:val="right"/>
      <w:pPr>
        <w:ind w:left="2160" w:hanging="180"/>
      </w:pPr>
    </w:lvl>
    <w:lvl w:ilvl="3" w:tplc="61521028" w:tentative="1">
      <w:start w:val="1"/>
      <w:numFmt w:val="decimal"/>
      <w:lvlText w:val="%4."/>
      <w:lvlJc w:val="left"/>
      <w:pPr>
        <w:ind w:left="2880" w:hanging="360"/>
      </w:pPr>
    </w:lvl>
    <w:lvl w:ilvl="4" w:tplc="61521028" w:tentative="1">
      <w:start w:val="1"/>
      <w:numFmt w:val="lowerLetter"/>
      <w:lvlText w:val="%5."/>
      <w:lvlJc w:val="left"/>
      <w:pPr>
        <w:ind w:left="3600" w:hanging="360"/>
      </w:pPr>
    </w:lvl>
    <w:lvl w:ilvl="5" w:tplc="61521028" w:tentative="1">
      <w:start w:val="1"/>
      <w:numFmt w:val="lowerRoman"/>
      <w:lvlText w:val="%6."/>
      <w:lvlJc w:val="right"/>
      <w:pPr>
        <w:ind w:left="4320" w:hanging="180"/>
      </w:pPr>
    </w:lvl>
    <w:lvl w:ilvl="6" w:tplc="61521028" w:tentative="1">
      <w:start w:val="1"/>
      <w:numFmt w:val="decimal"/>
      <w:lvlText w:val="%7."/>
      <w:lvlJc w:val="left"/>
      <w:pPr>
        <w:ind w:left="5040" w:hanging="360"/>
      </w:pPr>
    </w:lvl>
    <w:lvl w:ilvl="7" w:tplc="61521028" w:tentative="1">
      <w:start w:val="1"/>
      <w:numFmt w:val="lowerLetter"/>
      <w:lvlText w:val="%8."/>
      <w:lvlJc w:val="left"/>
      <w:pPr>
        <w:ind w:left="5760" w:hanging="360"/>
      </w:pPr>
    </w:lvl>
    <w:lvl w:ilvl="8" w:tplc="61521028" w:tentative="1">
      <w:start w:val="1"/>
      <w:numFmt w:val="lowerRoman"/>
      <w:lvlText w:val="%9."/>
      <w:lvlJc w:val="right"/>
      <w:pPr>
        <w:ind w:left="6480" w:hanging="180"/>
      </w:pPr>
    </w:lvl>
  </w:abstractNum>
  <w:abstractNum w:abstractNumId="20071">
    <w:multiLevelType w:val="hybridMultilevel"/>
    <w:lvl w:ilvl="0" w:tplc="41949762">
      <w:start w:val="1"/>
      <w:numFmt w:val="decimal"/>
      <w:lvlText w:val="%1."/>
      <w:lvlJc w:val="left"/>
      <w:pPr>
        <w:ind w:left="720" w:hanging="360"/>
      </w:pPr>
    </w:lvl>
    <w:lvl w:ilvl="1" w:tplc="41949762" w:tentative="1">
      <w:start w:val="1"/>
      <w:numFmt w:val="lowerLetter"/>
      <w:lvlText w:val="%2."/>
      <w:lvlJc w:val="left"/>
      <w:pPr>
        <w:ind w:left="1440" w:hanging="360"/>
      </w:pPr>
    </w:lvl>
    <w:lvl w:ilvl="2" w:tplc="41949762" w:tentative="1">
      <w:start w:val="1"/>
      <w:numFmt w:val="lowerRoman"/>
      <w:lvlText w:val="%3."/>
      <w:lvlJc w:val="right"/>
      <w:pPr>
        <w:ind w:left="2160" w:hanging="180"/>
      </w:pPr>
    </w:lvl>
    <w:lvl w:ilvl="3" w:tplc="41949762" w:tentative="1">
      <w:start w:val="1"/>
      <w:numFmt w:val="decimal"/>
      <w:lvlText w:val="%4."/>
      <w:lvlJc w:val="left"/>
      <w:pPr>
        <w:ind w:left="2880" w:hanging="360"/>
      </w:pPr>
    </w:lvl>
    <w:lvl w:ilvl="4" w:tplc="41949762" w:tentative="1">
      <w:start w:val="1"/>
      <w:numFmt w:val="lowerLetter"/>
      <w:lvlText w:val="%5."/>
      <w:lvlJc w:val="left"/>
      <w:pPr>
        <w:ind w:left="3600" w:hanging="360"/>
      </w:pPr>
    </w:lvl>
    <w:lvl w:ilvl="5" w:tplc="41949762" w:tentative="1">
      <w:start w:val="1"/>
      <w:numFmt w:val="lowerRoman"/>
      <w:lvlText w:val="%6."/>
      <w:lvlJc w:val="right"/>
      <w:pPr>
        <w:ind w:left="4320" w:hanging="180"/>
      </w:pPr>
    </w:lvl>
    <w:lvl w:ilvl="6" w:tplc="41949762" w:tentative="1">
      <w:start w:val="1"/>
      <w:numFmt w:val="decimal"/>
      <w:lvlText w:val="%7."/>
      <w:lvlJc w:val="left"/>
      <w:pPr>
        <w:ind w:left="5040" w:hanging="360"/>
      </w:pPr>
    </w:lvl>
    <w:lvl w:ilvl="7" w:tplc="41949762" w:tentative="1">
      <w:start w:val="1"/>
      <w:numFmt w:val="lowerLetter"/>
      <w:lvlText w:val="%8."/>
      <w:lvlJc w:val="left"/>
      <w:pPr>
        <w:ind w:left="5760" w:hanging="360"/>
      </w:pPr>
    </w:lvl>
    <w:lvl w:ilvl="8" w:tplc="41949762" w:tentative="1">
      <w:start w:val="1"/>
      <w:numFmt w:val="lowerRoman"/>
      <w:lvlText w:val="%9."/>
      <w:lvlJc w:val="right"/>
      <w:pPr>
        <w:ind w:left="6480" w:hanging="180"/>
      </w:pPr>
    </w:lvl>
  </w:abstractNum>
  <w:abstractNum w:abstractNumId="20070">
    <w:multiLevelType w:val="hybridMultilevel"/>
    <w:lvl w:ilvl="0" w:tplc="34337983">
      <w:start w:val="1"/>
      <w:numFmt w:val="decimal"/>
      <w:lvlText w:val="%1."/>
      <w:lvlJc w:val="left"/>
      <w:pPr>
        <w:ind w:left="720" w:hanging="360"/>
      </w:pPr>
    </w:lvl>
    <w:lvl w:ilvl="1" w:tplc="34337983" w:tentative="1">
      <w:start w:val="1"/>
      <w:numFmt w:val="lowerLetter"/>
      <w:lvlText w:val="%2."/>
      <w:lvlJc w:val="left"/>
      <w:pPr>
        <w:ind w:left="1440" w:hanging="360"/>
      </w:pPr>
    </w:lvl>
    <w:lvl w:ilvl="2" w:tplc="34337983" w:tentative="1">
      <w:start w:val="1"/>
      <w:numFmt w:val="lowerRoman"/>
      <w:lvlText w:val="%3."/>
      <w:lvlJc w:val="right"/>
      <w:pPr>
        <w:ind w:left="2160" w:hanging="180"/>
      </w:pPr>
    </w:lvl>
    <w:lvl w:ilvl="3" w:tplc="34337983" w:tentative="1">
      <w:start w:val="1"/>
      <w:numFmt w:val="decimal"/>
      <w:lvlText w:val="%4."/>
      <w:lvlJc w:val="left"/>
      <w:pPr>
        <w:ind w:left="2880" w:hanging="360"/>
      </w:pPr>
    </w:lvl>
    <w:lvl w:ilvl="4" w:tplc="34337983" w:tentative="1">
      <w:start w:val="1"/>
      <w:numFmt w:val="lowerLetter"/>
      <w:lvlText w:val="%5."/>
      <w:lvlJc w:val="left"/>
      <w:pPr>
        <w:ind w:left="3600" w:hanging="360"/>
      </w:pPr>
    </w:lvl>
    <w:lvl w:ilvl="5" w:tplc="34337983" w:tentative="1">
      <w:start w:val="1"/>
      <w:numFmt w:val="lowerRoman"/>
      <w:lvlText w:val="%6."/>
      <w:lvlJc w:val="right"/>
      <w:pPr>
        <w:ind w:left="4320" w:hanging="180"/>
      </w:pPr>
    </w:lvl>
    <w:lvl w:ilvl="6" w:tplc="34337983" w:tentative="1">
      <w:start w:val="1"/>
      <w:numFmt w:val="decimal"/>
      <w:lvlText w:val="%7."/>
      <w:lvlJc w:val="left"/>
      <w:pPr>
        <w:ind w:left="5040" w:hanging="360"/>
      </w:pPr>
    </w:lvl>
    <w:lvl w:ilvl="7" w:tplc="34337983" w:tentative="1">
      <w:start w:val="1"/>
      <w:numFmt w:val="lowerLetter"/>
      <w:lvlText w:val="%8."/>
      <w:lvlJc w:val="left"/>
      <w:pPr>
        <w:ind w:left="5760" w:hanging="360"/>
      </w:pPr>
    </w:lvl>
    <w:lvl w:ilvl="8" w:tplc="34337983" w:tentative="1">
      <w:start w:val="1"/>
      <w:numFmt w:val="lowerRoman"/>
      <w:lvlText w:val="%9."/>
      <w:lvlJc w:val="right"/>
      <w:pPr>
        <w:ind w:left="6480" w:hanging="180"/>
      </w:pPr>
    </w:lvl>
  </w:abstractNum>
  <w:abstractNum w:abstractNumId="20069">
    <w:multiLevelType w:val="hybridMultilevel"/>
    <w:lvl w:ilvl="0" w:tplc="79092716">
      <w:start w:val="1"/>
      <w:numFmt w:val="decimal"/>
      <w:lvlText w:val="%1."/>
      <w:lvlJc w:val="left"/>
      <w:pPr>
        <w:ind w:left="720" w:hanging="360"/>
      </w:pPr>
    </w:lvl>
    <w:lvl w:ilvl="1" w:tplc="79092716" w:tentative="1">
      <w:start w:val="1"/>
      <w:numFmt w:val="lowerLetter"/>
      <w:lvlText w:val="%2."/>
      <w:lvlJc w:val="left"/>
      <w:pPr>
        <w:ind w:left="1440" w:hanging="360"/>
      </w:pPr>
    </w:lvl>
    <w:lvl w:ilvl="2" w:tplc="79092716" w:tentative="1">
      <w:start w:val="1"/>
      <w:numFmt w:val="lowerRoman"/>
      <w:lvlText w:val="%3."/>
      <w:lvlJc w:val="right"/>
      <w:pPr>
        <w:ind w:left="2160" w:hanging="180"/>
      </w:pPr>
    </w:lvl>
    <w:lvl w:ilvl="3" w:tplc="79092716" w:tentative="1">
      <w:start w:val="1"/>
      <w:numFmt w:val="decimal"/>
      <w:lvlText w:val="%4."/>
      <w:lvlJc w:val="left"/>
      <w:pPr>
        <w:ind w:left="2880" w:hanging="360"/>
      </w:pPr>
    </w:lvl>
    <w:lvl w:ilvl="4" w:tplc="79092716" w:tentative="1">
      <w:start w:val="1"/>
      <w:numFmt w:val="lowerLetter"/>
      <w:lvlText w:val="%5."/>
      <w:lvlJc w:val="left"/>
      <w:pPr>
        <w:ind w:left="3600" w:hanging="360"/>
      </w:pPr>
    </w:lvl>
    <w:lvl w:ilvl="5" w:tplc="79092716" w:tentative="1">
      <w:start w:val="1"/>
      <w:numFmt w:val="lowerRoman"/>
      <w:lvlText w:val="%6."/>
      <w:lvlJc w:val="right"/>
      <w:pPr>
        <w:ind w:left="4320" w:hanging="180"/>
      </w:pPr>
    </w:lvl>
    <w:lvl w:ilvl="6" w:tplc="79092716" w:tentative="1">
      <w:start w:val="1"/>
      <w:numFmt w:val="decimal"/>
      <w:lvlText w:val="%7."/>
      <w:lvlJc w:val="left"/>
      <w:pPr>
        <w:ind w:left="5040" w:hanging="360"/>
      </w:pPr>
    </w:lvl>
    <w:lvl w:ilvl="7" w:tplc="79092716" w:tentative="1">
      <w:start w:val="1"/>
      <w:numFmt w:val="lowerLetter"/>
      <w:lvlText w:val="%8."/>
      <w:lvlJc w:val="left"/>
      <w:pPr>
        <w:ind w:left="5760" w:hanging="360"/>
      </w:pPr>
    </w:lvl>
    <w:lvl w:ilvl="8" w:tplc="79092716" w:tentative="1">
      <w:start w:val="1"/>
      <w:numFmt w:val="lowerRoman"/>
      <w:lvlText w:val="%9."/>
      <w:lvlJc w:val="right"/>
      <w:pPr>
        <w:ind w:left="6480" w:hanging="180"/>
      </w:pPr>
    </w:lvl>
  </w:abstractNum>
  <w:abstractNum w:abstractNumId="20068">
    <w:multiLevelType w:val="hybridMultilevel"/>
    <w:lvl w:ilvl="0" w:tplc="74589563">
      <w:start w:val="1"/>
      <w:numFmt w:val="decimal"/>
      <w:lvlText w:val="%1."/>
      <w:lvlJc w:val="left"/>
      <w:pPr>
        <w:ind w:left="720" w:hanging="360"/>
      </w:pPr>
    </w:lvl>
    <w:lvl w:ilvl="1" w:tplc="74589563" w:tentative="1">
      <w:start w:val="1"/>
      <w:numFmt w:val="lowerLetter"/>
      <w:lvlText w:val="%2."/>
      <w:lvlJc w:val="left"/>
      <w:pPr>
        <w:ind w:left="1440" w:hanging="360"/>
      </w:pPr>
    </w:lvl>
    <w:lvl w:ilvl="2" w:tplc="74589563" w:tentative="1">
      <w:start w:val="1"/>
      <w:numFmt w:val="lowerRoman"/>
      <w:lvlText w:val="%3."/>
      <w:lvlJc w:val="right"/>
      <w:pPr>
        <w:ind w:left="2160" w:hanging="180"/>
      </w:pPr>
    </w:lvl>
    <w:lvl w:ilvl="3" w:tplc="74589563" w:tentative="1">
      <w:start w:val="1"/>
      <w:numFmt w:val="decimal"/>
      <w:lvlText w:val="%4."/>
      <w:lvlJc w:val="left"/>
      <w:pPr>
        <w:ind w:left="2880" w:hanging="360"/>
      </w:pPr>
    </w:lvl>
    <w:lvl w:ilvl="4" w:tplc="74589563" w:tentative="1">
      <w:start w:val="1"/>
      <w:numFmt w:val="lowerLetter"/>
      <w:lvlText w:val="%5."/>
      <w:lvlJc w:val="left"/>
      <w:pPr>
        <w:ind w:left="3600" w:hanging="360"/>
      </w:pPr>
    </w:lvl>
    <w:lvl w:ilvl="5" w:tplc="74589563" w:tentative="1">
      <w:start w:val="1"/>
      <w:numFmt w:val="lowerRoman"/>
      <w:lvlText w:val="%6."/>
      <w:lvlJc w:val="right"/>
      <w:pPr>
        <w:ind w:left="4320" w:hanging="180"/>
      </w:pPr>
    </w:lvl>
    <w:lvl w:ilvl="6" w:tplc="74589563" w:tentative="1">
      <w:start w:val="1"/>
      <w:numFmt w:val="decimal"/>
      <w:lvlText w:val="%7."/>
      <w:lvlJc w:val="left"/>
      <w:pPr>
        <w:ind w:left="5040" w:hanging="360"/>
      </w:pPr>
    </w:lvl>
    <w:lvl w:ilvl="7" w:tplc="74589563" w:tentative="1">
      <w:start w:val="1"/>
      <w:numFmt w:val="lowerLetter"/>
      <w:lvlText w:val="%8."/>
      <w:lvlJc w:val="left"/>
      <w:pPr>
        <w:ind w:left="5760" w:hanging="360"/>
      </w:pPr>
    </w:lvl>
    <w:lvl w:ilvl="8" w:tplc="74589563" w:tentative="1">
      <w:start w:val="1"/>
      <w:numFmt w:val="lowerRoman"/>
      <w:lvlText w:val="%9."/>
      <w:lvlJc w:val="right"/>
      <w:pPr>
        <w:ind w:left="6480" w:hanging="180"/>
      </w:pPr>
    </w:lvl>
  </w:abstractNum>
  <w:abstractNum w:abstractNumId="20067">
    <w:multiLevelType w:val="hybridMultilevel"/>
    <w:lvl w:ilvl="0" w:tplc="35404493">
      <w:start w:val="1"/>
      <w:numFmt w:val="decimal"/>
      <w:lvlText w:val="%1."/>
      <w:lvlJc w:val="left"/>
      <w:pPr>
        <w:ind w:left="720" w:hanging="360"/>
      </w:pPr>
    </w:lvl>
    <w:lvl w:ilvl="1" w:tplc="35404493" w:tentative="1">
      <w:start w:val="1"/>
      <w:numFmt w:val="lowerLetter"/>
      <w:lvlText w:val="%2."/>
      <w:lvlJc w:val="left"/>
      <w:pPr>
        <w:ind w:left="1440" w:hanging="360"/>
      </w:pPr>
    </w:lvl>
    <w:lvl w:ilvl="2" w:tplc="35404493" w:tentative="1">
      <w:start w:val="1"/>
      <w:numFmt w:val="lowerRoman"/>
      <w:lvlText w:val="%3."/>
      <w:lvlJc w:val="right"/>
      <w:pPr>
        <w:ind w:left="2160" w:hanging="180"/>
      </w:pPr>
    </w:lvl>
    <w:lvl w:ilvl="3" w:tplc="35404493" w:tentative="1">
      <w:start w:val="1"/>
      <w:numFmt w:val="decimal"/>
      <w:lvlText w:val="%4."/>
      <w:lvlJc w:val="left"/>
      <w:pPr>
        <w:ind w:left="2880" w:hanging="360"/>
      </w:pPr>
    </w:lvl>
    <w:lvl w:ilvl="4" w:tplc="35404493" w:tentative="1">
      <w:start w:val="1"/>
      <w:numFmt w:val="lowerLetter"/>
      <w:lvlText w:val="%5."/>
      <w:lvlJc w:val="left"/>
      <w:pPr>
        <w:ind w:left="3600" w:hanging="360"/>
      </w:pPr>
    </w:lvl>
    <w:lvl w:ilvl="5" w:tplc="35404493" w:tentative="1">
      <w:start w:val="1"/>
      <w:numFmt w:val="lowerRoman"/>
      <w:lvlText w:val="%6."/>
      <w:lvlJc w:val="right"/>
      <w:pPr>
        <w:ind w:left="4320" w:hanging="180"/>
      </w:pPr>
    </w:lvl>
    <w:lvl w:ilvl="6" w:tplc="35404493" w:tentative="1">
      <w:start w:val="1"/>
      <w:numFmt w:val="decimal"/>
      <w:lvlText w:val="%7."/>
      <w:lvlJc w:val="left"/>
      <w:pPr>
        <w:ind w:left="5040" w:hanging="360"/>
      </w:pPr>
    </w:lvl>
    <w:lvl w:ilvl="7" w:tplc="35404493" w:tentative="1">
      <w:start w:val="1"/>
      <w:numFmt w:val="lowerLetter"/>
      <w:lvlText w:val="%8."/>
      <w:lvlJc w:val="left"/>
      <w:pPr>
        <w:ind w:left="5760" w:hanging="360"/>
      </w:pPr>
    </w:lvl>
    <w:lvl w:ilvl="8" w:tplc="35404493" w:tentative="1">
      <w:start w:val="1"/>
      <w:numFmt w:val="lowerRoman"/>
      <w:lvlText w:val="%9."/>
      <w:lvlJc w:val="right"/>
      <w:pPr>
        <w:ind w:left="6480" w:hanging="180"/>
      </w:pPr>
    </w:lvl>
  </w:abstractNum>
  <w:abstractNum w:abstractNumId="20066">
    <w:multiLevelType w:val="hybridMultilevel"/>
    <w:lvl w:ilvl="0" w:tplc="46947400">
      <w:start w:val="1"/>
      <w:numFmt w:val="decimal"/>
      <w:lvlText w:val="%1."/>
      <w:lvlJc w:val="left"/>
      <w:pPr>
        <w:ind w:left="720" w:hanging="360"/>
      </w:pPr>
    </w:lvl>
    <w:lvl w:ilvl="1" w:tplc="46947400" w:tentative="1">
      <w:start w:val="1"/>
      <w:numFmt w:val="lowerLetter"/>
      <w:lvlText w:val="%2."/>
      <w:lvlJc w:val="left"/>
      <w:pPr>
        <w:ind w:left="1440" w:hanging="360"/>
      </w:pPr>
    </w:lvl>
    <w:lvl w:ilvl="2" w:tplc="46947400" w:tentative="1">
      <w:start w:val="1"/>
      <w:numFmt w:val="lowerRoman"/>
      <w:lvlText w:val="%3."/>
      <w:lvlJc w:val="right"/>
      <w:pPr>
        <w:ind w:left="2160" w:hanging="180"/>
      </w:pPr>
    </w:lvl>
    <w:lvl w:ilvl="3" w:tplc="46947400" w:tentative="1">
      <w:start w:val="1"/>
      <w:numFmt w:val="decimal"/>
      <w:lvlText w:val="%4."/>
      <w:lvlJc w:val="left"/>
      <w:pPr>
        <w:ind w:left="2880" w:hanging="360"/>
      </w:pPr>
    </w:lvl>
    <w:lvl w:ilvl="4" w:tplc="46947400" w:tentative="1">
      <w:start w:val="1"/>
      <w:numFmt w:val="lowerLetter"/>
      <w:lvlText w:val="%5."/>
      <w:lvlJc w:val="left"/>
      <w:pPr>
        <w:ind w:left="3600" w:hanging="360"/>
      </w:pPr>
    </w:lvl>
    <w:lvl w:ilvl="5" w:tplc="46947400" w:tentative="1">
      <w:start w:val="1"/>
      <w:numFmt w:val="lowerRoman"/>
      <w:lvlText w:val="%6."/>
      <w:lvlJc w:val="right"/>
      <w:pPr>
        <w:ind w:left="4320" w:hanging="180"/>
      </w:pPr>
    </w:lvl>
    <w:lvl w:ilvl="6" w:tplc="46947400" w:tentative="1">
      <w:start w:val="1"/>
      <w:numFmt w:val="decimal"/>
      <w:lvlText w:val="%7."/>
      <w:lvlJc w:val="left"/>
      <w:pPr>
        <w:ind w:left="5040" w:hanging="360"/>
      </w:pPr>
    </w:lvl>
    <w:lvl w:ilvl="7" w:tplc="46947400" w:tentative="1">
      <w:start w:val="1"/>
      <w:numFmt w:val="lowerLetter"/>
      <w:lvlText w:val="%8."/>
      <w:lvlJc w:val="left"/>
      <w:pPr>
        <w:ind w:left="5760" w:hanging="360"/>
      </w:pPr>
    </w:lvl>
    <w:lvl w:ilvl="8" w:tplc="46947400" w:tentative="1">
      <w:start w:val="1"/>
      <w:numFmt w:val="lowerRoman"/>
      <w:lvlText w:val="%9."/>
      <w:lvlJc w:val="right"/>
      <w:pPr>
        <w:ind w:left="6480" w:hanging="180"/>
      </w:pPr>
    </w:lvl>
  </w:abstractNum>
  <w:abstractNum w:abstractNumId="20065">
    <w:multiLevelType w:val="hybridMultilevel"/>
    <w:lvl w:ilvl="0" w:tplc="48220481">
      <w:start w:val="1"/>
      <w:numFmt w:val="decimal"/>
      <w:lvlText w:val="%1."/>
      <w:lvlJc w:val="left"/>
      <w:pPr>
        <w:ind w:left="720" w:hanging="360"/>
      </w:pPr>
    </w:lvl>
    <w:lvl w:ilvl="1" w:tplc="48220481" w:tentative="1">
      <w:start w:val="1"/>
      <w:numFmt w:val="lowerLetter"/>
      <w:lvlText w:val="%2."/>
      <w:lvlJc w:val="left"/>
      <w:pPr>
        <w:ind w:left="1440" w:hanging="360"/>
      </w:pPr>
    </w:lvl>
    <w:lvl w:ilvl="2" w:tplc="48220481" w:tentative="1">
      <w:start w:val="1"/>
      <w:numFmt w:val="lowerRoman"/>
      <w:lvlText w:val="%3."/>
      <w:lvlJc w:val="right"/>
      <w:pPr>
        <w:ind w:left="2160" w:hanging="180"/>
      </w:pPr>
    </w:lvl>
    <w:lvl w:ilvl="3" w:tplc="48220481" w:tentative="1">
      <w:start w:val="1"/>
      <w:numFmt w:val="decimal"/>
      <w:lvlText w:val="%4."/>
      <w:lvlJc w:val="left"/>
      <w:pPr>
        <w:ind w:left="2880" w:hanging="360"/>
      </w:pPr>
    </w:lvl>
    <w:lvl w:ilvl="4" w:tplc="48220481" w:tentative="1">
      <w:start w:val="1"/>
      <w:numFmt w:val="lowerLetter"/>
      <w:lvlText w:val="%5."/>
      <w:lvlJc w:val="left"/>
      <w:pPr>
        <w:ind w:left="3600" w:hanging="360"/>
      </w:pPr>
    </w:lvl>
    <w:lvl w:ilvl="5" w:tplc="48220481" w:tentative="1">
      <w:start w:val="1"/>
      <w:numFmt w:val="lowerRoman"/>
      <w:lvlText w:val="%6."/>
      <w:lvlJc w:val="right"/>
      <w:pPr>
        <w:ind w:left="4320" w:hanging="180"/>
      </w:pPr>
    </w:lvl>
    <w:lvl w:ilvl="6" w:tplc="48220481" w:tentative="1">
      <w:start w:val="1"/>
      <w:numFmt w:val="decimal"/>
      <w:lvlText w:val="%7."/>
      <w:lvlJc w:val="left"/>
      <w:pPr>
        <w:ind w:left="5040" w:hanging="360"/>
      </w:pPr>
    </w:lvl>
    <w:lvl w:ilvl="7" w:tplc="48220481" w:tentative="1">
      <w:start w:val="1"/>
      <w:numFmt w:val="lowerLetter"/>
      <w:lvlText w:val="%8."/>
      <w:lvlJc w:val="left"/>
      <w:pPr>
        <w:ind w:left="5760" w:hanging="360"/>
      </w:pPr>
    </w:lvl>
    <w:lvl w:ilvl="8" w:tplc="48220481" w:tentative="1">
      <w:start w:val="1"/>
      <w:numFmt w:val="lowerRoman"/>
      <w:lvlText w:val="%9."/>
      <w:lvlJc w:val="right"/>
      <w:pPr>
        <w:ind w:left="6480" w:hanging="180"/>
      </w:pPr>
    </w:lvl>
  </w:abstractNum>
  <w:abstractNum w:abstractNumId="20064">
    <w:multiLevelType w:val="hybridMultilevel"/>
    <w:lvl w:ilvl="0" w:tplc="377322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064">
    <w:abstractNumId w:val="20064"/>
  </w:num>
  <w:num w:numId="20065">
    <w:abstractNumId w:val="20065"/>
  </w:num>
  <w:num w:numId="20066">
    <w:abstractNumId w:val="20066"/>
  </w:num>
  <w:num w:numId="20067">
    <w:abstractNumId w:val="20067"/>
  </w:num>
  <w:num w:numId="20068">
    <w:abstractNumId w:val="20068"/>
  </w:num>
  <w:num w:numId="20069">
    <w:abstractNumId w:val="20069"/>
  </w:num>
  <w:num w:numId="20070">
    <w:abstractNumId w:val="20070"/>
  </w:num>
  <w:num w:numId="20071">
    <w:abstractNumId w:val="20071"/>
  </w:num>
  <w:num w:numId="20072">
    <w:abstractNumId w:val="200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0508750" Type="http://schemas.openxmlformats.org/officeDocument/2006/relationships/comments" Target="comments.xml"/><Relationship Id="rId541828510" Type="http://schemas.microsoft.com/office/2011/relationships/commentsExtended" Target="commentsExtended.xml"/><Relationship Id="rId38974623" Type="http://schemas.openxmlformats.org/officeDocument/2006/relationships/image" Target="media/imgrId38974623.jpg"/><Relationship Id="rId2080636a76aa28e6c" Type="http://schemas.openxmlformats.org/officeDocument/2006/relationships/hyperlink" Target="https://iservice.lombardini.it/jsp/Template2/manuale.jsp?id=55&amp;parent=1000" TargetMode="External"/><Relationship Id="rId3172636a76aa2be3a" Type="http://schemas.openxmlformats.org/officeDocument/2006/relationships/hyperlink" Target="https://iservice.lombardini.it/jsp/Template2/manuale.jsp?id=195&amp;parent=1000" TargetMode="External"/><Relationship Id="rId8871636a76ab12002" Type="http://schemas.openxmlformats.org/officeDocument/2006/relationships/hyperlink" Target="https://iservice.lombardini.it/jsp/Template2/manuale.jsp?id=112&amp;parent=1000" TargetMode="External"/><Relationship Id="rId2331636a76ab31d69" Type="http://schemas.openxmlformats.org/officeDocument/2006/relationships/hyperlink" Target="https://iservice.lombardini.it/jsp/Template2/manuale.jsp?id=822&amp;parent=1000" TargetMode="External"/><Relationship Id="rId5615636a76ab67eb9" Type="http://schemas.openxmlformats.org/officeDocument/2006/relationships/hyperlink" Target="https://iservice.lombardini.it/jsp/Template2/manuale.jsp?id=822&amp;parent=1000" TargetMode="External"/><Relationship Id="rId2322636a76ab68a7a" Type="http://schemas.openxmlformats.org/officeDocument/2006/relationships/hyperlink" Target="https://iservice.lombardini.it/jsp/Template2/manuale.jsp?id=822&amp;parent=1000" TargetMode="External"/><Relationship Id="rId3963636a76abb0463" Type="http://schemas.openxmlformats.org/officeDocument/2006/relationships/hyperlink" Target="https://www.youtube.com/embed/Ig3XosQ8h0s?rel=0" TargetMode="External"/><Relationship Id="rId5370636a76ac443a8" Type="http://schemas.openxmlformats.org/officeDocument/2006/relationships/hyperlink" Target="https://iservice.lombardini.it/jsp/Template2/manuale.jsp?id=113&amp;parent=1000" TargetMode="External"/><Relationship Id="rId7321636a76ad8c8a8" Type="http://schemas.openxmlformats.org/officeDocument/2006/relationships/hyperlink" Target="https://www.youtube.com/embed/6-0TbYG2EkY?rel=0" TargetMode="External"/><Relationship Id="rId2991636a76ae28438" Type="http://schemas.openxmlformats.org/officeDocument/2006/relationships/hyperlink" Target="https://iservice.lombardini.it/jsp/Template2/manuale.jsp?id=171&amp;parent=1000" TargetMode="External"/><Relationship Id="rId6151636a76ae3229d" Type="http://schemas.openxmlformats.org/officeDocument/2006/relationships/hyperlink" Target="https://iservice.lombardini.it/jsp/Template2/manuale.jsp?id=171&amp;parent=1000" TargetMode="External"/><Relationship Id="rId5497636a76aea74cd" Type="http://schemas.openxmlformats.org/officeDocument/2006/relationships/hyperlink" Target="https://iservice.lombardini.it/jsp/Template2/manuale.jsp?id=103&amp;parent=1000" TargetMode="External"/><Relationship Id="rId7265636a76aec750f" Type="http://schemas.openxmlformats.org/officeDocument/2006/relationships/hyperlink" Target="https://iservice.lombardini.it/jsp/Template2/manuale.jsp?id=103&amp;parent=1000" TargetMode="External"/><Relationship Id="rId3366636a76af79bcc" Type="http://schemas.openxmlformats.org/officeDocument/2006/relationships/hyperlink" Target="https://iservice.lombardini.it/jsp/Template2/manuale.jsp?id=103&amp;parent=1000" TargetMode="External"/><Relationship Id="rId5883636a76b033ecd" Type="http://schemas.openxmlformats.org/officeDocument/2006/relationships/hyperlink" Target="https://iservice.lombardini.it/jsp/Template2/manuale.jsp?id=55&amp;parent=1000" TargetMode="External"/><Relationship Id="rId8275636a76b058518" Type="http://schemas.openxmlformats.org/officeDocument/2006/relationships/hyperlink" Target="https://iservice.lombardini.it/jsp/Template2/manuale.jsp?id=113&amp;parent=1000" TargetMode="External"/><Relationship Id="rId3189636a76b083286" Type="http://schemas.openxmlformats.org/officeDocument/2006/relationships/hyperlink" Target="https://iservice.lombardini.it/jsp/Template2/manuale.jsp?id=55&amp;parent=1000" TargetMode="External"/><Relationship Id="rId1616636a76b083d79" Type="http://schemas.openxmlformats.org/officeDocument/2006/relationships/hyperlink" Target="https://iservice.lombardini.it/jsp/Template2/manuale.jsp?id=102&amp;parent=1000" TargetMode="External"/><Relationship Id="rId2597636a76b0a1dac" Type="http://schemas.openxmlformats.org/officeDocument/2006/relationships/hyperlink" Target="https://iservice.lombardini.it/jsp/Template2/manuale.jsp?id=112&amp;parent=1000" TargetMode="External"/><Relationship Id="rId7732636a76aa540c8" Type="http://schemas.openxmlformats.org/officeDocument/2006/relationships/image" Target="media/imgrId7732636a76aa540c8.jpg"/><Relationship Id="rId9187636a76aa65eb2" Type="http://schemas.openxmlformats.org/officeDocument/2006/relationships/image" Target="media/imgrId9187636a76aa65eb2.jpg"/><Relationship Id="rId2885636a76aa75142" Type="http://schemas.openxmlformats.org/officeDocument/2006/relationships/image" Target="media/imgrId2885636a76aa75142.jpg"/><Relationship Id="rId7687636a76aa7c81f" Type="http://schemas.openxmlformats.org/officeDocument/2006/relationships/image" Target="media/imgrId7687636a76aa7c81f.jpg"/><Relationship Id="rId2091636a76aa82196" Type="http://schemas.openxmlformats.org/officeDocument/2006/relationships/image" Target="media/imgrId2091636a76aa82196.jpg"/><Relationship Id="rId4899636a76aa8f2ad" Type="http://schemas.openxmlformats.org/officeDocument/2006/relationships/image" Target="media/imgrId4899636a76aa8f2ad.jpg"/><Relationship Id="rId5670636a76aa9b9da" Type="http://schemas.openxmlformats.org/officeDocument/2006/relationships/image" Target="media/imgrId5670636a76aa9b9da.jpg"/><Relationship Id="rId5578636a76aab2c67" Type="http://schemas.openxmlformats.org/officeDocument/2006/relationships/image" Target="media/imgrId5578636a76aab2c67.png"/><Relationship Id="rId5199636a76aadcf6d" Type="http://schemas.openxmlformats.org/officeDocument/2006/relationships/image" Target="media/imgrId5199636a76aadcf6d.jpg"/><Relationship Id="rId4293636a76aaf12f0" Type="http://schemas.openxmlformats.org/officeDocument/2006/relationships/image" Target="media/imgrId4293636a76aaf12f0.jpg"/><Relationship Id="rId7706636a76ab0ad6b" Type="http://schemas.openxmlformats.org/officeDocument/2006/relationships/image" Target="media/imgrId7706636a76ab0ad6b.jpg"/><Relationship Id="rId6047636a76ab115b2" Type="http://schemas.openxmlformats.org/officeDocument/2006/relationships/image" Target="media/imgrId6047636a76ab115b2.jpg"/><Relationship Id="rId2179636a76ab21cf1" Type="http://schemas.openxmlformats.org/officeDocument/2006/relationships/image" Target="media/imgrId2179636a76ab21cf1.jpg"/><Relationship Id="rId1606636a76ab28044" Type="http://schemas.openxmlformats.org/officeDocument/2006/relationships/image" Target="media/imgrId1606636a76ab28044.jpg"/><Relationship Id="rId9010636a76ab30c74" Type="http://schemas.openxmlformats.org/officeDocument/2006/relationships/image" Target="media/imgrId9010636a76ab30c74.jpg"/><Relationship Id="rId6714636a76ab3a47d" Type="http://schemas.openxmlformats.org/officeDocument/2006/relationships/image" Target="media/imgrId6714636a76ab3a47d.jpg"/><Relationship Id="rId2382636a76ab43500" Type="http://schemas.openxmlformats.org/officeDocument/2006/relationships/image" Target="media/imgrId2382636a76ab43500.jpg"/><Relationship Id="rId4357636a76ab4b391" Type="http://schemas.openxmlformats.org/officeDocument/2006/relationships/image" Target="media/imgrId4357636a76ab4b391.jpg"/><Relationship Id="rId3790636a76ab5860f" Type="http://schemas.openxmlformats.org/officeDocument/2006/relationships/image" Target="media/imgrId3790636a76ab5860f.jpg"/><Relationship Id="rId2313636a76ab666cd" Type="http://schemas.openxmlformats.org/officeDocument/2006/relationships/image" Target="media/imgrId2313636a76ab666cd.jpg"/><Relationship Id="rId4260636a76ab6e67b" Type="http://schemas.openxmlformats.org/officeDocument/2006/relationships/image" Target="media/imgrId4260636a76ab6e67b.jpg"/><Relationship Id="rId5852636a76ab7b064" Type="http://schemas.openxmlformats.org/officeDocument/2006/relationships/image" Target="media/imgrId5852636a76ab7b064.jpg"/><Relationship Id="rId8571636a76ab831d7" Type="http://schemas.openxmlformats.org/officeDocument/2006/relationships/image" Target="media/imgrId8571636a76ab831d7.jpg"/><Relationship Id="rId7461636a76ab9086f" Type="http://schemas.openxmlformats.org/officeDocument/2006/relationships/image" Target="media/imgrId7461636a76ab9086f.jpg"/><Relationship Id="rId5766636a76aba7c17" Type="http://schemas.openxmlformats.org/officeDocument/2006/relationships/image" Target="media/imgrId5766636a76aba7c17.jpg"/><Relationship Id="rId8780636a76abafc08" Type="http://schemas.openxmlformats.org/officeDocument/2006/relationships/image" Target="media/imgrId8780636a76abafc08.jpg"/><Relationship Id="rId1560636a76abbfc96" Type="http://schemas.openxmlformats.org/officeDocument/2006/relationships/image" Target="media/imgrId1560636a76abbfc96.jpg"/><Relationship Id="rId3054636a76abcd66c" Type="http://schemas.openxmlformats.org/officeDocument/2006/relationships/image" Target="media/imgrId3054636a76abcd66c.jpg"/><Relationship Id="rId7542636a76abde3d9" Type="http://schemas.openxmlformats.org/officeDocument/2006/relationships/image" Target="media/imgrId7542636a76abde3d9.jpg"/><Relationship Id="rId1642636a76abebc55" Type="http://schemas.openxmlformats.org/officeDocument/2006/relationships/image" Target="media/imgrId1642636a76abebc55.jpg"/><Relationship Id="rId6663636a76ac07763" Type="http://schemas.openxmlformats.org/officeDocument/2006/relationships/image" Target="media/imgrId6663636a76ac07763.jpg"/><Relationship Id="rId8177636a76ac13059" Type="http://schemas.openxmlformats.org/officeDocument/2006/relationships/image" Target="media/imgrId8177636a76ac13059.jpg"/><Relationship Id="rId9721636a76ac23bc1" Type="http://schemas.openxmlformats.org/officeDocument/2006/relationships/image" Target="media/imgrId9721636a76ac23bc1.png"/><Relationship Id="rId1658636a76ac3045d" Type="http://schemas.openxmlformats.org/officeDocument/2006/relationships/image" Target="media/imgrId1658636a76ac3045d.jpg"/><Relationship Id="rId2411636a76ac3b3b4" Type="http://schemas.openxmlformats.org/officeDocument/2006/relationships/image" Target="media/imgrId2411636a76ac3b3b4.jpg"/><Relationship Id="rId6093636a76ac43c41" Type="http://schemas.openxmlformats.org/officeDocument/2006/relationships/image" Target="media/imgrId6093636a76ac43c41.jpg"/><Relationship Id="rId7886636a76ac599b8" Type="http://schemas.openxmlformats.org/officeDocument/2006/relationships/image" Target="media/imgrId7886636a76ac599b8.png"/><Relationship Id="rId9805636a76ac62544" Type="http://schemas.openxmlformats.org/officeDocument/2006/relationships/image" Target="media/imgrId9805636a76ac62544.jpg"/><Relationship Id="rId8774636a76ac73c61" Type="http://schemas.openxmlformats.org/officeDocument/2006/relationships/image" Target="media/imgrId8774636a76ac73c61.png"/><Relationship Id="rId7837636a76ac80360" Type="http://schemas.openxmlformats.org/officeDocument/2006/relationships/image" Target="media/imgrId7837636a76ac80360.jpg"/><Relationship Id="rId7720636a76ac8a520" Type="http://schemas.openxmlformats.org/officeDocument/2006/relationships/image" Target="media/imgrId7720636a76ac8a520.jpg"/><Relationship Id="rId3917636a76ac95350" Type="http://schemas.openxmlformats.org/officeDocument/2006/relationships/image" Target="media/imgrId3917636a76ac95350.jpg"/><Relationship Id="rId8901636a76acbb346" Type="http://schemas.openxmlformats.org/officeDocument/2006/relationships/image" Target="media/imgrId8901636a76acbb346.png"/><Relationship Id="rId8421636a76accd3be" Type="http://schemas.openxmlformats.org/officeDocument/2006/relationships/image" Target="media/imgrId8421636a76accd3be.png"/><Relationship Id="rId9638636a76acd7da0" Type="http://schemas.openxmlformats.org/officeDocument/2006/relationships/image" Target="media/imgrId9638636a76acd7da0.png"/><Relationship Id="rId1436636a76ace458e" Type="http://schemas.openxmlformats.org/officeDocument/2006/relationships/image" Target="media/imgrId1436636a76ace458e.png"/><Relationship Id="rId8155636a76acec8c2" Type="http://schemas.openxmlformats.org/officeDocument/2006/relationships/image" Target="media/imgrId8155636a76acec8c2.jpg"/><Relationship Id="rId1574636a76ad08c1e" Type="http://schemas.openxmlformats.org/officeDocument/2006/relationships/image" Target="media/imgrId1574636a76ad08c1e.png"/><Relationship Id="rId2205636a76ad18012" Type="http://schemas.openxmlformats.org/officeDocument/2006/relationships/image" Target="media/imgrId2205636a76ad18012.jpg"/><Relationship Id="rId4051636a76ad275ff" Type="http://schemas.openxmlformats.org/officeDocument/2006/relationships/image" Target="media/imgrId4051636a76ad275ff.png"/><Relationship Id="rId9389636a76ad3d3d9" Type="http://schemas.openxmlformats.org/officeDocument/2006/relationships/image" Target="media/imgrId9389636a76ad3d3d9.jpg"/><Relationship Id="rId9263636a76ad4c06f" Type="http://schemas.openxmlformats.org/officeDocument/2006/relationships/image" Target="media/imgrId9263636a76ad4c06f.jpg"/><Relationship Id="rId8323636a76ad5ec29" Type="http://schemas.openxmlformats.org/officeDocument/2006/relationships/image" Target="media/imgrId8323636a76ad5ec29.png"/><Relationship Id="rId8675636a76ad6c1da" Type="http://schemas.openxmlformats.org/officeDocument/2006/relationships/image" Target="media/imgrId8675636a76ad6c1da.png"/><Relationship Id="rId8362636a76ad82a4f" Type="http://schemas.openxmlformats.org/officeDocument/2006/relationships/image" Target="media/imgrId8362636a76ad82a4f.jpg"/><Relationship Id="rId5101636a76ad8b429" Type="http://schemas.openxmlformats.org/officeDocument/2006/relationships/image" Target="media/imgrId5101636a76ad8b429.jpg"/><Relationship Id="rId6715636a76ad9a418" Type="http://schemas.openxmlformats.org/officeDocument/2006/relationships/image" Target="media/imgrId6715636a76ad9a418.jpg"/><Relationship Id="rId9402636a76ada7eef" Type="http://schemas.openxmlformats.org/officeDocument/2006/relationships/image" Target="media/imgrId9402636a76ada7eef.jpg"/><Relationship Id="rId3404636a76adaf5dc" Type="http://schemas.openxmlformats.org/officeDocument/2006/relationships/image" Target="media/imgrId3404636a76adaf5dc.jpg"/><Relationship Id="rId8695636a76adb7dfa" Type="http://schemas.openxmlformats.org/officeDocument/2006/relationships/image" Target="media/imgrId8695636a76adb7dfa.jpg"/><Relationship Id="rId3810636a76adbf4d1" Type="http://schemas.openxmlformats.org/officeDocument/2006/relationships/image" Target="media/imgrId3810636a76adbf4d1.jpg"/><Relationship Id="rId4147636a76adc6a99" Type="http://schemas.openxmlformats.org/officeDocument/2006/relationships/image" Target="media/imgrId4147636a76adc6a99.jpg"/><Relationship Id="rId6410636a76add210b" Type="http://schemas.openxmlformats.org/officeDocument/2006/relationships/image" Target="media/imgrId6410636a76add210b.jpg"/><Relationship Id="rId6127636a76adddf3d" Type="http://schemas.openxmlformats.org/officeDocument/2006/relationships/image" Target="media/imgrId6127636a76adddf3d.jpg"/><Relationship Id="rId8405636a76ade8e9a" Type="http://schemas.openxmlformats.org/officeDocument/2006/relationships/image" Target="media/imgrId8405636a76ade8e9a.jpg"/><Relationship Id="rId6293636a76adf39d2" Type="http://schemas.openxmlformats.org/officeDocument/2006/relationships/image" Target="media/imgrId6293636a76adf39d2.jpg"/><Relationship Id="rId1523636a76ae09a2c" Type="http://schemas.openxmlformats.org/officeDocument/2006/relationships/image" Target="media/imgrId1523636a76ae09a2c.jpg"/><Relationship Id="rId2040636a76ae14921" Type="http://schemas.openxmlformats.org/officeDocument/2006/relationships/image" Target="media/imgrId2040636a76ae14921.jpg"/><Relationship Id="rId2197636a76ae1b93b" Type="http://schemas.openxmlformats.org/officeDocument/2006/relationships/image" Target="media/imgrId2197636a76ae1b93b.jpg"/><Relationship Id="rId1853636a76ae25340" Type="http://schemas.openxmlformats.org/officeDocument/2006/relationships/image" Target="media/imgrId1853636a76ae25340.jpg"/><Relationship Id="rId8461636a76ae30520" Type="http://schemas.openxmlformats.org/officeDocument/2006/relationships/image" Target="media/imgrId8461636a76ae30520.jpg"/><Relationship Id="rId4340636a76ae38b24" Type="http://schemas.openxmlformats.org/officeDocument/2006/relationships/image" Target="media/imgrId4340636a76ae38b24.jpg"/><Relationship Id="rId7564636a76ae49494" Type="http://schemas.openxmlformats.org/officeDocument/2006/relationships/image" Target="media/imgrId7564636a76ae49494.png"/><Relationship Id="rId9084636a76ae54f16" Type="http://schemas.openxmlformats.org/officeDocument/2006/relationships/image" Target="media/imgrId9084636a76ae54f16.png"/><Relationship Id="rId1884636a76ae614cb" Type="http://schemas.openxmlformats.org/officeDocument/2006/relationships/image" Target="media/imgrId1884636a76ae614cb.png"/><Relationship Id="rId1893636a76ae790a4" Type="http://schemas.openxmlformats.org/officeDocument/2006/relationships/image" Target="media/imgrId1893636a76ae790a4.png"/><Relationship Id="rId7496636a76ae808a3" Type="http://schemas.openxmlformats.org/officeDocument/2006/relationships/image" Target="media/imgrId7496636a76ae808a3.jpg"/><Relationship Id="rId7638636a76ae8fe57" Type="http://schemas.openxmlformats.org/officeDocument/2006/relationships/image" Target="media/imgrId7638636a76ae8fe57.png"/><Relationship Id="rId5258636a76ae9d2df" Type="http://schemas.openxmlformats.org/officeDocument/2006/relationships/image" Target="media/imgrId5258636a76ae9d2df.png"/><Relationship Id="rId7616636a76aea69bf" Type="http://schemas.openxmlformats.org/officeDocument/2006/relationships/image" Target="media/imgrId7616636a76aea69bf.jpg"/><Relationship Id="rId8585636a76aeaf4b1" Type="http://schemas.openxmlformats.org/officeDocument/2006/relationships/image" Target="media/imgrId8585636a76aeaf4b1.jpg"/><Relationship Id="rId7484636a76aebda67" Type="http://schemas.openxmlformats.org/officeDocument/2006/relationships/image" Target="media/imgrId7484636a76aebda67.jpg"/><Relationship Id="rId9374636a76aec6366" Type="http://schemas.openxmlformats.org/officeDocument/2006/relationships/image" Target="media/imgrId9374636a76aec6366.jpg"/><Relationship Id="rId2405636a76aed0621" Type="http://schemas.openxmlformats.org/officeDocument/2006/relationships/image" Target="media/imgrId2405636a76aed0621.jpg"/><Relationship Id="rId5663636a76aedc2d6" Type="http://schemas.openxmlformats.org/officeDocument/2006/relationships/image" Target="media/imgrId5663636a76aedc2d6.jpg"/><Relationship Id="rId7911636a76aeebbdf" Type="http://schemas.openxmlformats.org/officeDocument/2006/relationships/image" Target="media/imgrId7911636a76aeebbdf.jpg"/><Relationship Id="rId2198636a76af07410" Type="http://schemas.openxmlformats.org/officeDocument/2006/relationships/image" Target="media/imgrId2198636a76af07410.png"/><Relationship Id="rId5938636a76af178a0" Type="http://schemas.openxmlformats.org/officeDocument/2006/relationships/image" Target="media/imgrId5938636a76af178a0.png"/><Relationship Id="rId6640636a76af28200" Type="http://schemas.openxmlformats.org/officeDocument/2006/relationships/image" Target="media/imgrId6640636a76af28200.png"/><Relationship Id="rId7698636a76af34a5a" Type="http://schemas.openxmlformats.org/officeDocument/2006/relationships/image" Target="media/imgrId7698636a76af34a5a.jpg"/><Relationship Id="rId1675636a76af428af" Type="http://schemas.openxmlformats.org/officeDocument/2006/relationships/image" Target="media/imgrId1675636a76af428af.jpg"/><Relationship Id="rId6065636a76af4ef82" Type="http://schemas.openxmlformats.org/officeDocument/2006/relationships/image" Target="media/imgrId6065636a76af4ef82.jpg"/><Relationship Id="rId6998636a76af58fbf" Type="http://schemas.openxmlformats.org/officeDocument/2006/relationships/image" Target="media/imgrId6998636a76af58fbf.png"/><Relationship Id="rId5524636a76af6462d" Type="http://schemas.openxmlformats.org/officeDocument/2006/relationships/image" Target="media/imgrId5524636a76af6462d.jpg"/><Relationship Id="rId2700636a76af71180" Type="http://schemas.openxmlformats.org/officeDocument/2006/relationships/image" Target="media/imgrId2700636a76af71180.jpg"/><Relationship Id="rId5571636a76af78e7e" Type="http://schemas.openxmlformats.org/officeDocument/2006/relationships/image" Target="media/imgrId5571636a76af78e7e.jpg"/><Relationship Id="rId2631636a76af8485e" Type="http://schemas.openxmlformats.org/officeDocument/2006/relationships/image" Target="media/imgrId2631636a76af8485e.jpg"/><Relationship Id="rId7789636a76af9d746" Type="http://schemas.openxmlformats.org/officeDocument/2006/relationships/image" Target="media/imgrId7789636a76af9d746.png"/><Relationship Id="rId8639636a76afa7959" Type="http://schemas.openxmlformats.org/officeDocument/2006/relationships/image" Target="media/imgrId8639636a76afa7959.png"/><Relationship Id="rId2923636a76afb3604" Type="http://schemas.openxmlformats.org/officeDocument/2006/relationships/image" Target="media/imgrId2923636a76afb3604.png"/><Relationship Id="rId2589636a76afbe13e" Type="http://schemas.openxmlformats.org/officeDocument/2006/relationships/image" Target="media/imgrId2589636a76afbe13e.png"/><Relationship Id="rId1270636a76afc762b" Type="http://schemas.openxmlformats.org/officeDocument/2006/relationships/image" Target="media/imgrId1270636a76afc762b.png"/><Relationship Id="rId5169636a76afd53c1" Type="http://schemas.openxmlformats.org/officeDocument/2006/relationships/image" Target="media/imgrId5169636a76afd53c1.png"/><Relationship Id="rId8495636a76afdefb9" Type="http://schemas.openxmlformats.org/officeDocument/2006/relationships/image" Target="media/imgrId8495636a76afdefb9.jpg"/><Relationship Id="rId9135636a76aff1aca" Type="http://schemas.openxmlformats.org/officeDocument/2006/relationships/image" Target="media/imgrId9135636a76aff1aca.jpg"/><Relationship Id="rId5554636a76b005f51" Type="http://schemas.openxmlformats.org/officeDocument/2006/relationships/image" Target="media/imgrId5554636a76b005f51.jpg"/><Relationship Id="rId8045636a76b014013" Type="http://schemas.openxmlformats.org/officeDocument/2006/relationships/image" Target="media/imgrId8045636a76b014013.jpg"/><Relationship Id="rId2284636a76b022166" Type="http://schemas.openxmlformats.org/officeDocument/2006/relationships/image" Target="media/imgrId2284636a76b022166.jpg"/><Relationship Id="rId6292636a76b031143" Type="http://schemas.openxmlformats.org/officeDocument/2006/relationships/image" Target="media/imgrId6292636a76b031143.jpg"/><Relationship Id="rId3389636a76b03e761" Type="http://schemas.openxmlformats.org/officeDocument/2006/relationships/image" Target="media/imgrId3389636a76b03e761.jpg"/><Relationship Id="rId1745636a76b046b6c" Type="http://schemas.openxmlformats.org/officeDocument/2006/relationships/image" Target="media/imgrId1745636a76b046b6c.jpg"/><Relationship Id="rId2292636a76b04e89a" Type="http://schemas.openxmlformats.org/officeDocument/2006/relationships/image" Target="media/imgrId2292636a76b04e89a.jpg"/><Relationship Id="rId5243636a76b057780" Type="http://schemas.openxmlformats.org/officeDocument/2006/relationships/image" Target="media/imgrId5243636a76b057780.jpg"/><Relationship Id="rId5591636a76b05fed7" Type="http://schemas.openxmlformats.org/officeDocument/2006/relationships/image" Target="media/imgrId5591636a76b05fed7.jpg"/><Relationship Id="rId5157636a76b06d4dc" Type="http://schemas.openxmlformats.org/officeDocument/2006/relationships/image" Target="media/imgrId5157636a76b06d4dc.png"/><Relationship Id="rId3105636a76b076a9c" Type="http://schemas.openxmlformats.org/officeDocument/2006/relationships/image" Target="media/imgrId3105636a76b076a9c.png"/><Relationship Id="rId3961636a76b0803e7" Type="http://schemas.openxmlformats.org/officeDocument/2006/relationships/image" Target="media/imgrId3961636a76b0803e7.png"/><Relationship Id="rId1000636a76b08e583" Type="http://schemas.openxmlformats.org/officeDocument/2006/relationships/image" Target="media/imgrId1000636a76b08e583.jpg"/><Relationship Id="rId4819636a76b098c61" Type="http://schemas.openxmlformats.org/officeDocument/2006/relationships/image" Target="media/imgrId4819636a76b098c61.jpg"/><Relationship Id="rId3985636a76b0a024c" Type="http://schemas.openxmlformats.org/officeDocument/2006/relationships/image" Target="media/imgrId3985636a76b0a024c.jpg"/><Relationship Id="rId6098636a76b0add6c" Type="http://schemas.openxmlformats.org/officeDocument/2006/relationships/image" Target="media/imgrId6098636a76b0add6c.jpg"/><Relationship Id="rId7395636a76b0b6bf1" Type="http://schemas.openxmlformats.org/officeDocument/2006/relationships/image" Target="media/imgrId7395636a76b0b6bf1.jpg"/><Relationship Id="rId5123636a76b0c160d" Type="http://schemas.openxmlformats.org/officeDocument/2006/relationships/image" Target="media/imgrId5123636a76b0c160d.jpg"/><Relationship Id="rId3803636a76b0ca695" Type="http://schemas.openxmlformats.org/officeDocument/2006/relationships/image" Target="media/imgrId3803636a76b0ca695.jpg"/><Relationship Id="rId9232636a76b0d6aae" Type="http://schemas.openxmlformats.org/officeDocument/2006/relationships/image" Target="media/imgrId9232636a76b0d6aae.jpg"/><Relationship Id="rId9479636a76b0e226c" Type="http://schemas.openxmlformats.org/officeDocument/2006/relationships/image" Target="media/imgrId9479636a76b0e226c.jpg"/><Relationship Id="rId5684636a76b1003b1" Type="http://schemas.openxmlformats.org/officeDocument/2006/relationships/image" Target="media/imgrId5684636a76b1003b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974623" Type="http://schemas.openxmlformats.org/officeDocument/2006/relationships/image" Target="media/imgrId389746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974623" Type="http://schemas.openxmlformats.org/officeDocument/2006/relationships/image" Target="media/imgrId389746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974623" Type="http://schemas.openxmlformats.org/officeDocument/2006/relationships/image" Target="media/imgrId389746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974623" Type="http://schemas.openxmlformats.org/officeDocument/2006/relationships/image" Target="media/imgrId389746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974623" Type="http://schemas.openxmlformats.org/officeDocument/2006/relationships/image" Target="media/imgrId389746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974623" Type="http://schemas.openxmlformats.org/officeDocument/2006/relationships/image" Target="media/imgrId389746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