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99123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892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8676491" w:name="ctxt"/>
    <w:bookmarkEnd w:id="186764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1493" name="name4201636a769482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1636a76948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493636a769482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398636a769483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985636a769483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78636a769484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4867" name="name5105636a76948ca9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250636a76948c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94533" name="name6391636a769494e0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802636a769494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084" name="name3718636a76949dd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94636a76949d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8790636a76949e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717" name="name8816636a7694a97b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354636a7694a9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75604" name="name9860636a7694af0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53636a7694af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6166636a7694af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2320" name="name3562636a7694b5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1636a7694b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671636a7694b6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7783" name="name1129636a7694bec6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620636a7694be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5868" name="name7486636a7694c4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36a7694c4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652636a7694c6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015939" name="name1284636a7694d1c2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508636a7694d1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15942" name="name3427636a7694dc95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339636a7694dc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90636a7694dd2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72392" name="name2771636a7694e2f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1636a7694e2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05054" name="name3674636a7694f0fd7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026636a7694f0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93970" name="name8918636a769505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8636a769505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62491" name="name6765636a7695119f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358636a769511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78122" name="name7104636a769517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8636a769517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544405" name="name6391636a769521b2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522636a769521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33302" name="name3846636a76952cf9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646636a76952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41465" name="name2016636a7695365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77636a769536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7795" name="name3909636a769546a4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885636a769546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80636a7695474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79107" name="name1577636a76954d3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70636a76954d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929636a76954e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7396" name="name1956636a769557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8636a769557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45636a769557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3124636a769558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307636a769558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78309" name="name4237636a76956213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429636a769562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7751" name="name5778636a76956dd2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519636a76956d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33641" name="name5214636a76957e6c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775636a76957e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659" name="name2902636a769588cc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910636a769588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21636a769589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1996636a769589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03636a769589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08636a76958a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95866" name="name7192636a76959417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559636a769594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42612" name="name3979636a76959c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3636a76959c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54636a76959d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207027" name="name4939636a7695a754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913636a7695a7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3821" name="name7136636a7695ae6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8636a7695ae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684636a7695af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809636a7695af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828636a7695b1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00636a7695b2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461905" name="name6534636a7695bf10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803636a7695bf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58033" name="name5770636a7695cb3ed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959636a7695cb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20636a7695cbf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2195" name="name5425636a7695d2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36a7695d2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663636a7695d3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65636a7695d4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016633" name="name4348636a7695e0e6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493636a7695e0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66315" name="name2476636a7695eeac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805636a7695ee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1791" name="name1523636a769605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4636a769605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18448" name="name9544636a76961166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151636a769611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9968" name="name8422636a76961bc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8636a76961b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82590" name="name5617636a769626e7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595636a76962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89729" name="name1186636a7696351e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212636a769635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3948" name="name4304636a76963c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36a76963c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62874" name="name5960636a76964990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511636a769649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81636a76964a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32211" name="name9319636a76965836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689636a769658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91636a769659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055636a76965a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8038" name="name4077636a769663a0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06636a769663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24636a7696642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21995" name="name4101636a76966a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4636a76966a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87636a76966a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524636a76966b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453636a76966b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1599" name="name3546636a76967493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146636a769674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0155" name="name4882636a76967eb17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602636a76967e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59636a76967f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59534" name="name6389636a76968ba2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983636a76968b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14636a76968c2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70636a76968d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74655" name="name5618636a769698630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881636a769698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40183" name="name5391636a7696a1e7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415636a7696a1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68636a7696a3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640636a7696a3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914301" name="name3524636a7696ac3f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163636a7696ac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35636a7696ace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55207" name="name6071636a7696b3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4636a7696b3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77636a7696b4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287636a7696b4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16039" name="name2378636a7696be92c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722636a7696be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84636a7696bf3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89" name="name3586636a7696c9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3636a7696c9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7372" name="name4387636a7696d28c7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741636a7696d2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4124636a7696d3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09912" name="name1260636a7696df09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229636a7696df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63636a7696e01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707636a7696e1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896" name="name6210636a7696ea2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6636a7696ea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29636a7696eb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073636a7696eb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2581" name="name4358636a76970240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732636a769702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9207050" name="name3181636a76970c5f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541636a76970c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371606" name="name7327636a7697166f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749636a769716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14636a7697176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1429" name="name7495636a769723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2636a769723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059636a769725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634636a769726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22137" name="name6392636a769731a1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064636a769731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57124" name="name5789636a76973cb02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591636a76973c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36263" name="name7887636a76974ac1d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478636a76974a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93636a76974bb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2262" name="name4482636a769756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1636a769756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32636a769757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7605636a769759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78927" name="name1244636a76976499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307636a769764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28636a769765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45358" name="name6571636a769770d1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83636a769770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93235" name="name6394636a76977d43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513636a76977d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06301" name="name1987636a7697877a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999636a769787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66731" name="name8651636a76979338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899636a769793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822636a769795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1408636a769795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85947" name="name3577636a76979ec4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133636a76979e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417172" name="name1675636a7697a755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82636a7697a75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4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109636a7697a81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4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1441636a7697a9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804636a7697aa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81392" name="name1163636a7697b2cf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015636a7697b2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90895" name="name7146636a7697bd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8636a7697bd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630636a7697be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981636a7697bf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78890" name="name5678636a7697cabc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322636a7697ca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98636a7697cb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0921" name="name5506636a7697d821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875636a7697d8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81329" name="name6618636a7697e16f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511636a7697e1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6033636a7697e3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9846636a7697e6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48636a7697e7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30148" name="name6518636a7697f267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700636a7697f2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843807" name="name9944636a769809876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655636a769809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33723" name="name5416636a769811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3636a769811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884614" name="name9909636a76981f46e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128636a76981f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22636a769820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8600" name="name5084636a76982c79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734636a76982c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233372" name="name6993636a76983a1c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792636a76983a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23636a76983b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7320" name="name2812636a7698472a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688636a769847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29636a769848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33636a769849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37636a76984b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48636a76984c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9283" name="name4536636a76985428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130636a769854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740636a769855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479636a769856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8107" name="name5308636a76985fa8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888636a76985f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1181" name="name5490636a769866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5636a769866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70636a769867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158571" name="name3022636a769870c16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679636a76987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18148" name="name6823636a76987c42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998636a76987c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43540" name="name4803636a769886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36a769886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65636a769887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7866" name="name1095636a7698983e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972636a769898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62709" name="name8336636a7698a4081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717636a7698a4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78556" name="name3796636a7698ae1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46636a7698ae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09988" name="name6636636a7698ba67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058636a7698ba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6441824" name="name8337636a7698c9a8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070636a7698c9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37117" name="name8453636a7698d5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36a7698d5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116636a7698d6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231636a7698d6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752636a7698d7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63265" name="name5510636a7698e115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783636a7698e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5951" name="name5275636a7698e94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86636a7698e9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09179" name="name9455636a7698f3ec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896636a7698f3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0757" name="name3015636a76990c32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090636a76990c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3595587" name="name2538636a769917c1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217636a769917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1798128" name="name5805636a7699242b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863636a769924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14696" name="name6198636a76992e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2636a76992e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3535467" name="name6434636a769939d0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908636a769939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760265" name="name3755636a76994438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464636a769944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01080" name="name8006636a76994f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9636a76994f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13636a769950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5074" name="name3717636a769955c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05636a769955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43811" name="name2335636a76996523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993636a769965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22568" name="name4987636a76996c6f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501636a76996c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578" name="name7355636a7699762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37636a769976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202186" name="name6701636a76997e43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130636a76997e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780544" name="name4609636a769986d0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444636a769986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4562" name="name3069636a7699943b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567636a769994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47844" name="name3384636a76999f25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023636a76999f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2252" name="name5282636a7699a6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6636a7699a6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457320" name="name1063636a7699b40b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752636a7699b4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642437" name="name8497636a7699c1cb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55636a7699c1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010722" name="name9476636a7699cc49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886636a7699cc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5157796" name="name5771636a7699d5b7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776636a7699d5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409811" name="name1840636a7699dfc8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656636a7699df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868">
    <w:multiLevelType w:val="hybridMultilevel"/>
    <w:lvl w:ilvl="0" w:tplc="11019236">
      <w:start w:val="1"/>
      <w:numFmt w:val="decimal"/>
      <w:lvlText w:val="%1."/>
      <w:lvlJc w:val="left"/>
      <w:pPr>
        <w:ind w:left="720" w:hanging="360"/>
      </w:pPr>
    </w:lvl>
    <w:lvl w:ilvl="1" w:tplc="11019236" w:tentative="1">
      <w:start w:val="1"/>
      <w:numFmt w:val="lowerLetter"/>
      <w:lvlText w:val="%2."/>
      <w:lvlJc w:val="left"/>
      <w:pPr>
        <w:ind w:left="1440" w:hanging="360"/>
      </w:pPr>
    </w:lvl>
    <w:lvl w:ilvl="2" w:tplc="11019236" w:tentative="1">
      <w:start w:val="1"/>
      <w:numFmt w:val="lowerRoman"/>
      <w:lvlText w:val="%3."/>
      <w:lvlJc w:val="right"/>
      <w:pPr>
        <w:ind w:left="2160" w:hanging="180"/>
      </w:pPr>
    </w:lvl>
    <w:lvl w:ilvl="3" w:tplc="11019236" w:tentative="1">
      <w:start w:val="1"/>
      <w:numFmt w:val="decimal"/>
      <w:lvlText w:val="%4."/>
      <w:lvlJc w:val="left"/>
      <w:pPr>
        <w:ind w:left="2880" w:hanging="360"/>
      </w:pPr>
    </w:lvl>
    <w:lvl w:ilvl="4" w:tplc="11019236" w:tentative="1">
      <w:start w:val="1"/>
      <w:numFmt w:val="lowerLetter"/>
      <w:lvlText w:val="%5."/>
      <w:lvlJc w:val="left"/>
      <w:pPr>
        <w:ind w:left="3600" w:hanging="360"/>
      </w:pPr>
    </w:lvl>
    <w:lvl w:ilvl="5" w:tplc="11019236" w:tentative="1">
      <w:start w:val="1"/>
      <w:numFmt w:val="lowerRoman"/>
      <w:lvlText w:val="%6."/>
      <w:lvlJc w:val="right"/>
      <w:pPr>
        <w:ind w:left="4320" w:hanging="180"/>
      </w:pPr>
    </w:lvl>
    <w:lvl w:ilvl="6" w:tplc="11019236" w:tentative="1">
      <w:start w:val="1"/>
      <w:numFmt w:val="decimal"/>
      <w:lvlText w:val="%7."/>
      <w:lvlJc w:val="left"/>
      <w:pPr>
        <w:ind w:left="5040" w:hanging="360"/>
      </w:pPr>
    </w:lvl>
    <w:lvl w:ilvl="7" w:tplc="11019236" w:tentative="1">
      <w:start w:val="1"/>
      <w:numFmt w:val="lowerLetter"/>
      <w:lvlText w:val="%8."/>
      <w:lvlJc w:val="left"/>
      <w:pPr>
        <w:ind w:left="5760" w:hanging="360"/>
      </w:pPr>
    </w:lvl>
    <w:lvl w:ilvl="8" w:tplc="1101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7">
    <w:multiLevelType w:val="hybridMultilevel"/>
    <w:lvl w:ilvl="0" w:tplc="10033439">
      <w:start w:val="1"/>
      <w:numFmt w:val="decimal"/>
      <w:lvlText w:val="%1."/>
      <w:lvlJc w:val="left"/>
      <w:pPr>
        <w:ind w:left="720" w:hanging="360"/>
      </w:pPr>
    </w:lvl>
    <w:lvl w:ilvl="1" w:tplc="10033439" w:tentative="1">
      <w:start w:val="1"/>
      <w:numFmt w:val="lowerLetter"/>
      <w:lvlText w:val="%2."/>
      <w:lvlJc w:val="left"/>
      <w:pPr>
        <w:ind w:left="1440" w:hanging="360"/>
      </w:pPr>
    </w:lvl>
    <w:lvl w:ilvl="2" w:tplc="10033439" w:tentative="1">
      <w:start w:val="1"/>
      <w:numFmt w:val="lowerRoman"/>
      <w:lvlText w:val="%3."/>
      <w:lvlJc w:val="right"/>
      <w:pPr>
        <w:ind w:left="2160" w:hanging="180"/>
      </w:pPr>
    </w:lvl>
    <w:lvl w:ilvl="3" w:tplc="10033439" w:tentative="1">
      <w:start w:val="1"/>
      <w:numFmt w:val="decimal"/>
      <w:lvlText w:val="%4."/>
      <w:lvlJc w:val="left"/>
      <w:pPr>
        <w:ind w:left="2880" w:hanging="360"/>
      </w:pPr>
    </w:lvl>
    <w:lvl w:ilvl="4" w:tplc="10033439" w:tentative="1">
      <w:start w:val="1"/>
      <w:numFmt w:val="lowerLetter"/>
      <w:lvlText w:val="%5."/>
      <w:lvlJc w:val="left"/>
      <w:pPr>
        <w:ind w:left="3600" w:hanging="360"/>
      </w:pPr>
    </w:lvl>
    <w:lvl w:ilvl="5" w:tplc="10033439" w:tentative="1">
      <w:start w:val="1"/>
      <w:numFmt w:val="lowerRoman"/>
      <w:lvlText w:val="%6."/>
      <w:lvlJc w:val="right"/>
      <w:pPr>
        <w:ind w:left="4320" w:hanging="180"/>
      </w:pPr>
    </w:lvl>
    <w:lvl w:ilvl="6" w:tplc="10033439" w:tentative="1">
      <w:start w:val="1"/>
      <w:numFmt w:val="decimal"/>
      <w:lvlText w:val="%7."/>
      <w:lvlJc w:val="left"/>
      <w:pPr>
        <w:ind w:left="5040" w:hanging="360"/>
      </w:pPr>
    </w:lvl>
    <w:lvl w:ilvl="7" w:tplc="10033439" w:tentative="1">
      <w:start w:val="1"/>
      <w:numFmt w:val="lowerLetter"/>
      <w:lvlText w:val="%8."/>
      <w:lvlJc w:val="left"/>
      <w:pPr>
        <w:ind w:left="5760" w:hanging="360"/>
      </w:pPr>
    </w:lvl>
    <w:lvl w:ilvl="8" w:tplc="1003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6">
    <w:multiLevelType w:val="hybridMultilevel"/>
    <w:lvl w:ilvl="0" w:tplc="91317382">
      <w:start w:val="1"/>
      <w:numFmt w:val="decimal"/>
      <w:lvlText w:val="%1."/>
      <w:lvlJc w:val="left"/>
      <w:pPr>
        <w:ind w:left="720" w:hanging="360"/>
      </w:pPr>
    </w:lvl>
    <w:lvl w:ilvl="1" w:tplc="91317382" w:tentative="1">
      <w:start w:val="1"/>
      <w:numFmt w:val="lowerLetter"/>
      <w:lvlText w:val="%2."/>
      <w:lvlJc w:val="left"/>
      <w:pPr>
        <w:ind w:left="1440" w:hanging="360"/>
      </w:pPr>
    </w:lvl>
    <w:lvl w:ilvl="2" w:tplc="91317382" w:tentative="1">
      <w:start w:val="1"/>
      <w:numFmt w:val="lowerRoman"/>
      <w:lvlText w:val="%3."/>
      <w:lvlJc w:val="right"/>
      <w:pPr>
        <w:ind w:left="2160" w:hanging="180"/>
      </w:pPr>
    </w:lvl>
    <w:lvl w:ilvl="3" w:tplc="91317382" w:tentative="1">
      <w:start w:val="1"/>
      <w:numFmt w:val="decimal"/>
      <w:lvlText w:val="%4."/>
      <w:lvlJc w:val="left"/>
      <w:pPr>
        <w:ind w:left="2880" w:hanging="360"/>
      </w:pPr>
    </w:lvl>
    <w:lvl w:ilvl="4" w:tplc="91317382" w:tentative="1">
      <w:start w:val="1"/>
      <w:numFmt w:val="lowerLetter"/>
      <w:lvlText w:val="%5."/>
      <w:lvlJc w:val="left"/>
      <w:pPr>
        <w:ind w:left="3600" w:hanging="360"/>
      </w:pPr>
    </w:lvl>
    <w:lvl w:ilvl="5" w:tplc="91317382" w:tentative="1">
      <w:start w:val="1"/>
      <w:numFmt w:val="lowerRoman"/>
      <w:lvlText w:val="%6."/>
      <w:lvlJc w:val="right"/>
      <w:pPr>
        <w:ind w:left="4320" w:hanging="180"/>
      </w:pPr>
    </w:lvl>
    <w:lvl w:ilvl="6" w:tplc="91317382" w:tentative="1">
      <w:start w:val="1"/>
      <w:numFmt w:val="decimal"/>
      <w:lvlText w:val="%7."/>
      <w:lvlJc w:val="left"/>
      <w:pPr>
        <w:ind w:left="5040" w:hanging="360"/>
      </w:pPr>
    </w:lvl>
    <w:lvl w:ilvl="7" w:tplc="91317382" w:tentative="1">
      <w:start w:val="1"/>
      <w:numFmt w:val="lowerLetter"/>
      <w:lvlText w:val="%8."/>
      <w:lvlJc w:val="left"/>
      <w:pPr>
        <w:ind w:left="5760" w:hanging="360"/>
      </w:pPr>
    </w:lvl>
    <w:lvl w:ilvl="8" w:tplc="9131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5">
    <w:multiLevelType w:val="hybridMultilevel"/>
    <w:lvl w:ilvl="0" w:tplc="42963081">
      <w:start w:val="1"/>
      <w:numFmt w:val="decimal"/>
      <w:lvlText w:val="%1."/>
      <w:lvlJc w:val="left"/>
      <w:pPr>
        <w:ind w:left="720" w:hanging="360"/>
      </w:pPr>
    </w:lvl>
    <w:lvl w:ilvl="1" w:tplc="42963081" w:tentative="1">
      <w:start w:val="1"/>
      <w:numFmt w:val="lowerLetter"/>
      <w:lvlText w:val="%2."/>
      <w:lvlJc w:val="left"/>
      <w:pPr>
        <w:ind w:left="1440" w:hanging="360"/>
      </w:pPr>
    </w:lvl>
    <w:lvl w:ilvl="2" w:tplc="42963081" w:tentative="1">
      <w:start w:val="1"/>
      <w:numFmt w:val="lowerRoman"/>
      <w:lvlText w:val="%3."/>
      <w:lvlJc w:val="right"/>
      <w:pPr>
        <w:ind w:left="2160" w:hanging="180"/>
      </w:pPr>
    </w:lvl>
    <w:lvl w:ilvl="3" w:tplc="42963081" w:tentative="1">
      <w:start w:val="1"/>
      <w:numFmt w:val="decimal"/>
      <w:lvlText w:val="%4."/>
      <w:lvlJc w:val="left"/>
      <w:pPr>
        <w:ind w:left="2880" w:hanging="360"/>
      </w:pPr>
    </w:lvl>
    <w:lvl w:ilvl="4" w:tplc="42963081" w:tentative="1">
      <w:start w:val="1"/>
      <w:numFmt w:val="lowerLetter"/>
      <w:lvlText w:val="%5."/>
      <w:lvlJc w:val="left"/>
      <w:pPr>
        <w:ind w:left="3600" w:hanging="360"/>
      </w:pPr>
    </w:lvl>
    <w:lvl w:ilvl="5" w:tplc="42963081" w:tentative="1">
      <w:start w:val="1"/>
      <w:numFmt w:val="lowerRoman"/>
      <w:lvlText w:val="%6."/>
      <w:lvlJc w:val="right"/>
      <w:pPr>
        <w:ind w:left="4320" w:hanging="180"/>
      </w:pPr>
    </w:lvl>
    <w:lvl w:ilvl="6" w:tplc="42963081" w:tentative="1">
      <w:start w:val="1"/>
      <w:numFmt w:val="decimal"/>
      <w:lvlText w:val="%7."/>
      <w:lvlJc w:val="left"/>
      <w:pPr>
        <w:ind w:left="5040" w:hanging="360"/>
      </w:pPr>
    </w:lvl>
    <w:lvl w:ilvl="7" w:tplc="42963081" w:tentative="1">
      <w:start w:val="1"/>
      <w:numFmt w:val="lowerLetter"/>
      <w:lvlText w:val="%8."/>
      <w:lvlJc w:val="left"/>
      <w:pPr>
        <w:ind w:left="5760" w:hanging="360"/>
      </w:pPr>
    </w:lvl>
    <w:lvl w:ilvl="8" w:tplc="4296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4">
    <w:multiLevelType w:val="hybridMultilevel"/>
    <w:lvl w:ilvl="0" w:tplc="43724660">
      <w:start w:val="1"/>
      <w:numFmt w:val="decimal"/>
      <w:lvlText w:val="%1."/>
      <w:lvlJc w:val="left"/>
      <w:pPr>
        <w:ind w:left="720" w:hanging="360"/>
      </w:pPr>
    </w:lvl>
    <w:lvl w:ilvl="1" w:tplc="43724660" w:tentative="1">
      <w:start w:val="1"/>
      <w:numFmt w:val="lowerLetter"/>
      <w:lvlText w:val="%2."/>
      <w:lvlJc w:val="left"/>
      <w:pPr>
        <w:ind w:left="1440" w:hanging="360"/>
      </w:pPr>
    </w:lvl>
    <w:lvl w:ilvl="2" w:tplc="43724660" w:tentative="1">
      <w:start w:val="1"/>
      <w:numFmt w:val="lowerRoman"/>
      <w:lvlText w:val="%3."/>
      <w:lvlJc w:val="right"/>
      <w:pPr>
        <w:ind w:left="2160" w:hanging="180"/>
      </w:pPr>
    </w:lvl>
    <w:lvl w:ilvl="3" w:tplc="43724660" w:tentative="1">
      <w:start w:val="1"/>
      <w:numFmt w:val="decimal"/>
      <w:lvlText w:val="%4."/>
      <w:lvlJc w:val="left"/>
      <w:pPr>
        <w:ind w:left="2880" w:hanging="360"/>
      </w:pPr>
    </w:lvl>
    <w:lvl w:ilvl="4" w:tplc="43724660" w:tentative="1">
      <w:start w:val="1"/>
      <w:numFmt w:val="lowerLetter"/>
      <w:lvlText w:val="%5."/>
      <w:lvlJc w:val="left"/>
      <w:pPr>
        <w:ind w:left="3600" w:hanging="360"/>
      </w:pPr>
    </w:lvl>
    <w:lvl w:ilvl="5" w:tplc="43724660" w:tentative="1">
      <w:start w:val="1"/>
      <w:numFmt w:val="lowerRoman"/>
      <w:lvlText w:val="%6."/>
      <w:lvlJc w:val="right"/>
      <w:pPr>
        <w:ind w:left="4320" w:hanging="180"/>
      </w:pPr>
    </w:lvl>
    <w:lvl w:ilvl="6" w:tplc="43724660" w:tentative="1">
      <w:start w:val="1"/>
      <w:numFmt w:val="decimal"/>
      <w:lvlText w:val="%7."/>
      <w:lvlJc w:val="left"/>
      <w:pPr>
        <w:ind w:left="5040" w:hanging="360"/>
      </w:pPr>
    </w:lvl>
    <w:lvl w:ilvl="7" w:tplc="43724660" w:tentative="1">
      <w:start w:val="1"/>
      <w:numFmt w:val="lowerLetter"/>
      <w:lvlText w:val="%8."/>
      <w:lvlJc w:val="left"/>
      <w:pPr>
        <w:ind w:left="5760" w:hanging="360"/>
      </w:pPr>
    </w:lvl>
    <w:lvl w:ilvl="8" w:tplc="4372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3">
    <w:multiLevelType w:val="hybridMultilevel"/>
    <w:lvl w:ilvl="0" w:tplc="48845717">
      <w:start w:val="1"/>
      <w:numFmt w:val="decimal"/>
      <w:lvlText w:val="%1."/>
      <w:lvlJc w:val="left"/>
      <w:pPr>
        <w:ind w:left="720" w:hanging="360"/>
      </w:pPr>
    </w:lvl>
    <w:lvl w:ilvl="1" w:tplc="48845717" w:tentative="1">
      <w:start w:val="1"/>
      <w:numFmt w:val="lowerLetter"/>
      <w:lvlText w:val="%2."/>
      <w:lvlJc w:val="left"/>
      <w:pPr>
        <w:ind w:left="1440" w:hanging="360"/>
      </w:pPr>
    </w:lvl>
    <w:lvl w:ilvl="2" w:tplc="48845717" w:tentative="1">
      <w:start w:val="1"/>
      <w:numFmt w:val="lowerRoman"/>
      <w:lvlText w:val="%3."/>
      <w:lvlJc w:val="right"/>
      <w:pPr>
        <w:ind w:left="2160" w:hanging="180"/>
      </w:pPr>
    </w:lvl>
    <w:lvl w:ilvl="3" w:tplc="48845717" w:tentative="1">
      <w:start w:val="1"/>
      <w:numFmt w:val="decimal"/>
      <w:lvlText w:val="%4."/>
      <w:lvlJc w:val="left"/>
      <w:pPr>
        <w:ind w:left="2880" w:hanging="360"/>
      </w:pPr>
    </w:lvl>
    <w:lvl w:ilvl="4" w:tplc="48845717" w:tentative="1">
      <w:start w:val="1"/>
      <w:numFmt w:val="lowerLetter"/>
      <w:lvlText w:val="%5."/>
      <w:lvlJc w:val="left"/>
      <w:pPr>
        <w:ind w:left="3600" w:hanging="360"/>
      </w:pPr>
    </w:lvl>
    <w:lvl w:ilvl="5" w:tplc="48845717" w:tentative="1">
      <w:start w:val="1"/>
      <w:numFmt w:val="lowerRoman"/>
      <w:lvlText w:val="%6."/>
      <w:lvlJc w:val="right"/>
      <w:pPr>
        <w:ind w:left="4320" w:hanging="180"/>
      </w:pPr>
    </w:lvl>
    <w:lvl w:ilvl="6" w:tplc="48845717" w:tentative="1">
      <w:start w:val="1"/>
      <w:numFmt w:val="decimal"/>
      <w:lvlText w:val="%7."/>
      <w:lvlJc w:val="left"/>
      <w:pPr>
        <w:ind w:left="5040" w:hanging="360"/>
      </w:pPr>
    </w:lvl>
    <w:lvl w:ilvl="7" w:tplc="48845717" w:tentative="1">
      <w:start w:val="1"/>
      <w:numFmt w:val="lowerLetter"/>
      <w:lvlText w:val="%8."/>
      <w:lvlJc w:val="left"/>
      <w:pPr>
        <w:ind w:left="5760" w:hanging="360"/>
      </w:pPr>
    </w:lvl>
    <w:lvl w:ilvl="8" w:tplc="4884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2">
    <w:multiLevelType w:val="hybridMultilevel"/>
    <w:lvl w:ilvl="0" w:tplc="81530508">
      <w:start w:val="1"/>
      <w:numFmt w:val="decimal"/>
      <w:lvlText w:val="%1."/>
      <w:lvlJc w:val="left"/>
      <w:pPr>
        <w:ind w:left="720" w:hanging="360"/>
      </w:pPr>
    </w:lvl>
    <w:lvl w:ilvl="1" w:tplc="81530508" w:tentative="1">
      <w:start w:val="1"/>
      <w:numFmt w:val="lowerLetter"/>
      <w:lvlText w:val="%2."/>
      <w:lvlJc w:val="left"/>
      <w:pPr>
        <w:ind w:left="1440" w:hanging="360"/>
      </w:pPr>
    </w:lvl>
    <w:lvl w:ilvl="2" w:tplc="81530508" w:tentative="1">
      <w:start w:val="1"/>
      <w:numFmt w:val="lowerRoman"/>
      <w:lvlText w:val="%3."/>
      <w:lvlJc w:val="right"/>
      <w:pPr>
        <w:ind w:left="2160" w:hanging="180"/>
      </w:pPr>
    </w:lvl>
    <w:lvl w:ilvl="3" w:tplc="81530508" w:tentative="1">
      <w:start w:val="1"/>
      <w:numFmt w:val="decimal"/>
      <w:lvlText w:val="%4."/>
      <w:lvlJc w:val="left"/>
      <w:pPr>
        <w:ind w:left="2880" w:hanging="360"/>
      </w:pPr>
    </w:lvl>
    <w:lvl w:ilvl="4" w:tplc="81530508" w:tentative="1">
      <w:start w:val="1"/>
      <w:numFmt w:val="lowerLetter"/>
      <w:lvlText w:val="%5."/>
      <w:lvlJc w:val="left"/>
      <w:pPr>
        <w:ind w:left="3600" w:hanging="360"/>
      </w:pPr>
    </w:lvl>
    <w:lvl w:ilvl="5" w:tplc="81530508" w:tentative="1">
      <w:start w:val="1"/>
      <w:numFmt w:val="lowerRoman"/>
      <w:lvlText w:val="%6."/>
      <w:lvlJc w:val="right"/>
      <w:pPr>
        <w:ind w:left="4320" w:hanging="180"/>
      </w:pPr>
    </w:lvl>
    <w:lvl w:ilvl="6" w:tplc="81530508" w:tentative="1">
      <w:start w:val="1"/>
      <w:numFmt w:val="decimal"/>
      <w:lvlText w:val="%7."/>
      <w:lvlJc w:val="left"/>
      <w:pPr>
        <w:ind w:left="5040" w:hanging="360"/>
      </w:pPr>
    </w:lvl>
    <w:lvl w:ilvl="7" w:tplc="81530508" w:tentative="1">
      <w:start w:val="1"/>
      <w:numFmt w:val="lowerLetter"/>
      <w:lvlText w:val="%8."/>
      <w:lvlJc w:val="left"/>
      <w:pPr>
        <w:ind w:left="5760" w:hanging="360"/>
      </w:pPr>
    </w:lvl>
    <w:lvl w:ilvl="8" w:tplc="8153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1">
    <w:multiLevelType w:val="hybridMultilevel"/>
    <w:lvl w:ilvl="0" w:tplc="46921629">
      <w:start w:val="1"/>
      <w:numFmt w:val="decimal"/>
      <w:lvlText w:val="%1."/>
      <w:lvlJc w:val="left"/>
      <w:pPr>
        <w:ind w:left="720" w:hanging="360"/>
      </w:pPr>
    </w:lvl>
    <w:lvl w:ilvl="1" w:tplc="46921629" w:tentative="1">
      <w:start w:val="1"/>
      <w:numFmt w:val="lowerLetter"/>
      <w:lvlText w:val="%2."/>
      <w:lvlJc w:val="left"/>
      <w:pPr>
        <w:ind w:left="1440" w:hanging="360"/>
      </w:pPr>
    </w:lvl>
    <w:lvl w:ilvl="2" w:tplc="46921629" w:tentative="1">
      <w:start w:val="1"/>
      <w:numFmt w:val="lowerRoman"/>
      <w:lvlText w:val="%3."/>
      <w:lvlJc w:val="right"/>
      <w:pPr>
        <w:ind w:left="2160" w:hanging="180"/>
      </w:pPr>
    </w:lvl>
    <w:lvl w:ilvl="3" w:tplc="46921629" w:tentative="1">
      <w:start w:val="1"/>
      <w:numFmt w:val="decimal"/>
      <w:lvlText w:val="%4."/>
      <w:lvlJc w:val="left"/>
      <w:pPr>
        <w:ind w:left="2880" w:hanging="360"/>
      </w:pPr>
    </w:lvl>
    <w:lvl w:ilvl="4" w:tplc="46921629" w:tentative="1">
      <w:start w:val="1"/>
      <w:numFmt w:val="lowerLetter"/>
      <w:lvlText w:val="%5."/>
      <w:lvlJc w:val="left"/>
      <w:pPr>
        <w:ind w:left="3600" w:hanging="360"/>
      </w:pPr>
    </w:lvl>
    <w:lvl w:ilvl="5" w:tplc="46921629" w:tentative="1">
      <w:start w:val="1"/>
      <w:numFmt w:val="lowerRoman"/>
      <w:lvlText w:val="%6."/>
      <w:lvlJc w:val="right"/>
      <w:pPr>
        <w:ind w:left="4320" w:hanging="180"/>
      </w:pPr>
    </w:lvl>
    <w:lvl w:ilvl="6" w:tplc="46921629" w:tentative="1">
      <w:start w:val="1"/>
      <w:numFmt w:val="decimal"/>
      <w:lvlText w:val="%7."/>
      <w:lvlJc w:val="left"/>
      <w:pPr>
        <w:ind w:left="5040" w:hanging="360"/>
      </w:pPr>
    </w:lvl>
    <w:lvl w:ilvl="7" w:tplc="46921629" w:tentative="1">
      <w:start w:val="1"/>
      <w:numFmt w:val="lowerLetter"/>
      <w:lvlText w:val="%8."/>
      <w:lvlJc w:val="left"/>
      <w:pPr>
        <w:ind w:left="5760" w:hanging="360"/>
      </w:pPr>
    </w:lvl>
    <w:lvl w:ilvl="8" w:tplc="4692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0">
    <w:multiLevelType w:val="hybridMultilevel"/>
    <w:lvl w:ilvl="0" w:tplc="87874458">
      <w:start w:val="1"/>
      <w:numFmt w:val="decimal"/>
      <w:lvlText w:val="%1."/>
      <w:lvlJc w:val="left"/>
      <w:pPr>
        <w:ind w:left="720" w:hanging="360"/>
      </w:pPr>
    </w:lvl>
    <w:lvl w:ilvl="1" w:tplc="87874458" w:tentative="1">
      <w:start w:val="1"/>
      <w:numFmt w:val="lowerLetter"/>
      <w:lvlText w:val="%2."/>
      <w:lvlJc w:val="left"/>
      <w:pPr>
        <w:ind w:left="1440" w:hanging="360"/>
      </w:pPr>
    </w:lvl>
    <w:lvl w:ilvl="2" w:tplc="87874458" w:tentative="1">
      <w:start w:val="1"/>
      <w:numFmt w:val="lowerRoman"/>
      <w:lvlText w:val="%3."/>
      <w:lvlJc w:val="right"/>
      <w:pPr>
        <w:ind w:left="2160" w:hanging="180"/>
      </w:pPr>
    </w:lvl>
    <w:lvl w:ilvl="3" w:tplc="87874458" w:tentative="1">
      <w:start w:val="1"/>
      <w:numFmt w:val="decimal"/>
      <w:lvlText w:val="%4."/>
      <w:lvlJc w:val="left"/>
      <w:pPr>
        <w:ind w:left="2880" w:hanging="360"/>
      </w:pPr>
    </w:lvl>
    <w:lvl w:ilvl="4" w:tplc="87874458" w:tentative="1">
      <w:start w:val="1"/>
      <w:numFmt w:val="lowerLetter"/>
      <w:lvlText w:val="%5."/>
      <w:lvlJc w:val="left"/>
      <w:pPr>
        <w:ind w:left="3600" w:hanging="360"/>
      </w:pPr>
    </w:lvl>
    <w:lvl w:ilvl="5" w:tplc="87874458" w:tentative="1">
      <w:start w:val="1"/>
      <w:numFmt w:val="lowerRoman"/>
      <w:lvlText w:val="%6."/>
      <w:lvlJc w:val="right"/>
      <w:pPr>
        <w:ind w:left="4320" w:hanging="180"/>
      </w:pPr>
    </w:lvl>
    <w:lvl w:ilvl="6" w:tplc="87874458" w:tentative="1">
      <w:start w:val="1"/>
      <w:numFmt w:val="decimal"/>
      <w:lvlText w:val="%7."/>
      <w:lvlJc w:val="left"/>
      <w:pPr>
        <w:ind w:left="5040" w:hanging="360"/>
      </w:pPr>
    </w:lvl>
    <w:lvl w:ilvl="7" w:tplc="87874458" w:tentative="1">
      <w:start w:val="1"/>
      <w:numFmt w:val="lowerLetter"/>
      <w:lvlText w:val="%8."/>
      <w:lvlJc w:val="left"/>
      <w:pPr>
        <w:ind w:left="5760" w:hanging="360"/>
      </w:pPr>
    </w:lvl>
    <w:lvl w:ilvl="8" w:tplc="8787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9">
    <w:multiLevelType w:val="hybridMultilevel"/>
    <w:lvl w:ilvl="0" w:tplc="96250710">
      <w:start w:val="1"/>
      <w:numFmt w:val="decimal"/>
      <w:lvlText w:val="%1."/>
      <w:lvlJc w:val="left"/>
      <w:pPr>
        <w:ind w:left="720" w:hanging="360"/>
      </w:pPr>
    </w:lvl>
    <w:lvl w:ilvl="1" w:tplc="96250710" w:tentative="1">
      <w:start w:val="1"/>
      <w:numFmt w:val="lowerLetter"/>
      <w:lvlText w:val="%2."/>
      <w:lvlJc w:val="left"/>
      <w:pPr>
        <w:ind w:left="1440" w:hanging="360"/>
      </w:pPr>
    </w:lvl>
    <w:lvl w:ilvl="2" w:tplc="96250710" w:tentative="1">
      <w:start w:val="1"/>
      <w:numFmt w:val="lowerRoman"/>
      <w:lvlText w:val="%3."/>
      <w:lvlJc w:val="right"/>
      <w:pPr>
        <w:ind w:left="2160" w:hanging="180"/>
      </w:pPr>
    </w:lvl>
    <w:lvl w:ilvl="3" w:tplc="96250710" w:tentative="1">
      <w:start w:val="1"/>
      <w:numFmt w:val="decimal"/>
      <w:lvlText w:val="%4."/>
      <w:lvlJc w:val="left"/>
      <w:pPr>
        <w:ind w:left="2880" w:hanging="360"/>
      </w:pPr>
    </w:lvl>
    <w:lvl w:ilvl="4" w:tplc="96250710" w:tentative="1">
      <w:start w:val="1"/>
      <w:numFmt w:val="lowerLetter"/>
      <w:lvlText w:val="%5."/>
      <w:lvlJc w:val="left"/>
      <w:pPr>
        <w:ind w:left="3600" w:hanging="360"/>
      </w:pPr>
    </w:lvl>
    <w:lvl w:ilvl="5" w:tplc="96250710" w:tentative="1">
      <w:start w:val="1"/>
      <w:numFmt w:val="lowerRoman"/>
      <w:lvlText w:val="%6."/>
      <w:lvlJc w:val="right"/>
      <w:pPr>
        <w:ind w:left="4320" w:hanging="180"/>
      </w:pPr>
    </w:lvl>
    <w:lvl w:ilvl="6" w:tplc="96250710" w:tentative="1">
      <w:start w:val="1"/>
      <w:numFmt w:val="decimal"/>
      <w:lvlText w:val="%7."/>
      <w:lvlJc w:val="left"/>
      <w:pPr>
        <w:ind w:left="5040" w:hanging="360"/>
      </w:pPr>
    </w:lvl>
    <w:lvl w:ilvl="7" w:tplc="96250710" w:tentative="1">
      <w:start w:val="1"/>
      <w:numFmt w:val="lowerLetter"/>
      <w:lvlText w:val="%8."/>
      <w:lvlJc w:val="left"/>
      <w:pPr>
        <w:ind w:left="5760" w:hanging="360"/>
      </w:pPr>
    </w:lvl>
    <w:lvl w:ilvl="8" w:tplc="9625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8">
    <w:multiLevelType w:val="hybridMultilevel"/>
    <w:lvl w:ilvl="0" w:tplc="53235426">
      <w:start w:val="1"/>
      <w:numFmt w:val="decimal"/>
      <w:lvlText w:val="%1."/>
      <w:lvlJc w:val="left"/>
      <w:pPr>
        <w:ind w:left="720" w:hanging="360"/>
      </w:pPr>
    </w:lvl>
    <w:lvl w:ilvl="1" w:tplc="53235426" w:tentative="1">
      <w:start w:val="1"/>
      <w:numFmt w:val="lowerLetter"/>
      <w:lvlText w:val="%2."/>
      <w:lvlJc w:val="left"/>
      <w:pPr>
        <w:ind w:left="1440" w:hanging="360"/>
      </w:pPr>
    </w:lvl>
    <w:lvl w:ilvl="2" w:tplc="53235426" w:tentative="1">
      <w:start w:val="1"/>
      <w:numFmt w:val="lowerRoman"/>
      <w:lvlText w:val="%3."/>
      <w:lvlJc w:val="right"/>
      <w:pPr>
        <w:ind w:left="2160" w:hanging="180"/>
      </w:pPr>
    </w:lvl>
    <w:lvl w:ilvl="3" w:tplc="53235426" w:tentative="1">
      <w:start w:val="1"/>
      <w:numFmt w:val="decimal"/>
      <w:lvlText w:val="%4."/>
      <w:lvlJc w:val="left"/>
      <w:pPr>
        <w:ind w:left="2880" w:hanging="360"/>
      </w:pPr>
    </w:lvl>
    <w:lvl w:ilvl="4" w:tplc="53235426" w:tentative="1">
      <w:start w:val="1"/>
      <w:numFmt w:val="lowerLetter"/>
      <w:lvlText w:val="%5."/>
      <w:lvlJc w:val="left"/>
      <w:pPr>
        <w:ind w:left="3600" w:hanging="360"/>
      </w:pPr>
    </w:lvl>
    <w:lvl w:ilvl="5" w:tplc="53235426" w:tentative="1">
      <w:start w:val="1"/>
      <w:numFmt w:val="lowerRoman"/>
      <w:lvlText w:val="%6."/>
      <w:lvlJc w:val="right"/>
      <w:pPr>
        <w:ind w:left="4320" w:hanging="180"/>
      </w:pPr>
    </w:lvl>
    <w:lvl w:ilvl="6" w:tplc="53235426" w:tentative="1">
      <w:start w:val="1"/>
      <w:numFmt w:val="decimal"/>
      <w:lvlText w:val="%7."/>
      <w:lvlJc w:val="left"/>
      <w:pPr>
        <w:ind w:left="5040" w:hanging="360"/>
      </w:pPr>
    </w:lvl>
    <w:lvl w:ilvl="7" w:tplc="53235426" w:tentative="1">
      <w:start w:val="1"/>
      <w:numFmt w:val="lowerLetter"/>
      <w:lvlText w:val="%8."/>
      <w:lvlJc w:val="left"/>
      <w:pPr>
        <w:ind w:left="5760" w:hanging="360"/>
      </w:pPr>
    </w:lvl>
    <w:lvl w:ilvl="8" w:tplc="5323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7">
    <w:multiLevelType w:val="hybridMultilevel"/>
    <w:lvl w:ilvl="0" w:tplc="51110412">
      <w:start w:val="1"/>
      <w:numFmt w:val="decimal"/>
      <w:lvlText w:val="%1."/>
      <w:lvlJc w:val="left"/>
      <w:pPr>
        <w:ind w:left="720" w:hanging="360"/>
      </w:pPr>
    </w:lvl>
    <w:lvl w:ilvl="1" w:tplc="51110412" w:tentative="1">
      <w:start w:val="1"/>
      <w:numFmt w:val="lowerLetter"/>
      <w:lvlText w:val="%2."/>
      <w:lvlJc w:val="left"/>
      <w:pPr>
        <w:ind w:left="1440" w:hanging="360"/>
      </w:pPr>
    </w:lvl>
    <w:lvl w:ilvl="2" w:tplc="51110412" w:tentative="1">
      <w:start w:val="1"/>
      <w:numFmt w:val="lowerRoman"/>
      <w:lvlText w:val="%3."/>
      <w:lvlJc w:val="right"/>
      <w:pPr>
        <w:ind w:left="2160" w:hanging="180"/>
      </w:pPr>
    </w:lvl>
    <w:lvl w:ilvl="3" w:tplc="51110412" w:tentative="1">
      <w:start w:val="1"/>
      <w:numFmt w:val="decimal"/>
      <w:lvlText w:val="%4."/>
      <w:lvlJc w:val="left"/>
      <w:pPr>
        <w:ind w:left="2880" w:hanging="360"/>
      </w:pPr>
    </w:lvl>
    <w:lvl w:ilvl="4" w:tplc="51110412" w:tentative="1">
      <w:start w:val="1"/>
      <w:numFmt w:val="lowerLetter"/>
      <w:lvlText w:val="%5."/>
      <w:lvlJc w:val="left"/>
      <w:pPr>
        <w:ind w:left="3600" w:hanging="360"/>
      </w:pPr>
    </w:lvl>
    <w:lvl w:ilvl="5" w:tplc="51110412" w:tentative="1">
      <w:start w:val="1"/>
      <w:numFmt w:val="lowerRoman"/>
      <w:lvlText w:val="%6."/>
      <w:lvlJc w:val="right"/>
      <w:pPr>
        <w:ind w:left="4320" w:hanging="180"/>
      </w:pPr>
    </w:lvl>
    <w:lvl w:ilvl="6" w:tplc="51110412" w:tentative="1">
      <w:start w:val="1"/>
      <w:numFmt w:val="decimal"/>
      <w:lvlText w:val="%7."/>
      <w:lvlJc w:val="left"/>
      <w:pPr>
        <w:ind w:left="5040" w:hanging="360"/>
      </w:pPr>
    </w:lvl>
    <w:lvl w:ilvl="7" w:tplc="51110412" w:tentative="1">
      <w:start w:val="1"/>
      <w:numFmt w:val="lowerLetter"/>
      <w:lvlText w:val="%8."/>
      <w:lvlJc w:val="left"/>
      <w:pPr>
        <w:ind w:left="5760" w:hanging="360"/>
      </w:pPr>
    </w:lvl>
    <w:lvl w:ilvl="8" w:tplc="5111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6">
    <w:multiLevelType w:val="hybridMultilevel"/>
    <w:lvl w:ilvl="0" w:tplc="15952722">
      <w:start w:val="1"/>
      <w:numFmt w:val="decimal"/>
      <w:lvlText w:val="%1."/>
      <w:lvlJc w:val="left"/>
      <w:pPr>
        <w:ind w:left="720" w:hanging="360"/>
      </w:pPr>
    </w:lvl>
    <w:lvl w:ilvl="1" w:tplc="15952722" w:tentative="1">
      <w:start w:val="1"/>
      <w:numFmt w:val="lowerLetter"/>
      <w:lvlText w:val="%2."/>
      <w:lvlJc w:val="left"/>
      <w:pPr>
        <w:ind w:left="1440" w:hanging="360"/>
      </w:pPr>
    </w:lvl>
    <w:lvl w:ilvl="2" w:tplc="15952722" w:tentative="1">
      <w:start w:val="1"/>
      <w:numFmt w:val="lowerRoman"/>
      <w:lvlText w:val="%3."/>
      <w:lvlJc w:val="right"/>
      <w:pPr>
        <w:ind w:left="2160" w:hanging="180"/>
      </w:pPr>
    </w:lvl>
    <w:lvl w:ilvl="3" w:tplc="15952722" w:tentative="1">
      <w:start w:val="1"/>
      <w:numFmt w:val="decimal"/>
      <w:lvlText w:val="%4."/>
      <w:lvlJc w:val="left"/>
      <w:pPr>
        <w:ind w:left="2880" w:hanging="360"/>
      </w:pPr>
    </w:lvl>
    <w:lvl w:ilvl="4" w:tplc="15952722" w:tentative="1">
      <w:start w:val="1"/>
      <w:numFmt w:val="lowerLetter"/>
      <w:lvlText w:val="%5."/>
      <w:lvlJc w:val="left"/>
      <w:pPr>
        <w:ind w:left="3600" w:hanging="360"/>
      </w:pPr>
    </w:lvl>
    <w:lvl w:ilvl="5" w:tplc="15952722" w:tentative="1">
      <w:start w:val="1"/>
      <w:numFmt w:val="lowerRoman"/>
      <w:lvlText w:val="%6."/>
      <w:lvlJc w:val="right"/>
      <w:pPr>
        <w:ind w:left="4320" w:hanging="180"/>
      </w:pPr>
    </w:lvl>
    <w:lvl w:ilvl="6" w:tplc="15952722" w:tentative="1">
      <w:start w:val="1"/>
      <w:numFmt w:val="decimal"/>
      <w:lvlText w:val="%7."/>
      <w:lvlJc w:val="left"/>
      <w:pPr>
        <w:ind w:left="5040" w:hanging="360"/>
      </w:pPr>
    </w:lvl>
    <w:lvl w:ilvl="7" w:tplc="15952722" w:tentative="1">
      <w:start w:val="1"/>
      <w:numFmt w:val="lowerLetter"/>
      <w:lvlText w:val="%8."/>
      <w:lvlJc w:val="left"/>
      <w:pPr>
        <w:ind w:left="5760" w:hanging="360"/>
      </w:pPr>
    </w:lvl>
    <w:lvl w:ilvl="8" w:tplc="1595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5">
    <w:multiLevelType w:val="hybridMultilevel"/>
    <w:lvl w:ilvl="0" w:tplc="83478648">
      <w:start w:val="1"/>
      <w:numFmt w:val="decimal"/>
      <w:lvlText w:val="%1."/>
      <w:lvlJc w:val="left"/>
      <w:pPr>
        <w:ind w:left="720" w:hanging="360"/>
      </w:pPr>
    </w:lvl>
    <w:lvl w:ilvl="1" w:tplc="83478648" w:tentative="1">
      <w:start w:val="1"/>
      <w:numFmt w:val="lowerLetter"/>
      <w:lvlText w:val="%2."/>
      <w:lvlJc w:val="left"/>
      <w:pPr>
        <w:ind w:left="1440" w:hanging="360"/>
      </w:pPr>
    </w:lvl>
    <w:lvl w:ilvl="2" w:tplc="83478648" w:tentative="1">
      <w:start w:val="1"/>
      <w:numFmt w:val="lowerRoman"/>
      <w:lvlText w:val="%3."/>
      <w:lvlJc w:val="right"/>
      <w:pPr>
        <w:ind w:left="2160" w:hanging="180"/>
      </w:pPr>
    </w:lvl>
    <w:lvl w:ilvl="3" w:tplc="83478648" w:tentative="1">
      <w:start w:val="1"/>
      <w:numFmt w:val="decimal"/>
      <w:lvlText w:val="%4."/>
      <w:lvlJc w:val="left"/>
      <w:pPr>
        <w:ind w:left="2880" w:hanging="360"/>
      </w:pPr>
    </w:lvl>
    <w:lvl w:ilvl="4" w:tplc="83478648" w:tentative="1">
      <w:start w:val="1"/>
      <w:numFmt w:val="lowerLetter"/>
      <w:lvlText w:val="%5."/>
      <w:lvlJc w:val="left"/>
      <w:pPr>
        <w:ind w:left="3600" w:hanging="360"/>
      </w:pPr>
    </w:lvl>
    <w:lvl w:ilvl="5" w:tplc="83478648" w:tentative="1">
      <w:start w:val="1"/>
      <w:numFmt w:val="lowerRoman"/>
      <w:lvlText w:val="%6."/>
      <w:lvlJc w:val="right"/>
      <w:pPr>
        <w:ind w:left="4320" w:hanging="180"/>
      </w:pPr>
    </w:lvl>
    <w:lvl w:ilvl="6" w:tplc="83478648" w:tentative="1">
      <w:start w:val="1"/>
      <w:numFmt w:val="decimal"/>
      <w:lvlText w:val="%7."/>
      <w:lvlJc w:val="left"/>
      <w:pPr>
        <w:ind w:left="5040" w:hanging="360"/>
      </w:pPr>
    </w:lvl>
    <w:lvl w:ilvl="7" w:tplc="83478648" w:tentative="1">
      <w:start w:val="1"/>
      <w:numFmt w:val="lowerLetter"/>
      <w:lvlText w:val="%8."/>
      <w:lvlJc w:val="left"/>
      <w:pPr>
        <w:ind w:left="5760" w:hanging="360"/>
      </w:pPr>
    </w:lvl>
    <w:lvl w:ilvl="8" w:tplc="8347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4">
    <w:multiLevelType w:val="hybridMultilevel"/>
    <w:lvl w:ilvl="0" w:tplc="25718544">
      <w:start w:val="1"/>
      <w:numFmt w:val="decimal"/>
      <w:lvlText w:val="%1."/>
      <w:lvlJc w:val="left"/>
      <w:pPr>
        <w:ind w:left="720" w:hanging="360"/>
      </w:pPr>
    </w:lvl>
    <w:lvl w:ilvl="1" w:tplc="25718544" w:tentative="1">
      <w:start w:val="1"/>
      <w:numFmt w:val="lowerLetter"/>
      <w:lvlText w:val="%2."/>
      <w:lvlJc w:val="left"/>
      <w:pPr>
        <w:ind w:left="1440" w:hanging="360"/>
      </w:pPr>
    </w:lvl>
    <w:lvl w:ilvl="2" w:tplc="25718544" w:tentative="1">
      <w:start w:val="1"/>
      <w:numFmt w:val="lowerRoman"/>
      <w:lvlText w:val="%3."/>
      <w:lvlJc w:val="right"/>
      <w:pPr>
        <w:ind w:left="2160" w:hanging="180"/>
      </w:pPr>
    </w:lvl>
    <w:lvl w:ilvl="3" w:tplc="25718544" w:tentative="1">
      <w:start w:val="1"/>
      <w:numFmt w:val="decimal"/>
      <w:lvlText w:val="%4."/>
      <w:lvlJc w:val="left"/>
      <w:pPr>
        <w:ind w:left="2880" w:hanging="360"/>
      </w:pPr>
    </w:lvl>
    <w:lvl w:ilvl="4" w:tplc="25718544" w:tentative="1">
      <w:start w:val="1"/>
      <w:numFmt w:val="lowerLetter"/>
      <w:lvlText w:val="%5."/>
      <w:lvlJc w:val="left"/>
      <w:pPr>
        <w:ind w:left="3600" w:hanging="360"/>
      </w:pPr>
    </w:lvl>
    <w:lvl w:ilvl="5" w:tplc="25718544" w:tentative="1">
      <w:start w:val="1"/>
      <w:numFmt w:val="lowerRoman"/>
      <w:lvlText w:val="%6."/>
      <w:lvlJc w:val="right"/>
      <w:pPr>
        <w:ind w:left="4320" w:hanging="180"/>
      </w:pPr>
    </w:lvl>
    <w:lvl w:ilvl="6" w:tplc="25718544" w:tentative="1">
      <w:start w:val="1"/>
      <w:numFmt w:val="decimal"/>
      <w:lvlText w:val="%7."/>
      <w:lvlJc w:val="left"/>
      <w:pPr>
        <w:ind w:left="5040" w:hanging="360"/>
      </w:pPr>
    </w:lvl>
    <w:lvl w:ilvl="7" w:tplc="25718544" w:tentative="1">
      <w:start w:val="1"/>
      <w:numFmt w:val="lowerLetter"/>
      <w:lvlText w:val="%8."/>
      <w:lvlJc w:val="left"/>
      <w:pPr>
        <w:ind w:left="5760" w:hanging="360"/>
      </w:pPr>
    </w:lvl>
    <w:lvl w:ilvl="8" w:tplc="2571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3">
    <w:multiLevelType w:val="hybridMultilevel"/>
    <w:lvl w:ilvl="0" w:tplc="18917286">
      <w:start w:val="1"/>
      <w:numFmt w:val="decimal"/>
      <w:lvlText w:val="%1."/>
      <w:lvlJc w:val="left"/>
      <w:pPr>
        <w:ind w:left="720" w:hanging="360"/>
      </w:pPr>
    </w:lvl>
    <w:lvl w:ilvl="1" w:tplc="18917286" w:tentative="1">
      <w:start w:val="1"/>
      <w:numFmt w:val="lowerLetter"/>
      <w:lvlText w:val="%2."/>
      <w:lvlJc w:val="left"/>
      <w:pPr>
        <w:ind w:left="1440" w:hanging="360"/>
      </w:pPr>
    </w:lvl>
    <w:lvl w:ilvl="2" w:tplc="18917286" w:tentative="1">
      <w:start w:val="1"/>
      <w:numFmt w:val="lowerRoman"/>
      <w:lvlText w:val="%3."/>
      <w:lvlJc w:val="right"/>
      <w:pPr>
        <w:ind w:left="2160" w:hanging="180"/>
      </w:pPr>
    </w:lvl>
    <w:lvl w:ilvl="3" w:tplc="18917286" w:tentative="1">
      <w:start w:val="1"/>
      <w:numFmt w:val="decimal"/>
      <w:lvlText w:val="%4."/>
      <w:lvlJc w:val="left"/>
      <w:pPr>
        <w:ind w:left="2880" w:hanging="360"/>
      </w:pPr>
    </w:lvl>
    <w:lvl w:ilvl="4" w:tplc="18917286" w:tentative="1">
      <w:start w:val="1"/>
      <w:numFmt w:val="lowerLetter"/>
      <w:lvlText w:val="%5."/>
      <w:lvlJc w:val="left"/>
      <w:pPr>
        <w:ind w:left="3600" w:hanging="360"/>
      </w:pPr>
    </w:lvl>
    <w:lvl w:ilvl="5" w:tplc="18917286" w:tentative="1">
      <w:start w:val="1"/>
      <w:numFmt w:val="lowerRoman"/>
      <w:lvlText w:val="%6."/>
      <w:lvlJc w:val="right"/>
      <w:pPr>
        <w:ind w:left="4320" w:hanging="180"/>
      </w:pPr>
    </w:lvl>
    <w:lvl w:ilvl="6" w:tplc="18917286" w:tentative="1">
      <w:start w:val="1"/>
      <w:numFmt w:val="decimal"/>
      <w:lvlText w:val="%7."/>
      <w:lvlJc w:val="left"/>
      <w:pPr>
        <w:ind w:left="5040" w:hanging="360"/>
      </w:pPr>
    </w:lvl>
    <w:lvl w:ilvl="7" w:tplc="18917286" w:tentative="1">
      <w:start w:val="1"/>
      <w:numFmt w:val="lowerLetter"/>
      <w:lvlText w:val="%8."/>
      <w:lvlJc w:val="left"/>
      <w:pPr>
        <w:ind w:left="5760" w:hanging="360"/>
      </w:pPr>
    </w:lvl>
    <w:lvl w:ilvl="8" w:tplc="1891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2">
    <w:multiLevelType w:val="hybridMultilevel"/>
    <w:lvl w:ilvl="0" w:tplc="31883739">
      <w:start w:val="1"/>
      <w:numFmt w:val="decimal"/>
      <w:lvlText w:val="%1."/>
      <w:lvlJc w:val="left"/>
      <w:pPr>
        <w:ind w:left="720" w:hanging="360"/>
      </w:pPr>
    </w:lvl>
    <w:lvl w:ilvl="1" w:tplc="31883739" w:tentative="1">
      <w:start w:val="1"/>
      <w:numFmt w:val="lowerLetter"/>
      <w:lvlText w:val="%2."/>
      <w:lvlJc w:val="left"/>
      <w:pPr>
        <w:ind w:left="1440" w:hanging="360"/>
      </w:pPr>
    </w:lvl>
    <w:lvl w:ilvl="2" w:tplc="31883739" w:tentative="1">
      <w:start w:val="1"/>
      <w:numFmt w:val="lowerRoman"/>
      <w:lvlText w:val="%3."/>
      <w:lvlJc w:val="right"/>
      <w:pPr>
        <w:ind w:left="2160" w:hanging="180"/>
      </w:pPr>
    </w:lvl>
    <w:lvl w:ilvl="3" w:tplc="31883739" w:tentative="1">
      <w:start w:val="1"/>
      <w:numFmt w:val="decimal"/>
      <w:lvlText w:val="%4."/>
      <w:lvlJc w:val="left"/>
      <w:pPr>
        <w:ind w:left="2880" w:hanging="360"/>
      </w:pPr>
    </w:lvl>
    <w:lvl w:ilvl="4" w:tplc="31883739" w:tentative="1">
      <w:start w:val="1"/>
      <w:numFmt w:val="lowerLetter"/>
      <w:lvlText w:val="%5."/>
      <w:lvlJc w:val="left"/>
      <w:pPr>
        <w:ind w:left="3600" w:hanging="360"/>
      </w:pPr>
    </w:lvl>
    <w:lvl w:ilvl="5" w:tplc="31883739" w:tentative="1">
      <w:start w:val="1"/>
      <w:numFmt w:val="lowerRoman"/>
      <w:lvlText w:val="%6."/>
      <w:lvlJc w:val="right"/>
      <w:pPr>
        <w:ind w:left="4320" w:hanging="180"/>
      </w:pPr>
    </w:lvl>
    <w:lvl w:ilvl="6" w:tplc="31883739" w:tentative="1">
      <w:start w:val="1"/>
      <w:numFmt w:val="decimal"/>
      <w:lvlText w:val="%7."/>
      <w:lvlJc w:val="left"/>
      <w:pPr>
        <w:ind w:left="5040" w:hanging="360"/>
      </w:pPr>
    </w:lvl>
    <w:lvl w:ilvl="7" w:tplc="31883739" w:tentative="1">
      <w:start w:val="1"/>
      <w:numFmt w:val="lowerLetter"/>
      <w:lvlText w:val="%8."/>
      <w:lvlJc w:val="left"/>
      <w:pPr>
        <w:ind w:left="5760" w:hanging="360"/>
      </w:pPr>
    </w:lvl>
    <w:lvl w:ilvl="8" w:tplc="3188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1">
    <w:multiLevelType w:val="hybridMultilevel"/>
    <w:lvl w:ilvl="0" w:tplc="13052786">
      <w:start w:val="1"/>
      <w:numFmt w:val="decimal"/>
      <w:lvlText w:val="%1."/>
      <w:lvlJc w:val="left"/>
      <w:pPr>
        <w:ind w:left="720" w:hanging="360"/>
      </w:pPr>
    </w:lvl>
    <w:lvl w:ilvl="1" w:tplc="13052786" w:tentative="1">
      <w:start w:val="1"/>
      <w:numFmt w:val="lowerLetter"/>
      <w:lvlText w:val="%2."/>
      <w:lvlJc w:val="left"/>
      <w:pPr>
        <w:ind w:left="1440" w:hanging="360"/>
      </w:pPr>
    </w:lvl>
    <w:lvl w:ilvl="2" w:tplc="13052786" w:tentative="1">
      <w:start w:val="1"/>
      <w:numFmt w:val="lowerRoman"/>
      <w:lvlText w:val="%3."/>
      <w:lvlJc w:val="right"/>
      <w:pPr>
        <w:ind w:left="2160" w:hanging="180"/>
      </w:pPr>
    </w:lvl>
    <w:lvl w:ilvl="3" w:tplc="13052786" w:tentative="1">
      <w:start w:val="1"/>
      <w:numFmt w:val="decimal"/>
      <w:lvlText w:val="%4."/>
      <w:lvlJc w:val="left"/>
      <w:pPr>
        <w:ind w:left="2880" w:hanging="360"/>
      </w:pPr>
    </w:lvl>
    <w:lvl w:ilvl="4" w:tplc="13052786" w:tentative="1">
      <w:start w:val="1"/>
      <w:numFmt w:val="lowerLetter"/>
      <w:lvlText w:val="%5."/>
      <w:lvlJc w:val="left"/>
      <w:pPr>
        <w:ind w:left="3600" w:hanging="360"/>
      </w:pPr>
    </w:lvl>
    <w:lvl w:ilvl="5" w:tplc="13052786" w:tentative="1">
      <w:start w:val="1"/>
      <w:numFmt w:val="lowerRoman"/>
      <w:lvlText w:val="%6."/>
      <w:lvlJc w:val="right"/>
      <w:pPr>
        <w:ind w:left="4320" w:hanging="180"/>
      </w:pPr>
    </w:lvl>
    <w:lvl w:ilvl="6" w:tplc="13052786" w:tentative="1">
      <w:start w:val="1"/>
      <w:numFmt w:val="decimal"/>
      <w:lvlText w:val="%7."/>
      <w:lvlJc w:val="left"/>
      <w:pPr>
        <w:ind w:left="5040" w:hanging="360"/>
      </w:pPr>
    </w:lvl>
    <w:lvl w:ilvl="7" w:tplc="13052786" w:tentative="1">
      <w:start w:val="1"/>
      <w:numFmt w:val="lowerLetter"/>
      <w:lvlText w:val="%8."/>
      <w:lvlJc w:val="left"/>
      <w:pPr>
        <w:ind w:left="5760" w:hanging="360"/>
      </w:pPr>
    </w:lvl>
    <w:lvl w:ilvl="8" w:tplc="1305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0">
    <w:multiLevelType w:val="hybridMultilevel"/>
    <w:lvl w:ilvl="0" w:tplc="22596876">
      <w:start w:val="1"/>
      <w:numFmt w:val="decimal"/>
      <w:lvlText w:val="%1."/>
      <w:lvlJc w:val="left"/>
      <w:pPr>
        <w:ind w:left="720" w:hanging="360"/>
      </w:pPr>
    </w:lvl>
    <w:lvl w:ilvl="1" w:tplc="22596876" w:tentative="1">
      <w:start w:val="1"/>
      <w:numFmt w:val="lowerLetter"/>
      <w:lvlText w:val="%2."/>
      <w:lvlJc w:val="left"/>
      <w:pPr>
        <w:ind w:left="1440" w:hanging="360"/>
      </w:pPr>
    </w:lvl>
    <w:lvl w:ilvl="2" w:tplc="22596876" w:tentative="1">
      <w:start w:val="1"/>
      <w:numFmt w:val="lowerRoman"/>
      <w:lvlText w:val="%3."/>
      <w:lvlJc w:val="right"/>
      <w:pPr>
        <w:ind w:left="2160" w:hanging="180"/>
      </w:pPr>
    </w:lvl>
    <w:lvl w:ilvl="3" w:tplc="22596876" w:tentative="1">
      <w:start w:val="1"/>
      <w:numFmt w:val="decimal"/>
      <w:lvlText w:val="%4."/>
      <w:lvlJc w:val="left"/>
      <w:pPr>
        <w:ind w:left="2880" w:hanging="360"/>
      </w:pPr>
    </w:lvl>
    <w:lvl w:ilvl="4" w:tplc="22596876" w:tentative="1">
      <w:start w:val="1"/>
      <w:numFmt w:val="lowerLetter"/>
      <w:lvlText w:val="%5."/>
      <w:lvlJc w:val="left"/>
      <w:pPr>
        <w:ind w:left="3600" w:hanging="360"/>
      </w:pPr>
    </w:lvl>
    <w:lvl w:ilvl="5" w:tplc="22596876" w:tentative="1">
      <w:start w:val="1"/>
      <w:numFmt w:val="lowerRoman"/>
      <w:lvlText w:val="%6."/>
      <w:lvlJc w:val="right"/>
      <w:pPr>
        <w:ind w:left="4320" w:hanging="180"/>
      </w:pPr>
    </w:lvl>
    <w:lvl w:ilvl="6" w:tplc="22596876" w:tentative="1">
      <w:start w:val="1"/>
      <w:numFmt w:val="decimal"/>
      <w:lvlText w:val="%7."/>
      <w:lvlJc w:val="left"/>
      <w:pPr>
        <w:ind w:left="5040" w:hanging="360"/>
      </w:pPr>
    </w:lvl>
    <w:lvl w:ilvl="7" w:tplc="22596876" w:tentative="1">
      <w:start w:val="1"/>
      <w:numFmt w:val="lowerLetter"/>
      <w:lvlText w:val="%8."/>
      <w:lvlJc w:val="left"/>
      <w:pPr>
        <w:ind w:left="5760" w:hanging="360"/>
      </w:pPr>
    </w:lvl>
    <w:lvl w:ilvl="8" w:tplc="2259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9">
    <w:multiLevelType w:val="hybridMultilevel"/>
    <w:lvl w:ilvl="0" w:tplc="64781970">
      <w:start w:val="1"/>
      <w:numFmt w:val="decimal"/>
      <w:lvlText w:val="%1."/>
      <w:lvlJc w:val="left"/>
      <w:pPr>
        <w:ind w:left="720" w:hanging="360"/>
      </w:pPr>
    </w:lvl>
    <w:lvl w:ilvl="1" w:tplc="64781970" w:tentative="1">
      <w:start w:val="1"/>
      <w:numFmt w:val="lowerLetter"/>
      <w:lvlText w:val="%2."/>
      <w:lvlJc w:val="left"/>
      <w:pPr>
        <w:ind w:left="1440" w:hanging="360"/>
      </w:pPr>
    </w:lvl>
    <w:lvl w:ilvl="2" w:tplc="64781970" w:tentative="1">
      <w:start w:val="1"/>
      <w:numFmt w:val="lowerRoman"/>
      <w:lvlText w:val="%3."/>
      <w:lvlJc w:val="right"/>
      <w:pPr>
        <w:ind w:left="2160" w:hanging="180"/>
      </w:pPr>
    </w:lvl>
    <w:lvl w:ilvl="3" w:tplc="64781970" w:tentative="1">
      <w:start w:val="1"/>
      <w:numFmt w:val="decimal"/>
      <w:lvlText w:val="%4."/>
      <w:lvlJc w:val="left"/>
      <w:pPr>
        <w:ind w:left="2880" w:hanging="360"/>
      </w:pPr>
    </w:lvl>
    <w:lvl w:ilvl="4" w:tplc="64781970" w:tentative="1">
      <w:start w:val="1"/>
      <w:numFmt w:val="lowerLetter"/>
      <w:lvlText w:val="%5."/>
      <w:lvlJc w:val="left"/>
      <w:pPr>
        <w:ind w:left="3600" w:hanging="360"/>
      </w:pPr>
    </w:lvl>
    <w:lvl w:ilvl="5" w:tplc="64781970" w:tentative="1">
      <w:start w:val="1"/>
      <w:numFmt w:val="lowerRoman"/>
      <w:lvlText w:val="%6."/>
      <w:lvlJc w:val="right"/>
      <w:pPr>
        <w:ind w:left="4320" w:hanging="180"/>
      </w:pPr>
    </w:lvl>
    <w:lvl w:ilvl="6" w:tplc="64781970" w:tentative="1">
      <w:start w:val="1"/>
      <w:numFmt w:val="decimal"/>
      <w:lvlText w:val="%7."/>
      <w:lvlJc w:val="left"/>
      <w:pPr>
        <w:ind w:left="5040" w:hanging="360"/>
      </w:pPr>
    </w:lvl>
    <w:lvl w:ilvl="7" w:tplc="64781970" w:tentative="1">
      <w:start w:val="1"/>
      <w:numFmt w:val="lowerLetter"/>
      <w:lvlText w:val="%8."/>
      <w:lvlJc w:val="left"/>
      <w:pPr>
        <w:ind w:left="5760" w:hanging="360"/>
      </w:pPr>
    </w:lvl>
    <w:lvl w:ilvl="8" w:tplc="6478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8">
    <w:multiLevelType w:val="hybridMultilevel"/>
    <w:lvl w:ilvl="0" w:tplc="36089112">
      <w:start w:val="1"/>
      <w:numFmt w:val="decimal"/>
      <w:lvlText w:val="%1."/>
      <w:lvlJc w:val="left"/>
      <w:pPr>
        <w:ind w:left="720" w:hanging="360"/>
      </w:pPr>
    </w:lvl>
    <w:lvl w:ilvl="1" w:tplc="36089112" w:tentative="1">
      <w:start w:val="1"/>
      <w:numFmt w:val="lowerLetter"/>
      <w:lvlText w:val="%2."/>
      <w:lvlJc w:val="left"/>
      <w:pPr>
        <w:ind w:left="1440" w:hanging="360"/>
      </w:pPr>
    </w:lvl>
    <w:lvl w:ilvl="2" w:tplc="36089112" w:tentative="1">
      <w:start w:val="1"/>
      <w:numFmt w:val="lowerRoman"/>
      <w:lvlText w:val="%3."/>
      <w:lvlJc w:val="right"/>
      <w:pPr>
        <w:ind w:left="2160" w:hanging="180"/>
      </w:pPr>
    </w:lvl>
    <w:lvl w:ilvl="3" w:tplc="36089112" w:tentative="1">
      <w:start w:val="1"/>
      <w:numFmt w:val="decimal"/>
      <w:lvlText w:val="%4."/>
      <w:lvlJc w:val="left"/>
      <w:pPr>
        <w:ind w:left="2880" w:hanging="360"/>
      </w:pPr>
    </w:lvl>
    <w:lvl w:ilvl="4" w:tplc="36089112" w:tentative="1">
      <w:start w:val="1"/>
      <w:numFmt w:val="lowerLetter"/>
      <w:lvlText w:val="%5."/>
      <w:lvlJc w:val="left"/>
      <w:pPr>
        <w:ind w:left="3600" w:hanging="360"/>
      </w:pPr>
    </w:lvl>
    <w:lvl w:ilvl="5" w:tplc="36089112" w:tentative="1">
      <w:start w:val="1"/>
      <w:numFmt w:val="lowerRoman"/>
      <w:lvlText w:val="%6."/>
      <w:lvlJc w:val="right"/>
      <w:pPr>
        <w:ind w:left="4320" w:hanging="180"/>
      </w:pPr>
    </w:lvl>
    <w:lvl w:ilvl="6" w:tplc="36089112" w:tentative="1">
      <w:start w:val="1"/>
      <w:numFmt w:val="decimal"/>
      <w:lvlText w:val="%7."/>
      <w:lvlJc w:val="left"/>
      <w:pPr>
        <w:ind w:left="5040" w:hanging="360"/>
      </w:pPr>
    </w:lvl>
    <w:lvl w:ilvl="7" w:tplc="36089112" w:tentative="1">
      <w:start w:val="1"/>
      <w:numFmt w:val="lowerLetter"/>
      <w:lvlText w:val="%8."/>
      <w:lvlJc w:val="left"/>
      <w:pPr>
        <w:ind w:left="5760" w:hanging="360"/>
      </w:pPr>
    </w:lvl>
    <w:lvl w:ilvl="8" w:tplc="3608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7">
    <w:multiLevelType w:val="hybridMultilevel"/>
    <w:lvl w:ilvl="0" w:tplc="69157108">
      <w:start w:val="1"/>
      <w:numFmt w:val="decimal"/>
      <w:lvlText w:val="%1."/>
      <w:lvlJc w:val="left"/>
      <w:pPr>
        <w:ind w:left="720" w:hanging="360"/>
      </w:pPr>
    </w:lvl>
    <w:lvl w:ilvl="1" w:tplc="69157108" w:tentative="1">
      <w:start w:val="1"/>
      <w:numFmt w:val="lowerLetter"/>
      <w:lvlText w:val="%2."/>
      <w:lvlJc w:val="left"/>
      <w:pPr>
        <w:ind w:left="1440" w:hanging="360"/>
      </w:pPr>
    </w:lvl>
    <w:lvl w:ilvl="2" w:tplc="69157108" w:tentative="1">
      <w:start w:val="1"/>
      <w:numFmt w:val="lowerRoman"/>
      <w:lvlText w:val="%3."/>
      <w:lvlJc w:val="right"/>
      <w:pPr>
        <w:ind w:left="2160" w:hanging="180"/>
      </w:pPr>
    </w:lvl>
    <w:lvl w:ilvl="3" w:tplc="69157108" w:tentative="1">
      <w:start w:val="1"/>
      <w:numFmt w:val="decimal"/>
      <w:lvlText w:val="%4."/>
      <w:lvlJc w:val="left"/>
      <w:pPr>
        <w:ind w:left="2880" w:hanging="360"/>
      </w:pPr>
    </w:lvl>
    <w:lvl w:ilvl="4" w:tplc="69157108" w:tentative="1">
      <w:start w:val="1"/>
      <w:numFmt w:val="lowerLetter"/>
      <w:lvlText w:val="%5."/>
      <w:lvlJc w:val="left"/>
      <w:pPr>
        <w:ind w:left="3600" w:hanging="360"/>
      </w:pPr>
    </w:lvl>
    <w:lvl w:ilvl="5" w:tplc="69157108" w:tentative="1">
      <w:start w:val="1"/>
      <w:numFmt w:val="lowerRoman"/>
      <w:lvlText w:val="%6."/>
      <w:lvlJc w:val="right"/>
      <w:pPr>
        <w:ind w:left="4320" w:hanging="180"/>
      </w:pPr>
    </w:lvl>
    <w:lvl w:ilvl="6" w:tplc="69157108" w:tentative="1">
      <w:start w:val="1"/>
      <w:numFmt w:val="decimal"/>
      <w:lvlText w:val="%7."/>
      <w:lvlJc w:val="left"/>
      <w:pPr>
        <w:ind w:left="5040" w:hanging="360"/>
      </w:pPr>
    </w:lvl>
    <w:lvl w:ilvl="7" w:tplc="69157108" w:tentative="1">
      <w:start w:val="1"/>
      <w:numFmt w:val="lowerLetter"/>
      <w:lvlText w:val="%8."/>
      <w:lvlJc w:val="left"/>
      <w:pPr>
        <w:ind w:left="5760" w:hanging="360"/>
      </w:pPr>
    </w:lvl>
    <w:lvl w:ilvl="8" w:tplc="6915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6">
    <w:multiLevelType w:val="hybridMultilevel"/>
    <w:lvl w:ilvl="0" w:tplc="23398297">
      <w:start w:val="1"/>
      <w:numFmt w:val="decimal"/>
      <w:lvlText w:val="%1."/>
      <w:lvlJc w:val="left"/>
      <w:pPr>
        <w:ind w:left="720" w:hanging="360"/>
      </w:pPr>
    </w:lvl>
    <w:lvl w:ilvl="1" w:tplc="23398297" w:tentative="1">
      <w:start w:val="1"/>
      <w:numFmt w:val="lowerLetter"/>
      <w:lvlText w:val="%2."/>
      <w:lvlJc w:val="left"/>
      <w:pPr>
        <w:ind w:left="1440" w:hanging="360"/>
      </w:pPr>
    </w:lvl>
    <w:lvl w:ilvl="2" w:tplc="23398297" w:tentative="1">
      <w:start w:val="1"/>
      <w:numFmt w:val="lowerRoman"/>
      <w:lvlText w:val="%3."/>
      <w:lvlJc w:val="right"/>
      <w:pPr>
        <w:ind w:left="2160" w:hanging="180"/>
      </w:pPr>
    </w:lvl>
    <w:lvl w:ilvl="3" w:tplc="23398297" w:tentative="1">
      <w:start w:val="1"/>
      <w:numFmt w:val="decimal"/>
      <w:lvlText w:val="%4."/>
      <w:lvlJc w:val="left"/>
      <w:pPr>
        <w:ind w:left="2880" w:hanging="360"/>
      </w:pPr>
    </w:lvl>
    <w:lvl w:ilvl="4" w:tplc="23398297" w:tentative="1">
      <w:start w:val="1"/>
      <w:numFmt w:val="lowerLetter"/>
      <w:lvlText w:val="%5."/>
      <w:lvlJc w:val="left"/>
      <w:pPr>
        <w:ind w:left="3600" w:hanging="360"/>
      </w:pPr>
    </w:lvl>
    <w:lvl w:ilvl="5" w:tplc="23398297" w:tentative="1">
      <w:start w:val="1"/>
      <w:numFmt w:val="lowerRoman"/>
      <w:lvlText w:val="%6."/>
      <w:lvlJc w:val="right"/>
      <w:pPr>
        <w:ind w:left="4320" w:hanging="180"/>
      </w:pPr>
    </w:lvl>
    <w:lvl w:ilvl="6" w:tplc="23398297" w:tentative="1">
      <w:start w:val="1"/>
      <w:numFmt w:val="decimal"/>
      <w:lvlText w:val="%7."/>
      <w:lvlJc w:val="left"/>
      <w:pPr>
        <w:ind w:left="5040" w:hanging="360"/>
      </w:pPr>
    </w:lvl>
    <w:lvl w:ilvl="7" w:tplc="23398297" w:tentative="1">
      <w:start w:val="1"/>
      <w:numFmt w:val="lowerLetter"/>
      <w:lvlText w:val="%8."/>
      <w:lvlJc w:val="left"/>
      <w:pPr>
        <w:ind w:left="5760" w:hanging="360"/>
      </w:pPr>
    </w:lvl>
    <w:lvl w:ilvl="8" w:tplc="2339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5">
    <w:multiLevelType w:val="hybridMultilevel"/>
    <w:lvl w:ilvl="0" w:tplc="30253839">
      <w:start w:val="1"/>
      <w:numFmt w:val="decimal"/>
      <w:lvlText w:val="%1."/>
      <w:lvlJc w:val="left"/>
      <w:pPr>
        <w:ind w:left="720" w:hanging="360"/>
      </w:pPr>
    </w:lvl>
    <w:lvl w:ilvl="1" w:tplc="30253839" w:tentative="1">
      <w:start w:val="1"/>
      <w:numFmt w:val="lowerLetter"/>
      <w:lvlText w:val="%2."/>
      <w:lvlJc w:val="left"/>
      <w:pPr>
        <w:ind w:left="1440" w:hanging="360"/>
      </w:pPr>
    </w:lvl>
    <w:lvl w:ilvl="2" w:tplc="30253839" w:tentative="1">
      <w:start w:val="1"/>
      <w:numFmt w:val="lowerRoman"/>
      <w:lvlText w:val="%3."/>
      <w:lvlJc w:val="right"/>
      <w:pPr>
        <w:ind w:left="2160" w:hanging="180"/>
      </w:pPr>
    </w:lvl>
    <w:lvl w:ilvl="3" w:tplc="30253839" w:tentative="1">
      <w:start w:val="1"/>
      <w:numFmt w:val="decimal"/>
      <w:lvlText w:val="%4."/>
      <w:lvlJc w:val="left"/>
      <w:pPr>
        <w:ind w:left="2880" w:hanging="360"/>
      </w:pPr>
    </w:lvl>
    <w:lvl w:ilvl="4" w:tplc="30253839" w:tentative="1">
      <w:start w:val="1"/>
      <w:numFmt w:val="lowerLetter"/>
      <w:lvlText w:val="%5."/>
      <w:lvlJc w:val="left"/>
      <w:pPr>
        <w:ind w:left="3600" w:hanging="360"/>
      </w:pPr>
    </w:lvl>
    <w:lvl w:ilvl="5" w:tplc="30253839" w:tentative="1">
      <w:start w:val="1"/>
      <w:numFmt w:val="lowerRoman"/>
      <w:lvlText w:val="%6."/>
      <w:lvlJc w:val="right"/>
      <w:pPr>
        <w:ind w:left="4320" w:hanging="180"/>
      </w:pPr>
    </w:lvl>
    <w:lvl w:ilvl="6" w:tplc="30253839" w:tentative="1">
      <w:start w:val="1"/>
      <w:numFmt w:val="decimal"/>
      <w:lvlText w:val="%7."/>
      <w:lvlJc w:val="left"/>
      <w:pPr>
        <w:ind w:left="5040" w:hanging="360"/>
      </w:pPr>
    </w:lvl>
    <w:lvl w:ilvl="7" w:tplc="30253839" w:tentative="1">
      <w:start w:val="1"/>
      <w:numFmt w:val="lowerLetter"/>
      <w:lvlText w:val="%8."/>
      <w:lvlJc w:val="left"/>
      <w:pPr>
        <w:ind w:left="5760" w:hanging="360"/>
      </w:pPr>
    </w:lvl>
    <w:lvl w:ilvl="8" w:tplc="3025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4">
    <w:multiLevelType w:val="hybridMultilevel"/>
    <w:lvl w:ilvl="0" w:tplc="18854396">
      <w:start w:val="1"/>
      <w:numFmt w:val="decimal"/>
      <w:lvlText w:val="%1."/>
      <w:lvlJc w:val="left"/>
      <w:pPr>
        <w:ind w:left="720" w:hanging="360"/>
      </w:pPr>
    </w:lvl>
    <w:lvl w:ilvl="1" w:tplc="18854396" w:tentative="1">
      <w:start w:val="1"/>
      <w:numFmt w:val="lowerLetter"/>
      <w:lvlText w:val="%2."/>
      <w:lvlJc w:val="left"/>
      <w:pPr>
        <w:ind w:left="1440" w:hanging="360"/>
      </w:pPr>
    </w:lvl>
    <w:lvl w:ilvl="2" w:tplc="18854396" w:tentative="1">
      <w:start w:val="1"/>
      <w:numFmt w:val="lowerRoman"/>
      <w:lvlText w:val="%3."/>
      <w:lvlJc w:val="right"/>
      <w:pPr>
        <w:ind w:left="2160" w:hanging="180"/>
      </w:pPr>
    </w:lvl>
    <w:lvl w:ilvl="3" w:tplc="18854396" w:tentative="1">
      <w:start w:val="1"/>
      <w:numFmt w:val="decimal"/>
      <w:lvlText w:val="%4."/>
      <w:lvlJc w:val="left"/>
      <w:pPr>
        <w:ind w:left="2880" w:hanging="360"/>
      </w:pPr>
    </w:lvl>
    <w:lvl w:ilvl="4" w:tplc="18854396" w:tentative="1">
      <w:start w:val="1"/>
      <w:numFmt w:val="lowerLetter"/>
      <w:lvlText w:val="%5."/>
      <w:lvlJc w:val="left"/>
      <w:pPr>
        <w:ind w:left="3600" w:hanging="360"/>
      </w:pPr>
    </w:lvl>
    <w:lvl w:ilvl="5" w:tplc="18854396" w:tentative="1">
      <w:start w:val="1"/>
      <w:numFmt w:val="lowerRoman"/>
      <w:lvlText w:val="%6."/>
      <w:lvlJc w:val="right"/>
      <w:pPr>
        <w:ind w:left="4320" w:hanging="180"/>
      </w:pPr>
    </w:lvl>
    <w:lvl w:ilvl="6" w:tplc="18854396" w:tentative="1">
      <w:start w:val="1"/>
      <w:numFmt w:val="decimal"/>
      <w:lvlText w:val="%7."/>
      <w:lvlJc w:val="left"/>
      <w:pPr>
        <w:ind w:left="5040" w:hanging="360"/>
      </w:pPr>
    </w:lvl>
    <w:lvl w:ilvl="7" w:tplc="18854396" w:tentative="1">
      <w:start w:val="1"/>
      <w:numFmt w:val="lowerLetter"/>
      <w:lvlText w:val="%8."/>
      <w:lvlJc w:val="left"/>
      <w:pPr>
        <w:ind w:left="5760" w:hanging="360"/>
      </w:pPr>
    </w:lvl>
    <w:lvl w:ilvl="8" w:tplc="1885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3">
    <w:multiLevelType w:val="hybridMultilevel"/>
    <w:lvl w:ilvl="0" w:tplc="91844321">
      <w:start w:val="1"/>
      <w:numFmt w:val="decimal"/>
      <w:lvlText w:val="%1."/>
      <w:lvlJc w:val="left"/>
      <w:pPr>
        <w:ind w:left="720" w:hanging="360"/>
      </w:pPr>
    </w:lvl>
    <w:lvl w:ilvl="1" w:tplc="91844321" w:tentative="1">
      <w:start w:val="1"/>
      <w:numFmt w:val="lowerLetter"/>
      <w:lvlText w:val="%2."/>
      <w:lvlJc w:val="left"/>
      <w:pPr>
        <w:ind w:left="1440" w:hanging="360"/>
      </w:pPr>
    </w:lvl>
    <w:lvl w:ilvl="2" w:tplc="91844321" w:tentative="1">
      <w:start w:val="1"/>
      <w:numFmt w:val="lowerRoman"/>
      <w:lvlText w:val="%3."/>
      <w:lvlJc w:val="right"/>
      <w:pPr>
        <w:ind w:left="2160" w:hanging="180"/>
      </w:pPr>
    </w:lvl>
    <w:lvl w:ilvl="3" w:tplc="91844321" w:tentative="1">
      <w:start w:val="1"/>
      <w:numFmt w:val="decimal"/>
      <w:lvlText w:val="%4."/>
      <w:lvlJc w:val="left"/>
      <w:pPr>
        <w:ind w:left="2880" w:hanging="360"/>
      </w:pPr>
    </w:lvl>
    <w:lvl w:ilvl="4" w:tplc="91844321" w:tentative="1">
      <w:start w:val="1"/>
      <w:numFmt w:val="lowerLetter"/>
      <w:lvlText w:val="%5."/>
      <w:lvlJc w:val="left"/>
      <w:pPr>
        <w:ind w:left="3600" w:hanging="360"/>
      </w:pPr>
    </w:lvl>
    <w:lvl w:ilvl="5" w:tplc="91844321" w:tentative="1">
      <w:start w:val="1"/>
      <w:numFmt w:val="lowerRoman"/>
      <w:lvlText w:val="%6."/>
      <w:lvlJc w:val="right"/>
      <w:pPr>
        <w:ind w:left="4320" w:hanging="180"/>
      </w:pPr>
    </w:lvl>
    <w:lvl w:ilvl="6" w:tplc="91844321" w:tentative="1">
      <w:start w:val="1"/>
      <w:numFmt w:val="decimal"/>
      <w:lvlText w:val="%7."/>
      <w:lvlJc w:val="left"/>
      <w:pPr>
        <w:ind w:left="5040" w:hanging="360"/>
      </w:pPr>
    </w:lvl>
    <w:lvl w:ilvl="7" w:tplc="91844321" w:tentative="1">
      <w:start w:val="1"/>
      <w:numFmt w:val="lowerLetter"/>
      <w:lvlText w:val="%8."/>
      <w:lvlJc w:val="left"/>
      <w:pPr>
        <w:ind w:left="5760" w:hanging="360"/>
      </w:pPr>
    </w:lvl>
    <w:lvl w:ilvl="8" w:tplc="9184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2">
    <w:multiLevelType w:val="hybridMultilevel"/>
    <w:lvl w:ilvl="0" w:tplc="91628057">
      <w:start w:val="1"/>
      <w:numFmt w:val="decimal"/>
      <w:lvlText w:val="%1."/>
      <w:lvlJc w:val="left"/>
      <w:pPr>
        <w:ind w:left="720" w:hanging="360"/>
      </w:pPr>
    </w:lvl>
    <w:lvl w:ilvl="1" w:tplc="91628057" w:tentative="1">
      <w:start w:val="1"/>
      <w:numFmt w:val="lowerLetter"/>
      <w:lvlText w:val="%2."/>
      <w:lvlJc w:val="left"/>
      <w:pPr>
        <w:ind w:left="1440" w:hanging="360"/>
      </w:pPr>
    </w:lvl>
    <w:lvl w:ilvl="2" w:tplc="91628057" w:tentative="1">
      <w:start w:val="1"/>
      <w:numFmt w:val="lowerRoman"/>
      <w:lvlText w:val="%3."/>
      <w:lvlJc w:val="right"/>
      <w:pPr>
        <w:ind w:left="2160" w:hanging="180"/>
      </w:pPr>
    </w:lvl>
    <w:lvl w:ilvl="3" w:tplc="91628057" w:tentative="1">
      <w:start w:val="1"/>
      <w:numFmt w:val="decimal"/>
      <w:lvlText w:val="%4."/>
      <w:lvlJc w:val="left"/>
      <w:pPr>
        <w:ind w:left="2880" w:hanging="360"/>
      </w:pPr>
    </w:lvl>
    <w:lvl w:ilvl="4" w:tplc="91628057" w:tentative="1">
      <w:start w:val="1"/>
      <w:numFmt w:val="lowerLetter"/>
      <w:lvlText w:val="%5."/>
      <w:lvlJc w:val="left"/>
      <w:pPr>
        <w:ind w:left="3600" w:hanging="360"/>
      </w:pPr>
    </w:lvl>
    <w:lvl w:ilvl="5" w:tplc="91628057" w:tentative="1">
      <w:start w:val="1"/>
      <w:numFmt w:val="lowerRoman"/>
      <w:lvlText w:val="%6."/>
      <w:lvlJc w:val="right"/>
      <w:pPr>
        <w:ind w:left="4320" w:hanging="180"/>
      </w:pPr>
    </w:lvl>
    <w:lvl w:ilvl="6" w:tplc="91628057" w:tentative="1">
      <w:start w:val="1"/>
      <w:numFmt w:val="decimal"/>
      <w:lvlText w:val="%7."/>
      <w:lvlJc w:val="left"/>
      <w:pPr>
        <w:ind w:left="5040" w:hanging="360"/>
      </w:pPr>
    </w:lvl>
    <w:lvl w:ilvl="7" w:tplc="91628057" w:tentative="1">
      <w:start w:val="1"/>
      <w:numFmt w:val="lowerLetter"/>
      <w:lvlText w:val="%8."/>
      <w:lvlJc w:val="left"/>
      <w:pPr>
        <w:ind w:left="5760" w:hanging="360"/>
      </w:pPr>
    </w:lvl>
    <w:lvl w:ilvl="8" w:tplc="9162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1">
    <w:multiLevelType w:val="hybridMultilevel"/>
    <w:lvl w:ilvl="0" w:tplc="14679238">
      <w:start w:val="1"/>
      <w:numFmt w:val="decimal"/>
      <w:lvlText w:val="%1."/>
      <w:lvlJc w:val="left"/>
      <w:pPr>
        <w:ind w:left="720" w:hanging="360"/>
      </w:pPr>
    </w:lvl>
    <w:lvl w:ilvl="1" w:tplc="14679238" w:tentative="1">
      <w:start w:val="1"/>
      <w:numFmt w:val="lowerLetter"/>
      <w:lvlText w:val="%2."/>
      <w:lvlJc w:val="left"/>
      <w:pPr>
        <w:ind w:left="1440" w:hanging="360"/>
      </w:pPr>
    </w:lvl>
    <w:lvl w:ilvl="2" w:tplc="14679238" w:tentative="1">
      <w:start w:val="1"/>
      <w:numFmt w:val="lowerRoman"/>
      <w:lvlText w:val="%3."/>
      <w:lvlJc w:val="right"/>
      <w:pPr>
        <w:ind w:left="2160" w:hanging="180"/>
      </w:pPr>
    </w:lvl>
    <w:lvl w:ilvl="3" w:tplc="14679238" w:tentative="1">
      <w:start w:val="1"/>
      <w:numFmt w:val="decimal"/>
      <w:lvlText w:val="%4."/>
      <w:lvlJc w:val="left"/>
      <w:pPr>
        <w:ind w:left="2880" w:hanging="360"/>
      </w:pPr>
    </w:lvl>
    <w:lvl w:ilvl="4" w:tplc="14679238" w:tentative="1">
      <w:start w:val="1"/>
      <w:numFmt w:val="lowerLetter"/>
      <w:lvlText w:val="%5."/>
      <w:lvlJc w:val="left"/>
      <w:pPr>
        <w:ind w:left="3600" w:hanging="360"/>
      </w:pPr>
    </w:lvl>
    <w:lvl w:ilvl="5" w:tplc="14679238" w:tentative="1">
      <w:start w:val="1"/>
      <w:numFmt w:val="lowerRoman"/>
      <w:lvlText w:val="%6."/>
      <w:lvlJc w:val="right"/>
      <w:pPr>
        <w:ind w:left="4320" w:hanging="180"/>
      </w:pPr>
    </w:lvl>
    <w:lvl w:ilvl="6" w:tplc="14679238" w:tentative="1">
      <w:start w:val="1"/>
      <w:numFmt w:val="decimal"/>
      <w:lvlText w:val="%7."/>
      <w:lvlJc w:val="left"/>
      <w:pPr>
        <w:ind w:left="5040" w:hanging="360"/>
      </w:pPr>
    </w:lvl>
    <w:lvl w:ilvl="7" w:tplc="14679238" w:tentative="1">
      <w:start w:val="1"/>
      <w:numFmt w:val="lowerLetter"/>
      <w:lvlText w:val="%8."/>
      <w:lvlJc w:val="left"/>
      <w:pPr>
        <w:ind w:left="5760" w:hanging="360"/>
      </w:pPr>
    </w:lvl>
    <w:lvl w:ilvl="8" w:tplc="1467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0">
    <w:multiLevelType w:val="hybridMultilevel"/>
    <w:lvl w:ilvl="0" w:tplc="24024058">
      <w:start w:val="1"/>
      <w:numFmt w:val="decimal"/>
      <w:lvlText w:val="%1."/>
      <w:lvlJc w:val="left"/>
      <w:pPr>
        <w:ind w:left="720" w:hanging="360"/>
      </w:pPr>
    </w:lvl>
    <w:lvl w:ilvl="1" w:tplc="24024058" w:tentative="1">
      <w:start w:val="1"/>
      <w:numFmt w:val="lowerLetter"/>
      <w:lvlText w:val="%2."/>
      <w:lvlJc w:val="left"/>
      <w:pPr>
        <w:ind w:left="1440" w:hanging="360"/>
      </w:pPr>
    </w:lvl>
    <w:lvl w:ilvl="2" w:tplc="24024058" w:tentative="1">
      <w:start w:val="1"/>
      <w:numFmt w:val="lowerRoman"/>
      <w:lvlText w:val="%3."/>
      <w:lvlJc w:val="right"/>
      <w:pPr>
        <w:ind w:left="2160" w:hanging="180"/>
      </w:pPr>
    </w:lvl>
    <w:lvl w:ilvl="3" w:tplc="24024058" w:tentative="1">
      <w:start w:val="1"/>
      <w:numFmt w:val="decimal"/>
      <w:lvlText w:val="%4."/>
      <w:lvlJc w:val="left"/>
      <w:pPr>
        <w:ind w:left="2880" w:hanging="360"/>
      </w:pPr>
    </w:lvl>
    <w:lvl w:ilvl="4" w:tplc="24024058" w:tentative="1">
      <w:start w:val="1"/>
      <w:numFmt w:val="lowerLetter"/>
      <w:lvlText w:val="%5."/>
      <w:lvlJc w:val="left"/>
      <w:pPr>
        <w:ind w:left="3600" w:hanging="360"/>
      </w:pPr>
    </w:lvl>
    <w:lvl w:ilvl="5" w:tplc="24024058" w:tentative="1">
      <w:start w:val="1"/>
      <w:numFmt w:val="lowerRoman"/>
      <w:lvlText w:val="%6."/>
      <w:lvlJc w:val="right"/>
      <w:pPr>
        <w:ind w:left="4320" w:hanging="180"/>
      </w:pPr>
    </w:lvl>
    <w:lvl w:ilvl="6" w:tplc="24024058" w:tentative="1">
      <w:start w:val="1"/>
      <w:numFmt w:val="decimal"/>
      <w:lvlText w:val="%7."/>
      <w:lvlJc w:val="left"/>
      <w:pPr>
        <w:ind w:left="5040" w:hanging="360"/>
      </w:pPr>
    </w:lvl>
    <w:lvl w:ilvl="7" w:tplc="24024058" w:tentative="1">
      <w:start w:val="1"/>
      <w:numFmt w:val="lowerLetter"/>
      <w:lvlText w:val="%8."/>
      <w:lvlJc w:val="left"/>
      <w:pPr>
        <w:ind w:left="5760" w:hanging="360"/>
      </w:pPr>
    </w:lvl>
    <w:lvl w:ilvl="8" w:tplc="2402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9">
    <w:multiLevelType w:val="hybridMultilevel"/>
    <w:lvl w:ilvl="0" w:tplc="37109432">
      <w:start w:val="1"/>
      <w:numFmt w:val="decimal"/>
      <w:lvlText w:val="%1."/>
      <w:lvlJc w:val="left"/>
      <w:pPr>
        <w:ind w:left="720" w:hanging="360"/>
      </w:pPr>
    </w:lvl>
    <w:lvl w:ilvl="1" w:tplc="37109432" w:tentative="1">
      <w:start w:val="1"/>
      <w:numFmt w:val="lowerLetter"/>
      <w:lvlText w:val="%2."/>
      <w:lvlJc w:val="left"/>
      <w:pPr>
        <w:ind w:left="1440" w:hanging="360"/>
      </w:pPr>
    </w:lvl>
    <w:lvl w:ilvl="2" w:tplc="37109432" w:tentative="1">
      <w:start w:val="1"/>
      <w:numFmt w:val="lowerRoman"/>
      <w:lvlText w:val="%3."/>
      <w:lvlJc w:val="right"/>
      <w:pPr>
        <w:ind w:left="2160" w:hanging="180"/>
      </w:pPr>
    </w:lvl>
    <w:lvl w:ilvl="3" w:tplc="37109432" w:tentative="1">
      <w:start w:val="1"/>
      <w:numFmt w:val="decimal"/>
      <w:lvlText w:val="%4."/>
      <w:lvlJc w:val="left"/>
      <w:pPr>
        <w:ind w:left="2880" w:hanging="360"/>
      </w:pPr>
    </w:lvl>
    <w:lvl w:ilvl="4" w:tplc="37109432" w:tentative="1">
      <w:start w:val="1"/>
      <w:numFmt w:val="lowerLetter"/>
      <w:lvlText w:val="%5."/>
      <w:lvlJc w:val="left"/>
      <w:pPr>
        <w:ind w:left="3600" w:hanging="360"/>
      </w:pPr>
    </w:lvl>
    <w:lvl w:ilvl="5" w:tplc="37109432" w:tentative="1">
      <w:start w:val="1"/>
      <w:numFmt w:val="lowerRoman"/>
      <w:lvlText w:val="%6."/>
      <w:lvlJc w:val="right"/>
      <w:pPr>
        <w:ind w:left="4320" w:hanging="180"/>
      </w:pPr>
    </w:lvl>
    <w:lvl w:ilvl="6" w:tplc="37109432" w:tentative="1">
      <w:start w:val="1"/>
      <w:numFmt w:val="decimal"/>
      <w:lvlText w:val="%7."/>
      <w:lvlJc w:val="left"/>
      <w:pPr>
        <w:ind w:left="5040" w:hanging="360"/>
      </w:pPr>
    </w:lvl>
    <w:lvl w:ilvl="7" w:tplc="37109432" w:tentative="1">
      <w:start w:val="1"/>
      <w:numFmt w:val="lowerLetter"/>
      <w:lvlText w:val="%8."/>
      <w:lvlJc w:val="left"/>
      <w:pPr>
        <w:ind w:left="5760" w:hanging="360"/>
      </w:pPr>
    </w:lvl>
    <w:lvl w:ilvl="8" w:tplc="3710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8">
    <w:multiLevelType w:val="hybridMultilevel"/>
    <w:lvl w:ilvl="0" w:tplc="37086661">
      <w:start w:val="1"/>
      <w:numFmt w:val="decimal"/>
      <w:lvlText w:val="%1."/>
      <w:lvlJc w:val="left"/>
      <w:pPr>
        <w:ind w:left="720" w:hanging="360"/>
      </w:pPr>
    </w:lvl>
    <w:lvl w:ilvl="1" w:tplc="37086661" w:tentative="1">
      <w:start w:val="1"/>
      <w:numFmt w:val="lowerLetter"/>
      <w:lvlText w:val="%2."/>
      <w:lvlJc w:val="left"/>
      <w:pPr>
        <w:ind w:left="1440" w:hanging="360"/>
      </w:pPr>
    </w:lvl>
    <w:lvl w:ilvl="2" w:tplc="37086661" w:tentative="1">
      <w:start w:val="1"/>
      <w:numFmt w:val="lowerRoman"/>
      <w:lvlText w:val="%3."/>
      <w:lvlJc w:val="right"/>
      <w:pPr>
        <w:ind w:left="2160" w:hanging="180"/>
      </w:pPr>
    </w:lvl>
    <w:lvl w:ilvl="3" w:tplc="37086661" w:tentative="1">
      <w:start w:val="1"/>
      <w:numFmt w:val="decimal"/>
      <w:lvlText w:val="%4."/>
      <w:lvlJc w:val="left"/>
      <w:pPr>
        <w:ind w:left="2880" w:hanging="360"/>
      </w:pPr>
    </w:lvl>
    <w:lvl w:ilvl="4" w:tplc="37086661" w:tentative="1">
      <w:start w:val="1"/>
      <w:numFmt w:val="lowerLetter"/>
      <w:lvlText w:val="%5."/>
      <w:lvlJc w:val="left"/>
      <w:pPr>
        <w:ind w:left="3600" w:hanging="360"/>
      </w:pPr>
    </w:lvl>
    <w:lvl w:ilvl="5" w:tplc="37086661" w:tentative="1">
      <w:start w:val="1"/>
      <w:numFmt w:val="lowerRoman"/>
      <w:lvlText w:val="%6."/>
      <w:lvlJc w:val="right"/>
      <w:pPr>
        <w:ind w:left="4320" w:hanging="180"/>
      </w:pPr>
    </w:lvl>
    <w:lvl w:ilvl="6" w:tplc="37086661" w:tentative="1">
      <w:start w:val="1"/>
      <w:numFmt w:val="decimal"/>
      <w:lvlText w:val="%7."/>
      <w:lvlJc w:val="left"/>
      <w:pPr>
        <w:ind w:left="5040" w:hanging="360"/>
      </w:pPr>
    </w:lvl>
    <w:lvl w:ilvl="7" w:tplc="37086661" w:tentative="1">
      <w:start w:val="1"/>
      <w:numFmt w:val="lowerLetter"/>
      <w:lvlText w:val="%8."/>
      <w:lvlJc w:val="left"/>
      <w:pPr>
        <w:ind w:left="5760" w:hanging="360"/>
      </w:pPr>
    </w:lvl>
    <w:lvl w:ilvl="8" w:tplc="3708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7">
    <w:multiLevelType w:val="hybridMultilevel"/>
    <w:lvl w:ilvl="0" w:tplc="83509226">
      <w:start w:val="1"/>
      <w:numFmt w:val="decimal"/>
      <w:lvlText w:val="%1."/>
      <w:lvlJc w:val="left"/>
      <w:pPr>
        <w:ind w:left="720" w:hanging="360"/>
      </w:pPr>
    </w:lvl>
    <w:lvl w:ilvl="1" w:tplc="83509226" w:tentative="1">
      <w:start w:val="1"/>
      <w:numFmt w:val="lowerLetter"/>
      <w:lvlText w:val="%2."/>
      <w:lvlJc w:val="left"/>
      <w:pPr>
        <w:ind w:left="1440" w:hanging="360"/>
      </w:pPr>
    </w:lvl>
    <w:lvl w:ilvl="2" w:tplc="83509226" w:tentative="1">
      <w:start w:val="1"/>
      <w:numFmt w:val="lowerRoman"/>
      <w:lvlText w:val="%3."/>
      <w:lvlJc w:val="right"/>
      <w:pPr>
        <w:ind w:left="2160" w:hanging="180"/>
      </w:pPr>
    </w:lvl>
    <w:lvl w:ilvl="3" w:tplc="83509226" w:tentative="1">
      <w:start w:val="1"/>
      <w:numFmt w:val="decimal"/>
      <w:lvlText w:val="%4."/>
      <w:lvlJc w:val="left"/>
      <w:pPr>
        <w:ind w:left="2880" w:hanging="360"/>
      </w:pPr>
    </w:lvl>
    <w:lvl w:ilvl="4" w:tplc="83509226" w:tentative="1">
      <w:start w:val="1"/>
      <w:numFmt w:val="lowerLetter"/>
      <w:lvlText w:val="%5."/>
      <w:lvlJc w:val="left"/>
      <w:pPr>
        <w:ind w:left="3600" w:hanging="360"/>
      </w:pPr>
    </w:lvl>
    <w:lvl w:ilvl="5" w:tplc="83509226" w:tentative="1">
      <w:start w:val="1"/>
      <w:numFmt w:val="lowerRoman"/>
      <w:lvlText w:val="%6."/>
      <w:lvlJc w:val="right"/>
      <w:pPr>
        <w:ind w:left="4320" w:hanging="180"/>
      </w:pPr>
    </w:lvl>
    <w:lvl w:ilvl="6" w:tplc="83509226" w:tentative="1">
      <w:start w:val="1"/>
      <w:numFmt w:val="decimal"/>
      <w:lvlText w:val="%7."/>
      <w:lvlJc w:val="left"/>
      <w:pPr>
        <w:ind w:left="5040" w:hanging="360"/>
      </w:pPr>
    </w:lvl>
    <w:lvl w:ilvl="7" w:tplc="83509226" w:tentative="1">
      <w:start w:val="1"/>
      <w:numFmt w:val="lowerLetter"/>
      <w:lvlText w:val="%8."/>
      <w:lvlJc w:val="left"/>
      <w:pPr>
        <w:ind w:left="5760" w:hanging="360"/>
      </w:pPr>
    </w:lvl>
    <w:lvl w:ilvl="8" w:tplc="8350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6">
    <w:multiLevelType w:val="hybridMultilevel"/>
    <w:lvl w:ilvl="0" w:tplc="10318233">
      <w:start w:val="1"/>
      <w:numFmt w:val="decimal"/>
      <w:lvlText w:val="%1."/>
      <w:lvlJc w:val="left"/>
      <w:pPr>
        <w:ind w:left="720" w:hanging="360"/>
      </w:pPr>
    </w:lvl>
    <w:lvl w:ilvl="1" w:tplc="10318233" w:tentative="1">
      <w:start w:val="1"/>
      <w:numFmt w:val="lowerLetter"/>
      <w:lvlText w:val="%2."/>
      <w:lvlJc w:val="left"/>
      <w:pPr>
        <w:ind w:left="1440" w:hanging="360"/>
      </w:pPr>
    </w:lvl>
    <w:lvl w:ilvl="2" w:tplc="10318233" w:tentative="1">
      <w:start w:val="1"/>
      <w:numFmt w:val="lowerRoman"/>
      <w:lvlText w:val="%3."/>
      <w:lvlJc w:val="right"/>
      <w:pPr>
        <w:ind w:left="2160" w:hanging="180"/>
      </w:pPr>
    </w:lvl>
    <w:lvl w:ilvl="3" w:tplc="10318233" w:tentative="1">
      <w:start w:val="1"/>
      <w:numFmt w:val="decimal"/>
      <w:lvlText w:val="%4."/>
      <w:lvlJc w:val="left"/>
      <w:pPr>
        <w:ind w:left="2880" w:hanging="360"/>
      </w:pPr>
    </w:lvl>
    <w:lvl w:ilvl="4" w:tplc="10318233" w:tentative="1">
      <w:start w:val="1"/>
      <w:numFmt w:val="lowerLetter"/>
      <w:lvlText w:val="%5."/>
      <w:lvlJc w:val="left"/>
      <w:pPr>
        <w:ind w:left="3600" w:hanging="360"/>
      </w:pPr>
    </w:lvl>
    <w:lvl w:ilvl="5" w:tplc="10318233" w:tentative="1">
      <w:start w:val="1"/>
      <w:numFmt w:val="lowerRoman"/>
      <w:lvlText w:val="%6."/>
      <w:lvlJc w:val="right"/>
      <w:pPr>
        <w:ind w:left="4320" w:hanging="180"/>
      </w:pPr>
    </w:lvl>
    <w:lvl w:ilvl="6" w:tplc="10318233" w:tentative="1">
      <w:start w:val="1"/>
      <w:numFmt w:val="decimal"/>
      <w:lvlText w:val="%7."/>
      <w:lvlJc w:val="left"/>
      <w:pPr>
        <w:ind w:left="5040" w:hanging="360"/>
      </w:pPr>
    </w:lvl>
    <w:lvl w:ilvl="7" w:tplc="10318233" w:tentative="1">
      <w:start w:val="1"/>
      <w:numFmt w:val="lowerLetter"/>
      <w:lvlText w:val="%8."/>
      <w:lvlJc w:val="left"/>
      <w:pPr>
        <w:ind w:left="5760" w:hanging="360"/>
      </w:pPr>
    </w:lvl>
    <w:lvl w:ilvl="8" w:tplc="1031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5">
    <w:multiLevelType w:val="hybridMultilevel"/>
    <w:lvl w:ilvl="0" w:tplc="35326823">
      <w:start w:val="1"/>
      <w:numFmt w:val="decimal"/>
      <w:lvlText w:val="%1."/>
      <w:lvlJc w:val="left"/>
      <w:pPr>
        <w:ind w:left="720" w:hanging="360"/>
      </w:pPr>
    </w:lvl>
    <w:lvl w:ilvl="1" w:tplc="35326823" w:tentative="1">
      <w:start w:val="1"/>
      <w:numFmt w:val="lowerLetter"/>
      <w:lvlText w:val="%2."/>
      <w:lvlJc w:val="left"/>
      <w:pPr>
        <w:ind w:left="1440" w:hanging="360"/>
      </w:pPr>
    </w:lvl>
    <w:lvl w:ilvl="2" w:tplc="35326823" w:tentative="1">
      <w:start w:val="1"/>
      <w:numFmt w:val="lowerRoman"/>
      <w:lvlText w:val="%3."/>
      <w:lvlJc w:val="right"/>
      <w:pPr>
        <w:ind w:left="2160" w:hanging="180"/>
      </w:pPr>
    </w:lvl>
    <w:lvl w:ilvl="3" w:tplc="35326823" w:tentative="1">
      <w:start w:val="1"/>
      <w:numFmt w:val="decimal"/>
      <w:lvlText w:val="%4."/>
      <w:lvlJc w:val="left"/>
      <w:pPr>
        <w:ind w:left="2880" w:hanging="360"/>
      </w:pPr>
    </w:lvl>
    <w:lvl w:ilvl="4" w:tplc="35326823" w:tentative="1">
      <w:start w:val="1"/>
      <w:numFmt w:val="lowerLetter"/>
      <w:lvlText w:val="%5."/>
      <w:lvlJc w:val="left"/>
      <w:pPr>
        <w:ind w:left="3600" w:hanging="360"/>
      </w:pPr>
    </w:lvl>
    <w:lvl w:ilvl="5" w:tplc="35326823" w:tentative="1">
      <w:start w:val="1"/>
      <w:numFmt w:val="lowerRoman"/>
      <w:lvlText w:val="%6."/>
      <w:lvlJc w:val="right"/>
      <w:pPr>
        <w:ind w:left="4320" w:hanging="180"/>
      </w:pPr>
    </w:lvl>
    <w:lvl w:ilvl="6" w:tplc="35326823" w:tentative="1">
      <w:start w:val="1"/>
      <w:numFmt w:val="decimal"/>
      <w:lvlText w:val="%7."/>
      <w:lvlJc w:val="left"/>
      <w:pPr>
        <w:ind w:left="5040" w:hanging="360"/>
      </w:pPr>
    </w:lvl>
    <w:lvl w:ilvl="7" w:tplc="35326823" w:tentative="1">
      <w:start w:val="1"/>
      <w:numFmt w:val="lowerLetter"/>
      <w:lvlText w:val="%8."/>
      <w:lvlJc w:val="left"/>
      <w:pPr>
        <w:ind w:left="5760" w:hanging="360"/>
      </w:pPr>
    </w:lvl>
    <w:lvl w:ilvl="8" w:tplc="3532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4">
    <w:multiLevelType w:val="hybridMultilevel"/>
    <w:lvl w:ilvl="0" w:tplc="36065772">
      <w:start w:val="1"/>
      <w:numFmt w:val="decimal"/>
      <w:lvlText w:val="%1."/>
      <w:lvlJc w:val="left"/>
      <w:pPr>
        <w:ind w:left="720" w:hanging="360"/>
      </w:pPr>
    </w:lvl>
    <w:lvl w:ilvl="1" w:tplc="36065772" w:tentative="1">
      <w:start w:val="1"/>
      <w:numFmt w:val="lowerLetter"/>
      <w:lvlText w:val="%2."/>
      <w:lvlJc w:val="left"/>
      <w:pPr>
        <w:ind w:left="1440" w:hanging="360"/>
      </w:pPr>
    </w:lvl>
    <w:lvl w:ilvl="2" w:tplc="36065772" w:tentative="1">
      <w:start w:val="1"/>
      <w:numFmt w:val="lowerRoman"/>
      <w:lvlText w:val="%3."/>
      <w:lvlJc w:val="right"/>
      <w:pPr>
        <w:ind w:left="2160" w:hanging="180"/>
      </w:pPr>
    </w:lvl>
    <w:lvl w:ilvl="3" w:tplc="36065772" w:tentative="1">
      <w:start w:val="1"/>
      <w:numFmt w:val="decimal"/>
      <w:lvlText w:val="%4."/>
      <w:lvlJc w:val="left"/>
      <w:pPr>
        <w:ind w:left="2880" w:hanging="360"/>
      </w:pPr>
    </w:lvl>
    <w:lvl w:ilvl="4" w:tplc="36065772" w:tentative="1">
      <w:start w:val="1"/>
      <w:numFmt w:val="lowerLetter"/>
      <w:lvlText w:val="%5."/>
      <w:lvlJc w:val="left"/>
      <w:pPr>
        <w:ind w:left="3600" w:hanging="360"/>
      </w:pPr>
    </w:lvl>
    <w:lvl w:ilvl="5" w:tplc="36065772" w:tentative="1">
      <w:start w:val="1"/>
      <w:numFmt w:val="lowerRoman"/>
      <w:lvlText w:val="%6."/>
      <w:lvlJc w:val="right"/>
      <w:pPr>
        <w:ind w:left="4320" w:hanging="180"/>
      </w:pPr>
    </w:lvl>
    <w:lvl w:ilvl="6" w:tplc="36065772" w:tentative="1">
      <w:start w:val="1"/>
      <w:numFmt w:val="decimal"/>
      <w:lvlText w:val="%7."/>
      <w:lvlJc w:val="left"/>
      <w:pPr>
        <w:ind w:left="5040" w:hanging="360"/>
      </w:pPr>
    </w:lvl>
    <w:lvl w:ilvl="7" w:tplc="36065772" w:tentative="1">
      <w:start w:val="1"/>
      <w:numFmt w:val="lowerLetter"/>
      <w:lvlText w:val="%8."/>
      <w:lvlJc w:val="left"/>
      <w:pPr>
        <w:ind w:left="5760" w:hanging="360"/>
      </w:pPr>
    </w:lvl>
    <w:lvl w:ilvl="8" w:tplc="3606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3">
    <w:multiLevelType w:val="hybridMultilevel"/>
    <w:lvl w:ilvl="0" w:tplc="79624125">
      <w:start w:val="1"/>
      <w:numFmt w:val="decimal"/>
      <w:lvlText w:val="%1."/>
      <w:lvlJc w:val="left"/>
      <w:pPr>
        <w:ind w:left="720" w:hanging="360"/>
      </w:pPr>
    </w:lvl>
    <w:lvl w:ilvl="1" w:tplc="79624125" w:tentative="1">
      <w:start w:val="1"/>
      <w:numFmt w:val="lowerLetter"/>
      <w:lvlText w:val="%2."/>
      <w:lvlJc w:val="left"/>
      <w:pPr>
        <w:ind w:left="1440" w:hanging="360"/>
      </w:pPr>
    </w:lvl>
    <w:lvl w:ilvl="2" w:tplc="79624125" w:tentative="1">
      <w:start w:val="1"/>
      <w:numFmt w:val="lowerRoman"/>
      <w:lvlText w:val="%3."/>
      <w:lvlJc w:val="right"/>
      <w:pPr>
        <w:ind w:left="2160" w:hanging="180"/>
      </w:pPr>
    </w:lvl>
    <w:lvl w:ilvl="3" w:tplc="79624125" w:tentative="1">
      <w:start w:val="1"/>
      <w:numFmt w:val="decimal"/>
      <w:lvlText w:val="%4."/>
      <w:lvlJc w:val="left"/>
      <w:pPr>
        <w:ind w:left="2880" w:hanging="360"/>
      </w:pPr>
    </w:lvl>
    <w:lvl w:ilvl="4" w:tplc="79624125" w:tentative="1">
      <w:start w:val="1"/>
      <w:numFmt w:val="lowerLetter"/>
      <w:lvlText w:val="%5."/>
      <w:lvlJc w:val="left"/>
      <w:pPr>
        <w:ind w:left="3600" w:hanging="360"/>
      </w:pPr>
    </w:lvl>
    <w:lvl w:ilvl="5" w:tplc="79624125" w:tentative="1">
      <w:start w:val="1"/>
      <w:numFmt w:val="lowerRoman"/>
      <w:lvlText w:val="%6."/>
      <w:lvlJc w:val="right"/>
      <w:pPr>
        <w:ind w:left="4320" w:hanging="180"/>
      </w:pPr>
    </w:lvl>
    <w:lvl w:ilvl="6" w:tplc="79624125" w:tentative="1">
      <w:start w:val="1"/>
      <w:numFmt w:val="decimal"/>
      <w:lvlText w:val="%7."/>
      <w:lvlJc w:val="left"/>
      <w:pPr>
        <w:ind w:left="5040" w:hanging="360"/>
      </w:pPr>
    </w:lvl>
    <w:lvl w:ilvl="7" w:tplc="79624125" w:tentative="1">
      <w:start w:val="1"/>
      <w:numFmt w:val="lowerLetter"/>
      <w:lvlText w:val="%8."/>
      <w:lvlJc w:val="left"/>
      <w:pPr>
        <w:ind w:left="5760" w:hanging="360"/>
      </w:pPr>
    </w:lvl>
    <w:lvl w:ilvl="8" w:tplc="7962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2">
    <w:multiLevelType w:val="hybridMultilevel"/>
    <w:lvl w:ilvl="0" w:tplc="12591191">
      <w:start w:val="1"/>
      <w:numFmt w:val="decimal"/>
      <w:lvlText w:val="%1."/>
      <w:lvlJc w:val="left"/>
      <w:pPr>
        <w:ind w:left="720" w:hanging="360"/>
      </w:pPr>
    </w:lvl>
    <w:lvl w:ilvl="1" w:tplc="12591191" w:tentative="1">
      <w:start w:val="1"/>
      <w:numFmt w:val="lowerLetter"/>
      <w:lvlText w:val="%2."/>
      <w:lvlJc w:val="left"/>
      <w:pPr>
        <w:ind w:left="1440" w:hanging="360"/>
      </w:pPr>
    </w:lvl>
    <w:lvl w:ilvl="2" w:tplc="12591191" w:tentative="1">
      <w:start w:val="1"/>
      <w:numFmt w:val="lowerRoman"/>
      <w:lvlText w:val="%3."/>
      <w:lvlJc w:val="right"/>
      <w:pPr>
        <w:ind w:left="2160" w:hanging="180"/>
      </w:pPr>
    </w:lvl>
    <w:lvl w:ilvl="3" w:tplc="12591191" w:tentative="1">
      <w:start w:val="1"/>
      <w:numFmt w:val="decimal"/>
      <w:lvlText w:val="%4."/>
      <w:lvlJc w:val="left"/>
      <w:pPr>
        <w:ind w:left="2880" w:hanging="360"/>
      </w:pPr>
    </w:lvl>
    <w:lvl w:ilvl="4" w:tplc="12591191" w:tentative="1">
      <w:start w:val="1"/>
      <w:numFmt w:val="lowerLetter"/>
      <w:lvlText w:val="%5."/>
      <w:lvlJc w:val="left"/>
      <w:pPr>
        <w:ind w:left="3600" w:hanging="360"/>
      </w:pPr>
    </w:lvl>
    <w:lvl w:ilvl="5" w:tplc="12591191" w:tentative="1">
      <w:start w:val="1"/>
      <w:numFmt w:val="lowerRoman"/>
      <w:lvlText w:val="%6."/>
      <w:lvlJc w:val="right"/>
      <w:pPr>
        <w:ind w:left="4320" w:hanging="180"/>
      </w:pPr>
    </w:lvl>
    <w:lvl w:ilvl="6" w:tplc="12591191" w:tentative="1">
      <w:start w:val="1"/>
      <w:numFmt w:val="decimal"/>
      <w:lvlText w:val="%7."/>
      <w:lvlJc w:val="left"/>
      <w:pPr>
        <w:ind w:left="5040" w:hanging="360"/>
      </w:pPr>
    </w:lvl>
    <w:lvl w:ilvl="7" w:tplc="12591191" w:tentative="1">
      <w:start w:val="1"/>
      <w:numFmt w:val="lowerLetter"/>
      <w:lvlText w:val="%8."/>
      <w:lvlJc w:val="left"/>
      <w:pPr>
        <w:ind w:left="5760" w:hanging="360"/>
      </w:pPr>
    </w:lvl>
    <w:lvl w:ilvl="8" w:tplc="1259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1">
    <w:multiLevelType w:val="hybridMultilevel"/>
    <w:lvl w:ilvl="0" w:tplc="11074628">
      <w:start w:val="1"/>
      <w:numFmt w:val="decimal"/>
      <w:lvlText w:val="%1."/>
      <w:lvlJc w:val="left"/>
      <w:pPr>
        <w:ind w:left="720" w:hanging="360"/>
      </w:pPr>
    </w:lvl>
    <w:lvl w:ilvl="1" w:tplc="11074628" w:tentative="1">
      <w:start w:val="1"/>
      <w:numFmt w:val="lowerLetter"/>
      <w:lvlText w:val="%2."/>
      <w:lvlJc w:val="left"/>
      <w:pPr>
        <w:ind w:left="1440" w:hanging="360"/>
      </w:pPr>
    </w:lvl>
    <w:lvl w:ilvl="2" w:tplc="11074628" w:tentative="1">
      <w:start w:val="1"/>
      <w:numFmt w:val="lowerRoman"/>
      <w:lvlText w:val="%3."/>
      <w:lvlJc w:val="right"/>
      <w:pPr>
        <w:ind w:left="2160" w:hanging="180"/>
      </w:pPr>
    </w:lvl>
    <w:lvl w:ilvl="3" w:tplc="11074628" w:tentative="1">
      <w:start w:val="1"/>
      <w:numFmt w:val="decimal"/>
      <w:lvlText w:val="%4."/>
      <w:lvlJc w:val="left"/>
      <w:pPr>
        <w:ind w:left="2880" w:hanging="360"/>
      </w:pPr>
    </w:lvl>
    <w:lvl w:ilvl="4" w:tplc="11074628" w:tentative="1">
      <w:start w:val="1"/>
      <w:numFmt w:val="lowerLetter"/>
      <w:lvlText w:val="%5."/>
      <w:lvlJc w:val="left"/>
      <w:pPr>
        <w:ind w:left="3600" w:hanging="360"/>
      </w:pPr>
    </w:lvl>
    <w:lvl w:ilvl="5" w:tplc="11074628" w:tentative="1">
      <w:start w:val="1"/>
      <w:numFmt w:val="lowerRoman"/>
      <w:lvlText w:val="%6."/>
      <w:lvlJc w:val="right"/>
      <w:pPr>
        <w:ind w:left="4320" w:hanging="180"/>
      </w:pPr>
    </w:lvl>
    <w:lvl w:ilvl="6" w:tplc="11074628" w:tentative="1">
      <w:start w:val="1"/>
      <w:numFmt w:val="decimal"/>
      <w:lvlText w:val="%7."/>
      <w:lvlJc w:val="left"/>
      <w:pPr>
        <w:ind w:left="5040" w:hanging="360"/>
      </w:pPr>
    </w:lvl>
    <w:lvl w:ilvl="7" w:tplc="11074628" w:tentative="1">
      <w:start w:val="1"/>
      <w:numFmt w:val="lowerLetter"/>
      <w:lvlText w:val="%8."/>
      <w:lvlJc w:val="left"/>
      <w:pPr>
        <w:ind w:left="5760" w:hanging="360"/>
      </w:pPr>
    </w:lvl>
    <w:lvl w:ilvl="8" w:tplc="1107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0">
    <w:multiLevelType w:val="hybridMultilevel"/>
    <w:lvl w:ilvl="0" w:tplc="19268062">
      <w:start w:val="1"/>
      <w:numFmt w:val="decimal"/>
      <w:lvlText w:val="%1."/>
      <w:lvlJc w:val="left"/>
      <w:pPr>
        <w:ind w:left="720" w:hanging="360"/>
      </w:pPr>
    </w:lvl>
    <w:lvl w:ilvl="1" w:tplc="19268062" w:tentative="1">
      <w:start w:val="1"/>
      <w:numFmt w:val="lowerLetter"/>
      <w:lvlText w:val="%2."/>
      <w:lvlJc w:val="left"/>
      <w:pPr>
        <w:ind w:left="1440" w:hanging="360"/>
      </w:pPr>
    </w:lvl>
    <w:lvl w:ilvl="2" w:tplc="19268062" w:tentative="1">
      <w:start w:val="1"/>
      <w:numFmt w:val="lowerRoman"/>
      <w:lvlText w:val="%3."/>
      <w:lvlJc w:val="right"/>
      <w:pPr>
        <w:ind w:left="2160" w:hanging="180"/>
      </w:pPr>
    </w:lvl>
    <w:lvl w:ilvl="3" w:tplc="19268062" w:tentative="1">
      <w:start w:val="1"/>
      <w:numFmt w:val="decimal"/>
      <w:lvlText w:val="%4."/>
      <w:lvlJc w:val="left"/>
      <w:pPr>
        <w:ind w:left="2880" w:hanging="360"/>
      </w:pPr>
    </w:lvl>
    <w:lvl w:ilvl="4" w:tplc="19268062" w:tentative="1">
      <w:start w:val="1"/>
      <w:numFmt w:val="lowerLetter"/>
      <w:lvlText w:val="%5."/>
      <w:lvlJc w:val="left"/>
      <w:pPr>
        <w:ind w:left="3600" w:hanging="360"/>
      </w:pPr>
    </w:lvl>
    <w:lvl w:ilvl="5" w:tplc="19268062" w:tentative="1">
      <w:start w:val="1"/>
      <w:numFmt w:val="lowerRoman"/>
      <w:lvlText w:val="%6."/>
      <w:lvlJc w:val="right"/>
      <w:pPr>
        <w:ind w:left="4320" w:hanging="180"/>
      </w:pPr>
    </w:lvl>
    <w:lvl w:ilvl="6" w:tplc="19268062" w:tentative="1">
      <w:start w:val="1"/>
      <w:numFmt w:val="decimal"/>
      <w:lvlText w:val="%7."/>
      <w:lvlJc w:val="left"/>
      <w:pPr>
        <w:ind w:left="5040" w:hanging="360"/>
      </w:pPr>
    </w:lvl>
    <w:lvl w:ilvl="7" w:tplc="19268062" w:tentative="1">
      <w:start w:val="1"/>
      <w:numFmt w:val="lowerLetter"/>
      <w:lvlText w:val="%8."/>
      <w:lvlJc w:val="left"/>
      <w:pPr>
        <w:ind w:left="5760" w:hanging="360"/>
      </w:pPr>
    </w:lvl>
    <w:lvl w:ilvl="8" w:tplc="1926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9">
    <w:multiLevelType w:val="hybridMultilevel"/>
    <w:lvl w:ilvl="0" w:tplc="57041194">
      <w:start w:val="1"/>
      <w:numFmt w:val="decimal"/>
      <w:lvlText w:val="%1."/>
      <w:lvlJc w:val="left"/>
      <w:pPr>
        <w:ind w:left="720" w:hanging="360"/>
      </w:pPr>
    </w:lvl>
    <w:lvl w:ilvl="1" w:tplc="57041194" w:tentative="1">
      <w:start w:val="1"/>
      <w:numFmt w:val="lowerLetter"/>
      <w:lvlText w:val="%2."/>
      <w:lvlJc w:val="left"/>
      <w:pPr>
        <w:ind w:left="1440" w:hanging="360"/>
      </w:pPr>
    </w:lvl>
    <w:lvl w:ilvl="2" w:tplc="57041194" w:tentative="1">
      <w:start w:val="1"/>
      <w:numFmt w:val="lowerRoman"/>
      <w:lvlText w:val="%3."/>
      <w:lvlJc w:val="right"/>
      <w:pPr>
        <w:ind w:left="2160" w:hanging="180"/>
      </w:pPr>
    </w:lvl>
    <w:lvl w:ilvl="3" w:tplc="57041194" w:tentative="1">
      <w:start w:val="1"/>
      <w:numFmt w:val="decimal"/>
      <w:lvlText w:val="%4."/>
      <w:lvlJc w:val="left"/>
      <w:pPr>
        <w:ind w:left="2880" w:hanging="360"/>
      </w:pPr>
    </w:lvl>
    <w:lvl w:ilvl="4" w:tplc="57041194" w:tentative="1">
      <w:start w:val="1"/>
      <w:numFmt w:val="lowerLetter"/>
      <w:lvlText w:val="%5."/>
      <w:lvlJc w:val="left"/>
      <w:pPr>
        <w:ind w:left="3600" w:hanging="360"/>
      </w:pPr>
    </w:lvl>
    <w:lvl w:ilvl="5" w:tplc="57041194" w:tentative="1">
      <w:start w:val="1"/>
      <w:numFmt w:val="lowerRoman"/>
      <w:lvlText w:val="%6."/>
      <w:lvlJc w:val="right"/>
      <w:pPr>
        <w:ind w:left="4320" w:hanging="180"/>
      </w:pPr>
    </w:lvl>
    <w:lvl w:ilvl="6" w:tplc="57041194" w:tentative="1">
      <w:start w:val="1"/>
      <w:numFmt w:val="decimal"/>
      <w:lvlText w:val="%7."/>
      <w:lvlJc w:val="left"/>
      <w:pPr>
        <w:ind w:left="5040" w:hanging="360"/>
      </w:pPr>
    </w:lvl>
    <w:lvl w:ilvl="7" w:tplc="57041194" w:tentative="1">
      <w:start w:val="1"/>
      <w:numFmt w:val="lowerLetter"/>
      <w:lvlText w:val="%8."/>
      <w:lvlJc w:val="left"/>
      <w:pPr>
        <w:ind w:left="5760" w:hanging="360"/>
      </w:pPr>
    </w:lvl>
    <w:lvl w:ilvl="8" w:tplc="5704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8">
    <w:multiLevelType w:val="hybridMultilevel"/>
    <w:lvl w:ilvl="0" w:tplc="64495434">
      <w:start w:val="1"/>
      <w:numFmt w:val="decimal"/>
      <w:lvlText w:val="%1."/>
      <w:lvlJc w:val="left"/>
      <w:pPr>
        <w:ind w:left="720" w:hanging="360"/>
      </w:pPr>
    </w:lvl>
    <w:lvl w:ilvl="1" w:tplc="64495434" w:tentative="1">
      <w:start w:val="1"/>
      <w:numFmt w:val="lowerLetter"/>
      <w:lvlText w:val="%2."/>
      <w:lvlJc w:val="left"/>
      <w:pPr>
        <w:ind w:left="1440" w:hanging="360"/>
      </w:pPr>
    </w:lvl>
    <w:lvl w:ilvl="2" w:tplc="64495434" w:tentative="1">
      <w:start w:val="1"/>
      <w:numFmt w:val="lowerRoman"/>
      <w:lvlText w:val="%3."/>
      <w:lvlJc w:val="right"/>
      <w:pPr>
        <w:ind w:left="2160" w:hanging="180"/>
      </w:pPr>
    </w:lvl>
    <w:lvl w:ilvl="3" w:tplc="64495434" w:tentative="1">
      <w:start w:val="1"/>
      <w:numFmt w:val="decimal"/>
      <w:lvlText w:val="%4."/>
      <w:lvlJc w:val="left"/>
      <w:pPr>
        <w:ind w:left="2880" w:hanging="360"/>
      </w:pPr>
    </w:lvl>
    <w:lvl w:ilvl="4" w:tplc="64495434" w:tentative="1">
      <w:start w:val="1"/>
      <w:numFmt w:val="lowerLetter"/>
      <w:lvlText w:val="%5."/>
      <w:lvlJc w:val="left"/>
      <w:pPr>
        <w:ind w:left="3600" w:hanging="360"/>
      </w:pPr>
    </w:lvl>
    <w:lvl w:ilvl="5" w:tplc="64495434" w:tentative="1">
      <w:start w:val="1"/>
      <w:numFmt w:val="lowerRoman"/>
      <w:lvlText w:val="%6."/>
      <w:lvlJc w:val="right"/>
      <w:pPr>
        <w:ind w:left="4320" w:hanging="180"/>
      </w:pPr>
    </w:lvl>
    <w:lvl w:ilvl="6" w:tplc="64495434" w:tentative="1">
      <w:start w:val="1"/>
      <w:numFmt w:val="decimal"/>
      <w:lvlText w:val="%7."/>
      <w:lvlJc w:val="left"/>
      <w:pPr>
        <w:ind w:left="5040" w:hanging="360"/>
      </w:pPr>
    </w:lvl>
    <w:lvl w:ilvl="7" w:tplc="64495434" w:tentative="1">
      <w:start w:val="1"/>
      <w:numFmt w:val="lowerLetter"/>
      <w:lvlText w:val="%8."/>
      <w:lvlJc w:val="left"/>
      <w:pPr>
        <w:ind w:left="5760" w:hanging="360"/>
      </w:pPr>
    </w:lvl>
    <w:lvl w:ilvl="8" w:tplc="6449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7">
    <w:multiLevelType w:val="hybridMultilevel"/>
    <w:lvl w:ilvl="0" w:tplc="27821054">
      <w:start w:val="1"/>
      <w:numFmt w:val="decimal"/>
      <w:lvlText w:val="%1."/>
      <w:lvlJc w:val="left"/>
      <w:pPr>
        <w:ind w:left="720" w:hanging="360"/>
      </w:pPr>
    </w:lvl>
    <w:lvl w:ilvl="1" w:tplc="27821054" w:tentative="1">
      <w:start w:val="1"/>
      <w:numFmt w:val="lowerLetter"/>
      <w:lvlText w:val="%2."/>
      <w:lvlJc w:val="left"/>
      <w:pPr>
        <w:ind w:left="1440" w:hanging="360"/>
      </w:pPr>
    </w:lvl>
    <w:lvl w:ilvl="2" w:tplc="27821054" w:tentative="1">
      <w:start w:val="1"/>
      <w:numFmt w:val="lowerRoman"/>
      <w:lvlText w:val="%3."/>
      <w:lvlJc w:val="right"/>
      <w:pPr>
        <w:ind w:left="2160" w:hanging="180"/>
      </w:pPr>
    </w:lvl>
    <w:lvl w:ilvl="3" w:tplc="27821054" w:tentative="1">
      <w:start w:val="1"/>
      <w:numFmt w:val="decimal"/>
      <w:lvlText w:val="%4."/>
      <w:lvlJc w:val="left"/>
      <w:pPr>
        <w:ind w:left="2880" w:hanging="360"/>
      </w:pPr>
    </w:lvl>
    <w:lvl w:ilvl="4" w:tplc="27821054" w:tentative="1">
      <w:start w:val="1"/>
      <w:numFmt w:val="lowerLetter"/>
      <w:lvlText w:val="%5."/>
      <w:lvlJc w:val="left"/>
      <w:pPr>
        <w:ind w:left="3600" w:hanging="360"/>
      </w:pPr>
    </w:lvl>
    <w:lvl w:ilvl="5" w:tplc="27821054" w:tentative="1">
      <w:start w:val="1"/>
      <w:numFmt w:val="lowerRoman"/>
      <w:lvlText w:val="%6."/>
      <w:lvlJc w:val="right"/>
      <w:pPr>
        <w:ind w:left="4320" w:hanging="180"/>
      </w:pPr>
    </w:lvl>
    <w:lvl w:ilvl="6" w:tplc="27821054" w:tentative="1">
      <w:start w:val="1"/>
      <w:numFmt w:val="decimal"/>
      <w:lvlText w:val="%7."/>
      <w:lvlJc w:val="left"/>
      <w:pPr>
        <w:ind w:left="5040" w:hanging="360"/>
      </w:pPr>
    </w:lvl>
    <w:lvl w:ilvl="7" w:tplc="27821054" w:tentative="1">
      <w:start w:val="1"/>
      <w:numFmt w:val="lowerLetter"/>
      <w:lvlText w:val="%8."/>
      <w:lvlJc w:val="left"/>
      <w:pPr>
        <w:ind w:left="5760" w:hanging="360"/>
      </w:pPr>
    </w:lvl>
    <w:lvl w:ilvl="8" w:tplc="2782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6">
    <w:multiLevelType w:val="hybridMultilevel"/>
    <w:lvl w:ilvl="0" w:tplc="34080615">
      <w:start w:val="1"/>
      <w:numFmt w:val="decimal"/>
      <w:lvlText w:val="%1."/>
      <w:lvlJc w:val="left"/>
      <w:pPr>
        <w:ind w:left="720" w:hanging="360"/>
      </w:pPr>
    </w:lvl>
    <w:lvl w:ilvl="1" w:tplc="34080615" w:tentative="1">
      <w:start w:val="1"/>
      <w:numFmt w:val="lowerLetter"/>
      <w:lvlText w:val="%2."/>
      <w:lvlJc w:val="left"/>
      <w:pPr>
        <w:ind w:left="1440" w:hanging="360"/>
      </w:pPr>
    </w:lvl>
    <w:lvl w:ilvl="2" w:tplc="34080615" w:tentative="1">
      <w:start w:val="1"/>
      <w:numFmt w:val="lowerRoman"/>
      <w:lvlText w:val="%3."/>
      <w:lvlJc w:val="right"/>
      <w:pPr>
        <w:ind w:left="2160" w:hanging="180"/>
      </w:pPr>
    </w:lvl>
    <w:lvl w:ilvl="3" w:tplc="34080615" w:tentative="1">
      <w:start w:val="1"/>
      <w:numFmt w:val="decimal"/>
      <w:lvlText w:val="%4."/>
      <w:lvlJc w:val="left"/>
      <w:pPr>
        <w:ind w:left="2880" w:hanging="360"/>
      </w:pPr>
    </w:lvl>
    <w:lvl w:ilvl="4" w:tplc="34080615" w:tentative="1">
      <w:start w:val="1"/>
      <w:numFmt w:val="lowerLetter"/>
      <w:lvlText w:val="%5."/>
      <w:lvlJc w:val="left"/>
      <w:pPr>
        <w:ind w:left="3600" w:hanging="360"/>
      </w:pPr>
    </w:lvl>
    <w:lvl w:ilvl="5" w:tplc="34080615" w:tentative="1">
      <w:start w:val="1"/>
      <w:numFmt w:val="lowerRoman"/>
      <w:lvlText w:val="%6."/>
      <w:lvlJc w:val="right"/>
      <w:pPr>
        <w:ind w:left="4320" w:hanging="180"/>
      </w:pPr>
    </w:lvl>
    <w:lvl w:ilvl="6" w:tplc="34080615" w:tentative="1">
      <w:start w:val="1"/>
      <w:numFmt w:val="decimal"/>
      <w:lvlText w:val="%7."/>
      <w:lvlJc w:val="left"/>
      <w:pPr>
        <w:ind w:left="5040" w:hanging="360"/>
      </w:pPr>
    </w:lvl>
    <w:lvl w:ilvl="7" w:tplc="34080615" w:tentative="1">
      <w:start w:val="1"/>
      <w:numFmt w:val="lowerLetter"/>
      <w:lvlText w:val="%8."/>
      <w:lvlJc w:val="left"/>
      <w:pPr>
        <w:ind w:left="5760" w:hanging="360"/>
      </w:pPr>
    </w:lvl>
    <w:lvl w:ilvl="8" w:tplc="3408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5">
    <w:multiLevelType w:val="hybridMultilevel"/>
    <w:lvl w:ilvl="0" w:tplc="30501892">
      <w:start w:val="1"/>
      <w:numFmt w:val="decimal"/>
      <w:lvlText w:val="%1."/>
      <w:lvlJc w:val="left"/>
      <w:pPr>
        <w:ind w:left="720" w:hanging="360"/>
      </w:pPr>
    </w:lvl>
    <w:lvl w:ilvl="1" w:tplc="30501892" w:tentative="1">
      <w:start w:val="1"/>
      <w:numFmt w:val="lowerLetter"/>
      <w:lvlText w:val="%2."/>
      <w:lvlJc w:val="left"/>
      <w:pPr>
        <w:ind w:left="1440" w:hanging="360"/>
      </w:pPr>
    </w:lvl>
    <w:lvl w:ilvl="2" w:tplc="30501892" w:tentative="1">
      <w:start w:val="1"/>
      <w:numFmt w:val="lowerRoman"/>
      <w:lvlText w:val="%3."/>
      <w:lvlJc w:val="right"/>
      <w:pPr>
        <w:ind w:left="2160" w:hanging="180"/>
      </w:pPr>
    </w:lvl>
    <w:lvl w:ilvl="3" w:tplc="30501892" w:tentative="1">
      <w:start w:val="1"/>
      <w:numFmt w:val="decimal"/>
      <w:lvlText w:val="%4."/>
      <w:lvlJc w:val="left"/>
      <w:pPr>
        <w:ind w:left="2880" w:hanging="360"/>
      </w:pPr>
    </w:lvl>
    <w:lvl w:ilvl="4" w:tplc="30501892" w:tentative="1">
      <w:start w:val="1"/>
      <w:numFmt w:val="lowerLetter"/>
      <w:lvlText w:val="%5."/>
      <w:lvlJc w:val="left"/>
      <w:pPr>
        <w:ind w:left="3600" w:hanging="360"/>
      </w:pPr>
    </w:lvl>
    <w:lvl w:ilvl="5" w:tplc="30501892" w:tentative="1">
      <w:start w:val="1"/>
      <w:numFmt w:val="lowerRoman"/>
      <w:lvlText w:val="%6."/>
      <w:lvlJc w:val="right"/>
      <w:pPr>
        <w:ind w:left="4320" w:hanging="180"/>
      </w:pPr>
    </w:lvl>
    <w:lvl w:ilvl="6" w:tplc="30501892" w:tentative="1">
      <w:start w:val="1"/>
      <w:numFmt w:val="decimal"/>
      <w:lvlText w:val="%7."/>
      <w:lvlJc w:val="left"/>
      <w:pPr>
        <w:ind w:left="5040" w:hanging="360"/>
      </w:pPr>
    </w:lvl>
    <w:lvl w:ilvl="7" w:tplc="30501892" w:tentative="1">
      <w:start w:val="1"/>
      <w:numFmt w:val="lowerLetter"/>
      <w:lvlText w:val="%8."/>
      <w:lvlJc w:val="left"/>
      <w:pPr>
        <w:ind w:left="5760" w:hanging="360"/>
      </w:pPr>
    </w:lvl>
    <w:lvl w:ilvl="8" w:tplc="3050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4">
    <w:multiLevelType w:val="hybridMultilevel"/>
    <w:lvl w:ilvl="0" w:tplc="24530405">
      <w:start w:val="1"/>
      <w:numFmt w:val="decimal"/>
      <w:lvlText w:val="%1."/>
      <w:lvlJc w:val="left"/>
      <w:pPr>
        <w:ind w:left="720" w:hanging="360"/>
      </w:pPr>
    </w:lvl>
    <w:lvl w:ilvl="1" w:tplc="24530405" w:tentative="1">
      <w:start w:val="1"/>
      <w:numFmt w:val="lowerLetter"/>
      <w:lvlText w:val="%2."/>
      <w:lvlJc w:val="left"/>
      <w:pPr>
        <w:ind w:left="1440" w:hanging="360"/>
      </w:pPr>
    </w:lvl>
    <w:lvl w:ilvl="2" w:tplc="24530405" w:tentative="1">
      <w:start w:val="1"/>
      <w:numFmt w:val="lowerRoman"/>
      <w:lvlText w:val="%3."/>
      <w:lvlJc w:val="right"/>
      <w:pPr>
        <w:ind w:left="2160" w:hanging="180"/>
      </w:pPr>
    </w:lvl>
    <w:lvl w:ilvl="3" w:tplc="24530405" w:tentative="1">
      <w:start w:val="1"/>
      <w:numFmt w:val="decimal"/>
      <w:lvlText w:val="%4."/>
      <w:lvlJc w:val="left"/>
      <w:pPr>
        <w:ind w:left="2880" w:hanging="360"/>
      </w:pPr>
    </w:lvl>
    <w:lvl w:ilvl="4" w:tplc="24530405" w:tentative="1">
      <w:start w:val="1"/>
      <w:numFmt w:val="lowerLetter"/>
      <w:lvlText w:val="%5."/>
      <w:lvlJc w:val="left"/>
      <w:pPr>
        <w:ind w:left="3600" w:hanging="360"/>
      </w:pPr>
    </w:lvl>
    <w:lvl w:ilvl="5" w:tplc="24530405" w:tentative="1">
      <w:start w:val="1"/>
      <w:numFmt w:val="lowerRoman"/>
      <w:lvlText w:val="%6."/>
      <w:lvlJc w:val="right"/>
      <w:pPr>
        <w:ind w:left="4320" w:hanging="180"/>
      </w:pPr>
    </w:lvl>
    <w:lvl w:ilvl="6" w:tplc="24530405" w:tentative="1">
      <w:start w:val="1"/>
      <w:numFmt w:val="decimal"/>
      <w:lvlText w:val="%7."/>
      <w:lvlJc w:val="left"/>
      <w:pPr>
        <w:ind w:left="5040" w:hanging="360"/>
      </w:pPr>
    </w:lvl>
    <w:lvl w:ilvl="7" w:tplc="24530405" w:tentative="1">
      <w:start w:val="1"/>
      <w:numFmt w:val="lowerLetter"/>
      <w:lvlText w:val="%8."/>
      <w:lvlJc w:val="left"/>
      <w:pPr>
        <w:ind w:left="5760" w:hanging="360"/>
      </w:pPr>
    </w:lvl>
    <w:lvl w:ilvl="8" w:tplc="2453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3">
    <w:multiLevelType w:val="hybridMultilevel"/>
    <w:lvl w:ilvl="0" w:tplc="66206109">
      <w:start w:val="1"/>
      <w:numFmt w:val="decimal"/>
      <w:lvlText w:val="%1."/>
      <w:lvlJc w:val="left"/>
      <w:pPr>
        <w:ind w:left="720" w:hanging="360"/>
      </w:pPr>
    </w:lvl>
    <w:lvl w:ilvl="1" w:tplc="66206109" w:tentative="1">
      <w:start w:val="1"/>
      <w:numFmt w:val="lowerLetter"/>
      <w:lvlText w:val="%2."/>
      <w:lvlJc w:val="left"/>
      <w:pPr>
        <w:ind w:left="1440" w:hanging="360"/>
      </w:pPr>
    </w:lvl>
    <w:lvl w:ilvl="2" w:tplc="66206109" w:tentative="1">
      <w:start w:val="1"/>
      <w:numFmt w:val="lowerRoman"/>
      <w:lvlText w:val="%3."/>
      <w:lvlJc w:val="right"/>
      <w:pPr>
        <w:ind w:left="2160" w:hanging="180"/>
      </w:pPr>
    </w:lvl>
    <w:lvl w:ilvl="3" w:tplc="66206109" w:tentative="1">
      <w:start w:val="1"/>
      <w:numFmt w:val="decimal"/>
      <w:lvlText w:val="%4."/>
      <w:lvlJc w:val="left"/>
      <w:pPr>
        <w:ind w:left="2880" w:hanging="360"/>
      </w:pPr>
    </w:lvl>
    <w:lvl w:ilvl="4" w:tplc="66206109" w:tentative="1">
      <w:start w:val="1"/>
      <w:numFmt w:val="lowerLetter"/>
      <w:lvlText w:val="%5."/>
      <w:lvlJc w:val="left"/>
      <w:pPr>
        <w:ind w:left="3600" w:hanging="360"/>
      </w:pPr>
    </w:lvl>
    <w:lvl w:ilvl="5" w:tplc="66206109" w:tentative="1">
      <w:start w:val="1"/>
      <w:numFmt w:val="lowerRoman"/>
      <w:lvlText w:val="%6."/>
      <w:lvlJc w:val="right"/>
      <w:pPr>
        <w:ind w:left="4320" w:hanging="180"/>
      </w:pPr>
    </w:lvl>
    <w:lvl w:ilvl="6" w:tplc="66206109" w:tentative="1">
      <w:start w:val="1"/>
      <w:numFmt w:val="decimal"/>
      <w:lvlText w:val="%7."/>
      <w:lvlJc w:val="left"/>
      <w:pPr>
        <w:ind w:left="5040" w:hanging="360"/>
      </w:pPr>
    </w:lvl>
    <w:lvl w:ilvl="7" w:tplc="66206109" w:tentative="1">
      <w:start w:val="1"/>
      <w:numFmt w:val="lowerLetter"/>
      <w:lvlText w:val="%8."/>
      <w:lvlJc w:val="left"/>
      <w:pPr>
        <w:ind w:left="5760" w:hanging="360"/>
      </w:pPr>
    </w:lvl>
    <w:lvl w:ilvl="8" w:tplc="6620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2">
    <w:multiLevelType w:val="hybridMultilevel"/>
    <w:lvl w:ilvl="0" w:tplc="92000884">
      <w:start w:val="1"/>
      <w:numFmt w:val="decimal"/>
      <w:lvlText w:val="%1."/>
      <w:lvlJc w:val="left"/>
      <w:pPr>
        <w:ind w:left="720" w:hanging="360"/>
      </w:pPr>
    </w:lvl>
    <w:lvl w:ilvl="1" w:tplc="92000884" w:tentative="1">
      <w:start w:val="1"/>
      <w:numFmt w:val="lowerLetter"/>
      <w:lvlText w:val="%2."/>
      <w:lvlJc w:val="left"/>
      <w:pPr>
        <w:ind w:left="1440" w:hanging="360"/>
      </w:pPr>
    </w:lvl>
    <w:lvl w:ilvl="2" w:tplc="92000884" w:tentative="1">
      <w:start w:val="1"/>
      <w:numFmt w:val="lowerRoman"/>
      <w:lvlText w:val="%3."/>
      <w:lvlJc w:val="right"/>
      <w:pPr>
        <w:ind w:left="2160" w:hanging="180"/>
      </w:pPr>
    </w:lvl>
    <w:lvl w:ilvl="3" w:tplc="92000884" w:tentative="1">
      <w:start w:val="1"/>
      <w:numFmt w:val="decimal"/>
      <w:lvlText w:val="%4."/>
      <w:lvlJc w:val="left"/>
      <w:pPr>
        <w:ind w:left="2880" w:hanging="360"/>
      </w:pPr>
    </w:lvl>
    <w:lvl w:ilvl="4" w:tplc="92000884" w:tentative="1">
      <w:start w:val="1"/>
      <w:numFmt w:val="lowerLetter"/>
      <w:lvlText w:val="%5."/>
      <w:lvlJc w:val="left"/>
      <w:pPr>
        <w:ind w:left="3600" w:hanging="360"/>
      </w:pPr>
    </w:lvl>
    <w:lvl w:ilvl="5" w:tplc="92000884" w:tentative="1">
      <w:start w:val="1"/>
      <w:numFmt w:val="lowerRoman"/>
      <w:lvlText w:val="%6."/>
      <w:lvlJc w:val="right"/>
      <w:pPr>
        <w:ind w:left="4320" w:hanging="180"/>
      </w:pPr>
    </w:lvl>
    <w:lvl w:ilvl="6" w:tplc="92000884" w:tentative="1">
      <w:start w:val="1"/>
      <w:numFmt w:val="decimal"/>
      <w:lvlText w:val="%7."/>
      <w:lvlJc w:val="left"/>
      <w:pPr>
        <w:ind w:left="5040" w:hanging="360"/>
      </w:pPr>
    </w:lvl>
    <w:lvl w:ilvl="7" w:tplc="92000884" w:tentative="1">
      <w:start w:val="1"/>
      <w:numFmt w:val="lowerLetter"/>
      <w:lvlText w:val="%8."/>
      <w:lvlJc w:val="left"/>
      <w:pPr>
        <w:ind w:left="5760" w:hanging="360"/>
      </w:pPr>
    </w:lvl>
    <w:lvl w:ilvl="8" w:tplc="9200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1">
    <w:multiLevelType w:val="hybridMultilevel"/>
    <w:lvl w:ilvl="0" w:tplc="50721348">
      <w:start w:val="1"/>
      <w:numFmt w:val="decimal"/>
      <w:lvlText w:val="%1."/>
      <w:lvlJc w:val="left"/>
      <w:pPr>
        <w:ind w:left="720" w:hanging="360"/>
      </w:pPr>
    </w:lvl>
    <w:lvl w:ilvl="1" w:tplc="50721348" w:tentative="1">
      <w:start w:val="1"/>
      <w:numFmt w:val="lowerLetter"/>
      <w:lvlText w:val="%2."/>
      <w:lvlJc w:val="left"/>
      <w:pPr>
        <w:ind w:left="1440" w:hanging="360"/>
      </w:pPr>
    </w:lvl>
    <w:lvl w:ilvl="2" w:tplc="50721348" w:tentative="1">
      <w:start w:val="1"/>
      <w:numFmt w:val="lowerRoman"/>
      <w:lvlText w:val="%3."/>
      <w:lvlJc w:val="right"/>
      <w:pPr>
        <w:ind w:left="2160" w:hanging="180"/>
      </w:pPr>
    </w:lvl>
    <w:lvl w:ilvl="3" w:tplc="50721348" w:tentative="1">
      <w:start w:val="1"/>
      <w:numFmt w:val="decimal"/>
      <w:lvlText w:val="%4."/>
      <w:lvlJc w:val="left"/>
      <w:pPr>
        <w:ind w:left="2880" w:hanging="360"/>
      </w:pPr>
    </w:lvl>
    <w:lvl w:ilvl="4" w:tplc="50721348" w:tentative="1">
      <w:start w:val="1"/>
      <w:numFmt w:val="lowerLetter"/>
      <w:lvlText w:val="%5."/>
      <w:lvlJc w:val="left"/>
      <w:pPr>
        <w:ind w:left="3600" w:hanging="360"/>
      </w:pPr>
    </w:lvl>
    <w:lvl w:ilvl="5" w:tplc="50721348" w:tentative="1">
      <w:start w:val="1"/>
      <w:numFmt w:val="lowerRoman"/>
      <w:lvlText w:val="%6."/>
      <w:lvlJc w:val="right"/>
      <w:pPr>
        <w:ind w:left="4320" w:hanging="180"/>
      </w:pPr>
    </w:lvl>
    <w:lvl w:ilvl="6" w:tplc="50721348" w:tentative="1">
      <w:start w:val="1"/>
      <w:numFmt w:val="decimal"/>
      <w:lvlText w:val="%7."/>
      <w:lvlJc w:val="left"/>
      <w:pPr>
        <w:ind w:left="5040" w:hanging="360"/>
      </w:pPr>
    </w:lvl>
    <w:lvl w:ilvl="7" w:tplc="50721348" w:tentative="1">
      <w:start w:val="1"/>
      <w:numFmt w:val="lowerLetter"/>
      <w:lvlText w:val="%8."/>
      <w:lvlJc w:val="left"/>
      <w:pPr>
        <w:ind w:left="5760" w:hanging="360"/>
      </w:pPr>
    </w:lvl>
    <w:lvl w:ilvl="8" w:tplc="5072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0">
    <w:multiLevelType w:val="hybridMultilevel"/>
    <w:lvl w:ilvl="0" w:tplc="25199861">
      <w:start w:val="1"/>
      <w:numFmt w:val="decimal"/>
      <w:lvlText w:val="%1."/>
      <w:lvlJc w:val="left"/>
      <w:pPr>
        <w:ind w:left="720" w:hanging="360"/>
      </w:pPr>
    </w:lvl>
    <w:lvl w:ilvl="1" w:tplc="25199861" w:tentative="1">
      <w:start w:val="1"/>
      <w:numFmt w:val="lowerLetter"/>
      <w:lvlText w:val="%2."/>
      <w:lvlJc w:val="left"/>
      <w:pPr>
        <w:ind w:left="1440" w:hanging="360"/>
      </w:pPr>
    </w:lvl>
    <w:lvl w:ilvl="2" w:tplc="25199861" w:tentative="1">
      <w:start w:val="1"/>
      <w:numFmt w:val="lowerRoman"/>
      <w:lvlText w:val="%3."/>
      <w:lvlJc w:val="right"/>
      <w:pPr>
        <w:ind w:left="2160" w:hanging="180"/>
      </w:pPr>
    </w:lvl>
    <w:lvl w:ilvl="3" w:tplc="25199861" w:tentative="1">
      <w:start w:val="1"/>
      <w:numFmt w:val="decimal"/>
      <w:lvlText w:val="%4."/>
      <w:lvlJc w:val="left"/>
      <w:pPr>
        <w:ind w:left="2880" w:hanging="360"/>
      </w:pPr>
    </w:lvl>
    <w:lvl w:ilvl="4" w:tplc="25199861" w:tentative="1">
      <w:start w:val="1"/>
      <w:numFmt w:val="lowerLetter"/>
      <w:lvlText w:val="%5."/>
      <w:lvlJc w:val="left"/>
      <w:pPr>
        <w:ind w:left="3600" w:hanging="360"/>
      </w:pPr>
    </w:lvl>
    <w:lvl w:ilvl="5" w:tplc="25199861" w:tentative="1">
      <w:start w:val="1"/>
      <w:numFmt w:val="lowerRoman"/>
      <w:lvlText w:val="%6."/>
      <w:lvlJc w:val="right"/>
      <w:pPr>
        <w:ind w:left="4320" w:hanging="180"/>
      </w:pPr>
    </w:lvl>
    <w:lvl w:ilvl="6" w:tplc="25199861" w:tentative="1">
      <w:start w:val="1"/>
      <w:numFmt w:val="decimal"/>
      <w:lvlText w:val="%7."/>
      <w:lvlJc w:val="left"/>
      <w:pPr>
        <w:ind w:left="5040" w:hanging="360"/>
      </w:pPr>
    </w:lvl>
    <w:lvl w:ilvl="7" w:tplc="25199861" w:tentative="1">
      <w:start w:val="1"/>
      <w:numFmt w:val="lowerLetter"/>
      <w:lvlText w:val="%8."/>
      <w:lvlJc w:val="left"/>
      <w:pPr>
        <w:ind w:left="5760" w:hanging="360"/>
      </w:pPr>
    </w:lvl>
    <w:lvl w:ilvl="8" w:tplc="2519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9">
    <w:multiLevelType w:val="hybridMultilevel"/>
    <w:lvl w:ilvl="0" w:tplc="61537223">
      <w:start w:val="1"/>
      <w:numFmt w:val="decimal"/>
      <w:lvlText w:val="%1."/>
      <w:lvlJc w:val="left"/>
      <w:pPr>
        <w:ind w:left="720" w:hanging="360"/>
      </w:pPr>
    </w:lvl>
    <w:lvl w:ilvl="1" w:tplc="61537223" w:tentative="1">
      <w:start w:val="1"/>
      <w:numFmt w:val="lowerLetter"/>
      <w:lvlText w:val="%2."/>
      <w:lvlJc w:val="left"/>
      <w:pPr>
        <w:ind w:left="1440" w:hanging="360"/>
      </w:pPr>
    </w:lvl>
    <w:lvl w:ilvl="2" w:tplc="61537223" w:tentative="1">
      <w:start w:val="1"/>
      <w:numFmt w:val="lowerRoman"/>
      <w:lvlText w:val="%3."/>
      <w:lvlJc w:val="right"/>
      <w:pPr>
        <w:ind w:left="2160" w:hanging="180"/>
      </w:pPr>
    </w:lvl>
    <w:lvl w:ilvl="3" w:tplc="61537223" w:tentative="1">
      <w:start w:val="1"/>
      <w:numFmt w:val="decimal"/>
      <w:lvlText w:val="%4."/>
      <w:lvlJc w:val="left"/>
      <w:pPr>
        <w:ind w:left="2880" w:hanging="360"/>
      </w:pPr>
    </w:lvl>
    <w:lvl w:ilvl="4" w:tplc="61537223" w:tentative="1">
      <w:start w:val="1"/>
      <w:numFmt w:val="lowerLetter"/>
      <w:lvlText w:val="%5."/>
      <w:lvlJc w:val="left"/>
      <w:pPr>
        <w:ind w:left="3600" w:hanging="360"/>
      </w:pPr>
    </w:lvl>
    <w:lvl w:ilvl="5" w:tplc="61537223" w:tentative="1">
      <w:start w:val="1"/>
      <w:numFmt w:val="lowerRoman"/>
      <w:lvlText w:val="%6."/>
      <w:lvlJc w:val="right"/>
      <w:pPr>
        <w:ind w:left="4320" w:hanging="180"/>
      </w:pPr>
    </w:lvl>
    <w:lvl w:ilvl="6" w:tplc="61537223" w:tentative="1">
      <w:start w:val="1"/>
      <w:numFmt w:val="decimal"/>
      <w:lvlText w:val="%7."/>
      <w:lvlJc w:val="left"/>
      <w:pPr>
        <w:ind w:left="5040" w:hanging="360"/>
      </w:pPr>
    </w:lvl>
    <w:lvl w:ilvl="7" w:tplc="61537223" w:tentative="1">
      <w:start w:val="1"/>
      <w:numFmt w:val="lowerLetter"/>
      <w:lvlText w:val="%8."/>
      <w:lvlJc w:val="left"/>
      <w:pPr>
        <w:ind w:left="5760" w:hanging="360"/>
      </w:pPr>
    </w:lvl>
    <w:lvl w:ilvl="8" w:tplc="6153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8">
    <w:multiLevelType w:val="hybridMultilevel"/>
    <w:lvl w:ilvl="0" w:tplc="52851035">
      <w:start w:val="1"/>
      <w:numFmt w:val="decimal"/>
      <w:lvlText w:val="%1."/>
      <w:lvlJc w:val="left"/>
      <w:pPr>
        <w:ind w:left="720" w:hanging="360"/>
      </w:pPr>
    </w:lvl>
    <w:lvl w:ilvl="1" w:tplc="52851035" w:tentative="1">
      <w:start w:val="1"/>
      <w:numFmt w:val="lowerLetter"/>
      <w:lvlText w:val="%2."/>
      <w:lvlJc w:val="left"/>
      <w:pPr>
        <w:ind w:left="1440" w:hanging="360"/>
      </w:pPr>
    </w:lvl>
    <w:lvl w:ilvl="2" w:tplc="52851035" w:tentative="1">
      <w:start w:val="1"/>
      <w:numFmt w:val="lowerRoman"/>
      <w:lvlText w:val="%3."/>
      <w:lvlJc w:val="right"/>
      <w:pPr>
        <w:ind w:left="2160" w:hanging="180"/>
      </w:pPr>
    </w:lvl>
    <w:lvl w:ilvl="3" w:tplc="52851035" w:tentative="1">
      <w:start w:val="1"/>
      <w:numFmt w:val="decimal"/>
      <w:lvlText w:val="%4."/>
      <w:lvlJc w:val="left"/>
      <w:pPr>
        <w:ind w:left="2880" w:hanging="360"/>
      </w:pPr>
    </w:lvl>
    <w:lvl w:ilvl="4" w:tplc="52851035" w:tentative="1">
      <w:start w:val="1"/>
      <w:numFmt w:val="lowerLetter"/>
      <w:lvlText w:val="%5."/>
      <w:lvlJc w:val="left"/>
      <w:pPr>
        <w:ind w:left="3600" w:hanging="360"/>
      </w:pPr>
    </w:lvl>
    <w:lvl w:ilvl="5" w:tplc="52851035" w:tentative="1">
      <w:start w:val="1"/>
      <w:numFmt w:val="lowerRoman"/>
      <w:lvlText w:val="%6."/>
      <w:lvlJc w:val="right"/>
      <w:pPr>
        <w:ind w:left="4320" w:hanging="180"/>
      </w:pPr>
    </w:lvl>
    <w:lvl w:ilvl="6" w:tplc="52851035" w:tentative="1">
      <w:start w:val="1"/>
      <w:numFmt w:val="decimal"/>
      <w:lvlText w:val="%7."/>
      <w:lvlJc w:val="left"/>
      <w:pPr>
        <w:ind w:left="5040" w:hanging="360"/>
      </w:pPr>
    </w:lvl>
    <w:lvl w:ilvl="7" w:tplc="52851035" w:tentative="1">
      <w:start w:val="1"/>
      <w:numFmt w:val="lowerLetter"/>
      <w:lvlText w:val="%8."/>
      <w:lvlJc w:val="left"/>
      <w:pPr>
        <w:ind w:left="5760" w:hanging="360"/>
      </w:pPr>
    </w:lvl>
    <w:lvl w:ilvl="8" w:tplc="5285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7">
    <w:multiLevelType w:val="hybridMultilevel"/>
    <w:lvl w:ilvl="0" w:tplc="77398179">
      <w:start w:val="1"/>
      <w:numFmt w:val="decimal"/>
      <w:lvlText w:val="%1."/>
      <w:lvlJc w:val="left"/>
      <w:pPr>
        <w:ind w:left="720" w:hanging="360"/>
      </w:pPr>
    </w:lvl>
    <w:lvl w:ilvl="1" w:tplc="77398179" w:tentative="1">
      <w:start w:val="1"/>
      <w:numFmt w:val="lowerLetter"/>
      <w:lvlText w:val="%2."/>
      <w:lvlJc w:val="left"/>
      <w:pPr>
        <w:ind w:left="1440" w:hanging="360"/>
      </w:pPr>
    </w:lvl>
    <w:lvl w:ilvl="2" w:tplc="77398179" w:tentative="1">
      <w:start w:val="1"/>
      <w:numFmt w:val="lowerRoman"/>
      <w:lvlText w:val="%3."/>
      <w:lvlJc w:val="right"/>
      <w:pPr>
        <w:ind w:left="2160" w:hanging="180"/>
      </w:pPr>
    </w:lvl>
    <w:lvl w:ilvl="3" w:tplc="77398179" w:tentative="1">
      <w:start w:val="1"/>
      <w:numFmt w:val="decimal"/>
      <w:lvlText w:val="%4."/>
      <w:lvlJc w:val="left"/>
      <w:pPr>
        <w:ind w:left="2880" w:hanging="360"/>
      </w:pPr>
    </w:lvl>
    <w:lvl w:ilvl="4" w:tplc="77398179" w:tentative="1">
      <w:start w:val="1"/>
      <w:numFmt w:val="lowerLetter"/>
      <w:lvlText w:val="%5."/>
      <w:lvlJc w:val="left"/>
      <w:pPr>
        <w:ind w:left="3600" w:hanging="360"/>
      </w:pPr>
    </w:lvl>
    <w:lvl w:ilvl="5" w:tplc="77398179" w:tentative="1">
      <w:start w:val="1"/>
      <w:numFmt w:val="lowerRoman"/>
      <w:lvlText w:val="%6."/>
      <w:lvlJc w:val="right"/>
      <w:pPr>
        <w:ind w:left="4320" w:hanging="180"/>
      </w:pPr>
    </w:lvl>
    <w:lvl w:ilvl="6" w:tplc="77398179" w:tentative="1">
      <w:start w:val="1"/>
      <w:numFmt w:val="decimal"/>
      <w:lvlText w:val="%7."/>
      <w:lvlJc w:val="left"/>
      <w:pPr>
        <w:ind w:left="5040" w:hanging="360"/>
      </w:pPr>
    </w:lvl>
    <w:lvl w:ilvl="7" w:tplc="77398179" w:tentative="1">
      <w:start w:val="1"/>
      <w:numFmt w:val="lowerLetter"/>
      <w:lvlText w:val="%8."/>
      <w:lvlJc w:val="left"/>
      <w:pPr>
        <w:ind w:left="5760" w:hanging="360"/>
      </w:pPr>
    </w:lvl>
    <w:lvl w:ilvl="8" w:tplc="7739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6">
    <w:multiLevelType w:val="hybridMultilevel"/>
    <w:lvl w:ilvl="0" w:tplc="78062405">
      <w:start w:val="1"/>
      <w:numFmt w:val="decimal"/>
      <w:lvlText w:val="%1."/>
      <w:lvlJc w:val="left"/>
      <w:pPr>
        <w:ind w:left="720" w:hanging="360"/>
      </w:pPr>
    </w:lvl>
    <w:lvl w:ilvl="1" w:tplc="78062405" w:tentative="1">
      <w:start w:val="1"/>
      <w:numFmt w:val="lowerLetter"/>
      <w:lvlText w:val="%2."/>
      <w:lvlJc w:val="left"/>
      <w:pPr>
        <w:ind w:left="1440" w:hanging="360"/>
      </w:pPr>
    </w:lvl>
    <w:lvl w:ilvl="2" w:tplc="78062405" w:tentative="1">
      <w:start w:val="1"/>
      <w:numFmt w:val="lowerRoman"/>
      <w:lvlText w:val="%3."/>
      <w:lvlJc w:val="right"/>
      <w:pPr>
        <w:ind w:left="2160" w:hanging="180"/>
      </w:pPr>
    </w:lvl>
    <w:lvl w:ilvl="3" w:tplc="78062405" w:tentative="1">
      <w:start w:val="1"/>
      <w:numFmt w:val="decimal"/>
      <w:lvlText w:val="%4."/>
      <w:lvlJc w:val="left"/>
      <w:pPr>
        <w:ind w:left="2880" w:hanging="360"/>
      </w:pPr>
    </w:lvl>
    <w:lvl w:ilvl="4" w:tplc="78062405" w:tentative="1">
      <w:start w:val="1"/>
      <w:numFmt w:val="lowerLetter"/>
      <w:lvlText w:val="%5."/>
      <w:lvlJc w:val="left"/>
      <w:pPr>
        <w:ind w:left="3600" w:hanging="360"/>
      </w:pPr>
    </w:lvl>
    <w:lvl w:ilvl="5" w:tplc="78062405" w:tentative="1">
      <w:start w:val="1"/>
      <w:numFmt w:val="lowerRoman"/>
      <w:lvlText w:val="%6."/>
      <w:lvlJc w:val="right"/>
      <w:pPr>
        <w:ind w:left="4320" w:hanging="180"/>
      </w:pPr>
    </w:lvl>
    <w:lvl w:ilvl="6" w:tplc="78062405" w:tentative="1">
      <w:start w:val="1"/>
      <w:numFmt w:val="decimal"/>
      <w:lvlText w:val="%7."/>
      <w:lvlJc w:val="left"/>
      <w:pPr>
        <w:ind w:left="5040" w:hanging="360"/>
      </w:pPr>
    </w:lvl>
    <w:lvl w:ilvl="7" w:tplc="78062405" w:tentative="1">
      <w:start w:val="1"/>
      <w:numFmt w:val="lowerLetter"/>
      <w:lvlText w:val="%8."/>
      <w:lvlJc w:val="left"/>
      <w:pPr>
        <w:ind w:left="5760" w:hanging="360"/>
      </w:pPr>
    </w:lvl>
    <w:lvl w:ilvl="8" w:tplc="7806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5">
    <w:multiLevelType w:val="hybridMultilevel"/>
    <w:lvl w:ilvl="0" w:tplc="69174941">
      <w:start w:val="1"/>
      <w:numFmt w:val="decimal"/>
      <w:lvlText w:val="%1."/>
      <w:lvlJc w:val="left"/>
      <w:pPr>
        <w:ind w:left="720" w:hanging="360"/>
      </w:pPr>
    </w:lvl>
    <w:lvl w:ilvl="1" w:tplc="69174941" w:tentative="1">
      <w:start w:val="1"/>
      <w:numFmt w:val="lowerLetter"/>
      <w:lvlText w:val="%2."/>
      <w:lvlJc w:val="left"/>
      <w:pPr>
        <w:ind w:left="1440" w:hanging="360"/>
      </w:pPr>
    </w:lvl>
    <w:lvl w:ilvl="2" w:tplc="69174941" w:tentative="1">
      <w:start w:val="1"/>
      <w:numFmt w:val="lowerRoman"/>
      <w:lvlText w:val="%3."/>
      <w:lvlJc w:val="right"/>
      <w:pPr>
        <w:ind w:left="2160" w:hanging="180"/>
      </w:pPr>
    </w:lvl>
    <w:lvl w:ilvl="3" w:tplc="69174941" w:tentative="1">
      <w:start w:val="1"/>
      <w:numFmt w:val="decimal"/>
      <w:lvlText w:val="%4."/>
      <w:lvlJc w:val="left"/>
      <w:pPr>
        <w:ind w:left="2880" w:hanging="360"/>
      </w:pPr>
    </w:lvl>
    <w:lvl w:ilvl="4" w:tplc="69174941" w:tentative="1">
      <w:start w:val="1"/>
      <w:numFmt w:val="lowerLetter"/>
      <w:lvlText w:val="%5."/>
      <w:lvlJc w:val="left"/>
      <w:pPr>
        <w:ind w:left="3600" w:hanging="360"/>
      </w:pPr>
    </w:lvl>
    <w:lvl w:ilvl="5" w:tplc="69174941" w:tentative="1">
      <w:start w:val="1"/>
      <w:numFmt w:val="lowerRoman"/>
      <w:lvlText w:val="%6."/>
      <w:lvlJc w:val="right"/>
      <w:pPr>
        <w:ind w:left="4320" w:hanging="180"/>
      </w:pPr>
    </w:lvl>
    <w:lvl w:ilvl="6" w:tplc="69174941" w:tentative="1">
      <w:start w:val="1"/>
      <w:numFmt w:val="decimal"/>
      <w:lvlText w:val="%7."/>
      <w:lvlJc w:val="left"/>
      <w:pPr>
        <w:ind w:left="5040" w:hanging="360"/>
      </w:pPr>
    </w:lvl>
    <w:lvl w:ilvl="7" w:tplc="69174941" w:tentative="1">
      <w:start w:val="1"/>
      <w:numFmt w:val="lowerLetter"/>
      <w:lvlText w:val="%8."/>
      <w:lvlJc w:val="left"/>
      <w:pPr>
        <w:ind w:left="5760" w:hanging="360"/>
      </w:pPr>
    </w:lvl>
    <w:lvl w:ilvl="8" w:tplc="6917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4">
    <w:multiLevelType w:val="hybridMultilevel"/>
    <w:lvl w:ilvl="0" w:tplc="16679005">
      <w:start w:val="1"/>
      <w:numFmt w:val="decimal"/>
      <w:lvlText w:val="%1."/>
      <w:lvlJc w:val="left"/>
      <w:pPr>
        <w:ind w:left="720" w:hanging="360"/>
      </w:pPr>
    </w:lvl>
    <w:lvl w:ilvl="1" w:tplc="16679005" w:tentative="1">
      <w:start w:val="1"/>
      <w:numFmt w:val="lowerLetter"/>
      <w:lvlText w:val="%2."/>
      <w:lvlJc w:val="left"/>
      <w:pPr>
        <w:ind w:left="1440" w:hanging="360"/>
      </w:pPr>
    </w:lvl>
    <w:lvl w:ilvl="2" w:tplc="16679005" w:tentative="1">
      <w:start w:val="1"/>
      <w:numFmt w:val="lowerRoman"/>
      <w:lvlText w:val="%3."/>
      <w:lvlJc w:val="right"/>
      <w:pPr>
        <w:ind w:left="2160" w:hanging="180"/>
      </w:pPr>
    </w:lvl>
    <w:lvl w:ilvl="3" w:tplc="16679005" w:tentative="1">
      <w:start w:val="1"/>
      <w:numFmt w:val="decimal"/>
      <w:lvlText w:val="%4."/>
      <w:lvlJc w:val="left"/>
      <w:pPr>
        <w:ind w:left="2880" w:hanging="360"/>
      </w:pPr>
    </w:lvl>
    <w:lvl w:ilvl="4" w:tplc="16679005" w:tentative="1">
      <w:start w:val="1"/>
      <w:numFmt w:val="lowerLetter"/>
      <w:lvlText w:val="%5."/>
      <w:lvlJc w:val="left"/>
      <w:pPr>
        <w:ind w:left="3600" w:hanging="360"/>
      </w:pPr>
    </w:lvl>
    <w:lvl w:ilvl="5" w:tplc="16679005" w:tentative="1">
      <w:start w:val="1"/>
      <w:numFmt w:val="lowerRoman"/>
      <w:lvlText w:val="%6."/>
      <w:lvlJc w:val="right"/>
      <w:pPr>
        <w:ind w:left="4320" w:hanging="180"/>
      </w:pPr>
    </w:lvl>
    <w:lvl w:ilvl="6" w:tplc="16679005" w:tentative="1">
      <w:start w:val="1"/>
      <w:numFmt w:val="decimal"/>
      <w:lvlText w:val="%7."/>
      <w:lvlJc w:val="left"/>
      <w:pPr>
        <w:ind w:left="5040" w:hanging="360"/>
      </w:pPr>
    </w:lvl>
    <w:lvl w:ilvl="7" w:tplc="16679005" w:tentative="1">
      <w:start w:val="1"/>
      <w:numFmt w:val="lowerLetter"/>
      <w:lvlText w:val="%8."/>
      <w:lvlJc w:val="left"/>
      <w:pPr>
        <w:ind w:left="5760" w:hanging="360"/>
      </w:pPr>
    </w:lvl>
    <w:lvl w:ilvl="8" w:tplc="1667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3">
    <w:multiLevelType w:val="hybridMultilevel"/>
    <w:lvl w:ilvl="0" w:tplc="81508717">
      <w:start w:val="1"/>
      <w:numFmt w:val="decimal"/>
      <w:lvlText w:val="%1."/>
      <w:lvlJc w:val="left"/>
      <w:pPr>
        <w:ind w:left="720" w:hanging="360"/>
      </w:pPr>
    </w:lvl>
    <w:lvl w:ilvl="1" w:tplc="81508717" w:tentative="1">
      <w:start w:val="1"/>
      <w:numFmt w:val="lowerLetter"/>
      <w:lvlText w:val="%2."/>
      <w:lvlJc w:val="left"/>
      <w:pPr>
        <w:ind w:left="1440" w:hanging="360"/>
      </w:pPr>
    </w:lvl>
    <w:lvl w:ilvl="2" w:tplc="81508717" w:tentative="1">
      <w:start w:val="1"/>
      <w:numFmt w:val="lowerRoman"/>
      <w:lvlText w:val="%3."/>
      <w:lvlJc w:val="right"/>
      <w:pPr>
        <w:ind w:left="2160" w:hanging="180"/>
      </w:pPr>
    </w:lvl>
    <w:lvl w:ilvl="3" w:tplc="81508717" w:tentative="1">
      <w:start w:val="1"/>
      <w:numFmt w:val="decimal"/>
      <w:lvlText w:val="%4."/>
      <w:lvlJc w:val="left"/>
      <w:pPr>
        <w:ind w:left="2880" w:hanging="360"/>
      </w:pPr>
    </w:lvl>
    <w:lvl w:ilvl="4" w:tplc="81508717" w:tentative="1">
      <w:start w:val="1"/>
      <w:numFmt w:val="lowerLetter"/>
      <w:lvlText w:val="%5."/>
      <w:lvlJc w:val="left"/>
      <w:pPr>
        <w:ind w:left="3600" w:hanging="360"/>
      </w:pPr>
    </w:lvl>
    <w:lvl w:ilvl="5" w:tplc="81508717" w:tentative="1">
      <w:start w:val="1"/>
      <w:numFmt w:val="lowerRoman"/>
      <w:lvlText w:val="%6."/>
      <w:lvlJc w:val="right"/>
      <w:pPr>
        <w:ind w:left="4320" w:hanging="180"/>
      </w:pPr>
    </w:lvl>
    <w:lvl w:ilvl="6" w:tplc="81508717" w:tentative="1">
      <w:start w:val="1"/>
      <w:numFmt w:val="decimal"/>
      <w:lvlText w:val="%7."/>
      <w:lvlJc w:val="left"/>
      <w:pPr>
        <w:ind w:left="5040" w:hanging="360"/>
      </w:pPr>
    </w:lvl>
    <w:lvl w:ilvl="7" w:tplc="81508717" w:tentative="1">
      <w:start w:val="1"/>
      <w:numFmt w:val="lowerLetter"/>
      <w:lvlText w:val="%8."/>
      <w:lvlJc w:val="left"/>
      <w:pPr>
        <w:ind w:left="5760" w:hanging="360"/>
      </w:pPr>
    </w:lvl>
    <w:lvl w:ilvl="8" w:tplc="8150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2">
    <w:multiLevelType w:val="hybridMultilevel"/>
    <w:lvl w:ilvl="0" w:tplc="16553217">
      <w:start w:val="1"/>
      <w:numFmt w:val="decimal"/>
      <w:lvlText w:val="%1."/>
      <w:lvlJc w:val="left"/>
      <w:pPr>
        <w:ind w:left="720" w:hanging="360"/>
      </w:pPr>
    </w:lvl>
    <w:lvl w:ilvl="1" w:tplc="16553217" w:tentative="1">
      <w:start w:val="1"/>
      <w:numFmt w:val="lowerLetter"/>
      <w:lvlText w:val="%2."/>
      <w:lvlJc w:val="left"/>
      <w:pPr>
        <w:ind w:left="1440" w:hanging="360"/>
      </w:pPr>
    </w:lvl>
    <w:lvl w:ilvl="2" w:tplc="16553217" w:tentative="1">
      <w:start w:val="1"/>
      <w:numFmt w:val="lowerRoman"/>
      <w:lvlText w:val="%3."/>
      <w:lvlJc w:val="right"/>
      <w:pPr>
        <w:ind w:left="2160" w:hanging="180"/>
      </w:pPr>
    </w:lvl>
    <w:lvl w:ilvl="3" w:tplc="16553217" w:tentative="1">
      <w:start w:val="1"/>
      <w:numFmt w:val="decimal"/>
      <w:lvlText w:val="%4."/>
      <w:lvlJc w:val="left"/>
      <w:pPr>
        <w:ind w:left="2880" w:hanging="360"/>
      </w:pPr>
    </w:lvl>
    <w:lvl w:ilvl="4" w:tplc="16553217" w:tentative="1">
      <w:start w:val="1"/>
      <w:numFmt w:val="lowerLetter"/>
      <w:lvlText w:val="%5."/>
      <w:lvlJc w:val="left"/>
      <w:pPr>
        <w:ind w:left="3600" w:hanging="360"/>
      </w:pPr>
    </w:lvl>
    <w:lvl w:ilvl="5" w:tplc="16553217" w:tentative="1">
      <w:start w:val="1"/>
      <w:numFmt w:val="lowerRoman"/>
      <w:lvlText w:val="%6."/>
      <w:lvlJc w:val="right"/>
      <w:pPr>
        <w:ind w:left="4320" w:hanging="180"/>
      </w:pPr>
    </w:lvl>
    <w:lvl w:ilvl="6" w:tplc="16553217" w:tentative="1">
      <w:start w:val="1"/>
      <w:numFmt w:val="decimal"/>
      <w:lvlText w:val="%7."/>
      <w:lvlJc w:val="left"/>
      <w:pPr>
        <w:ind w:left="5040" w:hanging="360"/>
      </w:pPr>
    </w:lvl>
    <w:lvl w:ilvl="7" w:tplc="16553217" w:tentative="1">
      <w:start w:val="1"/>
      <w:numFmt w:val="lowerLetter"/>
      <w:lvlText w:val="%8."/>
      <w:lvlJc w:val="left"/>
      <w:pPr>
        <w:ind w:left="5760" w:hanging="360"/>
      </w:pPr>
    </w:lvl>
    <w:lvl w:ilvl="8" w:tplc="1655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1">
    <w:multiLevelType w:val="hybridMultilevel"/>
    <w:lvl w:ilvl="0" w:tplc="20416932">
      <w:start w:val="1"/>
      <w:numFmt w:val="decimal"/>
      <w:lvlText w:val="%1."/>
      <w:lvlJc w:val="left"/>
      <w:pPr>
        <w:ind w:left="720" w:hanging="360"/>
      </w:pPr>
    </w:lvl>
    <w:lvl w:ilvl="1" w:tplc="20416932" w:tentative="1">
      <w:start w:val="1"/>
      <w:numFmt w:val="lowerLetter"/>
      <w:lvlText w:val="%2."/>
      <w:lvlJc w:val="left"/>
      <w:pPr>
        <w:ind w:left="1440" w:hanging="360"/>
      </w:pPr>
    </w:lvl>
    <w:lvl w:ilvl="2" w:tplc="20416932" w:tentative="1">
      <w:start w:val="1"/>
      <w:numFmt w:val="lowerRoman"/>
      <w:lvlText w:val="%3."/>
      <w:lvlJc w:val="right"/>
      <w:pPr>
        <w:ind w:left="2160" w:hanging="180"/>
      </w:pPr>
    </w:lvl>
    <w:lvl w:ilvl="3" w:tplc="20416932" w:tentative="1">
      <w:start w:val="1"/>
      <w:numFmt w:val="decimal"/>
      <w:lvlText w:val="%4."/>
      <w:lvlJc w:val="left"/>
      <w:pPr>
        <w:ind w:left="2880" w:hanging="360"/>
      </w:pPr>
    </w:lvl>
    <w:lvl w:ilvl="4" w:tplc="20416932" w:tentative="1">
      <w:start w:val="1"/>
      <w:numFmt w:val="lowerLetter"/>
      <w:lvlText w:val="%5."/>
      <w:lvlJc w:val="left"/>
      <w:pPr>
        <w:ind w:left="3600" w:hanging="360"/>
      </w:pPr>
    </w:lvl>
    <w:lvl w:ilvl="5" w:tplc="20416932" w:tentative="1">
      <w:start w:val="1"/>
      <w:numFmt w:val="lowerRoman"/>
      <w:lvlText w:val="%6."/>
      <w:lvlJc w:val="right"/>
      <w:pPr>
        <w:ind w:left="4320" w:hanging="180"/>
      </w:pPr>
    </w:lvl>
    <w:lvl w:ilvl="6" w:tplc="20416932" w:tentative="1">
      <w:start w:val="1"/>
      <w:numFmt w:val="decimal"/>
      <w:lvlText w:val="%7."/>
      <w:lvlJc w:val="left"/>
      <w:pPr>
        <w:ind w:left="5040" w:hanging="360"/>
      </w:pPr>
    </w:lvl>
    <w:lvl w:ilvl="7" w:tplc="20416932" w:tentative="1">
      <w:start w:val="1"/>
      <w:numFmt w:val="lowerLetter"/>
      <w:lvlText w:val="%8."/>
      <w:lvlJc w:val="left"/>
      <w:pPr>
        <w:ind w:left="5760" w:hanging="360"/>
      </w:pPr>
    </w:lvl>
    <w:lvl w:ilvl="8" w:tplc="2041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0">
    <w:multiLevelType w:val="hybridMultilevel"/>
    <w:lvl w:ilvl="0" w:tplc="37505138">
      <w:start w:val="1"/>
      <w:numFmt w:val="decimal"/>
      <w:lvlText w:val="%1."/>
      <w:lvlJc w:val="left"/>
      <w:pPr>
        <w:ind w:left="720" w:hanging="360"/>
      </w:pPr>
    </w:lvl>
    <w:lvl w:ilvl="1" w:tplc="37505138" w:tentative="1">
      <w:start w:val="1"/>
      <w:numFmt w:val="lowerLetter"/>
      <w:lvlText w:val="%2."/>
      <w:lvlJc w:val="left"/>
      <w:pPr>
        <w:ind w:left="1440" w:hanging="360"/>
      </w:pPr>
    </w:lvl>
    <w:lvl w:ilvl="2" w:tplc="37505138" w:tentative="1">
      <w:start w:val="1"/>
      <w:numFmt w:val="lowerRoman"/>
      <w:lvlText w:val="%3."/>
      <w:lvlJc w:val="right"/>
      <w:pPr>
        <w:ind w:left="2160" w:hanging="180"/>
      </w:pPr>
    </w:lvl>
    <w:lvl w:ilvl="3" w:tplc="37505138" w:tentative="1">
      <w:start w:val="1"/>
      <w:numFmt w:val="decimal"/>
      <w:lvlText w:val="%4."/>
      <w:lvlJc w:val="left"/>
      <w:pPr>
        <w:ind w:left="2880" w:hanging="360"/>
      </w:pPr>
    </w:lvl>
    <w:lvl w:ilvl="4" w:tplc="37505138" w:tentative="1">
      <w:start w:val="1"/>
      <w:numFmt w:val="lowerLetter"/>
      <w:lvlText w:val="%5."/>
      <w:lvlJc w:val="left"/>
      <w:pPr>
        <w:ind w:left="3600" w:hanging="360"/>
      </w:pPr>
    </w:lvl>
    <w:lvl w:ilvl="5" w:tplc="37505138" w:tentative="1">
      <w:start w:val="1"/>
      <w:numFmt w:val="lowerRoman"/>
      <w:lvlText w:val="%6."/>
      <w:lvlJc w:val="right"/>
      <w:pPr>
        <w:ind w:left="4320" w:hanging="180"/>
      </w:pPr>
    </w:lvl>
    <w:lvl w:ilvl="6" w:tplc="37505138" w:tentative="1">
      <w:start w:val="1"/>
      <w:numFmt w:val="decimal"/>
      <w:lvlText w:val="%7."/>
      <w:lvlJc w:val="left"/>
      <w:pPr>
        <w:ind w:left="5040" w:hanging="360"/>
      </w:pPr>
    </w:lvl>
    <w:lvl w:ilvl="7" w:tplc="37505138" w:tentative="1">
      <w:start w:val="1"/>
      <w:numFmt w:val="lowerLetter"/>
      <w:lvlText w:val="%8."/>
      <w:lvlJc w:val="left"/>
      <w:pPr>
        <w:ind w:left="5760" w:hanging="360"/>
      </w:pPr>
    </w:lvl>
    <w:lvl w:ilvl="8" w:tplc="3750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9">
    <w:multiLevelType w:val="hybridMultilevel"/>
    <w:lvl w:ilvl="0" w:tplc="83006213">
      <w:start w:val="1"/>
      <w:numFmt w:val="decimal"/>
      <w:lvlText w:val="%1."/>
      <w:lvlJc w:val="left"/>
      <w:pPr>
        <w:ind w:left="720" w:hanging="360"/>
      </w:pPr>
    </w:lvl>
    <w:lvl w:ilvl="1" w:tplc="83006213" w:tentative="1">
      <w:start w:val="1"/>
      <w:numFmt w:val="lowerLetter"/>
      <w:lvlText w:val="%2."/>
      <w:lvlJc w:val="left"/>
      <w:pPr>
        <w:ind w:left="1440" w:hanging="360"/>
      </w:pPr>
    </w:lvl>
    <w:lvl w:ilvl="2" w:tplc="83006213" w:tentative="1">
      <w:start w:val="1"/>
      <w:numFmt w:val="lowerRoman"/>
      <w:lvlText w:val="%3."/>
      <w:lvlJc w:val="right"/>
      <w:pPr>
        <w:ind w:left="2160" w:hanging="180"/>
      </w:pPr>
    </w:lvl>
    <w:lvl w:ilvl="3" w:tplc="83006213" w:tentative="1">
      <w:start w:val="1"/>
      <w:numFmt w:val="decimal"/>
      <w:lvlText w:val="%4."/>
      <w:lvlJc w:val="left"/>
      <w:pPr>
        <w:ind w:left="2880" w:hanging="360"/>
      </w:pPr>
    </w:lvl>
    <w:lvl w:ilvl="4" w:tplc="83006213" w:tentative="1">
      <w:start w:val="1"/>
      <w:numFmt w:val="lowerLetter"/>
      <w:lvlText w:val="%5."/>
      <w:lvlJc w:val="left"/>
      <w:pPr>
        <w:ind w:left="3600" w:hanging="360"/>
      </w:pPr>
    </w:lvl>
    <w:lvl w:ilvl="5" w:tplc="83006213" w:tentative="1">
      <w:start w:val="1"/>
      <w:numFmt w:val="lowerRoman"/>
      <w:lvlText w:val="%6."/>
      <w:lvlJc w:val="right"/>
      <w:pPr>
        <w:ind w:left="4320" w:hanging="180"/>
      </w:pPr>
    </w:lvl>
    <w:lvl w:ilvl="6" w:tplc="83006213" w:tentative="1">
      <w:start w:val="1"/>
      <w:numFmt w:val="decimal"/>
      <w:lvlText w:val="%7."/>
      <w:lvlJc w:val="left"/>
      <w:pPr>
        <w:ind w:left="5040" w:hanging="360"/>
      </w:pPr>
    </w:lvl>
    <w:lvl w:ilvl="7" w:tplc="83006213" w:tentative="1">
      <w:start w:val="1"/>
      <w:numFmt w:val="lowerLetter"/>
      <w:lvlText w:val="%8."/>
      <w:lvlJc w:val="left"/>
      <w:pPr>
        <w:ind w:left="5760" w:hanging="360"/>
      </w:pPr>
    </w:lvl>
    <w:lvl w:ilvl="8" w:tplc="8300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8">
    <w:multiLevelType w:val="hybridMultilevel"/>
    <w:lvl w:ilvl="0" w:tplc="12370040">
      <w:start w:val="1"/>
      <w:numFmt w:val="decimal"/>
      <w:lvlText w:val="%1."/>
      <w:lvlJc w:val="left"/>
      <w:pPr>
        <w:ind w:left="720" w:hanging="360"/>
      </w:pPr>
    </w:lvl>
    <w:lvl w:ilvl="1" w:tplc="12370040" w:tentative="1">
      <w:start w:val="1"/>
      <w:numFmt w:val="lowerLetter"/>
      <w:lvlText w:val="%2."/>
      <w:lvlJc w:val="left"/>
      <w:pPr>
        <w:ind w:left="1440" w:hanging="360"/>
      </w:pPr>
    </w:lvl>
    <w:lvl w:ilvl="2" w:tplc="12370040" w:tentative="1">
      <w:start w:val="1"/>
      <w:numFmt w:val="lowerRoman"/>
      <w:lvlText w:val="%3."/>
      <w:lvlJc w:val="right"/>
      <w:pPr>
        <w:ind w:left="2160" w:hanging="180"/>
      </w:pPr>
    </w:lvl>
    <w:lvl w:ilvl="3" w:tplc="12370040" w:tentative="1">
      <w:start w:val="1"/>
      <w:numFmt w:val="decimal"/>
      <w:lvlText w:val="%4."/>
      <w:lvlJc w:val="left"/>
      <w:pPr>
        <w:ind w:left="2880" w:hanging="360"/>
      </w:pPr>
    </w:lvl>
    <w:lvl w:ilvl="4" w:tplc="12370040" w:tentative="1">
      <w:start w:val="1"/>
      <w:numFmt w:val="lowerLetter"/>
      <w:lvlText w:val="%5."/>
      <w:lvlJc w:val="left"/>
      <w:pPr>
        <w:ind w:left="3600" w:hanging="360"/>
      </w:pPr>
    </w:lvl>
    <w:lvl w:ilvl="5" w:tplc="12370040" w:tentative="1">
      <w:start w:val="1"/>
      <w:numFmt w:val="lowerRoman"/>
      <w:lvlText w:val="%6."/>
      <w:lvlJc w:val="right"/>
      <w:pPr>
        <w:ind w:left="4320" w:hanging="180"/>
      </w:pPr>
    </w:lvl>
    <w:lvl w:ilvl="6" w:tplc="12370040" w:tentative="1">
      <w:start w:val="1"/>
      <w:numFmt w:val="decimal"/>
      <w:lvlText w:val="%7."/>
      <w:lvlJc w:val="left"/>
      <w:pPr>
        <w:ind w:left="5040" w:hanging="360"/>
      </w:pPr>
    </w:lvl>
    <w:lvl w:ilvl="7" w:tplc="12370040" w:tentative="1">
      <w:start w:val="1"/>
      <w:numFmt w:val="lowerLetter"/>
      <w:lvlText w:val="%8."/>
      <w:lvlJc w:val="left"/>
      <w:pPr>
        <w:ind w:left="5760" w:hanging="360"/>
      </w:pPr>
    </w:lvl>
    <w:lvl w:ilvl="8" w:tplc="1237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7">
    <w:multiLevelType w:val="hybridMultilevel"/>
    <w:lvl w:ilvl="0" w:tplc="39051623">
      <w:start w:val="1"/>
      <w:numFmt w:val="decimal"/>
      <w:lvlText w:val="%1."/>
      <w:lvlJc w:val="left"/>
      <w:pPr>
        <w:ind w:left="720" w:hanging="360"/>
      </w:pPr>
    </w:lvl>
    <w:lvl w:ilvl="1" w:tplc="39051623" w:tentative="1">
      <w:start w:val="1"/>
      <w:numFmt w:val="lowerLetter"/>
      <w:lvlText w:val="%2."/>
      <w:lvlJc w:val="left"/>
      <w:pPr>
        <w:ind w:left="1440" w:hanging="360"/>
      </w:pPr>
    </w:lvl>
    <w:lvl w:ilvl="2" w:tplc="39051623" w:tentative="1">
      <w:start w:val="1"/>
      <w:numFmt w:val="lowerRoman"/>
      <w:lvlText w:val="%3."/>
      <w:lvlJc w:val="right"/>
      <w:pPr>
        <w:ind w:left="2160" w:hanging="180"/>
      </w:pPr>
    </w:lvl>
    <w:lvl w:ilvl="3" w:tplc="39051623" w:tentative="1">
      <w:start w:val="1"/>
      <w:numFmt w:val="decimal"/>
      <w:lvlText w:val="%4."/>
      <w:lvlJc w:val="left"/>
      <w:pPr>
        <w:ind w:left="2880" w:hanging="360"/>
      </w:pPr>
    </w:lvl>
    <w:lvl w:ilvl="4" w:tplc="39051623" w:tentative="1">
      <w:start w:val="1"/>
      <w:numFmt w:val="lowerLetter"/>
      <w:lvlText w:val="%5."/>
      <w:lvlJc w:val="left"/>
      <w:pPr>
        <w:ind w:left="3600" w:hanging="360"/>
      </w:pPr>
    </w:lvl>
    <w:lvl w:ilvl="5" w:tplc="39051623" w:tentative="1">
      <w:start w:val="1"/>
      <w:numFmt w:val="lowerRoman"/>
      <w:lvlText w:val="%6."/>
      <w:lvlJc w:val="right"/>
      <w:pPr>
        <w:ind w:left="4320" w:hanging="180"/>
      </w:pPr>
    </w:lvl>
    <w:lvl w:ilvl="6" w:tplc="39051623" w:tentative="1">
      <w:start w:val="1"/>
      <w:numFmt w:val="decimal"/>
      <w:lvlText w:val="%7."/>
      <w:lvlJc w:val="left"/>
      <w:pPr>
        <w:ind w:left="5040" w:hanging="360"/>
      </w:pPr>
    </w:lvl>
    <w:lvl w:ilvl="7" w:tplc="39051623" w:tentative="1">
      <w:start w:val="1"/>
      <w:numFmt w:val="lowerLetter"/>
      <w:lvlText w:val="%8."/>
      <w:lvlJc w:val="left"/>
      <w:pPr>
        <w:ind w:left="5760" w:hanging="360"/>
      </w:pPr>
    </w:lvl>
    <w:lvl w:ilvl="8" w:tplc="3905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6">
    <w:multiLevelType w:val="hybridMultilevel"/>
    <w:lvl w:ilvl="0" w:tplc="44026229">
      <w:start w:val="1"/>
      <w:numFmt w:val="decimal"/>
      <w:lvlText w:val="%1."/>
      <w:lvlJc w:val="left"/>
      <w:pPr>
        <w:ind w:left="720" w:hanging="360"/>
      </w:pPr>
    </w:lvl>
    <w:lvl w:ilvl="1" w:tplc="44026229" w:tentative="1">
      <w:start w:val="1"/>
      <w:numFmt w:val="lowerLetter"/>
      <w:lvlText w:val="%2."/>
      <w:lvlJc w:val="left"/>
      <w:pPr>
        <w:ind w:left="1440" w:hanging="360"/>
      </w:pPr>
    </w:lvl>
    <w:lvl w:ilvl="2" w:tplc="44026229" w:tentative="1">
      <w:start w:val="1"/>
      <w:numFmt w:val="lowerRoman"/>
      <w:lvlText w:val="%3."/>
      <w:lvlJc w:val="right"/>
      <w:pPr>
        <w:ind w:left="2160" w:hanging="180"/>
      </w:pPr>
    </w:lvl>
    <w:lvl w:ilvl="3" w:tplc="44026229" w:tentative="1">
      <w:start w:val="1"/>
      <w:numFmt w:val="decimal"/>
      <w:lvlText w:val="%4."/>
      <w:lvlJc w:val="left"/>
      <w:pPr>
        <w:ind w:left="2880" w:hanging="360"/>
      </w:pPr>
    </w:lvl>
    <w:lvl w:ilvl="4" w:tplc="44026229" w:tentative="1">
      <w:start w:val="1"/>
      <w:numFmt w:val="lowerLetter"/>
      <w:lvlText w:val="%5."/>
      <w:lvlJc w:val="left"/>
      <w:pPr>
        <w:ind w:left="3600" w:hanging="360"/>
      </w:pPr>
    </w:lvl>
    <w:lvl w:ilvl="5" w:tplc="44026229" w:tentative="1">
      <w:start w:val="1"/>
      <w:numFmt w:val="lowerRoman"/>
      <w:lvlText w:val="%6."/>
      <w:lvlJc w:val="right"/>
      <w:pPr>
        <w:ind w:left="4320" w:hanging="180"/>
      </w:pPr>
    </w:lvl>
    <w:lvl w:ilvl="6" w:tplc="44026229" w:tentative="1">
      <w:start w:val="1"/>
      <w:numFmt w:val="decimal"/>
      <w:lvlText w:val="%7."/>
      <w:lvlJc w:val="left"/>
      <w:pPr>
        <w:ind w:left="5040" w:hanging="360"/>
      </w:pPr>
    </w:lvl>
    <w:lvl w:ilvl="7" w:tplc="44026229" w:tentative="1">
      <w:start w:val="1"/>
      <w:numFmt w:val="lowerLetter"/>
      <w:lvlText w:val="%8."/>
      <w:lvlJc w:val="left"/>
      <w:pPr>
        <w:ind w:left="5760" w:hanging="360"/>
      </w:pPr>
    </w:lvl>
    <w:lvl w:ilvl="8" w:tplc="4402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5">
    <w:multiLevelType w:val="hybridMultilevel"/>
    <w:lvl w:ilvl="0" w:tplc="83909232">
      <w:start w:val="1"/>
      <w:numFmt w:val="decimal"/>
      <w:lvlText w:val="%1."/>
      <w:lvlJc w:val="left"/>
      <w:pPr>
        <w:ind w:left="720" w:hanging="360"/>
      </w:pPr>
    </w:lvl>
    <w:lvl w:ilvl="1" w:tplc="83909232" w:tentative="1">
      <w:start w:val="1"/>
      <w:numFmt w:val="lowerLetter"/>
      <w:lvlText w:val="%2."/>
      <w:lvlJc w:val="left"/>
      <w:pPr>
        <w:ind w:left="1440" w:hanging="360"/>
      </w:pPr>
    </w:lvl>
    <w:lvl w:ilvl="2" w:tplc="83909232" w:tentative="1">
      <w:start w:val="1"/>
      <w:numFmt w:val="lowerRoman"/>
      <w:lvlText w:val="%3."/>
      <w:lvlJc w:val="right"/>
      <w:pPr>
        <w:ind w:left="2160" w:hanging="180"/>
      </w:pPr>
    </w:lvl>
    <w:lvl w:ilvl="3" w:tplc="83909232" w:tentative="1">
      <w:start w:val="1"/>
      <w:numFmt w:val="decimal"/>
      <w:lvlText w:val="%4."/>
      <w:lvlJc w:val="left"/>
      <w:pPr>
        <w:ind w:left="2880" w:hanging="360"/>
      </w:pPr>
    </w:lvl>
    <w:lvl w:ilvl="4" w:tplc="83909232" w:tentative="1">
      <w:start w:val="1"/>
      <w:numFmt w:val="lowerLetter"/>
      <w:lvlText w:val="%5."/>
      <w:lvlJc w:val="left"/>
      <w:pPr>
        <w:ind w:left="3600" w:hanging="360"/>
      </w:pPr>
    </w:lvl>
    <w:lvl w:ilvl="5" w:tplc="83909232" w:tentative="1">
      <w:start w:val="1"/>
      <w:numFmt w:val="lowerRoman"/>
      <w:lvlText w:val="%6."/>
      <w:lvlJc w:val="right"/>
      <w:pPr>
        <w:ind w:left="4320" w:hanging="180"/>
      </w:pPr>
    </w:lvl>
    <w:lvl w:ilvl="6" w:tplc="83909232" w:tentative="1">
      <w:start w:val="1"/>
      <w:numFmt w:val="decimal"/>
      <w:lvlText w:val="%7."/>
      <w:lvlJc w:val="left"/>
      <w:pPr>
        <w:ind w:left="5040" w:hanging="360"/>
      </w:pPr>
    </w:lvl>
    <w:lvl w:ilvl="7" w:tplc="83909232" w:tentative="1">
      <w:start w:val="1"/>
      <w:numFmt w:val="lowerLetter"/>
      <w:lvlText w:val="%8."/>
      <w:lvlJc w:val="left"/>
      <w:pPr>
        <w:ind w:left="5760" w:hanging="360"/>
      </w:pPr>
    </w:lvl>
    <w:lvl w:ilvl="8" w:tplc="8390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4">
    <w:multiLevelType w:val="hybridMultilevel"/>
    <w:lvl w:ilvl="0" w:tplc="17499013">
      <w:start w:val="1"/>
      <w:numFmt w:val="decimal"/>
      <w:lvlText w:val="%1."/>
      <w:lvlJc w:val="left"/>
      <w:pPr>
        <w:ind w:left="720" w:hanging="360"/>
      </w:pPr>
    </w:lvl>
    <w:lvl w:ilvl="1" w:tplc="17499013" w:tentative="1">
      <w:start w:val="1"/>
      <w:numFmt w:val="lowerLetter"/>
      <w:lvlText w:val="%2."/>
      <w:lvlJc w:val="left"/>
      <w:pPr>
        <w:ind w:left="1440" w:hanging="360"/>
      </w:pPr>
    </w:lvl>
    <w:lvl w:ilvl="2" w:tplc="17499013" w:tentative="1">
      <w:start w:val="1"/>
      <w:numFmt w:val="lowerRoman"/>
      <w:lvlText w:val="%3."/>
      <w:lvlJc w:val="right"/>
      <w:pPr>
        <w:ind w:left="2160" w:hanging="180"/>
      </w:pPr>
    </w:lvl>
    <w:lvl w:ilvl="3" w:tplc="17499013" w:tentative="1">
      <w:start w:val="1"/>
      <w:numFmt w:val="decimal"/>
      <w:lvlText w:val="%4."/>
      <w:lvlJc w:val="left"/>
      <w:pPr>
        <w:ind w:left="2880" w:hanging="360"/>
      </w:pPr>
    </w:lvl>
    <w:lvl w:ilvl="4" w:tplc="17499013" w:tentative="1">
      <w:start w:val="1"/>
      <w:numFmt w:val="lowerLetter"/>
      <w:lvlText w:val="%5."/>
      <w:lvlJc w:val="left"/>
      <w:pPr>
        <w:ind w:left="3600" w:hanging="360"/>
      </w:pPr>
    </w:lvl>
    <w:lvl w:ilvl="5" w:tplc="17499013" w:tentative="1">
      <w:start w:val="1"/>
      <w:numFmt w:val="lowerRoman"/>
      <w:lvlText w:val="%6."/>
      <w:lvlJc w:val="right"/>
      <w:pPr>
        <w:ind w:left="4320" w:hanging="180"/>
      </w:pPr>
    </w:lvl>
    <w:lvl w:ilvl="6" w:tplc="17499013" w:tentative="1">
      <w:start w:val="1"/>
      <w:numFmt w:val="decimal"/>
      <w:lvlText w:val="%7."/>
      <w:lvlJc w:val="left"/>
      <w:pPr>
        <w:ind w:left="5040" w:hanging="360"/>
      </w:pPr>
    </w:lvl>
    <w:lvl w:ilvl="7" w:tplc="17499013" w:tentative="1">
      <w:start w:val="1"/>
      <w:numFmt w:val="lowerLetter"/>
      <w:lvlText w:val="%8."/>
      <w:lvlJc w:val="left"/>
      <w:pPr>
        <w:ind w:left="5760" w:hanging="360"/>
      </w:pPr>
    </w:lvl>
    <w:lvl w:ilvl="8" w:tplc="1749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3">
    <w:multiLevelType w:val="hybridMultilevel"/>
    <w:lvl w:ilvl="0" w:tplc="43046860">
      <w:start w:val="1"/>
      <w:numFmt w:val="decimal"/>
      <w:lvlText w:val="%1."/>
      <w:lvlJc w:val="left"/>
      <w:pPr>
        <w:ind w:left="720" w:hanging="360"/>
      </w:pPr>
    </w:lvl>
    <w:lvl w:ilvl="1" w:tplc="43046860" w:tentative="1">
      <w:start w:val="1"/>
      <w:numFmt w:val="lowerLetter"/>
      <w:lvlText w:val="%2."/>
      <w:lvlJc w:val="left"/>
      <w:pPr>
        <w:ind w:left="1440" w:hanging="360"/>
      </w:pPr>
    </w:lvl>
    <w:lvl w:ilvl="2" w:tplc="43046860" w:tentative="1">
      <w:start w:val="1"/>
      <w:numFmt w:val="lowerRoman"/>
      <w:lvlText w:val="%3."/>
      <w:lvlJc w:val="right"/>
      <w:pPr>
        <w:ind w:left="2160" w:hanging="180"/>
      </w:pPr>
    </w:lvl>
    <w:lvl w:ilvl="3" w:tplc="43046860" w:tentative="1">
      <w:start w:val="1"/>
      <w:numFmt w:val="decimal"/>
      <w:lvlText w:val="%4."/>
      <w:lvlJc w:val="left"/>
      <w:pPr>
        <w:ind w:left="2880" w:hanging="360"/>
      </w:pPr>
    </w:lvl>
    <w:lvl w:ilvl="4" w:tplc="43046860" w:tentative="1">
      <w:start w:val="1"/>
      <w:numFmt w:val="lowerLetter"/>
      <w:lvlText w:val="%5."/>
      <w:lvlJc w:val="left"/>
      <w:pPr>
        <w:ind w:left="3600" w:hanging="360"/>
      </w:pPr>
    </w:lvl>
    <w:lvl w:ilvl="5" w:tplc="43046860" w:tentative="1">
      <w:start w:val="1"/>
      <w:numFmt w:val="lowerRoman"/>
      <w:lvlText w:val="%6."/>
      <w:lvlJc w:val="right"/>
      <w:pPr>
        <w:ind w:left="4320" w:hanging="180"/>
      </w:pPr>
    </w:lvl>
    <w:lvl w:ilvl="6" w:tplc="43046860" w:tentative="1">
      <w:start w:val="1"/>
      <w:numFmt w:val="decimal"/>
      <w:lvlText w:val="%7."/>
      <w:lvlJc w:val="left"/>
      <w:pPr>
        <w:ind w:left="5040" w:hanging="360"/>
      </w:pPr>
    </w:lvl>
    <w:lvl w:ilvl="7" w:tplc="43046860" w:tentative="1">
      <w:start w:val="1"/>
      <w:numFmt w:val="lowerLetter"/>
      <w:lvlText w:val="%8."/>
      <w:lvlJc w:val="left"/>
      <w:pPr>
        <w:ind w:left="5760" w:hanging="360"/>
      </w:pPr>
    </w:lvl>
    <w:lvl w:ilvl="8" w:tplc="4304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2">
    <w:multiLevelType w:val="hybridMultilevel"/>
    <w:lvl w:ilvl="0" w:tplc="56473235">
      <w:start w:val="1"/>
      <w:numFmt w:val="decimal"/>
      <w:lvlText w:val="%1."/>
      <w:lvlJc w:val="left"/>
      <w:pPr>
        <w:ind w:left="720" w:hanging="360"/>
      </w:pPr>
    </w:lvl>
    <w:lvl w:ilvl="1" w:tplc="56473235" w:tentative="1">
      <w:start w:val="1"/>
      <w:numFmt w:val="lowerLetter"/>
      <w:lvlText w:val="%2."/>
      <w:lvlJc w:val="left"/>
      <w:pPr>
        <w:ind w:left="1440" w:hanging="360"/>
      </w:pPr>
    </w:lvl>
    <w:lvl w:ilvl="2" w:tplc="56473235" w:tentative="1">
      <w:start w:val="1"/>
      <w:numFmt w:val="lowerRoman"/>
      <w:lvlText w:val="%3."/>
      <w:lvlJc w:val="right"/>
      <w:pPr>
        <w:ind w:left="2160" w:hanging="180"/>
      </w:pPr>
    </w:lvl>
    <w:lvl w:ilvl="3" w:tplc="56473235" w:tentative="1">
      <w:start w:val="1"/>
      <w:numFmt w:val="decimal"/>
      <w:lvlText w:val="%4."/>
      <w:lvlJc w:val="left"/>
      <w:pPr>
        <w:ind w:left="2880" w:hanging="360"/>
      </w:pPr>
    </w:lvl>
    <w:lvl w:ilvl="4" w:tplc="56473235" w:tentative="1">
      <w:start w:val="1"/>
      <w:numFmt w:val="lowerLetter"/>
      <w:lvlText w:val="%5."/>
      <w:lvlJc w:val="left"/>
      <w:pPr>
        <w:ind w:left="3600" w:hanging="360"/>
      </w:pPr>
    </w:lvl>
    <w:lvl w:ilvl="5" w:tplc="56473235" w:tentative="1">
      <w:start w:val="1"/>
      <w:numFmt w:val="lowerRoman"/>
      <w:lvlText w:val="%6."/>
      <w:lvlJc w:val="right"/>
      <w:pPr>
        <w:ind w:left="4320" w:hanging="180"/>
      </w:pPr>
    </w:lvl>
    <w:lvl w:ilvl="6" w:tplc="56473235" w:tentative="1">
      <w:start w:val="1"/>
      <w:numFmt w:val="decimal"/>
      <w:lvlText w:val="%7."/>
      <w:lvlJc w:val="left"/>
      <w:pPr>
        <w:ind w:left="5040" w:hanging="360"/>
      </w:pPr>
    </w:lvl>
    <w:lvl w:ilvl="7" w:tplc="56473235" w:tentative="1">
      <w:start w:val="1"/>
      <w:numFmt w:val="lowerLetter"/>
      <w:lvlText w:val="%8."/>
      <w:lvlJc w:val="left"/>
      <w:pPr>
        <w:ind w:left="5760" w:hanging="360"/>
      </w:pPr>
    </w:lvl>
    <w:lvl w:ilvl="8" w:tplc="5647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1">
    <w:multiLevelType w:val="hybridMultilevel"/>
    <w:lvl w:ilvl="0" w:tplc="76606816">
      <w:start w:val="1"/>
      <w:numFmt w:val="decimal"/>
      <w:lvlText w:val="%1."/>
      <w:lvlJc w:val="left"/>
      <w:pPr>
        <w:ind w:left="720" w:hanging="360"/>
      </w:pPr>
    </w:lvl>
    <w:lvl w:ilvl="1" w:tplc="76606816" w:tentative="1">
      <w:start w:val="1"/>
      <w:numFmt w:val="lowerLetter"/>
      <w:lvlText w:val="%2."/>
      <w:lvlJc w:val="left"/>
      <w:pPr>
        <w:ind w:left="1440" w:hanging="360"/>
      </w:pPr>
    </w:lvl>
    <w:lvl w:ilvl="2" w:tplc="76606816" w:tentative="1">
      <w:start w:val="1"/>
      <w:numFmt w:val="lowerRoman"/>
      <w:lvlText w:val="%3."/>
      <w:lvlJc w:val="right"/>
      <w:pPr>
        <w:ind w:left="2160" w:hanging="180"/>
      </w:pPr>
    </w:lvl>
    <w:lvl w:ilvl="3" w:tplc="76606816" w:tentative="1">
      <w:start w:val="1"/>
      <w:numFmt w:val="decimal"/>
      <w:lvlText w:val="%4."/>
      <w:lvlJc w:val="left"/>
      <w:pPr>
        <w:ind w:left="2880" w:hanging="360"/>
      </w:pPr>
    </w:lvl>
    <w:lvl w:ilvl="4" w:tplc="76606816" w:tentative="1">
      <w:start w:val="1"/>
      <w:numFmt w:val="lowerLetter"/>
      <w:lvlText w:val="%5."/>
      <w:lvlJc w:val="left"/>
      <w:pPr>
        <w:ind w:left="3600" w:hanging="360"/>
      </w:pPr>
    </w:lvl>
    <w:lvl w:ilvl="5" w:tplc="76606816" w:tentative="1">
      <w:start w:val="1"/>
      <w:numFmt w:val="lowerRoman"/>
      <w:lvlText w:val="%6."/>
      <w:lvlJc w:val="right"/>
      <w:pPr>
        <w:ind w:left="4320" w:hanging="180"/>
      </w:pPr>
    </w:lvl>
    <w:lvl w:ilvl="6" w:tplc="76606816" w:tentative="1">
      <w:start w:val="1"/>
      <w:numFmt w:val="decimal"/>
      <w:lvlText w:val="%7."/>
      <w:lvlJc w:val="left"/>
      <w:pPr>
        <w:ind w:left="5040" w:hanging="360"/>
      </w:pPr>
    </w:lvl>
    <w:lvl w:ilvl="7" w:tplc="76606816" w:tentative="1">
      <w:start w:val="1"/>
      <w:numFmt w:val="lowerLetter"/>
      <w:lvlText w:val="%8."/>
      <w:lvlJc w:val="left"/>
      <w:pPr>
        <w:ind w:left="5760" w:hanging="360"/>
      </w:pPr>
    </w:lvl>
    <w:lvl w:ilvl="8" w:tplc="7660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0">
    <w:multiLevelType w:val="hybridMultilevel"/>
    <w:lvl w:ilvl="0" w:tplc="14746843">
      <w:start w:val="1"/>
      <w:numFmt w:val="decimal"/>
      <w:lvlText w:val="%1."/>
      <w:lvlJc w:val="left"/>
      <w:pPr>
        <w:ind w:left="720" w:hanging="360"/>
      </w:pPr>
    </w:lvl>
    <w:lvl w:ilvl="1" w:tplc="14746843" w:tentative="1">
      <w:start w:val="1"/>
      <w:numFmt w:val="lowerLetter"/>
      <w:lvlText w:val="%2."/>
      <w:lvlJc w:val="left"/>
      <w:pPr>
        <w:ind w:left="1440" w:hanging="360"/>
      </w:pPr>
    </w:lvl>
    <w:lvl w:ilvl="2" w:tplc="14746843" w:tentative="1">
      <w:start w:val="1"/>
      <w:numFmt w:val="lowerRoman"/>
      <w:lvlText w:val="%3."/>
      <w:lvlJc w:val="right"/>
      <w:pPr>
        <w:ind w:left="2160" w:hanging="180"/>
      </w:pPr>
    </w:lvl>
    <w:lvl w:ilvl="3" w:tplc="14746843" w:tentative="1">
      <w:start w:val="1"/>
      <w:numFmt w:val="decimal"/>
      <w:lvlText w:val="%4."/>
      <w:lvlJc w:val="left"/>
      <w:pPr>
        <w:ind w:left="2880" w:hanging="360"/>
      </w:pPr>
    </w:lvl>
    <w:lvl w:ilvl="4" w:tplc="14746843" w:tentative="1">
      <w:start w:val="1"/>
      <w:numFmt w:val="lowerLetter"/>
      <w:lvlText w:val="%5."/>
      <w:lvlJc w:val="left"/>
      <w:pPr>
        <w:ind w:left="3600" w:hanging="360"/>
      </w:pPr>
    </w:lvl>
    <w:lvl w:ilvl="5" w:tplc="14746843" w:tentative="1">
      <w:start w:val="1"/>
      <w:numFmt w:val="lowerRoman"/>
      <w:lvlText w:val="%6."/>
      <w:lvlJc w:val="right"/>
      <w:pPr>
        <w:ind w:left="4320" w:hanging="180"/>
      </w:pPr>
    </w:lvl>
    <w:lvl w:ilvl="6" w:tplc="14746843" w:tentative="1">
      <w:start w:val="1"/>
      <w:numFmt w:val="decimal"/>
      <w:lvlText w:val="%7."/>
      <w:lvlJc w:val="left"/>
      <w:pPr>
        <w:ind w:left="5040" w:hanging="360"/>
      </w:pPr>
    </w:lvl>
    <w:lvl w:ilvl="7" w:tplc="14746843" w:tentative="1">
      <w:start w:val="1"/>
      <w:numFmt w:val="lowerLetter"/>
      <w:lvlText w:val="%8."/>
      <w:lvlJc w:val="left"/>
      <w:pPr>
        <w:ind w:left="5760" w:hanging="360"/>
      </w:pPr>
    </w:lvl>
    <w:lvl w:ilvl="8" w:tplc="1474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9">
    <w:multiLevelType w:val="hybridMultilevel"/>
    <w:lvl w:ilvl="0" w:tplc="40918347">
      <w:start w:val="1"/>
      <w:numFmt w:val="decimal"/>
      <w:lvlText w:val="%1."/>
      <w:lvlJc w:val="left"/>
      <w:pPr>
        <w:ind w:left="720" w:hanging="360"/>
      </w:pPr>
    </w:lvl>
    <w:lvl w:ilvl="1" w:tplc="40918347" w:tentative="1">
      <w:start w:val="1"/>
      <w:numFmt w:val="lowerLetter"/>
      <w:lvlText w:val="%2."/>
      <w:lvlJc w:val="left"/>
      <w:pPr>
        <w:ind w:left="1440" w:hanging="360"/>
      </w:pPr>
    </w:lvl>
    <w:lvl w:ilvl="2" w:tplc="40918347" w:tentative="1">
      <w:start w:val="1"/>
      <w:numFmt w:val="lowerRoman"/>
      <w:lvlText w:val="%3."/>
      <w:lvlJc w:val="right"/>
      <w:pPr>
        <w:ind w:left="2160" w:hanging="180"/>
      </w:pPr>
    </w:lvl>
    <w:lvl w:ilvl="3" w:tplc="40918347" w:tentative="1">
      <w:start w:val="1"/>
      <w:numFmt w:val="decimal"/>
      <w:lvlText w:val="%4."/>
      <w:lvlJc w:val="left"/>
      <w:pPr>
        <w:ind w:left="2880" w:hanging="360"/>
      </w:pPr>
    </w:lvl>
    <w:lvl w:ilvl="4" w:tplc="40918347" w:tentative="1">
      <w:start w:val="1"/>
      <w:numFmt w:val="lowerLetter"/>
      <w:lvlText w:val="%5."/>
      <w:lvlJc w:val="left"/>
      <w:pPr>
        <w:ind w:left="3600" w:hanging="360"/>
      </w:pPr>
    </w:lvl>
    <w:lvl w:ilvl="5" w:tplc="40918347" w:tentative="1">
      <w:start w:val="1"/>
      <w:numFmt w:val="lowerRoman"/>
      <w:lvlText w:val="%6."/>
      <w:lvlJc w:val="right"/>
      <w:pPr>
        <w:ind w:left="4320" w:hanging="180"/>
      </w:pPr>
    </w:lvl>
    <w:lvl w:ilvl="6" w:tplc="40918347" w:tentative="1">
      <w:start w:val="1"/>
      <w:numFmt w:val="decimal"/>
      <w:lvlText w:val="%7."/>
      <w:lvlJc w:val="left"/>
      <w:pPr>
        <w:ind w:left="5040" w:hanging="360"/>
      </w:pPr>
    </w:lvl>
    <w:lvl w:ilvl="7" w:tplc="40918347" w:tentative="1">
      <w:start w:val="1"/>
      <w:numFmt w:val="lowerLetter"/>
      <w:lvlText w:val="%8."/>
      <w:lvlJc w:val="left"/>
      <w:pPr>
        <w:ind w:left="5760" w:hanging="360"/>
      </w:pPr>
    </w:lvl>
    <w:lvl w:ilvl="8" w:tplc="4091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8">
    <w:multiLevelType w:val="hybridMultilevel"/>
    <w:lvl w:ilvl="0" w:tplc="95689624">
      <w:start w:val="1"/>
      <w:numFmt w:val="decimal"/>
      <w:lvlText w:val="%1."/>
      <w:lvlJc w:val="left"/>
      <w:pPr>
        <w:ind w:left="720" w:hanging="360"/>
      </w:pPr>
    </w:lvl>
    <w:lvl w:ilvl="1" w:tplc="95689624" w:tentative="1">
      <w:start w:val="1"/>
      <w:numFmt w:val="lowerLetter"/>
      <w:lvlText w:val="%2."/>
      <w:lvlJc w:val="left"/>
      <w:pPr>
        <w:ind w:left="1440" w:hanging="360"/>
      </w:pPr>
    </w:lvl>
    <w:lvl w:ilvl="2" w:tplc="95689624" w:tentative="1">
      <w:start w:val="1"/>
      <w:numFmt w:val="lowerRoman"/>
      <w:lvlText w:val="%3."/>
      <w:lvlJc w:val="right"/>
      <w:pPr>
        <w:ind w:left="2160" w:hanging="180"/>
      </w:pPr>
    </w:lvl>
    <w:lvl w:ilvl="3" w:tplc="95689624" w:tentative="1">
      <w:start w:val="1"/>
      <w:numFmt w:val="decimal"/>
      <w:lvlText w:val="%4."/>
      <w:lvlJc w:val="left"/>
      <w:pPr>
        <w:ind w:left="2880" w:hanging="360"/>
      </w:pPr>
    </w:lvl>
    <w:lvl w:ilvl="4" w:tplc="95689624" w:tentative="1">
      <w:start w:val="1"/>
      <w:numFmt w:val="lowerLetter"/>
      <w:lvlText w:val="%5."/>
      <w:lvlJc w:val="left"/>
      <w:pPr>
        <w:ind w:left="3600" w:hanging="360"/>
      </w:pPr>
    </w:lvl>
    <w:lvl w:ilvl="5" w:tplc="95689624" w:tentative="1">
      <w:start w:val="1"/>
      <w:numFmt w:val="lowerRoman"/>
      <w:lvlText w:val="%6."/>
      <w:lvlJc w:val="right"/>
      <w:pPr>
        <w:ind w:left="4320" w:hanging="180"/>
      </w:pPr>
    </w:lvl>
    <w:lvl w:ilvl="6" w:tplc="95689624" w:tentative="1">
      <w:start w:val="1"/>
      <w:numFmt w:val="decimal"/>
      <w:lvlText w:val="%7."/>
      <w:lvlJc w:val="left"/>
      <w:pPr>
        <w:ind w:left="5040" w:hanging="360"/>
      </w:pPr>
    </w:lvl>
    <w:lvl w:ilvl="7" w:tplc="95689624" w:tentative="1">
      <w:start w:val="1"/>
      <w:numFmt w:val="lowerLetter"/>
      <w:lvlText w:val="%8."/>
      <w:lvlJc w:val="left"/>
      <w:pPr>
        <w:ind w:left="5760" w:hanging="360"/>
      </w:pPr>
    </w:lvl>
    <w:lvl w:ilvl="8" w:tplc="9568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7">
    <w:multiLevelType w:val="hybridMultilevel"/>
    <w:lvl w:ilvl="0" w:tplc="90748897">
      <w:start w:val="1"/>
      <w:numFmt w:val="decimal"/>
      <w:lvlText w:val="%1."/>
      <w:lvlJc w:val="left"/>
      <w:pPr>
        <w:ind w:left="720" w:hanging="360"/>
      </w:pPr>
    </w:lvl>
    <w:lvl w:ilvl="1" w:tplc="90748897" w:tentative="1">
      <w:start w:val="1"/>
      <w:numFmt w:val="lowerLetter"/>
      <w:lvlText w:val="%2."/>
      <w:lvlJc w:val="left"/>
      <w:pPr>
        <w:ind w:left="1440" w:hanging="360"/>
      </w:pPr>
    </w:lvl>
    <w:lvl w:ilvl="2" w:tplc="90748897" w:tentative="1">
      <w:start w:val="1"/>
      <w:numFmt w:val="lowerRoman"/>
      <w:lvlText w:val="%3."/>
      <w:lvlJc w:val="right"/>
      <w:pPr>
        <w:ind w:left="2160" w:hanging="180"/>
      </w:pPr>
    </w:lvl>
    <w:lvl w:ilvl="3" w:tplc="90748897" w:tentative="1">
      <w:start w:val="1"/>
      <w:numFmt w:val="decimal"/>
      <w:lvlText w:val="%4."/>
      <w:lvlJc w:val="left"/>
      <w:pPr>
        <w:ind w:left="2880" w:hanging="360"/>
      </w:pPr>
    </w:lvl>
    <w:lvl w:ilvl="4" w:tplc="90748897" w:tentative="1">
      <w:start w:val="1"/>
      <w:numFmt w:val="lowerLetter"/>
      <w:lvlText w:val="%5."/>
      <w:lvlJc w:val="left"/>
      <w:pPr>
        <w:ind w:left="3600" w:hanging="360"/>
      </w:pPr>
    </w:lvl>
    <w:lvl w:ilvl="5" w:tplc="90748897" w:tentative="1">
      <w:start w:val="1"/>
      <w:numFmt w:val="lowerRoman"/>
      <w:lvlText w:val="%6."/>
      <w:lvlJc w:val="right"/>
      <w:pPr>
        <w:ind w:left="4320" w:hanging="180"/>
      </w:pPr>
    </w:lvl>
    <w:lvl w:ilvl="6" w:tplc="90748897" w:tentative="1">
      <w:start w:val="1"/>
      <w:numFmt w:val="decimal"/>
      <w:lvlText w:val="%7."/>
      <w:lvlJc w:val="left"/>
      <w:pPr>
        <w:ind w:left="5040" w:hanging="360"/>
      </w:pPr>
    </w:lvl>
    <w:lvl w:ilvl="7" w:tplc="90748897" w:tentative="1">
      <w:start w:val="1"/>
      <w:numFmt w:val="lowerLetter"/>
      <w:lvlText w:val="%8."/>
      <w:lvlJc w:val="left"/>
      <w:pPr>
        <w:ind w:left="5760" w:hanging="360"/>
      </w:pPr>
    </w:lvl>
    <w:lvl w:ilvl="8" w:tplc="9074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6">
    <w:multiLevelType w:val="hybridMultilevel"/>
    <w:lvl w:ilvl="0" w:tplc="99454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796">
    <w:abstractNumId w:val="4796"/>
  </w:num>
  <w:num w:numId="4797">
    <w:abstractNumId w:val="4797"/>
  </w:num>
  <w:num w:numId="4798">
    <w:abstractNumId w:val="4798"/>
  </w:num>
  <w:num w:numId="4799">
    <w:abstractNumId w:val="4799"/>
  </w:num>
  <w:num w:numId="4800">
    <w:abstractNumId w:val="4800"/>
  </w:num>
  <w:num w:numId="4801">
    <w:abstractNumId w:val="4801"/>
  </w:num>
  <w:num w:numId="4802">
    <w:abstractNumId w:val="4802"/>
  </w:num>
  <w:num w:numId="4803">
    <w:abstractNumId w:val="4803"/>
  </w:num>
  <w:num w:numId="4804">
    <w:abstractNumId w:val="4804"/>
  </w:num>
  <w:num w:numId="4805">
    <w:abstractNumId w:val="4805"/>
  </w:num>
  <w:num w:numId="4806">
    <w:abstractNumId w:val="4806"/>
  </w:num>
  <w:num w:numId="4807">
    <w:abstractNumId w:val="4807"/>
  </w:num>
  <w:num w:numId="4808">
    <w:abstractNumId w:val="4808"/>
  </w:num>
  <w:num w:numId="4809">
    <w:abstractNumId w:val="4809"/>
  </w:num>
  <w:num w:numId="4810">
    <w:abstractNumId w:val="4810"/>
  </w:num>
  <w:num w:numId="4811">
    <w:abstractNumId w:val="4811"/>
  </w:num>
  <w:num w:numId="4812">
    <w:abstractNumId w:val="4812"/>
  </w:num>
  <w:num w:numId="4813">
    <w:abstractNumId w:val="4813"/>
  </w:num>
  <w:num w:numId="4814">
    <w:abstractNumId w:val="4814"/>
  </w:num>
  <w:num w:numId="4815">
    <w:abstractNumId w:val="4815"/>
  </w:num>
  <w:num w:numId="4816">
    <w:abstractNumId w:val="4816"/>
  </w:num>
  <w:num w:numId="4817">
    <w:abstractNumId w:val="4817"/>
  </w:num>
  <w:num w:numId="4818">
    <w:abstractNumId w:val="4818"/>
  </w:num>
  <w:num w:numId="4819">
    <w:abstractNumId w:val="4819"/>
  </w:num>
  <w:num w:numId="4820">
    <w:abstractNumId w:val="4820"/>
  </w:num>
  <w:num w:numId="4821">
    <w:abstractNumId w:val="4821"/>
  </w:num>
  <w:num w:numId="4822">
    <w:abstractNumId w:val="4822"/>
  </w:num>
  <w:num w:numId="4823">
    <w:abstractNumId w:val="4823"/>
  </w:num>
  <w:num w:numId="4824">
    <w:abstractNumId w:val="4824"/>
  </w:num>
  <w:num w:numId="4825">
    <w:abstractNumId w:val="4825"/>
  </w:num>
  <w:num w:numId="4826">
    <w:abstractNumId w:val="4826"/>
  </w:num>
  <w:num w:numId="4827">
    <w:abstractNumId w:val="4827"/>
  </w:num>
  <w:num w:numId="4828">
    <w:abstractNumId w:val="4828"/>
  </w:num>
  <w:num w:numId="4829">
    <w:abstractNumId w:val="4829"/>
  </w:num>
  <w:num w:numId="4830">
    <w:abstractNumId w:val="4830"/>
  </w:num>
  <w:num w:numId="4831">
    <w:abstractNumId w:val="4831"/>
  </w:num>
  <w:num w:numId="4832">
    <w:abstractNumId w:val="4832"/>
  </w:num>
  <w:num w:numId="4833">
    <w:abstractNumId w:val="4833"/>
  </w:num>
  <w:num w:numId="4834">
    <w:abstractNumId w:val="4834"/>
  </w:num>
  <w:num w:numId="4835">
    <w:abstractNumId w:val="4835"/>
  </w:num>
  <w:num w:numId="4836">
    <w:abstractNumId w:val="4836"/>
  </w:num>
  <w:num w:numId="4837">
    <w:abstractNumId w:val="4837"/>
  </w:num>
  <w:num w:numId="4838">
    <w:abstractNumId w:val="4838"/>
  </w:num>
  <w:num w:numId="4839">
    <w:abstractNumId w:val="4839"/>
  </w:num>
  <w:num w:numId="4840">
    <w:abstractNumId w:val="4840"/>
  </w:num>
  <w:num w:numId="4841">
    <w:abstractNumId w:val="4841"/>
  </w:num>
  <w:num w:numId="4842">
    <w:abstractNumId w:val="4842"/>
  </w:num>
  <w:num w:numId="4843">
    <w:abstractNumId w:val="4843"/>
  </w:num>
  <w:num w:numId="4844">
    <w:abstractNumId w:val="4844"/>
  </w:num>
  <w:num w:numId="4845">
    <w:abstractNumId w:val="4845"/>
  </w:num>
  <w:num w:numId="4846">
    <w:abstractNumId w:val="4846"/>
  </w:num>
  <w:num w:numId="4847">
    <w:abstractNumId w:val="4847"/>
  </w:num>
  <w:num w:numId="4848">
    <w:abstractNumId w:val="4848"/>
  </w:num>
  <w:num w:numId="4849">
    <w:abstractNumId w:val="4849"/>
  </w:num>
  <w:num w:numId="4850">
    <w:abstractNumId w:val="4850"/>
  </w:num>
  <w:num w:numId="4851">
    <w:abstractNumId w:val="4851"/>
  </w:num>
  <w:num w:numId="4852">
    <w:abstractNumId w:val="4852"/>
  </w:num>
  <w:num w:numId="4853">
    <w:abstractNumId w:val="4853"/>
  </w:num>
  <w:num w:numId="4854">
    <w:abstractNumId w:val="4854"/>
  </w:num>
  <w:num w:numId="4855">
    <w:abstractNumId w:val="4855"/>
  </w:num>
  <w:num w:numId="4856">
    <w:abstractNumId w:val="4856"/>
  </w:num>
  <w:num w:numId="4857">
    <w:abstractNumId w:val="4857"/>
  </w:num>
  <w:num w:numId="4858">
    <w:abstractNumId w:val="4858"/>
  </w:num>
  <w:num w:numId="4859">
    <w:abstractNumId w:val="4859"/>
  </w:num>
  <w:num w:numId="4860">
    <w:abstractNumId w:val="4860"/>
  </w:num>
  <w:num w:numId="4861">
    <w:abstractNumId w:val="4861"/>
  </w:num>
  <w:num w:numId="4862">
    <w:abstractNumId w:val="4862"/>
  </w:num>
  <w:num w:numId="4863">
    <w:abstractNumId w:val="4863"/>
  </w:num>
  <w:num w:numId="4864">
    <w:abstractNumId w:val="4864"/>
  </w:num>
  <w:num w:numId="4865">
    <w:abstractNumId w:val="4865"/>
  </w:num>
  <w:num w:numId="4866">
    <w:abstractNumId w:val="4866"/>
  </w:num>
  <w:num w:numId="4867">
    <w:abstractNumId w:val="4867"/>
  </w:num>
  <w:num w:numId="4868">
    <w:abstractNumId w:val="48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5993804" Type="http://schemas.openxmlformats.org/officeDocument/2006/relationships/comments" Target="comments.xml"/><Relationship Id="rId743331665" Type="http://schemas.microsoft.com/office/2011/relationships/commentsExtended" Target="commentsExtended.xml"/><Relationship Id="rId90892468" Type="http://schemas.openxmlformats.org/officeDocument/2006/relationships/image" Target="media/imgrId90892468.jpg"/><Relationship Id="rId4493636a769482ad5" Type="http://schemas.openxmlformats.org/officeDocument/2006/relationships/hyperlink" Target="https://iservice.lombardini.it/jsp/Template2/manuale.jsp?id=283&amp;parent=1136" TargetMode="External"/><Relationship Id="rId7398636a769483076" Type="http://schemas.openxmlformats.org/officeDocument/2006/relationships/hyperlink" Target="https://iservice.lombardini.it/jsp/Template2/manuale.jsp?id=103&amp;parent=1000&amp;txts=2.9.8" TargetMode="External"/><Relationship Id="rId6985636a769483365" Type="http://schemas.openxmlformats.org/officeDocument/2006/relationships/hyperlink" Target="https://iservice.lombardini.it/jsp/Template2/manuale.jsp?id=112&amp;parent=1000&amp;txts=2.9.8" TargetMode="External"/><Relationship Id="rId3078636a769484482" Type="http://schemas.openxmlformats.org/officeDocument/2006/relationships/hyperlink" Target="https://iservice.lombardini.it/jsp/Template2/manuale.jsp?id=822&amp;parent=1000" TargetMode="External"/><Relationship Id="rId8790636a76949e71c" Type="http://schemas.openxmlformats.org/officeDocument/2006/relationships/hyperlink" Target="https://iservice.lombardini.it/jsp/Template2/manuale.jsp?id=103&amp;parent=1000&amp;txts=2.9.8" TargetMode="External"/><Relationship Id="rId6166636a7694af8a0" Type="http://schemas.openxmlformats.org/officeDocument/2006/relationships/hyperlink" Target="https://iservice.lombardini.it/jsp/Template2/manuale.jsp?id=199&amp;parent=1000" TargetMode="External"/><Relationship Id="rId5671636a7694b670c" Type="http://schemas.openxmlformats.org/officeDocument/2006/relationships/hyperlink" Target="https://iservice.lombardini.it/jsp/Template2/manuale.jsp?id=103&amp;parent=1000&amp;txts=2.9.8" TargetMode="External"/><Relationship Id="rId6652636a7694c66a6" Type="http://schemas.openxmlformats.org/officeDocument/2006/relationships/hyperlink" Target="https://iservice.lombardini.it/jsp/Template2/manuale.jsp?id=103&amp;parent=1000" TargetMode="External"/><Relationship Id="rId8290636a7694dd265" Type="http://schemas.openxmlformats.org/officeDocument/2006/relationships/hyperlink" Target="https://www.youtube.com/embed/QQZtx2i75AY?rel=0" TargetMode="External"/><Relationship Id="rId5380636a76954740d" Type="http://schemas.openxmlformats.org/officeDocument/2006/relationships/hyperlink" Target="https://www.youtube.com/embed/ArOgFV739EU?rel=0" TargetMode="External"/><Relationship Id="rId7929636a76954ed16" Type="http://schemas.openxmlformats.org/officeDocument/2006/relationships/hyperlink" Target="https://iservice.lombardini.it/jsp/Template2/manuale.jsp?id=199&amp;parent=1000" TargetMode="External"/><Relationship Id="rId1245636a769557bec" Type="http://schemas.openxmlformats.org/officeDocument/2006/relationships/hyperlink" Target="https://iservice.lombardini.it/jsp/Template2/manuale.jsp?id=198&amp;parent=1000" TargetMode="External"/><Relationship Id="rId3124636a76955877e" Type="http://schemas.openxmlformats.org/officeDocument/2006/relationships/hyperlink" Target="https://iservice.lombardini.it/jsp/Template2/manuale.jsp?id=822&amp;parent=1000" TargetMode="External"/><Relationship Id="rId5307636a769558be3" Type="http://schemas.openxmlformats.org/officeDocument/2006/relationships/hyperlink" Target="https://iservice.lombardini.it/jsp/Template2/manuale.jsp?id=103&amp;parent=1000&amp;txts=2.9.8" TargetMode="External"/><Relationship Id="rId5921636a769589a34" Type="http://schemas.openxmlformats.org/officeDocument/2006/relationships/hyperlink" Target="https://iservice.lombardini.it/jsp/Template2/manuale.jsp?id=136&amp;parent=1000" TargetMode="External"/><Relationship Id="rId1996636a769589cb9" Type="http://schemas.openxmlformats.org/officeDocument/2006/relationships/hyperlink" Target="https://iservice.lombardini.it/jsp/Template2/manuale.jsp?id=822&amp;parent=1000" TargetMode="External"/><Relationship Id="rId8303636a769589fbe" Type="http://schemas.openxmlformats.org/officeDocument/2006/relationships/hyperlink" Target="https://iservice.lombardini.it/jsp/Template2/manuale.jsp?id=140&amp;parent=1000" TargetMode="External"/><Relationship Id="rId4208636a76958a767" Type="http://schemas.openxmlformats.org/officeDocument/2006/relationships/hyperlink" Target="https://iservice.lombardini.it/jsp/Template2/manuale.jsp?id=822&amp;parent=1000" TargetMode="External"/><Relationship Id="rId5554636a76959dded" Type="http://schemas.openxmlformats.org/officeDocument/2006/relationships/hyperlink" Target="https://iservice.lombardini.it/jsp/Template2/manuale.jsp?id=822&amp;parent=1000" TargetMode="External"/><Relationship Id="rId2684636a7695af622" Type="http://schemas.openxmlformats.org/officeDocument/2006/relationships/hyperlink" Target="https://iservice.lombardini.it/jsp/Template2/manuale.jsp?id=112&amp;parent=1000&amp;txts=2.9.8" TargetMode="External"/><Relationship Id="rId4809636a7695afcef" Type="http://schemas.openxmlformats.org/officeDocument/2006/relationships/hyperlink" Target="https://iservice.lombardini.it/jsp/Template2/manuale.jsp?id=103&amp;parent=1000" TargetMode="External"/><Relationship Id="rId3828636a7695b1d56" Type="http://schemas.openxmlformats.org/officeDocument/2006/relationships/hyperlink" Target="https://iservice.lombardini.it/jsp/Template2/manuale.jsp?id=822&amp;parent=1000" TargetMode="External"/><Relationship Id="rId6300636a7695b2ce7" Type="http://schemas.openxmlformats.org/officeDocument/2006/relationships/hyperlink" Target="https://iservice.lombardini.it/jsp/Template2/manuale.jsp?id=822&amp;parent=1000" TargetMode="External"/><Relationship Id="rId2920636a7695cbf26" Type="http://schemas.openxmlformats.org/officeDocument/2006/relationships/hyperlink" Target="https://www.youtube.com/embed/UaZgKyWrP48?rel=0" TargetMode="External"/><Relationship Id="rId2663636a7695d38ee" Type="http://schemas.openxmlformats.org/officeDocument/2006/relationships/hyperlink" Target="https://iservice.lombardini.it/jsp/Template2/manuale.jsp?id=112&amp;parent=1000&amp;txts=2.9.8" TargetMode="External"/><Relationship Id="rId7365636a7695d4f9c" Type="http://schemas.openxmlformats.org/officeDocument/2006/relationships/hyperlink" Target="https://iservice.lombardini.it/jsp/Template2/manuale.jsp?id=822&amp;parent=1000" TargetMode="External"/><Relationship Id="rId6281636a76964ad85" Type="http://schemas.openxmlformats.org/officeDocument/2006/relationships/hyperlink" Target="https://iservice.lombardini.it/jsp/Template2/manuale.jsp?id=822&amp;parent=1000" TargetMode="External"/><Relationship Id="rId4391636a769659bb6" Type="http://schemas.openxmlformats.org/officeDocument/2006/relationships/hyperlink" Target="https://iservice.lombardini.it/jsp/Template2/manuale.jsp?id=822&amp;parent=1000" TargetMode="External"/><Relationship Id="rId7055636a76965a32d" Type="http://schemas.openxmlformats.org/officeDocument/2006/relationships/hyperlink" Target="https://iservice.lombardini.it/jsp/Template2/manuale.jsp?id=822&amp;parent=1000" TargetMode="External"/><Relationship Id="rId2524636a76966427c" Type="http://schemas.openxmlformats.org/officeDocument/2006/relationships/hyperlink" Target="https://www.youtube.com/embed/o3h6Say9sc4?rel=0" TargetMode="External"/><Relationship Id="rId5487636a76966acad" Type="http://schemas.openxmlformats.org/officeDocument/2006/relationships/hyperlink" Target="https://iservice.lombardini.it/jsp/Template2/manuale.jsp?id=198&amp;parent=1000" TargetMode="External"/><Relationship Id="rId6524636a76966b099" Type="http://schemas.openxmlformats.org/officeDocument/2006/relationships/hyperlink" Target="https://iservice.lombardini.it/jsp/Template2/manuale.jsp?id=112&amp;parent=1000&amp;txts=2.9.8" TargetMode="External"/><Relationship Id="rId2453636a76966b8ac" Type="http://schemas.openxmlformats.org/officeDocument/2006/relationships/hyperlink" Target="https://iservice.lombardini.it/jsp/Template2/manuale.jsp?id=120&amp;parent=1000" TargetMode="External"/><Relationship Id="rId5459636a76967f6b9" Type="http://schemas.openxmlformats.org/officeDocument/2006/relationships/hyperlink" Target="https://iservice.lombardini.it/jsp/Template2/manuale.jsp?id=822&amp;parent=1000" TargetMode="External"/><Relationship Id="rId6014636a76968c23b" Type="http://schemas.openxmlformats.org/officeDocument/2006/relationships/hyperlink" Target="https://www.youtube.com/embed/xGWUnc-V1YY?rel=0" TargetMode="External"/><Relationship Id="rId1570636a76968d2ae" Type="http://schemas.openxmlformats.org/officeDocument/2006/relationships/hyperlink" Target="https://iservice.lombardini.it/jsp/Template2/manuale.jsp?id=822&amp;parent=1000" TargetMode="External"/><Relationship Id="rId2168636a7696a39e1" Type="http://schemas.openxmlformats.org/officeDocument/2006/relationships/hyperlink" Target="https://iservice.lombardini.it/jsp/Template2/manuale.jsp?id=822&amp;parent=1000" TargetMode="External"/><Relationship Id="rId2640636a7696a3eb3" Type="http://schemas.openxmlformats.org/officeDocument/2006/relationships/hyperlink" Target="https://iservice.lombardini.it/jsp/Template2/manuale.jsp?id=175&amp;parent=1000" TargetMode="External"/><Relationship Id="rId1035636a7696aceb6" Type="http://schemas.openxmlformats.org/officeDocument/2006/relationships/hyperlink" Target="https://www.youtube.com/embed/XSTfzyJa-9Q?rel=0" TargetMode="External"/><Relationship Id="rId3177636a7696b45dc" Type="http://schemas.openxmlformats.org/officeDocument/2006/relationships/hyperlink" Target="https://iservice.lombardini.it/jsp/Template2/manuale.jsp?id=198&amp;parent=1000" TargetMode="External"/><Relationship Id="rId1287636a7696b4aef" Type="http://schemas.openxmlformats.org/officeDocument/2006/relationships/hyperlink" Target="https://iservice.lombardini.it/jsp/Template2/manuale.jsp?id=120&amp;parent=1000" TargetMode="External"/><Relationship Id="rId6784636a7696bf363" Type="http://schemas.openxmlformats.org/officeDocument/2006/relationships/hyperlink" Target="https://www.youtube.com/embed/lZlk78GFzsg?rel=0" TargetMode="External"/><Relationship Id="rId4124636a7696d38b4" Type="http://schemas.openxmlformats.org/officeDocument/2006/relationships/hyperlink" Target="https://iservice.lombardini.it/jsp/Template2/manuale.jsp?id=175&amp;parent=1000" TargetMode="External"/><Relationship Id="rId5563636a7696e012a" Type="http://schemas.openxmlformats.org/officeDocument/2006/relationships/hyperlink" Target="https://www.youtube.com/embed/KGHm0dnsQdc?rel=0" TargetMode="External"/><Relationship Id="rId8707636a7696e1109" Type="http://schemas.openxmlformats.org/officeDocument/2006/relationships/hyperlink" Target="https://iservice.lombardini.it/jsp/Template2/manuale.jsp?id=120&amp;parent=1000" TargetMode="External"/><Relationship Id="rId9529636a7696eb1b0" Type="http://schemas.openxmlformats.org/officeDocument/2006/relationships/hyperlink" Target="https://iservice.lombardini.it/jsp/Template2/manuale.jsp?id=283&amp;parent=1136" TargetMode="External"/><Relationship Id="rId6073636a7696eb77b" Type="http://schemas.openxmlformats.org/officeDocument/2006/relationships/hyperlink" Target="https://iservice.lombardini.it/jsp/Template2/manuale.jsp?id=178&amp;parent=1000" TargetMode="External"/><Relationship Id="rId6114636a7697176db" Type="http://schemas.openxmlformats.org/officeDocument/2006/relationships/hyperlink" Target="https://www.youtube.com/embed/_QESHZf50PU?rel=0" TargetMode="External"/><Relationship Id="rId6059636a769725be8" Type="http://schemas.openxmlformats.org/officeDocument/2006/relationships/hyperlink" Target="https://iservice.lombardini.it/jsp/Template2/manuale.jsp?id=178&amp;parent=1000" TargetMode="External"/><Relationship Id="rId5634636a769726062" Type="http://schemas.openxmlformats.org/officeDocument/2006/relationships/hyperlink" Target="https://iservice.lombardini.it/jsp/Template2/manuale.jsp?id=112&amp;parent=1000&amp;txts=2.9.8" TargetMode="External"/><Relationship Id="rId9293636a76974bb11" Type="http://schemas.openxmlformats.org/officeDocument/2006/relationships/hyperlink" Target="https://www.youtube.com/embed/GbvNS15R9SQ?rel=0" TargetMode="External"/><Relationship Id="rId3232636a769757ae1" Type="http://schemas.openxmlformats.org/officeDocument/2006/relationships/hyperlink" Target="https://iservice.lombardini.it/jsp/Template2/manuale.jsp?id=198&amp;parent=1000" TargetMode="External"/><Relationship Id="rId7605636a7697594eb" Type="http://schemas.openxmlformats.org/officeDocument/2006/relationships/hyperlink" Target="https://iservice.lombardini.it/jsp/Template2/manuale.jsp?id=127&amp;parent=1000" TargetMode="External"/><Relationship Id="rId9828636a769765425" Type="http://schemas.openxmlformats.org/officeDocument/2006/relationships/hyperlink" Target="https://iservice.lombardini.it/jsp/Template2/manuale.jsp?id=822&amp;parent=1000" TargetMode="External"/><Relationship Id="rId9822636a769795957" Type="http://schemas.openxmlformats.org/officeDocument/2006/relationships/hyperlink" Target="https://iservice.lombardini.it/jsp/Template2/manuale.jsp?id=129&amp;parent=1000" TargetMode="External"/><Relationship Id="rId1408636a769795c36" Type="http://schemas.openxmlformats.org/officeDocument/2006/relationships/hyperlink" Target="https://iservice.lombardini.it/jsp/Template2/manuale.jsp?id=127&amp;parent=1000" TargetMode="External"/><Relationship Id="rId8109636a7697a8175" Type="http://schemas.openxmlformats.org/officeDocument/2006/relationships/hyperlink" Target="https://iservice.lombardini.it/jsp/Template2/manuale.jsp?id=198&amp;parent=1000" TargetMode="External"/><Relationship Id="rId1441636a7697a9bcd" Type="http://schemas.openxmlformats.org/officeDocument/2006/relationships/hyperlink" Target="https://iservice.lombardini.it/jsp/Template2/manuale.jsp?id=127&amp;parent=1000" TargetMode="External"/><Relationship Id="rId1804636a7697aaad3" Type="http://schemas.openxmlformats.org/officeDocument/2006/relationships/hyperlink" Target="https://iservice.lombardini.it/jsp/Template2/manuale.jsp?id=128&amp;parent=1000" TargetMode="External"/><Relationship Id="rId1630636a7697be8fd" Type="http://schemas.openxmlformats.org/officeDocument/2006/relationships/hyperlink" Target="https://iservice.lombardini.it/jsp/Template2/manuale.jsp?id=121&amp;parent=1000" TargetMode="External"/><Relationship Id="rId2981636a7697bf8cf" Type="http://schemas.openxmlformats.org/officeDocument/2006/relationships/hyperlink" Target="https://iservice.lombardini.it/jsp/Template2/manuale.jsp?id=822&amp;parent=1000" TargetMode="External"/><Relationship Id="rId8998636a7697cbb75" Type="http://schemas.openxmlformats.org/officeDocument/2006/relationships/hyperlink" Target="https://iservice.lombardini.it/jsp/Template2/manuale.jsp?id=822&amp;parent=1000" TargetMode="External"/><Relationship Id="rId6033636a7697e3168" Type="http://schemas.openxmlformats.org/officeDocument/2006/relationships/hyperlink" Target="https://iservice.lombardini.it/jsp/Template2/manuale.jsp?id=157&amp;parent=1000" TargetMode="External"/><Relationship Id="rId9846636a7697e6137" Type="http://schemas.openxmlformats.org/officeDocument/2006/relationships/hyperlink" Target="https://iservice.lombardini.it/jsp/Template2/manuale.jsp?id=104&amp;parent=1000" TargetMode="External"/><Relationship Id="rId8048636a7697e7111" Type="http://schemas.openxmlformats.org/officeDocument/2006/relationships/hyperlink" Target="https://iservice.lombardini.it/jsp/Template2/manuale.jsp?id=822&amp;parent=1000" TargetMode="External"/><Relationship Id="rId4922636a76982038e" Type="http://schemas.openxmlformats.org/officeDocument/2006/relationships/hyperlink" Target="https://iservice.lombardini.it/jsp/Template2/manuale.jsp?id=822&amp;parent=1000" TargetMode="External"/><Relationship Id="rId8123636a76983b797" Type="http://schemas.openxmlformats.org/officeDocument/2006/relationships/hyperlink" Target="https://iservice.lombardini.it/jsp/Template2/manuale.jsp?id=822&amp;parent=1000" TargetMode="External"/><Relationship Id="rId5529636a769848d78" Type="http://schemas.openxmlformats.org/officeDocument/2006/relationships/hyperlink" Target="https://iservice.lombardini.it/jsp/Template2/manuale.jsp?id=822&amp;parent=1000" TargetMode="External"/><Relationship Id="rId5033636a769849528" Type="http://schemas.openxmlformats.org/officeDocument/2006/relationships/hyperlink" Target="https://iservice.lombardini.it/jsp/Template2/manuale.jsp?id=128&amp;parent=1000" TargetMode="External"/><Relationship Id="rId9737636a76984be9b" Type="http://schemas.openxmlformats.org/officeDocument/2006/relationships/hyperlink" Target="https://iservice.lombardini.it/jsp/Template2/manuale.jsp?id=822&amp;parent=1000" TargetMode="External"/><Relationship Id="rId3348636a76984c28a" Type="http://schemas.openxmlformats.org/officeDocument/2006/relationships/hyperlink" Target="https://iservice.lombardini.it/jsp/Template2/manuale.jsp?id=128&amp;parent=1000" TargetMode="External"/><Relationship Id="rId9740636a769855218" Type="http://schemas.openxmlformats.org/officeDocument/2006/relationships/hyperlink" Target="https://iservice.lombardini.it/jsp/Template2/manuale.jsp?id=168&amp;parent=1000" TargetMode="External"/><Relationship Id="rId7479636a769856384" Type="http://schemas.openxmlformats.org/officeDocument/2006/relationships/hyperlink" Target="https://iservice.lombardini.it/jsp/Template2/manuale.jsp?id=127&amp;parent=1000" TargetMode="External"/><Relationship Id="rId2870636a769867280" Type="http://schemas.openxmlformats.org/officeDocument/2006/relationships/hyperlink" Target="https://iservice.lombardini.it/jsp/Template2/manuale.jsp?id=198&amp;parent=1000" TargetMode="External"/><Relationship Id="rId4265636a76988760a" Type="http://schemas.openxmlformats.org/officeDocument/2006/relationships/hyperlink" Target="https://iservice.lombardini.it/jsp/Template2/manuale.jsp?id=198&amp;parent=1000" TargetMode="External"/><Relationship Id="rId2116636a7698d653b" Type="http://schemas.openxmlformats.org/officeDocument/2006/relationships/hyperlink" Target="https://iservice.lombardini.it/jsp/Template2/manuale.jsp?id=198&amp;parent=1000" TargetMode="External"/><Relationship Id="rId8231636a7698d6f66" Type="http://schemas.openxmlformats.org/officeDocument/2006/relationships/hyperlink" Target="https://iservice.lombardini.it/jsp/Template2/manuale.jsp?id=120&amp;parent=1000" TargetMode="External"/><Relationship Id="rId1752636a7698d733d" Type="http://schemas.openxmlformats.org/officeDocument/2006/relationships/hyperlink" Target="https://iservice.lombardini.it/jsp/Template2/manuale.jsp?id=121&amp;parent=1000" TargetMode="External"/><Relationship Id="rId5213636a7699508c3" Type="http://schemas.openxmlformats.org/officeDocument/2006/relationships/hyperlink" Target="https://iservice.lombardini.it/jsp/Template2/manuale.jsp?id=198&amp;parent=1000" TargetMode="External"/><Relationship Id="rId3281636a769482181" Type="http://schemas.openxmlformats.org/officeDocument/2006/relationships/image" Target="media/imgrId3281636a769482181.jpg"/><Relationship Id="rId8250636a76948ca96" Type="http://schemas.openxmlformats.org/officeDocument/2006/relationships/image" Target="media/imgrId8250636a76948ca96.jpg"/><Relationship Id="rId9802636a769494e04" Type="http://schemas.openxmlformats.org/officeDocument/2006/relationships/image" Target="media/imgrId9802636a769494e04.jpg"/><Relationship Id="rId5994636a76949dd39" Type="http://schemas.openxmlformats.org/officeDocument/2006/relationships/image" Target="media/imgrId5994636a76949dd39.jpg"/><Relationship Id="rId7354636a7694a97b6" Type="http://schemas.openxmlformats.org/officeDocument/2006/relationships/image" Target="media/imgrId7354636a7694a97b6.jpg"/><Relationship Id="rId3153636a7694af0bf" Type="http://schemas.openxmlformats.org/officeDocument/2006/relationships/image" Target="media/imgrId3153636a7694af0bf.jpg"/><Relationship Id="rId8391636a7694b5d16" Type="http://schemas.openxmlformats.org/officeDocument/2006/relationships/image" Target="media/imgrId8391636a7694b5d16.jpg"/><Relationship Id="rId7620636a7694bec5d" Type="http://schemas.openxmlformats.org/officeDocument/2006/relationships/image" Target="media/imgrId7620636a7694bec5d.jpg"/><Relationship Id="rId6626636a7694c4faf" Type="http://schemas.openxmlformats.org/officeDocument/2006/relationships/image" Target="media/imgrId6626636a7694c4faf.jpg"/><Relationship Id="rId8508636a7694d1c26" Type="http://schemas.openxmlformats.org/officeDocument/2006/relationships/image" Target="media/imgrId8508636a7694d1c26.jpg"/><Relationship Id="rId7339636a7694dc957" Type="http://schemas.openxmlformats.org/officeDocument/2006/relationships/image" Target="media/imgrId7339636a7694dc957.jpg"/><Relationship Id="rId9221636a7694e2f2f" Type="http://schemas.openxmlformats.org/officeDocument/2006/relationships/image" Target="media/imgrId9221636a7694e2f2f.jpg"/><Relationship Id="rId3026636a7694f0fd1" Type="http://schemas.openxmlformats.org/officeDocument/2006/relationships/image" Target="media/imgrId3026636a7694f0fd1.jpg"/><Relationship Id="rId8028636a769505872" Type="http://schemas.openxmlformats.org/officeDocument/2006/relationships/image" Target="media/imgrId8028636a769505872.jpg"/><Relationship Id="rId7358636a7695119f4" Type="http://schemas.openxmlformats.org/officeDocument/2006/relationships/image" Target="media/imgrId7358636a7695119f4.jpg"/><Relationship Id="rId2338636a7695170e5" Type="http://schemas.openxmlformats.org/officeDocument/2006/relationships/image" Target="media/imgrId2338636a7695170e5.jpg"/><Relationship Id="rId1522636a769521b27" Type="http://schemas.openxmlformats.org/officeDocument/2006/relationships/image" Target="media/imgrId1522636a769521b27.jpg"/><Relationship Id="rId3646636a76952cf96" Type="http://schemas.openxmlformats.org/officeDocument/2006/relationships/image" Target="media/imgrId3646636a76952cf96.jpg"/><Relationship Id="rId5277636a76953652e" Type="http://schemas.openxmlformats.org/officeDocument/2006/relationships/image" Target="media/imgrId5277636a76953652e.jpg"/><Relationship Id="rId6885636a769546a43" Type="http://schemas.openxmlformats.org/officeDocument/2006/relationships/image" Target="media/imgrId6885636a769546a43.png"/><Relationship Id="rId2870636a76954d3d5" Type="http://schemas.openxmlformats.org/officeDocument/2006/relationships/image" Target="media/imgrId2870636a76954d3d5.jpg"/><Relationship Id="rId4818636a76955723c" Type="http://schemas.openxmlformats.org/officeDocument/2006/relationships/image" Target="media/imgrId4818636a76955723c.jpg"/><Relationship Id="rId6429636a769562134" Type="http://schemas.openxmlformats.org/officeDocument/2006/relationships/image" Target="media/imgrId6429636a769562134.jpg"/><Relationship Id="rId8519636a76956dd17" Type="http://schemas.openxmlformats.org/officeDocument/2006/relationships/image" Target="media/imgrId8519636a76956dd17.jpg"/><Relationship Id="rId1775636a76957e6c6" Type="http://schemas.openxmlformats.org/officeDocument/2006/relationships/image" Target="media/imgrId1775636a76957e6c6.jpg"/><Relationship Id="rId9910636a769588cbd" Type="http://schemas.openxmlformats.org/officeDocument/2006/relationships/image" Target="media/imgrId9910636a769588cbd.jpg"/><Relationship Id="rId5559636a76959416c" Type="http://schemas.openxmlformats.org/officeDocument/2006/relationships/image" Target="media/imgrId5559636a76959416c.jpg"/><Relationship Id="rId7943636a76959cd97" Type="http://schemas.openxmlformats.org/officeDocument/2006/relationships/image" Target="media/imgrId7943636a76959cd97.jpg"/><Relationship Id="rId6913636a7695a7548" Type="http://schemas.openxmlformats.org/officeDocument/2006/relationships/image" Target="media/imgrId6913636a7695a7548.jpg"/><Relationship Id="rId6148636a7695ae6b6" Type="http://schemas.openxmlformats.org/officeDocument/2006/relationships/image" Target="media/imgrId6148636a7695ae6b6.jpg"/><Relationship Id="rId5803636a7695bf105" Type="http://schemas.openxmlformats.org/officeDocument/2006/relationships/image" Target="media/imgrId5803636a7695bf105.jpg"/><Relationship Id="rId7959636a7695cb3e5" Type="http://schemas.openxmlformats.org/officeDocument/2006/relationships/image" Target="media/imgrId7959636a7695cb3e5.jpg"/><Relationship Id="rId8811636a7695d2e18" Type="http://schemas.openxmlformats.org/officeDocument/2006/relationships/image" Target="media/imgrId8811636a7695d2e18.jpg"/><Relationship Id="rId3493636a7695e0e61" Type="http://schemas.openxmlformats.org/officeDocument/2006/relationships/image" Target="media/imgrId3493636a7695e0e61.jpg"/><Relationship Id="rId1805636a7695eeac2" Type="http://schemas.openxmlformats.org/officeDocument/2006/relationships/image" Target="media/imgrId1805636a7695eeac2.jpg"/><Relationship Id="rId2064636a769605798" Type="http://schemas.openxmlformats.org/officeDocument/2006/relationships/image" Target="media/imgrId2064636a769605798.jpg"/><Relationship Id="rId9151636a76961165b" Type="http://schemas.openxmlformats.org/officeDocument/2006/relationships/image" Target="media/imgrId9151636a76961165b.jpg"/><Relationship Id="rId3468636a76961bc28" Type="http://schemas.openxmlformats.org/officeDocument/2006/relationships/image" Target="media/imgrId3468636a76961bc28.jpg"/><Relationship Id="rId7595636a769626e79" Type="http://schemas.openxmlformats.org/officeDocument/2006/relationships/image" Target="media/imgrId7595636a769626e79.jpg"/><Relationship Id="rId6212636a7696351d9" Type="http://schemas.openxmlformats.org/officeDocument/2006/relationships/image" Target="media/imgrId6212636a7696351d9.jpg"/><Relationship Id="rId5041636a76963c630" Type="http://schemas.openxmlformats.org/officeDocument/2006/relationships/image" Target="media/imgrId5041636a76963c630.jpg"/><Relationship Id="rId4511636a76964990a" Type="http://schemas.openxmlformats.org/officeDocument/2006/relationships/image" Target="media/imgrId4511636a76964990a.jpg"/><Relationship Id="rId8689636a76965835e" Type="http://schemas.openxmlformats.org/officeDocument/2006/relationships/image" Target="media/imgrId8689636a76965835e.jpg"/><Relationship Id="rId3606636a769663a09" Type="http://schemas.openxmlformats.org/officeDocument/2006/relationships/image" Target="media/imgrId3606636a769663a09.jpg"/><Relationship Id="rId6704636a76966a22a" Type="http://schemas.openxmlformats.org/officeDocument/2006/relationships/image" Target="media/imgrId6704636a76966a22a.jpg"/><Relationship Id="rId4146636a76967492f" Type="http://schemas.openxmlformats.org/officeDocument/2006/relationships/image" Target="media/imgrId4146636a76967492f.jpg"/><Relationship Id="rId3602636a76967eb11" Type="http://schemas.openxmlformats.org/officeDocument/2006/relationships/image" Target="media/imgrId3602636a76967eb11.jpg"/><Relationship Id="rId1983636a76968ba25" Type="http://schemas.openxmlformats.org/officeDocument/2006/relationships/image" Target="media/imgrId1983636a76968ba25.jpg"/><Relationship Id="rId1881636a76969862c" Type="http://schemas.openxmlformats.org/officeDocument/2006/relationships/image" Target="media/imgrId1881636a76969862c.jpg"/><Relationship Id="rId1415636a7696a1e7a" Type="http://schemas.openxmlformats.org/officeDocument/2006/relationships/image" Target="media/imgrId1415636a7696a1e7a.jpg"/><Relationship Id="rId4163636a7696ac3fa" Type="http://schemas.openxmlformats.org/officeDocument/2006/relationships/image" Target="media/imgrId4163636a7696ac3fa.jpg"/><Relationship Id="rId2714636a7696b3aa8" Type="http://schemas.openxmlformats.org/officeDocument/2006/relationships/image" Target="media/imgrId2714636a7696b3aa8.jpg"/><Relationship Id="rId2722636a7696be927" Type="http://schemas.openxmlformats.org/officeDocument/2006/relationships/image" Target="media/imgrId2722636a7696be927.jpg"/><Relationship Id="rId2293636a7696c91d4" Type="http://schemas.openxmlformats.org/officeDocument/2006/relationships/image" Target="media/imgrId2293636a7696c91d4.jpg"/><Relationship Id="rId7741636a7696d28c1" Type="http://schemas.openxmlformats.org/officeDocument/2006/relationships/image" Target="media/imgrId7741636a7696d28c1.jpg"/><Relationship Id="rId2229636a7696df093" Type="http://schemas.openxmlformats.org/officeDocument/2006/relationships/image" Target="media/imgrId2229636a7696df093.jpg"/><Relationship Id="rId5166636a7696ea1fe" Type="http://schemas.openxmlformats.org/officeDocument/2006/relationships/image" Target="media/imgrId5166636a7696ea1fe.jpg"/><Relationship Id="rId8732636a7697023fb" Type="http://schemas.openxmlformats.org/officeDocument/2006/relationships/image" Target="media/imgrId8732636a7697023fb.jpg"/><Relationship Id="rId9541636a76970c5ea" Type="http://schemas.openxmlformats.org/officeDocument/2006/relationships/image" Target="media/imgrId9541636a76970c5ea.jpg"/><Relationship Id="rId3749636a7697166f6" Type="http://schemas.openxmlformats.org/officeDocument/2006/relationships/image" Target="media/imgrId3749636a7697166f6.jpg"/><Relationship Id="rId4582636a7697238a3" Type="http://schemas.openxmlformats.org/officeDocument/2006/relationships/image" Target="media/imgrId4582636a7697238a3.jpg"/><Relationship Id="rId7064636a769731a0c" Type="http://schemas.openxmlformats.org/officeDocument/2006/relationships/image" Target="media/imgrId7064636a769731a0c.jpg"/><Relationship Id="rId3591636a76973cafe" Type="http://schemas.openxmlformats.org/officeDocument/2006/relationships/image" Target="media/imgrId3591636a76973cafe.jpg"/><Relationship Id="rId5478636a76974ac14" Type="http://schemas.openxmlformats.org/officeDocument/2006/relationships/image" Target="media/imgrId5478636a76974ac14.jpg"/><Relationship Id="rId6021636a769756269" Type="http://schemas.openxmlformats.org/officeDocument/2006/relationships/image" Target="media/imgrId6021636a769756269.jpg"/><Relationship Id="rId8307636a769764990" Type="http://schemas.openxmlformats.org/officeDocument/2006/relationships/image" Target="media/imgrId8307636a769764990.jpg"/><Relationship Id="rId5683636a769770d0f" Type="http://schemas.openxmlformats.org/officeDocument/2006/relationships/image" Target="media/imgrId5683636a769770d0f.jpg"/><Relationship Id="rId6513636a76977d42a" Type="http://schemas.openxmlformats.org/officeDocument/2006/relationships/image" Target="media/imgrId6513636a76977d42a.jpg"/><Relationship Id="rId5999636a76978779b" Type="http://schemas.openxmlformats.org/officeDocument/2006/relationships/image" Target="media/imgrId5999636a76978779b.jpg"/><Relationship Id="rId6899636a769793381" Type="http://schemas.openxmlformats.org/officeDocument/2006/relationships/image" Target="media/imgrId6899636a769793381.jpg"/><Relationship Id="rId9133636a76979ec3b" Type="http://schemas.openxmlformats.org/officeDocument/2006/relationships/image" Target="media/imgrId9133636a76979ec3b.jpg"/><Relationship Id="rId8582636a7697a754e" Type="http://schemas.openxmlformats.org/officeDocument/2006/relationships/image" Target="media/imgrId8582636a7697a754e.jpg"/><Relationship Id="rId9015636a7697b2cf7" Type="http://schemas.openxmlformats.org/officeDocument/2006/relationships/image" Target="media/imgrId9015636a7697b2cf7.jpg"/><Relationship Id="rId9398636a7697bd11c" Type="http://schemas.openxmlformats.org/officeDocument/2006/relationships/image" Target="media/imgrId9398636a7697bd11c.jpg"/><Relationship Id="rId2322636a7697cabc0" Type="http://schemas.openxmlformats.org/officeDocument/2006/relationships/image" Target="media/imgrId2322636a7697cabc0.jpg"/><Relationship Id="rId2875636a7697d8208" Type="http://schemas.openxmlformats.org/officeDocument/2006/relationships/image" Target="media/imgrId2875636a7697d8208.jpg"/><Relationship Id="rId1511636a7697e16f2" Type="http://schemas.openxmlformats.org/officeDocument/2006/relationships/image" Target="media/imgrId1511636a7697e16f2.jpg"/><Relationship Id="rId3700636a7697f2672" Type="http://schemas.openxmlformats.org/officeDocument/2006/relationships/image" Target="media/imgrId3700636a7697f2672.jpg"/><Relationship Id="rId9655636a769809869" Type="http://schemas.openxmlformats.org/officeDocument/2006/relationships/image" Target="media/imgrId9655636a769809869.jpg"/><Relationship Id="rId4953636a7698114b3" Type="http://schemas.openxmlformats.org/officeDocument/2006/relationships/image" Target="media/imgrId4953636a7698114b3.jpg"/><Relationship Id="rId6128636a76981f468" Type="http://schemas.openxmlformats.org/officeDocument/2006/relationships/image" Target="media/imgrId6128636a76981f468.jpg"/><Relationship Id="rId8734636a76982c78a" Type="http://schemas.openxmlformats.org/officeDocument/2006/relationships/image" Target="media/imgrId8734636a76982c78a.jpg"/><Relationship Id="rId8792636a76983a1c7" Type="http://schemas.openxmlformats.org/officeDocument/2006/relationships/image" Target="media/imgrId8792636a76983a1c7.jpg"/><Relationship Id="rId9688636a76984729f" Type="http://schemas.openxmlformats.org/officeDocument/2006/relationships/image" Target="media/imgrId9688636a76984729f.jpg"/><Relationship Id="rId7130636a769854281" Type="http://schemas.openxmlformats.org/officeDocument/2006/relationships/image" Target="media/imgrId7130636a769854281.jpg"/><Relationship Id="rId8888636a76985fa87" Type="http://schemas.openxmlformats.org/officeDocument/2006/relationships/image" Target="media/imgrId8888636a76985fa87.jpg"/><Relationship Id="rId2295636a76986691d" Type="http://schemas.openxmlformats.org/officeDocument/2006/relationships/image" Target="media/imgrId2295636a76986691d.jpg"/><Relationship Id="rId3679636a769870c0a" Type="http://schemas.openxmlformats.org/officeDocument/2006/relationships/image" Target="media/imgrId3679636a769870c0a.jpg"/><Relationship Id="rId4998636a76987c424" Type="http://schemas.openxmlformats.org/officeDocument/2006/relationships/image" Target="media/imgrId4998636a76987c424.jpg"/><Relationship Id="rId6555636a769886af5" Type="http://schemas.openxmlformats.org/officeDocument/2006/relationships/image" Target="media/imgrId6555636a769886af5.jpg"/><Relationship Id="rId7972636a7698983e3" Type="http://schemas.openxmlformats.org/officeDocument/2006/relationships/image" Target="media/imgrId7972636a7698983e3.jpg"/><Relationship Id="rId4717636a7698a407b" Type="http://schemas.openxmlformats.org/officeDocument/2006/relationships/image" Target="media/imgrId4717636a7698a407b.jpg"/><Relationship Id="rId2246636a7698ae189" Type="http://schemas.openxmlformats.org/officeDocument/2006/relationships/image" Target="media/imgrId2246636a7698ae189.jpg"/><Relationship Id="rId4058636a7698ba66c" Type="http://schemas.openxmlformats.org/officeDocument/2006/relationships/image" Target="media/imgrId4058636a7698ba66c.jpg"/><Relationship Id="rId7070636a7698c9a78" Type="http://schemas.openxmlformats.org/officeDocument/2006/relationships/image" Target="media/imgrId7070636a7698c9a78.jpg"/><Relationship Id="rId1278636a7698d5175" Type="http://schemas.openxmlformats.org/officeDocument/2006/relationships/image" Target="media/imgrId1278636a7698d5175.jpg"/><Relationship Id="rId9783636a7698e1152" Type="http://schemas.openxmlformats.org/officeDocument/2006/relationships/image" Target="media/imgrId9783636a7698e1152.jpg"/><Relationship Id="rId8686636a7698e940d" Type="http://schemas.openxmlformats.org/officeDocument/2006/relationships/image" Target="media/imgrId8686636a7698e940d.jpg"/><Relationship Id="rId2896636a7698f3eb5" Type="http://schemas.openxmlformats.org/officeDocument/2006/relationships/image" Target="media/imgrId2896636a7698f3eb5.jpg"/><Relationship Id="rId2090636a76990c31f" Type="http://schemas.openxmlformats.org/officeDocument/2006/relationships/image" Target="media/imgrId2090636a76990c31f.jpg"/><Relationship Id="rId5217636a769917c10" Type="http://schemas.openxmlformats.org/officeDocument/2006/relationships/image" Target="media/imgrId5217636a769917c10.jpg"/><Relationship Id="rId1863636a7699242b1" Type="http://schemas.openxmlformats.org/officeDocument/2006/relationships/image" Target="media/imgrId1863636a7699242b1.jpg"/><Relationship Id="rId5332636a76992e271" Type="http://schemas.openxmlformats.org/officeDocument/2006/relationships/image" Target="media/imgrId5332636a76992e271.jpg"/><Relationship Id="rId2908636a769939cf9" Type="http://schemas.openxmlformats.org/officeDocument/2006/relationships/image" Target="media/imgrId2908636a769939cf9.jpg"/><Relationship Id="rId9464636a769944384" Type="http://schemas.openxmlformats.org/officeDocument/2006/relationships/image" Target="media/imgrId9464636a769944384.jpg"/><Relationship Id="rId1469636a76994f510" Type="http://schemas.openxmlformats.org/officeDocument/2006/relationships/image" Target="media/imgrId1469636a76994f510.jpg"/><Relationship Id="rId1105636a769955bfc" Type="http://schemas.openxmlformats.org/officeDocument/2006/relationships/image" Target="media/imgrId1105636a769955bfc.jpg"/><Relationship Id="rId1993636a769965233" Type="http://schemas.openxmlformats.org/officeDocument/2006/relationships/image" Target="media/imgrId1993636a769965233.jpg"/><Relationship Id="rId2501636a76996c6ee" Type="http://schemas.openxmlformats.org/officeDocument/2006/relationships/image" Target="media/imgrId2501636a76996c6ee.jpg"/><Relationship Id="rId3837636a7699762b6" Type="http://schemas.openxmlformats.org/officeDocument/2006/relationships/image" Target="media/imgrId3837636a7699762b6.jpg"/><Relationship Id="rId4130636a76997e42e" Type="http://schemas.openxmlformats.org/officeDocument/2006/relationships/image" Target="media/imgrId4130636a76997e42e.png"/><Relationship Id="rId7444636a769986cfc" Type="http://schemas.openxmlformats.org/officeDocument/2006/relationships/image" Target="media/imgrId7444636a769986cfc.png"/><Relationship Id="rId9567636a7699943b7" Type="http://schemas.openxmlformats.org/officeDocument/2006/relationships/image" Target="media/imgrId9567636a7699943b7.jpg"/><Relationship Id="rId2023636a76999f24b" Type="http://schemas.openxmlformats.org/officeDocument/2006/relationships/image" Target="media/imgrId2023636a76999f24b.jpg"/><Relationship Id="rId4976636a7699a6d34" Type="http://schemas.openxmlformats.org/officeDocument/2006/relationships/image" Target="media/imgrId4976636a7699a6d34.jpg"/><Relationship Id="rId7752636a7699b40b9" Type="http://schemas.openxmlformats.org/officeDocument/2006/relationships/image" Target="media/imgrId7752636a7699b40b9.jpg"/><Relationship Id="rId5355636a7699c1cad" Type="http://schemas.openxmlformats.org/officeDocument/2006/relationships/image" Target="media/imgrId5355636a7699c1cad.jpg"/><Relationship Id="rId7886636a7699cc497" Type="http://schemas.openxmlformats.org/officeDocument/2006/relationships/image" Target="media/imgrId7886636a7699cc497.jpg"/><Relationship Id="rId7776636a7699d5b6c" Type="http://schemas.openxmlformats.org/officeDocument/2006/relationships/image" Target="media/imgrId7776636a7699d5b6c.jpg"/><Relationship Id="rId9656636a7699dfc84" Type="http://schemas.openxmlformats.org/officeDocument/2006/relationships/image" Target="media/imgrId9656636a7699dfc8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92468" Type="http://schemas.openxmlformats.org/officeDocument/2006/relationships/image" Target="media/imgrId908924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92468" Type="http://schemas.openxmlformats.org/officeDocument/2006/relationships/image" Target="media/imgrId908924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92468" Type="http://schemas.openxmlformats.org/officeDocument/2006/relationships/image" Target="media/imgrId908924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92468" Type="http://schemas.openxmlformats.org/officeDocument/2006/relationships/image" Target="media/imgrId908924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92468" Type="http://schemas.openxmlformats.org/officeDocument/2006/relationships/image" Target="media/imgrId908924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92468" Type="http://schemas.openxmlformats.org/officeDocument/2006/relationships/image" Target="media/imgrId908924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