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15859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47918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8685269" w:name="ctxt"/>
    <w:bookmarkEnd w:id="686852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486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864"/>
        </w:numPr>
        <w:spacing w:before="0" w:after="0" w:line="240" w:lineRule="auto"/>
        <w:jc w:val="left"/>
        <w:rPr>
          <w:color w:val="00274C"/>
          <w:sz w:val="20"/>
          <w:szCs w:val="20"/>
        </w:rPr>
      </w:pPr>
      <w:bookmarkStart w:id="62140166" w:name="result_box"/>
      <w:bookmarkEnd w:id="6214016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504636a95ae38ae4"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593636a95ae38c8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486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86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86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486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486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587636a95ae3a94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042636a95ae3aac2"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486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86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486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7015682" name="name3658636a95ae4f99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177636a95ae4f98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486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86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8078010" w:name="result_box"/>
      <w:bookmarkEnd w:id="2807801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178070" w:name="result_box"/>
      <w:bookmarkEnd w:id="617807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9727598" w:name="result_box"/>
      <w:bookmarkEnd w:id="1972759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4864"/>
        </w:numPr>
        <w:spacing w:before="0" w:after="0" w:line="240" w:lineRule="auto"/>
        <w:jc w:val="left"/>
        <w:rPr>
          <w:color w:val="00274C"/>
          <w:sz w:val="20"/>
          <w:szCs w:val="20"/>
        </w:rPr>
      </w:pPr>
      <w:bookmarkStart w:id="64735511" w:name="result_box"/>
      <w:bookmarkEnd w:id="6473551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5011664" name="name3838636a95ae5b88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988636a95ae5b87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5741556" name="name4781636a95ae6aaf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359636a95ae6aaf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0942396" name="name3807636a95ae7bbe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557636a95ae7bbe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0724201" name="name4391636a95ae8b6a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002636a95ae8b69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1269545" name="name2638636a95ae9bf6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594636a95ae9bf5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795824" name="name7713636a95aea657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505636a95aea656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753506" name="name2025636a95aeafba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31636a95aeafb9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1315253" name="name1088636a95aeb89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24636a95aeb895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9606850" name="name4167636a95aebe57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06636a95aebe52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0605033" name="name7779636a95aec759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67636a95aec759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9258628" name="name7261636a95aed5c9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389636a95aed5c9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2500238" name="name6639636a95aedf8b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002636a95aedf8a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0446113" name="name7446636a95aef3e3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223636a95aef3e3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517649" name="name1663636a95af0ffb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686636a95af0ffb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350636a95af10fe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4000776" name="name6410636a95af2d97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765636a95af2d96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2847254" name="name4239636a95af40b4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505636a95af40b0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7159226" name="name4874636a95af56a2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904636a95af56a2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865">
    <w:multiLevelType w:val="hybridMultilevel"/>
    <w:lvl w:ilvl="0" w:tplc="16192870">
      <w:start w:val="1"/>
      <w:numFmt w:val="decimal"/>
      <w:lvlText w:val="%1."/>
      <w:lvlJc w:val="left"/>
      <w:pPr>
        <w:ind w:left="720" w:hanging="360"/>
      </w:pPr>
    </w:lvl>
    <w:lvl w:ilvl="1" w:tplc="16192870" w:tentative="1">
      <w:start w:val="1"/>
      <w:numFmt w:val="lowerLetter"/>
      <w:lvlText w:val="%2."/>
      <w:lvlJc w:val="left"/>
      <w:pPr>
        <w:ind w:left="1440" w:hanging="360"/>
      </w:pPr>
    </w:lvl>
    <w:lvl w:ilvl="2" w:tplc="16192870" w:tentative="1">
      <w:start w:val="1"/>
      <w:numFmt w:val="lowerRoman"/>
      <w:lvlText w:val="%3."/>
      <w:lvlJc w:val="right"/>
      <w:pPr>
        <w:ind w:left="2160" w:hanging="180"/>
      </w:pPr>
    </w:lvl>
    <w:lvl w:ilvl="3" w:tplc="16192870" w:tentative="1">
      <w:start w:val="1"/>
      <w:numFmt w:val="decimal"/>
      <w:lvlText w:val="%4."/>
      <w:lvlJc w:val="left"/>
      <w:pPr>
        <w:ind w:left="2880" w:hanging="360"/>
      </w:pPr>
    </w:lvl>
    <w:lvl w:ilvl="4" w:tplc="16192870" w:tentative="1">
      <w:start w:val="1"/>
      <w:numFmt w:val="lowerLetter"/>
      <w:lvlText w:val="%5."/>
      <w:lvlJc w:val="left"/>
      <w:pPr>
        <w:ind w:left="3600" w:hanging="360"/>
      </w:pPr>
    </w:lvl>
    <w:lvl w:ilvl="5" w:tplc="16192870" w:tentative="1">
      <w:start w:val="1"/>
      <w:numFmt w:val="lowerRoman"/>
      <w:lvlText w:val="%6."/>
      <w:lvlJc w:val="right"/>
      <w:pPr>
        <w:ind w:left="4320" w:hanging="180"/>
      </w:pPr>
    </w:lvl>
    <w:lvl w:ilvl="6" w:tplc="16192870" w:tentative="1">
      <w:start w:val="1"/>
      <w:numFmt w:val="decimal"/>
      <w:lvlText w:val="%7."/>
      <w:lvlJc w:val="left"/>
      <w:pPr>
        <w:ind w:left="5040" w:hanging="360"/>
      </w:pPr>
    </w:lvl>
    <w:lvl w:ilvl="7" w:tplc="16192870" w:tentative="1">
      <w:start w:val="1"/>
      <w:numFmt w:val="lowerLetter"/>
      <w:lvlText w:val="%8."/>
      <w:lvlJc w:val="left"/>
      <w:pPr>
        <w:ind w:left="5760" w:hanging="360"/>
      </w:pPr>
    </w:lvl>
    <w:lvl w:ilvl="8" w:tplc="16192870" w:tentative="1">
      <w:start w:val="1"/>
      <w:numFmt w:val="lowerRoman"/>
      <w:lvlText w:val="%9."/>
      <w:lvlJc w:val="right"/>
      <w:pPr>
        <w:ind w:left="6480" w:hanging="180"/>
      </w:pPr>
    </w:lvl>
  </w:abstractNum>
  <w:abstractNum w:abstractNumId="24864">
    <w:multiLevelType w:val="hybridMultilevel"/>
    <w:lvl w:ilvl="0" w:tplc="262092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864">
    <w:abstractNumId w:val="24864"/>
  </w:num>
  <w:num w:numId="24865">
    <w:abstractNumId w:val="248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6400944" Type="http://schemas.openxmlformats.org/officeDocument/2006/relationships/comments" Target="comments.xml"/><Relationship Id="rId945281132" Type="http://schemas.microsoft.com/office/2011/relationships/commentsExtended" Target="commentsExtended.xml"/><Relationship Id="rId79479180" Type="http://schemas.openxmlformats.org/officeDocument/2006/relationships/image" Target="media/imgrId79479180.jpg"/><Relationship Id="rId4504636a95ae38ae4" Type="http://schemas.openxmlformats.org/officeDocument/2006/relationships/hyperlink" Target="https://iservice.lombardini.it/jsp/Template2/manuale.jsp?id=96&amp;parent=1000" TargetMode="External"/><Relationship Id="rId7593636a95ae38c89" Type="http://schemas.openxmlformats.org/officeDocument/2006/relationships/hyperlink" Target="https://iservice.lombardini.it/jsp/Template2/manuale.jsp?id=97&amp;parent=1000" TargetMode="External"/><Relationship Id="rId1587636a95ae3a94d" Type="http://schemas.openxmlformats.org/officeDocument/2006/relationships/hyperlink" Target="https://iservice.lombardini.it/jsp/Template2/manuale.jsp?id=193&amp;parent=1000" TargetMode="External"/><Relationship Id="rId2042636a95ae3aac2" Type="http://schemas.openxmlformats.org/officeDocument/2006/relationships/hyperlink" Target="https://iservice.lombardini.it/jsp/Template2/manuale.jsp?id=193&amp;parent=1000" TargetMode="External"/><Relationship Id="rId6350636a95af10fe2" Type="http://schemas.openxmlformats.org/officeDocument/2006/relationships/hyperlink" Target="https://iservice.lombardini.it/jsp/Template2/manuale.jsp?id=176&amp;parent=1000" TargetMode="External"/><Relationship Id="rId6177636a95ae4f98e" Type="http://schemas.openxmlformats.org/officeDocument/2006/relationships/image" Target="media/imgrId6177636a95ae4f98e.gif"/><Relationship Id="rId8988636a95ae5b87f" Type="http://schemas.openxmlformats.org/officeDocument/2006/relationships/image" Target="media/imgrId8988636a95ae5b87f.jpg"/><Relationship Id="rId8359636a95ae6aaf1" Type="http://schemas.openxmlformats.org/officeDocument/2006/relationships/image" Target="media/imgrId8359636a95ae6aaf1.jpg"/><Relationship Id="rId1557636a95ae7bbe8" Type="http://schemas.openxmlformats.org/officeDocument/2006/relationships/image" Target="media/imgrId1557636a95ae7bbe8.jpg"/><Relationship Id="rId7002636a95ae8b69d" Type="http://schemas.openxmlformats.org/officeDocument/2006/relationships/image" Target="media/imgrId7002636a95ae8b69d.jpg"/><Relationship Id="rId7594636a95ae9bf58" Type="http://schemas.openxmlformats.org/officeDocument/2006/relationships/image" Target="media/imgrId7594636a95ae9bf58.jpg"/><Relationship Id="rId2505636a95aea656a" Type="http://schemas.openxmlformats.org/officeDocument/2006/relationships/image" Target="media/imgrId2505636a95aea656a.jpg"/><Relationship Id="rId8131636a95aeafb9c" Type="http://schemas.openxmlformats.org/officeDocument/2006/relationships/image" Target="media/imgrId8131636a95aeafb9c.gif"/><Relationship Id="rId9624636a95aeb8956" Type="http://schemas.openxmlformats.org/officeDocument/2006/relationships/image" Target="media/imgrId9624636a95aeb8956.gif"/><Relationship Id="rId9606636a95aebe52c" Type="http://schemas.openxmlformats.org/officeDocument/2006/relationships/image" Target="media/imgrId9606636a95aebe52c.gif"/><Relationship Id="rId2967636a95aec7598" Type="http://schemas.openxmlformats.org/officeDocument/2006/relationships/image" Target="media/imgrId2967636a95aec7598.gif"/><Relationship Id="rId3389636a95aed5c97" Type="http://schemas.openxmlformats.org/officeDocument/2006/relationships/image" Target="media/imgrId3389636a95aed5c97.jpg"/><Relationship Id="rId2002636a95aedf8aa" Type="http://schemas.openxmlformats.org/officeDocument/2006/relationships/image" Target="media/imgrId2002636a95aedf8aa.jpg"/><Relationship Id="rId5223636a95aef3e37" Type="http://schemas.openxmlformats.org/officeDocument/2006/relationships/image" Target="media/imgrId5223636a95aef3e37.png"/><Relationship Id="rId6686636a95af0ffb5" Type="http://schemas.openxmlformats.org/officeDocument/2006/relationships/image" Target="media/imgrId6686636a95af0ffb5.png"/><Relationship Id="rId6765636a95af2d96d" Type="http://schemas.openxmlformats.org/officeDocument/2006/relationships/image" Target="media/imgrId6765636a95af2d96d.png"/><Relationship Id="rId3505636a95af40b0b" Type="http://schemas.openxmlformats.org/officeDocument/2006/relationships/image" Target="media/imgrId3505636a95af40b0b.png"/><Relationship Id="rId6904636a95af56a20" Type="http://schemas.openxmlformats.org/officeDocument/2006/relationships/image" Target="media/imgrId6904636a95af56a2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479180" Type="http://schemas.openxmlformats.org/officeDocument/2006/relationships/image" Target="media/imgrId794791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479180" Type="http://schemas.openxmlformats.org/officeDocument/2006/relationships/image" Target="media/imgrId794791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479180" Type="http://schemas.openxmlformats.org/officeDocument/2006/relationships/image" Target="media/imgrId794791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479180" Type="http://schemas.openxmlformats.org/officeDocument/2006/relationships/image" Target="media/imgrId794791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479180" Type="http://schemas.openxmlformats.org/officeDocument/2006/relationships/image" Target="media/imgrId794791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479180" Type="http://schemas.openxmlformats.org/officeDocument/2006/relationships/image" Target="media/imgrId794791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