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71288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129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141652" w:name="ctxt"/>
    <w:bookmarkEnd w:id="261416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19049" name="name2883636bdae5c2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8636bdae5c2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27636bdae5c4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406636bdae5c4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180636bdae5c4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9901781" name="name1693636bdae5d0e72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271636bdae5d0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0975639" name="name3443636bdae5ddb6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170636bdae5dd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2215982" name="name7663636bdae5ee725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650636bdae5ee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9920964" name="name5124636bdae608d5c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5169636bdae608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492966" name="name3322636bdae616d0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009636bdae616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07636bdae61a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92015320" name="name3516636bdae62826d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258636bdae628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6836250" name="name6107636bdae633fc3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454636bdae633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7461" name="name7475636bdae63b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1636bdae63b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688636bdae63b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099636bdae63c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980636bdae63c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71636bdae63d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1384636bdae63d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1363966" name="name8193636bdae64bbf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790636bdae64b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3065423" name="name6386636bdae65f882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1969636bdae65f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037672" name="name5691636bdae668eff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4444636bdae668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4655636bdae66a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177636bdae66b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8719636bdae66b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5651636bdae66c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82241448" name="name4459636bdae676f6e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5881636bdae676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8881215" name="name9529636bdae68512d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831636bdae685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3708636bdae685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20275" name="name9830636bdae68d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636bdae68d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1446636bdae68e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1247636bdae68e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0160115" name="name1204636bdae69ce07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5532636bdae69c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96631677" name="name7080636bdae6a908c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8998636bdae6a9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4194636bdae6aa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6041636bdae6ab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7577456" name="name3487636bdae6b5fd6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898636bdae6b5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96636bdae6b71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4973636bdae6b9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64800" name="name6300636bdae6be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3636bdae6be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4027875" name="name1683636bdae6cc266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261636bdae6cc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76684" name="name1586636bdae6d8187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511636bdae6d8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3556636bdae6d9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099636bdae6d9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6928939" name="name5665636bdae6e47ff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459636bdae6e4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1256512" name="name2404636bdae6f2d94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412636bdae6f2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06636bdae7001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36867" name="name5584636bdae709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0636bdae709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6654636bdae70a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6070759" name="name9998636bdae7133f1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106636bdae713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8410631" name="name8845636bdae72209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816636bdae722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71314718" name="name8085636bdae73093a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860636bdae730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7752636bdae731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1484005" name="name2148636bdae73c33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006636bdae73c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44636bdae73d1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5919573" name="name2853636bdae7484f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324636bdae748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7110" name="name3974636bdae752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9636bdae752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8639636bdae753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4927" name="name3379636bdae75d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36bdae75d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6652636bdae75e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3337199" name="name4444636bdae769be6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688636bdae769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53127759" name="name1791636bdae777347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188636bdae777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4779972" name="name5984636bdae77fe25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858636bdae77f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6864026" name="name4429636bdae78df49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179636bdae78d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71737" name="name3878636bdae794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5636bdae794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1321146" name="name7292636bdae7a33af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773636bdae7a3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6755330" w:name="__mcenew"/>
            <w:bookmarkEnd w:id="2675533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5379598" name="name4705636bdae7b15c2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585636bdae7b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6079636bdae7b3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7168" name="name4291636bdae7bb6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3636bdae7bb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99636bdae7bd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078458" name="name6303636bdae7cd7b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4570636bdae7cd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8089649" name="name5791636bdae7db82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187636bdae7db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4143" name="name2523636bdae7e1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7636bdae7e1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2944377" name="name3057636bdae80a3ef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8019636bdae80a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9109313" name="name2221636bdae819e60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503636bdae819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21202" name="name5368636bdae821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7636bdae821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20636bdae822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509636bdae822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2006636bdae823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267600" name="name3135636bdae82f383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894636bdae82f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8263568" name="name9962636bdae83f980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3009636bdae83f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6772636bdae843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9703869" name="name9770636bdae84ed0d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636636bdae84e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09327" name="name8496636bdae8590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4636bdae859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5427636bdae85a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685636bdae85b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49636bdae85b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70740" name="name9105636bdae862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6636bdae862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70636bdae863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3192985" name="name8095636bdae87253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432636bdae872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1537431" name="name8337636bdae882179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609636bdae882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524720" name="name9021636bdae89107e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8180636bdae89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94894" name="name8922636bdae89a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2636bdae89a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56636bdae89b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428636bdae89d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60636bdae89e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1180235" name="name1978636bdae8a9200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412636bdae8a9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7325098" name="name7813636bdae8b6d0b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7707636bdae8b6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1215" name="name8848636bdae8c1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5636bdae8c1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3256489" name="name9425636bdae8d0f2b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1248636bdae8d0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312636bdae8d2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8795864" name="name6336636bdae8dc94f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433636bdae8dc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8671905" name="name1332636bdae8edcca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6447636bdae8ed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68636bdae8ee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88636bdae8ef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46335" name="name1374636bdae901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1636bdae901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65636bdae901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604942" name="name4740636bdae90ce60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105636bdae90c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430" name="name4262636bdae911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36bdae911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582636bdae912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613893" name="name3926636bdae91f49b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751636bdae91f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29636bdae921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24636bdae922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4535625" name="name1899636bdae92e255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505636bdae92e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5429443" name="name2128636bdae94174d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136636bdae941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8331" name="name1213636bdae951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36bdae951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627636bdae953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10744" name="name8709636bdae959f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14636bdae959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1505" name="name9182636bdae966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36bdae966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4163" name="name5492636bdae972cf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230636bdae972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78212024" w:name="__mcenew"/>
            <w:bookmarkEnd w:id="7821202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804343" name="name2180636bdae97cbf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479636bdae97c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710" name="name5366636bdae983e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14636bdae983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368448" name="name8374636bdae98fe7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097636bdae98f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0649088" name="name2285636bdae9986b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322636bdae998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09636bdae998f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761">
    <w:multiLevelType w:val="hybridMultilevel"/>
    <w:lvl w:ilvl="0" w:tplc="78297538">
      <w:start w:val="1"/>
      <w:numFmt w:val="decimal"/>
      <w:lvlText w:val="%1."/>
      <w:lvlJc w:val="left"/>
      <w:pPr>
        <w:ind w:left="720" w:hanging="360"/>
      </w:pPr>
    </w:lvl>
    <w:lvl w:ilvl="1" w:tplc="78297538" w:tentative="1">
      <w:start w:val="1"/>
      <w:numFmt w:val="lowerLetter"/>
      <w:lvlText w:val="%2."/>
      <w:lvlJc w:val="left"/>
      <w:pPr>
        <w:ind w:left="1440" w:hanging="360"/>
      </w:pPr>
    </w:lvl>
    <w:lvl w:ilvl="2" w:tplc="78297538" w:tentative="1">
      <w:start w:val="1"/>
      <w:numFmt w:val="lowerRoman"/>
      <w:lvlText w:val="%3."/>
      <w:lvlJc w:val="right"/>
      <w:pPr>
        <w:ind w:left="2160" w:hanging="180"/>
      </w:pPr>
    </w:lvl>
    <w:lvl w:ilvl="3" w:tplc="78297538" w:tentative="1">
      <w:start w:val="1"/>
      <w:numFmt w:val="decimal"/>
      <w:lvlText w:val="%4."/>
      <w:lvlJc w:val="left"/>
      <w:pPr>
        <w:ind w:left="2880" w:hanging="360"/>
      </w:pPr>
    </w:lvl>
    <w:lvl w:ilvl="4" w:tplc="78297538" w:tentative="1">
      <w:start w:val="1"/>
      <w:numFmt w:val="lowerLetter"/>
      <w:lvlText w:val="%5."/>
      <w:lvlJc w:val="left"/>
      <w:pPr>
        <w:ind w:left="3600" w:hanging="360"/>
      </w:pPr>
    </w:lvl>
    <w:lvl w:ilvl="5" w:tplc="78297538" w:tentative="1">
      <w:start w:val="1"/>
      <w:numFmt w:val="lowerRoman"/>
      <w:lvlText w:val="%6."/>
      <w:lvlJc w:val="right"/>
      <w:pPr>
        <w:ind w:left="4320" w:hanging="180"/>
      </w:pPr>
    </w:lvl>
    <w:lvl w:ilvl="6" w:tplc="78297538" w:tentative="1">
      <w:start w:val="1"/>
      <w:numFmt w:val="decimal"/>
      <w:lvlText w:val="%7."/>
      <w:lvlJc w:val="left"/>
      <w:pPr>
        <w:ind w:left="5040" w:hanging="360"/>
      </w:pPr>
    </w:lvl>
    <w:lvl w:ilvl="7" w:tplc="78297538" w:tentative="1">
      <w:start w:val="1"/>
      <w:numFmt w:val="lowerLetter"/>
      <w:lvlText w:val="%8."/>
      <w:lvlJc w:val="left"/>
      <w:pPr>
        <w:ind w:left="5760" w:hanging="360"/>
      </w:pPr>
    </w:lvl>
    <w:lvl w:ilvl="8" w:tplc="7829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0">
    <w:multiLevelType w:val="hybridMultilevel"/>
    <w:lvl w:ilvl="0" w:tplc="63959787">
      <w:start w:val="1"/>
      <w:numFmt w:val="decimal"/>
      <w:lvlText w:val="%1."/>
      <w:lvlJc w:val="left"/>
      <w:pPr>
        <w:ind w:left="720" w:hanging="360"/>
      </w:pPr>
    </w:lvl>
    <w:lvl w:ilvl="1" w:tplc="63959787" w:tentative="1">
      <w:start w:val="1"/>
      <w:numFmt w:val="lowerLetter"/>
      <w:lvlText w:val="%2."/>
      <w:lvlJc w:val="left"/>
      <w:pPr>
        <w:ind w:left="1440" w:hanging="360"/>
      </w:pPr>
    </w:lvl>
    <w:lvl w:ilvl="2" w:tplc="63959787" w:tentative="1">
      <w:start w:val="1"/>
      <w:numFmt w:val="lowerRoman"/>
      <w:lvlText w:val="%3."/>
      <w:lvlJc w:val="right"/>
      <w:pPr>
        <w:ind w:left="2160" w:hanging="180"/>
      </w:pPr>
    </w:lvl>
    <w:lvl w:ilvl="3" w:tplc="63959787" w:tentative="1">
      <w:start w:val="1"/>
      <w:numFmt w:val="decimal"/>
      <w:lvlText w:val="%4."/>
      <w:lvlJc w:val="left"/>
      <w:pPr>
        <w:ind w:left="2880" w:hanging="360"/>
      </w:pPr>
    </w:lvl>
    <w:lvl w:ilvl="4" w:tplc="63959787" w:tentative="1">
      <w:start w:val="1"/>
      <w:numFmt w:val="lowerLetter"/>
      <w:lvlText w:val="%5."/>
      <w:lvlJc w:val="left"/>
      <w:pPr>
        <w:ind w:left="3600" w:hanging="360"/>
      </w:pPr>
    </w:lvl>
    <w:lvl w:ilvl="5" w:tplc="63959787" w:tentative="1">
      <w:start w:val="1"/>
      <w:numFmt w:val="lowerRoman"/>
      <w:lvlText w:val="%6."/>
      <w:lvlJc w:val="right"/>
      <w:pPr>
        <w:ind w:left="4320" w:hanging="180"/>
      </w:pPr>
    </w:lvl>
    <w:lvl w:ilvl="6" w:tplc="63959787" w:tentative="1">
      <w:start w:val="1"/>
      <w:numFmt w:val="decimal"/>
      <w:lvlText w:val="%7."/>
      <w:lvlJc w:val="left"/>
      <w:pPr>
        <w:ind w:left="5040" w:hanging="360"/>
      </w:pPr>
    </w:lvl>
    <w:lvl w:ilvl="7" w:tplc="63959787" w:tentative="1">
      <w:start w:val="1"/>
      <w:numFmt w:val="lowerLetter"/>
      <w:lvlText w:val="%8."/>
      <w:lvlJc w:val="left"/>
      <w:pPr>
        <w:ind w:left="5760" w:hanging="360"/>
      </w:pPr>
    </w:lvl>
    <w:lvl w:ilvl="8" w:tplc="6395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9">
    <w:multiLevelType w:val="hybridMultilevel"/>
    <w:lvl w:ilvl="0" w:tplc="74619853">
      <w:start w:val="1"/>
      <w:numFmt w:val="decimal"/>
      <w:lvlText w:val="%1."/>
      <w:lvlJc w:val="left"/>
      <w:pPr>
        <w:ind w:left="720" w:hanging="360"/>
      </w:pPr>
    </w:lvl>
    <w:lvl w:ilvl="1" w:tplc="74619853" w:tentative="1">
      <w:start w:val="1"/>
      <w:numFmt w:val="lowerLetter"/>
      <w:lvlText w:val="%2."/>
      <w:lvlJc w:val="left"/>
      <w:pPr>
        <w:ind w:left="1440" w:hanging="360"/>
      </w:pPr>
    </w:lvl>
    <w:lvl w:ilvl="2" w:tplc="74619853" w:tentative="1">
      <w:start w:val="1"/>
      <w:numFmt w:val="lowerRoman"/>
      <w:lvlText w:val="%3."/>
      <w:lvlJc w:val="right"/>
      <w:pPr>
        <w:ind w:left="2160" w:hanging="180"/>
      </w:pPr>
    </w:lvl>
    <w:lvl w:ilvl="3" w:tplc="74619853" w:tentative="1">
      <w:start w:val="1"/>
      <w:numFmt w:val="decimal"/>
      <w:lvlText w:val="%4."/>
      <w:lvlJc w:val="left"/>
      <w:pPr>
        <w:ind w:left="2880" w:hanging="360"/>
      </w:pPr>
    </w:lvl>
    <w:lvl w:ilvl="4" w:tplc="74619853" w:tentative="1">
      <w:start w:val="1"/>
      <w:numFmt w:val="lowerLetter"/>
      <w:lvlText w:val="%5."/>
      <w:lvlJc w:val="left"/>
      <w:pPr>
        <w:ind w:left="3600" w:hanging="360"/>
      </w:pPr>
    </w:lvl>
    <w:lvl w:ilvl="5" w:tplc="74619853" w:tentative="1">
      <w:start w:val="1"/>
      <w:numFmt w:val="lowerRoman"/>
      <w:lvlText w:val="%6."/>
      <w:lvlJc w:val="right"/>
      <w:pPr>
        <w:ind w:left="4320" w:hanging="180"/>
      </w:pPr>
    </w:lvl>
    <w:lvl w:ilvl="6" w:tplc="74619853" w:tentative="1">
      <w:start w:val="1"/>
      <w:numFmt w:val="decimal"/>
      <w:lvlText w:val="%7."/>
      <w:lvlJc w:val="left"/>
      <w:pPr>
        <w:ind w:left="5040" w:hanging="360"/>
      </w:pPr>
    </w:lvl>
    <w:lvl w:ilvl="7" w:tplc="74619853" w:tentative="1">
      <w:start w:val="1"/>
      <w:numFmt w:val="lowerLetter"/>
      <w:lvlText w:val="%8."/>
      <w:lvlJc w:val="left"/>
      <w:pPr>
        <w:ind w:left="5760" w:hanging="360"/>
      </w:pPr>
    </w:lvl>
    <w:lvl w:ilvl="8" w:tplc="7461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8">
    <w:multiLevelType w:val="hybridMultilevel"/>
    <w:lvl w:ilvl="0" w:tplc="77381491">
      <w:start w:val="1"/>
      <w:numFmt w:val="decimal"/>
      <w:lvlText w:val="%1."/>
      <w:lvlJc w:val="left"/>
      <w:pPr>
        <w:ind w:left="720" w:hanging="360"/>
      </w:pPr>
    </w:lvl>
    <w:lvl w:ilvl="1" w:tplc="77381491" w:tentative="1">
      <w:start w:val="1"/>
      <w:numFmt w:val="lowerLetter"/>
      <w:lvlText w:val="%2."/>
      <w:lvlJc w:val="left"/>
      <w:pPr>
        <w:ind w:left="1440" w:hanging="360"/>
      </w:pPr>
    </w:lvl>
    <w:lvl w:ilvl="2" w:tplc="77381491" w:tentative="1">
      <w:start w:val="1"/>
      <w:numFmt w:val="lowerRoman"/>
      <w:lvlText w:val="%3."/>
      <w:lvlJc w:val="right"/>
      <w:pPr>
        <w:ind w:left="2160" w:hanging="180"/>
      </w:pPr>
    </w:lvl>
    <w:lvl w:ilvl="3" w:tplc="77381491" w:tentative="1">
      <w:start w:val="1"/>
      <w:numFmt w:val="decimal"/>
      <w:lvlText w:val="%4."/>
      <w:lvlJc w:val="left"/>
      <w:pPr>
        <w:ind w:left="2880" w:hanging="360"/>
      </w:pPr>
    </w:lvl>
    <w:lvl w:ilvl="4" w:tplc="77381491" w:tentative="1">
      <w:start w:val="1"/>
      <w:numFmt w:val="lowerLetter"/>
      <w:lvlText w:val="%5."/>
      <w:lvlJc w:val="left"/>
      <w:pPr>
        <w:ind w:left="3600" w:hanging="360"/>
      </w:pPr>
    </w:lvl>
    <w:lvl w:ilvl="5" w:tplc="77381491" w:tentative="1">
      <w:start w:val="1"/>
      <w:numFmt w:val="lowerRoman"/>
      <w:lvlText w:val="%6."/>
      <w:lvlJc w:val="right"/>
      <w:pPr>
        <w:ind w:left="4320" w:hanging="180"/>
      </w:pPr>
    </w:lvl>
    <w:lvl w:ilvl="6" w:tplc="77381491" w:tentative="1">
      <w:start w:val="1"/>
      <w:numFmt w:val="decimal"/>
      <w:lvlText w:val="%7."/>
      <w:lvlJc w:val="left"/>
      <w:pPr>
        <w:ind w:left="5040" w:hanging="360"/>
      </w:pPr>
    </w:lvl>
    <w:lvl w:ilvl="7" w:tplc="77381491" w:tentative="1">
      <w:start w:val="1"/>
      <w:numFmt w:val="lowerLetter"/>
      <w:lvlText w:val="%8."/>
      <w:lvlJc w:val="left"/>
      <w:pPr>
        <w:ind w:left="5760" w:hanging="360"/>
      </w:pPr>
    </w:lvl>
    <w:lvl w:ilvl="8" w:tplc="7738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7">
    <w:multiLevelType w:val="hybridMultilevel"/>
    <w:lvl w:ilvl="0" w:tplc="68768445">
      <w:start w:val="1"/>
      <w:numFmt w:val="decimal"/>
      <w:lvlText w:val="%1."/>
      <w:lvlJc w:val="left"/>
      <w:pPr>
        <w:ind w:left="720" w:hanging="360"/>
      </w:pPr>
    </w:lvl>
    <w:lvl w:ilvl="1" w:tplc="68768445" w:tentative="1">
      <w:start w:val="1"/>
      <w:numFmt w:val="lowerLetter"/>
      <w:lvlText w:val="%2."/>
      <w:lvlJc w:val="left"/>
      <w:pPr>
        <w:ind w:left="1440" w:hanging="360"/>
      </w:pPr>
    </w:lvl>
    <w:lvl w:ilvl="2" w:tplc="68768445" w:tentative="1">
      <w:start w:val="1"/>
      <w:numFmt w:val="lowerRoman"/>
      <w:lvlText w:val="%3."/>
      <w:lvlJc w:val="right"/>
      <w:pPr>
        <w:ind w:left="2160" w:hanging="180"/>
      </w:pPr>
    </w:lvl>
    <w:lvl w:ilvl="3" w:tplc="68768445" w:tentative="1">
      <w:start w:val="1"/>
      <w:numFmt w:val="decimal"/>
      <w:lvlText w:val="%4."/>
      <w:lvlJc w:val="left"/>
      <w:pPr>
        <w:ind w:left="2880" w:hanging="360"/>
      </w:pPr>
    </w:lvl>
    <w:lvl w:ilvl="4" w:tplc="68768445" w:tentative="1">
      <w:start w:val="1"/>
      <w:numFmt w:val="lowerLetter"/>
      <w:lvlText w:val="%5."/>
      <w:lvlJc w:val="left"/>
      <w:pPr>
        <w:ind w:left="3600" w:hanging="360"/>
      </w:pPr>
    </w:lvl>
    <w:lvl w:ilvl="5" w:tplc="68768445" w:tentative="1">
      <w:start w:val="1"/>
      <w:numFmt w:val="lowerRoman"/>
      <w:lvlText w:val="%6."/>
      <w:lvlJc w:val="right"/>
      <w:pPr>
        <w:ind w:left="4320" w:hanging="180"/>
      </w:pPr>
    </w:lvl>
    <w:lvl w:ilvl="6" w:tplc="68768445" w:tentative="1">
      <w:start w:val="1"/>
      <w:numFmt w:val="decimal"/>
      <w:lvlText w:val="%7."/>
      <w:lvlJc w:val="left"/>
      <w:pPr>
        <w:ind w:left="5040" w:hanging="360"/>
      </w:pPr>
    </w:lvl>
    <w:lvl w:ilvl="7" w:tplc="68768445" w:tentative="1">
      <w:start w:val="1"/>
      <w:numFmt w:val="lowerLetter"/>
      <w:lvlText w:val="%8."/>
      <w:lvlJc w:val="left"/>
      <w:pPr>
        <w:ind w:left="5760" w:hanging="360"/>
      </w:pPr>
    </w:lvl>
    <w:lvl w:ilvl="8" w:tplc="68768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6">
    <w:multiLevelType w:val="hybridMultilevel"/>
    <w:lvl w:ilvl="0" w:tplc="92185158">
      <w:start w:val="1"/>
      <w:numFmt w:val="decimal"/>
      <w:lvlText w:val="%1."/>
      <w:lvlJc w:val="left"/>
      <w:pPr>
        <w:ind w:left="720" w:hanging="360"/>
      </w:pPr>
    </w:lvl>
    <w:lvl w:ilvl="1" w:tplc="92185158" w:tentative="1">
      <w:start w:val="1"/>
      <w:numFmt w:val="lowerLetter"/>
      <w:lvlText w:val="%2."/>
      <w:lvlJc w:val="left"/>
      <w:pPr>
        <w:ind w:left="1440" w:hanging="360"/>
      </w:pPr>
    </w:lvl>
    <w:lvl w:ilvl="2" w:tplc="92185158" w:tentative="1">
      <w:start w:val="1"/>
      <w:numFmt w:val="lowerRoman"/>
      <w:lvlText w:val="%3."/>
      <w:lvlJc w:val="right"/>
      <w:pPr>
        <w:ind w:left="2160" w:hanging="180"/>
      </w:pPr>
    </w:lvl>
    <w:lvl w:ilvl="3" w:tplc="92185158" w:tentative="1">
      <w:start w:val="1"/>
      <w:numFmt w:val="decimal"/>
      <w:lvlText w:val="%4."/>
      <w:lvlJc w:val="left"/>
      <w:pPr>
        <w:ind w:left="2880" w:hanging="360"/>
      </w:pPr>
    </w:lvl>
    <w:lvl w:ilvl="4" w:tplc="92185158" w:tentative="1">
      <w:start w:val="1"/>
      <w:numFmt w:val="lowerLetter"/>
      <w:lvlText w:val="%5."/>
      <w:lvlJc w:val="left"/>
      <w:pPr>
        <w:ind w:left="3600" w:hanging="360"/>
      </w:pPr>
    </w:lvl>
    <w:lvl w:ilvl="5" w:tplc="92185158" w:tentative="1">
      <w:start w:val="1"/>
      <w:numFmt w:val="lowerRoman"/>
      <w:lvlText w:val="%6."/>
      <w:lvlJc w:val="right"/>
      <w:pPr>
        <w:ind w:left="4320" w:hanging="180"/>
      </w:pPr>
    </w:lvl>
    <w:lvl w:ilvl="6" w:tplc="92185158" w:tentative="1">
      <w:start w:val="1"/>
      <w:numFmt w:val="decimal"/>
      <w:lvlText w:val="%7."/>
      <w:lvlJc w:val="left"/>
      <w:pPr>
        <w:ind w:left="5040" w:hanging="360"/>
      </w:pPr>
    </w:lvl>
    <w:lvl w:ilvl="7" w:tplc="92185158" w:tentative="1">
      <w:start w:val="1"/>
      <w:numFmt w:val="lowerLetter"/>
      <w:lvlText w:val="%8."/>
      <w:lvlJc w:val="left"/>
      <w:pPr>
        <w:ind w:left="5760" w:hanging="360"/>
      </w:pPr>
    </w:lvl>
    <w:lvl w:ilvl="8" w:tplc="9218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5">
    <w:multiLevelType w:val="hybridMultilevel"/>
    <w:lvl w:ilvl="0" w:tplc="46220522">
      <w:start w:val="1"/>
      <w:numFmt w:val="decimal"/>
      <w:lvlText w:val="%1."/>
      <w:lvlJc w:val="left"/>
      <w:pPr>
        <w:ind w:left="720" w:hanging="360"/>
      </w:pPr>
    </w:lvl>
    <w:lvl w:ilvl="1" w:tplc="46220522" w:tentative="1">
      <w:start w:val="1"/>
      <w:numFmt w:val="lowerLetter"/>
      <w:lvlText w:val="%2."/>
      <w:lvlJc w:val="left"/>
      <w:pPr>
        <w:ind w:left="1440" w:hanging="360"/>
      </w:pPr>
    </w:lvl>
    <w:lvl w:ilvl="2" w:tplc="46220522" w:tentative="1">
      <w:start w:val="1"/>
      <w:numFmt w:val="lowerRoman"/>
      <w:lvlText w:val="%3."/>
      <w:lvlJc w:val="right"/>
      <w:pPr>
        <w:ind w:left="2160" w:hanging="180"/>
      </w:pPr>
    </w:lvl>
    <w:lvl w:ilvl="3" w:tplc="46220522" w:tentative="1">
      <w:start w:val="1"/>
      <w:numFmt w:val="decimal"/>
      <w:lvlText w:val="%4."/>
      <w:lvlJc w:val="left"/>
      <w:pPr>
        <w:ind w:left="2880" w:hanging="360"/>
      </w:pPr>
    </w:lvl>
    <w:lvl w:ilvl="4" w:tplc="46220522" w:tentative="1">
      <w:start w:val="1"/>
      <w:numFmt w:val="lowerLetter"/>
      <w:lvlText w:val="%5."/>
      <w:lvlJc w:val="left"/>
      <w:pPr>
        <w:ind w:left="3600" w:hanging="360"/>
      </w:pPr>
    </w:lvl>
    <w:lvl w:ilvl="5" w:tplc="46220522" w:tentative="1">
      <w:start w:val="1"/>
      <w:numFmt w:val="lowerRoman"/>
      <w:lvlText w:val="%6."/>
      <w:lvlJc w:val="right"/>
      <w:pPr>
        <w:ind w:left="4320" w:hanging="180"/>
      </w:pPr>
    </w:lvl>
    <w:lvl w:ilvl="6" w:tplc="46220522" w:tentative="1">
      <w:start w:val="1"/>
      <w:numFmt w:val="decimal"/>
      <w:lvlText w:val="%7."/>
      <w:lvlJc w:val="left"/>
      <w:pPr>
        <w:ind w:left="5040" w:hanging="360"/>
      </w:pPr>
    </w:lvl>
    <w:lvl w:ilvl="7" w:tplc="46220522" w:tentative="1">
      <w:start w:val="1"/>
      <w:numFmt w:val="lowerLetter"/>
      <w:lvlText w:val="%8."/>
      <w:lvlJc w:val="left"/>
      <w:pPr>
        <w:ind w:left="5760" w:hanging="360"/>
      </w:pPr>
    </w:lvl>
    <w:lvl w:ilvl="8" w:tplc="4622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4">
    <w:multiLevelType w:val="hybridMultilevel"/>
    <w:lvl w:ilvl="0" w:tplc="52420396">
      <w:start w:val="1"/>
      <w:numFmt w:val="decimal"/>
      <w:lvlText w:val="%1."/>
      <w:lvlJc w:val="left"/>
      <w:pPr>
        <w:ind w:left="720" w:hanging="360"/>
      </w:pPr>
    </w:lvl>
    <w:lvl w:ilvl="1" w:tplc="52420396" w:tentative="1">
      <w:start w:val="1"/>
      <w:numFmt w:val="lowerLetter"/>
      <w:lvlText w:val="%2."/>
      <w:lvlJc w:val="left"/>
      <w:pPr>
        <w:ind w:left="1440" w:hanging="360"/>
      </w:pPr>
    </w:lvl>
    <w:lvl w:ilvl="2" w:tplc="52420396" w:tentative="1">
      <w:start w:val="1"/>
      <w:numFmt w:val="lowerRoman"/>
      <w:lvlText w:val="%3."/>
      <w:lvlJc w:val="right"/>
      <w:pPr>
        <w:ind w:left="2160" w:hanging="180"/>
      </w:pPr>
    </w:lvl>
    <w:lvl w:ilvl="3" w:tplc="52420396" w:tentative="1">
      <w:start w:val="1"/>
      <w:numFmt w:val="decimal"/>
      <w:lvlText w:val="%4."/>
      <w:lvlJc w:val="left"/>
      <w:pPr>
        <w:ind w:left="2880" w:hanging="360"/>
      </w:pPr>
    </w:lvl>
    <w:lvl w:ilvl="4" w:tplc="52420396" w:tentative="1">
      <w:start w:val="1"/>
      <w:numFmt w:val="lowerLetter"/>
      <w:lvlText w:val="%5."/>
      <w:lvlJc w:val="left"/>
      <w:pPr>
        <w:ind w:left="3600" w:hanging="360"/>
      </w:pPr>
    </w:lvl>
    <w:lvl w:ilvl="5" w:tplc="52420396" w:tentative="1">
      <w:start w:val="1"/>
      <w:numFmt w:val="lowerRoman"/>
      <w:lvlText w:val="%6."/>
      <w:lvlJc w:val="right"/>
      <w:pPr>
        <w:ind w:left="4320" w:hanging="180"/>
      </w:pPr>
    </w:lvl>
    <w:lvl w:ilvl="6" w:tplc="52420396" w:tentative="1">
      <w:start w:val="1"/>
      <w:numFmt w:val="decimal"/>
      <w:lvlText w:val="%7."/>
      <w:lvlJc w:val="left"/>
      <w:pPr>
        <w:ind w:left="5040" w:hanging="360"/>
      </w:pPr>
    </w:lvl>
    <w:lvl w:ilvl="7" w:tplc="52420396" w:tentative="1">
      <w:start w:val="1"/>
      <w:numFmt w:val="lowerLetter"/>
      <w:lvlText w:val="%8."/>
      <w:lvlJc w:val="left"/>
      <w:pPr>
        <w:ind w:left="5760" w:hanging="360"/>
      </w:pPr>
    </w:lvl>
    <w:lvl w:ilvl="8" w:tplc="5242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3">
    <w:multiLevelType w:val="hybridMultilevel"/>
    <w:lvl w:ilvl="0" w:tplc="86933318">
      <w:start w:val="1"/>
      <w:numFmt w:val="decimal"/>
      <w:lvlText w:val="%1."/>
      <w:lvlJc w:val="left"/>
      <w:pPr>
        <w:ind w:left="720" w:hanging="360"/>
      </w:pPr>
    </w:lvl>
    <w:lvl w:ilvl="1" w:tplc="86933318" w:tentative="1">
      <w:start w:val="1"/>
      <w:numFmt w:val="lowerLetter"/>
      <w:lvlText w:val="%2."/>
      <w:lvlJc w:val="left"/>
      <w:pPr>
        <w:ind w:left="1440" w:hanging="360"/>
      </w:pPr>
    </w:lvl>
    <w:lvl w:ilvl="2" w:tplc="86933318" w:tentative="1">
      <w:start w:val="1"/>
      <w:numFmt w:val="lowerRoman"/>
      <w:lvlText w:val="%3."/>
      <w:lvlJc w:val="right"/>
      <w:pPr>
        <w:ind w:left="2160" w:hanging="180"/>
      </w:pPr>
    </w:lvl>
    <w:lvl w:ilvl="3" w:tplc="86933318" w:tentative="1">
      <w:start w:val="1"/>
      <w:numFmt w:val="decimal"/>
      <w:lvlText w:val="%4."/>
      <w:lvlJc w:val="left"/>
      <w:pPr>
        <w:ind w:left="2880" w:hanging="360"/>
      </w:pPr>
    </w:lvl>
    <w:lvl w:ilvl="4" w:tplc="86933318" w:tentative="1">
      <w:start w:val="1"/>
      <w:numFmt w:val="lowerLetter"/>
      <w:lvlText w:val="%5."/>
      <w:lvlJc w:val="left"/>
      <w:pPr>
        <w:ind w:left="3600" w:hanging="360"/>
      </w:pPr>
    </w:lvl>
    <w:lvl w:ilvl="5" w:tplc="86933318" w:tentative="1">
      <w:start w:val="1"/>
      <w:numFmt w:val="lowerRoman"/>
      <w:lvlText w:val="%6."/>
      <w:lvlJc w:val="right"/>
      <w:pPr>
        <w:ind w:left="4320" w:hanging="180"/>
      </w:pPr>
    </w:lvl>
    <w:lvl w:ilvl="6" w:tplc="86933318" w:tentative="1">
      <w:start w:val="1"/>
      <w:numFmt w:val="decimal"/>
      <w:lvlText w:val="%7."/>
      <w:lvlJc w:val="left"/>
      <w:pPr>
        <w:ind w:left="5040" w:hanging="360"/>
      </w:pPr>
    </w:lvl>
    <w:lvl w:ilvl="7" w:tplc="86933318" w:tentative="1">
      <w:start w:val="1"/>
      <w:numFmt w:val="lowerLetter"/>
      <w:lvlText w:val="%8."/>
      <w:lvlJc w:val="left"/>
      <w:pPr>
        <w:ind w:left="5760" w:hanging="360"/>
      </w:pPr>
    </w:lvl>
    <w:lvl w:ilvl="8" w:tplc="8693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2">
    <w:multiLevelType w:val="hybridMultilevel"/>
    <w:lvl w:ilvl="0" w:tplc="50157681">
      <w:start w:val="1"/>
      <w:numFmt w:val="decimal"/>
      <w:lvlText w:val="%1."/>
      <w:lvlJc w:val="left"/>
      <w:pPr>
        <w:ind w:left="720" w:hanging="360"/>
      </w:pPr>
    </w:lvl>
    <w:lvl w:ilvl="1" w:tplc="50157681" w:tentative="1">
      <w:start w:val="1"/>
      <w:numFmt w:val="lowerLetter"/>
      <w:lvlText w:val="%2."/>
      <w:lvlJc w:val="left"/>
      <w:pPr>
        <w:ind w:left="1440" w:hanging="360"/>
      </w:pPr>
    </w:lvl>
    <w:lvl w:ilvl="2" w:tplc="50157681" w:tentative="1">
      <w:start w:val="1"/>
      <w:numFmt w:val="lowerRoman"/>
      <w:lvlText w:val="%3."/>
      <w:lvlJc w:val="right"/>
      <w:pPr>
        <w:ind w:left="2160" w:hanging="180"/>
      </w:pPr>
    </w:lvl>
    <w:lvl w:ilvl="3" w:tplc="50157681" w:tentative="1">
      <w:start w:val="1"/>
      <w:numFmt w:val="decimal"/>
      <w:lvlText w:val="%4."/>
      <w:lvlJc w:val="left"/>
      <w:pPr>
        <w:ind w:left="2880" w:hanging="360"/>
      </w:pPr>
    </w:lvl>
    <w:lvl w:ilvl="4" w:tplc="50157681" w:tentative="1">
      <w:start w:val="1"/>
      <w:numFmt w:val="lowerLetter"/>
      <w:lvlText w:val="%5."/>
      <w:lvlJc w:val="left"/>
      <w:pPr>
        <w:ind w:left="3600" w:hanging="360"/>
      </w:pPr>
    </w:lvl>
    <w:lvl w:ilvl="5" w:tplc="50157681" w:tentative="1">
      <w:start w:val="1"/>
      <w:numFmt w:val="lowerRoman"/>
      <w:lvlText w:val="%6."/>
      <w:lvlJc w:val="right"/>
      <w:pPr>
        <w:ind w:left="4320" w:hanging="180"/>
      </w:pPr>
    </w:lvl>
    <w:lvl w:ilvl="6" w:tplc="50157681" w:tentative="1">
      <w:start w:val="1"/>
      <w:numFmt w:val="decimal"/>
      <w:lvlText w:val="%7."/>
      <w:lvlJc w:val="left"/>
      <w:pPr>
        <w:ind w:left="5040" w:hanging="360"/>
      </w:pPr>
    </w:lvl>
    <w:lvl w:ilvl="7" w:tplc="50157681" w:tentative="1">
      <w:start w:val="1"/>
      <w:numFmt w:val="lowerLetter"/>
      <w:lvlText w:val="%8."/>
      <w:lvlJc w:val="left"/>
      <w:pPr>
        <w:ind w:left="5760" w:hanging="360"/>
      </w:pPr>
    </w:lvl>
    <w:lvl w:ilvl="8" w:tplc="5015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1">
    <w:multiLevelType w:val="hybridMultilevel"/>
    <w:lvl w:ilvl="0" w:tplc="77605847">
      <w:start w:val="1"/>
      <w:numFmt w:val="decimal"/>
      <w:lvlText w:val="%1."/>
      <w:lvlJc w:val="left"/>
      <w:pPr>
        <w:ind w:left="720" w:hanging="360"/>
      </w:pPr>
    </w:lvl>
    <w:lvl w:ilvl="1" w:tplc="77605847" w:tentative="1">
      <w:start w:val="1"/>
      <w:numFmt w:val="lowerLetter"/>
      <w:lvlText w:val="%2."/>
      <w:lvlJc w:val="left"/>
      <w:pPr>
        <w:ind w:left="1440" w:hanging="360"/>
      </w:pPr>
    </w:lvl>
    <w:lvl w:ilvl="2" w:tplc="77605847" w:tentative="1">
      <w:start w:val="1"/>
      <w:numFmt w:val="lowerRoman"/>
      <w:lvlText w:val="%3."/>
      <w:lvlJc w:val="right"/>
      <w:pPr>
        <w:ind w:left="2160" w:hanging="180"/>
      </w:pPr>
    </w:lvl>
    <w:lvl w:ilvl="3" w:tplc="77605847" w:tentative="1">
      <w:start w:val="1"/>
      <w:numFmt w:val="decimal"/>
      <w:lvlText w:val="%4."/>
      <w:lvlJc w:val="left"/>
      <w:pPr>
        <w:ind w:left="2880" w:hanging="360"/>
      </w:pPr>
    </w:lvl>
    <w:lvl w:ilvl="4" w:tplc="77605847" w:tentative="1">
      <w:start w:val="1"/>
      <w:numFmt w:val="lowerLetter"/>
      <w:lvlText w:val="%5."/>
      <w:lvlJc w:val="left"/>
      <w:pPr>
        <w:ind w:left="3600" w:hanging="360"/>
      </w:pPr>
    </w:lvl>
    <w:lvl w:ilvl="5" w:tplc="77605847" w:tentative="1">
      <w:start w:val="1"/>
      <w:numFmt w:val="lowerRoman"/>
      <w:lvlText w:val="%6."/>
      <w:lvlJc w:val="right"/>
      <w:pPr>
        <w:ind w:left="4320" w:hanging="180"/>
      </w:pPr>
    </w:lvl>
    <w:lvl w:ilvl="6" w:tplc="77605847" w:tentative="1">
      <w:start w:val="1"/>
      <w:numFmt w:val="decimal"/>
      <w:lvlText w:val="%7."/>
      <w:lvlJc w:val="left"/>
      <w:pPr>
        <w:ind w:left="5040" w:hanging="360"/>
      </w:pPr>
    </w:lvl>
    <w:lvl w:ilvl="7" w:tplc="77605847" w:tentative="1">
      <w:start w:val="1"/>
      <w:numFmt w:val="lowerLetter"/>
      <w:lvlText w:val="%8."/>
      <w:lvlJc w:val="left"/>
      <w:pPr>
        <w:ind w:left="5760" w:hanging="360"/>
      </w:pPr>
    </w:lvl>
    <w:lvl w:ilvl="8" w:tplc="77605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0">
    <w:multiLevelType w:val="hybridMultilevel"/>
    <w:lvl w:ilvl="0" w:tplc="94264717">
      <w:start w:val="1"/>
      <w:numFmt w:val="decimal"/>
      <w:lvlText w:val="%1."/>
      <w:lvlJc w:val="left"/>
      <w:pPr>
        <w:ind w:left="720" w:hanging="360"/>
      </w:pPr>
    </w:lvl>
    <w:lvl w:ilvl="1" w:tplc="94264717" w:tentative="1">
      <w:start w:val="1"/>
      <w:numFmt w:val="lowerLetter"/>
      <w:lvlText w:val="%2."/>
      <w:lvlJc w:val="left"/>
      <w:pPr>
        <w:ind w:left="1440" w:hanging="360"/>
      </w:pPr>
    </w:lvl>
    <w:lvl w:ilvl="2" w:tplc="94264717" w:tentative="1">
      <w:start w:val="1"/>
      <w:numFmt w:val="lowerRoman"/>
      <w:lvlText w:val="%3."/>
      <w:lvlJc w:val="right"/>
      <w:pPr>
        <w:ind w:left="2160" w:hanging="180"/>
      </w:pPr>
    </w:lvl>
    <w:lvl w:ilvl="3" w:tplc="94264717" w:tentative="1">
      <w:start w:val="1"/>
      <w:numFmt w:val="decimal"/>
      <w:lvlText w:val="%4."/>
      <w:lvlJc w:val="left"/>
      <w:pPr>
        <w:ind w:left="2880" w:hanging="360"/>
      </w:pPr>
    </w:lvl>
    <w:lvl w:ilvl="4" w:tplc="94264717" w:tentative="1">
      <w:start w:val="1"/>
      <w:numFmt w:val="lowerLetter"/>
      <w:lvlText w:val="%5."/>
      <w:lvlJc w:val="left"/>
      <w:pPr>
        <w:ind w:left="3600" w:hanging="360"/>
      </w:pPr>
    </w:lvl>
    <w:lvl w:ilvl="5" w:tplc="94264717" w:tentative="1">
      <w:start w:val="1"/>
      <w:numFmt w:val="lowerRoman"/>
      <w:lvlText w:val="%6."/>
      <w:lvlJc w:val="right"/>
      <w:pPr>
        <w:ind w:left="4320" w:hanging="180"/>
      </w:pPr>
    </w:lvl>
    <w:lvl w:ilvl="6" w:tplc="94264717" w:tentative="1">
      <w:start w:val="1"/>
      <w:numFmt w:val="decimal"/>
      <w:lvlText w:val="%7."/>
      <w:lvlJc w:val="left"/>
      <w:pPr>
        <w:ind w:left="5040" w:hanging="360"/>
      </w:pPr>
    </w:lvl>
    <w:lvl w:ilvl="7" w:tplc="94264717" w:tentative="1">
      <w:start w:val="1"/>
      <w:numFmt w:val="lowerLetter"/>
      <w:lvlText w:val="%8."/>
      <w:lvlJc w:val="left"/>
      <w:pPr>
        <w:ind w:left="5760" w:hanging="360"/>
      </w:pPr>
    </w:lvl>
    <w:lvl w:ilvl="8" w:tplc="9426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9">
    <w:multiLevelType w:val="hybridMultilevel"/>
    <w:lvl w:ilvl="0" w:tplc="60477045">
      <w:start w:val="1"/>
      <w:numFmt w:val="decimal"/>
      <w:lvlText w:val="%1."/>
      <w:lvlJc w:val="left"/>
      <w:pPr>
        <w:ind w:left="720" w:hanging="360"/>
      </w:pPr>
    </w:lvl>
    <w:lvl w:ilvl="1" w:tplc="60477045" w:tentative="1">
      <w:start w:val="1"/>
      <w:numFmt w:val="lowerLetter"/>
      <w:lvlText w:val="%2."/>
      <w:lvlJc w:val="left"/>
      <w:pPr>
        <w:ind w:left="1440" w:hanging="360"/>
      </w:pPr>
    </w:lvl>
    <w:lvl w:ilvl="2" w:tplc="60477045" w:tentative="1">
      <w:start w:val="1"/>
      <w:numFmt w:val="lowerRoman"/>
      <w:lvlText w:val="%3."/>
      <w:lvlJc w:val="right"/>
      <w:pPr>
        <w:ind w:left="2160" w:hanging="180"/>
      </w:pPr>
    </w:lvl>
    <w:lvl w:ilvl="3" w:tplc="60477045" w:tentative="1">
      <w:start w:val="1"/>
      <w:numFmt w:val="decimal"/>
      <w:lvlText w:val="%4."/>
      <w:lvlJc w:val="left"/>
      <w:pPr>
        <w:ind w:left="2880" w:hanging="360"/>
      </w:pPr>
    </w:lvl>
    <w:lvl w:ilvl="4" w:tplc="60477045" w:tentative="1">
      <w:start w:val="1"/>
      <w:numFmt w:val="lowerLetter"/>
      <w:lvlText w:val="%5."/>
      <w:lvlJc w:val="left"/>
      <w:pPr>
        <w:ind w:left="3600" w:hanging="360"/>
      </w:pPr>
    </w:lvl>
    <w:lvl w:ilvl="5" w:tplc="60477045" w:tentative="1">
      <w:start w:val="1"/>
      <w:numFmt w:val="lowerRoman"/>
      <w:lvlText w:val="%6."/>
      <w:lvlJc w:val="right"/>
      <w:pPr>
        <w:ind w:left="4320" w:hanging="180"/>
      </w:pPr>
    </w:lvl>
    <w:lvl w:ilvl="6" w:tplc="60477045" w:tentative="1">
      <w:start w:val="1"/>
      <w:numFmt w:val="decimal"/>
      <w:lvlText w:val="%7."/>
      <w:lvlJc w:val="left"/>
      <w:pPr>
        <w:ind w:left="5040" w:hanging="360"/>
      </w:pPr>
    </w:lvl>
    <w:lvl w:ilvl="7" w:tplc="60477045" w:tentative="1">
      <w:start w:val="1"/>
      <w:numFmt w:val="lowerLetter"/>
      <w:lvlText w:val="%8."/>
      <w:lvlJc w:val="left"/>
      <w:pPr>
        <w:ind w:left="5760" w:hanging="360"/>
      </w:pPr>
    </w:lvl>
    <w:lvl w:ilvl="8" w:tplc="6047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8">
    <w:multiLevelType w:val="hybridMultilevel"/>
    <w:lvl w:ilvl="0" w:tplc="48329182">
      <w:start w:val="1"/>
      <w:numFmt w:val="decimal"/>
      <w:lvlText w:val="%1."/>
      <w:lvlJc w:val="left"/>
      <w:pPr>
        <w:ind w:left="720" w:hanging="360"/>
      </w:pPr>
    </w:lvl>
    <w:lvl w:ilvl="1" w:tplc="48329182" w:tentative="1">
      <w:start w:val="1"/>
      <w:numFmt w:val="lowerLetter"/>
      <w:lvlText w:val="%2."/>
      <w:lvlJc w:val="left"/>
      <w:pPr>
        <w:ind w:left="1440" w:hanging="360"/>
      </w:pPr>
    </w:lvl>
    <w:lvl w:ilvl="2" w:tplc="48329182" w:tentative="1">
      <w:start w:val="1"/>
      <w:numFmt w:val="lowerRoman"/>
      <w:lvlText w:val="%3."/>
      <w:lvlJc w:val="right"/>
      <w:pPr>
        <w:ind w:left="2160" w:hanging="180"/>
      </w:pPr>
    </w:lvl>
    <w:lvl w:ilvl="3" w:tplc="48329182" w:tentative="1">
      <w:start w:val="1"/>
      <w:numFmt w:val="decimal"/>
      <w:lvlText w:val="%4."/>
      <w:lvlJc w:val="left"/>
      <w:pPr>
        <w:ind w:left="2880" w:hanging="360"/>
      </w:pPr>
    </w:lvl>
    <w:lvl w:ilvl="4" w:tplc="48329182" w:tentative="1">
      <w:start w:val="1"/>
      <w:numFmt w:val="lowerLetter"/>
      <w:lvlText w:val="%5."/>
      <w:lvlJc w:val="left"/>
      <w:pPr>
        <w:ind w:left="3600" w:hanging="360"/>
      </w:pPr>
    </w:lvl>
    <w:lvl w:ilvl="5" w:tplc="48329182" w:tentative="1">
      <w:start w:val="1"/>
      <w:numFmt w:val="lowerRoman"/>
      <w:lvlText w:val="%6."/>
      <w:lvlJc w:val="right"/>
      <w:pPr>
        <w:ind w:left="4320" w:hanging="180"/>
      </w:pPr>
    </w:lvl>
    <w:lvl w:ilvl="6" w:tplc="48329182" w:tentative="1">
      <w:start w:val="1"/>
      <w:numFmt w:val="decimal"/>
      <w:lvlText w:val="%7."/>
      <w:lvlJc w:val="left"/>
      <w:pPr>
        <w:ind w:left="5040" w:hanging="360"/>
      </w:pPr>
    </w:lvl>
    <w:lvl w:ilvl="7" w:tplc="48329182" w:tentative="1">
      <w:start w:val="1"/>
      <w:numFmt w:val="lowerLetter"/>
      <w:lvlText w:val="%8."/>
      <w:lvlJc w:val="left"/>
      <w:pPr>
        <w:ind w:left="5760" w:hanging="360"/>
      </w:pPr>
    </w:lvl>
    <w:lvl w:ilvl="8" w:tplc="4832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7">
    <w:multiLevelType w:val="hybridMultilevel"/>
    <w:lvl w:ilvl="0" w:tplc="67042973">
      <w:start w:val="1"/>
      <w:numFmt w:val="decimal"/>
      <w:lvlText w:val="%1."/>
      <w:lvlJc w:val="left"/>
      <w:pPr>
        <w:ind w:left="720" w:hanging="360"/>
      </w:pPr>
    </w:lvl>
    <w:lvl w:ilvl="1" w:tplc="67042973" w:tentative="1">
      <w:start w:val="1"/>
      <w:numFmt w:val="lowerLetter"/>
      <w:lvlText w:val="%2."/>
      <w:lvlJc w:val="left"/>
      <w:pPr>
        <w:ind w:left="1440" w:hanging="360"/>
      </w:pPr>
    </w:lvl>
    <w:lvl w:ilvl="2" w:tplc="67042973" w:tentative="1">
      <w:start w:val="1"/>
      <w:numFmt w:val="lowerRoman"/>
      <w:lvlText w:val="%3."/>
      <w:lvlJc w:val="right"/>
      <w:pPr>
        <w:ind w:left="2160" w:hanging="180"/>
      </w:pPr>
    </w:lvl>
    <w:lvl w:ilvl="3" w:tplc="67042973" w:tentative="1">
      <w:start w:val="1"/>
      <w:numFmt w:val="decimal"/>
      <w:lvlText w:val="%4."/>
      <w:lvlJc w:val="left"/>
      <w:pPr>
        <w:ind w:left="2880" w:hanging="360"/>
      </w:pPr>
    </w:lvl>
    <w:lvl w:ilvl="4" w:tplc="67042973" w:tentative="1">
      <w:start w:val="1"/>
      <w:numFmt w:val="lowerLetter"/>
      <w:lvlText w:val="%5."/>
      <w:lvlJc w:val="left"/>
      <w:pPr>
        <w:ind w:left="3600" w:hanging="360"/>
      </w:pPr>
    </w:lvl>
    <w:lvl w:ilvl="5" w:tplc="67042973" w:tentative="1">
      <w:start w:val="1"/>
      <w:numFmt w:val="lowerRoman"/>
      <w:lvlText w:val="%6."/>
      <w:lvlJc w:val="right"/>
      <w:pPr>
        <w:ind w:left="4320" w:hanging="180"/>
      </w:pPr>
    </w:lvl>
    <w:lvl w:ilvl="6" w:tplc="67042973" w:tentative="1">
      <w:start w:val="1"/>
      <w:numFmt w:val="decimal"/>
      <w:lvlText w:val="%7."/>
      <w:lvlJc w:val="left"/>
      <w:pPr>
        <w:ind w:left="5040" w:hanging="360"/>
      </w:pPr>
    </w:lvl>
    <w:lvl w:ilvl="7" w:tplc="67042973" w:tentative="1">
      <w:start w:val="1"/>
      <w:numFmt w:val="lowerLetter"/>
      <w:lvlText w:val="%8."/>
      <w:lvlJc w:val="left"/>
      <w:pPr>
        <w:ind w:left="5760" w:hanging="360"/>
      </w:pPr>
    </w:lvl>
    <w:lvl w:ilvl="8" w:tplc="6704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6">
    <w:multiLevelType w:val="hybridMultilevel"/>
    <w:lvl w:ilvl="0" w:tplc="49218867">
      <w:start w:val="1"/>
      <w:numFmt w:val="decimal"/>
      <w:lvlText w:val="%1."/>
      <w:lvlJc w:val="left"/>
      <w:pPr>
        <w:ind w:left="720" w:hanging="360"/>
      </w:pPr>
    </w:lvl>
    <w:lvl w:ilvl="1" w:tplc="49218867" w:tentative="1">
      <w:start w:val="1"/>
      <w:numFmt w:val="lowerLetter"/>
      <w:lvlText w:val="%2."/>
      <w:lvlJc w:val="left"/>
      <w:pPr>
        <w:ind w:left="1440" w:hanging="360"/>
      </w:pPr>
    </w:lvl>
    <w:lvl w:ilvl="2" w:tplc="49218867" w:tentative="1">
      <w:start w:val="1"/>
      <w:numFmt w:val="lowerRoman"/>
      <w:lvlText w:val="%3."/>
      <w:lvlJc w:val="right"/>
      <w:pPr>
        <w:ind w:left="2160" w:hanging="180"/>
      </w:pPr>
    </w:lvl>
    <w:lvl w:ilvl="3" w:tplc="49218867" w:tentative="1">
      <w:start w:val="1"/>
      <w:numFmt w:val="decimal"/>
      <w:lvlText w:val="%4."/>
      <w:lvlJc w:val="left"/>
      <w:pPr>
        <w:ind w:left="2880" w:hanging="360"/>
      </w:pPr>
    </w:lvl>
    <w:lvl w:ilvl="4" w:tplc="49218867" w:tentative="1">
      <w:start w:val="1"/>
      <w:numFmt w:val="lowerLetter"/>
      <w:lvlText w:val="%5."/>
      <w:lvlJc w:val="left"/>
      <w:pPr>
        <w:ind w:left="3600" w:hanging="360"/>
      </w:pPr>
    </w:lvl>
    <w:lvl w:ilvl="5" w:tplc="49218867" w:tentative="1">
      <w:start w:val="1"/>
      <w:numFmt w:val="lowerRoman"/>
      <w:lvlText w:val="%6."/>
      <w:lvlJc w:val="right"/>
      <w:pPr>
        <w:ind w:left="4320" w:hanging="180"/>
      </w:pPr>
    </w:lvl>
    <w:lvl w:ilvl="6" w:tplc="49218867" w:tentative="1">
      <w:start w:val="1"/>
      <w:numFmt w:val="decimal"/>
      <w:lvlText w:val="%7."/>
      <w:lvlJc w:val="left"/>
      <w:pPr>
        <w:ind w:left="5040" w:hanging="360"/>
      </w:pPr>
    </w:lvl>
    <w:lvl w:ilvl="7" w:tplc="49218867" w:tentative="1">
      <w:start w:val="1"/>
      <w:numFmt w:val="lowerLetter"/>
      <w:lvlText w:val="%8."/>
      <w:lvlJc w:val="left"/>
      <w:pPr>
        <w:ind w:left="5760" w:hanging="360"/>
      </w:pPr>
    </w:lvl>
    <w:lvl w:ilvl="8" w:tplc="49218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5">
    <w:multiLevelType w:val="hybridMultilevel"/>
    <w:lvl w:ilvl="0" w:tplc="10543606">
      <w:start w:val="1"/>
      <w:numFmt w:val="decimal"/>
      <w:lvlText w:val="%1."/>
      <w:lvlJc w:val="left"/>
      <w:pPr>
        <w:ind w:left="720" w:hanging="360"/>
      </w:pPr>
    </w:lvl>
    <w:lvl w:ilvl="1" w:tplc="10543606" w:tentative="1">
      <w:start w:val="1"/>
      <w:numFmt w:val="lowerLetter"/>
      <w:lvlText w:val="%2."/>
      <w:lvlJc w:val="left"/>
      <w:pPr>
        <w:ind w:left="1440" w:hanging="360"/>
      </w:pPr>
    </w:lvl>
    <w:lvl w:ilvl="2" w:tplc="10543606" w:tentative="1">
      <w:start w:val="1"/>
      <w:numFmt w:val="lowerRoman"/>
      <w:lvlText w:val="%3."/>
      <w:lvlJc w:val="right"/>
      <w:pPr>
        <w:ind w:left="2160" w:hanging="180"/>
      </w:pPr>
    </w:lvl>
    <w:lvl w:ilvl="3" w:tplc="10543606" w:tentative="1">
      <w:start w:val="1"/>
      <w:numFmt w:val="decimal"/>
      <w:lvlText w:val="%4."/>
      <w:lvlJc w:val="left"/>
      <w:pPr>
        <w:ind w:left="2880" w:hanging="360"/>
      </w:pPr>
    </w:lvl>
    <w:lvl w:ilvl="4" w:tplc="10543606" w:tentative="1">
      <w:start w:val="1"/>
      <w:numFmt w:val="lowerLetter"/>
      <w:lvlText w:val="%5."/>
      <w:lvlJc w:val="left"/>
      <w:pPr>
        <w:ind w:left="3600" w:hanging="360"/>
      </w:pPr>
    </w:lvl>
    <w:lvl w:ilvl="5" w:tplc="10543606" w:tentative="1">
      <w:start w:val="1"/>
      <w:numFmt w:val="lowerRoman"/>
      <w:lvlText w:val="%6."/>
      <w:lvlJc w:val="right"/>
      <w:pPr>
        <w:ind w:left="4320" w:hanging="180"/>
      </w:pPr>
    </w:lvl>
    <w:lvl w:ilvl="6" w:tplc="10543606" w:tentative="1">
      <w:start w:val="1"/>
      <w:numFmt w:val="decimal"/>
      <w:lvlText w:val="%7."/>
      <w:lvlJc w:val="left"/>
      <w:pPr>
        <w:ind w:left="5040" w:hanging="360"/>
      </w:pPr>
    </w:lvl>
    <w:lvl w:ilvl="7" w:tplc="10543606" w:tentative="1">
      <w:start w:val="1"/>
      <w:numFmt w:val="lowerLetter"/>
      <w:lvlText w:val="%8."/>
      <w:lvlJc w:val="left"/>
      <w:pPr>
        <w:ind w:left="5760" w:hanging="360"/>
      </w:pPr>
    </w:lvl>
    <w:lvl w:ilvl="8" w:tplc="1054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4">
    <w:multiLevelType w:val="hybridMultilevel"/>
    <w:lvl w:ilvl="0" w:tplc="90214936">
      <w:start w:val="1"/>
      <w:numFmt w:val="decimal"/>
      <w:lvlText w:val="%1."/>
      <w:lvlJc w:val="left"/>
      <w:pPr>
        <w:ind w:left="720" w:hanging="360"/>
      </w:pPr>
    </w:lvl>
    <w:lvl w:ilvl="1" w:tplc="90214936" w:tentative="1">
      <w:start w:val="1"/>
      <w:numFmt w:val="lowerLetter"/>
      <w:lvlText w:val="%2."/>
      <w:lvlJc w:val="left"/>
      <w:pPr>
        <w:ind w:left="1440" w:hanging="360"/>
      </w:pPr>
    </w:lvl>
    <w:lvl w:ilvl="2" w:tplc="90214936" w:tentative="1">
      <w:start w:val="1"/>
      <w:numFmt w:val="lowerRoman"/>
      <w:lvlText w:val="%3."/>
      <w:lvlJc w:val="right"/>
      <w:pPr>
        <w:ind w:left="2160" w:hanging="180"/>
      </w:pPr>
    </w:lvl>
    <w:lvl w:ilvl="3" w:tplc="90214936" w:tentative="1">
      <w:start w:val="1"/>
      <w:numFmt w:val="decimal"/>
      <w:lvlText w:val="%4."/>
      <w:lvlJc w:val="left"/>
      <w:pPr>
        <w:ind w:left="2880" w:hanging="360"/>
      </w:pPr>
    </w:lvl>
    <w:lvl w:ilvl="4" w:tplc="90214936" w:tentative="1">
      <w:start w:val="1"/>
      <w:numFmt w:val="lowerLetter"/>
      <w:lvlText w:val="%5."/>
      <w:lvlJc w:val="left"/>
      <w:pPr>
        <w:ind w:left="3600" w:hanging="360"/>
      </w:pPr>
    </w:lvl>
    <w:lvl w:ilvl="5" w:tplc="90214936" w:tentative="1">
      <w:start w:val="1"/>
      <w:numFmt w:val="lowerRoman"/>
      <w:lvlText w:val="%6."/>
      <w:lvlJc w:val="right"/>
      <w:pPr>
        <w:ind w:left="4320" w:hanging="180"/>
      </w:pPr>
    </w:lvl>
    <w:lvl w:ilvl="6" w:tplc="90214936" w:tentative="1">
      <w:start w:val="1"/>
      <w:numFmt w:val="decimal"/>
      <w:lvlText w:val="%7."/>
      <w:lvlJc w:val="left"/>
      <w:pPr>
        <w:ind w:left="5040" w:hanging="360"/>
      </w:pPr>
    </w:lvl>
    <w:lvl w:ilvl="7" w:tplc="90214936" w:tentative="1">
      <w:start w:val="1"/>
      <w:numFmt w:val="lowerLetter"/>
      <w:lvlText w:val="%8."/>
      <w:lvlJc w:val="left"/>
      <w:pPr>
        <w:ind w:left="5760" w:hanging="360"/>
      </w:pPr>
    </w:lvl>
    <w:lvl w:ilvl="8" w:tplc="90214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3">
    <w:multiLevelType w:val="hybridMultilevel"/>
    <w:lvl w:ilvl="0" w:tplc="52692915">
      <w:start w:val="1"/>
      <w:numFmt w:val="decimal"/>
      <w:lvlText w:val="%1."/>
      <w:lvlJc w:val="left"/>
      <w:pPr>
        <w:ind w:left="720" w:hanging="360"/>
      </w:pPr>
    </w:lvl>
    <w:lvl w:ilvl="1" w:tplc="52692915" w:tentative="1">
      <w:start w:val="1"/>
      <w:numFmt w:val="lowerLetter"/>
      <w:lvlText w:val="%2."/>
      <w:lvlJc w:val="left"/>
      <w:pPr>
        <w:ind w:left="1440" w:hanging="360"/>
      </w:pPr>
    </w:lvl>
    <w:lvl w:ilvl="2" w:tplc="52692915" w:tentative="1">
      <w:start w:val="1"/>
      <w:numFmt w:val="lowerRoman"/>
      <w:lvlText w:val="%3."/>
      <w:lvlJc w:val="right"/>
      <w:pPr>
        <w:ind w:left="2160" w:hanging="180"/>
      </w:pPr>
    </w:lvl>
    <w:lvl w:ilvl="3" w:tplc="52692915" w:tentative="1">
      <w:start w:val="1"/>
      <w:numFmt w:val="decimal"/>
      <w:lvlText w:val="%4."/>
      <w:lvlJc w:val="left"/>
      <w:pPr>
        <w:ind w:left="2880" w:hanging="360"/>
      </w:pPr>
    </w:lvl>
    <w:lvl w:ilvl="4" w:tplc="52692915" w:tentative="1">
      <w:start w:val="1"/>
      <w:numFmt w:val="lowerLetter"/>
      <w:lvlText w:val="%5."/>
      <w:lvlJc w:val="left"/>
      <w:pPr>
        <w:ind w:left="3600" w:hanging="360"/>
      </w:pPr>
    </w:lvl>
    <w:lvl w:ilvl="5" w:tplc="52692915" w:tentative="1">
      <w:start w:val="1"/>
      <w:numFmt w:val="lowerRoman"/>
      <w:lvlText w:val="%6."/>
      <w:lvlJc w:val="right"/>
      <w:pPr>
        <w:ind w:left="4320" w:hanging="180"/>
      </w:pPr>
    </w:lvl>
    <w:lvl w:ilvl="6" w:tplc="52692915" w:tentative="1">
      <w:start w:val="1"/>
      <w:numFmt w:val="decimal"/>
      <w:lvlText w:val="%7."/>
      <w:lvlJc w:val="left"/>
      <w:pPr>
        <w:ind w:left="5040" w:hanging="360"/>
      </w:pPr>
    </w:lvl>
    <w:lvl w:ilvl="7" w:tplc="52692915" w:tentative="1">
      <w:start w:val="1"/>
      <w:numFmt w:val="lowerLetter"/>
      <w:lvlText w:val="%8."/>
      <w:lvlJc w:val="left"/>
      <w:pPr>
        <w:ind w:left="5760" w:hanging="360"/>
      </w:pPr>
    </w:lvl>
    <w:lvl w:ilvl="8" w:tplc="52692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2">
    <w:multiLevelType w:val="hybridMultilevel"/>
    <w:lvl w:ilvl="0" w:tplc="22516460">
      <w:start w:val="1"/>
      <w:numFmt w:val="decimal"/>
      <w:lvlText w:val="%1."/>
      <w:lvlJc w:val="left"/>
      <w:pPr>
        <w:ind w:left="720" w:hanging="360"/>
      </w:pPr>
    </w:lvl>
    <w:lvl w:ilvl="1" w:tplc="22516460" w:tentative="1">
      <w:start w:val="1"/>
      <w:numFmt w:val="lowerLetter"/>
      <w:lvlText w:val="%2."/>
      <w:lvlJc w:val="left"/>
      <w:pPr>
        <w:ind w:left="1440" w:hanging="360"/>
      </w:pPr>
    </w:lvl>
    <w:lvl w:ilvl="2" w:tplc="22516460" w:tentative="1">
      <w:start w:val="1"/>
      <w:numFmt w:val="lowerRoman"/>
      <w:lvlText w:val="%3."/>
      <w:lvlJc w:val="right"/>
      <w:pPr>
        <w:ind w:left="2160" w:hanging="180"/>
      </w:pPr>
    </w:lvl>
    <w:lvl w:ilvl="3" w:tplc="22516460" w:tentative="1">
      <w:start w:val="1"/>
      <w:numFmt w:val="decimal"/>
      <w:lvlText w:val="%4."/>
      <w:lvlJc w:val="left"/>
      <w:pPr>
        <w:ind w:left="2880" w:hanging="360"/>
      </w:pPr>
    </w:lvl>
    <w:lvl w:ilvl="4" w:tplc="22516460" w:tentative="1">
      <w:start w:val="1"/>
      <w:numFmt w:val="lowerLetter"/>
      <w:lvlText w:val="%5."/>
      <w:lvlJc w:val="left"/>
      <w:pPr>
        <w:ind w:left="3600" w:hanging="360"/>
      </w:pPr>
    </w:lvl>
    <w:lvl w:ilvl="5" w:tplc="22516460" w:tentative="1">
      <w:start w:val="1"/>
      <w:numFmt w:val="lowerRoman"/>
      <w:lvlText w:val="%6."/>
      <w:lvlJc w:val="right"/>
      <w:pPr>
        <w:ind w:left="4320" w:hanging="180"/>
      </w:pPr>
    </w:lvl>
    <w:lvl w:ilvl="6" w:tplc="22516460" w:tentative="1">
      <w:start w:val="1"/>
      <w:numFmt w:val="decimal"/>
      <w:lvlText w:val="%7."/>
      <w:lvlJc w:val="left"/>
      <w:pPr>
        <w:ind w:left="5040" w:hanging="360"/>
      </w:pPr>
    </w:lvl>
    <w:lvl w:ilvl="7" w:tplc="22516460" w:tentative="1">
      <w:start w:val="1"/>
      <w:numFmt w:val="lowerLetter"/>
      <w:lvlText w:val="%8."/>
      <w:lvlJc w:val="left"/>
      <w:pPr>
        <w:ind w:left="5760" w:hanging="360"/>
      </w:pPr>
    </w:lvl>
    <w:lvl w:ilvl="8" w:tplc="2251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1">
    <w:multiLevelType w:val="hybridMultilevel"/>
    <w:lvl w:ilvl="0" w:tplc="85566622">
      <w:start w:val="1"/>
      <w:numFmt w:val="decimal"/>
      <w:lvlText w:val="%1."/>
      <w:lvlJc w:val="left"/>
      <w:pPr>
        <w:ind w:left="720" w:hanging="360"/>
      </w:pPr>
    </w:lvl>
    <w:lvl w:ilvl="1" w:tplc="85566622" w:tentative="1">
      <w:start w:val="1"/>
      <w:numFmt w:val="lowerLetter"/>
      <w:lvlText w:val="%2."/>
      <w:lvlJc w:val="left"/>
      <w:pPr>
        <w:ind w:left="1440" w:hanging="360"/>
      </w:pPr>
    </w:lvl>
    <w:lvl w:ilvl="2" w:tplc="85566622" w:tentative="1">
      <w:start w:val="1"/>
      <w:numFmt w:val="lowerRoman"/>
      <w:lvlText w:val="%3."/>
      <w:lvlJc w:val="right"/>
      <w:pPr>
        <w:ind w:left="2160" w:hanging="180"/>
      </w:pPr>
    </w:lvl>
    <w:lvl w:ilvl="3" w:tplc="85566622" w:tentative="1">
      <w:start w:val="1"/>
      <w:numFmt w:val="decimal"/>
      <w:lvlText w:val="%4."/>
      <w:lvlJc w:val="left"/>
      <w:pPr>
        <w:ind w:left="2880" w:hanging="360"/>
      </w:pPr>
    </w:lvl>
    <w:lvl w:ilvl="4" w:tplc="85566622" w:tentative="1">
      <w:start w:val="1"/>
      <w:numFmt w:val="lowerLetter"/>
      <w:lvlText w:val="%5."/>
      <w:lvlJc w:val="left"/>
      <w:pPr>
        <w:ind w:left="3600" w:hanging="360"/>
      </w:pPr>
    </w:lvl>
    <w:lvl w:ilvl="5" w:tplc="85566622" w:tentative="1">
      <w:start w:val="1"/>
      <w:numFmt w:val="lowerRoman"/>
      <w:lvlText w:val="%6."/>
      <w:lvlJc w:val="right"/>
      <w:pPr>
        <w:ind w:left="4320" w:hanging="180"/>
      </w:pPr>
    </w:lvl>
    <w:lvl w:ilvl="6" w:tplc="85566622" w:tentative="1">
      <w:start w:val="1"/>
      <w:numFmt w:val="decimal"/>
      <w:lvlText w:val="%7."/>
      <w:lvlJc w:val="left"/>
      <w:pPr>
        <w:ind w:left="5040" w:hanging="360"/>
      </w:pPr>
    </w:lvl>
    <w:lvl w:ilvl="7" w:tplc="85566622" w:tentative="1">
      <w:start w:val="1"/>
      <w:numFmt w:val="lowerLetter"/>
      <w:lvlText w:val="%8."/>
      <w:lvlJc w:val="left"/>
      <w:pPr>
        <w:ind w:left="5760" w:hanging="360"/>
      </w:pPr>
    </w:lvl>
    <w:lvl w:ilvl="8" w:tplc="8556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0">
    <w:multiLevelType w:val="hybridMultilevel"/>
    <w:lvl w:ilvl="0" w:tplc="36987538">
      <w:start w:val="1"/>
      <w:numFmt w:val="decimal"/>
      <w:lvlText w:val="%1."/>
      <w:lvlJc w:val="left"/>
      <w:pPr>
        <w:ind w:left="720" w:hanging="360"/>
      </w:pPr>
    </w:lvl>
    <w:lvl w:ilvl="1" w:tplc="36987538" w:tentative="1">
      <w:start w:val="1"/>
      <w:numFmt w:val="lowerLetter"/>
      <w:lvlText w:val="%2."/>
      <w:lvlJc w:val="left"/>
      <w:pPr>
        <w:ind w:left="1440" w:hanging="360"/>
      </w:pPr>
    </w:lvl>
    <w:lvl w:ilvl="2" w:tplc="36987538" w:tentative="1">
      <w:start w:val="1"/>
      <w:numFmt w:val="lowerRoman"/>
      <w:lvlText w:val="%3."/>
      <w:lvlJc w:val="right"/>
      <w:pPr>
        <w:ind w:left="2160" w:hanging="180"/>
      </w:pPr>
    </w:lvl>
    <w:lvl w:ilvl="3" w:tplc="36987538" w:tentative="1">
      <w:start w:val="1"/>
      <w:numFmt w:val="decimal"/>
      <w:lvlText w:val="%4."/>
      <w:lvlJc w:val="left"/>
      <w:pPr>
        <w:ind w:left="2880" w:hanging="360"/>
      </w:pPr>
    </w:lvl>
    <w:lvl w:ilvl="4" w:tplc="36987538" w:tentative="1">
      <w:start w:val="1"/>
      <w:numFmt w:val="lowerLetter"/>
      <w:lvlText w:val="%5."/>
      <w:lvlJc w:val="left"/>
      <w:pPr>
        <w:ind w:left="3600" w:hanging="360"/>
      </w:pPr>
    </w:lvl>
    <w:lvl w:ilvl="5" w:tplc="36987538" w:tentative="1">
      <w:start w:val="1"/>
      <w:numFmt w:val="lowerRoman"/>
      <w:lvlText w:val="%6."/>
      <w:lvlJc w:val="right"/>
      <w:pPr>
        <w:ind w:left="4320" w:hanging="180"/>
      </w:pPr>
    </w:lvl>
    <w:lvl w:ilvl="6" w:tplc="36987538" w:tentative="1">
      <w:start w:val="1"/>
      <w:numFmt w:val="decimal"/>
      <w:lvlText w:val="%7."/>
      <w:lvlJc w:val="left"/>
      <w:pPr>
        <w:ind w:left="5040" w:hanging="360"/>
      </w:pPr>
    </w:lvl>
    <w:lvl w:ilvl="7" w:tplc="36987538" w:tentative="1">
      <w:start w:val="1"/>
      <w:numFmt w:val="lowerLetter"/>
      <w:lvlText w:val="%8."/>
      <w:lvlJc w:val="left"/>
      <w:pPr>
        <w:ind w:left="5760" w:hanging="360"/>
      </w:pPr>
    </w:lvl>
    <w:lvl w:ilvl="8" w:tplc="3698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9">
    <w:multiLevelType w:val="hybridMultilevel"/>
    <w:lvl w:ilvl="0" w:tplc="26230543">
      <w:start w:val="1"/>
      <w:numFmt w:val="decimal"/>
      <w:lvlText w:val="%1."/>
      <w:lvlJc w:val="left"/>
      <w:pPr>
        <w:ind w:left="720" w:hanging="360"/>
      </w:pPr>
    </w:lvl>
    <w:lvl w:ilvl="1" w:tplc="26230543" w:tentative="1">
      <w:start w:val="1"/>
      <w:numFmt w:val="lowerLetter"/>
      <w:lvlText w:val="%2."/>
      <w:lvlJc w:val="left"/>
      <w:pPr>
        <w:ind w:left="1440" w:hanging="360"/>
      </w:pPr>
    </w:lvl>
    <w:lvl w:ilvl="2" w:tplc="26230543" w:tentative="1">
      <w:start w:val="1"/>
      <w:numFmt w:val="lowerRoman"/>
      <w:lvlText w:val="%3."/>
      <w:lvlJc w:val="right"/>
      <w:pPr>
        <w:ind w:left="2160" w:hanging="180"/>
      </w:pPr>
    </w:lvl>
    <w:lvl w:ilvl="3" w:tplc="26230543" w:tentative="1">
      <w:start w:val="1"/>
      <w:numFmt w:val="decimal"/>
      <w:lvlText w:val="%4."/>
      <w:lvlJc w:val="left"/>
      <w:pPr>
        <w:ind w:left="2880" w:hanging="360"/>
      </w:pPr>
    </w:lvl>
    <w:lvl w:ilvl="4" w:tplc="26230543" w:tentative="1">
      <w:start w:val="1"/>
      <w:numFmt w:val="lowerLetter"/>
      <w:lvlText w:val="%5."/>
      <w:lvlJc w:val="left"/>
      <w:pPr>
        <w:ind w:left="3600" w:hanging="360"/>
      </w:pPr>
    </w:lvl>
    <w:lvl w:ilvl="5" w:tplc="26230543" w:tentative="1">
      <w:start w:val="1"/>
      <w:numFmt w:val="lowerRoman"/>
      <w:lvlText w:val="%6."/>
      <w:lvlJc w:val="right"/>
      <w:pPr>
        <w:ind w:left="4320" w:hanging="180"/>
      </w:pPr>
    </w:lvl>
    <w:lvl w:ilvl="6" w:tplc="26230543" w:tentative="1">
      <w:start w:val="1"/>
      <w:numFmt w:val="decimal"/>
      <w:lvlText w:val="%7."/>
      <w:lvlJc w:val="left"/>
      <w:pPr>
        <w:ind w:left="5040" w:hanging="360"/>
      </w:pPr>
    </w:lvl>
    <w:lvl w:ilvl="7" w:tplc="26230543" w:tentative="1">
      <w:start w:val="1"/>
      <w:numFmt w:val="lowerLetter"/>
      <w:lvlText w:val="%8."/>
      <w:lvlJc w:val="left"/>
      <w:pPr>
        <w:ind w:left="5760" w:hanging="360"/>
      </w:pPr>
    </w:lvl>
    <w:lvl w:ilvl="8" w:tplc="2623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8">
    <w:multiLevelType w:val="hybridMultilevel"/>
    <w:lvl w:ilvl="0" w:tplc="17164679">
      <w:start w:val="1"/>
      <w:numFmt w:val="decimal"/>
      <w:lvlText w:val="%1."/>
      <w:lvlJc w:val="left"/>
      <w:pPr>
        <w:ind w:left="720" w:hanging="360"/>
      </w:pPr>
    </w:lvl>
    <w:lvl w:ilvl="1" w:tplc="17164679" w:tentative="1">
      <w:start w:val="1"/>
      <w:numFmt w:val="lowerLetter"/>
      <w:lvlText w:val="%2."/>
      <w:lvlJc w:val="left"/>
      <w:pPr>
        <w:ind w:left="1440" w:hanging="360"/>
      </w:pPr>
    </w:lvl>
    <w:lvl w:ilvl="2" w:tplc="17164679" w:tentative="1">
      <w:start w:val="1"/>
      <w:numFmt w:val="lowerRoman"/>
      <w:lvlText w:val="%3."/>
      <w:lvlJc w:val="right"/>
      <w:pPr>
        <w:ind w:left="2160" w:hanging="180"/>
      </w:pPr>
    </w:lvl>
    <w:lvl w:ilvl="3" w:tplc="17164679" w:tentative="1">
      <w:start w:val="1"/>
      <w:numFmt w:val="decimal"/>
      <w:lvlText w:val="%4."/>
      <w:lvlJc w:val="left"/>
      <w:pPr>
        <w:ind w:left="2880" w:hanging="360"/>
      </w:pPr>
    </w:lvl>
    <w:lvl w:ilvl="4" w:tplc="17164679" w:tentative="1">
      <w:start w:val="1"/>
      <w:numFmt w:val="lowerLetter"/>
      <w:lvlText w:val="%5."/>
      <w:lvlJc w:val="left"/>
      <w:pPr>
        <w:ind w:left="3600" w:hanging="360"/>
      </w:pPr>
    </w:lvl>
    <w:lvl w:ilvl="5" w:tplc="17164679" w:tentative="1">
      <w:start w:val="1"/>
      <w:numFmt w:val="lowerRoman"/>
      <w:lvlText w:val="%6."/>
      <w:lvlJc w:val="right"/>
      <w:pPr>
        <w:ind w:left="4320" w:hanging="180"/>
      </w:pPr>
    </w:lvl>
    <w:lvl w:ilvl="6" w:tplc="17164679" w:tentative="1">
      <w:start w:val="1"/>
      <w:numFmt w:val="decimal"/>
      <w:lvlText w:val="%7."/>
      <w:lvlJc w:val="left"/>
      <w:pPr>
        <w:ind w:left="5040" w:hanging="360"/>
      </w:pPr>
    </w:lvl>
    <w:lvl w:ilvl="7" w:tplc="17164679" w:tentative="1">
      <w:start w:val="1"/>
      <w:numFmt w:val="lowerLetter"/>
      <w:lvlText w:val="%8."/>
      <w:lvlJc w:val="left"/>
      <w:pPr>
        <w:ind w:left="5760" w:hanging="360"/>
      </w:pPr>
    </w:lvl>
    <w:lvl w:ilvl="8" w:tplc="1716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7">
    <w:multiLevelType w:val="hybridMultilevel"/>
    <w:lvl w:ilvl="0" w:tplc="90191611">
      <w:start w:val="1"/>
      <w:numFmt w:val="decimal"/>
      <w:lvlText w:val="%1."/>
      <w:lvlJc w:val="left"/>
      <w:pPr>
        <w:ind w:left="720" w:hanging="360"/>
      </w:pPr>
    </w:lvl>
    <w:lvl w:ilvl="1" w:tplc="90191611" w:tentative="1">
      <w:start w:val="1"/>
      <w:numFmt w:val="lowerLetter"/>
      <w:lvlText w:val="%2."/>
      <w:lvlJc w:val="left"/>
      <w:pPr>
        <w:ind w:left="1440" w:hanging="360"/>
      </w:pPr>
    </w:lvl>
    <w:lvl w:ilvl="2" w:tplc="90191611" w:tentative="1">
      <w:start w:val="1"/>
      <w:numFmt w:val="lowerRoman"/>
      <w:lvlText w:val="%3."/>
      <w:lvlJc w:val="right"/>
      <w:pPr>
        <w:ind w:left="2160" w:hanging="180"/>
      </w:pPr>
    </w:lvl>
    <w:lvl w:ilvl="3" w:tplc="90191611" w:tentative="1">
      <w:start w:val="1"/>
      <w:numFmt w:val="decimal"/>
      <w:lvlText w:val="%4."/>
      <w:lvlJc w:val="left"/>
      <w:pPr>
        <w:ind w:left="2880" w:hanging="360"/>
      </w:pPr>
    </w:lvl>
    <w:lvl w:ilvl="4" w:tplc="90191611" w:tentative="1">
      <w:start w:val="1"/>
      <w:numFmt w:val="lowerLetter"/>
      <w:lvlText w:val="%5."/>
      <w:lvlJc w:val="left"/>
      <w:pPr>
        <w:ind w:left="3600" w:hanging="360"/>
      </w:pPr>
    </w:lvl>
    <w:lvl w:ilvl="5" w:tplc="90191611" w:tentative="1">
      <w:start w:val="1"/>
      <w:numFmt w:val="lowerRoman"/>
      <w:lvlText w:val="%6."/>
      <w:lvlJc w:val="right"/>
      <w:pPr>
        <w:ind w:left="4320" w:hanging="180"/>
      </w:pPr>
    </w:lvl>
    <w:lvl w:ilvl="6" w:tplc="90191611" w:tentative="1">
      <w:start w:val="1"/>
      <w:numFmt w:val="decimal"/>
      <w:lvlText w:val="%7."/>
      <w:lvlJc w:val="left"/>
      <w:pPr>
        <w:ind w:left="5040" w:hanging="360"/>
      </w:pPr>
    </w:lvl>
    <w:lvl w:ilvl="7" w:tplc="90191611" w:tentative="1">
      <w:start w:val="1"/>
      <w:numFmt w:val="lowerLetter"/>
      <w:lvlText w:val="%8."/>
      <w:lvlJc w:val="left"/>
      <w:pPr>
        <w:ind w:left="5760" w:hanging="360"/>
      </w:pPr>
    </w:lvl>
    <w:lvl w:ilvl="8" w:tplc="90191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6">
    <w:multiLevelType w:val="hybridMultilevel"/>
    <w:lvl w:ilvl="0" w:tplc="78862658">
      <w:start w:val="1"/>
      <w:numFmt w:val="decimal"/>
      <w:lvlText w:val="%1."/>
      <w:lvlJc w:val="left"/>
      <w:pPr>
        <w:ind w:left="720" w:hanging="360"/>
      </w:pPr>
    </w:lvl>
    <w:lvl w:ilvl="1" w:tplc="78862658" w:tentative="1">
      <w:start w:val="1"/>
      <w:numFmt w:val="lowerLetter"/>
      <w:lvlText w:val="%2."/>
      <w:lvlJc w:val="left"/>
      <w:pPr>
        <w:ind w:left="1440" w:hanging="360"/>
      </w:pPr>
    </w:lvl>
    <w:lvl w:ilvl="2" w:tplc="78862658" w:tentative="1">
      <w:start w:val="1"/>
      <w:numFmt w:val="lowerRoman"/>
      <w:lvlText w:val="%3."/>
      <w:lvlJc w:val="right"/>
      <w:pPr>
        <w:ind w:left="2160" w:hanging="180"/>
      </w:pPr>
    </w:lvl>
    <w:lvl w:ilvl="3" w:tplc="78862658" w:tentative="1">
      <w:start w:val="1"/>
      <w:numFmt w:val="decimal"/>
      <w:lvlText w:val="%4."/>
      <w:lvlJc w:val="left"/>
      <w:pPr>
        <w:ind w:left="2880" w:hanging="360"/>
      </w:pPr>
    </w:lvl>
    <w:lvl w:ilvl="4" w:tplc="78862658" w:tentative="1">
      <w:start w:val="1"/>
      <w:numFmt w:val="lowerLetter"/>
      <w:lvlText w:val="%5."/>
      <w:lvlJc w:val="left"/>
      <w:pPr>
        <w:ind w:left="3600" w:hanging="360"/>
      </w:pPr>
    </w:lvl>
    <w:lvl w:ilvl="5" w:tplc="78862658" w:tentative="1">
      <w:start w:val="1"/>
      <w:numFmt w:val="lowerRoman"/>
      <w:lvlText w:val="%6."/>
      <w:lvlJc w:val="right"/>
      <w:pPr>
        <w:ind w:left="4320" w:hanging="180"/>
      </w:pPr>
    </w:lvl>
    <w:lvl w:ilvl="6" w:tplc="78862658" w:tentative="1">
      <w:start w:val="1"/>
      <w:numFmt w:val="decimal"/>
      <w:lvlText w:val="%7."/>
      <w:lvlJc w:val="left"/>
      <w:pPr>
        <w:ind w:left="5040" w:hanging="360"/>
      </w:pPr>
    </w:lvl>
    <w:lvl w:ilvl="7" w:tplc="78862658" w:tentative="1">
      <w:start w:val="1"/>
      <w:numFmt w:val="lowerLetter"/>
      <w:lvlText w:val="%8."/>
      <w:lvlJc w:val="left"/>
      <w:pPr>
        <w:ind w:left="5760" w:hanging="360"/>
      </w:pPr>
    </w:lvl>
    <w:lvl w:ilvl="8" w:tplc="7886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5">
    <w:multiLevelType w:val="hybridMultilevel"/>
    <w:lvl w:ilvl="0" w:tplc="71402255">
      <w:start w:val="1"/>
      <w:numFmt w:val="decimal"/>
      <w:lvlText w:val="%1."/>
      <w:lvlJc w:val="left"/>
      <w:pPr>
        <w:ind w:left="720" w:hanging="360"/>
      </w:pPr>
    </w:lvl>
    <w:lvl w:ilvl="1" w:tplc="71402255" w:tentative="1">
      <w:start w:val="1"/>
      <w:numFmt w:val="lowerLetter"/>
      <w:lvlText w:val="%2."/>
      <w:lvlJc w:val="left"/>
      <w:pPr>
        <w:ind w:left="1440" w:hanging="360"/>
      </w:pPr>
    </w:lvl>
    <w:lvl w:ilvl="2" w:tplc="71402255" w:tentative="1">
      <w:start w:val="1"/>
      <w:numFmt w:val="lowerRoman"/>
      <w:lvlText w:val="%3."/>
      <w:lvlJc w:val="right"/>
      <w:pPr>
        <w:ind w:left="2160" w:hanging="180"/>
      </w:pPr>
    </w:lvl>
    <w:lvl w:ilvl="3" w:tplc="71402255" w:tentative="1">
      <w:start w:val="1"/>
      <w:numFmt w:val="decimal"/>
      <w:lvlText w:val="%4."/>
      <w:lvlJc w:val="left"/>
      <w:pPr>
        <w:ind w:left="2880" w:hanging="360"/>
      </w:pPr>
    </w:lvl>
    <w:lvl w:ilvl="4" w:tplc="71402255" w:tentative="1">
      <w:start w:val="1"/>
      <w:numFmt w:val="lowerLetter"/>
      <w:lvlText w:val="%5."/>
      <w:lvlJc w:val="left"/>
      <w:pPr>
        <w:ind w:left="3600" w:hanging="360"/>
      </w:pPr>
    </w:lvl>
    <w:lvl w:ilvl="5" w:tplc="71402255" w:tentative="1">
      <w:start w:val="1"/>
      <w:numFmt w:val="lowerRoman"/>
      <w:lvlText w:val="%6."/>
      <w:lvlJc w:val="right"/>
      <w:pPr>
        <w:ind w:left="4320" w:hanging="180"/>
      </w:pPr>
    </w:lvl>
    <w:lvl w:ilvl="6" w:tplc="71402255" w:tentative="1">
      <w:start w:val="1"/>
      <w:numFmt w:val="decimal"/>
      <w:lvlText w:val="%7."/>
      <w:lvlJc w:val="left"/>
      <w:pPr>
        <w:ind w:left="5040" w:hanging="360"/>
      </w:pPr>
    </w:lvl>
    <w:lvl w:ilvl="7" w:tplc="71402255" w:tentative="1">
      <w:start w:val="1"/>
      <w:numFmt w:val="lowerLetter"/>
      <w:lvlText w:val="%8."/>
      <w:lvlJc w:val="left"/>
      <w:pPr>
        <w:ind w:left="5760" w:hanging="360"/>
      </w:pPr>
    </w:lvl>
    <w:lvl w:ilvl="8" w:tplc="7140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4">
    <w:multiLevelType w:val="hybridMultilevel"/>
    <w:lvl w:ilvl="0" w:tplc="60656677">
      <w:start w:val="1"/>
      <w:numFmt w:val="decimal"/>
      <w:lvlText w:val="%1."/>
      <w:lvlJc w:val="left"/>
      <w:pPr>
        <w:ind w:left="720" w:hanging="360"/>
      </w:pPr>
    </w:lvl>
    <w:lvl w:ilvl="1" w:tplc="60656677" w:tentative="1">
      <w:start w:val="1"/>
      <w:numFmt w:val="lowerLetter"/>
      <w:lvlText w:val="%2."/>
      <w:lvlJc w:val="left"/>
      <w:pPr>
        <w:ind w:left="1440" w:hanging="360"/>
      </w:pPr>
    </w:lvl>
    <w:lvl w:ilvl="2" w:tplc="60656677" w:tentative="1">
      <w:start w:val="1"/>
      <w:numFmt w:val="lowerRoman"/>
      <w:lvlText w:val="%3."/>
      <w:lvlJc w:val="right"/>
      <w:pPr>
        <w:ind w:left="2160" w:hanging="180"/>
      </w:pPr>
    </w:lvl>
    <w:lvl w:ilvl="3" w:tplc="60656677" w:tentative="1">
      <w:start w:val="1"/>
      <w:numFmt w:val="decimal"/>
      <w:lvlText w:val="%4."/>
      <w:lvlJc w:val="left"/>
      <w:pPr>
        <w:ind w:left="2880" w:hanging="360"/>
      </w:pPr>
    </w:lvl>
    <w:lvl w:ilvl="4" w:tplc="60656677" w:tentative="1">
      <w:start w:val="1"/>
      <w:numFmt w:val="lowerLetter"/>
      <w:lvlText w:val="%5."/>
      <w:lvlJc w:val="left"/>
      <w:pPr>
        <w:ind w:left="3600" w:hanging="360"/>
      </w:pPr>
    </w:lvl>
    <w:lvl w:ilvl="5" w:tplc="60656677" w:tentative="1">
      <w:start w:val="1"/>
      <w:numFmt w:val="lowerRoman"/>
      <w:lvlText w:val="%6."/>
      <w:lvlJc w:val="right"/>
      <w:pPr>
        <w:ind w:left="4320" w:hanging="180"/>
      </w:pPr>
    </w:lvl>
    <w:lvl w:ilvl="6" w:tplc="60656677" w:tentative="1">
      <w:start w:val="1"/>
      <w:numFmt w:val="decimal"/>
      <w:lvlText w:val="%7."/>
      <w:lvlJc w:val="left"/>
      <w:pPr>
        <w:ind w:left="5040" w:hanging="360"/>
      </w:pPr>
    </w:lvl>
    <w:lvl w:ilvl="7" w:tplc="60656677" w:tentative="1">
      <w:start w:val="1"/>
      <w:numFmt w:val="lowerLetter"/>
      <w:lvlText w:val="%8."/>
      <w:lvlJc w:val="left"/>
      <w:pPr>
        <w:ind w:left="5760" w:hanging="360"/>
      </w:pPr>
    </w:lvl>
    <w:lvl w:ilvl="8" w:tplc="6065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3">
    <w:multiLevelType w:val="hybridMultilevel"/>
    <w:lvl w:ilvl="0" w:tplc="27896995">
      <w:start w:val="1"/>
      <w:numFmt w:val="decimal"/>
      <w:lvlText w:val="%1."/>
      <w:lvlJc w:val="left"/>
      <w:pPr>
        <w:ind w:left="720" w:hanging="360"/>
      </w:pPr>
    </w:lvl>
    <w:lvl w:ilvl="1" w:tplc="27896995" w:tentative="1">
      <w:start w:val="1"/>
      <w:numFmt w:val="lowerLetter"/>
      <w:lvlText w:val="%2."/>
      <w:lvlJc w:val="left"/>
      <w:pPr>
        <w:ind w:left="1440" w:hanging="360"/>
      </w:pPr>
    </w:lvl>
    <w:lvl w:ilvl="2" w:tplc="27896995" w:tentative="1">
      <w:start w:val="1"/>
      <w:numFmt w:val="lowerRoman"/>
      <w:lvlText w:val="%3."/>
      <w:lvlJc w:val="right"/>
      <w:pPr>
        <w:ind w:left="2160" w:hanging="180"/>
      </w:pPr>
    </w:lvl>
    <w:lvl w:ilvl="3" w:tplc="27896995" w:tentative="1">
      <w:start w:val="1"/>
      <w:numFmt w:val="decimal"/>
      <w:lvlText w:val="%4."/>
      <w:lvlJc w:val="left"/>
      <w:pPr>
        <w:ind w:left="2880" w:hanging="360"/>
      </w:pPr>
    </w:lvl>
    <w:lvl w:ilvl="4" w:tplc="27896995" w:tentative="1">
      <w:start w:val="1"/>
      <w:numFmt w:val="lowerLetter"/>
      <w:lvlText w:val="%5."/>
      <w:lvlJc w:val="left"/>
      <w:pPr>
        <w:ind w:left="3600" w:hanging="360"/>
      </w:pPr>
    </w:lvl>
    <w:lvl w:ilvl="5" w:tplc="27896995" w:tentative="1">
      <w:start w:val="1"/>
      <w:numFmt w:val="lowerRoman"/>
      <w:lvlText w:val="%6."/>
      <w:lvlJc w:val="right"/>
      <w:pPr>
        <w:ind w:left="4320" w:hanging="180"/>
      </w:pPr>
    </w:lvl>
    <w:lvl w:ilvl="6" w:tplc="27896995" w:tentative="1">
      <w:start w:val="1"/>
      <w:numFmt w:val="decimal"/>
      <w:lvlText w:val="%7."/>
      <w:lvlJc w:val="left"/>
      <w:pPr>
        <w:ind w:left="5040" w:hanging="360"/>
      </w:pPr>
    </w:lvl>
    <w:lvl w:ilvl="7" w:tplc="27896995" w:tentative="1">
      <w:start w:val="1"/>
      <w:numFmt w:val="lowerLetter"/>
      <w:lvlText w:val="%8."/>
      <w:lvlJc w:val="left"/>
      <w:pPr>
        <w:ind w:left="5760" w:hanging="360"/>
      </w:pPr>
    </w:lvl>
    <w:lvl w:ilvl="8" w:tplc="2789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2">
    <w:multiLevelType w:val="hybridMultilevel"/>
    <w:lvl w:ilvl="0" w:tplc="67085605">
      <w:start w:val="1"/>
      <w:numFmt w:val="decimal"/>
      <w:lvlText w:val="%1."/>
      <w:lvlJc w:val="left"/>
      <w:pPr>
        <w:ind w:left="720" w:hanging="360"/>
      </w:pPr>
    </w:lvl>
    <w:lvl w:ilvl="1" w:tplc="67085605" w:tentative="1">
      <w:start w:val="1"/>
      <w:numFmt w:val="lowerLetter"/>
      <w:lvlText w:val="%2."/>
      <w:lvlJc w:val="left"/>
      <w:pPr>
        <w:ind w:left="1440" w:hanging="360"/>
      </w:pPr>
    </w:lvl>
    <w:lvl w:ilvl="2" w:tplc="67085605" w:tentative="1">
      <w:start w:val="1"/>
      <w:numFmt w:val="lowerRoman"/>
      <w:lvlText w:val="%3."/>
      <w:lvlJc w:val="right"/>
      <w:pPr>
        <w:ind w:left="2160" w:hanging="180"/>
      </w:pPr>
    </w:lvl>
    <w:lvl w:ilvl="3" w:tplc="67085605" w:tentative="1">
      <w:start w:val="1"/>
      <w:numFmt w:val="decimal"/>
      <w:lvlText w:val="%4."/>
      <w:lvlJc w:val="left"/>
      <w:pPr>
        <w:ind w:left="2880" w:hanging="360"/>
      </w:pPr>
    </w:lvl>
    <w:lvl w:ilvl="4" w:tplc="67085605" w:tentative="1">
      <w:start w:val="1"/>
      <w:numFmt w:val="lowerLetter"/>
      <w:lvlText w:val="%5."/>
      <w:lvlJc w:val="left"/>
      <w:pPr>
        <w:ind w:left="3600" w:hanging="360"/>
      </w:pPr>
    </w:lvl>
    <w:lvl w:ilvl="5" w:tplc="67085605" w:tentative="1">
      <w:start w:val="1"/>
      <w:numFmt w:val="lowerRoman"/>
      <w:lvlText w:val="%6."/>
      <w:lvlJc w:val="right"/>
      <w:pPr>
        <w:ind w:left="4320" w:hanging="180"/>
      </w:pPr>
    </w:lvl>
    <w:lvl w:ilvl="6" w:tplc="67085605" w:tentative="1">
      <w:start w:val="1"/>
      <w:numFmt w:val="decimal"/>
      <w:lvlText w:val="%7."/>
      <w:lvlJc w:val="left"/>
      <w:pPr>
        <w:ind w:left="5040" w:hanging="360"/>
      </w:pPr>
    </w:lvl>
    <w:lvl w:ilvl="7" w:tplc="67085605" w:tentative="1">
      <w:start w:val="1"/>
      <w:numFmt w:val="lowerLetter"/>
      <w:lvlText w:val="%8."/>
      <w:lvlJc w:val="left"/>
      <w:pPr>
        <w:ind w:left="5760" w:hanging="360"/>
      </w:pPr>
    </w:lvl>
    <w:lvl w:ilvl="8" w:tplc="6708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1">
    <w:multiLevelType w:val="hybridMultilevel"/>
    <w:lvl w:ilvl="0" w:tplc="30176437">
      <w:start w:val="1"/>
      <w:numFmt w:val="decimal"/>
      <w:lvlText w:val="%1."/>
      <w:lvlJc w:val="left"/>
      <w:pPr>
        <w:ind w:left="720" w:hanging="360"/>
      </w:pPr>
    </w:lvl>
    <w:lvl w:ilvl="1" w:tplc="30176437" w:tentative="1">
      <w:start w:val="1"/>
      <w:numFmt w:val="lowerLetter"/>
      <w:lvlText w:val="%2."/>
      <w:lvlJc w:val="left"/>
      <w:pPr>
        <w:ind w:left="1440" w:hanging="360"/>
      </w:pPr>
    </w:lvl>
    <w:lvl w:ilvl="2" w:tplc="30176437" w:tentative="1">
      <w:start w:val="1"/>
      <w:numFmt w:val="lowerRoman"/>
      <w:lvlText w:val="%3."/>
      <w:lvlJc w:val="right"/>
      <w:pPr>
        <w:ind w:left="2160" w:hanging="180"/>
      </w:pPr>
    </w:lvl>
    <w:lvl w:ilvl="3" w:tplc="30176437" w:tentative="1">
      <w:start w:val="1"/>
      <w:numFmt w:val="decimal"/>
      <w:lvlText w:val="%4."/>
      <w:lvlJc w:val="left"/>
      <w:pPr>
        <w:ind w:left="2880" w:hanging="360"/>
      </w:pPr>
    </w:lvl>
    <w:lvl w:ilvl="4" w:tplc="30176437" w:tentative="1">
      <w:start w:val="1"/>
      <w:numFmt w:val="lowerLetter"/>
      <w:lvlText w:val="%5."/>
      <w:lvlJc w:val="left"/>
      <w:pPr>
        <w:ind w:left="3600" w:hanging="360"/>
      </w:pPr>
    </w:lvl>
    <w:lvl w:ilvl="5" w:tplc="30176437" w:tentative="1">
      <w:start w:val="1"/>
      <w:numFmt w:val="lowerRoman"/>
      <w:lvlText w:val="%6."/>
      <w:lvlJc w:val="right"/>
      <w:pPr>
        <w:ind w:left="4320" w:hanging="180"/>
      </w:pPr>
    </w:lvl>
    <w:lvl w:ilvl="6" w:tplc="30176437" w:tentative="1">
      <w:start w:val="1"/>
      <w:numFmt w:val="decimal"/>
      <w:lvlText w:val="%7."/>
      <w:lvlJc w:val="left"/>
      <w:pPr>
        <w:ind w:left="5040" w:hanging="360"/>
      </w:pPr>
    </w:lvl>
    <w:lvl w:ilvl="7" w:tplc="30176437" w:tentative="1">
      <w:start w:val="1"/>
      <w:numFmt w:val="lowerLetter"/>
      <w:lvlText w:val="%8."/>
      <w:lvlJc w:val="left"/>
      <w:pPr>
        <w:ind w:left="5760" w:hanging="360"/>
      </w:pPr>
    </w:lvl>
    <w:lvl w:ilvl="8" w:tplc="3017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0">
    <w:multiLevelType w:val="hybridMultilevel"/>
    <w:lvl w:ilvl="0" w:tplc="25397191">
      <w:start w:val="1"/>
      <w:numFmt w:val="decimal"/>
      <w:lvlText w:val="%1."/>
      <w:lvlJc w:val="left"/>
      <w:pPr>
        <w:ind w:left="720" w:hanging="360"/>
      </w:pPr>
    </w:lvl>
    <w:lvl w:ilvl="1" w:tplc="25397191" w:tentative="1">
      <w:start w:val="1"/>
      <w:numFmt w:val="lowerLetter"/>
      <w:lvlText w:val="%2."/>
      <w:lvlJc w:val="left"/>
      <w:pPr>
        <w:ind w:left="1440" w:hanging="360"/>
      </w:pPr>
    </w:lvl>
    <w:lvl w:ilvl="2" w:tplc="25397191" w:tentative="1">
      <w:start w:val="1"/>
      <w:numFmt w:val="lowerRoman"/>
      <w:lvlText w:val="%3."/>
      <w:lvlJc w:val="right"/>
      <w:pPr>
        <w:ind w:left="2160" w:hanging="180"/>
      </w:pPr>
    </w:lvl>
    <w:lvl w:ilvl="3" w:tplc="25397191" w:tentative="1">
      <w:start w:val="1"/>
      <w:numFmt w:val="decimal"/>
      <w:lvlText w:val="%4."/>
      <w:lvlJc w:val="left"/>
      <w:pPr>
        <w:ind w:left="2880" w:hanging="360"/>
      </w:pPr>
    </w:lvl>
    <w:lvl w:ilvl="4" w:tplc="25397191" w:tentative="1">
      <w:start w:val="1"/>
      <w:numFmt w:val="lowerLetter"/>
      <w:lvlText w:val="%5."/>
      <w:lvlJc w:val="left"/>
      <w:pPr>
        <w:ind w:left="3600" w:hanging="360"/>
      </w:pPr>
    </w:lvl>
    <w:lvl w:ilvl="5" w:tplc="25397191" w:tentative="1">
      <w:start w:val="1"/>
      <w:numFmt w:val="lowerRoman"/>
      <w:lvlText w:val="%6."/>
      <w:lvlJc w:val="right"/>
      <w:pPr>
        <w:ind w:left="4320" w:hanging="180"/>
      </w:pPr>
    </w:lvl>
    <w:lvl w:ilvl="6" w:tplc="25397191" w:tentative="1">
      <w:start w:val="1"/>
      <w:numFmt w:val="decimal"/>
      <w:lvlText w:val="%7."/>
      <w:lvlJc w:val="left"/>
      <w:pPr>
        <w:ind w:left="5040" w:hanging="360"/>
      </w:pPr>
    </w:lvl>
    <w:lvl w:ilvl="7" w:tplc="25397191" w:tentative="1">
      <w:start w:val="1"/>
      <w:numFmt w:val="lowerLetter"/>
      <w:lvlText w:val="%8."/>
      <w:lvlJc w:val="left"/>
      <w:pPr>
        <w:ind w:left="5760" w:hanging="360"/>
      </w:pPr>
    </w:lvl>
    <w:lvl w:ilvl="8" w:tplc="2539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9">
    <w:multiLevelType w:val="hybridMultilevel"/>
    <w:lvl w:ilvl="0" w:tplc="10231361">
      <w:start w:val="1"/>
      <w:numFmt w:val="decimal"/>
      <w:lvlText w:val="%1."/>
      <w:lvlJc w:val="left"/>
      <w:pPr>
        <w:ind w:left="720" w:hanging="360"/>
      </w:pPr>
    </w:lvl>
    <w:lvl w:ilvl="1" w:tplc="10231361" w:tentative="1">
      <w:start w:val="1"/>
      <w:numFmt w:val="lowerLetter"/>
      <w:lvlText w:val="%2."/>
      <w:lvlJc w:val="left"/>
      <w:pPr>
        <w:ind w:left="1440" w:hanging="360"/>
      </w:pPr>
    </w:lvl>
    <w:lvl w:ilvl="2" w:tplc="10231361" w:tentative="1">
      <w:start w:val="1"/>
      <w:numFmt w:val="lowerRoman"/>
      <w:lvlText w:val="%3."/>
      <w:lvlJc w:val="right"/>
      <w:pPr>
        <w:ind w:left="2160" w:hanging="180"/>
      </w:pPr>
    </w:lvl>
    <w:lvl w:ilvl="3" w:tplc="10231361" w:tentative="1">
      <w:start w:val="1"/>
      <w:numFmt w:val="decimal"/>
      <w:lvlText w:val="%4."/>
      <w:lvlJc w:val="left"/>
      <w:pPr>
        <w:ind w:left="2880" w:hanging="360"/>
      </w:pPr>
    </w:lvl>
    <w:lvl w:ilvl="4" w:tplc="10231361" w:tentative="1">
      <w:start w:val="1"/>
      <w:numFmt w:val="lowerLetter"/>
      <w:lvlText w:val="%5."/>
      <w:lvlJc w:val="left"/>
      <w:pPr>
        <w:ind w:left="3600" w:hanging="360"/>
      </w:pPr>
    </w:lvl>
    <w:lvl w:ilvl="5" w:tplc="10231361" w:tentative="1">
      <w:start w:val="1"/>
      <w:numFmt w:val="lowerRoman"/>
      <w:lvlText w:val="%6."/>
      <w:lvlJc w:val="right"/>
      <w:pPr>
        <w:ind w:left="4320" w:hanging="180"/>
      </w:pPr>
    </w:lvl>
    <w:lvl w:ilvl="6" w:tplc="10231361" w:tentative="1">
      <w:start w:val="1"/>
      <w:numFmt w:val="decimal"/>
      <w:lvlText w:val="%7."/>
      <w:lvlJc w:val="left"/>
      <w:pPr>
        <w:ind w:left="5040" w:hanging="360"/>
      </w:pPr>
    </w:lvl>
    <w:lvl w:ilvl="7" w:tplc="10231361" w:tentative="1">
      <w:start w:val="1"/>
      <w:numFmt w:val="lowerLetter"/>
      <w:lvlText w:val="%8."/>
      <w:lvlJc w:val="left"/>
      <w:pPr>
        <w:ind w:left="5760" w:hanging="360"/>
      </w:pPr>
    </w:lvl>
    <w:lvl w:ilvl="8" w:tplc="1023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8">
    <w:multiLevelType w:val="hybridMultilevel"/>
    <w:lvl w:ilvl="0" w:tplc="90847964">
      <w:start w:val="1"/>
      <w:numFmt w:val="decimal"/>
      <w:lvlText w:val="%1."/>
      <w:lvlJc w:val="left"/>
      <w:pPr>
        <w:ind w:left="720" w:hanging="360"/>
      </w:pPr>
    </w:lvl>
    <w:lvl w:ilvl="1" w:tplc="90847964" w:tentative="1">
      <w:start w:val="1"/>
      <w:numFmt w:val="lowerLetter"/>
      <w:lvlText w:val="%2."/>
      <w:lvlJc w:val="left"/>
      <w:pPr>
        <w:ind w:left="1440" w:hanging="360"/>
      </w:pPr>
    </w:lvl>
    <w:lvl w:ilvl="2" w:tplc="90847964" w:tentative="1">
      <w:start w:val="1"/>
      <w:numFmt w:val="lowerRoman"/>
      <w:lvlText w:val="%3."/>
      <w:lvlJc w:val="right"/>
      <w:pPr>
        <w:ind w:left="2160" w:hanging="180"/>
      </w:pPr>
    </w:lvl>
    <w:lvl w:ilvl="3" w:tplc="90847964" w:tentative="1">
      <w:start w:val="1"/>
      <w:numFmt w:val="decimal"/>
      <w:lvlText w:val="%4."/>
      <w:lvlJc w:val="left"/>
      <w:pPr>
        <w:ind w:left="2880" w:hanging="360"/>
      </w:pPr>
    </w:lvl>
    <w:lvl w:ilvl="4" w:tplc="90847964" w:tentative="1">
      <w:start w:val="1"/>
      <w:numFmt w:val="lowerLetter"/>
      <w:lvlText w:val="%5."/>
      <w:lvlJc w:val="left"/>
      <w:pPr>
        <w:ind w:left="3600" w:hanging="360"/>
      </w:pPr>
    </w:lvl>
    <w:lvl w:ilvl="5" w:tplc="90847964" w:tentative="1">
      <w:start w:val="1"/>
      <w:numFmt w:val="lowerRoman"/>
      <w:lvlText w:val="%6."/>
      <w:lvlJc w:val="right"/>
      <w:pPr>
        <w:ind w:left="4320" w:hanging="180"/>
      </w:pPr>
    </w:lvl>
    <w:lvl w:ilvl="6" w:tplc="90847964" w:tentative="1">
      <w:start w:val="1"/>
      <w:numFmt w:val="decimal"/>
      <w:lvlText w:val="%7."/>
      <w:lvlJc w:val="left"/>
      <w:pPr>
        <w:ind w:left="5040" w:hanging="360"/>
      </w:pPr>
    </w:lvl>
    <w:lvl w:ilvl="7" w:tplc="90847964" w:tentative="1">
      <w:start w:val="1"/>
      <w:numFmt w:val="lowerLetter"/>
      <w:lvlText w:val="%8."/>
      <w:lvlJc w:val="left"/>
      <w:pPr>
        <w:ind w:left="5760" w:hanging="360"/>
      </w:pPr>
    </w:lvl>
    <w:lvl w:ilvl="8" w:tplc="9084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7">
    <w:multiLevelType w:val="hybridMultilevel"/>
    <w:lvl w:ilvl="0" w:tplc="65068382">
      <w:start w:val="1"/>
      <w:numFmt w:val="decimal"/>
      <w:lvlText w:val="%1."/>
      <w:lvlJc w:val="left"/>
      <w:pPr>
        <w:ind w:left="720" w:hanging="360"/>
      </w:pPr>
    </w:lvl>
    <w:lvl w:ilvl="1" w:tplc="65068382" w:tentative="1">
      <w:start w:val="1"/>
      <w:numFmt w:val="lowerLetter"/>
      <w:lvlText w:val="%2."/>
      <w:lvlJc w:val="left"/>
      <w:pPr>
        <w:ind w:left="1440" w:hanging="360"/>
      </w:pPr>
    </w:lvl>
    <w:lvl w:ilvl="2" w:tplc="65068382" w:tentative="1">
      <w:start w:val="1"/>
      <w:numFmt w:val="lowerRoman"/>
      <w:lvlText w:val="%3."/>
      <w:lvlJc w:val="right"/>
      <w:pPr>
        <w:ind w:left="2160" w:hanging="180"/>
      </w:pPr>
    </w:lvl>
    <w:lvl w:ilvl="3" w:tplc="65068382" w:tentative="1">
      <w:start w:val="1"/>
      <w:numFmt w:val="decimal"/>
      <w:lvlText w:val="%4."/>
      <w:lvlJc w:val="left"/>
      <w:pPr>
        <w:ind w:left="2880" w:hanging="360"/>
      </w:pPr>
    </w:lvl>
    <w:lvl w:ilvl="4" w:tplc="65068382" w:tentative="1">
      <w:start w:val="1"/>
      <w:numFmt w:val="lowerLetter"/>
      <w:lvlText w:val="%5."/>
      <w:lvlJc w:val="left"/>
      <w:pPr>
        <w:ind w:left="3600" w:hanging="360"/>
      </w:pPr>
    </w:lvl>
    <w:lvl w:ilvl="5" w:tplc="65068382" w:tentative="1">
      <w:start w:val="1"/>
      <w:numFmt w:val="lowerRoman"/>
      <w:lvlText w:val="%6."/>
      <w:lvlJc w:val="right"/>
      <w:pPr>
        <w:ind w:left="4320" w:hanging="180"/>
      </w:pPr>
    </w:lvl>
    <w:lvl w:ilvl="6" w:tplc="65068382" w:tentative="1">
      <w:start w:val="1"/>
      <w:numFmt w:val="decimal"/>
      <w:lvlText w:val="%7."/>
      <w:lvlJc w:val="left"/>
      <w:pPr>
        <w:ind w:left="5040" w:hanging="360"/>
      </w:pPr>
    </w:lvl>
    <w:lvl w:ilvl="7" w:tplc="65068382" w:tentative="1">
      <w:start w:val="1"/>
      <w:numFmt w:val="lowerLetter"/>
      <w:lvlText w:val="%8."/>
      <w:lvlJc w:val="left"/>
      <w:pPr>
        <w:ind w:left="5760" w:hanging="360"/>
      </w:pPr>
    </w:lvl>
    <w:lvl w:ilvl="8" w:tplc="65068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6">
    <w:multiLevelType w:val="hybridMultilevel"/>
    <w:lvl w:ilvl="0" w:tplc="50447057">
      <w:start w:val="1"/>
      <w:numFmt w:val="decimal"/>
      <w:lvlText w:val="%1."/>
      <w:lvlJc w:val="left"/>
      <w:pPr>
        <w:ind w:left="720" w:hanging="360"/>
      </w:pPr>
    </w:lvl>
    <w:lvl w:ilvl="1" w:tplc="50447057" w:tentative="1">
      <w:start w:val="1"/>
      <w:numFmt w:val="lowerLetter"/>
      <w:lvlText w:val="%2."/>
      <w:lvlJc w:val="left"/>
      <w:pPr>
        <w:ind w:left="1440" w:hanging="360"/>
      </w:pPr>
    </w:lvl>
    <w:lvl w:ilvl="2" w:tplc="50447057" w:tentative="1">
      <w:start w:val="1"/>
      <w:numFmt w:val="lowerRoman"/>
      <w:lvlText w:val="%3."/>
      <w:lvlJc w:val="right"/>
      <w:pPr>
        <w:ind w:left="2160" w:hanging="180"/>
      </w:pPr>
    </w:lvl>
    <w:lvl w:ilvl="3" w:tplc="50447057" w:tentative="1">
      <w:start w:val="1"/>
      <w:numFmt w:val="decimal"/>
      <w:lvlText w:val="%4."/>
      <w:lvlJc w:val="left"/>
      <w:pPr>
        <w:ind w:left="2880" w:hanging="360"/>
      </w:pPr>
    </w:lvl>
    <w:lvl w:ilvl="4" w:tplc="50447057" w:tentative="1">
      <w:start w:val="1"/>
      <w:numFmt w:val="lowerLetter"/>
      <w:lvlText w:val="%5."/>
      <w:lvlJc w:val="left"/>
      <w:pPr>
        <w:ind w:left="3600" w:hanging="360"/>
      </w:pPr>
    </w:lvl>
    <w:lvl w:ilvl="5" w:tplc="50447057" w:tentative="1">
      <w:start w:val="1"/>
      <w:numFmt w:val="lowerRoman"/>
      <w:lvlText w:val="%6."/>
      <w:lvlJc w:val="right"/>
      <w:pPr>
        <w:ind w:left="4320" w:hanging="180"/>
      </w:pPr>
    </w:lvl>
    <w:lvl w:ilvl="6" w:tplc="50447057" w:tentative="1">
      <w:start w:val="1"/>
      <w:numFmt w:val="decimal"/>
      <w:lvlText w:val="%7."/>
      <w:lvlJc w:val="left"/>
      <w:pPr>
        <w:ind w:left="5040" w:hanging="360"/>
      </w:pPr>
    </w:lvl>
    <w:lvl w:ilvl="7" w:tplc="50447057" w:tentative="1">
      <w:start w:val="1"/>
      <w:numFmt w:val="lowerLetter"/>
      <w:lvlText w:val="%8."/>
      <w:lvlJc w:val="left"/>
      <w:pPr>
        <w:ind w:left="5760" w:hanging="360"/>
      </w:pPr>
    </w:lvl>
    <w:lvl w:ilvl="8" w:tplc="5044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5">
    <w:multiLevelType w:val="hybridMultilevel"/>
    <w:lvl w:ilvl="0" w:tplc="38508373">
      <w:start w:val="1"/>
      <w:numFmt w:val="decimal"/>
      <w:lvlText w:val="%1."/>
      <w:lvlJc w:val="left"/>
      <w:pPr>
        <w:ind w:left="720" w:hanging="360"/>
      </w:pPr>
    </w:lvl>
    <w:lvl w:ilvl="1" w:tplc="38508373" w:tentative="1">
      <w:start w:val="1"/>
      <w:numFmt w:val="lowerLetter"/>
      <w:lvlText w:val="%2."/>
      <w:lvlJc w:val="left"/>
      <w:pPr>
        <w:ind w:left="1440" w:hanging="360"/>
      </w:pPr>
    </w:lvl>
    <w:lvl w:ilvl="2" w:tplc="38508373" w:tentative="1">
      <w:start w:val="1"/>
      <w:numFmt w:val="lowerRoman"/>
      <w:lvlText w:val="%3."/>
      <w:lvlJc w:val="right"/>
      <w:pPr>
        <w:ind w:left="2160" w:hanging="180"/>
      </w:pPr>
    </w:lvl>
    <w:lvl w:ilvl="3" w:tplc="38508373" w:tentative="1">
      <w:start w:val="1"/>
      <w:numFmt w:val="decimal"/>
      <w:lvlText w:val="%4."/>
      <w:lvlJc w:val="left"/>
      <w:pPr>
        <w:ind w:left="2880" w:hanging="360"/>
      </w:pPr>
    </w:lvl>
    <w:lvl w:ilvl="4" w:tplc="38508373" w:tentative="1">
      <w:start w:val="1"/>
      <w:numFmt w:val="lowerLetter"/>
      <w:lvlText w:val="%5."/>
      <w:lvlJc w:val="left"/>
      <w:pPr>
        <w:ind w:left="3600" w:hanging="360"/>
      </w:pPr>
    </w:lvl>
    <w:lvl w:ilvl="5" w:tplc="38508373" w:tentative="1">
      <w:start w:val="1"/>
      <w:numFmt w:val="lowerRoman"/>
      <w:lvlText w:val="%6."/>
      <w:lvlJc w:val="right"/>
      <w:pPr>
        <w:ind w:left="4320" w:hanging="180"/>
      </w:pPr>
    </w:lvl>
    <w:lvl w:ilvl="6" w:tplc="38508373" w:tentative="1">
      <w:start w:val="1"/>
      <w:numFmt w:val="decimal"/>
      <w:lvlText w:val="%7."/>
      <w:lvlJc w:val="left"/>
      <w:pPr>
        <w:ind w:left="5040" w:hanging="360"/>
      </w:pPr>
    </w:lvl>
    <w:lvl w:ilvl="7" w:tplc="38508373" w:tentative="1">
      <w:start w:val="1"/>
      <w:numFmt w:val="lowerLetter"/>
      <w:lvlText w:val="%8."/>
      <w:lvlJc w:val="left"/>
      <w:pPr>
        <w:ind w:left="5760" w:hanging="360"/>
      </w:pPr>
    </w:lvl>
    <w:lvl w:ilvl="8" w:tplc="3850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4">
    <w:multiLevelType w:val="hybridMultilevel"/>
    <w:lvl w:ilvl="0" w:tplc="79506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724">
    <w:abstractNumId w:val="6724"/>
  </w:num>
  <w:num w:numId="6725">
    <w:abstractNumId w:val="6725"/>
  </w:num>
  <w:num w:numId="6726">
    <w:abstractNumId w:val="6726"/>
  </w:num>
  <w:num w:numId="6727">
    <w:abstractNumId w:val="6727"/>
  </w:num>
  <w:num w:numId="6728">
    <w:abstractNumId w:val="6728"/>
  </w:num>
  <w:num w:numId="6729">
    <w:abstractNumId w:val="6729"/>
  </w:num>
  <w:num w:numId="6730">
    <w:abstractNumId w:val="6730"/>
  </w:num>
  <w:num w:numId="6731">
    <w:abstractNumId w:val="6731"/>
  </w:num>
  <w:num w:numId="6732">
    <w:abstractNumId w:val="6732"/>
  </w:num>
  <w:num w:numId="6733">
    <w:abstractNumId w:val="6733"/>
  </w:num>
  <w:num w:numId="6734">
    <w:abstractNumId w:val="6734"/>
  </w:num>
  <w:num w:numId="6735">
    <w:abstractNumId w:val="6735"/>
  </w:num>
  <w:num w:numId="6736">
    <w:abstractNumId w:val="6736"/>
  </w:num>
  <w:num w:numId="6737">
    <w:abstractNumId w:val="6737"/>
  </w:num>
  <w:num w:numId="6738">
    <w:abstractNumId w:val="6738"/>
  </w:num>
  <w:num w:numId="6739">
    <w:abstractNumId w:val="6739"/>
  </w:num>
  <w:num w:numId="6740">
    <w:abstractNumId w:val="6740"/>
  </w:num>
  <w:num w:numId="6741">
    <w:abstractNumId w:val="6741"/>
  </w:num>
  <w:num w:numId="6742">
    <w:abstractNumId w:val="6742"/>
  </w:num>
  <w:num w:numId="6743">
    <w:abstractNumId w:val="6743"/>
  </w:num>
  <w:num w:numId="6744">
    <w:abstractNumId w:val="6744"/>
  </w:num>
  <w:num w:numId="6745">
    <w:abstractNumId w:val="6745"/>
  </w:num>
  <w:num w:numId="6746">
    <w:abstractNumId w:val="6746"/>
  </w:num>
  <w:num w:numId="6747">
    <w:abstractNumId w:val="6747"/>
  </w:num>
  <w:num w:numId="6748">
    <w:abstractNumId w:val="6748"/>
  </w:num>
  <w:num w:numId="6749">
    <w:abstractNumId w:val="6749"/>
  </w:num>
  <w:num w:numId="6750">
    <w:abstractNumId w:val="6750"/>
  </w:num>
  <w:num w:numId="6751">
    <w:abstractNumId w:val="6751"/>
  </w:num>
  <w:num w:numId="6752">
    <w:abstractNumId w:val="6752"/>
  </w:num>
  <w:num w:numId="6753">
    <w:abstractNumId w:val="6753"/>
  </w:num>
  <w:num w:numId="6754">
    <w:abstractNumId w:val="6754"/>
  </w:num>
  <w:num w:numId="6755">
    <w:abstractNumId w:val="6755"/>
  </w:num>
  <w:num w:numId="6756">
    <w:abstractNumId w:val="6756"/>
  </w:num>
  <w:num w:numId="6757">
    <w:abstractNumId w:val="6757"/>
  </w:num>
  <w:num w:numId="6758">
    <w:abstractNumId w:val="6758"/>
  </w:num>
  <w:num w:numId="6759">
    <w:abstractNumId w:val="6759"/>
  </w:num>
  <w:num w:numId="6760">
    <w:abstractNumId w:val="6760"/>
  </w:num>
  <w:num w:numId="6761">
    <w:abstractNumId w:val="67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7281676" Type="http://schemas.openxmlformats.org/officeDocument/2006/relationships/comments" Target="comments.xml"/><Relationship Id="rId673077075" Type="http://schemas.microsoft.com/office/2011/relationships/commentsExtended" Target="commentsExtended.xml"/><Relationship Id="rId17129735" Type="http://schemas.openxmlformats.org/officeDocument/2006/relationships/image" Target="media/imgrId17129735.jpg"/><Relationship Id="rId5327636bdae5c4188" Type="http://schemas.openxmlformats.org/officeDocument/2006/relationships/hyperlink" Target="https://iservice.lombardini.it/jsp/Template2/manuale.jsp?id=283&amp;parent=1136" TargetMode="External"/><Relationship Id="rId8406636bdae5c4b21" Type="http://schemas.openxmlformats.org/officeDocument/2006/relationships/hyperlink" Target="https://iservice.lombardini.it/jsp/Template2/manuale.jsp?id=279&amp;parent=1136&amp;txts=2.18" TargetMode="External"/><Relationship Id="rId8180636bdae5c4fac" Type="http://schemas.openxmlformats.org/officeDocument/2006/relationships/hyperlink" Target="https://iservice.lombardini.it/jsp/Template2/manuale.jsp?id=269&amp;parent=1136" TargetMode="External"/><Relationship Id="rId3407636bdae61a6d0" Type="http://schemas.openxmlformats.org/officeDocument/2006/relationships/hyperlink" Target="https://iservice.lombardini.it/jsp/Template2/manuale.jsp?id=269&amp;parent=1136" TargetMode="External"/><Relationship Id="rId4688636bdae63bfc4" Type="http://schemas.openxmlformats.org/officeDocument/2006/relationships/hyperlink" Target="https://iservice.lombardini.it/jsp/Template2/manuale.jsp?id=269&amp;parent=1136" TargetMode="External"/><Relationship Id="rId9099636bdae63c437" Type="http://schemas.openxmlformats.org/officeDocument/2006/relationships/hyperlink" Target="https://partners.lombardini.it/App/SparepartCatalogue/Default/Catalogue.aspx" TargetMode="External"/><Relationship Id="rId7980636bdae63c859" Type="http://schemas.openxmlformats.org/officeDocument/2006/relationships/hyperlink" Target="https://iservice.lombardini.it/jsp/Template2/manuale.jsp?id=339&amp;parent=1136" TargetMode="External"/><Relationship Id="rId3871636bdae63d7c8" Type="http://schemas.openxmlformats.org/officeDocument/2006/relationships/hyperlink" Target="https://iservice.lombardini.it/jsp/Template2/manuale.jsp?id=339&amp;parent=1136" TargetMode="External"/><Relationship Id="rId1384636bdae63dd88" Type="http://schemas.openxmlformats.org/officeDocument/2006/relationships/hyperlink" Target="https://iservice.lombardini.it/jsp/Template2/manuale.jsp?id=339&amp;parent=1136" TargetMode="External"/><Relationship Id="rId4655636bdae66a9c7" Type="http://schemas.openxmlformats.org/officeDocument/2006/relationships/hyperlink" Target="https://iservice.lombardini.it/jsp/Template2/manuale.jsp?id=339&amp;parent=1136" TargetMode="External"/><Relationship Id="rId3177636bdae66b78e" Type="http://schemas.openxmlformats.org/officeDocument/2006/relationships/hyperlink" Target="https://iservice.lombardini.it/jsp/Template2/manuale.jsp?id=339&amp;parent=1136" TargetMode="External"/><Relationship Id="rId8719636bdae66bb62" Type="http://schemas.openxmlformats.org/officeDocument/2006/relationships/hyperlink" Target="https://iservice.lombardini.it/jsp/Template2/manuale.jsp?id=339&amp;parent=1136" TargetMode="External"/><Relationship Id="rId5651636bdae66c5dc" Type="http://schemas.openxmlformats.org/officeDocument/2006/relationships/hyperlink" Target="https://iservice.lombardini.it/jsp/Template2/manuale.jsp?id=339&amp;parent=1136" TargetMode="External"/><Relationship Id="rId3708636bdae685b47" Type="http://schemas.openxmlformats.org/officeDocument/2006/relationships/hyperlink" Target="https://iservice.lombardini.it/jsp/Template2/manuale.jsp?id=339&amp;parent=1136" TargetMode="External"/><Relationship Id="rId1446636bdae68e85d" Type="http://schemas.openxmlformats.org/officeDocument/2006/relationships/hyperlink" Target="https://iservice.lombardini.it/jsp/Template2/manuale.jsp?id=339&amp;parent=1136" TargetMode="External"/><Relationship Id="rId1247636bdae68eefa" Type="http://schemas.openxmlformats.org/officeDocument/2006/relationships/hyperlink" Target="https://iservice.lombardini.it/jsp/Template2/manuale.jsp?id=339&amp;parent=1136" TargetMode="External"/><Relationship Id="rId4194636bdae6aa3c1" Type="http://schemas.openxmlformats.org/officeDocument/2006/relationships/hyperlink" Target="https://iservice.lombardini.it/jsp/Template2/manuale.jsp?id=339&amp;parent=1136" TargetMode="External"/><Relationship Id="rId6041636bdae6abb40" Type="http://schemas.openxmlformats.org/officeDocument/2006/relationships/hyperlink" Target="https://iservice.lombardini.it/jsp/Template2/manuale.jsp?id=339&amp;parent=1136" TargetMode="External"/><Relationship Id="rId4496636bdae6b71d6" Type="http://schemas.openxmlformats.org/officeDocument/2006/relationships/hyperlink" Target="https://www.youtube.com/embed/zqY-GFl8lG0?rel=0" TargetMode="External"/><Relationship Id="rId4973636bdae6b9003" Type="http://schemas.openxmlformats.org/officeDocument/2006/relationships/hyperlink" Target="https://iservice.lombardini.it/jsp/Template2/manuale.jsp?id=339&amp;parent=1136" TargetMode="External"/><Relationship Id="rId3556636bdae6d94c3" Type="http://schemas.openxmlformats.org/officeDocument/2006/relationships/hyperlink" Target="https://iservice.lombardini.it/jsp/Template2/manuale.jsp?id=339&amp;parent=1136" TargetMode="External"/><Relationship Id="rId7099636bdae6d96d3" Type="http://schemas.openxmlformats.org/officeDocument/2006/relationships/hyperlink" Target="https://iservice.lombardini.it/jsp/Template2/manuale.jsp?id=339&amp;parent=1136" TargetMode="External"/><Relationship Id="rId9306636bdae7001b3" Type="http://schemas.openxmlformats.org/officeDocument/2006/relationships/hyperlink" Target="https://www.youtube.com/embed/RJLCkTqlczU?rel=0" TargetMode="External"/><Relationship Id="rId6654636bdae70a5c4" Type="http://schemas.openxmlformats.org/officeDocument/2006/relationships/hyperlink" Target="https://iservice.lombardini.it/jsp/Template2/manuale.jsp?id=269&amp;parent=1136" TargetMode="External"/><Relationship Id="rId7752636bdae731c5c" Type="http://schemas.openxmlformats.org/officeDocument/2006/relationships/hyperlink" Target="https://iservice.lombardini.it/jsp/Template2/manuale.jsp?id=339&amp;parent=1136" TargetMode="External"/><Relationship Id="rId1244636bdae73d154" Type="http://schemas.openxmlformats.org/officeDocument/2006/relationships/hyperlink" Target="https://www.youtube.com/embed/Kcv-_3Edask?rel=0" TargetMode="External"/><Relationship Id="rId8639636bdae753fee" Type="http://schemas.openxmlformats.org/officeDocument/2006/relationships/hyperlink" Target="https://iservice.lombardini.it/jsp/Template2/manuale.jsp?id=339&amp;parent=1136" TargetMode="External"/><Relationship Id="rId6652636bdae75eeeb" Type="http://schemas.openxmlformats.org/officeDocument/2006/relationships/hyperlink" Target="https://iservice.lombardini.it/jsp/Template2/manuale.jsp?id=339&amp;parent=1136" TargetMode="External"/><Relationship Id="rId6079636bdae7b3fb7" Type="http://schemas.openxmlformats.org/officeDocument/2006/relationships/hyperlink" Target="https://iservice.lombardini.it/jsp/Template2/manuale.jsp?id=289&amp;parent=1136" TargetMode="External"/><Relationship Id="rId1199636bdae7bd43b" Type="http://schemas.openxmlformats.org/officeDocument/2006/relationships/hyperlink" Target="https://iservice.lombardini.it/jsp/Template2/manuale.jsp?id=283&amp;parent=1136" TargetMode="External"/><Relationship Id="rId2620636bdae822516" Type="http://schemas.openxmlformats.org/officeDocument/2006/relationships/hyperlink" Target="https://iservice.lombardini.it/jsp/Template2/manuale.jsp?id=283&amp;parent=1136" TargetMode="External"/><Relationship Id="rId9509636bdae822d0e" Type="http://schemas.openxmlformats.org/officeDocument/2006/relationships/hyperlink" Target="https://iservice.lombardini.it/jsp/Template2/manuale.jsp?id=291&amp;parent=1136" TargetMode="External"/><Relationship Id="rId2006636bdae823a31" Type="http://schemas.openxmlformats.org/officeDocument/2006/relationships/hyperlink" Target="https://iservice.lombardini.it/jsp/Template2/manuale.jsp?id=292&amp;parent=1136" TargetMode="External"/><Relationship Id="rId6772636bdae843599" Type="http://schemas.openxmlformats.org/officeDocument/2006/relationships/hyperlink" Target="https://iservice.lombardini.it/jsp/Template2/manuale.jsp?id=339&amp;parent=1136" TargetMode="External"/><Relationship Id="rId5427636bdae85a054" Type="http://schemas.openxmlformats.org/officeDocument/2006/relationships/hyperlink" Target="https://iservice.lombardini.it/jsp/Template2/manuale.jsp?id=283&amp;parent=1136" TargetMode="External"/><Relationship Id="rId5685636bdae85b044" Type="http://schemas.openxmlformats.org/officeDocument/2006/relationships/hyperlink" Target="https://iservice.lombardini.it/jsp/Template2/manuale.jsp?id=292&amp;parent=1136" TargetMode="External"/><Relationship Id="rId7449636bdae85bc75" Type="http://schemas.openxmlformats.org/officeDocument/2006/relationships/hyperlink" Target="https://iservice.lombardini.it/jsp/Template2/manuale.jsp?id=337&amp;parent=1136" TargetMode="External"/><Relationship Id="rId1970636bdae863f34" Type="http://schemas.openxmlformats.org/officeDocument/2006/relationships/hyperlink" Target="https://iservice.lombardini.it/jsp/Template2/manuale.jsp?id=290&amp;parent=1136" TargetMode="External"/><Relationship Id="rId9756636bdae89b375" Type="http://schemas.openxmlformats.org/officeDocument/2006/relationships/hyperlink" Target="https://iservice.lombardini.it/jsp/Template2/manuale.jsp?id=317&amp;parent=1136" TargetMode="External"/><Relationship Id="rId9428636bdae89d069" Type="http://schemas.openxmlformats.org/officeDocument/2006/relationships/hyperlink" Target="https://iservice.lombardini.it/jsp/Template2/manuale.jsp?id=271&amp;parent=1136" TargetMode="External"/><Relationship Id="rId7460636bdae89e15e" Type="http://schemas.openxmlformats.org/officeDocument/2006/relationships/hyperlink" Target="https://iservice.lombardini.it/jsp/Template2/manuale.jsp?id=339&amp;parent=1136" TargetMode="External"/><Relationship Id="rId4312636bdae8d206e" Type="http://schemas.openxmlformats.org/officeDocument/2006/relationships/hyperlink" Target="https://iservice.lombardini.it/jsp/Template2/manuale.jsp?id=339&amp;parent=1136" TargetMode="External"/><Relationship Id="rId5568636bdae8eede9" Type="http://schemas.openxmlformats.org/officeDocument/2006/relationships/hyperlink" Target="https://iservice.lombardini.it/jsp/Template2/manuale.jsp?id=337&amp;parent=1136" TargetMode="External"/><Relationship Id="rId8788636bdae8efb5d" Type="http://schemas.openxmlformats.org/officeDocument/2006/relationships/hyperlink" Target="https://iservice.lombardini.it/jsp/Template2/manuale.jsp?id=292&amp;parent=1136" TargetMode="External"/><Relationship Id="rId8865636bdae901cff" Type="http://schemas.openxmlformats.org/officeDocument/2006/relationships/hyperlink" Target="https://iservice.lombardini.it/jsp/Template2/manuale.jsp?id=283&amp;parent=1136" TargetMode="External"/><Relationship Id="rId9582636bdae9122a4" Type="http://schemas.openxmlformats.org/officeDocument/2006/relationships/hyperlink" Target="https://iservice.lombardini.it/jsp/Template2/manuale.jsp?id=317&amp;parent=1136" TargetMode="External"/><Relationship Id="rId2929636bdae921daf" Type="http://schemas.openxmlformats.org/officeDocument/2006/relationships/hyperlink" Target="https://iservice.lombardini.it/jsp/Template2/manuale.jsp?id=283&amp;parent=1136" TargetMode="External"/><Relationship Id="rId2124636bdae9224ed" Type="http://schemas.openxmlformats.org/officeDocument/2006/relationships/hyperlink" Target="https://iservice.lombardini.it/jsp/Template2/manuale.jsp?id=290&amp;parent=1136" TargetMode="External"/><Relationship Id="rId8627636bdae95310a" Type="http://schemas.openxmlformats.org/officeDocument/2006/relationships/hyperlink" Target="https://iservice.lombardini.it/jsp/Template2/manuale.jsp?id=283&amp;parent=1136" TargetMode="External"/><Relationship Id="rId7709636bdae998f52" Type="http://schemas.openxmlformats.org/officeDocument/2006/relationships/hyperlink" Target="https://www.youtube.com/embed/meko2s8_-U0?rel=0" TargetMode="External"/><Relationship Id="rId4428636bdae5c2e94" Type="http://schemas.openxmlformats.org/officeDocument/2006/relationships/image" Target="media/imgrId4428636bdae5c2e94.jpg"/><Relationship Id="rId3271636bdae5d0e6c" Type="http://schemas.openxmlformats.org/officeDocument/2006/relationships/image" Target="media/imgrId3271636bdae5d0e6c.jpg"/><Relationship Id="rId9170636bdae5ddb64" Type="http://schemas.openxmlformats.org/officeDocument/2006/relationships/image" Target="media/imgrId9170636bdae5ddb64.jpg"/><Relationship Id="rId2650636bdae5ee71f" Type="http://schemas.openxmlformats.org/officeDocument/2006/relationships/image" Target="media/imgrId2650636bdae5ee71f.jpg"/><Relationship Id="rId5169636bdae608d55" Type="http://schemas.openxmlformats.org/officeDocument/2006/relationships/image" Target="media/imgrId5169636bdae608d55.jpg"/><Relationship Id="rId3009636bdae616cf6" Type="http://schemas.openxmlformats.org/officeDocument/2006/relationships/image" Target="media/imgrId3009636bdae616cf6.jpg"/><Relationship Id="rId3258636bdae628264" Type="http://schemas.openxmlformats.org/officeDocument/2006/relationships/image" Target="media/imgrId3258636bdae628264.jpg"/><Relationship Id="rId7454636bdae633fbd" Type="http://schemas.openxmlformats.org/officeDocument/2006/relationships/image" Target="media/imgrId7454636bdae633fbd.jpg"/><Relationship Id="rId1701636bdae63b4d5" Type="http://schemas.openxmlformats.org/officeDocument/2006/relationships/image" Target="media/imgrId1701636bdae63b4d5.jpg"/><Relationship Id="rId9790636bdae64bbee" Type="http://schemas.openxmlformats.org/officeDocument/2006/relationships/image" Target="media/imgrId9790636bdae64bbee.jpg"/><Relationship Id="rId1969636bdae65f87a" Type="http://schemas.openxmlformats.org/officeDocument/2006/relationships/image" Target="media/imgrId1969636bdae65f87a.jpg"/><Relationship Id="rId4444636bdae668ef8" Type="http://schemas.openxmlformats.org/officeDocument/2006/relationships/image" Target="media/imgrId4444636bdae668ef8.jpg"/><Relationship Id="rId5881636bdae676f67" Type="http://schemas.openxmlformats.org/officeDocument/2006/relationships/image" Target="media/imgrId5881636bdae676f67.jpg"/><Relationship Id="rId3831636bdae685125" Type="http://schemas.openxmlformats.org/officeDocument/2006/relationships/image" Target="media/imgrId3831636bdae685125.jpg"/><Relationship Id="rId9996636bdae68de2c" Type="http://schemas.openxmlformats.org/officeDocument/2006/relationships/image" Target="media/imgrId9996636bdae68de2c.jpg"/><Relationship Id="rId5532636bdae69cdfb" Type="http://schemas.openxmlformats.org/officeDocument/2006/relationships/image" Target="media/imgrId5532636bdae69cdfb.jpg"/><Relationship Id="rId8998636bdae6a9083" Type="http://schemas.openxmlformats.org/officeDocument/2006/relationships/image" Target="media/imgrId8998636bdae6a9083.jpg"/><Relationship Id="rId8898636bdae6b5fd1" Type="http://schemas.openxmlformats.org/officeDocument/2006/relationships/image" Target="media/imgrId8898636bdae6b5fd1.jpg"/><Relationship Id="rId1813636bdae6beb1d" Type="http://schemas.openxmlformats.org/officeDocument/2006/relationships/image" Target="media/imgrId1813636bdae6beb1d.jpg"/><Relationship Id="rId5261636bdae6cc25d" Type="http://schemas.openxmlformats.org/officeDocument/2006/relationships/image" Target="media/imgrId5261636bdae6cc25d.jpg"/><Relationship Id="rId3511636bdae6d817e" Type="http://schemas.openxmlformats.org/officeDocument/2006/relationships/image" Target="media/imgrId3511636bdae6d817e.png"/><Relationship Id="rId9459636bdae6e47f9" Type="http://schemas.openxmlformats.org/officeDocument/2006/relationships/image" Target="media/imgrId9459636bdae6e47f9.jpg"/><Relationship Id="rId8412636bdae6f2d8c" Type="http://schemas.openxmlformats.org/officeDocument/2006/relationships/image" Target="media/imgrId8412636bdae6f2d8c.jpg"/><Relationship Id="rId5140636bdae709bab" Type="http://schemas.openxmlformats.org/officeDocument/2006/relationships/image" Target="media/imgrId5140636bdae709bab.jpg"/><Relationship Id="rId7106636bdae7133e8" Type="http://schemas.openxmlformats.org/officeDocument/2006/relationships/image" Target="media/imgrId7106636bdae7133e8.jpg"/><Relationship Id="rId7816636bdae722088" Type="http://schemas.openxmlformats.org/officeDocument/2006/relationships/image" Target="media/imgrId7816636bdae722088.jpg"/><Relationship Id="rId6860636bdae730932" Type="http://schemas.openxmlformats.org/officeDocument/2006/relationships/image" Target="media/imgrId6860636bdae730932.jpg"/><Relationship Id="rId9006636bdae73c335" Type="http://schemas.openxmlformats.org/officeDocument/2006/relationships/image" Target="media/imgrId9006636bdae73c335.jpg"/><Relationship Id="rId7324636bdae7484f3" Type="http://schemas.openxmlformats.org/officeDocument/2006/relationships/image" Target="media/imgrId7324636bdae7484f3.jpg"/><Relationship Id="rId3999636bdae752cc3" Type="http://schemas.openxmlformats.org/officeDocument/2006/relationships/image" Target="media/imgrId3999636bdae752cc3.jpg"/><Relationship Id="rId4932636bdae75de7a" Type="http://schemas.openxmlformats.org/officeDocument/2006/relationships/image" Target="media/imgrId4932636bdae75de7a.jpg"/><Relationship Id="rId8688636bdae769bdf" Type="http://schemas.openxmlformats.org/officeDocument/2006/relationships/image" Target="media/imgrId8688636bdae769bdf.jpg"/><Relationship Id="rId9188636bdae777340" Type="http://schemas.openxmlformats.org/officeDocument/2006/relationships/image" Target="media/imgrId9188636bdae777340.jpg"/><Relationship Id="rId8858636bdae77fe1d" Type="http://schemas.openxmlformats.org/officeDocument/2006/relationships/image" Target="media/imgrId8858636bdae77fe1d.jpg"/><Relationship Id="rId6179636bdae78df43" Type="http://schemas.openxmlformats.org/officeDocument/2006/relationships/image" Target="media/imgrId6179636bdae78df43.jpg"/><Relationship Id="rId3515636bdae794031" Type="http://schemas.openxmlformats.org/officeDocument/2006/relationships/image" Target="media/imgrId3515636bdae794031.jpg"/><Relationship Id="rId8773636bdae7a33a9" Type="http://schemas.openxmlformats.org/officeDocument/2006/relationships/image" Target="media/imgrId8773636bdae7a33a9.jpg"/><Relationship Id="rId2585636bdae7b15ba" Type="http://schemas.openxmlformats.org/officeDocument/2006/relationships/image" Target="media/imgrId2585636bdae7b15ba.jpg"/><Relationship Id="rId3983636bdae7bb63a" Type="http://schemas.openxmlformats.org/officeDocument/2006/relationships/image" Target="media/imgrId3983636bdae7bb63a.jpg"/><Relationship Id="rId4570636bdae7cd7a6" Type="http://schemas.openxmlformats.org/officeDocument/2006/relationships/image" Target="media/imgrId4570636bdae7cd7a6.jpg"/><Relationship Id="rId5187636bdae7db818" Type="http://schemas.openxmlformats.org/officeDocument/2006/relationships/image" Target="media/imgrId5187636bdae7db818.jpg"/><Relationship Id="rId7547636bdae7e1a43" Type="http://schemas.openxmlformats.org/officeDocument/2006/relationships/image" Target="media/imgrId7547636bdae7e1a43.jpg"/><Relationship Id="rId8019636bdae80a3e8" Type="http://schemas.openxmlformats.org/officeDocument/2006/relationships/image" Target="media/imgrId8019636bdae80a3e8.jpg"/><Relationship Id="rId5503636bdae819e58" Type="http://schemas.openxmlformats.org/officeDocument/2006/relationships/image" Target="media/imgrId5503636bdae819e58.jpg"/><Relationship Id="rId6077636bdae8211a5" Type="http://schemas.openxmlformats.org/officeDocument/2006/relationships/image" Target="media/imgrId6077636bdae8211a5.jpg"/><Relationship Id="rId6894636bdae82f37c" Type="http://schemas.openxmlformats.org/officeDocument/2006/relationships/image" Target="media/imgrId6894636bdae82f37c.jpg"/><Relationship Id="rId3009636bdae83f977" Type="http://schemas.openxmlformats.org/officeDocument/2006/relationships/image" Target="media/imgrId3009636bdae83f977.jpg"/><Relationship Id="rId3636636bdae84ed06" Type="http://schemas.openxmlformats.org/officeDocument/2006/relationships/image" Target="media/imgrId3636636bdae84ed06.jpg"/><Relationship Id="rId2624636bdae8590db" Type="http://schemas.openxmlformats.org/officeDocument/2006/relationships/image" Target="media/imgrId2624636bdae8590db.jpg"/><Relationship Id="rId6446636bdae862930" Type="http://schemas.openxmlformats.org/officeDocument/2006/relationships/image" Target="media/imgrId6446636bdae862930.jpg"/><Relationship Id="rId6432636bdae872537" Type="http://schemas.openxmlformats.org/officeDocument/2006/relationships/image" Target="media/imgrId6432636bdae872537.jpg"/><Relationship Id="rId1609636bdae882170" Type="http://schemas.openxmlformats.org/officeDocument/2006/relationships/image" Target="media/imgrId1609636bdae882170.jpg"/><Relationship Id="rId8180636bdae891075" Type="http://schemas.openxmlformats.org/officeDocument/2006/relationships/image" Target="media/imgrId8180636bdae891075.jpg"/><Relationship Id="rId4052636bdae89a4ca" Type="http://schemas.openxmlformats.org/officeDocument/2006/relationships/image" Target="media/imgrId4052636bdae89a4ca.jpg"/><Relationship Id="rId7412636bdae8a91f7" Type="http://schemas.openxmlformats.org/officeDocument/2006/relationships/image" Target="media/imgrId7412636bdae8a91f7.jpg"/><Relationship Id="rId7707636bdae8b6cfe" Type="http://schemas.openxmlformats.org/officeDocument/2006/relationships/image" Target="media/imgrId7707636bdae8b6cfe.jpg"/><Relationship Id="rId9245636bdae8c18b0" Type="http://schemas.openxmlformats.org/officeDocument/2006/relationships/image" Target="media/imgrId9245636bdae8c18b0.jpg"/><Relationship Id="rId1248636bdae8d0f22" Type="http://schemas.openxmlformats.org/officeDocument/2006/relationships/image" Target="media/imgrId1248636bdae8d0f22.jpg"/><Relationship Id="rId6433636bdae8dc947" Type="http://schemas.openxmlformats.org/officeDocument/2006/relationships/image" Target="media/imgrId6433636bdae8dc947.jpg"/><Relationship Id="rId6447636bdae8edcc4" Type="http://schemas.openxmlformats.org/officeDocument/2006/relationships/image" Target="media/imgrId6447636bdae8edcc4.jpg"/><Relationship Id="rId5871636bdae90118f" Type="http://schemas.openxmlformats.org/officeDocument/2006/relationships/image" Target="media/imgrId5871636bdae90118f.jpg"/><Relationship Id="rId4105636bdae90ce5a" Type="http://schemas.openxmlformats.org/officeDocument/2006/relationships/image" Target="media/imgrId4105636bdae90ce5a.jpg"/><Relationship Id="rId7011636bdae9118e9" Type="http://schemas.openxmlformats.org/officeDocument/2006/relationships/image" Target="media/imgrId7011636bdae9118e9.jpg"/><Relationship Id="rId7751636bdae91f493" Type="http://schemas.openxmlformats.org/officeDocument/2006/relationships/image" Target="media/imgrId7751636bdae91f493.jpg"/><Relationship Id="rId2505636bdae92e250" Type="http://schemas.openxmlformats.org/officeDocument/2006/relationships/image" Target="media/imgrId2505636bdae92e250.jpg"/><Relationship Id="rId6136636bdae941744" Type="http://schemas.openxmlformats.org/officeDocument/2006/relationships/image" Target="media/imgrId6136636bdae941744.jpg"/><Relationship Id="rId9719636bdae951bcc" Type="http://schemas.openxmlformats.org/officeDocument/2006/relationships/image" Target="media/imgrId9719636bdae951bcc.jpg"/><Relationship Id="rId5014636bdae959f3d" Type="http://schemas.openxmlformats.org/officeDocument/2006/relationships/image" Target="media/imgrId5014636bdae959f3d.jpg"/><Relationship Id="rId1021636bdae966633" Type="http://schemas.openxmlformats.org/officeDocument/2006/relationships/image" Target="media/imgrId1021636bdae966633.jpg"/><Relationship Id="rId8230636bdae972cf1" Type="http://schemas.openxmlformats.org/officeDocument/2006/relationships/image" Target="media/imgrId8230636bdae972cf1.jpg"/><Relationship Id="rId7479636bdae97cbf0" Type="http://schemas.openxmlformats.org/officeDocument/2006/relationships/image" Target="media/imgrId7479636bdae97cbf0.jpg"/><Relationship Id="rId8114636bdae983e9c" Type="http://schemas.openxmlformats.org/officeDocument/2006/relationships/image" Target="media/imgrId8114636bdae983e9c.jpg"/><Relationship Id="rId2097636bdae98fe69" Type="http://schemas.openxmlformats.org/officeDocument/2006/relationships/image" Target="media/imgrId2097636bdae98fe69.png"/><Relationship Id="rId8322636bdae9986ad" Type="http://schemas.openxmlformats.org/officeDocument/2006/relationships/image" Target="media/imgrId8322636bdae9986a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29735" Type="http://schemas.openxmlformats.org/officeDocument/2006/relationships/image" Target="media/imgrId171297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29735" Type="http://schemas.openxmlformats.org/officeDocument/2006/relationships/image" Target="media/imgrId171297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29735" Type="http://schemas.openxmlformats.org/officeDocument/2006/relationships/image" Target="media/imgrId171297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29735" Type="http://schemas.openxmlformats.org/officeDocument/2006/relationships/image" Target="media/imgrId171297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29735" Type="http://schemas.openxmlformats.org/officeDocument/2006/relationships/image" Target="media/imgrId171297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29735" Type="http://schemas.openxmlformats.org/officeDocument/2006/relationships/image" Target="media/imgrId171297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