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Verwendung und Wartung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75182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2587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054908" w:name="ctxt"/>
    <w:bookmarkEnd w:id="7205490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02"/>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9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02"/>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7833636e0f9c456b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2470636e0f9c4581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02"/>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3749636e0f9c45dd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effectExtent b="0" l="0" r="0" t="0"/>
            <wp:docPr id="82231844" name="name8084636e0f9c73d0a" desc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pg"/>
                    <pic:cNvPicPr/>
                  </pic:nvPicPr>
                  <pic:blipFill>
                    <a:blip r:embed="rId3362636e0f9c73d0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04000"/>
            <wp:effectExtent b="0" l="0" r="0" t="0"/>
            <wp:docPr id="78412427" name="name6939636e0f9c83c21" descr="2%28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DE%29.jpg"/>
                    <pic:cNvPicPr/>
                  </pic:nvPicPr>
                  <pic:blipFill>
                    <a:blip r:embed="rId5902636e0f9c83c1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09600" cy="1807200"/>
            <wp:effectExtent b="0" l="0" r="0" t="0"/>
            <wp:docPr id="17903697" name="name8171636e0f9c91a19"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3633636e0f9c91a11"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u w:val="none"/>
        </w:rPr>
        <w:t xml:space="preserve">1.7.1 Schild für EPA-Normen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75559024" name="name8741636e0f9ca5a5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810636e0f9ca5a57"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Etikett für Chinesische 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31313431" name="name3793636e0f9cbd829"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3926636e0f9cbd820"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Etikett für Koreanische Normen</w:t>
      </w:r>
      <w:r>
        <w:rPr>
          <w:color w:val="00274C"/>
          <w:sz w:val="20"/>
          <w:szCs w:val="20"/>
          <w:u w:val="none"/>
        </w:rPr>
        <w:t xml:space="preserve"> </w:t>
      </w:r>
      <w:r>
        <w:rPr>
          <w:b/>
          <w:bCs/>
          <w:color w:val="00274C"/>
          <w:sz w:val="20"/>
          <w:szCs w:val="20"/>
          <w:u w:val="none"/>
        </w:rPr>
        <w:t xml:space="preserve"> (Ausfüllbeispiel)</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7063937" name="name9480636e0f9d3204d"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9123636e0f9d32047"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03">
    <w:multiLevelType w:val="hybridMultilevel"/>
    <w:lvl w:ilvl="0" w:tplc="14291991">
      <w:start w:val="1"/>
      <w:numFmt w:val="decimal"/>
      <w:lvlText w:val="%1."/>
      <w:lvlJc w:val="left"/>
      <w:pPr>
        <w:ind w:left="720" w:hanging="360"/>
      </w:pPr>
    </w:lvl>
    <w:lvl w:ilvl="1" w:tplc="14291991" w:tentative="1">
      <w:start w:val="1"/>
      <w:numFmt w:val="lowerLetter"/>
      <w:lvlText w:val="%2."/>
      <w:lvlJc w:val="left"/>
      <w:pPr>
        <w:ind w:left="1440" w:hanging="360"/>
      </w:pPr>
    </w:lvl>
    <w:lvl w:ilvl="2" w:tplc="14291991" w:tentative="1">
      <w:start w:val="1"/>
      <w:numFmt w:val="lowerRoman"/>
      <w:lvlText w:val="%3."/>
      <w:lvlJc w:val="right"/>
      <w:pPr>
        <w:ind w:left="2160" w:hanging="180"/>
      </w:pPr>
    </w:lvl>
    <w:lvl w:ilvl="3" w:tplc="14291991" w:tentative="1">
      <w:start w:val="1"/>
      <w:numFmt w:val="decimal"/>
      <w:lvlText w:val="%4."/>
      <w:lvlJc w:val="left"/>
      <w:pPr>
        <w:ind w:left="2880" w:hanging="360"/>
      </w:pPr>
    </w:lvl>
    <w:lvl w:ilvl="4" w:tplc="14291991" w:tentative="1">
      <w:start w:val="1"/>
      <w:numFmt w:val="lowerLetter"/>
      <w:lvlText w:val="%5."/>
      <w:lvlJc w:val="left"/>
      <w:pPr>
        <w:ind w:left="3600" w:hanging="360"/>
      </w:pPr>
    </w:lvl>
    <w:lvl w:ilvl="5" w:tplc="14291991" w:tentative="1">
      <w:start w:val="1"/>
      <w:numFmt w:val="lowerRoman"/>
      <w:lvlText w:val="%6."/>
      <w:lvlJc w:val="right"/>
      <w:pPr>
        <w:ind w:left="4320" w:hanging="180"/>
      </w:pPr>
    </w:lvl>
    <w:lvl w:ilvl="6" w:tplc="14291991" w:tentative="1">
      <w:start w:val="1"/>
      <w:numFmt w:val="decimal"/>
      <w:lvlText w:val="%7."/>
      <w:lvlJc w:val="left"/>
      <w:pPr>
        <w:ind w:left="5040" w:hanging="360"/>
      </w:pPr>
    </w:lvl>
    <w:lvl w:ilvl="7" w:tplc="14291991" w:tentative="1">
      <w:start w:val="1"/>
      <w:numFmt w:val="lowerLetter"/>
      <w:lvlText w:val="%8."/>
      <w:lvlJc w:val="left"/>
      <w:pPr>
        <w:ind w:left="5760" w:hanging="360"/>
      </w:pPr>
    </w:lvl>
    <w:lvl w:ilvl="8" w:tplc="14291991" w:tentative="1">
      <w:start w:val="1"/>
      <w:numFmt w:val="lowerRoman"/>
      <w:lvlText w:val="%9."/>
      <w:lvlJc w:val="right"/>
      <w:pPr>
        <w:ind w:left="6480" w:hanging="180"/>
      </w:pPr>
    </w:lvl>
  </w:abstractNum>
  <w:abstractNum w:abstractNumId="2902">
    <w:multiLevelType w:val="hybridMultilevel"/>
    <w:lvl w:ilvl="0" w:tplc="395077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02">
    <w:abstractNumId w:val="2902"/>
  </w:num>
  <w:num w:numId="2903">
    <w:abstractNumId w:val="29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6419583" Type="http://schemas.openxmlformats.org/officeDocument/2006/relationships/comments" Target="comments.xml"/><Relationship Id="rId290160266" Type="http://schemas.microsoft.com/office/2011/relationships/commentsExtended" Target="commentsExtended.xml"/><Relationship Id="rId44258705" Type="http://schemas.openxmlformats.org/officeDocument/2006/relationships/image" Target="media/imgrId44258705.jpg"/><Relationship Id="rId7833636e0f9c456b0" Type="http://schemas.openxmlformats.org/officeDocument/2006/relationships/hyperlink" Target="http://www.kohlerengines.com/home.htm" TargetMode="External"/><Relationship Id="rId2470636e0f9c45811" Type="http://schemas.openxmlformats.org/officeDocument/2006/relationships/hyperlink" Target="http://dealers.kohlerpower.it/" TargetMode="External"/><Relationship Id="rId3749636e0f9c45dd8" Type="http://schemas.openxmlformats.org/officeDocument/2006/relationships/hyperlink" Target="http://www.kohlerengines.com/home.htm" TargetMode="External"/><Relationship Id="rId3362636e0f9c73d03" Type="http://schemas.openxmlformats.org/officeDocument/2006/relationships/image" Target="media/imgrId3362636e0f9c73d03.jpg"/><Relationship Id="rId5902636e0f9c83c1c" Type="http://schemas.openxmlformats.org/officeDocument/2006/relationships/image" Target="media/imgrId5902636e0f9c83c1c.jpg"/><Relationship Id="rId3633636e0f9c91a11" Type="http://schemas.openxmlformats.org/officeDocument/2006/relationships/image" Target="media/imgrId3633636e0f9c91a11.jpg"/><Relationship Id="rId7810636e0f9ca5a57" Type="http://schemas.openxmlformats.org/officeDocument/2006/relationships/image" Target="media/imgrId7810636e0f9ca5a57.jpg"/><Relationship Id="rId3926636e0f9cbd820" Type="http://schemas.openxmlformats.org/officeDocument/2006/relationships/image" Target="media/imgrId3926636e0f9cbd820.jpg"/><Relationship Id="rId9123636e0f9d32047" Type="http://schemas.openxmlformats.org/officeDocument/2006/relationships/image" Target="media/imgrId9123636e0f9d3204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258705" Type="http://schemas.openxmlformats.org/officeDocument/2006/relationships/image" Target="media/imgrId442587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258705" Type="http://schemas.openxmlformats.org/officeDocument/2006/relationships/image" Target="media/imgrId442587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258705" Type="http://schemas.openxmlformats.org/officeDocument/2006/relationships/image" Target="media/imgrId442587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258705" Type="http://schemas.openxmlformats.org/officeDocument/2006/relationships/image" Target="media/imgrId442587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258705" Type="http://schemas.openxmlformats.org/officeDocument/2006/relationships/image" Target="media/imgrId442587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258705" Type="http://schemas.openxmlformats.org/officeDocument/2006/relationships/image" Target="media/imgrId442587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