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Owner Manual (Rev. 08.3)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8907828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260165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2216849" w:name="ctxt"/>
    <w:bookmarkEnd w:id="7221684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17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117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117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117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117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117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117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117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117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17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5346370d2ee016d5"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0376370d2ee018db"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117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9266370d2ee02175"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rPr>
          <w:color w:val="00274C"/>
          <w:sz w:val="20"/>
          <w:szCs w:val="20"/>
          <w:u w:val="none"/>
        </w:rPr>
        <w:t xml:space="preserve">  </w:t>
      </w:r>
      <w:r>
        <w:drawing>
          <wp:inline distT="0" distB="0" distL="0" distR="0">
            <wp:extent cx="4752000" cy="6516000"/>
            <wp:effectExtent b="0" l="0" r="0" t="0"/>
            <wp:docPr id="98184761" name="name55516370d2ee2cd95" des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pg"/>
                    <pic:cNvPicPr/>
                  </pic:nvPicPr>
                  <pic:blipFill>
                    <a:blip r:embed="rId20486370d2ee2cd8c"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04000"/>
            <wp:effectExtent b="0" l="0" r="0" t="0"/>
            <wp:docPr id="58389462" name="name46026370d2ee3c2c4" descr="2%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N%29.jpg"/>
                    <pic:cNvPicPr/>
                  </pic:nvPicPr>
                  <pic:blipFill>
                    <a:blip r:embed="rId53346370d2ee3c2bd"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807200"/>
            <wp:effectExtent b="0" l="0" r="0" t="0"/>
            <wp:docPr id="89316950" name="name36116370d2ee47a1c"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42486370d2ee47a13"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1.7.1 </w:t>
      </w:r>
      <w:r>
        <w:rPr>
          <w:color w:val="00274C"/>
          <w:sz w:val="20"/>
          <w:szCs w:val="20"/>
          <w:u w:val="none"/>
        </w:rPr>
        <w:t xml:space="preserve"> </w:t>
      </w:r>
      <w:r>
        <w:rPr>
          <w:b/>
          <w:bCs/>
          <w:color w:val="00274C"/>
          <w:sz w:val="20"/>
          <w:szCs w:val="20"/>
          <w:u w:val="none"/>
        </w:rPr>
        <w:t xml:space="preserve">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363200"/>
            <wp:effectExtent b="0" l="0" r="0" t="0"/>
            <wp:docPr id="21852194" name="name21796370d2ee5719a"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7726370d2ee57191"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5126400"/>
            <wp:effectExtent b="0" l="0" r="0" t="0"/>
            <wp:docPr id="76738175" name="name34186370d2ee687ce"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67676370d2ee687c9"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4816800"/>
            <wp:effectExtent b="0" l="0" r="0" t="0"/>
            <wp:docPr id="16207014" name="name44456370d2ee7cd2c"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20416370d2ee7cd24"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171">
    <w:multiLevelType w:val="hybridMultilevel"/>
    <w:lvl w:ilvl="0" w:tplc="62807550">
      <w:start w:val="1"/>
      <w:numFmt w:val="decimal"/>
      <w:lvlText w:val="%1."/>
      <w:lvlJc w:val="left"/>
      <w:pPr>
        <w:ind w:left="720" w:hanging="360"/>
      </w:pPr>
    </w:lvl>
    <w:lvl w:ilvl="1" w:tplc="62807550" w:tentative="1">
      <w:start w:val="1"/>
      <w:numFmt w:val="lowerLetter"/>
      <w:lvlText w:val="%2."/>
      <w:lvlJc w:val="left"/>
      <w:pPr>
        <w:ind w:left="1440" w:hanging="360"/>
      </w:pPr>
    </w:lvl>
    <w:lvl w:ilvl="2" w:tplc="62807550" w:tentative="1">
      <w:start w:val="1"/>
      <w:numFmt w:val="lowerRoman"/>
      <w:lvlText w:val="%3."/>
      <w:lvlJc w:val="right"/>
      <w:pPr>
        <w:ind w:left="2160" w:hanging="180"/>
      </w:pPr>
    </w:lvl>
    <w:lvl w:ilvl="3" w:tplc="62807550" w:tentative="1">
      <w:start w:val="1"/>
      <w:numFmt w:val="decimal"/>
      <w:lvlText w:val="%4."/>
      <w:lvlJc w:val="left"/>
      <w:pPr>
        <w:ind w:left="2880" w:hanging="360"/>
      </w:pPr>
    </w:lvl>
    <w:lvl w:ilvl="4" w:tplc="62807550" w:tentative="1">
      <w:start w:val="1"/>
      <w:numFmt w:val="lowerLetter"/>
      <w:lvlText w:val="%5."/>
      <w:lvlJc w:val="left"/>
      <w:pPr>
        <w:ind w:left="3600" w:hanging="360"/>
      </w:pPr>
    </w:lvl>
    <w:lvl w:ilvl="5" w:tplc="62807550" w:tentative="1">
      <w:start w:val="1"/>
      <w:numFmt w:val="lowerRoman"/>
      <w:lvlText w:val="%6."/>
      <w:lvlJc w:val="right"/>
      <w:pPr>
        <w:ind w:left="4320" w:hanging="180"/>
      </w:pPr>
    </w:lvl>
    <w:lvl w:ilvl="6" w:tplc="62807550" w:tentative="1">
      <w:start w:val="1"/>
      <w:numFmt w:val="decimal"/>
      <w:lvlText w:val="%7."/>
      <w:lvlJc w:val="left"/>
      <w:pPr>
        <w:ind w:left="5040" w:hanging="360"/>
      </w:pPr>
    </w:lvl>
    <w:lvl w:ilvl="7" w:tplc="62807550" w:tentative="1">
      <w:start w:val="1"/>
      <w:numFmt w:val="lowerLetter"/>
      <w:lvlText w:val="%8."/>
      <w:lvlJc w:val="left"/>
      <w:pPr>
        <w:ind w:left="5760" w:hanging="360"/>
      </w:pPr>
    </w:lvl>
    <w:lvl w:ilvl="8" w:tplc="62807550" w:tentative="1">
      <w:start w:val="1"/>
      <w:numFmt w:val="lowerRoman"/>
      <w:lvlText w:val="%9."/>
      <w:lvlJc w:val="right"/>
      <w:pPr>
        <w:ind w:left="6480" w:hanging="180"/>
      </w:pPr>
    </w:lvl>
  </w:abstractNum>
  <w:abstractNum w:abstractNumId="11170">
    <w:multiLevelType w:val="hybridMultilevel"/>
    <w:lvl w:ilvl="0" w:tplc="9711410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1170">
    <w:abstractNumId w:val="11170"/>
  </w:num>
  <w:num w:numId="11171">
    <w:abstractNumId w:val="111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86903779" Type="http://schemas.openxmlformats.org/officeDocument/2006/relationships/comments" Target="comments.xml"/><Relationship Id="rId205820506" Type="http://schemas.microsoft.com/office/2011/relationships/commentsExtended" Target="commentsExtended.xml"/><Relationship Id="rId42601659" Type="http://schemas.openxmlformats.org/officeDocument/2006/relationships/image" Target="media/imgrId42601659.jpg"/><Relationship Id="rId45346370d2ee016d5" Type="http://schemas.openxmlformats.org/officeDocument/2006/relationships/hyperlink" Target="http://www.kohlerengines.com/home.htm" TargetMode="External"/><Relationship Id="rId50376370d2ee018db" Type="http://schemas.openxmlformats.org/officeDocument/2006/relationships/hyperlink" Target="http://dealers.kohlerpower.it/" TargetMode="External"/><Relationship Id="rId59266370d2ee02175" Type="http://schemas.openxmlformats.org/officeDocument/2006/relationships/hyperlink" Target="http://www.kohlerengines.com/home.htm" TargetMode="External"/><Relationship Id="rId20486370d2ee2cd8c" Type="http://schemas.openxmlformats.org/officeDocument/2006/relationships/image" Target="media/imgrId20486370d2ee2cd8c.jpg"/><Relationship Id="rId53346370d2ee3c2bd" Type="http://schemas.openxmlformats.org/officeDocument/2006/relationships/image" Target="media/imgrId53346370d2ee3c2bd.jpg"/><Relationship Id="rId42486370d2ee47a13" Type="http://schemas.openxmlformats.org/officeDocument/2006/relationships/image" Target="media/imgrId42486370d2ee47a13.jpg"/><Relationship Id="rId67726370d2ee57191" Type="http://schemas.openxmlformats.org/officeDocument/2006/relationships/image" Target="media/imgrId67726370d2ee57191.jpg"/><Relationship Id="rId67676370d2ee687c9" Type="http://schemas.openxmlformats.org/officeDocument/2006/relationships/image" Target="media/imgrId67676370d2ee687c9.jpg"/><Relationship Id="rId20416370d2ee7cd24" Type="http://schemas.openxmlformats.org/officeDocument/2006/relationships/image" Target="media/imgrId20416370d2ee7cd2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2601659" Type="http://schemas.openxmlformats.org/officeDocument/2006/relationships/image" Target="media/imgrId4260165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2601659" Type="http://schemas.openxmlformats.org/officeDocument/2006/relationships/image" Target="media/imgrId4260165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2601659" Type="http://schemas.openxmlformats.org/officeDocument/2006/relationships/image" Target="media/imgrId4260165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2601659" Type="http://schemas.openxmlformats.org/officeDocument/2006/relationships/image" Target="media/imgrId4260165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2601659" Type="http://schemas.openxmlformats.org/officeDocument/2006/relationships/image" Target="media/imgrId4260165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2601659" Type="http://schemas.openxmlformats.org/officeDocument/2006/relationships/image" Target="media/imgrId4260165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