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53068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4927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01439" w:name="ctxt"/>
    <w:bookmarkEnd w:id="55014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69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690"/>
        </w:numPr>
        <w:spacing w:before="0" w:after="0" w:line="240" w:lineRule="auto"/>
        <w:jc w:val="left"/>
        <w:rPr>
          <w:color w:val="00274C"/>
          <w:sz w:val="20"/>
          <w:szCs w:val="20"/>
        </w:rPr>
      </w:pPr>
      <w:bookmarkStart w:id="45995961" w:name="result_box"/>
      <w:bookmarkEnd w:id="4599596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286371f3937547c"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4446371f3937562d"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69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69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69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69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0806371f3937765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6106371f3937784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69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690"/>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69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69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49016" w:name="result_box"/>
      <w:bookmarkEnd w:id="514901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7987804" w:name="result_box"/>
      <w:bookmarkEnd w:id="7798780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529996" w:name="result_box"/>
      <w:bookmarkEnd w:id="55299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690"/>
        </w:numPr>
        <w:spacing w:before="0" w:after="0" w:line="240" w:lineRule="auto"/>
        <w:jc w:val="left"/>
        <w:rPr>
          <w:color w:val="00274C"/>
          <w:sz w:val="20"/>
          <w:szCs w:val="20"/>
        </w:rPr>
      </w:pPr>
      <w:bookmarkStart w:id="86183230" w:name="result_box"/>
      <w:bookmarkEnd w:id="861832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4036371f39379b95" w:history="1">
        <w:r>
          <w:rPr>
            <w:rStyle w:val="DefaultParagraphFontPHPDOCX"/>
            <w:b/>
            <w:bCs/>
            <w:color w:val="0000FF"/>
            <w:sz w:val="20"/>
            <w:szCs w:val="20"/>
            <w:u w:val="none"/>
          </w:rPr>
          <w:t xml:space="preserve">Chap.</w:t>
        </w:r>
      </w:hyperlink>
      <w:r>
        <w:rPr>
          <w:color w:val="00274C"/>
          <w:sz w:val="20"/>
          <w:szCs w:val="20"/>
          <w:u w:val="none"/>
        </w:rPr>
        <w:t xml:space="preserve"> </w:t>
      </w:r>
      <w:bookmarkStart w:id="65329098" w:name="result_box"/>
      <w:bookmarkEnd w:id="65329098"/>
      <w:hyperlink r:id="rId10636371f39379dd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1537199" name="name71996371f393a471a"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7506371f393a4713"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0492810" name="name30516371f393b4ce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5536371f393b4cdc"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5952376" name="name23086371f393c445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1426371f393c445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9961137" name="name78266371f393cfa6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1946371f393cfa5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998828" name="name21796371f393da69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266371f393da6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6628375" name="name56466371f393f15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776371f393f15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7073922" name="name34676371f3940a57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706371f3940a5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3146034" name="name54556371f394153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366371f394153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4960046" name="name81996371f3942a69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0146371f3942a68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0385319" name="name41386371f394385f4"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4226371f394385e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3012570" name="name18106371f39445f4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3396371f39445f3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4842550" name="name96796371f3946492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6796371f3946491a"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8136371f394659c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7901536" name="name38636371f394937b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8916371f394937a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91">
    <w:multiLevelType w:val="hybridMultilevel"/>
    <w:lvl w:ilvl="0" w:tplc="54233396">
      <w:start w:val="1"/>
      <w:numFmt w:val="decimal"/>
      <w:lvlText w:val="%1."/>
      <w:lvlJc w:val="left"/>
      <w:pPr>
        <w:ind w:left="720" w:hanging="360"/>
      </w:pPr>
    </w:lvl>
    <w:lvl w:ilvl="1" w:tplc="54233396" w:tentative="1">
      <w:start w:val="1"/>
      <w:numFmt w:val="lowerLetter"/>
      <w:lvlText w:val="%2."/>
      <w:lvlJc w:val="left"/>
      <w:pPr>
        <w:ind w:left="1440" w:hanging="360"/>
      </w:pPr>
    </w:lvl>
    <w:lvl w:ilvl="2" w:tplc="54233396" w:tentative="1">
      <w:start w:val="1"/>
      <w:numFmt w:val="lowerRoman"/>
      <w:lvlText w:val="%3."/>
      <w:lvlJc w:val="right"/>
      <w:pPr>
        <w:ind w:left="2160" w:hanging="180"/>
      </w:pPr>
    </w:lvl>
    <w:lvl w:ilvl="3" w:tplc="54233396" w:tentative="1">
      <w:start w:val="1"/>
      <w:numFmt w:val="decimal"/>
      <w:lvlText w:val="%4."/>
      <w:lvlJc w:val="left"/>
      <w:pPr>
        <w:ind w:left="2880" w:hanging="360"/>
      </w:pPr>
    </w:lvl>
    <w:lvl w:ilvl="4" w:tplc="54233396" w:tentative="1">
      <w:start w:val="1"/>
      <w:numFmt w:val="lowerLetter"/>
      <w:lvlText w:val="%5."/>
      <w:lvlJc w:val="left"/>
      <w:pPr>
        <w:ind w:left="3600" w:hanging="360"/>
      </w:pPr>
    </w:lvl>
    <w:lvl w:ilvl="5" w:tplc="54233396" w:tentative="1">
      <w:start w:val="1"/>
      <w:numFmt w:val="lowerRoman"/>
      <w:lvlText w:val="%6."/>
      <w:lvlJc w:val="right"/>
      <w:pPr>
        <w:ind w:left="4320" w:hanging="180"/>
      </w:pPr>
    </w:lvl>
    <w:lvl w:ilvl="6" w:tplc="54233396" w:tentative="1">
      <w:start w:val="1"/>
      <w:numFmt w:val="decimal"/>
      <w:lvlText w:val="%7."/>
      <w:lvlJc w:val="left"/>
      <w:pPr>
        <w:ind w:left="5040" w:hanging="360"/>
      </w:pPr>
    </w:lvl>
    <w:lvl w:ilvl="7" w:tplc="54233396" w:tentative="1">
      <w:start w:val="1"/>
      <w:numFmt w:val="lowerLetter"/>
      <w:lvlText w:val="%8."/>
      <w:lvlJc w:val="left"/>
      <w:pPr>
        <w:ind w:left="5760" w:hanging="360"/>
      </w:pPr>
    </w:lvl>
    <w:lvl w:ilvl="8" w:tplc="54233396" w:tentative="1">
      <w:start w:val="1"/>
      <w:numFmt w:val="lowerRoman"/>
      <w:lvlText w:val="%9."/>
      <w:lvlJc w:val="right"/>
      <w:pPr>
        <w:ind w:left="6480" w:hanging="180"/>
      </w:pPr>
    </w:lvl>
  </w:abstractNum>
  <w:abstractNum w:abstractNumId="25690">
    <w:multiLevelType w:val="hybridMultilevel"/>
    <w:lvl w:ilvl="0" w:tplc="503688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690">
    <w:abstractNumId w:val="25690"/>
  </w:num>
  <w:num w:numId="25691">
    <w:abstractNumId w:val="256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4936967" Type="http://schemas.openxmlformats.org/officeDocument/2006/relationships/comments" Target="comments.xml"/><Relationship Id="rId726736125" Type="http://schemas.microsoft.com/office/2011/relationships/commentsExtended" Target="commentsExtended.xml"/><Relationship Id="rId76492741" Type="http://schemas.openxmlformats.org/officeDocument/2006/relationships/image" Target="media/imgrId76492741.jpg"/><Relationship Id="rId54286371f3937547c" Type="http://schemas.openxmlformats.org/officeDocument/2006/relationships/hyperlink" Target="https://iservice.lombardini.it/jsp/Template2/manuale.jsp?id=259&amp;parent=1136" TargetMode="External"/><Relationship Id="rId44446371f3937562d" Type="http://schemas.openxmlformats.org/officeDocument/2006/relationships/hyperlink" Target="https://iservice.lombardini.it/jsp/Template2/manuale.jsp?id=260&amp;parent=1136" TargetMode="External"/><Relationship Id="rId70806371f39377653" Type="http://schemas.openxmlformats.org/officeDocument/2006/relationships/hyperlink" Target="https://iservice.lombardini.it/jsp/Template2/manuale.jsp?id=335&amp;parent=1136" TargetMode="External"/><Relationship Id="rId56106371f39377847" Type="http://schemas.openxmlformats.org/officeDocument/2006/relationships/hyperlink" Target="https://iservice.lombardini.it/jsp/Template2/manuale.jsp?id=335&amp;parent=1136" TargetMode="External"/><Relationship Id="rId94036371f39379b95" Type="http://schemas.openxmlformats.org/officeDocument/2006/relationships/hyperlink" Target="https://iservice.lombardini.it/jsp/Template2/manuale.jsp?id=282&amp;parent=1136" TargetMode="External"/><Relationship Id="rId10636371f39379dd8" Type="http://schemas.openxmlformats.org/officeDocument/2006/relationships/hyperlink" Target="https://iservice.lombardini.it/jsp/Template2/manuale.jsp?id=282&amp;parent=1136" TargetMode="External"/><Relationship Id="rId78136371f394659c7" Type="http://schemas.openxmlformats.org/officeDocument/2006/relationships/hyperlink" Target="https://iservice.lombardini.it/jsp/Template2/manuale.jsp?id=341&amp;parent=1136" TargetMode="External"/><Relationship Id="rId17506371f393a4713" Type="http://schemas.openxmlformats.org/officeDocument/2006/relationships/image" Target="media/imgrId17506371f393a4713.jpg"/><Relationship Id="rId85536371f393b4cdc" Type="http://schemas.openxmlformats.org/officeDocument/2006/relationships/image" Target="media/imgrId85536371f393b4cdc.jpg"/><Relationship Id="rId41426371f393c4453" Type="http://schemas.openxmlformats.org/officeDocument/2006/relationships/image" Target="media/imgrId41426371f393c4453.jpg"/><Relationship Id="rId81946371f393cfa5c" Type="http://schemas.openxmlformats.org/officeDocument/2006/relationships/image" Target="media/imgrId81946371f393cfa5c.jpg"/><Relationship Id="rId87266371f393da697" Type="http://schemas.openxmlformats.org/officeDocument/2006/relationships/image" Target="media/imgrId87266371f393da697.gif"/><Relationship Id="rId72776371f393f1542" Type="http://schemas.openxmlformats.org/officeDocument/2006/relationships/image" Target="media/imgrId72776371f393f1542.gif"/><Relationship Id="rId93706371f3940a572" Type="http://schemas.openxmlformats.org/officeDocument/2006/relationships/image" Target="media/imgrId93706371f3940a572.gif"/><Relationship Id="rId72366371f39415346" Type="http://schemas.openxmlformats.org/officeDocument/2006/relationships/image" Target="media/imgrId72366371f39415346.gif"/><Relationship Id="rId50146371f3942a68e" Type="http://schemas.openxmlformats.org/officeDocument/2006/relationships/image" Target="media/imgrId50146371f3942a68e.jpg"/><Relationship Id="rId54226371f394385eb" Type="http://schemas.openxmlformats.org/officeDocument/2006/relationships/image" Target="media/imgrId54226371f394385eb.jpg"/><Relationship Id="rId33396371f39445f3e" Type="http://schemas.openxmlformats.org/officeDocument/2006/relationships/image" Target="media/imgrId33396371f39445f3e.jpg"/><Relationship Id="rId56796371f3946491a" Type="http://schemas.openxmlformats.org/officeDocument/2006/relationships/image" Target="media/imgrId56796371f3946491a.jpg"/><Relationship Id="rId58916371f394937ad" Type="http://schemas.openxmlformats.org/officeDocument/2006/relationships/image" Target="media/imgrId58916371f394937a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492741" Type="http://schemas.openxmlformats.org/officeDocument/2006/relationships/image" Target="media/imgrId764927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