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08786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5268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655914" w:name="ctxt"/>
    <w:bookmarkEnd w:id="3765591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03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03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430637221ebe6615"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954637221ebe67a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03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03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03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103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03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846637221ebe8aa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6759637221ebe8cc1"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103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03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103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9687247" name="name6460637221ec0c40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511637221ec0c3f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103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03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03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786637221ec0d4d2"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92642647" name="name7899637221ec1737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124637221ec1732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9144214" name="name1916637221ec253c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989637221ec253c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8491540" name="name2290637221ec3934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20637221ec3934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6478723" name="name8571637221ec4d1e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66637221ec4d1e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8948690" name="name8007637221ec5d9a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869637221ec5d99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79555197" name="name4695637221ec6e91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184637221ec6e91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3870695" name="name5781637221ec7a5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91637221ec7a58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3634227" name="name4235637221ec806f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74637221ec806f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186152" name="name4779637221ec896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32637221ec896c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1506170" name="name7441637221ec90f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83637221ec90f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5369610" name="name1689637221eca008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194637221eca007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8687961" name="name5307637221ecac36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725637221ecac36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22392892" name="name4843637221ecc74c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362637221ecc74c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68442183" name="name5363637221ecd87d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357637221ecd87d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1891637221ecda0cb"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2139076" name="name2616637221ed48bf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444637221ed48bf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4986714" name="name5670637221ed5c16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29637221ed5c16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9012060" name="name6184637221edc8cf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758637221edc8ce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037">
    <w:multiLevelType w:val="hybridMultilevel"/>
    <w:lvl w:ilvl="0" w:tplc="48914980">
      <w:start w:val="1"/>
      <w:numFmt w:val="decimal"/>
      <w:lvlText w:val="%1."/>
      <w:lvlJc w:val="left"/>
      <w:pPr>
        <w:ind w:left="720" w:hanging="360"/>
      </w:pPr>
    </w:lvl>
    <w:lvl w:ilvl="1" w:tplc="48914980" w:tentative="1">
      <w:start w:val="1"/>
      <w:numFmt w:val="lowerLetter"/>
      <w:lvlText w:val="%2."/>
      <w:lvlJc w:val="left"/>
      <w:pPr>
        <w:ind w:left="1440" w:hanging="360"/>
      </w:pPr>
    </w:lvl>
    <w:lvl w:ilvl="2" w:tplc="48914980" w:tentative="1">
      <w:start w:val="1"/>
      <w:numFmt w:val="lowerRoman"/>
      <w:lvlText w:val="%3."/>
      <w:lvlJc w:val="right"/>
      <w:pPr>
        <w:ind w:left="2160" w:hanging="180"/>
      </w:pPr>
    </w:lvl>
    <w:lvl w:ilvl="3" w:tplc="48914980" w:tentative="1">
      <w:start w:val="1"/>
      <w:numFmt w:val="decimal"/>
      <w:lvlText w:val="%4."/>
      <w:lvlJc w:val="left"/>
      <w:pPr>
        <w:ind w:left="2880" w:hanging="360"/>
      </w:pPr>
    </w:lvl>
    <w:lvl w:ilvl="4" w:tplc="48914980" w:tentative="1">
      <w:start w:val="1"/>
      <w:numFmt w:val="lowerLetter"/>
      <w:lvlText w:val="%5."/>
      <w:lvlJc w:val="left"/>
      <w:pPr>
        <w:ind w:left="3600" w:hanging="360"/>
      </w:pPr>
    </w:lvl>
    <w:lvl w:ilvl="5" w:tplc="48914980" w:tentative="1">
      <w:start w:val="1"/>
      <w:numFmt w:val="lowerRoman"/>
      <w:lvlText w:val="%6."/>
      <w:lvlJc w:val="right"/>
      <w:pPr>
        <w:ind w:left="4320" w:hanging="180"/>
      </w:pPr>
    </w:lvl>
    <w:lvl w:ilvl="6" w:tplc="48914980" w:tentative="1">
      <w:start w:val="1"/>
      <w:numFmt w:val="decimal"/>
      <w:lvlText w:val="%7."/>
      <w:lvlJc w:val="left"/>
      <w:pPr>
        <w:ind w:left="5040" w:hanging="360"/>
      </w:pPr>
    </w:lvl>
    <w:lvl w:ilvl="7" w:tplc="48914980" w:tentative="1">
      <w:start w:val="1"/>
      <w:numFmt w:val="lowerLetter"/>
      <w:lvlText w:val="%8."/>
      <w:lvlJc w:val="left"/>
      <w:pPr>
        <w:ind w:left="5760" w:hanging="360"/>
      </w:pPr>
    </w:lvl>
    <w:lvl w:ilvl="8" w:tplc="48914980" w:tentative="1">
      <w:start w:val="1"/>
      <w:numFmt w:val="lowerRoman"/>
      <w:lvlText w:val="%9."/>
      <w:lvlJc w:val="right"/>
      <w:pPr>
        <w:ind w:left="6480" w:hanging="180"/>
      </w:pPr>
    </w:lvl>
  </w:abstractNum>
  <w:abstractNum w:abstractNumId="11036">
    <w:multiLevelType w:val="hybridMultilevel"/>
    <w:lvl w:ilvl="0" w:tplc="305456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036">
    <w:abstractNumId w:val="11036"/>
  </w:num>
  <w:num w:numId="11037">
    <w:abstractNumId w:val="110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8116619" Type="http://schemas.openxmlformats.org/officeDocument/2006/relationships/comments" Target="comments.xml"/><Relationship Id="rId401164150" Type="http://schemas.microsoft.com/office/2011/relationships/commentsExtended" Target="commentsExtended.xml"/><Relationship Id="rId43526859" Type="http://schemas.openxmlformats.org/officeDocument/2006/relationships/image" Target="media/imgrId43526859.jpg"/><Relationship Id="rId9430637221ebe6615" Type="http://schemas.openxmlformats.org/officeDocument/2006/relationships/hyperlink" Target="https://iservice.lombardini.it/jsp/Template2/manuale.jsp?id=96&amp;parent=1000" TargetMode="External"/><Relationship Id="rId8954637221ebe67a7" Type="http://schemas.openxmlformats.org/officeDocument/2006/relationships/hyperlink" Target="https://iservice.lombardini.it/jsp/Template2/manuale.jsp?id=97&amp;parent=1000" TargetMode="External"/><Relationship Id="rId9846637221ebe8aa5" Type="http://schemas.openxmlformats.org/officeDocument/2006/relationships/hyperlink" Target="https://iservice.lombardini.it/jsp/Template2/manuale.jsp?id=193&amp;parent=1000" TargetMode="External"/><Relationship Id="rId6759637221ebe8cc1" Type="http://schemas.openxmlformats.org/officeDocument/2006/relationships/hyperlink" Target="https://iservice.lombardini.it/jsp/Template2/manuale.jsp?id=193&amp;parent=1000" TargetMode="External"/><Relationship Id="rId8786637221ec0d4d2" Type="http://schemas.openxmlformats.org/officeDocument/2006/relationships/hyperlink" Target="https://iservice.lombardini.it/jsp/Template2/manuale.jsp?id=114&amp;parent=1000" TargetMode="External"/><Relationship Id="rId1891637221ecda0cb" Type="http://schemas.openxmlformats.org/officeDocument/2006/relationships/hyperlink" Target="https://iservice.lombardini.it/jsp/Template2/manuale.jsp?id=176&amp;parent=1000" TargetMode="External"/><Relationship Id="rId1511637221ec0c3fd" Type="http://schemas.openxmlformats.org/officeDocument/2006/relationships/image" Target="media/imgrId1511637221ec0c3fd.gif"/><Relationship Id="rId6124637221ec17323" Type="http://schemas.openxmlformats.org/officeDocument/2006/relationships/image" Target="media/imgrId6124637221ec17323.jpg"/><Relationship Id="rId4989637221ec253c4" Type="http://schemas.openxmlformats.org/officeDocument/2006/relationships/image" Target="media/imgrId4989637221ec253c4.jpg"/><Relationship Id="rId1820637221ec39342" Type="http://schemas.openxmlformats.org/officeDocument/2006/relationships/image" Target="media/imgrId1820637221ec39342.jpg"/><Relationship Id="rId8766637221ec4d1e9" Type="http://schemas.openxmlformats.org/officeDocument/2006/relationships/image" Target="media/imgrId8766637221ec4d1e9.jpg"/><Relationship Id="rId5869637221ec5d99a" Type="http://schemas.openxmlformats.org/officeDocument/2006/relationships/image" Target="media/imgrId5869637221ec5d99a.jpg"/><Relationship Id="rId9184637221ec6e914" Type="http://schemas.openxmlformats.org/officeDocument/2006/relationships/image" Target="media/imgrId9184637221ec6e914.jpg"/><Relationship Id="rId4991637221ec7a58b" Type="http://schemas.openxmlformats.org/officeDocument/2006/relationships/image" Target="media/imgrId4991637221ec7a58b.gif"/><Relationship Id="rId5874637221ec806f3" Type="http://schemas.openxmlformats.org/officeDocument/2006/relationships/image" Target="media/imgrId5874637221ec806f3.gif"/><Relationship Id="rId7332637221ec896c2" Type="http://schemas.openxmlformats.org/officeDocument/2006/relationships/image" Target="media/imgrId7332637221ec896c2.gif"/><Relationship Id="rId1383637221ec90ff6" Type="http://schemas.openxmlformats.org/officeDocument/2006/relationships/image" Target="media/imgrId1383637221ec90ff6.gif"/><Relationship Id="rId5194637221eca007e" Type="http://schemas.openxmlformats.org/officeDocument/2006/relationships/image" Target="media/imgrId5194637221eca007e.jpg"/><Relationship Id="rId1725637221ecac360" Type="http://schemas.openxmlformats.org/officeDocument/2006/relationships/image" Target="media/imgrId1725637221ecac360.jpg"/><Relationship Id="rId9362637221ecc74c3" Type="http://schemas.openxmlformats.org/officeDocument/2006/relationships/image" Target="media/imgrId9362637221ecc74c3.png"/><Relationship Id="rId7357637221ecd87d1" Type="http://schemas.openxmlformats.org/officeDocument/2006/relationships/image" Target="media/imgrId7357637221ecd87d1.png"/><Relationship Id="rId2444637221ed48bf3" Type="http://schemas.openxmlformats.org/officeDocument/2006/relationships/image" Target="media/imgrId2444637221ed48bf3.png"/><Relationship Id="rId7729637221ed5c16a" Type="http://schemas.openxmlformats.org/officeDocument/2006/relationships/image" Target="media/imgrId7729637221ed5c16a.png"/><Relationship Id="rId6758637221edc8ced" Type="http://schemas.openxmlformats.org/officeDocument/2006/relationships/image" Target="media/imgrId6758637221edc8ce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526859" Type="http://schemas.openxmlformats.org/officeDocument/2006/relationships/image" Target="media/imgrId435268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526859" Type="http://schemas.openxmlformats.org/officeDocument/2006/relationships/image" Target="media/imgrId435268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526859" Type="http://schemas.openxmlformats.org/officeDocument/2006/relationships/image" Target="media/imgrId435268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526859" Type="http://schemas.openxmlformats.org/officeDocument/2006/relationships/image" Target="media/imgrId435268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526859" Type="http://schemas.openxmlformats.org/officeDocument/2006/relationships/image" Target="media/imgrId435268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526859" Type="http://schemas.openxmlformats.org/officeDocument/2006/relationships/image" Target="media/imgrId435268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