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762434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11564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294769" w:name="ctxt"/>
    <w:bookmarkEnd w:id="492947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817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171"/>
        </w:numPr>
        <w:spacing w:before="0" w:after="0" w:line="240" w:lineRule="auto"/>
        <w:jc w:val="left"/>
        <w:rPr>
          <w:color w:val="00274C"/>
          <w:sz w:val="20"/>
          <w:szCs w:val="20"/>
        </w:rPr>
      </w:pPr>
      <w:bookmarkStart w:id="39866830" w:name="result_box"/>
      <w:bookmarkEnd w:id="3986683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97463733a5e3908e"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06463733a5e3923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817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817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817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817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817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68263733a5e3ad0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29163733a5e3ae72"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817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817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817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5348798" name="name628063733a5e8996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16563733a5e8996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817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817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7735109" w:name="result_box"/>
      <w:bookmarkEnd w:id="7773510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0449423" w:name="result_box"/>
      <w:bookmarkEnd w:id="3044942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6691883" w:name="result_box"/>
      <w:bookmarkEnd w:id="8669188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8171"/>
        </w:numPr>
        <w:spacing w:before="0" w:after="0" w:line="240" w:lineRule="auto"/>
        <w:jc w:val="left"/>
        <w:rPr>
          <w:color w:val="00274C"/>
          <w:sz w:val="20"/>
          <w:szCs w:val="20"/>
        </w:rPr>
      </w:pPr>
      <w:bookmarkStart w:id="54061131" w:name="result_box"/>
      <w:bookmarkEnd w:id="5406113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5149724" name="name516463733a5e968f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83563733a5e968e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3199474" name="name547763733a5ea5c2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28763733a5ea5c1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7317722" name="name383863733a5eb801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19963733a5eb801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0349109" name="name898463733a5ecaaa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06563733a5ecaaa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4108586" name="name805963733a5ee084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13563733a5ee084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3894195" name="name578563733a5eef74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96363733a5eef73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9218032" name="name698763733a5f08cb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0763733a5f08c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5934206" name="name784263733a5f106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0363733a5f1067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131508" name="name350063733a5f18b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4063733a5f18b6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1788630" name="name379563733a5f23e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3863733a5f23ea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3928155" name="name478063733a5f38ba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34363733a5f38ba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2502672" name="name213463733a5f4915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13463733a5f4914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4432504" name="name920663733a5f5ede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37663733a5f5edd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6343693" name="name418463733a5f718b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40863733a5f718a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78363733a5f7303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0144157" name="name180563733a5fa98f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53163733a5fa98e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1057781" name="name807963733a5fc02d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40363733a5fc02c8"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8026727" name="name999963733a5fdf0c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99563733a5fdf0b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172">
    <w:multiLevelType w:val="hybridMultilevel"/>
    <w:lvl w:ilvl="0" w:tplc="66866998">
      <w:start w:val="1"/>
      <w:numFmt w:val="decimal"/>
      <w:lvlText w:val="%1."/>
      <w:lvlJc w:val="left"/>
      <w:pPr>
        <w:ind w:left="720" w:hanging="360"/>
      </w:pPr>
    </w:lvl>
    <w:lvl w:ilvl="1" w:tplc="66866998" w:tentative="1">
      <w:start w:val="1"/>
      <w:numFmt w:val="lowerLetter"/>
      <w:lvlText w:val="%2."/>
      <w:lvlJc w:val="left"/>
      <w:pPr>
        <w:ind w:left="1440" w:hanging="360"/>
      </w:pPr>
    </w:lvl>
    <w:lvl w:ilvl="2" w:tplc="66866998" w:tentative="1">
      <w:start w:val="1"/>
      <w:numFmt w:val="lowerRoman"/>
      <w:lvlText w:val="%3."/>
      <w:lvlJc w:val="right"/>
      <w:pPr>
        <w:ind w:left="2160" w:hanging="180"/>
      </w:pPr>
    </w:lvl>
    <w:lvl w:ilvl="3" w:tplc="66866998" w:tentative="1">
      <w:start w:val="1"/>
      <w:numFmt w:val="decimal"/>
      <w:lvlText w:val="%4."/>
      <w:lvlJc w:val="left"/>
      <w:pPr>
        <w:ind w:left="2880" w:hanging="360"/>
      </w:pPr>
    </w:lvl>
    <w:lvl w:ilvl="4" w:tplc="66866998" w:tentative="1">
      <w:start w:val="1"/>
      <w:numFmt w:val="lowerLetter"/>
      <w:lvlText w:val="%5."/>
      <w:lvlJc w:val="left"/>
      <w:pPr>
        <w:ind w:left="3600" w:hanging="360"/>
      </w:pPr>
    </w:lvl>
    <w:lvl w:ilvl="5" w:tplc="66866998" w:tentative="1">
      <w:start w:val="1"/>
      <w:numFmt w:val="lowerRoman"/>
      <w:lvlText w:val="%6."/>
      <w:lvlJc w:val="right"/>
      <w:pPr>
        <w:ind w:left="4320" w:hanging="180"/>
      </w:pPr>
    </w:lvl>
    <w:lvl w:ilvl="6" w:tplc="66866998" w:tentative="1">
      <w:start w:val="1"/>
      <w:numFmt w:val="decimal"/>
      <w:lvlText w:val="%7."/>
      <w:lvlJc w:val="left"/>
      <w:pPr>
        <w:ind w:left="5040" w:hanging="360"/>
      </w:pPr>
    </w:lvl>
    <w:lvl w:ilvl="7" w:tplc="66866998" w:tentative="1">
      <w:start w:val="1"/>
      <w:numFmt w:val="lowerLetter"/>
      <w:lvlText w:val="%8."/>
      <w:lvlJc w:val="left"/>
      <w:pPr>
        <w:ind w:left="5760" w:hanging="360"/>
      </w:pPr>
    </w:lvl>
    <w:lvl w:ilvl="8" w:tplc="66866998" w:tentative="1">
      <w:start w:val="1"/>
      <w:numFmt w:val="lowerRoman"/>
      <w:lvlText w:val="%9."/>
      <w:lvlJc w:val="right"/>
      <w:pPr>
        <w:ind w:left="6480" w:hanging="180"/>
      </w:pPr>
    </w:lvl>
  </w:abstractNum>
  <w:abstractNum w:abstractNumId="8171">
    <w:multiLevelType w:val="hybridMultilevel"/>
    <w:lvl w:ilvl="0" w:tplc="750377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171">
    <w:abstractNumId w:val="8171"/>
  </w:num>
  <w:num w:numId="8172">
    <w:abstractNumId w:val="81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6689757" Type="http://schemas.openxmlformats.org/officeDocument/2006/relationships/comments" Target="comments.xml"/><Relationship Id="rId868707738" Type="http://schemas.microsoft.com/office/2011/relationships/commentsExtended" Target="commentsExtended.xml"/><Relationship Id="rId58115643" Type="http://schemas.openxmlformats.org/officeDocument/2006/relationships/image" Target="media/imgrId58115643.jpg"/><Relationship Id="rId597463733a5e3908e" Type="http://schemas.openxmlformats.org/officeDocument/2006/relationships/hyperlink" Target="https://iservice.lombardini.it/jsp/Template2/manuale.jsp?id=96&amp;parent=1000" TargetMode="External"/><Relationship Id="rId706463733a5e39236" Type="http://schemas.openxmlformats.org/officeDocument/2006/relationships/hyperlink" Target="https://iservice.lombardini.it/jsp/Template2/manuale.jsp?id=97&amp;parent=1000" TargetMode="External"/><Relationship Id="rId868263733a5e3ad03" Type="http://schemas.openxmlformats.org/officeDocument/2006/relationships/hyperlink" Target="https://iservice.lombardini.it/jsp/Template2/manuale.jsp?id=193&amp;parent=1000" TargetMode="External"/><Relationship Id="rId829163733a5e3ae72" Type="http://schemas.openxmlformats.org/officeDocument/2006/relationships/hyperlink" Target="https://iservice.lombardini.it/jsp/Template2/manuale.jsp?id=193&amp;parent=1000" TargetMode="External"/><Relationship Id="rId178363733a5f7303f" Type="http://schemas.openxmlformats.org/officeDocument/2006/relationships/hyperlink" Target="https://iservice.lombardini.it/jsp/Template2/manuale.jsp?id=176&amp;parent=1000" TargetMode="External"/><Relationship Id="rId516563733a5e8996a" Type="http://schemas.openxmlformats.org/officeDocument/2006/relationships/image" Target="media/imgrId516563733a5e8996a.gif"/><Relationship Id="rId583563733a5e968ed" Type="http://schemas.openxmlformats.org/officeDocument/2006/relationships/image" Target="media/imgrId583563733a5e968ed.jpg"/><Relationship Id="rId128763733a5ea5c1c" Type="http://schemas.openxmlformats.org/officeDocument/2006/relationships/image" Target="media/imgrId128763733a5ea5c1c.jpg"/><Relationship Id="rId619963733a5eb8014" Type="http://schemas.openxmlformats.org/officeDocument/2006/relationships/image" Target="media/imgrId619963733a5eb8014.jpg"/><Relationship Id="rId906563733a5ecaaa1" Type="http://schemas.openxmlformats.org/officeDocument/2006/relationships/image" Target="media/imgrId906563733a5ecaaa1.jpg"/><Relationship Id="rId713563733a5ee0841" Type="http://schemas.openxmlformats.org/officeDocument/2006/relationships/image" Target="media/imgrId713563733a5ee0841.jpg"/><Relationship Id="rId396363733a5eef736" Type="http://schemas.openxmlformats.org/officeDocument/2006/relationships/image" Target="media/imgrId396363733a5eef736.jpg"/><Relationship Id="rId290763733a5f08caf" Type="http://schemas.openxmlformats.org/officeDocument/2006/relationships/image" Target="media/imgrId290763733a5f08caf.gif"/><Relationship Id="rId860363733a5f1067a" Type="http://schemas.openxmlformats.org/officeDocument/2006/relationships/image" Target="media/imgrId860363733a5f1067a.gif"/><Relationship Id="rId164063733a5f18b6a" Type="http://schemas.openxmlformats.org/officeDocument/2006/relationships/image" Target="media/imgrId164063733a5f18b6a.gif"/><Relationship Id="rId843863733a5f23ea4" Type="http://schemas.openxmlformats.org/officeDocument/2006/relationships/image" Target="media/imgrId843863733a5f23ea4.gif"/><Relationship Id="rId834363733a5f38ba3" Type="http://schemas.openxmlformats.org/officeDocument/2006/relationships/image" Target="media/imgrId834363733a5f38ba3.jpg"/><Relationship Id="rId613463733a5f4914c" Type="http://schemas.openxmlformats.org/officeDocument/2006/relationships/image" Target="media/imgrId613463733a5f4914c.jpg"/><Relationship Id="rId537663733a5f5eddc" Type="http://schemas.openxmlformats.org/officeDocument/2006/relationships/image" Target="media/imgrId537663733a5f5eddc.png"/><Relationship Id="rId840863733a5f718a7" Type="http://schemas.openxmlformats.org/officeDocument/2006/relationships/image" Target="media/imgrId840863733a5f718a7.png"/><Relationship Id="rId653163733a5fa98ea" Type="http://schemas.openxmlformats.org/officeDocument/2006/relationships/image" Target="media/imgrId653163733a5fa98ea.png"/><Relationship Id="rId440363733a5fc02c8" Type="http://schemas.openxmlformats.org/officeDocument/2006/relationships/image" Target="media/imgrId440363733a5fc02c8.png"/><Relationship Id="rId699563733a5fdf0bc" Type="http://schemas.openxmlformats.org/officeDocument/2006/relationships/image" Target="media/imgrId699563733a5fdf0b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115643" Type="http://schemas.openxmlformats.org/officeDocument/2006/relationships/image" Target="media/imgrId581156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115643" Type="http://schemas.openxmlformats.org/officeDocument/2006/relationships/image" Target="media/imgrId581156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115643" Type="http://schemas.openxmlformats.org/officeDocument/2006/relationships/image" Target="media/imgrId581156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115643" Type="http://schemas.openxmlformats.org/officeDocument/2006/relationships/image" Target="media/imgrId581156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115643" Type="http://schemas.openxmlformats.org/officeDocument/2006/relationships/image" Target="media/imgrId581156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115643" Type="http://schemas.openxmlformats.org/officeDocument/2006/relationships/image" Target="media/imgrId581156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