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(Rev_19.3)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17867751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7951387"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23320343" w:name="ctxt"/>
    <w:bookmarkEnd w:id="23320343"/>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53992228" name="name50516373593728fff"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97276373593728ff9"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84498062" name="name5725637359373c2ee"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9496637359373c2e6"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44000"/>
            <wp:effectExtent b="0" l="0" r="0" t="0"/>
            <wp:docPr id="99348739" name="name8880637359374fa09"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9796637359374fa00"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01364" name="name281063735937594e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9763735937594d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6829"/>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6829"/>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6829"/>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6829"/>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6829"/>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55691" name="name39126373593765d0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6266373593765cf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6829"/>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6829"/>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6829"/>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6829"/>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6829"/>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6829"/>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6829"/>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6829"/>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585233" name="name3740637359377460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1263735937745f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6829"/>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16829"/>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910762" name="name40756373593780c1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7526373593780c0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6829"/>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16829"/>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Electronic Injection Tier 4 final – Stage IIIB – Stage IV- Stage V certified Engines</w:t>
      </w:r>
    </w:p>
    <w:p>
      <w:pPr>
        <w:numPr>
          <w:ilvl w:val="0"/>
          <w:numId w:val="16829"/>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Tier 3 – Stage IIIA emission equivalent certified Engines (EGR engines)</w:t>
      </w:r>
    </w:p>
    <w:p>
      <w:pPr>
        <w:numPr>
          <w:ilvl w:val="0"/>
          <w:numId w:val="16829"/>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uncertified Engines (no EGR engines)</w:t>
      </w:r>
    </w:p>
    <w:p>
      <w:pPr>
        <w:numPr>
          <w:ilvl w:val="0"/>
          <w:numId w:val="16829"/>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16829"/>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16829"/>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16829"/>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16829"/>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16829"/>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i/>
          <w:iCs/>
          <w:color w:val="00274C"/>
          <w:sz w:val="20"/>
          <w:szCs w:val="20"/>
          <w:u w:val="none"/>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u w:val="none"/>
        </w:rP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De- Contented Electronic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829"/>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6829"/>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0819728" name="name3328637359379580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437637359379580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6829"/>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6829"/>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36394511" name="name278163735937a5052"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882563735937a504d"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6830">
    <w:multiLevelType w:val="hybridMultilevel"/>
    <w:lvl w:ilvl="0" w:tplc="99462160">
      <w:start w:val="1"/>
      <w:numFmt w:val="decimal"/>
      <w:lvlText w:val="%1."/>
      <w:lvlJc w:val="left"/>
      <w:pPr>
        <w:ind w:left="720" w:hanging="360"/>
      </w:pPr>
    </w:lvl>
    <w:lvl w:ilvl="1" w:tplc="99462160" w:tentative="1">
      <w:start w:val="1"/>
      <w:numFmt w:val="lowerLetter"/>
      <w:lvlText w:val="%2."/>
      <w:lvlJc w:val="left"/>
      <w:pPr>
        <w:ind w:left="1440" w:hanging="360"/>
      </w:pPr>
    </w:lvl>
    <w:lvl w:ilvl="2" w:tplc="99462160" w:tentative="1">
      <w:start w:val="1"/>
      <w:numFmt w:val="lowerRoman"/>
      <w:lvlText w:val="%3."/>
      <w:lvlJc w:val="right"/>
      <w:pPr>
        <w:ind w:left="2160" w:hanging="180"/>
      </w:pPr>
    </w:lvl>
    <w:lvl w:ilvl="3" w:tplc="99462160" w:tentative="1">
      <w:start w:val="1"/>
      <w:numFmt w:val="decimal"/>
      <w:lvlText w:val="%4."/>
      <w:lvlJc w:val="left"/>
      <w:pPr>
        <w:ind w:left="2880" w:hanging="360"/>
      </w:pPr>
    </w:lvl>
    <w:lvl w:ilvl="4" w:tplc="99462160" w:tentative="1">
      <w:start w:val="1"/>
      <w:numFmt w:val="lowerLetter"/>
      <w:lvlText w:val="%5."/>
      <w:lvlJc w:val="left"/>
      <w:pPr>
        <w:ind w:left="3600" w:hanging="360"/>
      </w:pPr>
    </w:lvl>
    <w:lvl w:ilvl="5" w:tplc="99462160" w:tentative="1">
      <w:start w:val="1"/>
      <w:numFmt w:val="lowerRoman"/>
      <w:lvlText w:val="%6."/>
      <w:lvlJc w:val="right"/>
      <w:pPr>
        <w:ind w:left="4320" w:hanging="180"/>
      </w:pPr>
    </w:lvl>
    <w:lvl w:ilvl="6" w:tplc="99462160" w:tentative="1">
      <w:start w:val="1"/>
      <w:numFmt w:val="decimal"/>
      <w:lvlText w:val="%7."/>
      <w:lvlJc w:val="left"/>
      <w:pPr>
        <w:ind w:left="5040" w:hanging="360"/>
      </w:pPr>
    </w:lvl>
    <w:lvl w:ilvl="7" w:tplc="99462160" w:tentative="1">
      <w:start w:val="1"/>
      <w:numFmt w:val="lowerLetter"/>
      <w:lvlText w:val="%8."/>
      <w:lvlJc w:val="left"/>
      <w:pPr>
        <w:ind w:left="5760" w:hanging="360"/>
      </w:pPr>
    </w:lvl>
    <w:lvl w:ilvl="8" w:tplc="99462160" w:tentative="1">
      <w:start w:val="1"/>
      <w:numFmt w:val="lowerRoman"/>
      <w:lvlText w:val="%9."/>
      <w:lvlJc w:val="right"/>
      <w:pPr>
        <w:ind w:left="6480" w:hanging="180"/>
      </w:pPr>
    </w:lvl>
  </w:abstractNum>
  <w:abstractNum w:abstractNumId="16829">
    <w:multiLevelType w:val="hybridMultilevel"/>
    <w:lvl w:ilvl="0" w:tplc="9363341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6829">
    <w:abstractNumId w:val="16829"/>
  </w:num>
  <w:num w:numId="16830">
    <w:abstractNumId w:val="168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24772598" Type="http://schemas.openxmlformats.org/officeDocument/2006/relationships/comments" Target="comments.xml"/><Relationship Id="rId505892749" Type="http://schemas.microsoft.com/office/2011/relationships/commentsExtended" Target="commentsExtended.xml"/><Relationship Id="rId27951387" Type="http://schemas.openxmlformats.org/officeDocument/2006/relationships/image" Target="media/imgrId27951387.jpg"/><Relationship Id="rId97276373593728ff9" Type="http://schemas.openxmlformats.org/officeDocument/2006/relationships/image" Target="media/imgrId97276373593728ff9.jpg"/><Relationship Id="rId9496637359373c2e6" Type="http://schemas.openxmlformats.org/officeDocument/2006/relationships/image" Target="media/imgrId9496637359373c2e6.jpg"/><Relationship Id="rId9796637359374fa00" Type="http://schemas.openxmlformats.org/officeDocument/2006/relationships/image" Target="media/imgrId9796637359374fa00.jpg"/><Relationship Id="rId559763735937594db" Type="http://schemas.openxmlformats.org/officeDocument/2006/relationships/image" Target="media/imgrId559763735937594db.jpg"/><Relationship Id="rId46266373593765cfa" Type="http://schemas.openxmlformats.org/officeDocument/2006/relationships/image" Target="media/imgrId46266373593765cfa.jpg"/><Relationship Id="rId631263735937745fb" Type="http://schemas.openxmlformats.org/officeDocument/2006/relationships/image" Target="media/imgrId631263735937745fb.jpg"/><Relationship Id="rId17526373593780c07" Type="http://schemas.openxmlformats.org/officeDocument/2006/relationships/image" Target="media/imgrId17526373593780c07.jpg"/><Relationship Id="rId64376373593795803" Type="http://schemas.openxmlformats.org/officeDocument/2006/relationships/image" Target="media/imgrId64376373593795803.png"/><Relationship Id="rId882563735937a504d" Type="http://schemas.openxmlformats.org/officeDocument/2006/relationships/image" Target="media/imgrId882563735937a504d.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7951387" Type="http://schemas.openxmlformats.org/officeDocument/2006/relationships/image" Target="media/imgrId2795138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7951387" Type="http://schemas.openxmlformats.org/officeDocument/2006/relationships/image" Target="media/imgrId2795138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7951387" Type="http://schemas.openxmlformats.org/officeDocument/2006/relationships/image" Target="media/imgrId2795138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7951387" Type="http://schemas.openxmlformats.org/officeDocument/2006/relationships/image" Target="media/imgrId2795138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7951387" Type="http://schemas.openxmlformats.org/officeDocument/2006/relationships/image" Target="media/imgrId2795138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7951387" Type="http://schemas.openxmlformats.org/officeDocument/2006/relationships/image" Target="media/imgrId2795138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