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890196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9635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959488" w:name="ctxt"/>
    <w:bookmarkEnd w:id="22959488"/>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732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09663735a7f575f9"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732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732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732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76532" name="name183763735a7f7035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963735a7f703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32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732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732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557784" name="name488063735a7f7f3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3735a7f7f3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328"/>
        </w:numPr>
        <w:spacing w:before="0" w:after="0" w:line="240" w:lineRule="auto"/>
        <w:jc w:val="left"/>
        <w:rPr>
          <w:color w:val="00274C"/>
          <w:sz w:val="20"/>
          <w:szCs w:val="20"/>
        </w:rPr>
      </w:pPr>
      <w:r>
        <w:rPr>
          <w:color w:val="00274C"/>
          <w:sz w:val="20"/>
          <w:szCs w:val="20"/>
          <w:u w:val="none"/>
        </w:rPr>
        <w:t xml:space="preserve">Before proceeding with operation, read  </w:t>
      </w:r>
      <w:hyperlink r:id="rId539963735a7f80116"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23048" name="name160063735a7f916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663735a7f916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328"/>
        </w:numPr>
        <w:spacing w:before="0" w:after="0" w:line="240" w:lineRule="auto"/>
        <w:jc w:val="left"/>
        <w:rPr>
          <w:color w:val="00274C"/>
          <w:sz w:val="20"/>
          <w:szCs w:val="20"/>
        </w:rPr>
      </w:pPr>
      <w:r>
        <w:rPr>
          <w:color w:val="00274C"/>
          <w:sz w:val="20"/>
          <w:szCs w:val="20"/>
          <w:u w:val="none"/>
        </w:rPr>
        <w:t xml:space="preserve">For safety precautions see </w:t>
      </w:r>
      <w:hyperlink r:id="rId363563735a7f93111"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56163735a7f95ae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527863735a7f95e20"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7063735a7f96671"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6463735a7f96e88"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2463735a7f976a0"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2863735a7f97ee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0563735a7f98774"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0063735a7f9907e"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6663735a7f9bbd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7763735a7f9f9cb"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06663735a7fa104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21363735a7fa197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92663735a7fa2045"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89663735a7fa560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34763735a7fa761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42986" name="name378363735a7fb4c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863735a7fb4c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9963735a7fb624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733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733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733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733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9645981" name="name926963735a7fddce0"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99463735a7fddcd6"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83490362" name="name487963735a7febd7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40863735a7febd7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48160" name="name798563735a7ff1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263735a7ff14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328"/>
        </w:numPr>
        <w:spacing w:before="0" w:after="0" w:line="240" w:lineRule="auto"/>
        <w:jc w:val="left"/>
        <w:rPr>
          <w:color w:val="00274C"/>
          <w:sz w:val="20"/>
          <w:szCs w:val="20"/>
        </w:rPr>
      </w:pPr>
      <w:r>
        <w:rPr>
          <w:color w:val="00274C"/>
          <w:sz w:val="20"/>
          <w:szCs w:val="20"/>
          <w:u w:val="none"/>
        </w:rPr>
        <w:t xml:space="preserve">Before proceeding with operation, read  </w:t>
      </w:r>
      <w:hyperlink r:id="rId581563735a7ff1d18"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0824147" name="name786563735a800a02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57463735a800a02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33707" name="name672763735a80150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563735a80150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61063735a8015b4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7331"/>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733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733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733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388374" name="name378963735a80227f1"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4463735a80227e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46546" name="name671663735a802b29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763735a802b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89363735a802be5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98258" name="name622263735a80330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363735a80330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7763735a803457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733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544827" name="name723863735a804018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7763735a80401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4914" name="name557363735a8049e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5163735a8049e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24163735a804a8e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06698" name="name928963735a80530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663735a80530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4463735a8053a8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86712234" name="name164663735a805da0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25063735a805d9f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733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5996475" name="name166563735a8069f3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18363735a8069f3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80183" name="name185263735a8071b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863735a8071b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4263735a807275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01748" name="name530163735a807bc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2163735a807bc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0563735a807c76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62009" name="name520863735a80819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4963735a80819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33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733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733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733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7334"/>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38463735a8084bdb"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88871" name="name754463735a808a11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3163735a808a1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276116" name="name897163735a809296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39363735a80928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1723631" name="name197363735a809c74e"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41663735a809c74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25319" name="name839263735a80a45a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763735a80a45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64963735a80a5f1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733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7335"/>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733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733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733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733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7336"/>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8660336" name="name838463735a80b670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91363735a80b66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9971650" name="name872663735a80be42c"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95763735a80be4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11034463" name="name733263735a80c9bb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6963735a80c9b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31939" name="name369963735a80d05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363735a80d05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0163735a80d0ea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70179" name="name395963735a80d58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1163735a80d58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4363735a80d642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37"/>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166562" name="name552463735a80e49b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93463735a80e49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8275078" name="name965363735a80efcc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67763735a80efcb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60008" name="name464263735a81028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063735a81028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2763735a81030f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44155" name="name181063735a8109d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8163735a8109d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19163735a810b28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7338"/>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7338"/>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7338"/>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289726" name="name621063735a8117a4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19263735a8117a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1870" name="name232963735a811dc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763735a811dc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32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155563735a811f07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732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87663735a811fbc9"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732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732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831263735a8121465"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7339"/>
        </w:numPr>
        <w:spacing w:before="0" w:after="0" w:line="240" w:lineRule="auto"/>
        <w:jc w:val="left"/>
        <w:rPr>
          <w:color w:val="00274C"/>
          <w:sz w:val="20"/>
          <w:szCs w:val="20"/>
        </w:rPr>
      </w:pPr>
      <w:r>
        <w:rPr>
          <w:color w:val="00274C"/>
          <w:sz w:val="20"/>
          <w:szCs w:val="20"/>
          <w:u w:val="none"/>
        </w:rPr>
        <w:t xml:space="preserve">Engine oil replacement </w:t>
      </w:r>
      <w:hyperlink r:id="rId443863735a812182c"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733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733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733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733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733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733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733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733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733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733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733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734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734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734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734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734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734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734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734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08963735a8124411" w:history="1">
        <w:r>
          <w:rPr>
            <w:rStyle w:val="DefaultParagraphFontPHPDOCX"/>
            <w:color w:val="0000FF"/>
            <w:sz w:val="20"/>
            <w:szCs w:val="20"/>
            <w:u w:val="single" w:color=""/>
          </w:rPr>
          <w:t xml:space="preserve">(</w:t>
        </w:r>
      </w:hyperlink>
      <w:r>
        <w:rPr>
          <w:color w:val="00274C"/>
          <w:sz w:val="20"/>
          <w:szCs w:val="20"/>
          <w:u w:val="none"/>
        </w:rPr>
        <w:t xml:space="preserve"> </w:t>
      </w:r>
      <w:hyperlink r:id="rId115063735a8124567" w:history="1">
        <w:r>
          <w:rPr>
            <w:rStyle w:val="DefaultParagraphFontPHPDOCX"/>
            <w:b/>
            <w:bCs/>
            <w:color w:val="0000FF"/>
            <w:sz w:val="20"/>
            <w:szCs w:val="20"/>
            <w:u w:val="none"/>
          </w:rPr>
          <w:t xml:space="preserve">Par. 6.1</w:t>
        </w:r>
      </w:hyperlink>
      <w:r>
        <w:rPr>
          <w:color w:val="00274C"/>
          <w:sz w:val="20"/>
          <w:szCs w:val="20"/>
          <w:u w:val="none"/>
        </w:rPr>
        <w:t xml:space="preserve"> </w:t>
      </w:r>
      <w:hyperlink r:id="rId875963735a81247a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37034" name="name787963735a812c4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4563735a812c4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732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24263735a812d6e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734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7340"/>
        </w:numPr>
        <w:spacing w:before="0" w:after="0" w:line="240" w:lineRule="auto"/>
        <w:jc w:val="left"/>
        <w:rPr>
          <w:color w:val="00274C"/>
          <w:sz w:val="20"/>
          <w:szCs w:val="20"/>
        </w:rPr>
      </w:pPr>
      <w:r>
        <w:rPr>
          <w:color w:val="00274C"/>
          <w:sz w:val="20"/>
          <w:szCs w:val="20"/>
          <w:u w:val="none"/>
        </w:rPr>
        <w:t xml:space="preserve">Pour new oil </w:t>
      </w:r>
      <w:hyperlink r:id="rId794363735a812e50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116963735a812e791"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354163735a812e91b"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734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410763735a812f07d" w:history="1">
        <w:r>
          <w:rPr>
            <w:rStyle w:val="DefaultParagraphFontPHPDOCX"/>
            <w:color w:val="0000FF"/>
            <w:sz w:val="20"/>
            <w:szCs w:val="20"/>
            <w:u w:val="single" w:color=""/>
          </w:rPr>
          <w:t xml:space="preserve">(</w:t>
        </w:r>
      </w:hyperlink>
      <w:r>
        <w:rPr>
          <w:color w:val="00274C"/>
          <w:sz w:val="20"/>
          <w:szCs w:val="20"/>
          <w:u w:val="none"/>
        </w:rPr>
        <w:t xml:space="preserve"> </w:t>
      </w:r>
      <w:hyperlink r:id="rId474263735a812f222"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51263735a812f3e1"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3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340">
    <w:multiLevelType w:val="hybridMultilevel"/>
    <w:lvl w:ilvl="0" w:tplc="14977814">
      <w:start w:val="1"/>
      <w:numFmt w:val="decimal"/>
      <w:lvlText w:val="%1."/>
      <w:lvlJc w:val="left"/>
      <w:pPr>
        <w:ind w:left="720" w:hanging="360"/>
      </w:pPr>
    </w:lvl>
    <w:lvl w:ilvl="1" w:tplc="14977814" w:tentative="1">
      <w:start w:val="1"/>
      <w:numFmt w:val="lowerLetter"/>
      <w:lvlText w:val="%2."/>
      <w:lvlJc w:val="left"/>
      <w:pPr>
        <w:ind w:left="1440" w:hanging="360"/>
      </w:pPr>
    </w:lvl>
    <w:lvl w:ilvl="2" w:tplc="14977814" w:tentative="1">
      <w:start w:val="1"/>
      <w:numFmt w:val="lowerRoman"/>
      <w:lvlText w:val="%3."/>
      <w:lvlJc w:val="right"/>
      <w:pPr>
        <w:ind w:left="2160" w:hanging="180"/>
      </w:pPr>
    </w:lvl>
    <w:lvl w:ilvl="3" w:tplc="14977814" w:tentative="1">
      <w:start w:val="1"/>
      <w:numFmt w:val="decimal"/>
      <w:lvlText w:val="%4."/>
      <w:lvlJc w:val="left"/>
      <w:pPr>
        <w:ind w:left="2880" w:hanging="360"/>
      </w:pPr>
    </w:lvl>
    <w:lvl w:ilvl="4" w:tplc="14977814" w:tentative="1">
      <w:start w:val="1"/>
      <w:numFmt w:val="lowerLetter"/>
      <w:lvlText w:val="%5."/>
      <w:lvlJc w:val="left"/>
      <w:pPr>
        <w:ind w:left="3600" w:hanging="360"/>
      </w:pPr>
    </w:lvl>
    <w:lvl w:ilvl="5" w:tplc="14977814" w:tentative="1">
      <w:start w:val="1"/>
      <w:numFmt w:val="lowerRoman"/>
      <w:lvlText w:val="%6."/>
      <w:lvlJc w:val="right"/>
      <w:pPr>
        <w:ind w:left="4320" w:hanging="180"/>
      </w:pPr>
    </w:lvl>
    <w:lvl w:ilvl="6" w:tplc="14977814" w:tentative="1">
      <w:start w:val="1"/>
      <w:numFmt w:val="decimal"/>
      <w:lvlText w:val="%7."/>
      <w:lvlJc w:val="left"/>
      <w:pPr>
        <w:ind w:left="5040" w:hanging="360"/>
      </w:pPr>
    </w:lvl>
    <w:lvl w:ilvl="7" w:tplc="14977814" w:tentative="1">
      <w:start w:val="1"/>
      <w:numFmt w:val="lowerLetter"/>
      <w:lvlText w:val="%8."/>
      <w:lvlJc w:val="left"/>
      <w:pPr>
        <w:ind w:left="5760" w:hanging="360"/>
      </w:pPr>
    </w:lvl>
    <w:lvl w:ilvl="8" w:tplc="14977814" w:tentative="1">
      <w:start w:val="1"/>
      <w:numFmt w:val="lowerRoman"/>
      <w:lvlText w:val="%9."/>
      <w:lvlJc w:val="right"/>
      <w:pPr>
        <w:ind w:left="6480" w:hanging="180"/>
      </w:pPr>
    </w:lvl>
  </w:abstractNum>
  <w:abstractNum w:abstractNumId="27339">
    <w:multiLevelType w:val="hybridMultilevel"/>
    <w:lvl w:ilvl="0" w:tplc="45335282">
      <w:start w:val="1"/>
      <w:numFmt w:val="decimal"/>
      <w:lvlText w:val="%1."/>
      <w:lvlJc w:val="left"/>
      <w:pPr>
        <w:ind w:left="720" w:hanging="360"/>
      </w:pPr>
    </w:lvl>
    <w:lvl w:ilvl="1" w:tplc="45335282" w:tentative="1">
      <w:start w:val="1"/>
      <w:numFmt w:val="lowerLetter"/>
      <w:lvlText w:val="%2."/>
      <w:lvlJc w:val="left"/>
      <w:pPr>
        <w:ind w:left="1440" w:hanging="360"/>
      </w:pPr>
    </w:lvl>
    <w:lvl w:ilvl="2" w:tplc="45335282" w:tentative="1">
      <w:start w:val="1"/>
      <w:numFmt w:val="lowerRoman"/>
      <w:lvlText w:val="%3."/>
      <w:lvlJc w:val="right"/>
      <w:pPr>
        <w:ind w:left="2160" w:hanging="180"/>
      </w:pPr>
    </w:lvl>
    <w:lvl w:ilvl="3" w:tplc="45335282" w:tentative="1">
      <w:start w:val="1"/>
      <w:numFmt w:val="decimal"/>
      <w:lvlText w:val="%4."/>
      <w:lvlJc w:val="left"/>
      <w:pPr>
        <w:ind w:left="2880" w:hanging="360"/>
      </w:pPr>
    </w:lvl>
    <w:lvl w:ilvl="4" w:tplc="45335282" w:tentative="1">
      <w:start w:val="1"/>
      <w:numFmt w:val="lowerLetter"/>
      <w:lvlText w:val="%5."/>
      <w:lvlJc w:val="left"/>
      <w:pPr>
        <w:ind w:left="3600" w:hanging="360"/>
      </w:pPr>
    </w:lvl>
    <w:lvl w:ilvl="5" w:tplc="45335282" w:tentative="1">
      <w:start w:val="1"/>
      <w:numFmt w:val="lowerRoman"/>
      <w:lvlText w:val="%6."/>
      <w:lvlJc w:val="right"/>
      <w:pPr>
        <w:ind w:left="4320" w:hanging="180"/>
      </w:pPr>
    </w:lvl>
    <w:lvl w:ilvl="6" w:tplc="45335282" w:tentative="1">
      <w:start w:val="1"/>
      <w:numFmt w:val="decimal"/>
      <w:lvlText w:val="%7."/>
      <w:lvlJc w:val="left"/>
      <w:pPr>
        <w:ind w:left="5040" w:hanging="360"/>
      </w:pPr>
    </w:lvl>
    <w:lvl w:ilvl="7" w:tplc="45335282" w:tentative="1">
      <w:start w:val="1"/>
      <w:numFmt w:val="lowerLetter"/>
      <w:lvlText w:val="%8."/>
      <w:lvlJc w:val="left"/>
      <w:pPr>
        <w:ind w:left="5760" w:hanging="360"/>
      </w:pPr>
    </w:lvl>
    <w:lvl w:ilvl="8" w:tplc="45335282" w:tentative="1">
      <w:start w:val="1"/>
      <w:numFmt w:val="lowerRoman"/>
      <w:lvlText w:val="%9."/>
      <w:lvlJc w:val="right"/>
      <w:pPr>
        <w:ind w:left="6480" w:hanging="180"/>
      </w:pPr>
    </w:lvl>
  </w:abstractNum>
  <w:abstractNum w:abstractNumId="27338">
    <w:multiLevelType w:val="hybridMultilevel"/>
    <w:lvl w:ilvl="0" w:tplc="96214667">
      <w:start w:val="1"/>
      <w:numFmt w:val="decimal"/>
      <w:lvlText w:val="%1."/>
      <w:lvlJc w:val="left"/>
      <w:pPr>
        <w:ind w:left="720" w:hanging="360"/>
      </w:pPr>
    </w:lvl>
    <w:lvl w:ilvl="1" w:tplc="96214667" w:tentative="1">
      <w:start w:val="1"/>
      <w:numFmt w:val="lowerLetter"/>
      <w:lvlText w:val="%2."/>
      <w:lvlJc w:val="left"/>
      <w:pPr>
        <w:ind w:left="1440" w:hanging="360"/>
      </w:pPr>
    </w:lvl>
    <w:lvl w:ilvl="2" w:tplc="96214667" w:tentative="1">
      <w:start w:val="1"/>
      <w:numFmt w:val="lowerRoman"/>
      <w:lvlText w:val="%3."/>
      <w:lvlJc w:val="right"/>
      <w:pPr>
        <w:ind w:left="2160" w:hanging="180"/>
      </w:pPr>
    </w:lvl>
    <w:lvl w:ilvl="3" w:tplc="96214667" w:tentative="1">
      <w:start w:val="1"/>
      <w:numFmt w:val="decimal"/>
      <w:lvlText w:val="%4."/>
      <w:lvlJc w:val="left"/>
      <w:pPr>
        <w:ind w:left="2880" w:hanging="360"/>
      </w:pPr>
    </w:lvl>
    <w:lvl w:ilvl="4" w:tplc="96214667" w:tentative="1">
      <w:start w:val="1"/>
      <w:numFmt w:val="lowerLetter"/>
      <w:lvlText w:val="%5."/>
      <w:lvlJc w:val="left"/>
      <w:pPr>
        <w:ind w:left="3600" w:hanging="360"/>
      </w:pPr>
    </w:lvl>
    <w:lvl w:ilvl="5" w:tplc="96214667" w:tentative="1">
      <w:start w:val="1"/>
      <w:numFmt w:val="lowerRoman"/>
      <w:lvlText w:val="%6."/>
      <w:lvlJc w:val="right"/>
      <w:pPr>
        <w:ind w:left="4320" w:hanging="180"/>
      </w:pPr>
    </w:lvl>
    <w:lvl w:ilvl="6" w:tplc="96214667" w:tentative="1">
      <w:start w:val="1"/>
      <w:numFmt w:val="decimal"/>
      <w:lvlText w:val="%7."/>
      <w:lvlJc w:val="left"/>
      <w:pPr>
        <w:ind w:left="5040" w:hanging="360"/>
      </w:pPr>
    </w:lvl>
    <w:lvl w:ilvl="7" w:tplc="96214667" w:tentative="1">
      <w:start w:val="1"/>
      <w:numFmt w:val="lowerLetter"/>
      <w:lvlText w:val="%8."/>
      <w:lvlJc w:val="left"/>
      <w:pPr>
        <w:ind w:left="5760" w:hanging="360"/>
      </w:pPr>
    </w:lvl>
    <w:lvl w:ilvl="8" w:tplc="96214667" w:tentative="1">
      <w:start w:val="1"/>
      <w:numFmt w:val="lowerRoman"/>
      <w:lvlText w:val="%9."/>
      <w:lvlJc w:val="right"/>
      <w:pPr>
        <w:ind w:left="6480" w:hanging="180"/>
      </w:pPr>
    </w:lvl>
  </w:abstractNum>
  <w:abstractNum w:abstractNumId="27337">
    <w:multiLevelType w:val="hybridMultilevel"/>
    <w:lvl w:ilvl="0" w:tplc="38746567">
      <w:start w:val="1"/>
      <w:numFmt w:val="decimal"/>
      <w:lvlText w:val="%1."/>
      <w:lvlJc w:val="left"/>
      <w:pPr>
        <w:ind w:left="720" w:hanging="360"/>
      </w:pPr>
    </w:lvl>
    <w:lvl w:ilvl="1" w:tplc="38746567" w:tentative="1">
      <w:start w:val="1"/>
      <w:numFmt w:val="lowerLetter"/>
      <w:lvlText w:val="%2."/>
      <w:lvlJc w:val="left"/>
      <w:pPr>
        <w:ind w:left="1440" w:hanging="360"/>
      </w:pPr>
    </w:lvl>
    <w:lvl w:ilvl="2" w:tplc="38746567" w:tentative="1">
      <w:start w:val="1"/>
      <w:numFmt w:val="lowerRoman"/>
      <w:lvlText w:val="%3."/>
      <w:lvlJc w:val="right"/>
      <w:pPr>
        <w:ind w:left="2160" w:hanging="180"/>
      </w:pPr>
    </w:lvl>
    <w:lvl w:ilvl="3" w:tplc="38746567" w:tentative="1">
      <w:start w:val="1"/>
      <w:numFmt w:val="decimal"/>
      <w:lvlText w:val="%4."/>
      <w:lvlJc w:val="left"/>
      <w:pPr>
        <w:ind w:left="2880" w:hanging="360"/>
      </w:pPr>
    </w:lvl>
    <w:lvl w:ilvl="4" w:tplc="38746567" w:tentative="1">
      <w:start w:val="1"/>
      <w:numFmt w:val="lowerLetter"/>
      <w:lvlText w:val="%5."/>
      <w:lvlJc w:val="left"/>
      <w:pPr>
        <w:ind w:left="3600" w:hanging="360"/>
      </w:pPr>
    </w:lvl>
    <w:lvl w:ilvl="5" w:tplc="38746567" w:tentative="1">
      <w:start w:val="1"/>
      <w:numFmt w:val="lowerRoman"/>
      <w:lvlText w:val="%6."/>
      <w:lvlJc w:val="right"/>
      <w:pPr>
        <w:ind w:left="4320" w:hanging="180"/>
      </w:pPr>
    </w:lvl>
    <w:lvl w:ilvl="6" w:tplc="38746567" w:tentative="1">
      <w:start w:val="1"/>
      <w:numFmt w:val="decimal"/>
      <w:lvlText w:val="%7."/>
      <w:lvlJc w:val="left"/>
      <w:pPr>
        <w:ind w:left="5040" w:hanging="360"/>
      </w:pPr>
    </w:lvl>
    <w:lvl w:ilvl="7" w:tplc="38746567" w:tentative="1">
      <w:start w:val="1"/>
      <w:numFmt w:val="lowerLetter"/>
      <w:lvlText w:val="%8."/>
      <w:lvlJc w:val="left"/>
      <w:pPr>
        <w:ind w:left="5760" w:hanging="360"/>
      </w:pPr>
    </w:lvl>
    <w:lvl w:ilvl="8" w:tplc="38746567" w:tentative="1">
      <w:start w:val="1"/>
      <w:numFmt w:val="lowerRoman"/>
      <w:lvlText w:val="%9."/>
      <w:lvlJc w:val="right"/>
      <w:pPr>
        <w:ind w:left="6480" w:hanging="180"/>
      </w:pPr>
    </w:lvl>
  </w:abstractNum>
  <w:abstractNum w:abstractNumId="27336">
    <w:multiLevelType w:val="hybridMultilevel"/>
    <w:lvl w:ilvl="0" w:tplc="36178190">
      <w:start w:val="1"/>
      <w:numFmt w:val="decimal"/>
      <w:lvlText w:val="%1."/>
      <w:lvlJc w:val="left"/>
      <w:pPr>
        <w:ind w:left="720" w:hanging="360"/>
      </w:pPr>
    </w:lvl>
    <w:lvl w:ilvl="1" w:tplc="36178190" w:tentative="1">
      <w:start w:val="1"/>
      <w:numFmt w:val="lowerLetter"/>
      <w:lvlText w:val="%2."/>
      <w:lvlJc w:val="left"/>
      <w:pPr>
        <w:ind w:left="1440" w:hanging="360"/>
      </w:pPr>
    </w:lvl>
    <w:lvl w:ilvl="2" w:tplc="36178190" w:tentative="1">
      <w:start w:val="1"/>
      <w:numFmt w:val="lowerRoman"/>
      <w:lvlText w:val="%3."/>
      <w:lvlJc w:val="right"/>
      <w:pPr>
        <w:ind w:left="2160" w:hanging="180"/>
      </w:pPr>
    </w:lvl>
    <w:lvl w:ilvl="3" w:tplc="36178190" w:tentative="1">
      <w:start w:val="1"/>
      <w:numFmt w:val="decimal"/>
      <w:lvlText w:val="%4."/>
      <w:lvlJc w:val="left"/>
      <w:pPr>
        <w:ind w:left="2880" w:hanging="360"/>
      </w:pPr>
    </w:lvl>
    <w:lvl w:ilvl="4" w:tplc="36178190" w:tentative="1">
      <w:start w:val="1"/>
      <w:numFmt w:val="lowerLetter"/>
      <w:lvlText w:val="%5."/>
      <w:lvlJc w:val="left"/>
      <w:pPr>
        <w:ind w:left="3600" w:hanging="360"/>
      </w:pPr>
    </w:lvl>
    <w:lvl w:ilvl="5" w:tplc="36178190" w:tentative="1">
      <w:start w:val="1"/>
      <w:numFmt w:val="lowerRoman"/>
      <w:lvlText w:val="%6."/>
      <w:lvlJc w:val="right"/>
      <w:pPr>
        <w:ind w:left="4320" w:hanging="180"/>
      </w:pPr>
    </w:lvl>
    <w:lvl w:ilvl="6" w:tplc="36178190" w:tentative="1">
      <w:start w:val="1"/>
      <w:numFmt w:val="decimal"/>
      <w:lvlText w:val="%7."/>
      <w:lvlJc w:val="left"/>
      <w:pPr>
        <w:ind w:left="5040" w:hanging="360"/>
      </w:pPr>
    </w:lvl>
    <w:lvl w:ilvl="7" w:tplc="36178190" w:tentative="1">
      <w:start w:val="1"/>
      <w:numFmt w:val="lowerLetter"/>
      <w:lvlText w:val="%8."/>
      <w:lvlJc w:val="left"/>
      <w:pPr>
        <w:ind w:left="5760" w:hanging="360"/>
      </w:pPr>
    </w:lvl>
    <w:lvl w:ilvl="8" w:tplc="36178190" w:tentative="1">
      <w:start w:val="1"/>
      <w:numFmt w:val="lowerRoman"/>
      <w:lvlText w:val="%9."/>
      <w:lvlJc w:val="right"/>
      <w:pPr>
        <w:ind w:left="6480" w:hanging="180"/>
      </w:pPr>
    </w:lvl>
  </w:abstractNum>
  <w:abstractNum w:abstractNumId="27335">
    <w:multiLevelType w:val="hybridMultilevel"/>
    <w:lvl w:ilvl="0" w:tplc="81445214">
      <w:start w:val="1"/>
      <w:numFmt w:val="decimal"/>
      <w:lvlText w:val="%1."/>
      <w:lvlJc w:val="left"/>
      <w:pPr>
        <w:ind w:left="720" w:hanging="360"/>
      </w:pPr>
    </w:lvl>
    <w:lvl w:ilvl="1" w:tplc="81445214" w:tentative="1">
      <w:start w:val="1"/>
      <w:numFmt w:val="lowerLetter"/>
      <w:lvlText w:val="%2."/>
      <w:lvlJc w:val="left"/>
      <w:pPr>
        <w:ind w:left="1440" w:hanging="360"/>
      </w:pPr>
    </w:lvl>
    <w:lvl w:ilvl="2" w:tplc="81445214" w:tentative="1">
      <w:start w:val="1"/>
      <w:numFmt w:val="lowerRoman"/>
      <w:lvlText w:val="%3."/>
      <w:lvlJc w:val="right"/>
      <w:pPr>
        <w:ind w:left="2160" w:hanging="180"/>
      </w:pPr>
    </w:lvl>
    <w:lvl w:ilvl="3" w:tplc="81445214" w:tentative="1">
      <w:start w:val="1"/>
      <w:numFmt w:val="decimal"/>
      <w:lvlText w:val="%4."/>
      <w:lvlJc w:val="left"/>
      <w:pPr>
        <w:ind w:left="2880" w:hanging="360"/>
      </w:pPr>
    </w:lvl>
    <w:lvl w:ilvl="4" w:tplc="81445214" w:tentative="1">
      <w:start w:val="1"/>
      <w:numFmt w:val="lowerLetter"/>
      <w:lvlText w:val="%5."/>
      <w:lvlJc w:val="left"/>
      <w:pPr>
        <w:ind w:left="3600" w:hanging="360"/>
      </w:pPr>
    </w:lvl>
    <w:lvl w:ilvl="5" w:tplc="81445214" w:tentative="1">
      <w:start w:val="1"/>
      <w:numFmt w:val="lowerRoman"/>
      <w:lvlText w:val="%6."/>
      <w:lvlJc w:val="right"/>
      <w:pPr>
        <w:ind w:left="4320" w:hanging="180"/>
      </w:pPr>
    </w:lvl>
    <w:lvl w:ilvl="6" w:tplc="81445214" w:tentative="1">
      <w:start w:val="1"/>
      <w:numFmt w:val="decimal"/>
      <w:lvlText w:val="%7."/>
      <w:lvlJc w:val="left"/>
      <w:pPr>
        <w:ind w:left="5040" w:hanging="360"/>
      </w:pPr>
    </w:lvl>
    <w:lvl w:ilvl="7" w:tplc="81445214" w:tentative="1">
      <w:start w:val="1"/>
      <w:numFmt w:val="lowerLetter"/>
      <w:lvlText w:val="%8."/>
      <w:lvlJc w:val="left"/>
      <w:pPr>
        <w:ind w:left="5760" w:hanging="360"/>
      </w:pPr>
    </w:lvl>
    <w:lvl w:ilvl="8" w:tplc="81445214" w:tentative="1">
      <w:start w:val="1"/>
      <w:numFmt w:val="lowerRoman"/>
      <w:lvlText w:val="%9."/>
      <w:lvlJc w:val="right"/>
      <w:pPr>
        <w:ind w:left="6480" w:hanging="180"/>
      </w:pPr>
    </w:lvl>
  </w:abstractNum>
  <w:abstractNum w:abstractNumId="27334">
    <w:multiLevelType w:val="hybridMultilevel"/>
    <w:lvl w:ilvl="0" w:tplc="23870925">
      <w:start w:val="1"/>
      <w:numFmt w:val="decimal"/>
      <w:lvlText w:val="%1."/>
      <w:lvlJc w:val="left"/>
      <w:pPr>
        <w:ind w:left="720" w:hanging="360"/>
      </w:pPr>
    </w:lvl>
    <w:lvl w:ilvl="1" w:tplc="23870925" w:tentative="1">
      <w:start w:val="1"/>
      <w:numFmt w:val="lowerLetter"/>
      <w:lvlText w:val="%2."/>
      <w:lvlJc w:val="left"/>
      <w:pPr>
        <w:ind w:left="1440" w:hanging="360"/>
      </w:pPr>
    </w:lvl>
    <w:lvl w:ilvl="2" w:tplc="23870925" w:tentative="1">
      <w:start w:val="1"/>
      <w:numFmt w:val="lowerRoman"/>
      <w:lvlText w:val="%3."/>
      <w:lvlJc w:val="right"/>
      <w:pPr>
        <w:ind w:left="2160" w:hanging="180"/>
      </w:pPr>
    </w:lvl>
    <w:lvl w:ilvl="3" w:tplc="23870925" w:tentative="1">
      <w:start w:val="1"/>
      <w:numFmt w:val="decimal"/>
      <w:lvlText w:val="%4."/>
      <w:lvlJc w:val="left"/>
      <w:pPr>
        <w:ind w:left="2880" w:hanging="360"/>
      </w:pPr>
    </w:lvl>
    <w:lvl w:ilvl="4" w:tplc="23870925" w:tentative="1">
      <w:start w:val="1"/>
      <w:numFmt w:val="lowerLetter"/>
      <w:lvlText w:val="%5."/>
      <w:lvlJc w:val="left"/>
      <w:pPr>
        <w:ind w:left="3600" w:hanging="360"/>
      </w:pPr>
    </w:lvl>
    <w:lvl w:ilvl="5" w:tplc="23870925" w:tentative="1">
      <w:start w:val="1"/>
      <w:numFmt w:val="lowerRoman"/>
      <w:lvlText w:val="%6."/>
      <w:lvlJc w:val="right"/>
      <w:pPr>
        <w:ind w:left="4320" w:hanging="180"/>
      </w:pPr>
    </w:lvl>
    <w:lvl w:ilvl="6" w:tplc="23870925" w:tentative="1">
      <w:start w:val="1"/>
      <w:numFmt w:val="decimal"/>
      <w:lvlText w:val="%7."/>
      <w:lvlJc w:val="left"/>
      <w:pPr>
        <w:ind w:left="5040" w:hanging="360"/>
      </w:pPr>
    </w:lvl>
    <w:lvl w:ilvl="7" w:tplc="23870925" w:tentative="1">
      <w:start w:val="1"/>
      <w:numFmt w:val="lowerLetter"/>
      <w:lvlText w:val="%8."/>
      <w:lvlJc w:val="left"/>
      <w:pPr>
        <w:ind w:left="5760" w:hanging="360"/>
      </w:pPr>
    </w:lvl>
    <w:lvl w:ilvl="8" w:tplc="23870925" w:tentative="1">
      <w:start w:val="1"/>
      <w:numFmt w:val="lowerRoman"/>
      <w:lvlText w:val="%9."/>
      <w:lvlJc w:val="right"/>
      <w:pPr>
        <w:ind w:left="6480" w:hanging="180"/>
      </w:pPr>
    </w:lvl>
  </w:abstractNum>
  <w:abstractNum w:abstractNumId="27333">
    <w:multiLevelType w:val="hybridMultilevel"/>
    <w:lvl w:ilvl="0" w:tplc="18422173">
      <w:start w:val="1"/>
      <w:numFmt w:val="decimal"/>
      <w:lvlText w:val="%1."/>
      <w:lvlJc w:val="left"/>
      <w:pPr>
        <w:ind w:left="720" w:hanging="360"/>
      </w:pPr>
    </w:lvl>
    <w:lvl w:ilvl="1" w:tplc="18422173" w:tentative="1">
      <w:start w:val="1"/>
      <w:numFmt w:val="lowerLetter"/>
      <w:lvlText w:val="%2."/>
      <w:lvlJc w:val="left"/>
      <w:pPr>
        <w:ind w:left="1440" w:hanging="360"/>
      </w:pPr>
    </w:lvl>
    <w:lvl w:ilvl="2" w:tplc="18422173" w:tentative="1">
      <w:start w:val="1"/>
      <w:numFmt w:val="lowerRoman"/>
      <w:lvlText w:val="%3."/>
      <w:lvlJc w:val="right"/>
      <w:pPr>
        <w:ind w:left="2160" w:hanging="180"/>
      </w:pPr>
    </w:lvl>
    <w:lvl w:ilvl="3" w:tplc="18422173" w:tentative="1">
      <w:start w:val="1"/>
      <w:numFmt w:val="decimal"/>
      <w:lvlText w:val="%4."/>
      <w:lvlJc w:val="left"/>
      <w:pPr>
        <w:ind w:left="2880" w:hanging="360"/>
      </w:pPr>
    </w:lvl>
    <w:lvl w:ilvl="4" w:tplc="18422173" w:tentative="1">
      <w:start w:val="1"/>
      <w:numFmt w:val="lowerLetter"/>
      <w:lvlText w:val="%5."/>
      <w:lvlJc w:val="left"/>
      <w:pPr>
        <w:ind w:left="3600" w:hanging="360"/>
      </w:pPr>
    </w:lvl>
    <w:lvl w:ilvl="5" w:tplc="18422173" w:tentative="1">
      <w:start w:val="1"/>
      <w:numFmt w:val="lowerRoman"/>
      <w:lvlText w:val="%6."/>
      <w:lvlJc w:val="right"/>
      <w:pPr>
        <w:ind w:left="4320" w:hanging="180"/>
      </w:pPr>
    </w:lvl>
    <w:lvl w:ilvl="6" w:tplc="18422173" w:tentative="1">
      <w:start w:val="1"/>
      <w:numFmt w:val="decimal"/>
      <w:lvlText w:val="%7."/>
      <w:lvlJc w:val="left"/>
      <w:pPr>
        <w:ind w:left="5040" w:hanging="360"/>
      </w:pPr>
    </w:lvl>
    <w:lvl w:ilvl="7" w:tplc="18422173" w:tentative="1">
      <w:start w:val="1"/>
      <w:numFmt w:val="lowerLetter"/>
      <w:lvlText w:val="%8."/>
      <w:lvlJc w:val="left"/>
      <w:pPr>
        <w:ind w:left="5760" w:hanging="360"/>
      </w:pPr>
    </w:lvl>
    <w:lvl w:ilvl="8" w:tplc="18422173" w:tentative="1">
      <w:start w:val="1"/>
      <w:numFmt w:val="lowerRoman"/>
      <w:lvlText w:val="%9."/>
      <w:lvlJc w:val="right"/>
      <w:pPr>
        <w:ind w:left="6480" w:hanging="180"/>
      </w:pPr>
    </w:lvl>
  </w:abstractNum>
  <w:abstractNum w:abstractNumId="27332">
    <w:multiLevelType w:val="hybridMultilevel"/>
    <w:lvl w:ilvl="0" w:tplc="86011378">
      <w:start w:val="1"/>
      <w:numFmt w:val="decimal"/>
      <w:lvlText w:val="%1."/>
      <w:lvlJc w:val="left"/>
      <w:pPr>
        <w:ind w:left="720" w:hanging="360"/>
      </w:pPr>
    </w:lvl>
    <w:lvl w:ilvl="1" w:tplc="86011378" w:tentative="1">
      <w:start w:val="1"/>
      <w:numFmt w:val="lowerLetter"/>
      <w:lvlText w:val="%2."/>
      <w:lvlJc w:val="left"/>
      <w:pPr>
        <w:ind w:left="1440" w:hanging="360"/>
      </w:pPr>
    </w:lvl>
    <w:lvl w:ilvl="2" w:tplc="86011378" w:tentative="1">
      <w:start w:val="1"/>
      <w:numFmt w:val="lowerRoman"/>
      <w:lvlText w:val="%3."/>
      <w:lvlJc w:val="right"/>
      <w:pPr>
        <w:ind w:left="2160" w:hanging="180"/>
      </w:pPr>
    </w:lvl>
    <w:lvl w:ilvl="3" w:tplc="86011378" w:tentative="1">
      <w:start w:val="1"/>
      <w:numFmt w:val="decimal"/>
      <w:lvlText w:val="%4."/>
      <w:lvlJc w:val="left"/>
      <w:pPr>
        <w:ind w:left="2880" w:hanging="360"/>
      </w:pPr>
    </w:lvl>
    <w:lvl w:ilvl="4" w:tplc="86011378" w:tentative="1">
      <w:start w:val="1"/>
      <w:numFmt w:val="lowerLetter"/>
      <w:lvlText w:val="%5."/>
      <w:lvlJc w:val="left"/>
      <w:pPr>
        <w:ind w:left="3600" w:hanging="360"/>
      </w:pPr>
    </w:lvl>
    <w:lvl w:ilvl="5" w:tplc="86011378" w:tentative="1">
      <w:start w:val="1"/>
      <w:numFmt w:val="lowerRoman"/>
      <w:lvlText w:val="%6."/>
      <w:lvlJc w:val="right"/>
      <w:pPr>
        <w:ind w:left="4320" w:hanging="180"/>
      </w:pPr>
    </w:lvl>
    <w:lvl w:ilvl="6" w:tplc="86011378" w:tentative="1">
      <w:start w:val="1"/>
      <w:numFmt w:val="decimal"/>
      <w:lvlText w:val="%7."/>
      <w:lvlJc w:val="left"/>
      <w:pPr>
        <w:ind w:left="5040" w:hanging="360"/>
      </w:pPr>
    </w:lvl>
    <w:lvl w:ilvl="7" w:tplc="86011378" w:tentative="1">
      <w:start w:val="1"/>
      <w:numFmt w:val="lowerLetter"/>
      <w:lvlText w:val="%8."/>
      <w:lvlJc w:val="left"/>
      <w:pPr>
        <w:ind w:left="5760" w:hanging="360"/>
      </w:pPr>
    </w:lvl>
    <w:lvl w:ilvl="8" w:tplc="86011378" w:tentative="1">
      <w:start w:val="1"/>
      <w:numFmt w:val="lowerRoman"/>
      <w:lvlText w:val="%9."/>
      <w:lvlJc w:val="right"/>
      <w:pPr>
        <w:ind w:left="6480" w:hanging="180"/>
      </w:pPr>
    </w:lvl>
  </w:abstractNum>
  <w:abstractNum w:abstractNumId="27331">
    <w:multiLevelType w:val="hybridMultilevel"/>
    <w:lvl w:ilvl="0" w:tplc="13549751">
      <w:start w:val="1"/>
      <w:numFmt w:val="decimal"/>
      <w:lvlText w:val="%1."/>
      <w:lvlJc w:val="left"/>
      <w:pPr>
        <w:ind w:left="720" w:hanging="360"/>
      </w:pPr>
    </w:lvl>
    <w:lvl w:ilvl="1" w:tplc="13549751" w:tentative="1">
      <w:start w:val="1"/>
      <w:numFmt w:val="lowerLetter"/>
      <w:lvlText w:val="%2."/>
      <w:lvlJc w:val="left"/>
      <w:pPr>
        <w:ind w:left="1440" w:hanging="360"/>
      </w:pPr>
    </w:lvl>
    <w:lvl w:ilvl="2" w:tplc="13549751" w:tentative="1">
      <w:start w:val="1"/>
      <w:numFmt w:val="lowerRoman"/>
      <w:lvlText w:val="%3."/>
      <w:lvlJc w:val="right"/>
      <w:pPr>
        <w:ind w:left="2160" w:hanging="180"/>
      </w:pPr>
    </w:lvl>
    <w:lvl w:ilvl="3" w:tplc="13549751" w:tentative="1">
      <w:start w:val="1"/>
      <w:numFmt w:val="decimal"/>
      <w:lvlText w:val="%4."/>
      <w:lvlJc w:val="left"/>
      <w:pPr>
        <w:ind w:left="2880" w:hanging="360"/>
      </w:pPr>
    </w:lvl>
    <w:lvl w:ilvl="4" w:tplc="13549751" w:tentative="1">
      <w:start w:val="1"/>
      <w:numFmt w:val="lowerLetter"/>
      <w:lvlText w:val="%5."/>
      <w:lvlJc w:val="left"/>
      <w:pPr>
        <w:ind w:left="3600" w:hanging="360"/>
      </w:pPr>
    </w:lvl>
    <w:lvl w:ilvl="5" w:tplc="13549751" w:tentative="1">
      <w:start w:val="1"/>
      <w:numFmt w:val="lowerRoman"/>
      <w:lvlText w:val="%6."/>
      <w:lvlJc w:val="right"/>
      <w:pPr>
        <w:ind w:left="4320" w:hanging="180"/>
      </w:pPr>
    </w:lvl>
    <w:lvl w:ilvl="6" w:tplc="13549751" w:tentative="1">
      <w:start w:val="1"/>
      <w:numFmt w:val="decimal"/>
      <w:lvlText w:val="%7."/>
      <w:lvlJc w:val="left"/>
      <w:pPr>
        <w:ind w:left="5040" w:hanging="360"/>
      </w:pPr>
    </w:lvl>
    <w:lvl w:ilvl="7" w:tplc="13549751" w:tentative="1">
      <w:start w:val="1"/>
      <w:numFmt w:val="lowerLetter"/>
      <w:lvlText w:val="%8."/>
      <w:lvlJc w:val="left"/>
      <w:pPr>
        <w:ind w:left="5760" w:hanging="360"/>
      </w:pPr>
    </w:lvl>
    <w:lvl w:ilvl="8" w:tplc="13549751" w:tentative="1">
      <w:start w:val="1"/>
      <w:numFmt w:val="lowerRoman"/>
      <w:lvlText w:val="%9."/>
      <w:lvlJc w:val="right"/>
      <w:pPr>
        <w:ind w:left="6480" w:hanging="180"/>
      </w:pPr>
    </w:lvl>
  </w:abstractNum>
  <w:abstractNum w:abstractNumId="27330">
    <w:multiLevelType w:val="hybridMultilevel"/>
    <w:lvl w:ilvl="0" w:tplc="17161041">
      <w:start w:val="1"/>
      <w:numFmt w:val="decimal"/>
      <w:lvlText w:val="%1."/>
      <w:lvlJc w:val="left"/>
      <w:pPr>
        <w:ind w:left="720" w:hanging="360"/>
      </w:pPr>
    </w:lvl>
    <w:lvl w:ilvl="1" w:tplc="17161041" w:tentative="1">
      <w:start w:val="1"/>
      <w:numFmt w:val="lowerLetter"/>
      <w:lvlText w:val="%2."/>
      <w:lvlJc w:val="left"/>
      <w:pPr>
        <w:ind w:left="1440" w:hanging="360"/>
      </w:pPr>
    </w:lvl>
    <w:lvl w:ilvl="2" w:tplc="17161041" w:tentative="1">
      <w:start w:val="1"/>
      <w:numFmt w:val="lowerRoman"/>
      <w:lvlText w:val="%3."/>
      <w:lvlJc w:val="right"/>
      <w:pPr>
        <w:ind w:left="2160" w:hanging="180"/>
      </w:pPr>
    </w:lvl>
    <w:lvl w:ilvl="3" w:tplc="17161041" w:tentative="1">
      <w:start w:val="1"/>
      <w:numFmt w:val="decimal"/>
      <w:lvlText w:val="%4."/>
      <w:lvlJc w:val="left"/>
      <w:pPr>
        <w:ind w:left="2880" w:hanging="360"/>
      </w:pPr>
    </w:lvl>
    <w:lvl w:ilvl="4" w:tplc="17161041" w:tentative="1">
      <w:start w:val="1"/>
      <w:numFmt w:val="lowerLetter"/>
      <w:lvlText w:val="%5."/>
      <w:lvlJc w:val="left"/>
      <w:pPr>
        <w:ind w:left="3600" w:hanging="360"/>
      </w:pPr>
    </w:lvl>
    <w:lvl w:ilvl="5" w:tplc="17161041" w:tentative="1">
      <w:start w:val="1"/>
      <w:numFmt w:val="lowerRoman"/>
      <w:lvlText w:val="%6."/>
      <w:lvlJc w:val="right"/>
      <w:pPr>
        <w:ind w:left="4320" w:hanging="180"/>
      </w:pPr>
    </w:lvl>
    <w:lvl w:ilvl="6" w:tplc="17161041" w:tentative="1">
      <w:start w:val="1"/>
      <w:numFmt w:val="decimal"/>
      <w:lvlText w:val="%7."/>
      <w:lvlJc w:val="left"/>
      <w:pPr>
        <w:ind w:left="5040" w:hanging="360"/>
      </w:pPr>
    </w:lvl>
    <w:lvl w:ilvl="7" w:tplc="17161041" w:tentative="1">
      <w:start w:val="1"/>
      <w:numFmt w:val="lowerLetter"/>
      <w:lvlText w:val="%8."/>
      <w:lvlJc w:val="left"/>
      <w:pPr>
        <w:ind w:left="5760" w:hanging="360"/>
      </w:pPr>
    </w:lvl>
    <w:lvl w:ilvl="8" w:tplc="17161041" w:tentative="1">
      <w:start w:val="1"/>
      <w:numFmt w:val="lowerRoman"/>
      <w:lvlText w:val="%9."/>
      <w:lvlJc w:val="right"/>
      <w:pPr>
        <w:ind w:left="6480" w:hanging="180"/>
      </w:pPr>
    </w:lvl>
  </w:abstractNum>
  <w:abstractNum w:abstractNumId="27329">
    <w:multiLevelType w:val="hybridMultilevel"/>
    <w:lvl w:ilvl="0" w:tplc="15134772">
      <w:start w:val="1"/>
      <w:numFmt w:val="decimal"/>
      <w:lvlText w:val="%1."/>
      <w:lvlJc w:val="left"/>
      <w:pPr>
        <w:ind w:left="720" w:hanging="360"/>
      </w:pPr>
    </w:lvl>
    <w:lvl w:ilvl="1" w:tplc="15134772" w:tentative="1">
      <w:start w:val="1"/>
      <w:numFmt w:val="lowerLetter"/>
      <w:lvlText w:val="%2."/>
      <w:lvlJc w:val="left"/>
      <w:pPr>
        <w:ind w:left="1440" w:hanging="360"/>
      </w:pPr>
    </w:lvl>
    <w:lvl w:ilvl="2" w:tplc="15134772" w:tentative="1">
      <w:start w:val="1"/>
      <w:numFmt w:val="lowerRoman"/>
      <w:lvlText w:val="%3."/>
      <w:lvlJc w:val="right"/>
      <w:pPr>
        <w:ind w:left="2160" w:hanging="180"/>
      </w:pPr>
    </w:lvl>
    <w:lvl w:ilvl="3" w:tplc="15134772" w:tentative="1">
      <w:start w:val="1"/>
      <w:numFmt w:val="decimal"/>
      <w:lvlText w:val="%4."/>
      <w:lvlJc w:val="left"/>
      <w:pPr>
        <w:ind w:left="2880" w:hanging="360"/>
      </w:pPr>
    </w:lvl>
    <w:lvl w:ilvl="4" w:tplc="15134772" w:tentative="1">
      <w:start w:val="1"/>
      <w:numFmt w:val="lowerLetter"/>
      <w:lvlText w:val="%5."/>
      <w:lvlJc w:val="left"/>
      <w:pPr>
        <w:ind w:left="3600" w:hanging="360"/>
      </w:pPr>
    </w:lvl>
    <w:lvl w:ilvl="5" w:tplc="15134772" w:tentative="1">
      <w:start w:val="1"/>
      <w:numFmt w:val="lowerRoman"/>
      <w:lvlText w:val="%6."/>
      <w:lvlJc w:val="right"/>
      <w:pPr>
        <w:ind w:left="4320" w:hanging="180"/>
      </w:pPr>
    </w:lvl>
    <w:lvl w:ilvl="6" w:tplc="15134772" w:tentative="1">
      <w:start w:val="1"/>
      <w:numFmt w:val="decimal"/>
      <w:lvlText w:val="%7."/>
      <w:lvlJc w:val="left"/>
      <w:pPr>
        <w:ind w:left="5040" w:hanging="360"/>
      </w:pPr>
    </w:lvl>
    <w:lvl w:ilvl="7" w:tplc="15134772" w:tentative="1">
      <w:start w:val="1"/>
      <w:numFmt w:val="lowerLetter"/>
      <w:lvlText w:val="%8."/>
      <w:lvlJc w:val="left"/>
      <w:pPr>
        <w:ind w:left="5760" w:hanging="360"/>
      </w:pPr>
    </w:lvl>
    <w:lvl w:ilvl="8" w:tplc="15134772" w:tentative="1">
      <w:start w:val="1"/>
      <w:numFmt w:val="lowerRoman"/>
      <w:lvlText w:val="%9."/>
      <w:lvlJc w:val="right"/>
      <w:pPr>
        <w:ind w:left="6480" w:hanging="180"/>
      </w:pPr>
    </w:lvl>
  </w:abstractNum>
  <w:abstractNum w:abstractNumId="27328">
    <w:multiLevelType w:val="hybridMultilevel"/>
    <w:lvl w:ilvl="0" w:tplc="102607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328">
    <w:abstractNumId w:val="27328"/>
  </w:num>
  <w:num w:numId="27329">
    <w:abstractNumId w:val="27329"/>
  </w:num>
  <w:num w:numId="27330">
    <w:abstractNumId w:val="27330"/>
  </w:num>
  <w:num w:numId="27331">
    <w:abstractNumId w:val="27331"/>
  </w:num>
  <w:num w:numId="27332">
    <w:abstractNumId w:val="27332"/>
  </w:num>
  <w:num w:numId="27333">
    <w:abstractNumId w:val="27333"/>
  </w:num>
  <w:num w:numId="27334">
    <w:abstractNumId w:val="27334"/>
  </w:num>
  <w:num w:numId="27335">
    <w:abstractNumId w:val="27335"/>
  </w:num>
  <w:num w:numId="27336">
    <w:abstractNumId w:val="27336"/>
  </w:num>
  <w:num w:numId="27337">
    <w:abstractNumId w:val="27337"/>
  </w:num>
  <w:num w:numId="27338">
    <w:abstractNumId w:val="27338"/>
  </w:num>
  <w:num w:numId="27339">
    <w:abstractNumId w:val="27339"/>
  </w:num>
  <w:num w:numId="27340">
    <w:abstractNumId w:val="273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9947477" Type="http://schemas.openxmlformats.org/officeDocument/2006/relationships/comments" Target="comments.xml"/><Relationship Id="rId297552617" Type="http://schemas.microsoft.com/office/2011/relationships/commentsExtended" Target="commentsExtended.xml"/><Relationship Id="rId21963531" Type="http://schemas.openxmlformats.org/officeDocument/2006/relationships/image" Target="media/imgrId21963531.jpg"/><Relationship Id="rId509663735a7f575f9" Type="http://schemas.openxmlformats.org/officeDocument/2006/relationships/hyperlink" Target="https://iservice.lombardini.it/jsp/Template2/manuale.jsp?id=41&amp;parent=962" TargetMode="External"/><Relationship Id="rId539963735a7f80116" Type="http://schemas.openxmlformats.org/officeDocument/2006/relationships/hyperlink" Target="https://iservice.lombardini.it/jsp/Template2/manuale.jsp?id=60&amp;parent=962" TargetMode="External"/><Relationship Id="rId363563735a7f93111" Type="http://schemas.openxmlformats.org/officeDocument/2006/relationships/hyperlink" Target="https://iservice.lombardini.it/jsp/Template2/manuale.jsp?id=59&amp;parent=962" TargetMode="External"/><Relationship Id="rId356163735a7f95ae6" Type="http://schemas.openxmlformats.org/officeDocument/2006/relationships/hyperlink" Target="https://iservice.lombardini.it/jsp/Template2/manuale.jsp?id=42&amp;parent=962" TargetMode="External"/><Relationship Id="rId527863735a7f95e20" Type="http://schemas.openxmlformats.org/officeDocument/2006/relationships/hyperlink" Target="https://iservice.lombardini.it/jsp/Template2/manuale.jsp?id=42&amp;parent=962" TargetMode="External"/><Relationship Id="rId617063735a7f96671" Type="http://schemas.openxmlformats.org/officeDocument/2006/relationships/hyperlink" Target="https://iservice.lombardini.it/jsp/Template2/manuale.jsp?id=75&amp;parent=962" TargetMode="External"/><Relationship Id="rId606463735a7f96e88" Type="http://schemas.openxmlformats.org/officeDocument/2006/relationships/hyperlink" Target="https://iservice.lombardini.it/jsp/Template2/manuale.jsp?id=44&amp;parent=962" TargetMode="External"/><Relationship Id="rId452463735a7f976a0" Type="http://schemas.openxmlformats.org/officeDocument/2006/relationships/hyperlink" Target="https://iservice.lombardini.it/jsp/Template2/manuale.jsp?id=73&amp;parent=962" TargetMode="External"/><Relationship Id="rId462863735a7f97ee2" Type="http://schemas.openxmlformats.org/officeDocument/2006/relationships/hyperlink" Target="https://iservice.lombardini.it/jsp/Template2/manuale.jsp?id=76&amp;parent=962" TargetMode="External"/><Relationship Id="rId570563735a7f98774" Type="http://schemas.openxmlformats.org/officeDocument/2006/relationships/hyperlink" Target="https://iservice.lombardini.it/jsp/Template2/manuale.jsp?id=77&amp;parent=962" TargetMode="External"/><Relationship Id="rId220063735a7f9907e" Type="http://schemas.openxmlformats.org/officeDocument/2006/relationships/hyperlink" Target="https://iservice.lombardini.it/jsp/Template2/manuale.jsp?id=74&amp;parent=962" TargetMode="External"/><Relationship Id="rId926663735a7f9bbd0" Type="http://schemas.openxmlformats.org/officeDocument/2006/relationships/hyperlink" Target="https://iservice.lombardini.it/jsp/Template2/manuale.jsp?id=87&amp;parent=962" TargetMode="External"/><Relationship Id="rId997763735a7f9f9cb" Type="http://schemas.openxmlformats.org/officeDocument/2006/relationships/hyperlink" Target="https://iservice.lombardini.it/jsp/Template4/manuale.jsp?id=2669&amp;parent=1034" TargetMode="External"/><Relationship Id="rId206663735a7fa1049" Type="http://schemas.openxmlformats.org/officeDocument/2006/relationships/hyperlink" Target="https://iservice.lombardini.it/jsp/Template2/manuale.jsp?id=83&amp;parent=962" TargetMode="External"/><Relationship Id="rId421363735a7fa197c" Type="http://schemas.openxmlformats.org/officeDocument/2006/relationships/hyperlink" Target="https://iservice.lombardini.it/jsp/Template2/manuale.jsp?id=84&amp;parent=962" TargetMode="External"/><Relationship Id="rId892663735a7fa2045" Type="http://schemas.openxmlformats.org/officeDocument/2006/relationships/hyperlink" Target="https://iservice.lombardini.it/jsp/Template2/manuale.jsp?id=85&amp;parent=962" TargetMode="External"/><Relationship Id="rId589663735a7fa560d" Type="http://schemas.openxmlformats.org/officeDocument/2006/relationships/hyperlink" Target="https://iservice.lombardini.it/jsp/Template2/manuale.jsp?id=86&amp;parent=962" TargetMode="External"/><Relationship Id="rId134763735a7fa761e" Type="http://schemas.openxmlformats.org/officeDocument/2006/relationships/hyperlink" Target="https://iservice.lombardini.it/jsp/Template4/manuale.jsp?id=2664&amp;parent=1034" TargetMode="External"/><Relationship Id="rId529963735a7fb6244" Type="http://schemas.openxmlformats.org/officeDocument/2006/relationships/hyperlink" Target="https://iservice.lombardini.it/jsp/Template2/manuale.jsp?id=60&amp;parent=962" TargetMode="External"/><Relationship Id="rId581563735a7ff1d18" Type="http://schemas.openxmlformats.org/officeDocument/2006/relationships/hyperlink" Target="https://iservice.lombardini.it/jsp/Template2/manuale.jsp?id=60&amp;parent=962" TargetMode="External"/><Relationship Id="rId961063735a8015b4e" Type="http://schemas.openxmlformats.org/officeDocument/2006/relationships/hyperlink" Target="https://iservice.lombardini.it/jsp/Template2/manuale.jsp?id=60&amp;parent=962" TargetMode="External"/><Relationship Id="rId289363735a802be5c" Type="http://schemas.openxmlformats.org/officeDocument/2006/relationships/hyperlink" Target="https://iservice.lombardini.it/jsp/Template2/manuale.jsp?id=59&amp;parent=962" TargetMode="External"/><Relationship Id="rId357763735a8034575" Type="http://schemas.openxmlformats.org/officeDocument/2006/relationships/hyperlink" Target="https://iservice.lombardini.it/jsp/Template2/manuale.jsp?id=60&amp;parent=962" TargetMode="External"/><Relationship Id="rId424163735a804a8ef" Type="http://schemas.openxmlformats.org/officeDocument/2006/relationships/hyperlink" Target="https://iservice.lombardini.it/jsp/Template2/manuale.jsp?id=59&amp;parent=962" TargetMode="External"/><Relationship Id="rId164463735a8053a8a" Type="http://schemas.openxmlformats.org/officeDocument/2006/relationships/hyperlink" Target="https://iservice.lombardini.it/jsp/Template2/manuale.jsp?id=60&amp;parent=962" TargetMode="External"/><Relationship Id="rId624263735a8072753" Type="http://schemas.openxmlformats.org/officeDocument/2006/relationships/hyperlink" Target="https://iservice.lombardini.it/jsp/Template2/manuale.jsp?id=60&amp;parent=962" TargetMode="External"/><Relationship Id="rId620563735a807c76c" Type="http://schemas.openxmlformats.org/officeDocument/2006/relationships/hyperlink" Target="https://iservice.lombardini.it/jsp/Template2/manuale.jsp?id=59&amp;parent=962" TargetMode="External"/><Relationship Id="rId638463735a8084bdb" Type="http://schemas.openxmlformats.org/officeDocument/2006/relationships/hyperlink" Target="https://iservice.lombardini.it/jsp/Template2/manuale.jsp?id=70&amp;parent=962" TargetMode="External"/><Relationship Id="rId464963735a80a5f16" Type="http://schemas.openxmlformats.org/officeDocument/2006/relationships/hyperlink" Target="https://iservice.lombardini.it/jsp/Template2/manuale.jsp?id=59&amp;parent=962" TargetMode="External"/><Relationship Id="rId840163735a80d0eac" Type="http://schemas.openxmlformats.org/officeDocument/2006/relationships/hyperlink" Target="https://iservice.lombardini.it/jsp/Template2/manuale.jsp?id=60&amp;parent=962" TargetMode="External"/><Relationship Id="rId954363735a80d6422" Type="http://schemas.openxmlformats.org/officeDocument/2006/relationships/hyperlink" Target="https://iservice.lombardini.it/jsp/Template2/manuale.jsp?id=59&amp;parent=962" TargetMode="External"/><Relationship Id="rId222763735a81030f3" Type="http://schemas.openxmlformats.org/officeDocument/2006/relationships/hyperlink" Target="https://iservice.lombardini.it/jsp/Template2/manuale.jsp?id=60&amp;parent=962" TargetMode="External"/><Relationship Id="rId119163735a810b28e" Type="http://schemas.openxmlformats.org/officeDocument/2006/relationships/hyperlink" Target="https://iservice.lombardini.it/jsp/Template2/manuale.jsp?id=59&amp;parent=962" TargetMode="External"/><Relationship Id="rId155563735a811f070" Type="http://schemas.openxmlformats.org/officeDocument/2006/relationships/hyperlink" Target="https://iservice.lombardini.it/jsp/Template2/manuale.jsp?id=80&amp;parent=962" TargetMode="External"/><Relationship Id="rId987663735a811fbc9" Type="http://schemas.openxmlformats.org/officeDocument/2006/relationships/hyperlink" Target="https://iservice.lombardini.it/jsp/Template2/manuale.jsp?id=81&amp;parent=962" TargetMode="External"/><Relationship Id="rId831263735a8121465" Type="http://schemas.openxmlformats.org/officeDocument/2006/relationships/hyperlink" Target="https://iservice.lombardini.it/jsp/Template2/manuale.jsp?id=80&amp;parent=962" TargetMode="External"/><Relationship Id="rId443863735a812182c" Type="http://schemas.openxmlformats.org/officeDocument/2006/relationships/hyperlink" Target="https://iservice.lombardini.it/jsp/Template2/manuale.jsp?id=83&amp;parent=962" TargetMode="External"/><Relationship Id="rId508963735a8124411" Type="http://schemas.openxmlformats.org/officeDocument/2006/relationships/hyperlink" Target="https://iservice.lombardini.it/jsp/Template2/manuale.jsp?id=83&amp;parent=962" TargetMode="External"/><Relationship Id="rId115063735a8124567" Type="http://schemas.openxmlformats.org/officeDocument/2006/relationships/hyperlink" Target="https://iservice.lombardini.it/jsp/Template2/manuale.jsp?id=83&amp;parent=962" TargetMode="External"/><Relationship Id="rId875963735a81247a0" Type="http://schemas.openxmlformats.org/officeDocument/2006/relationships/hyperlink" Target="https://iservice.lombardini.it/jsp/Template2/manuale.jsp?id=83&amp;parent=962" TargetMode="External"/><Relationship Id="rId324263735a812d6e6" Type="http://schemas.openxmlformats.org/officeDocument/2006/relationships/hyperlink" Target="https://iservice.lombardini.it/jsp/Template2/manuale.jsp?id=41&amp;parent=962" TargetMode="External"/><Relationship Id="rId794363735a812e50e" Type="http://schemas.openxmlformats.org/officeDocument/2006/relationships/hyperlink" Target="https://iservice.lombardini.it/jsp/Template2/manuale.jsp?id=71&amp;parent=962" TargetMode="External"/><Relationship Id="rId116963735a812e791" Type="http://schemas.openxmlformats.org/officeDocument/2006/relationships/hyperlink" Target="https://iservice.lombardini.it/jsp/Template2/manuale.jsp?id=71&amp;parent=962" TargetMode="External"/><Relationship Id="rId354163735a812e91b" Type="http://schemas.openxmlformats.org/officeDocument/2006/relationships/hyperlink" Target="https://iservice.lombardini.it/jsp/Template2/manuale.jsp?id=71&amp;parent=962" TargetMode="External"/><Relationship Id="rId410763735a812f07d" Type="http://schemas.openxmlformats.org/officeDocument/2006/relationships/hyperlink" Target="https://iservice.lombardini.it/jsp/Template2/manuale.jsp?id=70&amp;parent=962" TargetMode="External"/><Relationship Id="rId474263735a812f222" Type="http://schemas.openxmlformats.org/officeDocument/2006/relationships/hyperlink" Target="https://iservice.lombardini.it/jsp/Template2/manuale.jsp?id=70&amp;parent=962" TargetMode="External"/><Relationship Id="rId851263735a812f3e1" Type="http://schemas.openxmlformats.org/officeDocument/2006/relationships/hyperlink" Target="https://iservice.lombardini.it/jsp/Template2/manuale.jsp?id=70&amp;parent=962" TargetMode="External"/><Relationship Id="rId884963735a7f7034e" Type="http://schemas.openxmlformats.org/officeDocument/2006/relationships/image" Target="media/imgrId884963735a7f7034e.jpg"/><Relationship Id="rId396063735a7f7f345" Type="http://schemas.openxmlformats.org/officeDocument/2006/relationships/image" Target="media/imgrId396063735a7f7f345.jpg"/><Relationship Id="rId155663735a7f91643" Type="http://schemas.openxmlformats.org/officeDocument/2006/relationships/image" Target="media/imgrId155663735a7f91643.jpg"/><Relationship Id="rId258863735a7fb4c99" Type="http://schemas.openxmlformats.org/officeDocument/2006/relationships/image" Target="media/imgrId258863735a7fb4c99.jpg"/><Relationship Id="rId999463735a7fddcd6" Type="http://schemas.openxmlformats.org/officeDocument/2006/relationships/image" Target="media/imgrId999463735a7fddcd6.jpg"/><Relationship Id="rId940863735a7febd70" Type="http://schemas.openxmlformats.org/officeDocument/2006/relationships/image" Target="media/imgrId940863735a7febd70.jpg"/><Relationship Id="rId598263735a7ff14a3" Type="http://schemas.openxmlformats.org/officeDocument/2006/relationships/image" Target="media/imgrId598263735a7ff14a3.jpg"/><Relationship Id="rId657463735a800a021" Type="http://schemas.openxmlformats.org/officeDocument/2006/relationships/image" Target="media/imgrId657463735a800a021.jpg"/><Relationship Id="rId669563735a80150a6" Type="http://schemas.openxmlformats.org/officeDocument/2006/relationships/image" Target="media/imgrId669563735a80150a6.jpg"/><Relationship Id="rId864463735a80227ec" Type="http://schemas.openxmlformats.org/officeDocument/2006/relationships/image" Target="media/imgrId864463735a80227ec.jpg"/><Relationship Id="rId172763735a802b29a" Type="http://schemas.openxmlformats.org/officeDocument/2006/relationships/image" Target="media/imgrId172763735a802b29a.jpg"/><Relationship Id="rId452363735a80330ba" Type="http://schemas.openxmlformats.org/officeDocument/2006/relationships/image" Target="media/imgrId452363735a80330ba.jpg"/><Relationship Id="rId557763735a8040178" Type="http://schemas.openxmlformats.org/officeDocument/2006/relationships/image" Target="media/imgrId557763735a8040178.jpg"/><Relationship Id="rId515163735a8049ea4" Type="http://schemas.openxmlformats.org/officeDocument/2006/relationships/image" Target="media/imgrId515163735a8049ea4.jpg"/><Relationship Id="rId438663735a805301d" Type="http://schemas.openxmlformats.org/officeDocument/2006/relationships/image" Target="media/imgrId438663735a805301d.jpg"/><Relationship Id="rId125063735a805d9fb" Type="http://schemas.openxmlformats.org/officeDocument/2006/relationships/image" Target="media/imgrId125063735a805d9fb.jpg"/><Relationship Id="rId818363735a8069f31" Type="http://schemas.openxmlformats.org/officeDocument/2006/relationships/image" Target="media/imgrId818363735a8069f31.jpg"/><Relationship Id="rId804863735a8071bbb" Type="http://schemas.openxmlformats.org/officeDocument/2006/relationships/image" Target="media/imgrId804863735a8071bbb.jpg"/><Relationship Id="rId742163735a807bce6" Type="http://schemas.openxmlformats.org/officeDocument/2006/relationships/image" Target="media/imgrId742163735a807bce6.jpg"/><Relationship Id="rId574963735a80819bc" Type="http://schemas.openxmlformats.org/officeDocument/2006/relationships/image" Target="media/imgrId574963735a80819bc.jpg"/><Relationship Id="rId723163735a808a117" Type="http://schemas.openxmlformats.org/officeDocument/2006/relationships/image" Target="media/imgrId723163735a808a117.jpg"/><Relationship Id="rId639363735a80928a9" Type="http://schemas.openxmlformats.org/officeDocument/2006/relationships/image" Target="media/imgrId639363735a80928a9.jpg"/><Relationship Id="rId341663735a809c745" Type="http://schemas.openxmlformats.org/officeDocument/2006/relationships/image" Target="media/imgrId341663735a809c745.jpg"/><Relationship Id="rId194763735a80a459b" Type="http://schemas.openxmlformats.org/officeDocument/2006/relationships/image" Target="media/imgrId194763735a80a459b.jpg"/><Relationship Id="rId891363735a80b66fa" Type="http://schemas.openxmlformats.org/officeDocument/2006/relationships/image" Target="media/imgrId891363735a80b66fa.jpg"/><Relationship Id="rId295763735a80be426" Type="http://schemas.openxmlformats.org/officeDocument/2006/relationships/image" Target="media/imgrId295763735a80be426.jpg"/><Relationship Id="rId226963735a80c9bab" Type="http://schemas.openxmlformats.org/officeDocument/2006/relationships/image" Target="media/imgrId226963735a80c9bab.jpg"/><Relationship Id="rId557363735a80d0549" Type="http://schemas.openxmlformats.org/officeDocument/2006/relationships/image" Target="media/imgrId557363735a80d0549.jpg"/><Relationship Id="rId381163735a80d58d5" Type="http://schemas.openxmlformats.org/officeDocument/2006/relationships/image" Target="media/imgrId381163735a80d58d5.jpg"/><Relationship Id="rId593463735a80e49b7" Type="http://schemas.openxmlformats.org/officeDocument/2006/relationships/image" Target="media/imgrId593463735a80e49b7.png"/><Relationship Id="rId567763735a80efcbd" Type="http://schemas.openxmlformats.org/officeDocument/2006/relationships/image" Target="media/imgrId567763735a80efcbd.jpg"/><Relationship Id="rId998063735a810280f" Type="http://schemas.openxmlformats.org/officeDocument/2006/relationships/image" Target="media/imgrId998063735a810280f.jpg"/><Relationship Id="rId648163735a8109da4" Type="http://schemas.openxmlformats.org/officeDocument/2006/relationships/image" Target="media/imgrId648163735a8109da4.jpg"/><Relationship Id="rId219263735a8117a38" Type="http://schemas.openxmlformats.org/officeDocument/2006/relationships/image" Target="media/imgrId219263735a8117a38.jpg"/><Relationship Id="rId678763735a811dc38" Type="http://schemas.openxmlformats.org/officeDocument/2006/relationships/image" Target="media/imgrId678763735a811dc38.jpg"/><Relationship Id="rId964563735a812c4a6" Type="http://schemas.openxmlformats.org/officeDocument/2006/relationships/image" Target="media/imgrId964563735a812c4a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963531" Type="http://schemas.openxmlformats.org/officeDocument/2006/relationships/image" Target="media/imgrId219635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