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TM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1632619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85150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73885" w:name="ctxt"/>
    <w:bookmarkEnd w:id="287388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51416373bd0b361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3726373bd0b3638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48916373bd0b367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95276373bd0b36a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3016373bd0b36e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91036373bd0b371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48776373bd0b3758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88226373bd0b37bc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71256373bd0b37e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41856373bd0b381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24216373bd0b3841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46876373bd0b387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94196373bd0b38b3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Courroie alternateur Poly-V (remplacement et réglage)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89796373bd0b38f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Galet et alternateur pour courroie Poly-V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2816373bd0b3972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4036373bd0b399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0581424" name="name27846373bd0b48d6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2056373bd0b48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930245" name="name65126373bd0b5397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6986373bd0b539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81366373bd0b54b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3.3.2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27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06461" name="name53036373bd0b5d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96373bd0b5d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63146373bd0b5e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et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36077" name="name18296373bd0b67a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36373bd0b67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22371643" name="name52716373bd0b7530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98086373bd0b75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1843822" name="name24286373bd0b80707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82396373bd0b80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38723020" name="name76236373bd0b8d42d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39636373bd0b8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1566373bd0b8f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ou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9484850" name="name94556373bd0b9da3f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62706373bd0b9da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5384904" name="name67946373bd0bacbc6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95746373bd0bac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97439" name="name87776373bd0bb78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526373bd0bb7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1456373bd0bb8f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83685" name="name69206373bd0bc3af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5076373bd0bc3a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730176" name="name47616373bd0bcd3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06373bd0bcd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9476373bd0bce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12379" name="name84176373bd0bd90a1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9046373bd0bd9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72904" name="name95206373bd0be1c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66373bd0be1c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9614093" name="name58766373bd0bef2e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7576373bd0bef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1676373bd0bf35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44819553" name="name71766373bd0c0d8dc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8026373bd0c0d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4286373bd0c0e6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857876" name="name10086373bd0c18a1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176373bd0c18a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14516373bd0c18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97175" name="name37266373bd0c2034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9616373bd0c20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6641" name="name22436373bd0c28a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86373bd0c28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70966373bd0c299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3156373bd0c2a3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72935795" name="name18476373bd0c34b8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3256373bd0c34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5974359" name="name10016373bd0c3fe87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1846373bd0c3fe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81764" name="name71706373bd0c481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86373bd0c48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64676373bd0c49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cylindre concerné.</w:t>
            </w:r>
          </w:p>
          <w:p>
            <w:pPr>
              <w:numPr>
                <w:ilvl w:val="0"/>
                <w:numId w:val="2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610565" name="name23386373bd0c56455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4586373bd0c56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131416" name="name29876373bd0c61a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16373bd0c61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>
            <w:pPr>
              <w:numPr>
                <w:ilvl w:val="0"/>
                <w:numId w:val="2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 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82668" name="name86456373bd0c6d76d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17826373bd0c6d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629521" name="name92776373bd0c7874b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29186373bd0c78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5175" name="name91326373bd0c86550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95886373bd0c86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3701" name="name30596373bd0c90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346373bd0c90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85145164" name="name18926373bd0ca1b00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28376373bd0ca1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et 4.</w:t>
            </w:r>
          </w:p>
          <w:p>
            <w:pPr>
              <w:numPr>
                <w:ilvl w:val="0"/>
                <w:numId w:val="2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5990896" name="name81376373bd0cae521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0446373bd0cae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12151" name="name14476373bd0cb8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856373bd0cb84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45652" name="name32136373bd0cc0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76373bd0cc0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équence de serrage des Vis Torx M10x1 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40 Nm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 Nm 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PMS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8452" name="name60696373bd0cca94e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31846373bd0cca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7956" name="name55006373bd0cd64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06373bd0cd64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12497" name="name77586373bd0ce265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8096373bd0ce2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 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13533" name="name56976373bd0cea1e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596373bd0cea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94246" name="name74696373bd0cf3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86373bd0cf3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287231" name="name46826373bd0d0aa3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1236373bd0d0a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88490013" name="name35526373bd0d18214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71336373bd0d182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4640" name="name27496373bd0d1cb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666373bd0d1c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29233291" name="name44196373bd0d2c688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36596373bd0d2c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6631299" name="name59486373bd0d39dd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3076373bd0d39d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27324" name="name73466373bd0d42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06373bd0d42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60596373bd0d44e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889279" name="name98146373bd0d4ede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7386373bd0d4e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39991" name="name68936373bd0d5af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236373bd0d5a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63370" name="name71886373bd0d6550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37436373bd0d654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941558" name="name55936373bd0d6ea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526373bd0d6e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9551743" name="name35236373bd0d7bfff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3196373bd0d7b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49549" name="name96866373bd0d8397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7756373bd0d8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91906373bd0d859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76596373bd0d872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66966373bd0d876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5216373bd0d87b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4284665" name="name16756373bd0d9210b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51876373bd0d92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22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68669984" name="name75386373bd0da17ed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6826373bd0da17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66448" name="name46376373bd0dab8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46373bd0dab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9.30).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8550809" name="name36116373bd0dbad6b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91816373bd0dba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72871" name="name88626373bd0dc59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36373bd0dc5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353143" name="name40116373bd0dd2c88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0156373bd0dd2c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260118" name="name59396373bd0ddd11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0446373bd0ddd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97057" name="name23736373bd0de4c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06373bd0de4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2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68746373bd0de5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2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5192789" name="name13106373bd0df1135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84166373bd0df1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hyperlink r:id="rId84476373bd0df25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8886373bd0df2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hyperlink r:id="rId17026373bd0df3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40646373bd0df3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766373bd0df3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</w:t>
              </w:r>
            </w:hyperlink>
          </w:p>
          <w:p>
            <w:pPr>
              <w:numPr>
                <w:ilvl w:val="0"/>
                <w:numId w:val="22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52256373bd0df3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9339890" name="name19796373bd0e0db29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2926373bd0e0d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22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10606" name="name90116373bd0e182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26373bd0e18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5552473" name="name97116373bd0e25079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2876373bd0e25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6045197" name="name54546373bd0e30f7e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79426373bd0e30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0064" name="name24116373bd0e3c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373bd0e3c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11866373bd0e3d8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22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6156373bd0e3f5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7862606" name="name75326373bd0e4aec9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35756373bd0e4a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249055" name="name77036373bd0e538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306373bd0e538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863318" name="name65086373bd0e5d5d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376373bd0e5d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2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2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7986373bd0e5e8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68219101" name="name74096373bd0e6753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0256373bd0e67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25821274" name="name56776373bd0e6fd7f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52356373bd0e6f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21556373bd0e70d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44906373bd0e72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1236373bd0e73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89216373bd0e737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31406373bd0e74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55116373bd0e745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62451" name="name90056373bd0e7cb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5536373bd0e7c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0026275" name="name88256373bd0e84da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4076373bd0e84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0605438" name="name60696373bd0e8ee9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23126373bd0e8ee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61086373bd0e902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033427" name="name66236373bd0e9839c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7716373bd0e983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227257" name="name37786373bd0e9ef3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6506373bd0e9ef3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2390392" name="name57896373bd0ea8b4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4086373bd0ea8b3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38123" name="name64326373bd0eb33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86373bd0eb3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2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251527" name="name78686373bd0ebc671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25596373bd0ebc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52385" name="name99986373bd0ec4331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3276373bd0ec43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36733124" name="name62716373bd0ed1dcb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14646373bd0ed1d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2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63802" name="name91496373bd0edb1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373bd0edb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2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5937041" name="name79346373bd0ee9f8a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93126373bd0ee9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8799641" name="name46716373bd0f0348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1746373bd0f03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2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62551" name="name47296373bd0f0d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56373bd0f0d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43676" name="name29446373bd0f165b1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9486373bd0f16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9227226" name="name13176373bd0f2169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3886373bd0f21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80223" name="name89716373bd0f296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86373bd0f29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2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5471902" name="name26066373bd0f37a33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326373bd0f37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0610972" name="name23846373bd0f42228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1516373bd0f42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37120" name="name14086373bd0f4c3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76373bd0f4c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2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8606520" name="name57206373bd0f58dc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0436373bd0f58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94159" name="name85566373bd0f6027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17436373bd0f60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64580910" name="name92976373bd0f6895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11526373bd0f68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31365" name="name23656373bd0fc2f9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8096373bd0fc2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632628" name="name49416373bd0fd0e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16373bd0fd0e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46426373bd0fd24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839197" name="name72726373bd103d87b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24196373bd103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073951" name="name71246373bd104bd67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50046373bd104b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6425372" name="name63376373bd1058299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79786373bd1058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22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1298697" name="name99386373bd1066200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69546373bd1066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5. Insérer l'outil </w:t>
            </w:r>
            <w:hyperlink r:id="rId86296373bd1066f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676454" name="name41666373bd1073656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16816373bd10736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2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2000446" name="name52916373bd1080ad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43166373bd1080a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25209945" name="name59506373bd1082209" descr="image50496373bd10821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496373bd10821e1"/>
                          <pic:cNvPicPr/>
                        </pic:nvPicPr>
                        <pic:blipFill>
                          <a:blip r:embed="rId25326373bd1082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72786373bd10830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1286373bd10837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15926373bd10846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22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40202018" name="name91786373bd1091a50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32756373bd1091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42789067" name="name67446373bd109dffb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42446373bd109d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760853" name="name67636373bd10aa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56373bd10aa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8988630" name="name38976373bd10ba08c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36246373bd10ba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22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4686373bd10bd8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3901917" name="name18886373bd10ca705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11286373bd10ca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12866" name="name77366373bd10d4b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36373bd10d4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62226373bd10d6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1069430" name="name79886373bd10e3f6a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75706373bd10e3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03529" name="name42076373bd10ec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96373bd10ec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5980882" name="name57836373bd11060dd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89406373bd1106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numPr>
                <w:ilvl w:val="0"/>
                <w:numId w:val="22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Exécuter les opérations </w:t>
            </w:r>
            <w:hyperlink r:id="rId55646373bd11081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et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du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9.11.2 Groupe Oil Cooler et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du </w:t>
            </w:r>
            <w:hyperlink r:id="rId32926373bd11090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6.6.2 - 6.6.3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0436373bd1109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29646373bd110b0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25689418" name="name63696373bd1116610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36546373bd1116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2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80965167" name="name23356373bd1123632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76856373bd112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0468" name="name41826373bd112e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16373bd112e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53866373bd112e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22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85783562" name="name33136373bd114052a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87286373bd1140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63006373bd1140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6985812" name="name81056373bd114e1b7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6476373bd114e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058268" name="name58916373bd115987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5516373bd1159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9551" name="name38546373bd11619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06373bd1161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6986373bd1164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57863148" name="name95246373bd116dac4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52266373bd116d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2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80386" name="name98136373bd117a6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56373bd117a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0963166" name="name85156373bd118957c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84986373bd1189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8226373bd118bb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9969170" name="name17496373bd11980f6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26426373bd1198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740278" name="name50876373bd11a3c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076373bd11a3c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59326373bd11a4d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86476" name="name68206373bd11abb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396373bd11ab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9316373bd11acd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2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89500" name="name15976373bd11b58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406373bd11b58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14105" name="name57726373bd11c2b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373bd11c2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72996373bd11c51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2.</w:t>
              </w:r>
            </w:hyperlink>
          </w:p>
          <w:p/>
          <w:p/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25342470" name="name73926373bd11d24f7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15746373bd11d2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14691817" name="name84866373bd11dd137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8916373bd11d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35022906" name="name12976373bd11eaf8b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60406373bd11ea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92715" name="name24186373bd11f05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76373bd11f0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236698" name="name33676373bd1206954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24866373bd12069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62084" name="name24186373bd120f7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76373bd120f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6685119" name="name73076373bd121b8e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18606373bd121b8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Manchons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réfrigérante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 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27661611" name="name87056373bd1231691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49366373bd1231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Capteurs et interrupteurs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de température de réfrigérant</w:t>
            </w:r>
          </w:p>
          <w:p/>
          <w:p/>
          <w:p>
            <w:pPr>
              <w:numPr>
                <w:ilvl w:val="0"/>
                <w:numId w:val="22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560855" name="name92636373bd123f079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47356373bd123f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Interrupteur de pression de l'huile</w:t>
            </w:r>
          </w:p>
          <w:p/>
          <w:p/>
          <w:p>
            <w:pPr>
              <w:numPr>
                <w:ilvl w:val="0"/>
                <w:numId w:val="22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958342" name="name62106373bd124b780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73066373bd124b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Détecteur de présence d'eau dans le filtre carburant</w:t>
            </w:r>
          </w:p>
          <w:p/>
          <w:p/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128852" name="name89606373bd125a5b1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3586373bd125a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la butée sans le serrer.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22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1526216" name="name51976373bd1269156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14416373bd1269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9142975" name="name40256373bd126b3c3" descr="image22936373bd126b3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36373bd126b3a1"/>
                          <pic:cNvPicPr/>
                        </pic:nvPicPr>
                        <pic:blipFill>
                          <a:blip r:embed="rId82686373bd126b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22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75147395" name="name87396373bd127808a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13226373bd1278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67305" name="name98676373bd1283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26373bd1283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90476373bd1285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22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4082238" name="name52636373bd1295bc2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9656373bd1295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CARTER D'HUILE AVEC STRUCTURE PORTANTE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by-pass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2833">
    <w:multiLevelType w:val="hybridMultilevel"/>
    <w:lvl w:ilvl="0" w:tplc="18087167">
      <w:start w:val="1"/>
      <w:numFmt w:val="decimal"/>
      <w:lvlText w:val="%1."/>
      <w:lvlJc w:val="left"/>
      <w:pPr>
        <w:ind w:left="720" w:hanging="360"/>
      </w:pPr>
    </w:lvl>
    <w:lvl w:ilvl="1" w:tplc="18087167" w:tentative="1">
      <w:start w:val="1"/>
      <w:numFmt w:val="lowerLetter"/>
      <w:lvlText w:val="%2."/>
      <w:lvlJc w:val="left"/>
      <w:pPr>
        <w:ind w:left="1440" w:hanging="360"/>
      </w:pPr>
    </w:lvl>
    <w:lvl w:ilvl="2" w:tplc="18087167" w:tentative="1">
      <w:start w:val="1"/>
      <w:numFmt w:val="lowerRoman"/>
      <w:lvlText w:val="%3."/>
      <w:lvlJc w:val="right"/>
      <w:pPr>
        <w:ind w:left="2160" w:hanging="180"/>
      </w:pPr>
    </w:lvl>
    <w:lvl w:ilvl="3" w:tplc="18087167" w:tentative="1">
      <w:start w:val="1"/>
      <w:numFmt w:val="decimal"/>
      <w:lvlText w:val="%4."/>
      <w:lvlJc w:val="left"/>
      <w:pPr>
        <w:ind w:left="2880" w:hanging="360"/>
      </w:pPr>
    </w:lvl>
    <w:lvl w:ilvl="4" w:tplc="18087167" w:tentative="1">
      <w:start w:val="1"/>
      <w:numFmt w:val="lowerLetter"/>
      <w:lvlText w:val="%5."/>
      <w:lvlJc w:val="left"/>
      <w:pPr>
        <w:ind w:left="3600" w:hanging="360"/>
      </w:pPr>
    </w:lvl>
    <w:lvl w:ilvl="5" w:tplc="18087167" w:tentative="1">
      <w:start w:val="1"/>
      <w:numFmt w:val="lowerRoman"/>
      <w:lvlText w:val="%6."/>
      <w:lvlJc w:val="right"/>
      <w:pPr>
        <w:ind w:left="4320" w:hanging="180"/>
      </w:pPr>
    </w:lvl>
    <w:lvl w:ilvl="6" w:tplc="18087167" w:tentative="1">
      <w:start w:val="1"/>
      <w:numFmt w:val="decimal"/>
      <w:lvlText w:val="%7."/>
      <w:lvlJc w:val="left"/>
      <w:pPr>
        <w:ind w:left="5040" w:hanging="360"/>
      </w:pPr>
    </w:lvl>
    <w:lvl w:ilvl="7" w:tplc="18087167" w:tentative="1">
      <w:start w:val="1"/>
      <w:numFmt w:val="lowerLetter"/>
      <w:lvlText w:val="%8."/>
      <w:lvlJc w:val="left"/>
      <w:pPr>
        <w:ind w:left="5760" w:hanging="360"/>
      </w:pPr>
    </w:lvl>
    <w:lvl w:ilvl="8" w:tplc="18087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2">
    <w:multiLevelType w:val="hybridMultilevel"/>
    <w:lvl w:ilvl="0" w:tplc="70487212">
      <w:start w:val="1"/>
      <w:numFmt w:val="decimal"/>
      <w:lvlText w:val="%1."/>
      <w:lvlJc w:val="left"/>
      <w:pPr>
        <w:ind w:left="720" w:hanging="360"/>
      </w:pPr>
    </w:lvl>
    <w:lvl w:ilvl="1" w:tplc="70487212" w:tentative="1">
      <w:start w:val="1"/>
      <w:numFmt w:val="lowerLetter"/>
      <w:lvlText w:val="%2."/>
      <w:lvlJc w:val="left"/>
      <w:pPr>
        <w:ind w:left="1440" w:hanging="360"/>
      </w:pPr>
    </w:lvl>
    <w:lvl w:ilvl="2" w:tplc="70487212" w:tentative="1">
      <w:start w:val="1"/>
      <w:numFmt w:val="lowerRoman"/>
      <w:lvlText w:val="%3."/>
      <w:lvlJc w:val="right"/>
      <w:pPr>
        <w:ind w:left="2160" w:hanging="180"/>
      </w:pPr>
    </w:lvl>
    <w:lvl w:ilvl="3" w:tplc="70487212" w:tentative="1">
      <w:start w:val="1"/>
      <w:numFmt w:val="decimal"/>
      <w:lvlText w:val="%4."/>
      <w:lvlJc w:val="left"/>
      <w:pPr>
        <w:ind w:left="2880" w:hanging="360"/>
      </w:pPr>
    </w:lvl>
    <w:lvl w:ilvl="4" w:tplc="70487212" w:tentative="1">
      <w:start w:val="1"/>
      <w:numFmt w:val="lowerLetter"/>
      <w:lvlText w:val="%5."/>
      <w:lvlJc w:val="left"/>
      <w:pPr>
        <w:ind w:left="3600" w:hanging="360"/>
      </w:pPr>
    </w:lvl>
    <w:lvl w:ilvl="5" w:tplc="70487212" w:tentative="1">
      <w:start w:val="1"/>
      <w:numFmt w:val="lowerRoman"/>
      <w:lvlText w:val="%6."/>
      <w:lvlJc w:val="right"/>
      <w:pPr>
        <w:ind w:left="4320" w:hanging="180"/>
      </w:pPr>
    </w:lvl>
    <w:lvl w:ilvl="6" w:tplc="70487212" w:tentative="1">
      <w:start w:val="1"/>
      <w:numFmt w:val="decimal"/>
      <w:lvlText w:val="%7."/>
      <w:lvlJc w:val="left"/>
      <w:pPr>
        <w:ind w:left="5040" w:hanging="360"/>
      </w:pPr>
    </w:lvl>
    <w:lvl w:ilvl="7" w:tplc="70487212" w:tentative="1">
      <w:start w:val="1"/>
      <w:numFmt w:val="lowerLetter"/>
      <w:lvlText w:val="%8."/>
      <w:lvlJc w:val="left"/>
      <w:pPr>
        <w:ind w:left="5760" w:hanging="360"/>
      </w:pPr>
    </w:lvl>
    <w:lvl w:ilvl="8" w:tplc="70487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1">
    <w:multiLevelType w:val="hybridMultilevel"/>
    <w:lvl w:ilvl="0" w:tplc="76460585">
      <w:start w:val="1"/>
      <w:numFmt w:val="decimal"/>
      <w:lvlText w:val="%1."/>
      <w:lvlJc w:val="left"/>
      <w:pPr>
        <w:ind w:left="720" w:hanging="360"/>
      </w:pPr>
    </w:lvl>
    <w:lvl w:ilvl="1" w:tplc="76460585" w:tentative="1">
      <w:start w:val="1"/>
      <w:numFmt w:val="lowerLetter"/>
      <w:lvlText w:val="%2."/>
      <w:lvlJc w:val="left"/>
      <w:pPr>
        <w:ind w:left="1440" w:hanging="360"/>
      </w:pPr>
    </w:lvl>
    <w:lvl w:ilvl="2" w:tplc="76460585" w:tentative="1">
      <w:start w:val="1"/>
      <w:numFmt w:val="lowerRoman"/>
      <w:lvlText w:val="%3."/>
      <w:lvlJc w:val="right"/>
      <w:pPr>
        <w:ind w:left="2160" w:hanging="180"/>
      </w:pPr>
    </w:lvl>
    <w:lvl w:ilvl="3" w:tplc="76460585" w:tentative="1">
      <w:start w:val="1"/>
      <w:numFmt w:val="decimal"/>
      <w:lvlText w:val="%4."/>
      <w:lvlJc w:val="left"/>
      <w:pPr>
        <w:ind w:left="2880" w:hanging="360"/>
      </w:pPr>
    </w:lvl>
    <w:lvl w:ilvl="4" w:tplc="76460585" w:tentative="1">
      <w:start w:val="1"/>
      <w:numFmt w:val="lowerLetter"/>
      <w:lvlText w:val="%5."/>
      <w:lvlJc w:val="left"/>
      <w:pPr>
        <w:ind w:left="3600" w:hanging="360"/>
      </w:pPr>
    </w:lvl>
    <w:lvl w:ilvl="5" w:tplc="76460585" w:tentative="1">
      <w:start w:val="1"/>
      <w:numFmt w:val="lowerRoman"/>
      <w:lvlText w:val="%6."/>
      <w:lvlJc w:val="right"/>
      <w:pPr>
        <w:ind w:left="4320" w:hanging="180"/>
      </w:pPr>
    </w:lvl>
    <w:lvl w:ilvl="6" w:tplc="76460585" w:tentative="1">
      <w:start w:val="1"/>
      <w:numFmt w:val="decimal"/>
      <w:lvlText w:val="%7."/>
      <w:lvlJc w:val="left"/>
      <w:pPr>
        <w:ind w:left="5040" w:hanging="360"/>
      </w:pPr>
    </w:lvl>
    <w:lvl w:ilvl="7" w:tplc="76460585" w:tentative="1">
      <w:start w:val="1"/>
      <w:numFmt w:val="lowerLetter"/>
      <w:lvlText w:val="%8."/>
      <w:lvlJc w:val="left"/>
      <w:pPr>
        <w:ind w:left="5760" w:hanging="360"/>
      </w:pPr>
    </w:lvl>
    <w:lvl w:ilvl="8" w:tplc="76460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30">
    <w:multiLevelType w:val="hybridMultilevel"/>
    <w:lvl w:ilvl="0" w:tplc="59775297">
      <w:start w:val="1"/>
      <w:numFmt w:val="decimal"/>
      <w:lvlText w:val="%1."/>
      <w:lvlJc w:val="left"/>
      <w:pPr>
        <w:ind w:left="720" w:hanging="360"/>
      </w:pPr>
    </w:lvl>
    <w:lvl w:ilvl="1" w:tplc="59775297" w:tentative="1">
      <w:start w:val="1"/>
      <w:numFmt w:val="lowerLetter"/>
      <w:lvlText w:val="%2."/>
      <w:lvlJc w:val="left"/>
      <w:pPr>
        <w:ind w:left="1440" w:hanging="360"/>
      </w:pPr>
    </w:lvl>
    <w:lvl w:ilvl="2" w:tplc="59775297" w:tentative="1">
      <w:start w:val="1"/>
      <w:numFmt w:val="lowerRoman"/>
      <w:lvlText w:val="%3."/>
      <w:lvlJc w:val="right"/>
      <w:pPr>
        <w:ind w:left="2160" w:hanging="180"/>
      </w:pPr>
    </w:lvl>
    <w:lvl w:ilvl="3" w:tplc="59775297" w:tentative="1">
      <w:start w:val="1"/>
      <w:numFmt w:val="decimal"/>
      <w:lvlText w:val="%4."/>
      <w:lvlJc w:val="left"/>
      <w:pPr>
        <w:ind w:left="2880" w:hanging="360"/>
      </w:pPr>
    </w:lvl>
    <w:lvl w:ilvl="4" w:tplc="59775297" w:tentative="1">
      <w:start w:val="1"/>
      <w:numFmt w:val="lowerLetter"/>
      <w:lvlText w:val="%5."/>
      <w:lvlJc w:val="left"/>
      <w:pPr>
        <w:ind w:left="3600" w:hanging="360"/>
      </w:pPr>
    </w:lvl>
    <w:lvl w:ilvl="5" w:tplc="59775297" w:tentative="1">
      <w:start w:val="1"/>
      <w:numFmt w:val="lowerRoman"/>
      <w:lvlText w:val="%6."/>
      <w:lvlJc w:val="right"/>
      <w:pPr>
        <w:ind w:left="4320" w:hanging="180"/>
      </w:pPr>
    </w:lvl>
    <w:lvl w:ilvl="6" w:tplc="59775297" w:tentative="1">
      <w:start w:val="1"/>
      <w:numFmt w:val="decimal"/>
      <w:lvlText w:val="%7."/>
      <w:lvlJc w:val="left"/>
      <w:pPr>
        <w:ind w:left="5040" w:hanging="360"/>
      </w:pPr>
    </w:lvl>
    <w:lvl w:ilvl="7" w:tplc="59775297" w:tentative="1">
      <w:start w:val="1"/>
      <w:numFmt w:val="lowerLetter"/>
      <w:lvlText w:val="%8."/>
      <w:lvlJc w:val="left"/>
      <w:pPr>
        <w:ind w:left="5760" w:hanging="360"/>
      </w:pPr>
    </w:lvl>
    <w:lvl w:ilvl="8" w:tplc="59775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9">
    <w:multiLevelType w:val="hybridMultilevel"/>
    <w:lvl w:ilvl="0" w:tplc="70684125">
      <w:start w:val="1"/>
      <w:numFmt w:val="decimal"/>
      <w:lvlText w:val="%1."/>
      <w:lvlJc w:val="left"/>
      <w:pPr>
        <w:ind w:left="720" w:hanging="360"/>
      </w:pPr>
    </w:lvl>
    <w:lvl w:ilvl="1" w:tplc="70684125" w:tentative="1">
      <w:start w:val="1"/>
      <w:numFmt w:val="lowerLetter"/>
      <w:lvlText w:val="%2."/>
      <w:lvlJc w:val="left"/>
      <w:pPr>
        <w:ind w:left="1440" w:hanging="360"/>
      </w:pPr>
    </w:lvl>
    <w:lvl w:ilvl="2" w:tplc="70684125" w:tentative="1">
      <w:start w:val="1"/>
      <w:numFmt w:val="lowerRoman"/>
      <w:lvlText w:val="%3."/>
      <w:lvlJc w:val="right"/>
      <w:pPr>
        <w:ind w:left="2160" w:hanging="180"/>
      </w:pPr>
    </w:lvl>
    <w:lvl w:ilvl="3" w:tplc="70684125" w:tentative="1">
      <w:start w:val="1"/>
      <w:numFmt w:val="decimal"/>
      <w:lvlText w:val="%4."/>
      <w:lvlJc w:val="left"/>
      <w:pPr>
        <w:ind w:left="2880" w:hanging="360"/>
      </w:pPr>
    </w:lvl>
    <w:lvl w:ilvl="4" w:tplc="70684125" w:tentative="1">
      <w:start w:val="1"/>
      <w:numFmt w:val="lowerLetter"/>
      <w:lvlText w:val="%5."/>
      <w:lvlJc w:val="left"/>
      <w:pPr>
        <w:ind w:left="3600" w:hanging="360"/>
      </w:pPr>
    </w:lvl>
    <w:lvl w:ilvl="5" w:tplc="70684125" w:tentative="1">
      <w:start w:val="1"/>
      <w:numFmt w:val="lowerRoman"/>
      <w:lvlText w:val="%6."/>
      <w:lvlJc w:val="right"/>
      <w:pPr>
        <w:ind w:left="4320" w:hanging="180"/>
      </w:pPr>
    </w:lvl>
    <w:lvl w:ilvl="6" w:tplc="70684125" w:tentative="1">
      <w:start w:val="1"/>
      <w:numFmt w:val="decimal"/>
      <w:lvlText w:val="%7."/>
      <w:lvlJc w:val="left"/>
      <w:pPr>
        <w:ind w:left="5040" w:hanging="360"/>
      </w:pPr>
    </w:lvl>
    <w:lvl w:ilvl="7" w:tplc="70684125" w:tentative="1">
      <w:start w:val="1"/>
      <w:numFmt w:val="lowerLetter"/>
      <w:lvlText w:val="%8."/>
      <w:lvlJc w:val="left"/>
      <w:pPr>
        <w:ind w:left="5760" w:hanging="360"/>
      </w:pPr>
    </w:lvl>
    <w:lvl w:ilvl="8" w:tplc="7068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8">
    <w:multiLevelType w:val="hybridMultilevel"/>
    <w:lvl w:ilvl="0" w:tplc="63344888">
      <w:start w:val="1"/>
      <w:numFmt w:val="decimal"/>
      <w:lvlText w:val="%1."/>
      <w:lvlJc w:val="left"/>
      <w:pPr>
        <w:ind w:left="720" w:hanging="360"/>
      </w:pPr>
    </w:lvl>
    <w:lvl w:ilvl="1" w:tplc="63344888" w:tentative="1">
      <w:start w:val="1"/>
      <w:numFmt w:val="lowerLetter"/>
      <w:lvlText w:val="%2."/>
      <w:lvlJc w:val="left"/>
      <w:pPr>
        <w:ind w:left="1440" w:hanging="360"/>
      </w:pPr>
    </w:lvl>
    <w:lvl w:ilvl="2" w:tplc="63344888" w:tentative="1">
      <w:start w:val="1"/>
      <w:numFmt w:val="lowerRoman"/>
      <w:lvlText w:val="%3."/>
      <w:lvlJc w:val="right"/>
      <w:pPr>
        <w:ind w:left="2160" w:hanging="180"/>
      </w:pPr>
    </w:lvl>
    <w:lvl w:ilvl="3" w:tplc="63344888" w:tentative="1">
      <w:start w:val="1"/>
      <w:numFmt w:val="decimal"/>
      <w:lvlText w:val="%4."/>
      <w:lvlJc w:val="left"/>
      <w:pPr>
        <w:ind w:left="2880" w:hanging="360"/>
      </w:pPr>
    </w:lvl>
    <w:lvl w:ilvl="4" w:tplc="63344888" w:tentative="1">
      <w:start w:val="1"/>
      <w:numFmt w:val="lowerLetter"/>
      <w:lvlText w:val="%5."/>
      <w:lvlJc w:val="left"/>
      <w:pPr>
        <w:ind w:left="3600" w:hanging="360"/>
      </w:pPr>
    </w:lvl>
    <w:lvl w:ilvl="5" w:tplc="63344888" w:tentative="1">
      <w:start w:val="1"/>
      <w:numFmt w:val="lowerRoman"/>
      <w:lvlText w:val="%6."/>
      <w:lvlJc w:val="right"/>
      <w:pPr>
        <w:ind w:left="4320" w:hanging="180"/>
      </w:pPr>
    </w:lvl>
    <w:lvl w:ilvl="6" w:tplc="63344888" w:tentative="1">
      <w:start w:val="1"/>
      <w:numFmt w:val="decimal"/>
      <w:lvlText w:val="%7."/>
      <w:lvlJc w:val="left"/>
      <w:pPr>
        <w:ind w:left="5040" w:hanging="360"/>
      </w:pPr>
    </w:lvl>
    <w:lvl w:ilvl="7" w:tplc="63344888" w:tentative="1">
      <w:start w:val="1"/>
      <w:numFmt w:val="lowerLetter"/>
      <w:lvlText w:val="%8."/>
      <w:lvlJc w:val="left"/>
      <w:pPr>
        <w:ind w:left="5760" w:hanging="360"/>
      </w:pPr>
    </w:lvl>
    <w:lvl w:ilvl="8" w:tplc="63344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7">
    <w:multiLevelType w:val="hybridMultilevel"/>
    <w:lvl w:ilvl="0" w:tplc="78405671">
      <w:start w:val="1"/>
      <w:numFmt w:val="decimal"/>
      <w:lvlText w:val="%1."/>
      <w:lvlJc w:val="left"/>
      <w:pPr>
        <w:ind w:left="720" w:hanging="360"/>
      </w:pPr>
    </w:lvl>
    <w:lvl w:ilvl="1" w:tplc="78405671" w:tentative="1">
      <w:start w:val="1"/>
      <w:numFmt w:val="lowerLetter"/>
      <w:lvlText w:val="%2."/>
      <w:lvlJc w:val="left"/>
      <w:pPr>
        <w:ind w:left="1440" w:hanging="360"/>
      </w:pPr>
    </w:lvl>
    <w:lvl w:ilvl="2" w:tplc="78405671" w:tentative="1">
      <w:start w:val="1"/>
      <w:numFmt w:val="lowerRoman"/>
      <w:lvlText w:val="%3."/>
      <w:lvlJc w:val="right"/>
      <w:pPr>
        <w:ind w:left="2160" w:hanging="180"/>
      </w:pPr>
    </w:lvl>
    <w:lvl w:ilvl="3" w:tplc="78405671" w:tentative="1">
      <w:start w:val="1"/>
      <w:numFmt w:val="decimal"/>
      <w:lvlText w:val="%4."/>
      <w:lvlJc w:val="left"/>
      <w:pPr>
        <w:ind w:left="2880" w:hanging="360"/>
      </w:pPr>
    </w:lvl>
    <w:lvl w:ilvl="4" w:tplc="78405671" w:tentative="1">
      <w:start w:val="1"/>
      <w:numFmt w:val="lowerLetter"/>
      <w:lvlText w:val="%5."/>
      <w:lvlJc w:val="left"/>
      <w:pPr>
        <w:ind w:left="3600" w:hanging="360"/>
      </w:pPr>
    </w:lvl>
    <w:lvl w:ilvl="5" w:tplc="78405671" w:tentative="1">
      <w:start w:val="1"/>
      <w:numFmt w:val="lowerRoman"/>
      <w:lvlText w:val="%6."/>
      <w:lvlJc w:val="right"/>
      <w:pPr>
        <w:ind w:left="4320" w:hanging="180"/>
      </w:pPr>
    </w:lvl>
    <w:lvl w:ilvl="6" w:tplc="78405671" w:tentative="1">
      <w:start w:val="1"/>
      <w:numFmt w:val="decimal"/>
      <w:lvlText w:val="%7."/>
      <w:lvlJc w:val="left"/>
      <w:pPr>
        <w:ind w:left="5040" w:hanging="360"/>
      </w:pPr>
    </w:lvl>
    <w:lvl w:ilvl="7" w:tplc="78405671" w:tentative="1">
      <w:start w:val="1"/>
      <w:numFmt w:val="lowerLetter"/>
      <w:lvlText w:val="%8."/>
      <w:lvlJc w:val="left"/>
      <w:pPr>
        <w:ind w:left="5760" w:hanging="360"/>
      </w:pPr>
    </w:lvl>
    <w:lvl w:ilvl="8" w:tplc="78405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6">
    <w:multiLevelType w:val="hybridMultilevel"/>
    <w:lvl w:ilvl="0" w:tplc="70781735">
      <w:start w:val="1"/>
      <w:numFmt w:val="decimal"/>
      <w:lvlText w:val="%1."/>
      <w:lvlJc w:val="left"/>
      <w:pPr>
        <w:ind w:left="720" w:hanging="360"/>
      </w:pPr>
    </w:lvl>
    <w:lvl w:ilvl="1" w:tplc="70781735" w:tentative="1">
      <w:start w:val="1"/>
      <w:numFmt w:val="lowerLetter"/>
      <w:lvlText w:val="%2."/>
      <w:lvlJc w:val="left"/>
      <w:pPr>
        <w:ind w:left="1440" w:hanging="360"/>
      </w:pPr>
    </w:lvl>
    <w:lvl w:ilvl="2" w:tplc="70781735" w:tentative="1">
      <w:start w:val="1"/>
      <w:numFmt w:val="lowerRoman"/>
      <w:lvlText w:val="%3."/>
      <w:lvlJc w:val="right"/>
      <w:pPr>
        <w:ind w:left="2160" w:hanging="180"/>
      </w:pPr>
    </w:lvl>
    <w:lvl w:ilvl="3" w:tplc="70781735" w:tentative="1">
      <w:start w:val="1"/>
      <w:numFmt w:val="decimal"/>
      <w:lvlText w:val="%4."/>
      <w:lvlJc w:val="left"/>
      <w:pPr>
        <w:ind w:left="2880" w:hanging="360"/>
      </w:pPr>
    </w:lvl>
    <w:lvl w:ilvl="4" w:tplc="70781735" w:tentative="1">
      <w:start w:val="1"/>
      <w:numFmt w:val="lowerLetter"/>
      <w:lvlText w:val="%5."/>
      <w:lvlJc w:val="left"/>
      <w:pPr>
        <w:ind w:left="3600" w:hanging="360"/>
      </w:pPr>
    </w:lvl>
    <w:lvl w:ilvl="5" w:tplc="70781735" w:tentative="1">
      <w:start w:val="1"/>
      <w:numFmt w:val="lowerRoman"/>
      <w:lvlText w:val="%6."/>
      <w:lvlJc w:val="right"/>
      <w:pPr>
        <w:ind w:left="4320" w:hanging="180"/>
      </w:pPr>
    </w:lvl>
    <w:lvl w:ilvl="6" w:tplc="70781735" w:tentative="1">
      <w:start w:val="1"/>
      <w:numFmt w:val="decimal"/>
      <w:lvlText w:val="%7."/>
      <w:lvlJc w:val="left"/>
      <w:pPr>
        <w:ind w:left="5040" w:hanging="360"/>
      </w:pPr>
    </w:lvl>
    <w:lvl w:ilvl="7" w:tplc="70781735" w:tentative="1">
      <w:start w:val="1"/>
      <w:numFmt w:val="lowerLetter"/>
      <w:lvlText w:val="%8."/>
      <w:lvlJc w:val="left"/>
      <w:pPr>
        <w:ind w:left="5760" w:hanging="360"/>
      </w:pPr>
    </w:lvl>
    <w:lvl w:ilvl="8" w:tplc="70781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5">
    <w:multiLevelType w:val="hybridMultilevel"/>
    <w:lvl w:ilvl="0" w:tplc="40045114">
      <w:start w:val="1"/>
      <w:numFmt w:val="decimal"/>
      <w:lvlText w:val="%1."/>
      <w:lvlJc w:val="left"/>
      <w:pPr>
        <w:ind w:left="720" w:hanging="360"/>
      </w:pPr>
    </w:lvl>
    <w:lvl w:ilvl="1" w:tplc="40045114" w:tentative="1">
      <w:start w:val="1"/>
      <w:numFmt w:val="lowerLetter"/>
      <w:lvlText w:val="%2."/>
      <w:lvlJc w:val="left"/>
      <w:pPr>
        <w:ind w:left="1440" w:hanging="360"/>
      </w:pPr>
    </w:lvl>
    <w:lvl w:ilvl="2" w:tplc="40045114" w:tentative="1">
      <w:start w:val="1"/>
      <w:numFmt w:val="lowerRoman"/>
      <w:lvlText w:val="%3."/>
      <w:lvlJc w:val="right"/>
      <w:pPr>
        <w:ind w:left="2160" w:hanging="180"/>
      </w:pPr>
    </w:lvl>
    <w:lvl w:ilvl="3" w:tplc="40045114" w:tentative="1">
      <w:start w:val="1"/>
      <w:numFmt w:val="decimal"/>
      <w:lvlText w:val="%4."/>
      <w:lvlJc w:val="left"/>
      <w:pPr>
        <w:ind w:left="2880" w:hanging="360"/>
      </w:pPr>
    </w:lvl>
    <w:lvl w:ilvl="4" w:tplc="40045114" w:tentative="1">
      <w:start w:val="1"/>
      <w:numFmt w:val="lowerLetter"/>
      <w:lvlText w:val="%5."/>
      <w:lvlJc w:val="left"/>
      <w:pPr>
        <w:ind w:left="3600" w:hanging="360"/>
      </w:pPr>
    </w:lvl>
    <w:lvl w:ilvl="5" w:tplc="40045114" w:tentative="1">
      <w:start w:val="1"/>
      <w:numFmt w:val="lowerRoman"/>
      <w:lvlText w:val="%6."/>
      <w:lvlJc w:val="right"/>
      <w:pPr>
        <w:ind w:left="4320" w:hanging="180"/>
      </w:pPr>
    </w:lvl>
    <w:lvl w:ilvl="6" w:tplc="40045114" w:tentative="1">
      <w:start w:val="1"/>
      <w:numFmt w:val="decimal"/>
      <w:lvlText w:val="%7."/>
      <w:lvlJc w:val="left"/>
      <w:pPr>
        <w:ind w:left="5040" w:hanging="360"/>
      </w:pPr>
    </w:lvl>
    <w:lvl w:ilvl="7" w:tplc="40045114" w:tentative="1">
      <w:start w:val="1"/>
      <w:numFmt w:val="lowerLetter"/>
      <w:lvlText w:val="%8."/>
      <w:lvlJc w:val="left"/>
      <w:pPr>
        <w:ind w:left="5760" w:hanging="360"/>
      </w:pPr>
    </w:lvl>
    <w:lvl w:ilvl="8" w:tplc="40045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4">
    <w:multiLevelType w:val="hybridMultilevel"/>
    <w:lvl w:ilvl="0" w:tplc="70649454">
      <w:start w:val="1"/>
      <w:numFmt w:val="decimal"/>
      <w:lvlText w:val="%1."/>
      <w:lvlJc w:val="left"/>
      <w:pPr>
        <w:ind w:left="720" w:hanging="360"/>
      </w:pPr>
    </w:lvl>
    <w:lvl w:ilvl="1" w:tplc="70649454" w:tentative="1">
      <w:start w:val="1"/>
      <w:numFmt w:val="lowerLetter"/>
      <w:lvlText w:val="%2."/>
      <w:lvlJc w:val="left"/>
      <w:pPr>
        <w:ind w:left="1440" w:hanging="360"/>
      </w:pPr>
    </w:lvl>
    <w:lvl w:ilvl="2" w:tplc="70649454" w:tentative="1">
      <w:start w:val="1"/>
      <w:numFmt w:val="lowerRoman"/>
      <w:lvlText w:val="%3."/>
      <w:lvlJc w:val="right"/>
      <w:pPr>
        <w:ind w:left="2160" w:hanging="180"/>
      </w:pPr>
    </w:lvl>
    <w:lvl w:ilvl="3" w:tplc="70649454" w:tentative="1">
      <w:start w:val="1"/>
      <w:numFmt w:val="decimal"/>
      <w:lvlText w:val="%4."/>
      <w:lvlJc w:val="left"/>
      <w:pPr>
        <w:ind w:left="2880" w:hanging="360"/>
      </w:pPr>
    </w:lvl>
    <w:lvl w:ilvl="4" w:tplc="70649454" w:tentative="1">
      <w:start w:val="1"/>
      <w:numFmt w:val="lowerLetter"/>
      <w:lvlText w:val="%5."/>
      <w:lvlJc w:val="left"/>
      <w:pPr>
        <w:ind w:left="3600" w:hanging="360"/>
      </w:pPr>
    </w:lvl>
    <w:lvl w:ilvl="5" w:tplc="70649454" w:tentative="1">
      <w:start w:val="1"/>
      <w:numFmt w:val="lowerRoman"/>
      <w:lvlText w:val="%6."/>
      <w:lvlJc w:val="right"/>
      <w:pPr>
        <w:ind w:left="4320" w:hanging="180"/>
      </w:pPr>
    </w:lvl>
    <w:lvl w:ilvl="6" w:tplc="70649454" w:tentative="1">
      <w:start w:val="1"/>
      <w:numFmt w:val="decimal"/>
      <w:lvlText w:val="%7."/>
      <w:lvlJc w:val="left"/>
      <w:pPr>
        <w:ind w:left="5040" w:hanging="360"/>
      </w:pPr>
    </w:lvl>
    <w:lvl w:ilvl="7" w:tplc="70649454" w:tentative="1">
      <w:start w:val="1"/>
      <w:numFmt w:val="lowerLetter"/>
      <w:lvlText w:val="%8."/>
      <w:lvlJc w:val="left"/>
      <w:pPr>
        <w:ind w:left="5760" w:hanging="360"/>
      </w:pPr>
    </w:lvl>
    <w:lvl w:ilvl="8" w:tplc="706494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3">
    <w:multiLevelType w:val="hybridMultilevel"/>
    <w:lvl w:ilvl="0" w:tplc="54045975">
      <w:start w:val="1"/>
      <w:numFmt w:val="decimal"/>
      <w:lvlText w:val="%1."/>
      <w:lvlJc w:val="left"/>
      <w:pPr>
        <w:ind w:left="720" w:hanging="360"/>
      </w:pPr>
    </w:lvl>
    <w:lvl w:ilvl="1" w:tplc="54045975" w:tentative="1">
      <w:start w:val="1"/>
      <w:numFmt w:val="lowerLetter"/>
      <w:lvlText w:val="%2."/>
      <w:lvlJc w:val="left"/>
      <w:pPr>
        <w:ind w:left="1440" w:hanging="360"/>
      </w:pPr>
    </w:lvl>
    <w:lvl w:ilvl="2" w:tplc="54045975" w:tentative="1">
      <w:start w:val="1"/>
      <w:numFmt w:val="lowerRoman"/>
      <w:lvlText w:val="%3."/>
      <w:lvlJc w:val="right"/>
      <w:pPr>
        <w:ind w:left="2160" w:hanging="180"/>
      </w:pPr>
    </w:lvl>
    <w:lvl w:ilvl="3" w:tplc="54045975" w:tentative="1">
      <w:start w:val="1"/>
      <w:numFmt w:val="decimal"/>
      <w:lvlText w:val="%4."/>
      <w:lvlJc w:val="left"/>
      <w:pPr>
        <w:ind w:left="2880" w:hanging="360"/>
      </w:pPr>
    </w:lvl>
    <w:lvl w:ilvl="4" w:tplc="54045975" w:tentative="1">
      <w:start w:val="1"/>
      <w:numFmt w:val="lowerLetter"/>
      <w:lvlText w:val="%5."/>
      <w:lvlJc w:val="left"/>
      <w:pPr>
        <w:ind w:left="3600" w:hanging="360"/>
      </w:pPr>
    </w:lvl>
    <w:lvl w:ilvl="5" w:tplc="54045975" w:tentative="1">
      <w:start w:val="1"/>
      <w:numFmt w:val="lowerRoman"/>
      <w:lvlText w:val="%6."/>
      <w:lvlJc w:val="right"/>
      <w:pPr>
        <w:ind w:left="4320" w:hanging="180"/>
      </w:pPr>
    </w:lvl>
    <w:lvl w:ilvl="6" w:tplc="54045975" w:tentative="1">
      <w:start w:val="1"/>
      <w:numFmt w:val="decimal"/>
      <w:lvlText w:val="%7."/>
      <w:lvlJc w:val="left"/>
      <w:pPr>
        <w:ind w:left="5040" w:hanging="360"/>
      </w:pPr>
    </w:lvl>
    <w:lvl w:ilvl="7" w:tplc="54045975" w:tentative="1">
      <w:start w:val="1"/>
      <w:numFmt w:val="lowerLetter"/>
      <w:lvlText w:val="%8."/>
      <w:lvlJc w:val="left"/>
      <w:pPr>
        <w:ind w:left="5760" w:hanging="360"/>
      </w:pPr>
    </w:lvl>
    <w:lvl w:ilvl="8" w:tplc="54045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2">
    <w:multiLevelType w:val="hybridMultilevel"/>
    <w:lvl w:ilvl="0" w:tplc="33542239">
      <w:start w:val="1"/>
      <w:numFmt w:val="decimal"/>
      <w:lvlText w:val="%1."/>
      <w:lvlJc w:val="left"/>
      <w:pPr>
        <w:ind w:left="720" w:hanging="360"/>
      </w:pPr>
    </w:lvl>
    <w:lvl w:ilvl="1" w:tplc="33542239" w:tentative="1">
      <w:start w:val="1"/>
      <w:numFmt w:val="lowerLetter"/>
      <w:lvlText w:val="%2."/>
      <w:lvlJc w:val="left"/>
      <w:pPr>
        <w:ind w:left="1440" w:hanging="360"/>
      </w:pPr>
    </w:lvl>
    <w:lvl w:ilvl="2" w:tplc="33542239" w:tentative="1">
      <w:start w:val="1"/>
      <w:numFmt w:val="lowerRoman"/>
      <w:lvlText w:val="%3."/>
      <w:lvlJc w:val="right"/>
      <w:pPr>
        <w:ind w:left="2160" w:hanging="180"/>
      </w:pPr>
    </w:lvl>
    <w:lvl w:ilvl="3" w:tplc="33542239" w:tentative="1">
      <w:start w:val="1"/>
      <w:numFmt w:val="decimal"/>
      <w:lvlText w:val="%4."/>
      <w:lvlJc w:val="left"/>
      <w:pPr>
        <w:ind w:left="2880" w:hanging="360"/>
      </w:pPr>
    </w:lvl>
    <w:lvl w:ilvl="4" w:tplc="33542239" w:tentative="1">
      <w:start w:val="1"/>
      <w:numFmt w:val="lowerLetter"/>
      <w:lvlText w:val="%5."/>
      <w:lvlJc w:val="left"/>
      <w:pPr>
        <w:ind w:left="3600" w:hanging="360"/>
      </w:pPr>
    </w:lvl>
    <w:lvl w:ilvl="5" w:tplc="33542239" w:tentative="1">
      <w:start w:val="1"/>
      <w:numFmt w:val="lowerRoman"/>
      <w:lvlText w:val="%6."/>
      <w:lvlJc w:val="right"/>
      <w:pPr>
        <w:ind w:left="4320" w:hanging="180"/>
      </w:pPr>
    </w:lvl>
    <w:lvl w:ilvl="6" w:tplc="33542239" w:tentative="1">
      <w:start w:val="1"/>
      <w:numFmt w:val="decimal"/>
      <w:lvlText w:val="%7."/>
      <w:lvlJc w:val="left"/>
      <w:pPr>
        <w:ind w:left="5040" w:hanging="360"/>
      </w:pPr>
    </w:lvl>
    <w:lvl w:ilvl="7" w:tplc="33542239" w:tentative="1">
      <w:start w:val="1"/>
      <w:numFmt w:val="lowerLetter"/>
      <w:lvlText w:val="%8."/>
      <w:lvlJc w:val="left"/>
      <w:pPr>
        <w:ind w:left="5760" w:hanging="360"/>
      </w:pPr>
    </w:lvl>
    <w:lvl w:ilvl="8" w:tplc="3354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1">
    <w:multiLevelType w:val="hybridMultilevel"/>
    <w:lvl w:ilvl="0" w:tplc="76462300">
      <w:start w:val="1"/>
      <w:numFmt w:val="decimal"/>
      <w:lvlText w:val="%1."/>
      <w:lvlJc w:val="left"/>
      <w:pPr>
        <w:ind w:left="720" w:hanging="360"/>
      </w:pPr>
    </w:lvl>
    <w:lvl w:ilvl="1" w:tplc="76462300" w:tentative="1">
      <w:start w:val="1"/>
      <w:numFmt w:val="lowerLetter"/>
      <w:lvlText w:val="%2."/>
      <w:lvlJc w:val="left"/>
      <w:pPr>
        <w:ind w:left="1440" w:hanging="360"/>
      </w:pPr>
    </w:lvl>
    <w:lvl w:ilvl="2" w:tplc="76462300" w:tentative="1">
      <w:start w:val="1"/>
      <w:numFmt w:val="lowerRoman"/>
      <w:lvlText w:val="%3."/>
      <w:lvlJc w:val="right"/>
      <w:pPr>
        <w:ind w:left="2160" w:hanging="180"/>
      </w:pPr>
    </w:lvl>
    <w:lvl w:ilvl="3" w:tplc="76462300" w:tentative="1">
      <w:start w:val="1"/>
      <w:numFmt w:val="decimal"/>
      <w:lvlText w:val="%4."/>
      <w:lvlJc w:val="left"/>
      <w:pPr>
        <w:ind w:left="2880" w:hanging="360"/>
      </w:pPr>
    </w:lvl>
    <w:lvl w:ilvl="4" w:tplc="76462300" w:tentative="1">
      <w:start w:val="1"/>
      <w:numFmt w:val="lowerLetter"/>
      <w:lvlText w:val="%5."/>
      <w:lvlJc w:val="left"/>
      <w:pPr>
        <w:ind w:left="3600" w:hanging="360"/>
      </w:pPr>
    </w:lvl>
    <w:lvl w:ilvl="5" w:tplc="76462300" w:tentative="1">
      <w:start w:val="1"/>
      <w:numFmt w:val="lowerRoman"/>
      <w:lvlText w:val="%6."/>
      <w:lvlJc w:val="right"/>
      <w:pPr>
        <w:ind w:left="4320" w:hanging="180"/>
      </w:pPr>
    </w:lvl>
    <w:lvl w:ilvl="6" w:tplc="76462300" w:tentative="1">
      <w:start w:val="1"/>
      <w:numFmt w:val="decimal"/>
      <w:lvlText w:val="%7."/>
      <w:lvlJc w:val="left"/>
      <w:pPr>
        <w:ind w:left="5040" w:hanging="360"/>
      </w:pPr>
    </w:lvl>
    <w:lvl w:ilvl="7" w:tplc="76462300" w:tentative="1">
      <w:start w:val="1"/>
      <w:numFmt w:val="lowerLetter"/>
      <w:lvlText w:val="%8."/>
      <w:lvlJc w:val="left"/>
      <w:pPr>
        <w:ind w:left="5760" w:hanging="360"/>
      </w:pPr>
    </w:lvl>
    <w:lvl w:ilvl="8" w:tplc="7646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20">
    <w:multiLevelType w:val="hybridMultilevel"/>
    <w:lvl w:ilvl="0" w:tplc="64327419">
      <w:start w:val="1"/>
      <w:numFmt w:val="decimal"/>
      <w:lvlText w:val="%1."/>
      <w:lvlJc w:val="left"/>
      <w:pPr>
        <w:ind w:left="720" w:hanging="360"/>
      </w:pPr>
    </w:lvl>
    <w:lvl w:ilvl="1" w:tplc="64327419" w:tentative="1">
      <w:start w:val="1"/>
      <w:numFmt w:val="lowerLetter"/>
      <w:lvlText w:val="%2."/>
      <w:lvlJc w:val="left"/>
      <w:pPr>
        <w:ind w:left="1440" w:hanging="360"/>
      </w:pPr>
    </w:lvl>
    <w:lvl w:ilvl="2" w:tplc="64327419" w:tentative="1">
      <w:start w:val="1"/>
      <w:numFmt w:val="lowerRoman"/>
      <w:lvlText w:val="%3."/>
      <w:lvlJc w:val="right"/>
      <w:pPr>
        <w:ind w:left="2160" w:hanging="180"/>
      </w:pPr>
    </w:lvl>
    <w:lvl w:ilvl="3" w:tplc="64327419" w:tentative="1">
      <w:start w:val="1"/>
      <w:numFmt w:val="decimal"/>
      <w:lvlText w:val="%4."/>
      <w:lvlJc w:val="left"/>
      <w:pPr>
        <w:ind w:left="2880" w:hanging="360"/>
      </w:pPr>
    </w:lvl>
    <w:lvl w:ilvl="4" w:tplc="64327419" w:tentative="1">
      <w:start w:val="1"/>
      <w:numFmt w:val="lowerLetter"/>
      <w:lvlText w:val="%5."/>
      <w:lvlJc w:val="left"/>
      <w:pPr>
        <w:ind w:left="3600" w:hanging="360"/>
      </w:pPr>
    </w:lvl>
    <w:lvl w:ilvl="5" w:tplc="64327419" w:tentative="1">
      <w:start w:val="1"/>
      <w:numFmt w:val="lowerRoman"/>
      <w:lvlText w:val="%6."/>
      <w:lvlJc w:val="right"/>
      <w:pPr>
        <w:ind w:left="4320" w:hanging="180"/>
      </w:pPr>
    </w:lvl>
    <w:lvl w:ilvl="6" w:tplc="64327419" w:tentative="1">
      <w:start w:val="1"/>
      <w:numFmt w:val="decimal"/>
      <w:lvlText w:val="%7."/>
      <w:lvlJc w:val="left"/>
      <w:pPr>
        <w:ind w:left="5040" w:hanging="360"/>
      </w:pPr>
    </w:lvl>
    <w:lvl w:ilvl="7" w:tplc="64327419" w:tentative="1">
      <w:start w:val="1"/>
      <w:numFmt w:val="lowerLetter"/>
      <w:lvlText w:val="%8."/>
      <w:lvlJc w:val="left"/>
      <w:pPr>
        <w:ind w:left="5760" w:hanging="360"/>
      </w:pPr>
    </w:lvl>
    <w:lvl w:ilvl="8" w:tplc="64327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9">
    <w:multiLevelType w:val="hybridMultilevel"/>
    <w:lvl w:ilvl="0" w:tplc="33133359">
      <w:start w:val="1"/>
      <w:numFmt w:val="decimal"/>
      <w:lvlText w:val="%1."/>
      <w:lvlJc w:val="left"/>
      <w:pPr>
        <w:ind w:left="720" w:hanging="360"/>
      </w:pPr>
    </w:lvl>
    <w:lvl w:ilvl="1" w:tplc="33133359" w:tentative="1">
      <w:start w:val="1"/>
      <w:numFmt w:val="lowerLetter"/>
      <w:lvlText w:val="%2."/>
      <w:lvlJc w:val="left"/>
      <w:pPr>
        <w:ind w:left="1440" w:hanging="360"/>
      </w:pPr>
    </w:lvl>
    <w:lvl w:ilvl="2" w:tplc="33133359" w:tentative="1">
      <w:start w:val="1"/>
      <w:numFmt w:val="lowerRoman"/>
      <w:lvlText w:val="%3."/>
      <w:lvlJc w:val="right"/>
      <w:pPr>
        <w:ind w:left="2160" w:hanging="180"/>
      </w:pPr>
    </w:lvl>
    <w:lvl w:ilvl="3" w:tplc="33133359" w:tentative="1">
      <w:start w:val="1"/>
      <w:numFmt w:val="decimal"/>
      <w:lvlText w:val="%4."/>
      <w:lvlJc w:val="left"/>
      <w:pPr>
        <w:ind w:left="2880" w:hanging="360"/>
      </w:pPr>
    </w:lvl>
    <w:lvl w:ilvl="4" w:tplc="33133359" w:tentative="1">
      <w:start w:val="1"/>
      <w:numFmt w:val="lowerLetter"/>
      <w:lvlText w:val="%5."/>
      <w:lvlJc w:val="left"/>
      <w:pPr>
        <w:ind w:left="3600" w:hanging="360"/>
      </w:pPr>
    </w:lvl>
    <w:lvl w:ilvl="5" w:tplc="33133359" w:tentative="1">
      <w:start w:val="1"/>
      <w:numFmt w:val="lowerRoman"/>
      <w:lvlText w:val="%6."/>
      <w:lvlJc w:val="right"/>
      <w:pPr>
        <w:ind w:left="4320" w:hanging="180"/>
      </w:pPr>
    </w:lvl>
    <w:lvl w:ilvl="6" w:tplc="33133359" w:tentative="1">
      <w:start w:val="1"/>
      <w:numFmt w:val="decimal"/>
      <w:lvlText w:val="%7."/>
      <w:lvlJc w:val="left"/>
      <w:pPr>
        <w:ind w:left="5040" w:hanging="360"/>
      </w:pPr>
    </w:lvl>
    <w:lvl w:ilvl="7" w:tplc="33133359" w:tentative="1">
      <w:start w:val="1"/>
      <w:numFmt w:val="lowerLetter"/>
      <w:lvlText w:val="%8."/>
      <w:lvlJc w:val="left"/>
      <w:pPr>
        <w:ind w:left="5760" w:hanging="360"/>
      </w:pPr>
    </w:lvl>
    <w:lvl w:ilvl="8" w:tplc="33133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8">
    <w:multiLevelType w:val="hybridMultilevel"/>
    <w:lvl w:ilvl="0" w:tplc="20689845">
      <w:start w:val="1"/>
      <w:numFmt w:val="decimal"/>
      <w:lvlText w:val="%1."/>
      <w:lvlJc w:val="left"/>
      <w:pPr>
        <w:ind w:left="720" w:hanging="360"/>
      </w:pPr>
    </w:lvl>
    <w:lvl w:ilvl="1" w:tplc="20689845" w:tentative="1">
      <w:start w:val="1"/>
      <w:numFmt w:val="lowerLetter"/>
      <w:lvlText w:val="%2."/>
      <w:lvlJc w:val="left"/>
      <w:pPr>
        <w:ind w:left="1440" w:hanging="360"/>
      </w:pPr>
    </w:lvl>
    <w:lvl w:ilvl="2" w:tplc="20689845" w:tentative="1">
      <w:start w:val="1"/>
      <w:numFmt w:val="lowerRoman"/>
      <w:lvlText w:val="%3."/>
      <w:lvlJc w:val="right"/>
      <w:pPr>
        <w:ind w:left="2160" w:hanging="180"/>
      </w:pPr>
    </w:lvl>
    <w:lvl w:ilvl="3" w:tplc="20689845" w:tentative="1">
      <w:start w:val="1"/>
      <w:numFmt w:val="decimal"/>
      <w:lvlText w:val="%4."/>
      <w:lvlJc w:val="left"/>
      <w:pPr>
        <w:ind w:left="2880" w:hanging="360"/>
      </w:pPr>
    </w:lvl>
    <w:lvl w:ilvl="4" w:tplc="20689845" w:tentative="1">
      <w:start w:val="1"/>
      <w:numFmt w:val="lowerLetter"/>
      <w:lvlText w:val="%5."/>
      <w:lvlJc w:val="left"/>
      <w:pPr>
        <w:ind w:left="3600" w:hanging="360"/>
      </w:pPr>
    </w:lvl>
    <w:lvl w:ilvl="5" w:tplc="20689845" w:tentative="1">
      <w:start w:val="1"/>
      <w:numFmt w:val="lowerRoman"/>
      <w:lvlText w:val="%6."/>
      <w:lvlJc w:val="right"/>
      <w:pPr>
        <w:ind w:left="4320" w:hanging="180"/>
      </w:pPr>
    </w:lvl>
    <w:lvl w:ilvl="6" w:tplc="20689845" w:tentative="1">
      <w:start w:val="1"/>
      <w:numFmt w:val="decimal"/>
      <w:lvlText w:val="%7."/>
      <w:lvlJc w:val="left"/>
      <w:pPr>
        <w:ind w:left="5040" w:hanging="360"/>
      </w:pPr>
    </w:lvl>
    <w:lvl w:ilvl="7" w:tplc="20689845" w:tentative="1">
      <w:start w:val="1"/>
      <w:numFmt w:val="lowerLetter"/>
      <w:lvlText w:val="%8."/>
      <w:lvlJc w:val="left"/>
      <w:pPr>
        <w:ind w:left="5760" w:hanging="360"/>
      </w:pPr>
    </w:lvl>
    <w:lvl w:ilvl="8" w:tplc="20689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7">
    <w:multiLevelType w:val="hybridMultilevel"/>
    <w:lvl w:ilvl="0" w:tplc="47709004">
      <w:start w:val="1"/>
      <w:numFmt w:val="decimal"/>
      <w:lvlText w:val="%1."/>
      <w:lvlJc w:val="left"/>
      <w:pPr>
        <w:ind w:left="720" w:hanging="360"/>
      </w:pPr>
    </w:lvl>
    <w:lvl w:ilvl="1" w:tplc="47709004" w:tentative="1">
      <w:start w:val="1"/>
      <w:numFmt w:val="lowerLetter"/>
      <w:lvlText w:val="%2."/>
      <w:lvlJc w:val="left"/>
      <w:pPr>
        <w:ind w:left="1440" w:hanging="360"/>
      </w:pPr>
    </w:lvl>
    <w:lvl w:ilvl="2" w:tplc="47709004" w:tentative="1">
      <w:start w:val="1"/>
      <w:numFmt w:val="lowerRoman"/>
      <w:lvlText w:val="%3."/>
      <w:lvlJc w:val="right"/>
      <w:pPr>
        <w:ind w:left="2160" w:hanging="180"/>
      </w:pPr>
    </w:lvl>
    <w:lvl w:ilvl="3" w:tplc="47709004" w:tentative="1">
      <w:start w:val="1"/>
      <w:numFmt w:val="decimal"/>
      <w:lvlText w:val="%4."/>
      <w:lvlJc w:val="left"/>
      <w:pPr>
        <w:ind w:left="2880" w:hanging="360"/>
      </w:pPr>
    </w:lvl>
    <w:lvl w:ilvl="4" w:tplc="47709004" w:tentative="1">
      <w:start w:val="1"/>
      <w:numFmt w:val="lowerLetter"/>
      <w:lvlText w:val="%5."/>
      <w:lvlJc w:val="left"/>
      <w:pPr>
        <w:ind w:left="3600" w:hanging="360"/>
      </w:pPr>
    </w:lvl>
    <w:lvl w:ilvl="5" w:tplc="47709004" w:tentative="1">
      <w:start w:val="1"/>
      <w:numFmt w:val="lowerRoman"/>
      <w:lvlText w:val="%6."/>
      <w:lvlJc w:val="right"/>
      <w:pPr>
        <w:ind w:left="4320" w:hanging="180"/>
      </w:pPr>
    </w:lvl>
    <w:lvl w:ilvl="6" w:tplc="47709004" w:tentative="1">
      <w:start w:val="1"/>
      <w:numFmt w:val="decimal"/>
      <w:lvlText w:val="%7."/>
      <w:lvlJc w:val="left"/>
      <w:pPr>
        <w:ind w:left="5040" w:hanging="360"/>
      </w:pPr>
    </w:lvl>
    <w:lvl w:ilvl="7" w:tplc="47709004" w:tentative="1">
      <w:start w:val="1"/>
      <w:numFmt w:val="lowerLetter"/>
      <w:lvlText w:val="%8."/>
      <w:lvlJc w:val="left"/>
      <w:pPr>
        <w:ind w:left="5760" w:hanging="360"/>
      </w:pPr>
    </w:lvl>
    <w:lvl w:ilvl="8" w:tplc="4770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6">
    <w:multiLevelType w:val="hybridMultilevel"/>
    <w:lvl w:ilvl="0" w:tplc="19173575">
      <w:start w:val="1"/>
      <w:numFmt w:val="decimal"/>
      <w:lvlText w:val="%1."/>
      <w:lvlJc w:val="left"/>
      <w:pPr>
        <w:ind w:left="720" w:hanging="360"/>
      </w:pPr>
    </w:lvl>
    <w:lvl w:ilvl="1" w:tplc="19173575" w:tentative="1">
      <w:start w:val="1"/>
      <w:numFmt w:val="lowerLetter"/>
      <w:lvlText w:val="%2."/>
      <w:lvlJc w:val="left"/>
      <w:pPr>
        <w:ind w:left="1440" w:hanging="360"/>
      </w:pPr>
    </w:lvl>
    <w:lvl w:ilvl="2" w:tplc="19173575" w:tentative="1">
      <w:start w:val="1"/>
      <w:numFmt w:val="lowerRoman"/>
      <w:lvlText w:val="%3."/>
      <w:lvlJc w:val="right"/>
      <w:pPr>
        <w:ind w:left="2160" w:hanging="180"/>
      </w:pPr>
    </w:lvl>
    <w:lvl w:ilvl="3" w:tplc="19173575" w:tentative="1">
      <w:start w:val="1"/>
      <w:numFmt w:val="decimal"/>
      <w:lvlText w:val="%4."/>
      <w:lvlJc w:val="left"/>
      <w:pPr>
        <w:ind w:left="2880" w:hanging="360"/>
      </w:pPr>
    </w:lvl>
    <w:lvl w:ilvl="4" w:tplc="19173575" w:tentative="1">
      <w:start w:val="1"/>
      <w:numFmt w:val="lowerLetter"/>
      <w:lvlText w:val="%5."/>
      <w:lvlJc w:val="left"/>
      <w:pPr>
        <w:ind w:left="3600" w:hanging="360"/>
      </w:pPr>
    </w:lvl>
    <w:lvl w:ilvl="5" w:tplc="19173575" w:tentative="1">
      <w:start w:val="1"/>
      <w:numFmt w:val="lowerRoman"/>
      <w:lvlText w:val="%6."/>
      <w:lvlJc w:val="right"/>
      <w:pPr>
        <w:ind w:left="4320" w:hanging="180"/>
      </w:pPr>
    </w:lvl>
    <w:lvl w:ilvl="6" w:tplc="19173575" w:tentative="1">
      <w:start w:val="1"/>
      <w:numFmt w:val="decimal"/>
      <w:lvlText w:val="%7."/>
      <w:lvlJc w:val="left"/>
      <w:pPr>
        <w:ind w:left="5040" w:hanging="360"/>
      </w:pPr>
    </w:lvl>
    <w:lvl w:ilvl="7" w:tplc="19173575" w:tentative="1">
      <w:start w:val="1"/>
      <w:numFmt w:val="lowerLetter"/>
      <w:lvlText w:val="%8."/>
      <w:lvlJc w:val="left"/>
      <w:pPr>
        <w:ind w:left="5760" w:hanging="360"/>
      </w:pPr>
    </w:lvl>
    <w:lvl w:ilvl="8" w:tplc="19173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5">
    <w:multiLevelType w:val="hybridMultilevel"/>
    <w:lvl w:ilvl="0" w:tplc="16896334">
      <w:start w:val="1"/>
      <w:numFmt w:val="decimal"/>
      <w:lvlText w:val="%1."/>
      <w:lvlJc w:val="left"/>
      <w:pPr>
        <w:ind w:left="720" w:hanging="360"/>
      </w:pPr>
    </w:lvl>
    <w:lvl w:ilvl="1" w:tplc="16896334" w:tentative="1">
      <w:start w:val="1"/>
      <w:numFmt w:val="lowerLetter"/>
      <w:lvlText w:val="%2."/>
      <w:lvlJc w:val="left"/>
      <w:pPr>
        <w:ind w:left="1440" w:hanging="360"/>
      </w:pPr>
    </w:lvl>
    <w:lvl w:ilvl="2" w:tplc="16896334" w:tentative="1">
      <w:start w:val="1"/>
      <w:numFmt w:val="lowerRoman"/>
      <w:lvlText w:val="%3."/>
      <w:lvlJc w:val="right"/>
      <w:pPr>
        <w:ind w:left="2160" w:hanging="180"/>
      </w:pPr>
    </w:lvl>
    <w:lvl w:ilvl="3" w:tplc="16896334" w:tentative="1">
      <w:start w:val="1"/>
      <w:numFmt w:val="decimal"/>
      <w:lvlText w:val="%4."/>
      <w:lvlJc w:val="left"/>
      <w:pPr>
        <w:ind w:left="2880" w:hanging="360"/>
      </w:pPr>
    </w:lvl>
    <w:lvl w:ilvl="4" w:tplc="16896334" w:tentative="1">
      <w:start w:val="1"/>
      <w:numFmt w:val="lowerLetter"/>
      <w:lvlText w:val="%5."/>
      <w:lvlJc w:val="left"/>
      <w:pPr>
        <w:ind w:left="3600" w:hanging="360"/>
      </w:pPr>
    </w:lvl>
    <w:lvl w:ilvl="5" w:tplc="16896334" w:tentative="1">
      <w:start w:val="1"/>
      <w:numFmt w:val="lowerRoman"/>
      <w:lvlText w:val="%6."/>
      <w:lvlJc w:val="right"/>
      <w:pPr>
        <w:ind w:left="4320" w:hanging="180"/>
      </w:pPr>
    </w:lvl>
    <w:lvl w:ilvl="6" w:tplc="16896334" w:tentative="1">
      <w:start w:val="1"/>
      <w:numFmt w:val="decimal"/>
      <w:lvlText w:val="%7."/>
      <w:lvlJc w:val="left"/>
      <w:pPr>
        <w:ind w:left="5040" w:hanging="360"/>
      </w:pPr>
    </w:lvl>
    <w:lvl w:ilvl="7" w:tplc="16896334" w:tentative="1">
      <w:start w:val="1"/>
      <w:numFmt w:val="lowerLetter"/>
      <w:lvlText w:val="%8."/>
      <w:lvlJc w:val="left"/>
      <w:pPr>
        <w:ind w:left="5760" w:hanging="360"/>
      </w:pPr>
    </w:lvl>
    <w:lvl w:ilvl="8" w:tplc="16896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4">
    <w:multiLevelType w:val="hybridMultilevel"/>
    <w:lvl w:ilvl="0" w:tplc="31363638">
      <w:start w:val="1"/>
      <w:numFmt w:val="decimal"/>
      <w:lvlText w:val="%1."/>
      <w:lvlJc w:val="left"/>
      <w:pPr>
        <w:ind w:left="720" w:hanging="360"/>
      </w:pPr>
    </w:lvl>
    <w:lvl w:ilvl="1" w:tplc="31363638" w:tentative="1">
      <w:start w:val="1"/>
      <w:numFmt w:val="lowerLetter"/>
      <w:lvlText w:val="%2."/>
      <w:lvlJc w:val="left"/>
      <w:pPr>
        <w:ind w:left="1440" w:hanging="360"/>
      </w:pPr>
    </w:lvl>
    <w:lvl w:ilvl="2" w:tplc="31363638" w:tentative="1">
      <w:start w:val="1"/>
      <w:numFmt w:val="lowerRoman"/>
      <w:lvlText w:val="%3."/>
      <w:lvlJc w:val="right"/>
      <w:pPr>
        <w:ind w:left="2160" w:hanging="180"/>
      </w:pPr>
    </w:lvl>
    <w:lvl w:ilvl="3" w:tplc="31363638" w:tentative="1">
      <w:start w:val="1"/>
      <w:numFmt w:val="decimal"/>
      <w:lvlText w:val="%4."/>
      <w:lvlJc w:val="left"/>
      <w:pPr>
        <w:ind w:left="2880" w:hanging="360"/>
      </w:pPr>
    </w:lvl>
    <w:lvl w:ilvl="4" w:tplc="31363638" w:tentative="1">
      <w:start w:val="1"/>
      <w:numFmt w:val="lowerLetter"/>
      <w:lvlText w:val="%5."/>
      <w:lvlJc w:val="left"/>
      <w:pPr>
        <w:ind w:left="3600" w:hanging="360"/>
      </w:pPr>
    </w:lvl>
    <w:lvl w:ilvl="5" w:tplc="31363638" w:tentative="1">
      <w:start w:val="1"/>
      <w:numFmt w:val="lowerRoman"/>
      <w:lvlText w:val="%6."/>
      <w:lvlJc w:val="right"/>
      <w:pPr>
        <w:ind w:left="4320" w:hanging="180"/>
      </w:pPr>
    </w:lvl>
    <w:lvl w:ilvl="6" w:tplc="31363638" w:tentative="1">
      <w:start w:val="1"/>
      <w:numFmt w:val="decimal"/>
      <w:lvlText w:val="%7."/>
      <w:lvlJc w:val="left"/>
      <w:pPr>
        <w:ind w:left="5040" w:hanging="360"/>
      </w:pPr>
    </w:lvl>
    <w:lvl w:ilvl="7" w:tplc="31363638" w:tentative="1">
      <w:start w:val="1"/>
      <w:numFmt w:val="lowerLetter"/>
      <w:lvlText w:val="%8."/>
      <w:lvlJc w:val="left"/>
      <w:pPr>
        <w:ind w:left="5760" w:hanging="360"/>
      </w:pPr>
    </w:lvl>
    <w:lvl w:ilvl="8" w:tplc="31363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3">
    <w:multiLevelType w:val="hybridMultilevel"/>
    <w:lvl w:ilvl="0" w:tplc="18670753">
      <w:start w:val="1"/>
      <w:numFmt w:val="decimal"/>
      <w:lvlText w:val="%1."/>
      <w:lvlJc w:val="left"/>
      <w:pPr>
        <w:ind w:left="720" w:hanging="360"/>
      </w:pPr>
    </w:lvl>
    <w:lvl w:ilvl="1" w:tplc="18670753" w:tentative="1">
      <w:start w:val="1"/>
      <w:numFmt w:val="lowerLetter"/>
      <w:lvlText w:val="%2."/>
      <w:lvlJc w:val="left"/>
      <w:pPr>
        <w:ind w:left="1440" w:hanging="360"/>
      </w:pPr>
    </w:lvl>
    <w:lvl w:ilvl="2" w:tplc="18670753" w:tentative="1">
      <w:start w:val="1"/>
      <w:numFmt w:val="lowerRoman"/>
      <w:lvlText w:val="%3."/>
      <w:lvlJc w:val="right"/>
      <w:pPr>
        <w:ind w:left="2160" w:hanging="180"/>
      </w:pPr>
    </w:lvl>
    <w:lvl w:ilvl="3" w:tplc="18670753" w:tentative="1">
      <w:start w:val="1"/>
      <w:numFmt w:val="decimal"/>
      <w:lvlText w:val="%4."/>
      <w:lvlJc w:val="left"/>
      <w:pPr>
        <w:ind w:left="2880" w:hanging="360"/>
      </w:pPr>
    </w:lvl>
    <w:lvl w:ilvl="4" w:tplc="18670753" w:tentative="1">
      <w:start w:val="1"/>
      <w:numFmt w:val="lowerLetter"/>
      <w:lvlText w:val="%5."/>
      <w:lvlJc w:val="left"/>
      <w:pPr>
        <w:ind w:left="3600" w:hanging="360"/>
      </w:pPr>
    </w:lvl>
    <w:lvl w:ilvl="5" w:tplc="18670753" w:tentative="1">
      <w:start w:val="1"/>
      <w:numFmt w:val="lowerRoman"/>
      <w:lvlText w:val="%6."/>
      <w:lvlJc w:val="right"/>
      <w:pPr>
        <w:ind w:left="4320" w:hanging="180"/>
      </w:pPr>
    </w:lvl>
    <w:lvl w:ilvl="6" w:tplc="18670753" w:tentative="1">
      <w:start w:val="1"/>
      <w:numFmt w:val="decimal"/>
      <w:lvlText w:val="%7."/>
      <w:lvlJc w:val="left"/>
      <w:pPr>
        <w:ind w:left="5040" w:hanging="360"/>
      </w:pPr>
    </w:lvl>
    <w:lvl w:ilvl="7" w:tplc="18670753" w:tentative="1">
      <w:start w:val="1"/>
      <w:numFmt w:val="lowerLetter"/>
      <w:lvlText w:val="%8."/>
      <w:lvlJc w:val="left"/>
      <w:pPr>
        <w:ind w:left="5760" w:hanging="360"/>
      </w:pPr>
    </w:lvl>
    <w:lvl w:ilvl="8" w:tplc="186707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2">
    <w:multiLevelType w:val="hybridMultilevel"/>
    <w:lvl w:ilvl="0" w:tplc="46219971">
      <w:start w:val="1"/>
      <w:numFmt w:val="decimal"/>
      <w:lvlText w:val="%1."/>
      <w:lvlJc w:val="left"/>
      <w:pPr>
        <w:ind w:left="720" w:hanging="360"/>
      </w:pPr>
    </w:lvl>
    <w:lvl w:ilvl="1" w:tplc="46219971" w:tentative="1">
      <w:start w:val="1"/>
      <w:numFmt w:val="lowerLetter"/>
      <w:lvlText w:val="%2."/>
      <w:lvlJc w:val="left"/>
      <w:pPr>
        <w:ind w:left="1440" w:hanging="360"/>
      </w:pPr>
    </w:lvl>
    <w:lvl w:ilvl="2" w:tplc="46219971" w:tentative="1">
      <w:start w:val="1"/>
      <w:numFmt w:val="lowerRoman"/>
      <w:lvlText w:val="%3."/>
      <w:lvlJc w:val="right"/>
      <w:pPr>
        <w:ind w:left="2160" w:hanging="180"/>
      </w:pPr>
    </w:lvl>
    <w:lvl w:ilvl="3" w:tplc="46219971" w:tentative="1">
      <w:start w:val="1"/>
      <w:numFmt w:val="decimal"/>
      <w:lvlText w:val="%4."/>
      <w:lvlJc w:val="left"/>
      <w:pPr>
        <w:ind w:left="2880" w:hanging="360"/>
      </w:pPr>
    </w:lvl>
    <w:lvl w:ilvl="4" w:tplc="46219971" w:tentative="1">
      <w:start w:val="1"/>
      <w:numFmt w:val="lowerLetter"/>
      <w:lvlText w:val="%5."/>
      <w:lvlJc w:val="left"/>
      <w:pPr>
        <w:ind w:left="3600" w:hanging="360"/>
      </w:pPr>
    </w:lvl>
    <w:lvl w:ilvl="5" w:tplc="46219971" w:tentative="1">
      <w:start w:val="1"/>
      <w:numFmt w:val="lowerRoman"/>
      <w:lvlText w:val="%6."/>
      <w:lvlJc w:val="right"/>
      <w:pPr>
        <w:ind w:left="4320" w:hanging="180"/>
      </w:pPr>
    </w:lvl>
    <w:lvl w:ilvl="6" w:tplc="46219971" w:tentative="1">
      <w:start w:val="1"/>
      <w:numFmt w:val="decimal"/>
      <w:lvlText w:val="%7."/>
      <w:lvlJc w:val="left"/>
      <w:pPr>
        <w:ind w:left="5040" w:hanging="360"/>
      </w:pPr>
    </w:lvl>
    <w:lvl w:ilvl="7" w:tplc="46219971" w:tentative="1">
      <w:start w:val="1"/>
      <w:numFmt w:val="lowerLetter"/>
      <w:lvlText w:val="%8."/>
      <w:lvlJc w:val="left"/>
      <w:pPr>
        <w:ind w:left="5760" w:hanging="360"/>
      </w:pPr>
    </w:lvl>
    <w:lvl w:ilvl="8" w:tplc="4621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1">
    <w:multiLevelType w:val="hybridMultilevel"/>
    <w:lvl w:ilvl="0" w:tplc="37399437">
      <w:start w:val="1"/>
      <w:numFmt w:val="decimal"/>
      <w:lvlText w:val="%1."/>
      <w:lvlJc w:val="left"/>
      <w:pPr>
        <w:ind w:left="720" w:hanging="360"/>
      </w:pPr>
    </w:lvl>
    <w:lvl w:ilvl="1" w:tplc="37399437" w:tentative="1">
      <w:start w:val="1"/>
      <w:numFmt w:val="lowerLetter"/>
      <w:lvlText w:val="%2."/>
      <w:lvlJc w:val="left"/>
      <w:pPr>
        <w:ind w:left="1440" w:hanging="360"/>
      </w:pPr>
    </w:lvl>
    <w:lvl w:ilvl="2" w:tplc="37399437" w:tentative="1">
      <w:start w:val="1"/>
      <w:numFmt w:val="lowerRoman"/>
      <w:lvlText w:val="%3."/>
      <w:lvlJc w:val="right"/>
      <w:pPr>
        <w:ind w:left="2160" w:hanging="180"/>
      </w:pPr>
    </w:lvl>
    <w:lvl w:ilvl="3" w:tplc="37399437" w:tentative="1">
      <w:start w:val="1"/>
      <w:numFmt w:val="decimal"/>
      <w:lvlText w:val="%4."/>
      <w:lvlJc w:val="left"/>
      <w:pPr>
        <w:ind w:left="2880" w:hanging="360"/>
      </w:pPr>
    </w:lvl>
    <w:lvl w:ilvl="4" w:tplc="37399437" w:tentative="1">
      <w:start w:val="1"/>
      <w:numFmt w:val="lowerLetter"/>
      <w:lvlText w:val="%5."/>
      <w:lvlJc w:val="left"/>
      <w:pPr>
        <w:ind w:left="3600" w:hanging="360"/>
      </w:pPr>
    </w:lvl>
    <w:lvl w:ilvl="5" w:tplc="37399437" w:tentative="1">
      <w:start w:val="1"/>
      <w:numFmt w:val="lowerRoman"/>
      <w:lvlText w:val="%6."/>
      <w:lvlJc w:val="right"/>
      <w:pPr>
        <w:ind w:left="4320" w:hanging="180"/>
      </w:pPr>
    </w:lvl>
    <w:lvl w:ilvl="6" w:tplc="37399437" w:tentative="1">
      <w:start w:val="1"/>
      <w:numFmt w:val="decimal"/>
      <w:lvlText w:val="%7."/>
      <w:lvlJc w:val="left"/>
      <w:pPr>
        <w:ind w:left="5040" w:hanging="360"/>
      </w:pPr>
    </w:lvl>
    <w:lvl w:ilvl="7" w:tplc="37399437" w:tentative="1">
      <w:start w:val="1"/>
      <w:numFmt w:val="lowerLetter"/>
      <w:lvlText w:val="%8."/>
      <w:lvlJc w:val="left"/>
      <w:pPr>
        <w:ind w:left="5760" w:hanging="360"/>
      </w:pPr>
    </w:lvl>
    <w:lvl w:ilvl="8" w:tplc="37399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10">
    <w:multiLevelType w:val="hybridMultilevel"/>
    <w:lvl w:ilvl="0" w:tplc="73311475">
      <w:start w:val="1"/>
      <w:numFmt w:val="decimal"/>
      <w:lvlText w:val="%1."/>
      <w:lvlJc w:val="left"/>
      <w:pPr>
        <w:ind w:left="720" w:hanging="360"/>
      </w:pPr>
    </w:lvl>
    <w:lvl w:ilvl="1" w:tplc="73311475" w:tentative="1">
      <w:start w:val="1"/>
      <w:numFmt w:val="lowerLetter"/>
      <w:lvlText w:val="%2."/>
      <w:lvlJc w:val="left"/>
      <w:pPr>
        <w:ind w:left="1440" w:hanging="360"/>
      </w:pPr>
    </w:lvl>
    <w:lvl w:ilvl="2" w:tplc="73311475" w:tentative="1">
      <w:start w:val="1"/>
      <w:numFmt w:val="lowerRoman"/>
      <w:lvlText w:val="%3."/>
      <w:lvlJc w:val="right"/>
      <w:pPr>
        <w:ind w:left="2160" w:hanging="180"/>
      </w:pPr>
    </w:lvl>
    <w:lvl w:ilvl="3" w:tplc="73311475" w:tentative="1">
      <w:start w:val="1"/>
      <w:numFmt w:val="decimal"/>
      <w:lvlText w:val="%4."/>
      <w:lvlJc w:val="left"/>
      <w:pPr>
        <w:ind w:left="2880" w:hanging="360"/>
      </w:pPr>
    </w:lvl>
    <w:lvl w:ilvl="4" w:tplc="73311475" w:tentative="1">
      <w:start w:val="1"/>
      <w:numFmt w:val="lowerLetter"/>
      <w:lvlText w:val="%5."/>
      <w:lvlJc w:val="left"/>
      <w:pPr>
        <w:ind w:left="3600" w:hanging="360"/>
      </w:pPr>
    </w:lvl>
    <w:lvl w:ilvl="5" w:tplc="73311475" w:tentative="1">
      <w:start w:val="1"/>
      <w:numFmt w:val="lowerRoman"/>
      <w:lvlText w:val="%6."/>
      <w:lvlJc w:val="right"/>
      <w:pPr>
        <w:ind w:left="4320" w:hanging="180"/>
      </w:pPr>
    </w:lvl>
    <w:lvl w:ilvl="6" w:tplc="73311475" w:tentative="1">
      <w:start w:val="1"/>
      <w:numFmt w:val="decimal"/>
      <w:lvlText w:val="%7."/>
      <w:lvlJc w:val="left"/>
      <w:pPr>
        <w:ind w:left="5040" w:hanging="360"/>
      </w:pPr>
    </w:lvl>
    <w:lvl w:ilvl="7" w:tplc="73311475" w:tentative="1">
      <w:start w:val="1"/>
      <w:numFmt w:val="lowerLetter"/>
      <w:lvlText w:val="%8."/>
      <w:lvlJc w:val="left"/>
      <w:pPr>
        <w:ind w:left="5760" w:hanging="360"/>
      </w:pPr>
    </w:lvl>
    <w:lvl w:ilvl="8" w:tplc="7331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9">
    <w:multiLevelType w:val="hybridMultilevel"/>
    <w:lvl w:ilvl="0" w:tplc="88311502">
      <w:start w:val="1"/>
      <w:numFmt w:val="decimal"/>
      <w:lvlText w:val="%1."/>
      <w:lvlJc w:val="left"/>
      <w:pPr>
        <w:ind w:left="720" w:hanging="360"/>
      </w:pPr>
    </w:lvl>
    <w:lvl w:ilvl="1" w:tplc="88311502" w:tentative="1">
      <w:start w:val="1"/>
      <w:numFmt w:val="lowerLetter"/>
      <w:lvlText w:val="%2."/>
      <w:lvlJc w:val="left"/>
      <w:pPr>
        <w:ind w:left="1440" w:hanging="360"/>
      </w:pPr>
    </w:lvl>
    <w:lvl w:ilvl="2" w:tplc="88311502" w:tentative="1">
      <w:start w:val="1"/>
      <w:numFmt w:val="lowerRoman"/>
      <w:lvlText w:val="%3."/>
      <w:lvlJc w:val="right"/>
      <w:pPr>
        <w:ind w:left="2160" w:hanging="180"/>
      </w:pPr>
    </w:lvl>
    <w:lvl w:ilvl="3" w:tplc="88311502" w:tentative="1">
      <w:start w:val="1"/>
      <w:numFmt w:val="decimal"/>
      <w:lvlText w:val="%4."/>
      <w:lvlJc w:val="left"/>
      <w:pPr>
        <w:ind w:left="2880" w:hanging="360"/>
      </w:pPr>
    </w:lvl>
    <w:lvl w:ilvl="4" w:tplc="88311502" w:tentative="1">
      <w:start w:val="1"/>
      <w:numFmt w:val="lowerLetter"/>
      <w:lvlText w:val="%5."/>
      <w:lvlJc w:val="left"/>
      <w:pPr>
        <w:ind w:left="3600" w:hanging="360"/>
      </w:pPr>
    </w:lvl>
    <w:lvl w:ilvl="5" w:tplc="88311502" w:tentative="1">
      <w:start w:val="1"/>
      <w:numFmt w:val="lowerRoman"/>
      <w:lvlText w:val="%6."/>
      <w:lvlJc w:val="right"/>
      <w:pPr>
        <w:ind w:left="4320" w:hanging="180"/>
      </w:pPr>
    </w:lvl>
    <w:lvl w:ilvl="6" w:tplc="88311502" w:tentative="1">
      <w:start w:val="1"/>
      <w:numFmt w:val="decimal"/>
      <w:lvlText w:val="%7."/>
      <w:lvlJc w:val="left"/>
      <w:pPr>
        <w:ind w:left="5040" w:hanging="360"/>
      </w:pPr>
    </w:lvl>
    <w:lvl w:ilvl="7" w:tplc="88311502" w:tentative="1">
      <w:start w:val="1"/>
      <w:numFmt w:val="lowerLetter"/>
      <w:lvlText w:val="%8."/>
      <w:lvlJc w:val="left"/>
      <w:pPr>
        <w:ind w:left="5760" w:hanging="360"/>
      </w:pPr>
    </w:lvl>
    <w:lvl w:ilvl="8" w:tplc="88311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8">
    <w:multiLevelType w:val="hybridMultilevel"/>
    <w:lvl w:ilvl="0" w:tplc="26749219">
      <w:start w:val="1"/>
      <w:numFmt w:val="decimal"/>
      <w:lvlText w:val="%1."/>
      <w:lvlJc w:val="left"/>
      <w:pPr>
        <w:ind w:left="720" w:hanging="360"/>
      </w:pPr>
    </w:lvl>
    <w:lvl w:ilvl="1" w:tplc="26749219" w:tentative="1">
      <w:start w:val="1"/>
      <w:numFmt w:val="lowerLetter"/>
      <w:lvlText w:val="%2."/>
      <w:lvlJc w:val="left"/>
      <w:pPr>
        <w:ind w:left="1440" w:hanging="360"/>
      </w:pPr>
    </w:lvl>
    <w:lvl w:ilvl="2" w:tplc="26749219" w:tentative="1">
      <w:start w:val="1"/>
      <w:numFmt w:val="lowerRoman"/>
      <w:lvlText w:val="%3."/>
      <w:lvlJc w:val="right"/>
      <w:pPr>
        <w:ind w:left="2160" w:hanging="180"/>
      </w:pPr>
    </w:lvl>
    <w:lvl w:ilvl="3" w:tplc="26749219" w:tentative="1">
      <w:start w:val="1"/>
      <w:numFmt w:val="decimal"/>
      <w:lvlText w:val="%4."/>
      <w:lvlJc w:val="left"/>
      <w:pPr>
        <w:ind w:left="2880" w:hanging="360"/>
      </w:pPr>
    </w:lvl>
    <w:lvl w:ilvl="4" w:tplc="26749219" w:tentative="1">
      <w:start w:val="1"/>
      <w:numFmt w:val="lowerLetter"/>
      <w:lvlText w:val="%5."/>
      <w:lvlJc w:val="left"/>
      <w:pPr>
        <w:ind w:left="3600" w:hanging="360"/>
      </w:pPr>
    </w:lvl>
    <w:lvl w:ilvl="5" w:tplc="26749219" w:tentative="1">
      <w:start w:val="1"/>
      <w:numFmt w:val="lowerRoman"/>
      <w:lvlText w:val="%6."/>
      <w:lvlJc w:val="right"/>
      <w:pPr>
        <w:ind w:left="4320" w:hanging="180"/>
      </w:pPr>
    </w:lvl>
    <w:lvl w:ilvl="6" w:tplc="26749219" w:tentative="1">
      <w:start w:val="1"/>
      <w:numFmt w:val="decimal"/>
      <w:lvlText w:val="%7."/>
      <w:lvlJc w:val="left"/>
      <w:pPr>
        <w:ind w:left="5040" w:hanging="360"/>
      </w:pPr>
    </w:lvl>
    <w:lvl w:ilvl="7" w:tplc="26749219" w:tentative="1">
      <w:start w:val="1"/>
      <w:numFmt w:val="lowerLetter"/>
      <w:lvlText w:val="%8."/>
      <w:lvlJc w:val="left"/>
      <w:pPr>
        <w:ind w:left="5760" w:hanging="360"/>
      </w:pPr>
    </w:lvl>
    <w:lvl w:ilvl="8" w:tplc="2674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7">
    <w:multiLevelType w:val="hybridMultilevel"/>
    <w:lvl w:ilvl="0" w:tplc="15082848">
      <w:start w:val="1"/>
      <w:numFmt w:val="decimal"/>
      <w:lvlText w:val="%1."/>
      <w:lvlJc w:val="left"/>
      <w:pPr>
        <w:ind w:left="720" w:hanging="360"/>
      </w:pPr>
    </w:lvl>
    <w:lvl w:ilvl="1" w:tplc="15082848" w:tentative="1">
      <w:start w:val="1"/>
      <w:numFmt w:val="lowerLetter"/>
      <w:lvlText w:val="%2."/>
      <w:lvlJc w:val="left"/>
      <w:pPr>
        <w:ind w:left="1440" w:hanging="360"/>
      </w:pPr>
    </w:lvl>
    <w:lvl w:ilvl="2" w:tplc="15082848" w:tentative="1">
      <w:start w:val="1"/>
      <w:numFmt w:val="lowerRoman"/>
      <w:lvlText w:val="%3."/>
      <w:lvlJc w:val="right"/>
      <w:pPr>
        <w:ind w:left="2160" w:hanging="180"/>
      </w:pPr>
    </w:lvl>
    <w:lvl w:ilvl="3" w:tplc="15082848" w:tentative="1">
      <w:start w:val="1"/>
      <w:numFmt w:val="decimal"/>
      <w:lvlText w:val="%4."/>
      <w:lvlJc w:val="left"/>
      <w:pPr>
        <w:ind w:left="2880" w:hanging="360"/>
      </w:pPr>
    </w:lvl>
    <w:lvl w:ilvl="4" w:tplc="15082848" w:tentative="1">
      <w:start w:val="1"/>
      <w:numFmt w:val="lowerLetter"/>
      <w:lvlText w:val="%5."/>
      <w:lvlJc w:val="left"/>
      <w:pPr>
        <w:ind w:left="3600" w:hanging="360"/>
      </w:pPr>
    </w:lvl>
    <w:lvl w:ilvl="5" w:tplc="15082848" w:tentative="1">
      <w:start w:val="1"/>
      <w:numFmt w:val="lowerRoman"/>
      <w:lvlText w:val="%6."/>
      <w:lvlJc w:val="right"/>
      <w:pPr>
        <w:ind w:left="4320" w:hanging="180"/>
      </w:pPr>
    </w:lvl>
    <w:lvl w:ilvl="6" w:tplc="15082848" w:tentative="1">
      <w:start w:val="1"/>
      <w:numFmt w:val="decimal"/>
      <w:lvlText w:val="%7."/>
      <w:lvlJc w:val="left"/>
      <w:pPr>
        <w:ind w:left="5040" w:hanging="360"/>
      </w:pPr>
    </w:lvl>
    <w:lvl w:ilvl="7" w:tplc="15082848" w:tentative="1">
      <w:start w:val="1"/>
      <w:numFmt w:val="lowerLetter"/>
      <w:lvlText w:val="%8."/>
      <w:lvlJc w:val="left"/>
      <w:pPr>
        <w:ind w:left="5760" w:hanging="360"/>
      </w:pPr>
    </w:lvl>
    <w:lvl w:ilvl="8" w:tplc="15082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6">
    <w:multiLevelType w:val="hybridMultilevel"/>
    <w:lvl w:ilvl="0" w:tplc="38480139">
      <w:start w:val="1"/>
      <w:numFmt w:val="decimal"/>
      <w:lvlText w:val="%1."/>
      <w:lvlJc w:val="left"/>
      <w:pPr>
        <w:ind w:left="720" w:hanging="360"/>
      </w:pPr>
    </w:lvl>
    <w:lvl w:ilvl="1" w:tplc="38480139" w:tentative="1">
      <w:start w:val="1"/>
      <w:numFmt w:val="lowerLetter"/>
      <w:lvlText w:val="%2."/>
      <w:lvlJc w:val="left"/>
      <w:pPr>
        <w:ind w:left="1440" w:hanging="360"/>
      </w:pPr>
    </w:lvl>
    <w:lvl w:ilvl="2" w:tplc="38480139" w:tentative="1">
      <w:start w:val="1"/>
      <w:numFmt w:val="lowerRoman"/>
      <w:lvlText w:val="%3."/>
      <w:lvlJc w:val="right"/>
      <w:pPr>
        <w:ind w:left="2160" w:hanging="180"/>
      </w:pPr>
    </w:lvl>
    <w:lvl w:ilvl="3" w:tplc="38480139" w:tentative="1">
      <w:start w:val="1"/>
      <w:numFmt w:val="decimal"/>
      <w:lvlText w:val="%4."/>
      <w:lvlJc w:val="left"/>
      <w:pPr>
        <w:ind w:left="2880" w:hanging="360"/>
      </w:pPr>
    </w:lvl>
    <w:lvl w:ilvl="4" w:tplc="38480139" w:tentative="1">
      <w:start w:val="1"/>
      <w:numFmt w:val="lowerLetter"/>
      <w:lvlText w:val="%5."/>
      <w:lvlJc w:val="left"/>
      <w:pPr>
        <w:ind w:left="3600" w:hanging="360"/>
      </w:pPr>
    </w:lvl>
    <w:lvl w:ilvl="5" w:tplc="38480139" w:tentative="1">
      <w:start w:val="1"/>
      <w:numFmt w:val="lowerRoman"/>
      <w:lvlText w:val="%6."/>
      <w:lvlJc w:val="right"/>
      <w:pPr>
        <w:ind w:left="4320" w:hanging="180"/>
      </w:pPr>
    </w:lvl>
    <w:lvl w:ilvl="6" w:tplc="38480139" w:tentative="1">
      <w:start w:val="1"/>
      <w:numFmt w:val="decimal"/>
      <w:lvlText w:val="%7."/>
      <w:lvlJc w:val="left"/>
      <w:pPr>
        <w:ind w:left="5040" w:hanging="360"/>
      </w:pPr>
    </w:lvl>
    <w:lvl w:ilvl="7" w:tplc="38480139" w:tentative="1">
      <w:start w:val="1"/>
      <w:numFmt w:val="lowerLetter"/>
      <w:lvlText w:val="%8."/>
      <w:lvlJc w:val="left"/>
      <w:pPr>
        <w:ind w:left="5760" w:hanging="360"/>
      </w:pPr>
    </w:lvl>
    <w:lvl w:ilvl="8" w:tplc="38480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5">
    <w:multiLevelType w:val="hybridMultilevel"/>
    <w:lvl w:ilvl="0" w:tplc="57151886">
      <w:start w:val="1"/>
      <w:numFmt w:val="decimal"/>
      <w:lvlText w:val="%1."/>
      <w:lvlJc w:val="left"/>
      <w:pPr>
        <w:ind w:left="720" w:hanging="360"/>
      </w:pPr>
    </w:lvl>
    <w:lvl w:ilvl="1" w:tplc="57151886" w:tentative="1">
      <w:start w:val="1"/>
      <w:numFmt w:val="lowerLetter"/>
      <w:lvlText w:val="%2."/>
      <w:lvlJc w:val="left"/>
      <w:pPr>
        <w:ind w:left="1440" w:hanging="360"/>
      </w:pPr>
    </w:lvl>
    <w:lvl w:ilvl="2" w:tplc="57151886" w:tentative="1">
      <w:start w:val="1"/>
      <w:numFmt w:val="lowerRoman"/>
      <w:lvlText w:val="%3."/>
      <w:lvlJc w:val="right"/>
      <w:pPr>
        <w:ind w:left="2160" w:hanging="180"/>
      </w:pPr>
    </w:lvl>
    <w:lvl w:ilvl="3" w:tplc="57151886" w:tentative="1">
      <w:start w:val="1"/>
      <w:numFmt w:val="decimal"/>
      <w:lvlText w:val="%4."/>
      <w:lvlJc w:val="left"/>
      <w:pPr>
        <w:ind w:left="2880" w:hanging="360"/>
      </w:pPr>
    </w:lvl>
    <w:lvl w:ilvl="4" w:tplc="57151886" w:tentative="1">
      <w:start w:val="1"/>
      <w:numFmt w:val="lowerLetter"/>
      <w:lvlText w:val="%5."/>
      <w:lvlJc w:val="left"/>
      <w:pPr>
        <w:ind w:left="3600" w:hanging="360"/>
      </w:pPr>
    </w:lvl>
    <w:lvl w:ilvl="5" w:tplc="57151886" w:tentative="1">
      <w:start w:val="1"/>
      <w:numFmt w:val="lowerRoman"/>
      <w:lvlText w:val="%6."/>
      <w:lvlJc w:val="right"/>
      <w:pPr>
        <w:ind w:left="4320" w:hanging="180"/>
      </w:pPr>
    </w:lvl>
    <w:lvl w:ilvl="6" w:tplc="57151886" w:tentative="1">
      <w:start w:val="1"/>
      <w:numFmt w:val="decimal"/>
      <w:lvlText w:val="%7."/>
      <w:lvlJc w:val="left"/>
      <w:pPr>
        <w:ind w:left="5040" w:hanging="360"/>
      </w:pPr>
    </w:lvl>
    <w:lvl w:ilvl="7" w:tplc="57151886" w:tentative="1">
      <w:start w:val="1"/>
      <w:numFmt w:val="lowerLetter"/>
      <w:lvlText w:val="%8."/>
      <w:lvlJc w:val="left"/>
      <w:pPr>
        <w:ind w:left="5760" w:hanging="360"/>
      </w:pPr>
    </w:lvl>
    <w:lvl w:ilvl="8" w:tplc="5715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4">
    <w:multiLevelType w:val="hybridMultilevel"/>
    <w:lvl w:ilvl="0" w:tplc="92035506">
      <w:start w:val="1"/>
      <w:numFmt w:val="decimal"/>
      <w:lvlText w:val="%1."/>
      <w:lvlJc w:val="left"/>
      <w:pPr>
        <w:ind w:left="720" w:hanging="360"/>
      </w:pPr>
    </w:lvl>
    <w:lvl w:ilvl="1" w:tplc="92035506" w:tentative="1">
      <w:start w:val="1"/>
      <w:numFmt w:val="lowerLetter"/>
      <w:lvlText w:val="%2."/>
      <w:lvlJc w:val="left"/>
      <w:pPr>
        <w:ind w:left="1440" w:hanging="360"/>
      </w:pPr>
    </w:lvl>
    <w:lvl w:ilvl="2" w:tplc="92035506" w:tentative="1">
      <w:start w:val="1"/>
      <w:numFmt w:val="lowerRoman"/>
      <w:lvlText w:val="%3."/>
      <w:lvlJc w:val="right"/>
      <w:pPr>
        <w:ind w:left="2160" w:hanging="180"/>
      </w:pPr>
    </w:lvl>
    <w:lvl w:ilvl="3" w:tplc="92035506" w:tentative="1">
      <w:start w:val="1"/>
      <w:numFmt w:val="decimal"/>
      <w:lvlText w:val="%4."/>
      <w:lvlJc w:val="left"/>
      <w:pPr>
        <w:ind w:left="2880" w:hanging="360"/>
      </w:pPr>
    </w:lvl>
    <w:lvl w:ilvl="4" w:tplc="92035506" w:tentative="1">
      <w:start w:val="1"/>
      <w:numFmt w:val="lowerLetter"/>
      <w:lvlText w:val="%5."/>
      <w:lvlJc w:val="left"/>
      <w:pPr>
        <w:ind w:left="3600" w:hanging="360"/>
      </w:pPr>
    </w:lvl>
    <w:lvl w:ilvl="5" w:tplc="92035506" w:tentative="1">
      <w:start w:val="1"/>
      <w:numFmt w:val="lowerRoman"/>
      <w:lvlText w:val="%6."/>
      <w:lvlJc w:val="right"/>
      <w:pPr>
        <w:ind w:left="4320" w:hanging="180"/>
      </w:pPr>
    </w:lvl>
    <w:lvl w:ilvl="6" w:tplc="92035506" w:tentative="1">
      <w:start w:val="1"/>
      <w:numFmt w:val="decimal"/>
      <w:lvlText w:val="%7."/>
      <w:lvlJc w:val="left"/>
      <w:pPr>
        <w:ind w:left="5040" w:hanging="360"/>
      </w:pPr>
    </w:lvl>
    <w:lvl w:ilvl="7" w:tplc="92035506" w:tentative="1">
      <w:start w:val="1"/>
      <w:numFmt w:val="lowerLetter"/>
      <w:lvlText w:val="%8."/>
      <w:lvlJc w:val="left"/>
      <w:pPr>
        <w:ind w:left="5760" w:hanging="360"/>
      </w:pPr>
    </w:lvl>
    <w:lvl w:ilvl="8" w:tplc="920355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3">
    <w:multiLevelType w:val="hybridMultilevel"/>
    <w:lvl w:ilvl="0" w:tplc="45867672">
      <w:start w:val="1"/>
      <w:numFmt w:val="decimal"/>
      <w:lvlText w:val="%1."/>
      <w:lvlJc w:val="left"/>
      <w:pPr>
        <w:ind w:left="720" w:hanging="360"/>
      </w:pPr>
    </w:lvl>
    <w:lvl w:ilvl="1" w:tplc="45867672" w:tentative="1">
      <w:start w:val="1"/>
      <w:numFmt w:val="lowerLetter"/>
      <w:lvlText w:val="%2."/>
      <w:lvlJc w:val="left"/>
      <w:pPr>
        <w:ind w:left="1440" w:hanging="360"/>
      </w:pPr>
    </w:lvl>
    <w:lvl w:ilvl="2" w:tplc="45867672" w:tentative="1">
      <w:start w:val="1"/>
      <w:numFmt w:val="lowerRoman"/>
      <w:lvlText w:val="%3."/>
      <w:lvlJc w:val="right"/>
      <w:pPr>
        <w:ind w:left="2160" w:hanging="180"/>
      </w:pPr>
    </w:lvl>
    <w:lvl w:ilvl="3" w:tplc="45867672" w:tentative="1">
      <w:start w:val="1"/>
      <w:numFmt w:val="decimal"/>
      <w:lvlText w:val="%4."/>
      <w:lvlJc w:val="left"/>
      <w:pPr>
        <w:ind w:left="2880" w:hanging="360"/>
      </w:pPr>
    </w:lvl>
    <w:lvl w:ilvl="4" w:tplc="45867672" w:tentative="1">
      <w:start w:val="1"/>
      <w:numFmt w:val="lowerLetter"/>
      <w:lvlText w:val="%5."/>
      <w:lvlJc w:val="left"/>
      <w:pPr>
        <w:ind w:left="3600" w:hanging="360"/>
      </w:pPr>
    </w:lvl>
    <w:lvl w:ilvl="5" w:tplc="45867672" w:tentative="1">
      <w:start w:val="1"/>
      <w:numFmt w:val="lowerRoman"/>
      <w:lvlText w:val="%6."/>
      <w:lvlJc w:val="right"/>
      <w:pPr>
        <w:ind w:left="4320" w:hanging="180"/>
      </w:pPr>
    </w:lvl>
    <w:lvl w:ilvl="6" w:tplc="45867672" w:tentative="1">
      <w:start w:val="1"/>
      <w:numFmt w:val="decimal"/>
      <w:lvlText w:val="%7."/>
      <w:lvlJc w:val="left"/>
      <w:pPr>
        <w:ind w:left="5040" w:hanging="360"/>
      </w:pPr>
    </w:lvl>
    <w:lvl w:ilvl="7" w:tplc="45867672" w:tentative="1">
      <w:start w:val="1"/>
      <w:numFmt w:val="lowerLetter"/>
      <w:lvlText w:val="%8."/>
      <w:lvlJc w:val="left"/>
      <w:pPr>
        <w:ind w:left="5760" w:hanging="360"/>
      </w:pPr>
    </w:lvl>
    <w:lvl w:ilvl="8" w:tplc="45867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2">
    <w:multiLevelType w:val="hybridMultilevel"/>
    <w:lvl w:ilvl="0" w:tplc="21856122">
      <w:start w:val="1"/>
      <w:numFmt w:val="decimal"/>
      <w:lvlText w:val="%1."/>
      <w:lvlJc w:val="left"/>
      <w:pPr>
        <w:ind w:left="720" w:hanging="360"/>
      </w:pPr>
    </w:lvl>
    <w:lvl w:ilvl="1" w:tplc="21856122" w:tentative="1">
      <w:start w:val="1"/>
      <w:numFmt w:val="lowerLetter"/>
      <w:lvlText w:val="%2."/>
      <w:lvlJc w:val="left"/>
      <w:pPr>
        <w:ind w:left="1440" w:hanging="360"/>
      </w:pPr>
    </w:lvl>
    <w:lvl w:ilvl="2" w:tplc="21856122" w:tentative="1">
      <w:start w:val="1"/>
      <w:numFmt w:val="lowerRoman"/>
      <w:lvlText w:val="%3."/>
      <w:lvlJc w:val="right"/>
      <w:pPr>
        <w:ind w:left="2160" w:hanging="180"/>
      </w:pPr>
    </w:lvl>
    <w:lvl w:ilvl="3" w:tplc="21856122" w:tentative="1">
      <w:start w:val="1"/>
      <w:numFmt w:val="decimal"/>
      <w:lvlText w:val="%4."/>
      <w:lvlJc w:val="left"/>
      <w:pPr>
        <w:ind w:left="2880" w:hanging="360"/>
      </w:pPr>
    </w:lvl>
    <w:lvl w:ilvl="4" w:tplc="21856122" w:tentative="1">
      <w:start w:val="1"/>
      <w:numFmt w:val="lowerLetter"/>
      <w:lvlText w:val="%5."/>
      <w:lvlJc w:val="left"/>
      <w:pPr>
        <w:ind w:left="3600" w:hanging="360"/>
      </w:pPr>
    </w:lvl>
    <w:lvl w:ilvl="5" w:tplc="21856122" w:tentative="1">
      <w:start w:val="1"/>
      <w:numFmt w:val="lowerRoman"/>
      <w:lvlText w:val="%6."/>
      <w:lvlJc w:val="right"/>
      <w:pPr>
        <w:ind w:left="4320" w:hanging="180"/>
      </w:pPr>
    </w:lvl>
    <w:lvl w:ilvl="6" w:tplc="21856122" w:tentative="1">
      <w:start w:val="1"/>
      <w:numFmt w:val="decimal"/>
      <w:lvlText w:val="%7."/>
      <w:lvlJc w:val="left"/>
      <w:pPr>
        <w:ind w:left="5040" w:hanging="360"/>
      </w:pPr>
    </w:lvl>
    <w:lvl w:ilvl="7" w:tplc="21856122" w:tentative="1">
      <w:start w:val="1"/>
      <w:numFmt w:val="lowerLetter"/>
      <w:lvlText w:val="%8."/>
      <w:lvlJc w:val="left"/>
      <w:pPr>
        <w:ind w:left="5760" w:hanging="360"/>
      </w:pPr>
    </w:lvl>
    <w:lvl w:ilvl="8" w:tplc="21856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1">
    <w:multiLevelType w:val="hybridMultilevel"/>
    <w:lvl w:ilvl="0" w:tplc="50133815">
      <w:start w:val="1"/>
      <w:numFmt w:val="decimal"/>
      <w:lvlText w:val="%1."/>
      <w:lvlJc w:val="left"/>
      <w:pPr>
        <w:ind w:left="720" w:hanging="360"/>
      </w:pPr>
    </w:lvl>
    <w:lvl w:ilvl="1" w:tplc="50133815" w:tentative="1">
      <w:start w:val="1"/>
      <w:numFmt w:val="lowerLetter"/>
      <w:lvlText w:val="%2."/>
      <w:lvlJc w:val="left"/>
      <w:pPr>
        <w:ind w:left="1440" w:hanging="360"/>
      </w:pPr>
    </w:lvl>
    <w:lvl w:ilvl="2" w:tplc="50133815" w:tentative="1">
      <w:start w:val="1"/>
      <w:numFmt w:val="lowerRoman"/>
      <w:lvlText w:val="%3."/>
      <w:lvlJc w:val="right"/>
      <w:pPr>
        <w:ind w:left="2160" w:hanging="180"/>
      </w:pPr>
    </w:lvl>
    <w:lvl w:ilvl="3" w:tplc="50133815" w:tentative="1">
      <w:start w:val="1"/>
      <w:numFmt w:val="decimal"/>
      <w:lvlText w:val="%4."/>
      <w:lvlJc w:val="left"/>
      <w:pPr>
        <w:ind w:left="2880" w:hanging="360"/>
      </w:pPr>
    </w:lvl>
    <w:lvl w:ilvl="4" w:tplc="50133815" w:tentative="1">
      <w:start w:val="1"/>
      <w:numFmt w:val="lowerLetter"/>
      <w:lvlText w:val="%5."/>
      <w:lvlJc w:val="left"/>
      <w:pPr>
        <w:ind w:left="3600" w:hanging="360"/>
      </w:pPr>
    </w:lvl>
    <w:lvl w:ilvl="5" w:tplc="50133815" w:tentative="1">
      <w:start w:val="1"/>
      <w:numFmt w:val="lowerRoman"/>
      <w:lvlText w:val="%6."/>
      <w:lvlJc w:val="right"/>
      <w:pPr>
        <w:ind w:left="4320" w:hanging="180"/>
      </w:pPr>
    </w:lvl>
    <w:lvl w:ilvl="6" w:tplc="50133815" w:tentative="1">
      <w:start w:val="1"/>
      <w:numFmt w:val="decimal"/>
      <w:lvlText w:val="%7."/>
      <w:lvlJc w:val="left"/>
      <w:pPr>
        <w:ind w:left="5040" w:hanging="360"/>
      </w:pPr>
    </w:lvl>
    <w:lvl w:ilvl="7" w:tplc="50133815" w:tentative="1">
      <w:start w:val="1"/>
      <w:numFmt w:val="lowerLetter"/>
      <w:lvlText w:val="%8."/>
      <w:lvlJc w:val="left"/>
      <w:pPr>
        <w:ind w:left="5760" w:hanging="360"/>
      </w:pPr>
    </w:lvl>
    <w:lvl w:ilvl="8" w:tplc="50133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00">
    <w:multiLevelType w:val="hybridMultilevel"/>
    <w:lvl w:ilvl="0" w:tplc="70754016">
      <w:start w:val="1"/>
      <w:numFmt w:val="decimal"/>
      <w:lvlText w:val="%1."/>
      <w:lvlJc w:val="left"/>
      <w:pPr>
        <w:ind w:left="720" w:hanging="360"/>
      </w:pPr>
    </w:lvl>
    <w:lvl w:ilvl="1" w:tplc="70754016" w:tentative="1">
      <w:start w:val="1"/>
      <w:numFmt w:val="lowerLetter"/>
      <w:lvlText w:val="%2."/>
      <w:lvlJc w:val="left"/>
      <w:pPr>
        <w:ind w:left="1440" w:hanging="360"/>
      </w:pPr>
    </w:lvl>
    <w:lvl w:ilvl="2" w:tplc="70754016" w:tentative="1">
      <w:start w:val="1"/>
      <w:numFmt w:val="lowerRoman"/>
      <w:lvlText w:val="%3."/>
      <w:lvlJc w:val="right"/>
      <w:pPr>
        <w:ind w:left="2160" w:hanging="180"/>
      </w:pPr>
    </w:lvl>
    <w:lvl w:ilvl="3" w:tplc="70754016" w:tentative="1">
      <w:start w:val="1"/>
      <w:numFmt w:val="decimal"/>
      <w:lvlText w:val="%4."/>
      <w:lvlJc w:val="left"/>
      <w:pPr>
        <w:ind w:left="2880" w:hanging="360"/>
      </w:pPr>
    </w:lvl>
    <w:lvl w:ilvl="4" w:tplc="70754016" w:tentative="1">
      <w:start w:val="1"/>
      <w:numFmt w:val="lowerLetter"/>
      <w:lvlText w:val="%5."/>
      <w:lvlJc w:val="left"/>
      <w:pPr>
        <w:ind w:left="3600" w:hanging="360"/>
      </w:pPr>
    </w:lvl>
    <w:lvl w:ilvl="5" w:tplc="70754016" w:tentative="1">
      <w:start w:val="1"/>
      <w:numFmt w:val="lowerRoman"/>
      <w:lvlText w:val="%6."/>
      <w:lvlJc w:val="right"/>
      <w:pPr>
        <w:ind w:left="4320" w:hanging="180"/>
      </w:pPr>
    </w:lvl>
    <w:lvl w:ilvl="6" w:tplc="70754016" w:tentative="1">
      <w:start w:val="1"/>
      <w:numFmt w:val="decimal"/>
      <w:lvlText w:val="%7."/>
      <w:lvlJc w:val="left"/>
      <w:pPr>
        <w:ind w:left="5040" w:hanging="360"/>
      </w:pPr>
    </w:lvl>
    <w:lvl w:ilvl="7" w:tplc="70754016" w:tentative="1">
      <w:start w:val="1"/>
      <w:numFmt w:val="lowerLetter"/>
      <w:lvlText w:val="%8."/>
      <w:lvlJc w:val="left"/>
      <w:pPr>
        <w:ind w:left="5760" w:hanging="360"/>
      </w:pPr>
    </w:lvl>
    <w:lvl w:ilvl="8" w:tplc="70754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9">
    <w:multiLevelType w:val="hybridMultilevel"/>
    <w:lvl w:ilvl="0" w:tplc="70581953">
      <w:start w:val="1"/>
      <w:numFmt w:val="decimal"/>
      <w:lvlText w:val="%1."/>
      <w:lvlJc w:val="left"/>
      <w:pPr>
        <w:ind w:left="720" w:hanging="360"/>
      </w:pPr>
    </w:lvl>
    <w:lvl w:ilvl="1" w:tplc="70581953" w:tentative="1">
      <w:start w:val="1"/>
      <w:numFmt w:val="lowerLetter"/>
      <w:lvlText w:val="%2."/>
      <w:lvlJc w:val="left"/>
      <w:pPr>
        <w:ind w:left="1440" w:hanging="360"/>
      </w:pPr>
    </w:lvl>
    <w:lvl w:ilvl="2" w:tplc="70581953" w:tentative="1">
      <w:start w:val="1"/>
      <w:numFmt w:val="lowerRoman"/>
      <w:lvlText w:val="%3."/>
      <w:lvlJc w:val="right"/>
      <w:pPr>
        <w:ind w:left="2160" w:hanging="180"/>
      </w:pPr>
    </w:lvl>
    <w:lvl w:ilvl="3" w:tplc="70581953" w:tentative="1">
      <w:start w:val="1"/>
      <w:numFmt w:val="decimal"/>
      <w:lvlText w:val="%4."/>
      <w:lvlJc w:val="left"/>
      <w:pPr>
        <w:ind w:left="2880" w:hanging="360"/>
      </w:pPr>
    </w:lvl>
    <w:lvl w:ilvl="4" w:tplc="70581953" w:tentative="1">
      <w:start w:val="1"/>
      <w:numFmt w:val="lowerLetter"/>
      <w:lvlText w:val="%5."/>
      <w:lvlJc w:val="left"/>
      <w:pPr>
        <w:ind w:left="3600" w:hanging="360"/>
      </w:pPr>
    </w:lvl>
    <w:lvl w:ilvl="5" w:tplc="70581953" w:tentative="1">
      <w:start w:val="1"/>
      <w:numFmt w:val="lowerRoman"/>
      <w:lvlText w:val="%6."/>
      <w:lvlJc w:val="right"/>
      <w:pPr>
        <w:ind w:left="4320" w:hanging="180"/>
      </w:pPr>
    </w:lvl>
    <w:lvl w:ilvl="6" w:tplc="70581953" w:tentative="1">
      <w:start w:val="1"/>
      <w:numFmt w:val="decimal"/>
      <w:lvlText w:val="%7."/>
      <w:lvlJc w:val="left"/>
      <w:pPr>
        <w:ind w:left="5040" w:hanging="360"/>
      </w:pPr>
    </w:lvl>
    <w:lvl w:ilvl="7" w:tplc="70581953" w:tentative="1">
      <w:start w:val="1"/>
      <w:numFmt w:val="lowerLetter"/>
      <w:lvlText w:val="%8."/>
      <w:lvlJc w:val="left"/>
      <w:pPr>
        <w:ind w:left="5760" w:hanging="360"/>
      </w:pPr>
    </w:lvl>
    <w:lvl w:ilvl="8" w:tplc="70581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8">
    <w:multiLevelType w:val="hybridMultilevel"/>
    <w:lvl w:ilvl="0" w:tplc="75620996">
      <w:start w:val="1"/>
      <w:numFmt w:val="decimal"/>
      <w:lvlText w:val="%1."/>
      <w:lvlJc w:val="left"/>
      <w:pPr>
        <w:ind w:left="720" w:hanging="360"/>
      </w:pPr>
    </w:lvl>
    <w:lvl w:ilvl="1" w:tplc="75620996" w:tentative="1">
      <w:start w:val="1"/>
      <w:numFmt w:val="lowerLetter"/>
      <w:lvlText w:val="%2."/>
      <w:lvlJc w:val="left"/>
      <w:pPr>
        <w:ind w:left="1440" w:hanging="360"/>
      </w:pPr>
    </w:lvl>
    <w:lvl w:ilvl="2" w:tplc="75620996" w:tentative="1">
      <w:start w:val="1"/>
      <w:numFmt w:val="lowerRoman"/>
      <w:lvlText w:val="%3."/>
      <w:lvlJc w:val="right"/>
      <w:pPr>
        <w:ind w:left="2160" w:hanging="180"/>
      </w:pPr>
    </w:lvl>
    <w:lvl w:ilvl="3" w:tplc="75620996" w:tentative="1">
      <w:start w:val="1"/>
      <w:numFmt w:val="decimal"/>
      <w:lvlText w:val="%4."/>
      <w:lvlJc w:val="left"/>
      <w:pPr>
        <w:ind w:left="2880" w:hanging="360"/>
      </w:pPr>
    </w:lvl>
    <w:lvl w:ilvl="4" w:tplc="75620996" w:tentative="1">
      <w:start w:val="1"/>
      <w:numFmt w:val="lowerLetter"/>
      <w:lvlText w:val="%5."/>
      <w:lvlJc w:val="left"/>
      <w:pPr>
        <w:ind w:left="3600" w:hanging="360"/>
      </w:pPr>
    </w:lvl>
    <w:lvl w:ilvl="5" w:tplc="75620996" w:tentative="1">
      <w:start w:val="1"/>
      <w:numFmt w:val="lowerRoman"/>
      <w:lvlText w:val="%6."/>
      <w:lvlJc w:val="right"/>
      <w:pPr>
        <w:ind w:left="4320" w:hanging="180"/>
      </w:pPr>
    </w:lvl>
    <w:lvl w:ilvl="6" w:tplc="75620996" w:tentative="1">
      <w:start w:val="1"/>
      <w:numFmt w:val="decimal"/>
      <w:lvlText w:val="%7."/>
      <w:lvlJc w:val="left"/>
      <w:pPr>
        <w:ind w:left="5040" w:hanging="360"/>
      </w:pPr>
    </w:lvl>
    <w:lvl w:ilvl="7" w:tplc="75620996" w:tentative="1">
      <w:start w:val="1"/>
      <w:numFmt w:val="lowerLetter"/>
      <w:lvlText w:val="%8."/>
      <w:lvlJc w:val="left"/>
      <w:pPr>
        <w:ind w:left="5760" w:hanging="360"/>
      </w:pPr>
    </w:lvl>
    <w:lvl w:ilvl="8" w:tplc="7562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7">
    <w:multiLevelType w:val="hybridMultilevel"/>
    <w:lvl w:ilvl="0" w:tplc="77548762">
      <w:start w:val="1"/>
      <w:numFmt w:val="decimal"/>
      <w:lvlText w:val="%1."/>
      <w:lvlJc w:val="left"/>
      <w:pPr>
        <w:ind w:left="720" w:hanging="360"/>
      </w:pPr>
    </w:lvl>
    <w:lvl w:ilvl="1" w:tplc="77548762" w:tentative="1">
      <w:start w:val="1"/>
      <w:numFmt w:val="lowerLetter"/>
      <w:lvlText w:val="%2."/>
      <w:lvlJc w:val="left"/>
      <w:pPr>
        <w:ind w:left="1440" w:hanging="360"/>
      </w:pPr>
    </w:lvl>
    <w:lvl w:ilvl="2" w:tplc="77548762" w:tentative="1">
      <w:start w:val="1"/>
      <w:numFmt w:val="lowerRoman"/>
      <w:lvlText w:val="%3."/>
      <w:lvlJc w:val="right"/>
      <w:pPr>
        <w:ind w:left="2160" w:hanging="180"/>
      </w:pPr>
    </w:lvl>
    <w:lvl w:ilvl="3" w:tplc="77548762" w:tentative="1">
      <w:start w:val="1"/>
      <w:numFmt w:val="decimal"/>
      <w:lvlText w:val="%4."/>
      <w:lvlJc w:val="left"/>
      <w:pPr>
        <w:ind w:left="2880" w:hanging="360"/>
      </w:pPr>
    </w:lvl>
    <w:lvl w:ilvl="4" w:tplc="77548762" w:tentative="1">
      <w:start w:val="1"/>
      <w:numFmt w:val="lowerLetter"/>
      <w:lvlText w:val="%5."/>
      <w:lvlJc w:val="left"/>
      <w:pPr>
        <w:ind w:left="3600" w:hanging="360"/>
      </w:pPr>
    </w:lvl>
    <w:lvl w:ilvl="5" w:tplc="77548762" w:tentative="1">
      <w:start w:val="1"/>
      <w:numFmt w:val="lowerRoman"/>
      <w:lvlText w:val="%6."/>
      <w:lvlJc w:val="right"/>
      <w:pPr>
        <w:ind w:left="4320" w:hanging="180"/>
      </w:pPr>
    </w:lvl>
    <w:lvl w:ilvl="6" w:tplc="77548762" w:tentative="1">
      <w:start w:val="1"/>
      <w:numFmt w:val="decimal"/>
      <w:lvlText w:val="%7."/>
      <w:lvlJc w:val="left"/>
      <w:pPr>
        <w:ind w:left="5040" w:hanging="360"/>
      </w:pPr>
    </w:lvl>
    <w:lvl w:ilvl="7" w:tplc="77548762" w:tentative="1">
      <w:start w:val="1"/>
      <w:numFmt w:val="lowerLetter"/>
      <w:lvlText w:val="%8."/>
      <w:lvlJc w:val="left"/>
      <w:pPr>
        <w:ind w:left="5760" w:hanging="360"/>
      </w:pPr>
    </w:lvl>
    <w:lvl w:ilvl="8" w:tplc="77548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6">
    <w:multiLevelType w:val="hybridMultilevel"/>
    <w:lvl w:ilvl="0" w:tplc="70296273">
      <w:start w:val="1"/>
      <w:numFmt w:val="decimal"/>
      <w:lvlText w:val="%1."/>
      <w:lvlJc w:val="left"/>
      <w:pPr>
        <w:ind w:left="720" w:hanging="360"/>
      </w:pPr>
    </w:lvl>
    <w:lvl w:ilvl="1" w:tplc="70296273" w:tentative="1">
      <w:start w:val="1"/>
      <w:numFmt w:val="lowerLetter"/>
      <w:lvlText w:val="%2."/>
      <w:lvlJc w:val="left"/>
      <w:pPr>
        <w:ind w:left="1440" w:hanging="360"/>
      </w:pPr>
    </w:lvl>
    <w:lvl w:ilvl="2" w:tplc="70296273" w:tentative="1">
      <w:start w:val="1"/>
      <w:numFmt w:val="lowerRoman"/>
      <w:lvlText w:val="%3."/>
      <w:lvlJc w:val="right"/>
      <w:pPr>
        <w:ind w:left="2160" w:hanging="180"/>
      </w:pPr>
    </w:lvl>
    <w:lvl w:ilvl="3" w:tplc="70296273" w:tentative="1">
      <w:start w:val="1"/>
      <w:numFmt w:val="decimal"/>
      <w:lvlText w:val="%4."/>
      <w:lvlJc w:val="left"/>
      <w:pPr>
        <w:ind w:left="2880" w:hanging="360"/>
      </w:pPr>
    </w:lvl>
    <w:lvl w:ilvl="4" w:tplc="70296273" w:tentative="1">
      <w:start w:val="1"/>
      <w:numFmt w:val="lowerLetter"/>
      <w:lvlText w:val="%5."/>
      <w:lvlJc w:val="left"/>
      <w:pPr>
        <w:ind w:left="3600" w:hanging="360"/>
      </w:pPr>
    </w:lvl>
    <w:lvl w:ilvl="5" w:tplc="70296273" w:tentative="1">
      <w:start w:val="1"/>
      <w:numFmt w:val="lowerRoman"/>
      <w:lvlText w:val="%6."/>
      <w:lvlJc w:val="right"/>
      <w:pPr>
        <w:ind w:left="4320" w:hanging="180"/>
      </w:pPr>
    </w:lvl>
    <w:lvl w:ilvl="6" w:tplc="70296273" w:tentative="1">
      <w:start w:val="1"/>
      <w:numFmt w:val="decimal"/>
      <w:lvlText w:val="%7."/>
      <w:lvlJc w:val="left"/>
      <w:pPr>
        <w:ind w:left="5040" w:hanging="360"/>
      </w:pPr>
    </w:lvl>
    <w:lvl w:ilvl="7" w:tplc="70296273" w:tentative="1">
      <w:start w:val="1"/>
      <w:numFmt w:val="lowerLetter"/>
      <w:lvlText w:val="%8."/>
      <w:lvlJc w:val="left"/>
      <w:pPr>
        <w:ind w:left="5760" w:hanging="360"/>
      </w:pPr>
    </w:lvl>
    <w:lvl w:ilvl="8" w:tplc="70296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5">
    <w:multiLevelType w:val="hybridMultilevel"/>
    <w:lvl w:ilvl="0" w:tplc="73595103">
      <w:start w:val="1"/>
      <w:numFmt w:val="decimal"/>
      <w:lvlText w:val="%1."/>
      <w:lvlJc w:val="left"/>
      <w:pPr>
        <w:ind w:left="720" w:hanging="360"/>
      </w:pPr>
    </w:lvl>
    <w:lvl w:ilvl="1" w:tplc="73595103" w:tentative="1">
      <w:start w:val="1"/>
      <w:numFmt w:val="lowerLetter"/>
      <w:lvlText w:val="%2."/>
      <w:lvlJc w:val="left"/>
      <w:pPr>
        <w:ind w:left="1440" w:hanging="360"/>
      </w:pPr>
    </w:lvl>
    <w:lvl w:ilvl="2" w:tplc="73595103" w:tentative="1">
      <w:start w:val="1"/>
      <w:numFmt w:val="lowerRoman"/>
      <w:lvlText w:val="%3."/>
      <w:lvlJc w:val="right"/>
      <w:pPr>
        <w:ind w:left="2160" w:hanging="180"/>
      </w:pPr>
    </w:lvl>
    <w:lvl w:ilvl="3" w:tplc="73595103" w:tentative="1">
      <w:start w:val="1"/>
      <w:numFmt w:val="decimal"/>
      <w:lvlText w:val="%4."/>
      <w:lvlJc w:val="left"/>
      <w:pPr>
        <w:ind w:left="2880" w:hanging="360"/>
      </w:pPr>
    </w:lvl>
    <w:lvl w:ilvl="4" w:tplc="73595103" w:tentative="1">
      <w:start w:val="1"/>
      <w:numFmt w:val="lowerLetter"/>
      <w:lvlText w:val="%5."/>
      <w:lvlJc w:val="left"/>
      <w:pPr>
        <w:ind w:left="3600" w:hanging="360"/>
      </w:pPr>
    </w:lvl>
    <w:lvl w:ilvl="5" w:tplc="73595103" w:tentative="1">
      <w:start w:val="1"/>
      <w:numFmt w:val="lowerRoman"/>
      <w:lvlText w:val="%6."/>
      <w:lvlJc w:val="right"/>
      <w:pPr>
        <w:ind w:left="4320" w:hanging="180"/>
      </w:pPr>
    </w:lvl>
    <w:lvl w:ilvl="6" w:tplc="73595103" w:tentative="1">
      <w:start w:val="1"/>
      <w:numFmt w:val="decimal"/>
      <w:lvlText w:val="%7."/>
      <w:lvlJc w:val="left"/>
      <w:pPr>
        <w:ind w:left="5040" w:hanging="360"/>
      </w:pPr>
    </w:lvl>
    <w:lvl w:ilvl="7" w:tplc="73595103" w:tentative="1">
      <w:start w:val="1"/>
      <w:numFmt w:val="lowerLetter"/>
      <w:lvlText w:val="%8."/>
      <w:lvlJc w:val="left"/>
      <w:pPr>
        <w:ind w:left="5760" w:hanging="360"/>
      </w:pPr>
    </w:lvl>
    <w:lvl w:ilvl="8" w:tplc="73595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4">
    <w:multiLevelType w:val="hybridMultilevel"/>
    <w:lvl w:ilvl="0" w:tplc="56571369">
      <w:start w:val="1"/>
      <w:numFmt w:val="decimal"/>
      <w:lvlText w:val="%1."/>
      <w:lvlJc w:val="left"/>
      <w:pPr>
        <w:ind w:left="720" w:hanging="360"/>
      </w:pPr>
    </w:lvl>
    <w:lvl w:ilvl="1" w:tplc="56571369" w:tentative="1">
      <w:start w:val="1"/>
      <w:numFmt w:val="lowerLetter"/>
      <w:lvlText w:val="%2."/>
      <w:lvlJc w:val="left"/>
      <w:pPr>
        <w:ind w:left="1440" w:hanging="360"/>
      </w:pPr>
    </w:lvl>
    <w:lvl w:ilvl="2" w:tplc="56571369" w:tentative="1">
      <w:start w:val="1"/>
      <w:numFmt w:val="lowerRoman"/>
      <w:lvlText w:val="%3."/>
      <w:lvlJc w:val="right"/>
      <w:pPr>
        <w:ind w:left="2160" w:hanging="180"/>
      </w:pPr>
    </w:lvl>
    <w:lvl w:ilvl="3" w:tplc="56571369" w:tentative="1">
      <w:start w:val="1"/>
      <w:numFmt w:val="decimal"/>
      <w:lvlText w:val="%4."/>
      <w:lvlJc w:val="left"/>
      <w:pPr>
        <w:ind w:left="2880" w:hanging="360"/>
      </w:pPr>
    </w:lvl>
    <w:lvl w:ilvl="4" w:tplc="56571369" w:tentative="1">
      <w:start w:val="1"/>
      <w:numFmt w:val="lowerLetter"/>
      <w:lvlText w:val="%5."/>
      <w:lvlJc w:val="left"/>
      <w:pPr>
        <w:ind w:left="3600" w:hanging="360"/>
      </w:pPr>
    </w:lvl>
    <w:lvl w:ilvl="5" w:tplc="56571369" w:tentative="1">
      <w:start w:val="1"/>
      <w:numFmt w:val="lowerRoman"/>
      <w:lvlText w:val="%6."/>
      <w:lvlJc w:val="right"/>
      <w:pPr>
        <w:ind w:left="4320" w:hanging="180"/>
      </w:pPr>
    </w:lvl>
    <w:lvl w:ilvl="6" w:tplc="56571369" w:tentative="1">
      <w:start w:val="1"/>
      <w:numFmt w:val="decimal"/>
      <w:lvlText w:val="%7."/>
      <w:lvlJc w:val="left"/>
      <w:pPr>
        <w:ind w:left="5040" w:hanging="360"/>
      </w:pPr>
    </w:lvl>
    <w:lvl w:ilvl="7" w:tplc="56571369" w:tentative="1">
      <w:start w:val="1"/>
      <w:numFmt w:val="lowerLetter"/>
      <w:lvlText w:val="%8."/>
      <w:lvlJc w:val="left"/>
      <w:pPr>
        <w:ind w:left="5760" w:hanging="360"/>
      </w:pPr>
    </w:lvl>
    <w:lvl w:ilvl="8" w:tplc="5657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3">
    <w:multiLevelType w:val="hybridMultilevel"/>
    <w:lvl w:ilvl="0" w:tplc="58833291">
      <w:start w:val="1"/>
      <w:numFmt w:val="decimal"/>
      <w:lvlText w:val="%1."/>
      <w:lvlJc w:val="left"/>
      <w:pPr>
        <w:ind w:left="720" w:hanging="360"/>
      </w:pPr>
    </w:lvl>
    <w:lvl w:ilvl="1" w:tplc="58833291" w:tentative="1">
      <w:start w:val="1"/>
      <w:numFmt w:val="lowerLetter"/>
      <w:lvlText w:val="%2."/>
      <w:lvlJc w:val="left"/>
      <w:pPr>
        <w:ind w:left="1440" w:hanging="360"/>
      </w:pPr>
    </w:lvl>
    <w:lvl w:ilvl="2" w:tplc="58833291" w:tentative="1">
      <w:start w:val="1"/>
      <w:numFmt w:val="lowerRoman"/>
      <w:lvlText w:val="%3."/>
      <w:lvlJc w:val="right"/>
      <w:pPr>
        <w:ind w:left="2160" w:hanging="180"/>
      </w:pPr>
    </w:lvl>
    <w:lvl w:ilvl="3" w:tplc="58833291" w:tentative="1">
      <w:start w:val="1"/>
      <w:numFmt w:val="decimal"/>
      <w:lvlText w:val="%4."/>
      <w:lvlJc w:val="left"/>
      <w:pPr>
        <w:ind w:left="2880" w:hanging="360"/>
      </w:pPr>
    </w:lvl>
    <w:lvl w:ilvl="4" w:tplc="58833291" w:tentative="1">
      <w:start w:val="1"/>
      <w:numFmt w:val="lowerLetter"/>
      <w:lvlText w:val="%5."/>
      <w:lvlJc w:val="left"/>
      <w:pPr>
        <w:ind w:left="3600" w:hanging="360"/>
      </w:pPr>
    </w:lvl>
    <w:lvl w:ilvl="5" w:tplc="58833291" w:tentative="1">
      <w:start w:val="1"/>
      <w:numFmt w:val="lowerRoman"/>
      <w:lvlText w:val="%6."/>
      <w:lvlJc w:val="right"/>
      <w:pPr>
        <w:ind w:left="4320" w:hanging="180"/>
      </w:pPr>
    </w:lvl>
    <w:lvl w:ilvl="6" w:tplc="58833291" w:tentative="1">
      <w:start w:val="1"/>
      <w:numFmt w:val="decimal"/>
      <w:lvlText w:val="%7."/>
      <w:lvlJc w:val="left"/>
      <w:pPr>
        <w:ind w:left="5040" w:hanging="360"/>
      </w:pPr>
    </w:lvl>
    <w:lvl w:ilvl="7" w:tplc="58833291" w:tentative="1">
      <w:start w:val="1"/>
      <w:numFmt w:val="lowerLetter"/>
      <w:lvlText w:val="%8."/>
      <w:lvlJc w:val="left"/>
      <w:pPr>
        <w:ind w:left="5760" w:hanging="360"/>
      </w:pPr>
    </w:lvl>
    <w:lvl w:ilvl="8" w:tplc="58833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2">
    <w:multiLevelType w:val="hybridMultilevel"/>
    <w:lvl w:ilvl="0" w:tplc="22783899">
      <w:start w:val="1"/>
      <w:numFmt w:val="decimal"/>
      <w:lvlText w:val="%1."/>
      <w:lvlJc w:val="left"/>
      <w:pPr>
        <w:ind w:left="720" w:hanging="360"/>
      </w:pPr>
    </w:lvl>
    <w:lvl w:ilvl="1" w:tplc="22783899" w:tentative="1">
      <w:start w:val="1"/>
      <w:numFmt w:val="lowerLetter"/>
      <w:lvlText w:val="%2."/>
      <w:lvlJc w:val="left"/>
      <w:pPr>
        <w:ind w:left="1440" w:hanging="360"/>
      </w:pPr>
    </w:lvl>
    <w:lvl w:ilvl="2" w:tplc="22783899" w:tentative="1">
      <w:start w:val="1"/>
      <w:numFmt w:val="lowerRoman"/>
      <w:lvlText w:val="%3."/>
      <w:lvlJc w:val="right"/>
      <w:pPr>
        <w:ind w:left="2160" w:hanging="180"/>
      </w:pPr>
    </w:lvl>
    <w:lvl w:ilvl="3" w:tplc="22783899" w:tentative="1">
      <w:start w:val="1"/>
      <w:numFmt w:val="decimal"/>
      <w:lvlText w:val="%4."/>
      <w:lvlJc w:val="left"/>
      <w:pPr>
        <w:ind w:left="2880" w:hanging="360"/>
      </w:pPr>
    </w:lvl>
    <w:lvl w:ilvl="4" w:tplc="22783899" w:tentative="1">
      <w:start w:val="1"/>
      <w:numFmt w:val="lowerLetter"/>
      <w:lvlText w:val="%5."/>
      <w:lvlJc w:val="left"/>
      <w:pPr>
        <w:ind w:left="3600" w:hanging="360"/>
      </w:pPr>
    </w:lvl>
    <w:lvl w:ilvl="5" w:tplc="22783899" w:tentative="1">
      <w:start w:val="1"/>
      <w:numFmt w:val="lowerRoman"/>
      <w:lvlText w:val="%6."/>
      <w:lvlJc w:val="right"/>
      <w:pPr>
        <w:ind w:left="4320" w:hanging="180"/>
      </w:pPr>
    </w:lvl>
    <w:lvl w:ilvl="6" w:tplc="22783899" w:tentative="1">
      <w:start w:val="1"/>
      <w:numFmt w:val="decimal"/>
      <w:lvlText w:val="%7."/>
      <w:lvlJc w:val="left"/>
      <w:pPr>
        <w:ind w:left="5040" w:hanging="360"/>
      </w:pPr>
    </w:lvl>
    <w:lvl w:ilvl="7" w:tplc="22783899" w:tentative="1">
      <w:start w:val="1"/>
      <w:numFmt w:val="lowerLetter"/>
      <w:lvlText w:val="%8."/>
      <w:lvlJc w:val="left"/>
      <w:pPr>
        <w:ind w:left="5760" w:hanging="360"/>
      </w:pPr>
    </w:lvl>
    <w:lvl w:ilvl="8" w:tplc="2278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1">
    <w:multiLevelType w:val="hybridMultilevel"/>
    <w:lvl w:ilvl="0" w:tplc="48068136">
      <w:start w:val="1"/>
      <w:numFmt w:val="decimal"/>
      <w:lvlText w:val="%1."/>
      <w:lvlJc w:val="left"/>
      <w:pPr>
        <w:ind w:left="720" w:hanging="360"/>
      </w:pPr>
    </w:lvl>
    <w:lvl w:ilvl="1" w:tplc="48068136" w:tentative="1">
      <w:start w:val="1"/>
      <w:numFmt w:val="lowerLetter"/>
      <w:lvlText w:val="%2."/>
      <w:lvlJc w:val="left"/>
      <w:pPr>
        <w:ind w:left="1440" w:hanging="360"/>
      </w:pPr>
    </w:lvl>
    <w:lvl w:ilvl="2" w:tplc="48068136" w:tentative="1">
      <w:start w:val="1"/>
      <w:numFmt w:val="lowerRoman"/>
      <w:lvlText w:val="%3."/>
      <w:lvlJc w:val="right"/>
      <w:pPr>
        <w:ind w:left="2160" w:hanging="180"/>
      </w:pPr>
    </w:lvl>
    <w:lvl w:ilvl="3" w:tplc="48068136" w:tentative="1">
      <w:start w:val="1"/>
      <w:numFmt w:val="decimal"/>
      <w:lvlText w:val="%4."/>
      <w:lvlJc w:val="left"/>
      <w:pPr>
        <w:ind w:left="2880" w:hanging="360"/>
      </w:pPr>
    </w:lvl>
    <w:lvl w:ilvl="4" w:tplc="48068136" w:tentative="1">
      <w:start w:val="1"/>
      <w:numFmt w:val="lowerLetter"/>
      <w:lvlText w:val="%5."/>
      <w:lvlJc w:val="left"/>
      <w:pPr>
        <w:ind w:left="3600" w:hanging="360"/>
      </w:pPr>
    </w:lvl>
    <w:lvl w:ilvl="5" w:tplc="48068136" w:tentative="1">
      <w:start w:val="1"/>
      <w:numFmt w:val="lowerRoman"/>
      <w:lvlText w:val="%6."/>
      <w:lvlJc w:val="right"/>
      <w:pPr>
        <w:ind w:left="4320" w:hanging="180"/>
      </w:pPr>
    </w:lvl>
    <w:lvl w:ilvl="6" w:tplc="48068136" w:tentative="1">
      <w:start w:val="1"/>
      <w:numFmt w:val="decimal"/>
      <w:lvlText w:val="%7."/>
      <w:lvlJc w:val="left"/>
      <w:pPr>
        <w:ind w:left="5040" w:hanging="360"/>
      </w:pPr>
    </w:lvl>
    <w:lvl w:ilvl="7" w:tplc="48068136" w:tentative="1">
      <w:start w:val="1"/>
      <w:numFmt w:val="lowerLetter"/>
      <w:lvlText w:val="%8."/>
      <w:lvlJc w:val="left"/>
      <w:pPr>
        <w:ind w:left="5760" w:hanging="360"/>
      </w:pPr>
    </w:lvl>
    <w:lvl w:ilvl="8" w:tplc="48068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90">
    <w:multiLevelType w:val="hybridMultilevel"/>
    <w:lvl w:ilvl="0" w:tplc="24247943">
      <w:start w:val="1"/>
      <w:numFmt w:val="decimal"/>
      <w:lvlText w:val="%1."/>
      <w:lvlJc w:val="left"/>
      <w:pPr>
        <w:ind w:left="720" w:hanging="360"/>
      </w:pPr>
    </w:lvl>
    <w:lvl w:ilvl="1" w:tplc="24247943" w:tentative="1">
      <w:start w:val="1"/>
      <w:numFmt w:val="lowerLetter"/>
      <w:lvlText w:val="%2."/>
      <w:lvlJc w:val="left"/>
      <w:pPr>
        <w:ind w:left="1440" w:hanging="360"/>
      </w:pPr>
    </w:lvl>
    <w:lvl w:ilvl="2" w:tplc="24247943" w:tentative="1">
      <w:start w:val="1"/>
      <w:numFmt w:val="lowerRoman"/>
      <w:lvlText w:val="%3."/>
      <w:lvlJc w:val="right"/>
      <w:pPr>
        <w:ind w:left="2160" w:hanging="180"/>
      </w:pPr>
    </w:lvl>
    <w:lvl w:ilvl="3" w:tplc="24247943" w:tentative="1">
      <w:start w:val="1"/>
      <w:numFmt w:val="decimal"/>
      <w:lvlText w:val="%4."/>
      <w:lvlJc w:val="left"/>
      <w:pPr>
        <w:ind w:left="2880" w:hanging="360"/>
      </w:pPr>
    </w:lvl>
    <w:lvl w:ilvl="4" w:tplc="24247943" w:tentative="1">
      <w:start w:val="1"/>
      <w:numFmt w:val="lowerLetter"/>
      <w:lvlText w:val="%5."/>
      <w:lvlJc w:val="left"/>
      <w:pPr>
        <w:ind w:left="3600" w:hanging="360"/>
      </w:pPr>
    </w:lvl>
    <w:lvl w:ilvl="5" w:tplc="24247943" w:tentative="1">
      <w:start w:val="1"/>
      <w:numFmt w:val="lowerRoman"/>
      <w:lvlText w:val="%6."/>
      <w:lvlJc w:val="right"/>
      <w:pPr>
        <w:ind w:left="4320" w:hanging="180"/>
      </w:pPr>
    </w:lvl>
    <w:lvl w:ilvl="6" w:tplc="24247943" w:tentative="1">
      <w:start w:val="1"/>
      <w:numFmt w:val="decimal"/>
      <w:lvlText w:val="%7."/>
      <w:lvlJc w:val="left"/>
      <w:pPr>
        <w:ind w:left="5040" w:hanging="360"/>
      </w:pPr>
    </w:lvl>
    <w:lvl w:ilvl="7" w:tplc="24247943" w:tentative="1">
      <w:start w:val="1"/>
      <w:numFmt w:val="lowerLetter"/>
      <w:lvlText w:val="%8."/>
      <w:lvlJc w:val="left"/>
      <w:pPr>
        <w:ind w:left="5760" w:hanging="360"/>
      </w:pPr>
    </w:lvl>
    <w:lvl w:ilvl="8" w:tplc="24247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9">
    <w:multiLevelType w:val="hybridMultilevel"/>
    <w:lvl w:ilvl="0" w:tplc="31102524">
      <w:start w:val="1"/>
      <w:numFmt w:val="decimal"/>
      <w:lvlText w:val="%1."/>
      <w:lvlJc w:val="left"/>
      <w:pPr>
        <w:ind w:left="720" w:hanging="360"/>
      </w:pPr>
    </w:lvl>
    <w:lvl w:ilvl="1" w:tplc="31102524" w:tentative="1">
      <w:start w:val="1"/>
      <w:numFmt w:val="lowerLetter"/>
      <w:lvlText w:val="%2."/>
      <w:lvlJc w:val="left"/>
      <w:pPr>
        <w:ind w:left="1440" w:hanging="360"/>
      </w:pPr>
    </w:lvl>
    <w:lvl w:ilvl="2" w:tplc="31102524" w:tentative="1">
      <w:start w:val="1"/>
      <w:numFmt w:val="lowerRoman"/>
      <w:lvlText w:val="%3."/>
      <w:lvlJc w:val="right"/>
      <w:pPr>
        <w:ind w:left="2160" w:hanging="180"/>
      </w:pPr>
    </w:lvl>
    <w:lvl w:ilvl="3" w:tplc="31102524" w:tentative="1">
      <w:start w:val="1"/>
      <w:numFmt w:val="decimal"/>
      <w:lvlText w:val="%4."/>
      <w:lvlJc w:val="left"/>
      <w:pPr>
        <w:ind w:left="2880" w:hanging="360"/>
      </w:pPr>
    </w:lvl>
    <w:lvl w:ilvl="4" w:tplc="31102524" w:tentative="1">
      <w:start w:val="1"/>
      <w:numFmt w:val="lowerLetter"/>
      <w:lvlText w:val="%5."/>
      <w:lvlJc w:val="left"/>
      <w:pPr>
        <w:ind w:left="3600" w:hanging="360"/>
      </w:pPr>
    </w:lvl>
    <w:lvl w:ilvl="5" w:tplc="31102524" w:tentative="1">
      <w:start w:val="1"/>
      <w:numFmt w:val="lowerRoman"/>
      <w:lvlText w:val="%6."/>
      <w:lvlJc w:val="right"/>
      <w:pPr>
        <w:ind w:left="4320" w:hanging="180"/>
      </w:pPr>
    </w:lvl>
    <w:lvl w:ilvl="6" w:tplc="31102524" w:tentative="1">
      <w:start w:val="1"/>
      <w:numFmt w:val="decimal"/>
      <w:lvlText w:val="%7."/>
      <w:lvlJc w:val="left"/>
      <w:pPr>
        <w:ind w:left="5040" w:hanging="360"/>
      </w:pPr>
    </w:lvl>
    <w:lvl w:ilvl="7" w:tplc="31102524" w:tentative="1">
      <w:start w:val="1"/>
      <w:numFmt w:val="lowerLetter"/>
      <w:lvlText w:val="%8."/>
      <w:lvlJc w:val="left"/>
      <w:pPr>
        <w:ind w:left="5760" w:hanging="360"/>
      </w:pPr>
    </w:lvl>
    <w:lvl w:ilvl="8" w:tplc="3110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8">
    <w:multiLevelType w:val="hybridMultilevel"/>
    <w:lvl w:ilvl="0" w:tplc="62057621">
      <w:start w:val="1"/>
      <w:numFmt w:val="decimal"/>
      <w:lvlText w:val="%1."/>
      <w:lvlJc w:val="left"/>
      <w:pPr>
        <w:ind w:left="720" w:hanging="360"/>
      </w:pPr>
    </w:lvl>
    <w:lvl w:ilvl="1" w:tplc="62057621" w:tentative="1">
      <w:start w:val="1"/>
      <w:numFmt w:val="lowerLetter"/>
      <w:lvlText w:val="%2."/>
      <w:lvlJc w:val="left"/>
      <w:pPr>
        <w:ind w:left="1440" w:hanging="360"/>
      </w:pPr>
    </w:lvl>
    <w:lvl w:ilvl="2" w:tplc="62057621" w:tentative="1">
      <w:start w:val="1"/>
      <w:numFmt w:val="lowerRoman"/>
      <w:lvlText w:val="%3."/>
      <w:lvlJc w:val="right"/>
      <w:pPr>
        <w:ind w:left="2160" w:hanging="180"/>
      </w:pPr>
    </w:lvl>
    <w:lvl w:ilvl="3" w:tplc="62057621" w:tentative="1">
      <w:start w:val="1"/>
      <w:numFmt w:val="decimal"/>
      <w:lvlText w:val="%4."/>
      <w:lvlJc w:val="left"/>
      <w:pPr>
        <w:ind w:left="2880" w:hanging="360"/>
      </w:pPr>
    </w:lvl>
    <w:lvl w:ilvl="4" w:tplc="62057621" w:tentative="1">
      <w:start w:val="1"/>
      <w:numFmt w:val="lowerLetter"/>
      <w:lvlText w:val="%5."/>
      <w:lvlJc w:val="left"/>
      <w:pPr>
        <w:ind w:left="3600" w:hanging="360"/>
      </w:pPr>
    </w:lvl>
    <w:lvl w:ilvl="5" w:tplc="62057621" w:tentative="1">
      <w:start w:val="1"/>
      <w:numFmt w:val="lowerRoman"/>
      <w:lvlText w:val="%6."/>
      <w:lvlJc w:val="right"/>
      <w:pPr>
        <w:ind w:left="4320" w:hanging="180"/>
      </w:pPr>
    </w:lvl>
    <w:lvl w:ilvl="6" w:tplc="62057621" w:tentative="1">
      <w:start w:val="1"/>
      <w:numFmt w:val="decimal"/>
      <w:lvlText w:val="%7."/>
      <w:lvlJc w:val="left"/>
      <w:pPr>
        <w:ind w:left="5040" w:hanging="360"/>
      </w:pPr>
    </w:lvl>
    <w:lvl w:ilvl="7" w:tplc="62057621" w:tentative="1">
      <w:start w:val="1"/>
      <w:numFmt w:val="lowerLetter"/>
      <w:lvlText w:val="%8."/>
      <w:lvlJc w:val="left"/>
      <w:pPr>
        <w:ind w:left="5760" w:hanging="360"/>
      </w:pPr>
    </w:lvl>
    <w:lvl w:ilvl="8" w:tplc="62057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7">
    <w:multiLevelType w:val="hybridMultilevel"/>
    <w:lvl w:ilvl="0" w:tplc="55528845">
      <w:start w:val="1"/>
      <w:numFmt w:val="decimal"/>
      <w:lvlText w:val="%1."/>
      <w:lvlJc w:val="left"/>
      <w:pPr>
        <w:ind w:left="720" w:hanging="360"/>
      </w:pPr>
    </w:lvl>
    <w:lvl w:ilvl="1" w:tplc="55528845" w:tentative="1">
      <w:start w:val="1"/>
      <w:numFmt w:val="lowerLetter"/>
      <w:lvlText w:val="%2."/>
      <w:lvlJc w:val="left"/>
      <w:pPr>
        <w:ind w:left="1440" w:hanging="360"/>
      </w:pPr>
    </w:lvl>
    <w:lvl w:ilvl="2" w:tplc="55528845" w:tentative="1">
      <w:start w:val="1"/>
      <w:numFmt w:val="lowerRoman"/>
      <w:lvlText w:val="%3."/>
      <w:lvlJc w:val="right"/>
      <w:pPr>
        <w:ind w:left="2160" w:hanging="180"/>
      </w:pPr>
    </w:lvl>
    <w:lvl w:ilvl="3" w:tplc="55528845" w:tentative="1">
      <w:start w:val="1"/>
      <w:numFmt w:val="decimal"/>
      <w:lvlText w:val="%4."/>
      <w:lvlJc w:val="left"/>
      <w:pPr>
        <w:ind w:left="2880" w:hanging="360"/>
      </w:pPr>
    </w:lvl>
    <w:lvl w:ilvl="4" w:tplc="55528845" w:tentative="1">
      <w:start w:val="1"/>
      <w:numFmt w:val="lowerLetter"/>
      <w:lvlText w:val="%5."/>
      <w:lvlJc w:val="left"/>
      <w:pPr>
        <w:ind w:left="3600" w:hanging="360"/>
      </w:pPr>
    </w:lvl>
    <w:lvl w:ilvl="5" w:tplc="55528845" w:tentative="1">
      <w:start w:val="1"/>
      <w:numFmt w:val="lowerRoman"/>
      <w:lvlText w:val="%6."/>
      <w:lvlJc w:val="right"/>
      <w:pPr>
        <w:ind w:left="4320" w:hanging="180"/>
      </w:pPr>
    </w:lvl>
    <w:lvl w:ilvl="6" w:tplc="55528845" w:tentative="1">
      <w:start w:val="1"/>
      <w:numFmt w:val="decimal"/>
      <w:lvlText w:val="%7."/>
      <w:lvlJc w:val="left"/>
      <w:pPr>
        <w:ind w:left="5040" w:hanging="360"/>
      </w:pPr>
    </w:lvl>
    <w:lvl w:ilvl="7" w:tplc="55528845" w:tentative="1">
      <w:start w:val="1"/>
      <w:numFmt w:val="lowerLetter"/>
      <w:lvlText w:val="%8."/>
      <w:lvlJc w:val="left"/>
      <w:pPr>
        <w:ind w:left="5760" w:hanging="360"/>
      </w:pPr>
    </w:lvl>
    <w:lvl w:ilvl="8" w:tplc="5552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6">
    <w:multiLevelType w:val="hybridMultilevel"/>
    <w:lvl w:ilvl="0" w:tplc="42807723">
      <w:start w:val="1"/>
      <w:numFmt w:val="decimal"/>
      <w:lvlText w:val="%1."/>
      <w:lvlJc w:val="left"/>
      <w:pPr>
        <w:ind w:left="720" w:hanging="360"/>
      </w:pPr>
    </w:lvl>
    <w:lvl w:ilvl="1" w:tplc="42807723" w:tentative="1">
      <w:start w:val="1"/>
      <w:numFmt w:val="lowerLetter"/>
      <w:lvlText w:val="%2."/>
      <w:lvlJc w:val="left"/>
      <w:pPr>
        <w:ind w:left="1440" w:hanging="360"/>
      </w:pPr>
    </w:lvl>
    <w:lvl w:ilvl="2" w:tplc="42807723" w:tentative="1">
      <w:start w:val="1"/>
      <w:numFmt w:val="lowerRoman"/>
      <w:lvlText w:val="%3."/>
      <w:lvlJc w:val="right"/>
      <w:pPr>
        <w:ind w:left="2160" w:hanging="180"/>
      </w:pPr>
    </w:lvl>
    <w:lvl w:ilvl="3" w:tplc="42807723" w:tentative="1">
      <w:start w:val="1"/>
      <w:numFmt w:val="decimal"/>
      <w:lvlText w:val="%4."/>
      <w:lvlJc w:val="left"/>
      <w:pPr>
        <w:ind w:left="2880" w:hanging="360"/>
      </w:pPr>
    </w:lvl>
    <w:lvl w:ilvl="4" w:tplc="42807723" w:tentative="1">
      <w:start w:val="1"/>
      <w:numFmt w:val="lowerLetter"/>
      <w:lvlText w:val="%5."/>
      <w:lvlJc w:val="left"/>
      <w:pPr>
        <w:ind w:left="3600" w:hanging="360"/>
      </w:pPr>
    </w:lvl>
    <w:lvl w:ilvl="5" w:tplc="42807723" w:tentative="1">
      <w:start w:val="1"/>
      <w:numFmt w:val="lowerRoman"/>
      <w:lvlText w:val="%6."/>
      <w:lvlJc w:val="right"/>
      <w:pPr>
        <w:ind w:left="4320" w:hanging="180"/>
      </w:pPr>
    </w:lvl>
    <w:lvl w:ilvl="6" w:tplc="42807723" w:tentative="1">
      <w:start w:val="1"/>
      <w:numFmt w:val="decimal"/>
      <w:lvlText w:val="%7."/>
      <w:lvlJc w:val="left"/>
      <w:pPr>
        <w:ind w:left="5040" w:hanging="360"/>
      </w:pPr>
    </w:lvl>
    <w:lvl w:ilvl="7" w:tplc="42807723" w:tentative="1">
      <w:start w:val="1"/>
      <w:numFmt w:val="lowerLetter"/>
      <w:lvlText w:val="%8."/>
      <w:lvlJc w:val="left"/>
      <w:pPr>
        <w:ind w:left="5760" w:hanging="360"/>
      </w:pPr>
    </w:lvl>
    <w:lvl w:ilvl="8" w:tplc="4280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5">
    <w:multiLevelType w:val="hybridMultilevel"/>
    <w:lvl w:ilvl="0" w:tplc="33685322">
      <w:start w:val="1"/>
      <w:numFmt w:val="decimal"/>
      <w:lvlText w:val="%1."/>
      <w:lvlJc w:val="left"/>
      <w:pPr>
        <w:ind w:left="720" w:hanging="360"/>
      </w:pPr>
    </w:lvl>
    <w:lvl w:ilvl="1" w:tplc="33685322" w:tentative="1">
      <w:start w:val="1"/>
      <w:numFmt w:val="lowerLetter"/>
      <w:lvlText w:val="%2."/>
      <w:lvlJc w:val="left"/>
      <w:pPr>
        <w:ind w:left="1440" w:hanging="360"/>
      </w:pPr>
    </w:lvl>
    <w:lvl w:ilvl="2" w:tplc="33685322" w:tentative="1">
      <w:start w:val="1"/>
      <w:numFmt w:val="lowerRoman"/>
      <w:lvlText w:val="%3."/>
      <w:lvlJc w:val="right"/>
      <w:pPr>
        <w:ind w:left="2160" w:hanging="180"/>
      </w:pPr>
    </w:lvl>
    <w:lvl w:ilvl="3" w:tplc="33685322" w:tentative="1">
      <w:start w:val="1"/>
      <w:numFmt w:val="decimal"/>
      <w:lvlText w:val="%4."/>
      <w:lvlJc w:val="left"/>
      <w:pPr>
        <w:ind w:left="2880" w:hanging="360"/>
      </w:pPr>
    </w:lvl>
    <w:lvl w:ilvl="4" w:tplc="33685322" w:tentative="1">
      <w:start w:val="1"/>
      <w:numFmt w:val="lowerLetter"/>
      <w:lvlText w:val="%5."/>
      <w:lvlJc w:val="left"/>
      <w:pPr>
        <w:ind w:left="3600" w:hanging="360"/>
      </w:pPr>
    </w:lvl>
    <w:lvl w:ilvl="5" w:tplc="33685322" w:tentative="1">
      <w:start w:val="1"/>
      <w:numFmt w:val="lowerRoman"/>
      <w:lvlText w:val="%6."/>
      <w:lvlJc w:val="right"/>
      <w:pPr>
        <w:ind w:left="4320" w:hanging="180"/>
      </w:pPr>
    </w:lvl>
    <w:lvl w:ilvl="6" w:tplc="33685322" w:tentative="1">
      <w:start w:val="1"/>
      <w:numFmt w:val="decimal"/>
      <w:lvlText w:val="%7."/>
      <w:lvlJc w:val="left"/>
      <w:pPr>
        <w:ind w:left="5040" w:hanging="360"/>
      </w:pPr>
    </w:lvl>
    <w:lvl w:ilvl="7" w:tplc="33685322" w:tentative="1">
      <w:start w:val="1"/>
      <w:numFmt w:val="lowerLetter"/>
      <w:lvlText w:val="%8."/>
      <w:lvlJc w:val="left"/>
      <w:pPr>
        <w:ind w:left="5760" w:hanging="360"/>
      </w:pPr>
    </w:lvl>
    <w:lvl w:ilvl="8" w:tplc="33685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4">
    <w:multiLevelType w:val="hybridMultilevel"/>
    <w:lvl w:ilvl="0" w:tplc="68618325">
      <w:start w:val="1"/>
      <w:numFmt w:val="decimal"/>
      <w:lvlText w:val="%1."/>
      <w:lvlJc w:val="left"/>
      <w:pPr>
        <w:ind w:left="720" w:hanging="360"/>
      </w:pPr>
    </w:lvl>
    <w:lvl w:ilvl="1" w:tplc="68618325" w:tentative="1">
      <w:start w:val="1"/>
      <w:numFmt w:val="lowerLetter"/>
      <w:lvlText w:val="%2."/>
      <w:lvlJc w:val="left"/>
      <w:pPr>
        <w:ind w:left="1440" w:hanging="360"/>
      </w:pPr>
    </w:lvl>
    <w:lvl w:ilvl="2" w:tplc="68618325" w:tentative="1">
      <w:start w:val="1"/>
      <w:numFmt w:val="lowerRoman"/>
      <w:lvlText w:val="%3."/>
      <w:lvlJc w:val="right"/>
      <w:pPr>
        <w:ind w:left="2160" w:hanging="180"/>
      </w:pPr>
    </w:lvl>
    <w:lvl w:ilvl="3" w:tplc="68618325" w:tentative="1">
      <w:start w:val="1"/>
      <w:numFmt w:val="decimal"/>
      <w:lvlText w:val="%4."/>
      <w:lvlJc w:val="left"/>
      <w:pPr>
        <w:ind w:left="2880" w:hanging="360"/>
      </w:pPr>
    </w:lvl>
    <w:lvl w:ilvl="4" w:tplc="68618325" w:tentative="1">
      <w:start w:val="1"/>
      <w:numFmt w:val="lowerLetter"/>
      <w:lvlText w:val="%5."/>
      <w:lvlJc w:val="left"/>
      <w:pPr>
        <w:ind w:left="3600" w:hanging="360"/>
      </w:pPr>
    </w:lvl>
    <w:lvl w:ilvl="5" w:tplc="68618325" w:tentative="1">
      <w:start w:val="1"/>
      <w:numFmt w:val="lowerRoman"/>
      <w:lvlText w:val="%6."/>
      <w:lvlJc w:val="right"/>
      <w:pPr>
        <w:ind w:left="4320" w:hanging="180"/>
      </w:pPr>
    </w:lvl>
    <w:lvl w:ilvl="6" w:tplc="68618325" w:tentative="1">
      <w:start w:val="1"/>
      <w:numFmt w:val="decimal"/>
      <w:lvlText w:val="%7."/>
      <w:lvlJc w:val="left"/>
      <w:pPr>
        <w:ind w:left="5040" w:hanging="360"/>
      </w:pPr>
    </w:lvl>
    <w:lvl w:ilvl="7" w:tplc="68618325" w:tentative="1">
      <w:start w:val="1"/>
      <w:numFmt w:val="lowerLetter"/>
      <w:lvlText w:val="%8."/>
      <w:lvlJc w:val="left"/>
      <w:pPr>
        <w:ind w:left="5760" w:hanging="360"/>
      </w:pPr>
    </w:lvl>
    <w:lvl w:ilvl="8" w:tplc="68618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3">
    <w:multiLevelType w:val="hybridMultilevel"/>
    <w:lvl w:ilvl="0" w:tplc="14384078">
      <w:start w:val="1"/>
      <w:numFmt w:val="decimal"/>
      <w:lvlText w:val="%1."/>
      <w:lvlJc w:val="left"/>
      <w:pPr>
        <w:ind w:left="720" w:hanging="360"/>
      </w:pPr>
    </w:lvl>
    <w:lvl w:ilvl="1" w:tplc="14384078" w:tentative="1">
      <w:start w:val="1"/>
      <w:numFmt w:val="lowerLetter"/>
      <w:lvlText w:val="%2."/>
      <w:lvlJc w:val="left"/>
      <w:pPr>
        <w:ind w:left="1440" w:hanging="360"/>
      </w:pPr>
    </w:lvl>
    <w:lvl w:ilvl="2" w:tplc="14384078" w:tentative="1">
      <w:start w:val="1"/>
      <w:numFmt w:val="lowerRoman"/>
      <w:lvlText w:val="%3."/>
      <w:lvlJc w:val="right"/>
      <w:pPr>
        <w:ind w:left="2160" w:hanging="180"/>
      </w:pPr>
    </w:lvl>
    <w:lvl w:ilvl="3" w:tplc="14384078" w:tentative="1">
      <w:start w:val="1"/>
      <w:numFmt w:val="decimal"/>
      <w:lvlText w:val="%4."/>
      <w:lvlJc w:val="left"/>
      <w:pPr>
        <w:ind w:left="2880" w:hanging="360"/>
      </w:pPr>
    </w:lvl>
    <w:lvl w:ilvl="4" w:tplc="14384078" w:tentative="1">
      <w:start w:val="1"/>
      <w:numFmt w:val="lowerLetter"/>
      <w:lvlText w:val="%5."/>
      <w:lvlJc w:val="left"/>
      <w:pPr>
        <w:ind w:left="3600" w:hanging="360"/>
      </w:pPr>
    </w:lvl>
    <w:lvl w:ilvl="5" w:tplc="14384078" w:tentative="1">
      <w:start w:val="1"/>
      <w:numFmt w:val="lowerRoman"/>
      <w:lvlText w:val="%6."/>
      <w:lvlJc w:val="right"/>
      <w:pPr>
        <w:ind w:left="4320" w:hanging="180"/>
      </w:pPr>
    </w:lvl>
    <w:lvl w:ilvl="6" w:tplc="14384078" w:tentative="1">
      <w:start w:val="1"/>
      <w:numFmt w:val="decimal"/>
      <w:lvlText w:val="%7."/>
      <w:lvlJc w:val="left"/>
      <w:pPr>
        <w:ind w:left="5040" w:hanging="360"/>
      </w:pPr>
    </w:lvl>
    <w:lvl w:ilvl="7" w:tplc="14384078" w:tentative="1">
      <w:start w:val="1"/>
      <w:numFmt w:val="lowerLetter"/>
      <w:lvlText w:val="%8."/>
      <w:lvlJc w:val="left"/>
      <w:pPr>
        <w:ind w:left="5760" w:hanging="360"/>
      </w:pPr>
    </w:lvl>
    <w:lvl w:ilvl="8" w:tplc="1438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2">
    <w:multiLevelType w:val="hybridMultilevel"/>
    <w:lvl w:ilvl="0" w:tplc="25825646">
      <w:start w:val="1"/>
      <w:numFmt w:val="decimal"/>
      <w:lvlText w:val="%1."/>
      <w:lvlJc w:val="left"/>
      <w:pPr>
        <w:ind w:left="720" w:hanging="360"/>
      </w:pPr>
    </w:lvl>
    <w:lvl w:ilvl="1" w:tplc="25825646" w:tentative="1">
      <w:start w:val="1"/>
      <w:numFmt w:val="lowerLetter"/>
      <w:lvlText w:val="%2."/>
      <w:lvlJc w:val="left"/>
      <w:pPr>
        <w:ind w:left="1440" w:hanging="360"/>
      </w:pPr>
    </w:lvl>
    <w:lvl w:ilvl="2" w:tplc="25825646" w:tentative="1">
      <w:start w:val="1"/>
      <w:numFmt w:val="lowerRoman"/>
      <w:lvlText w:val="%3."/>
      <w:lvlJc w:val="right"/>
      <w:pPr>
        <w:ind w:left="2160" w:hanging="180"/>
      </w:pPr>
    </w:lvl>
    <w:lvl w:ilvl="3" w:tplc="25825646" w:tentative="1">
      <w:start w:val="1"/>
      <w:numFmt w:val="decimal"/>
      <w:lvlText w:val="%4."/>
      <w:lvlJc w:val="left"/>
      <w:pPr>
        <w:ind w:left="2880" w:hanging="360"/>
      </w:pPr>
    </w:lvl>
    <w:lvl w:ilvl="4" w:tplc="25825646" w:tentative="1">
      <w:start w:val="1"/>
      <w:numFmt w:val="lowerLetter"/>
      <w:lvlText w:val="%5."/>
      <w:lvlJc w:val="left"/>
      <w:pPr>
        <w:ind w:left="3600" w:hanging="360"/>
      </w:pPr>
    </w:lvl>
    <w:lvl w:ilvl="5" w:tplc="25825646" w:tentative="1">
      <w:start w:val="1"/>
      <w:numFmt w:val="lowerRoman"/>
      <w:lvlText w:val="%6."/>
      <w:lvlJc w:val="right"/>
      <w:pPr>
        <w:ind w:left="4320" w:hanging="180"/>
      </w:pPr>
    </w:lvl>
    <w:lvl w:ilvl="6" w:tplc="25825646" w:tentative="1">
      <w:start w:val="1"/>
      <w:numFmt w:val="decimal"/>
      <w:lvlText w:val="%7."/>
      <w:lvlJc w:val="left"/>
      <w:pPr>
        <w:ind w:left="5040" w:hanging="360"/>
      </w:pPr>
    </w:lvl>
    <w:lvl w:ilvl="7" w:tplc="25825646" w:tentative="1">
      <w:start w:val="1"/>
      <w:numFmt w:val="lowerLetter"/>
      <w:lvlText w:val="%8."/>
      <w:lvlJc w:val="left"/>
      <w:pPr>
        <w:ind w:left="5760" w:hanging="360"/>
      </w:pPr>
    </w:lvl>
    <w:lvl w:ilvl="8" w:tplc="2582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1">
    <w:multiLevelType w:val="hybridMultilevel"/>
    <w:lvl w:ilvl="0" w:tplc="56433665">
      <w:start w:val="1"/>
      <w:numFmt w:val="decimal"/>
      <w:lvlText w:val="%1."/>
      <w:lvlJc w:val="left"/>
      <w:pPr>
        <w:ind w:left="720" w:hanging="360"/>
      </w:pPr>
    </w:lvl>
    <w:lvl w:ilvl="1" w:tplc="56433665" w:tentative="1">
      <w:start w:val="1"/>
      <w:numFmt w:val="lowerLetter"/>
      <w:lvlText w:val="%2."/>
      <w:lvlJc w:val="left"/>
      <w:pPr>
        <w:ind w:left="1440" w:hanging="360"/>
      </w:pPr>
    </w:lvl>
    <w:lvl w:ilvl="2" w:tplc="56433665" w:tentative="1">
      <w:start w:val="1"/>
      <w:numFmt w:val="lowerRoman"/>
      <w:lvlText w:val="%3."/>
      <w:lvlJc w:val="right"/>
      <w:pPr>
        <w:ind w:left="2160" w:hanging="180"/>
      </w:pPr>
    </w:lvl>
    <w:lvl w:ilvl="3" w:tplc="56433665" w:tentative="1">
      <w:start w:val="1"/>
      <w:numFmt w:val="decimal"/>
      <w:lvlText w:val="%4."/>
      <w:lvlJc w:val="left"/>
      <w:pPr>
        <w:ind w:left="2880" w:hanging="360"/>
      </w:pPr>
    </w:lvl>
    <w:lvl w:ilvl="4" w:tplc="56433665" w:tentative="1">
      <w:start w:val="1"/>
      <w:numFmt w:val="lowerLetter"/>
      <w:lvlText w:val="%5."/>
      <w:lvlJc w:val="left"/>
      <w:pPr>
        <w:ind w:left="3600" w:hanging="360"/>
      </w:pPr>
    </w:lvl>
    <w:lvl w:ilvl="5" w:tplc="56433665" w:tentative="1">
      <w:start w:val="1"/>
      <w:numFmt w:val="lowerRoman"/>
      <w:lvlText w:val="%6."/>
      <w:lvlJc w:val="right"/>
      <w:pPr>
        <w:ind w:left="4320" w:hanging="180"/>
      </w:pPr>
    </w:lvl>
    <w:lvl w:ilvl="6" w:tplc="56433665" w:tentative="1">
      <w:start w:val="1"/>
      <w:numFmt w:val="decimal"/>
      <w:lvlText w:val="%7."/>
      <w:lvlJc w:val="left"/>
      <w:pPr>
        <w:ind w:left="5040" w:hanging="360"/>
      </w:pPr>
    </w:lvl>
    <w:lvl w:ilvl="7" w:tplc="56433665" w:tentative="1">
      <w:start w:val="1"/>
      <w:numFmt w:val="lowerLetter"/>
      <w:lvlText w:val="%8."/>
      <w:lvlJc w:val="left"/>
      <w:pPr>
        <w:ind w:left="5760" w:hanging="360"/>
      </w:pPr>
    </w:lvl>
    <w:lvl w:ilvl="8" w:tplc="56433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80">
    <w:multiLevelType w:val="hybridMultilevel"/>
    <w:lvl w:ilvl="0" w:tplc="60801238">
      <w:start w:val="1"/>
      <w:numFmt w:val="decimal"/>
      <w:lvlText w:val="%1."/>
      <w:lvlJc w:val="left"/>
      <w:pPr>
        <w:ind w:left="720" w:hanging="360"/>
      </w:pPr>
    </w:lvl>
    <w:lvl w:ilvl="1" w:tplc="60801238" w:tentative="1">
      <w:start w:val="1"/>
      <w:numFmt w:val="lowerLetter"/>
      <w:lvlText w:val="%2."/>
      <w:lvlJc w:val="left"/>
      <w:pPr>
        <w:ind w:left="1440" w:hanging="360"/>
      </w:pPr>
    </w:lvl>
    <w:lvl w:ilvl="2" w:tplc="60801238" w:tentative="1">
      <w:start w:val="1"/>
      <w:numFmt w:val="lowerRoman"/>
      <w:lvlText w:val="%3."/>
      <w:lvlJc w:val="right"/>
      <w:pPr>
        <w:ind w:left="2160" w:hanging="180"/>
      </w:pPr>
    </w:lvl>
    <w:lvl w:ilvl="3" w:tplc="60801238" w:tentative="1">
      <w:start w:val="1"/>
      <w:numFmt w:val="decimal"/>
      <w:lvlText w:val="%4."/>
      <w:lvlJc w:val="left"/>
      <w:pPr>
        <w:ind w:left="2880" w:hanging="360"/>
      </w:pPr>
    </w:lvl>
    <w:lvl w:ilvl="4" w:tplc="60801238" w:tentative="1">
      <w:start w:val="1"/>
      <w:numFmt w:val="lowerLetter"/>
      <w:lvlText w:val="%5."/>
      <w:lvlJc w:val="left"/>
      <w:pPr>
        <w:ind w:left="3600" w:hanging="360"/>
      </w:pPr>
    </w:lvl>
    <w:lvl w:ilvl="5" w:tplc="60801238" w:tentative="1">
      <w:start w:val="1"/>
      <w:numFmt w:val="lowerRoman"/>
      <w:lvlText w:val="%6."/>
      <w:lvlJc w:val="right"/>
      <w:pPr>
        <w:ind w:left="4320" w:hanging="180"/>
      </w:pPr>
    </w:lvl>
    <w:lvl w:ilvl="6" w:tplc="60801238" w:tentative="1">
      <w:start w:val="1"/>
      <w:numFmt w:val="decimal"/>
      <w:lvlText w:val="%7."/>
      <w:lvlJc w:val="left"/>
      <w:pPr>
        <w:ind w:left="5040" w:hanging="360"/>
      </w:pPr>
    </w:lvl>
    <w:lvl w:ilvl="7" w:tplc="60801238" w:tentative="1">
      <w:start w:val="1"/>
      <w:numFmt w:val="lowerLetter"/>
      <w:lvlText w:val="%8."/>
      <w:lvlJc w:val="left"/>
      <w:pPr>
        <w:ind w:left="5760" w:hanging="360"/>
      </w:pPr>
    </w:lvl>
    <w:lvl w:ilvl="8" w:tplc="60801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9">
    <w:multiLevelType w:val="hybridMultilevel"/>
    <w:lvl w:ilvl="0" w:tplc="82876923">
      <w:start w:val="1"/>
      <w:numFmt w:val="decimal"/>
      <w:lvlText w:val="%1."/>
      <w:lvlJc w:val="left"/>
      <w:pPr>
        <w:ind w:left="720" w:hanging="360"/>
      </w:pPr>
    </w:lvl>
    <w:lvl w:ilvl="1" w:tplc="82876923" w:tentative="1">
      <w:start w:val="1"/>
      <w:numFmt w:val="lowerLetter"/>
      <w:lvlText w:val="%2."/>
      <w:lvlJc w:val="left"/>
      <w:pPr>
        <w:ind w:left="1440" w:hanging="360"/>
      </w:pPr>
    </w:lvl>
    <w:lvl w:ilvl="2" w:tplc="82876923" w:tentative="1">
      <w:start w:val="1"/>
      <w:numFmt w:val="lowerRoman"/>
      <w:lvlText w:val="%3."/>
      <w:lvlJc w:val="right"/>
      <w:pPr>
        <w:ind w:left="2160" w:hanging="180"/>
      </w:pPr>
    </w:lvl>
    <w:lvl w:ilvl="3" w:tplc="82876923" w:tentative="1">
      <w:start w:val="1"/>
      <w:numFmt w:val="decimal"/>
      <w:lvlText w:val="%4."/>
      <w:lvlJc w:val="left"/>
      <w:pPr>
        <w:ind w:left="2880" w:hanging="360"/>
      </w:pPr>
    </w:lvl>
    <w:lvl w:ilvl="4" w:tplc="82876923" w:tentative="1">
      <w:start w:val="1"/>
      <w:numFmt w:val="lowerLetter"/>
      <w:lvlText w:val="%5."/>
      <w:lvlJc w:val="left"/>
      <w:pPr>
        <w:ind w:left="3600" w:hanging="360"/>
      </w:pPr>
    </w:lvl>
    <w:lvl w:ilvl="5" w:tplc="82876923" w:tentative="1">
      <w:start w:val="1"/>
      <w:numFmt w:val="lowerRoman"/>
      <w:lvlText w:val="%6."/>
      <w:lvlJc w:val="right"/>
      <w:pPr>
        <w:ind w:left="4320" w:hanging="180"/>
      </w:pPr>
    </w:lvl>
    <w:lvl w:ilvl="6" w:tplc="82876923" w:tentative="1">
      <w:start w:val="1"/>
      <w:numFmt w:val="decimal"/>
      <w:lvlText w:val="%7."/>
      <w:lvlJc w:val="left"/>
      <w:pPr>
        <w:ind w:left="5040" w:hanging="360"/>
      </w:pPr>
    </w:lvl>
    <w:lvl w:ilvl="7" w:tplc="82876923" w:tentative="1">
      <w:start w:val="1"/>
      <w:numFmt w:val="lowerLetter"/>
      <w:lvlText w:val="%8."/>
      <w:lvlJc w:val="left"/>
      <w:pPr>
        <w:ind w:left="5760" w:hanging="360"/>
      </w:pPr>
    </w:lvl>
    <w:lvl w:ilvl="8" w:tplc="82876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8">
    <w:multiLevelType w:val="hybridMultilevel"/>
    <w:lvl w:ilvl="0" w:tplc="17517547">
      <w:start w:val="1"/>
      <w:numFmt w:val="decimal"/>
      <w:lvlText w:val="%1."/>
      <w:lvlJc w:val="left"/>
      <w:pPr>
        <w:ind w:left="720" w:hanging="360"/>
      </w:pPr>
    </w:lvl>
    <w:lvl w:ilvl="1" w:tplc="17517547" w:tentative="1">
      <w:start w:val="1"/>
      <w:numFmt w:val="lowerLetter"/>
      <w:lvlText w:val="%2."/>
      <w:lvlJc w:val="left"/>
      <w:pPr>
        <w:ind w:left="1440" w:hanging="360"/>
      </w:pPr>
    </w:lvl>
    <w:lvl w:ilvl="2" w:tplc="17517547" w:tentative="1">
      <w:start w:val="1"/>
      <w:numFmt w:val="lowerRoman"/>
      <w:lvlText w:val="%3."/>
      <w:lvlJc w:val="right"/>
      <w:pPr>
        <w:ind w:left="2160" w:hanging="180"/>
      </w:pPr>
    </w:lvl>
    <w:lvl w:ilvl="3" w:tplc="17517547" w:tentative="1">
      <w:start w:val="1"/>
      <w:numFmt w:val="decimal"/>
      <w:lvlText w:val="%4."/>
      <w:lvlJc w:val="left"/>
      <w:pPr>
        <w:ind w:left="2880" w:hanging="360"/>
      </w:pPr>
    </w:lvl>
    <w:lvl w:ilvl="4" w:tplc="17517547" w:tentative="1">
      <w:start w:val="1"/>
      <w:numFmt w:val="lowerLetter"/>
      <w:lvlText w:val="%5."/>
      <w:lvlJc w:val="left"/>
      <w:pPr>
        <w:ind w:left="3600" w:hanging="360"/>
      </w:pPr>
    </w:lvl>
    <w:lvl w:ilvl="5" w:tplc="17517547" w:tentative="1">
      <w:start w:val="1"/>
      <w:numFmt w:val="lowerRoman"/>
      <w:lvlText w:val="%6."/>
      <w:lvlJc w:val="right"/>
      <w:pPr>
        <w:ind w:left="4320" w:hanging="180"/>
      </w:pPr>
    </w:lvl>
    <w:lvl w:ilvl="6" w:tplc="17517547" w:tentative="1">
      <w:start w:val="1"/>
      <w:numFmt w:val="decimal"/>
      <w:lvlText w:val="%7."/>
      <w:lvlJc w:val="left"/>
      <w:pPr>
        <w:ind w:left="5040" w:hanging="360"/>
      </w:pPr>
    </w:lvl>
    <w:lvl w:ilvl="7" w:tplc="17517547" w:tentative="1">
      <w:start w:val="1"/>
      <w:numFmt w:val="lowerLetter"/>
      <w:lvlText w:val="%8."/>
      <w:lvlJc w:val="left"/>
      <w:pPr>
        <w:ind w:left="5760" w:hanging="360"/>
      </w:pPr>
    </w:lvl>
    <w:lvl w:ilvl="8" w:tplc="17517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7">
    <w:multiLevelType w:val="hybridMultilevel"/>
    <w:lvl w:ilvl="0" w:tplc="66595311">
      <w:start w:val="1"/>
      <w:numFmt w:val="decimal"/>
      <w:lvlText w:val="%1."/>
      <w:lvlJc w:val="left"/>
      <w:pPr>
        <w:ind w:left="720" w:hanging="360"/>
      </w:pPr>
    </w:lvl>
    <w:lvl w:ilvl="1" w:tplc="66595311" w:tentative="1">
      <w:start w:val="1"/>
      <w:numFmt w:val="lowerLetter"/>
      <w:lvlText w:val="%2."/>
      <w:lvlJc w:val="left"/>
      <w:pPr>
        <w:ind w:left="1440" w:hanging="360"/>
      </w:pPr>
    </w:lvl>
    <w:lvl w:ilvl="2" w:tplc="66595311" w:tentative="1">
      <w:start w:val="1"/>
      <w:numFmt w:val="lowerRoman"/>
      <w:lvlText w:val="%3."/>
      <w:lvlJc w:val="right"/>
      <w:pPr>
        <w:ind w:left="2160" w:hanging="180"/>
      </w:pPr>
    </w:lvl>
    <w:lvl w:ilvl="3" w:tplc="66595311" w:tentative="1">
      <w:start w:val="1"/>
      <w:numFmt w:val="decimal"/>
      <w:lvlText w:val="%4."/>
      <w:lvlJc w:val="left"/>
      <w:pPr>
        <w:ind w:left="2880" w:hanging="360"/>
      </w:pPr>
    </w:lvl>
    <w:lvl w:ilvl="4" w:tplc="66595311" w:tentative="1">
      <w:start w:val="1"/>
      <w:numFmt w:val="lowerLetter"/>
      <w:lvlText w:val="%5."/>
      <w:lvlJc w:val="left"/>
      <w:pPr>
        <w:ind w:left="3600" w:hanging="360"/>
      </w:pPr>
    </w:lvl>
    <w:lvl w:ilvl="5" w:tplc="66595311" w:tentative="1">
      <w:start w:val="1"/>
      <w:numFmt w:val="lowerRoman"/>
      <w:lvlText w:val="%6."/>
      <w:lvlJc w:val="right"/>
      <w:pPr>
        <w:ind w:left="4320" w:hanging="180"/>
      </w:pPr>
    </w:lvl>
    <w:lvl w:ilvl="6" w:tplc="66595311" w:tentative="1">
      <w:start w:val="1"/>
      <w:numFmt w:val="decimal"/>
      <w:lvlText w:val="%7."/>
      <w:lvlJc w:val="left"/>
      <w:pPr>
        <w:ind w:left="5040" w:hanging="360"/>
      </w:pPr>
    </w:lvl>
    <w:lvl w:ilvl="7" w:tplc="66595311" w:tentative="1">
      <w:start w:val="1"/>
      <w:numFmt w:val="lowerLetter"/>
      <w:lvlText w:val="%8."/>
      <w:lvlJc w:val="left"/>
      <w:pPr>
        <w:ind w:left="5760" w:hanging="360"/>
      </w:pPr>
    </w:lvl>
    <w:lvl w:ilvl="8" w:tplc="665953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6">
    <w:multiLevelType w:val="hybridMultilevel"/>
    <w:lvl w:ilvl="0" w:tplc="60095580">
      <w:start w:val="1"/>
      <w:numFmt w:val="decimal"/>
      <w:lvlText w:val="%1."/>
      <w:lvlJc w:val="left"/>
      <w:pPr>
        <w:ind w:left="720" w:hanging="360"/>
      </w:pPr>
    </w:lvl>
    <w:lvl w:ilvl="1" w:tplc="60095580" w:tentative="1">
      <w:start w:val="1"/>
      <w:numFmt w:val="lowerLetter"/>
      <w:lvlText w:val="%2."/>
      <w:lvlJc w:val="left"/>
      <w:pPr>
        <w:ind w:left="1440" w:hanging="360"/>
      </w:pPr>
    </w:lvl>
    <w:lvl w:ilvl="2" w:tplc="60095580" w:tentative="1">
      <w:start w:val="1"/>
      <w:numFmt w:val="lowerRoman"/>
      <w:lvlText w:val="%3."/>
      <w:lvlJc w:val="right"/>
      <w:pPr>
        <w:ind w:left="2160" w:hanging="180"/>
      </w:pPr>
    </w:lvl>
    <w:lvl w:ilvl="3" w:tplc="60095580" w:tentative="1">
      <w:start w:val="1"/>
      <w:numFmt w:val="decimal"/>
      <w:lvlText w:val="%4."/>
      <w:lvlJc w:val="left"/>
      <w:pPr>
        <w:ind w:left="2880" w:hanging="360"/>
      </w:pPr>
    </w:lvl>
    <w:lvl w:ilvl="4" w:tplc="60095580" w:tentative="1">
      <w:start w:val="1"/>
      <w:numFmt w:val="lowerLetter"/>
      <w:lvlText w:val="%5."/>
      <w:lvlJc w:val="left"/>
      <w:pPr>
        <w:ind w:left="3600" w:hanging="360"/>
      </w:pPr>
    </w:lvl>
    <w:lvl w:ilvl="5" w:tplc="60095580" w:tentative="1">
      <w:start w:val="1"/>
      <w:numFmt w:val="lowerRoman"/>
      <w:lvlText w:val="%6."/>
      <w:lvlJc w:val="right"/>
      <w:pPr>
        <w:ind w:left="4320" w:hanging="180"/>
      </w:pPr>
    </w:lvl>
    <w:lvl w:ilvl="6" w:tplc="60095580" w:tentative="1">
      <w:start w:val="1"/>
      <w:numFmt w:val="decimal"/>
      <w:lvlText w:val="%7."/>
      <w:lvlJc w:val="left"/>
      <w:pPr>
        <w:ind w:left="5040" w:hanging="360"/>
      </w:pPr>
    </w:lvl>
    <w:lvl w:ilvl="7" w:tplc="60095580" w:tentative="1">
      <w:start w:val="1"/>
      <w:numFmt w:val="lowerLetter"/>
      <w:lvlText w:val="%8."/>
      <w:lvlJc w:val="left"/>
      <w:pPr>
        <w:ind w:left="5760" w:hanging="360"/>
      </w:pPr>
    </w:lvl>
    <w:lvl w:ilvl="8" w:tplc="60095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5">
    <w:multiLevelType w:val="hybridMultilevel"/>
    <w:lvl w:ilvl="0" w:tplc="21254242">
      <w:start w:val="1"/>
      <w:numFmt w:val="decimal"/>
      <w:lvlText w:val="%1."/>
      <w:lvlJc w:val="left"/>
      <w:pPr>
        <w:ind w:left="720" w:hanging="360"/>
      </w:pPr>
    </w:lvl>
    <w:lvl w:ilvl="1" w:tplc="21254242" w:tentative="1">
      <w:start w:val="1"/>
      <w:numFmt w:val="lowerLetter"/>
      <w:lvlText w:val="%2."/>
      <w:lvlJc w:val="left"/>
      <w:pPr>
        <w:ind w:left="1440" w:hanging="360"/>
      </w:pPr>
    </w:lvl>
    <w:lvl w:ilvl="2" w:tplc="21254242" w:tentative="1">
      <w:start w:val="1"/>
      <w:numFmt w:val="lowerRoman"/>
      <w:lvlText w:val="%3."/>
      <w:lvlJc w:val="right"/>
      <w:pPr>
        <w:ind w:left="2160" w:hanging="180"/>
      </w:pPr>
    </w:lvl>
    <w:lvl w:ilvl="3" w:tplc="21254242" w:tentative="1">
      <w:start w:val="1"/>
      <w:numFmt w:val="decimal"/>
      <w:lvlText w:val="%4."/>
      <w:lvlJc w:val="left"/>
      <w:pPr>
        <w:ind w:left="2880" w:hanging="360"/>
      </w:pPr>
    </w:lvl>
    <w:lvl w:ilvl="4" w:tplc="21254242" w:tentative="1">
      <w:start w:val="1"/>
      <w:numFmt w:val="lowerLetter"/>
      <w:lvlText w:val="%5."/>
      <w:lvlJc w:val="left"/>
      <w:pPr>
        <w:ind w:left="3600" w:hanging="360"/>
      </w:pPr>
    </w:lvl>
    <w:lvl w:ilvl="5" w:tplc="21254242" w:tentative="1">
      <w:start w:val="1"/>
      <w:numFmt w:val="lowerRoman"/>
      <w:lvlText w:val="%6."/>
      <w:lvlJc w:val="right"/>
      <w:pPr>
        <w:ind w:left="4320" w:hanging="180"/>
      </w:pPr>
    </w:lvl>
    <w:lvl w:ilvl="6" w:tplc="21254242" w:tentative="1">
      <w:start w:val="1"/>
      <w:numFmt w:val="decimal"/>
      <w:lvlText w:val="%7."/>
      <w:lvlJc w:val="left"/>
      <w:pPr>
        <w:ind w:left="5040" w:hanging="360"/>
      </w:pPr>
    </w:lvl>
    <w:lvl w:ilvl="7" w:tplc="21254242" w:tentative="1">
      <w:start w:val="1"/>
      <w:numFmt w:val="lowerLetter"/>
      <w:lvlText w:val="%8."/>
      <w:lvlJc w:val="left"/>
      <w:pPr>
        <w:ind w:left="5760" w:hanging="360"/>
      </w:pPr>
    </w:lvl>
    <w:lvl w:ilvl="8" w:tplc="21254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4">
    <w:multiLevelType w:val="hybridMultilevel"/>
    <w:lvl w:ilvl="0" w:tplc="78690192">
      <w:start w:val="1"/>
      <w:numFmt w:val="decimal"/>
      <w:lvlText w:val="%1."/>
      <w:lvlJc w:val="left"/>
      <w:pPr>
        <w:ind w:left="720" w:hanging="360"/>
      </w:pPr>
    </w:lvl>
    <w:lvl w:ilvl="1" w:tplc="78690192" w:tentative="1">
      <w:start w:val="1"/>
      <w:numFmt w:val="lowerLetter"/>
      <w:lvlText w:val="%2."/>
      <w:lvlJc w:val="left"/>
      <w:pPr>
        <w:ind w:left="1440" w:hanging="360"/>
      </w:pPr>
    </w:lvl>
    <w:lvl w:ilvl="2" w:tplc="78690192" w:tentative="1">
      <w:start w:val="1"/>
      <w:numFmt w:val="lowerRoman"/>
      <w:lvlText w:val="%3."/>
      <w:lvlJc w:val="right"/>
      <w:pPr>
        <w:ind w:left="2160" w:hanging="180"/>
      </w:pPr>
    </w:lvl>
    <w:lvl w:ilvl="3" w:tplc="78690192" w:tentative="1">
      <w:start w:val="1"/>
      <w:numFmt w:val="decimal"/>
      <w:lvlText w:val="%4."/>
      <w:lvlJc w:val="left"/>
      <w:pPr>
        <w:ind w:left="2880" w:hanging="360"/>
      </w:pPr>
    </w:lvl>
    <w:lvl w:ilvl="4" w:tplc="78690192" w:tentative="1">
      <w:start w:val="1"/>
      <w:numFmt w:val="lowerLetter"/>
      <w:lvlText w:val="%5."/>
      <w:lvlJc w:val="left"/>
      <w:pPr>
        <w:ind w:left="3600" w:hanging="360"/>
      </w:pPr>
    </w:lvl>
    <w:lvl w:ilvl="5" w:tplc="78690192" w:tentative="1">
      <w:start w:val="1"/>
      <w:numFmt w:val="lowerRoman"/>
      <w:lvlText w:val="%6."/>
      <w:lvlJc w:val="right"/>
      <w:pPr>
        <w:ind w:left="4320" w:hanging="180"/>
      </w:pPr>
    </w:lvl>
    <w:lvl w:ilvl="6" w:tplc="78690192" w:tentative="1">
      <w:start w:val="1"/>
      <w:numFmt w:val="decimal"/>
      <w:lvlText w:val="%7."/>
      <w:lvlJc w:val="left"/>
      <w:pPr>
        <w:ind w:left="5040" w:hanging="360"/>
      </w:pPr>
    </w:lvl>
    <w:lvl w:ilvl="7" w:tplc="78690192" w:tentative="1">
      <w:start w:val="1"/>
      <w:numFmt w:val="lowerLetter"/>
      <w:lvlText w:val="%8."/>
      <w:lvlJc w:val="left"/>
      <w:pPr>
        <w:ind w:left="5760" w:hanging="360"/>
      </w:pPr>
    </w:lvl>
    <w:lvl w:ilvl="8" w:tplc="7869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3">
    <w:multiLevelType w:val="hybridMultilevel"/>
    <w:lvl w:ilvl="0" w:tplc="13991551">
      <w:start w:val="1"/>
      <w:numFmt w:val="decimal"/>
      <w:lvlText w:val="%1."/>
      <w:lvlJc w:val="left"/>
      <w:pPr>
        <w:ind w:left="720" w:hanging="360"/>
      </w:pPr>
    </w:lvl>
    <w:lvl w:ilvl="1" w:tplc="13991551" w:tentative="1">
      <w:start w:val="1"/>
      <w:numFmt w:val="lowerLetter"/>
      <w:lvlText w:val="%2."/>
      <w:lvlJc w:val="left"/>
      <w:pPr>
        <w:ind w:left="1440" w:hanging="360"/>
      </w:pPr>
    </w:lvl>
    <w:lvl w:ilvl="2" w:tplc="13991551" w:tentative="1">
      <w:start w:val="1"/>
      <w:numFmt w:val="lowerRoman"/>
      <w:lvlText w:val="%3."/>
      <w:lvlJc w:val="right"/>
      <w:pPr>
        <w:ind w:left="2160" w:hanging="180"/>
      </w:pPr>
    </w:lvl>
    <w:lvl w:ilvl="3" w:tplc="13991551" w:tentative="1">
      <w:start w:val="1"/>
      <w:numFmt w:val="decimal"/>
      <w:lvlText w:val="%4."/>
      <w:lvlJc w:val="left"/>
      <w:pPr>
        <w:ind w:left="2880" w:hanging="360"/>
      </w:pPr>
    </w:lvl>
    <w:lvl w:ilvl="4" w:tplc="13991551" w:tentative="1">
      <w:start w:val="1"/>
      <w:numFmt w:val="lowerLetter"/>
      <w:lvlText w:val="%5."/>
      <w:lvlJc w:val="left"/>
      <w:pPr>
        <w:ind w:left="3600" w:hanging="360"/>
      </w:pPr>
    </w:lvl>
    <w:lvl w:ilvl="5" w:tplc="13991551" w:tentative="1">
      <w:start w:val="1"/>
      <w:numFmt w:val="lowerRoman"/>
      <w:lvlText w:val="%6."/>
      <w:lvlJc w:val="right"/>
      <w:pPr>
        <w:ind w:left="4320" w:hanging="180"/>
      </w:pPr>
    </w:lvl>
    <w:lvl w:ilvl="6" w:tplc="13991551" w:tentative="1">
      <w:start w:val="1"/>
      <w:numFmt w:val="decimal"/>
      <w:lvlText w:val="%7."/>
      <w:lvlJc w:val="left"/>
      <w:pPr>
        <w:ind w:left="5040" w:hanging="360"/>
      </w:pPr>
    </w:lvl>
    <w:lvl w:ilvl="7" w:tplc="13991551" w:tentative="1">
      <w:start w:val="1"/>
      <w:numFmt w:val="lowerLetter"/>
      <w:lvlText w:val="%8."/>
      <w:lvlJc w:val="left"/>
      <w:pPr>
        <w:ind w:left="5760" w:hanging="360"/>
      </w:pPr>
    </w:lvl>
    <w:lvl w:ilvl="8" w:tplc="1399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2">
    <w:multiLevelType w:val="hybridMultilevel"/>
    <w:lvl w:ilvl="0" w:tplc="33206966">
      <w:start w:val="1"/>
      <w:numFmt w:val="decimal"/>
      <w:lvlText w:val="%1."/>
      <w:lvlJc w:val="left"/>
      <w:pPr>
        <w:ind w:left="720" w:hanging="360"/>
      </w:pPr>
    </w:lvl>
    <w:lvl w:ilvl="1" w:tplc="33206966" w:tentative="1">
      <w:start w:val="1"/>
      <w:numFmt w:val="lowerLetter"/>
      <w:lvlText w:val="%2."/>
      <w:lvlJc w:val="left"/>
      <w:pPr>
        <w:ind w:left="1440" w:hanging="360"/>
      </w:pPr>
    </w:lvl>
    <w:lvl w:ilvl="2" w:tplc="33206966" w:tentative="1">
      <w:start w:val="1"/>
      <w:numFmt w:val="lowerRoman"/>
      <w:lvlText w:val="%3."/>
      <w:lvlJc w:val="right"/>
      <w:pPr>
        <w:ind w:left="2160" w:hanging="180"/>
      </w:pPr>
    </w:lvl>
    <w:lvl w:ilvl="3" w:tplc="33206966" w:tentative="1">
      <w:start w:val="1"/>
      <w:numFmt w:val="decimal"/>
      <w:lvlText w:val="%4."/>
      <w:lvlJc w:val="left"/>
      <w:pPr>
        <w:ind w:left="2880" w:hanging="360"/>
      </w:pPr>
    </w:lvl>
    <w:lvl w:ilvl="4" w:tplc="33206966" w:tentative="1">
      <w:start w:val="1"/>
      <w:numFmt w:val="lowerLetter"/>
      <w:lvlText w:val="%5."/>
      <w:lvlJc w:val="left"/>
      <w:pPr>
        <w:ind w:left="3600" w:hanging="360"/>
      </w:pPr>
    </w:lvl>
    <w:lvl w:ilvl="5" w:tplc="33206966" w:tentative="1">
      <w:start w:val="1"/>
      <w:numFmt w:val="lowerRoman"/>
      <w:lvlText w:val="%6."/>
      <w:lvlJc w:val="right"/>
      <w:pPr>
        <w:ind w:left="4320" w:hanging="180"/>
      </w:pPr>
    </w:lvl>
    <w:lvl w:ilvl="6" w:tplc="33206966" w:tentative="1">
      <w:start w:val="1"/>
      <w:numFmt w:val="decimal"/>
      <w:lvlText w:val="%7."/>
      <w:lvlJc w:val="left"/>
      <w:pPr>
        <w:ind w:left="5040" w:hanging="360"/>
      </w:pPr>
    </w:lvl>
    <w:lvl w:ilvl="7" w:tplc="33206966" w:tentative="1">
      <w:start w:val="1"/>
      <w:numFmt w:val="lowerLetter"/>
      <w:lvlText w:val="%8."/>
      <w:lvlJc w:val="left"/>
      <w:pPr>
        <w:ind w:left="5760" w:hanging="360"/>
      </w:pPr>
    </w:lvl>
    <w:lvl w:ilvl="8" w:tplc="3320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1">
    <w:multiLevelType w:val="hybridMultilevel"/>
    <w:lvl w:ilvl="0" w:tplc="72087864">
      <w:start w:val="1"/>
      <w:numFmt w:val="decimal"/>
      <w:lvlText w:val="%1."/>
      <w:lvlJc w:val="left"/>
      <w:pPr>
        <w:ind w:left="720" w:hanging="360"/>
      </w:pPr>
    </w:lvl>
    <w:lvl w:ilvl="1" w:tplc="72087864" w:tentative="1">
      <w:start w:val="1"/>
      <w:numFmt w:val="lowerLetter"/>
      <w:lvlText w:val="%2."/>
      <w:lvlJc w:val="left"/>
      <w:pPr>
        <w:ind w:left="1440" w:hanging="360"/>
      </w:pPr>
    </w:lvl>
    <w:lvl w:ilvl="2" w:tplc="72087864" w:tentative="1">
      <w:start w:val="1"/>
      <w:numFmt w:val="lowerRoman"/>
      <w:lvlText w:val="%3."/>
      <w:lvlJc w:val="right"/>
      <w:pPr>
        <w:ind w:left="2160" w:hanging="180"/>
      </w:pPr>
    </w:lvl>
    <w:lvl w:ilvl="3" w:tplc="72087864" w:tentative="1">
      <w:start w:val="1"/>
      <w:numFmt w:val="decimal"/>
      <w:lvlText w:val="%4."/>
      <w:lvlJc w:val="left"/>
      <w:pPr>
        <w:ind w:left="2880" w:hanging="360"/>
      </w:pPr>
    </w:lvl>
    <w:lvl w:ilvl="4" w:tplc="72087864" w:tentative="1">
      <w:start w:val="1"/>
      <w:numFmt w:val="lowerLetter"/>
      <w:lvlText w:val="%5."/>
      <w:lvlJc w:val="left"/>
      <w:pPr>
        <w:ind w:left="3600" w:hanging="360"/>
      </w:pPr>
    </w:lvl>
    <w:lvl w:ilvl="5" w:tplc="72087864" w:tentative="1">
      <w:start w:val="1"/>
      <w:numFmt w:val="lowerRoman"/>
      <w:lvlText w:val="%6."/>
      <w:lvlJc w:val="right"/>
      <w:pPr>
        <w:ind w:left="4320" w:hanging="180"/>
      </w:pPr>
    </w:lvl>
    <w:lvl w:ilvl="6" w:tplc="72087864" w:tentative="1">
      <w:start w:val="1"/>
      <w:numFmt w:val="decimal"/>
      <w:lvlText w:val="%7."/>
      <w:lvlJc w:val="left"/>
      <w:pPr>
        <w:ind w:left="5040" w:hanging="360"/>
      </w:pPr>
    </w:lvl>
    <w:lvl w:ilvl="7" w:tplc="72087864" w:tentative="1">
      <w:start w:val="1"/>
      <w:numFmt w:val="lowerLetter"/>
      <w:lvlText w:val="%8."/>
      <w:lvlJc w:val="left"/>
      <w:pPr>
        <w:ind w:left="5760" w:hanging="360"/>
      </w:pPr>
    </w:lvl>
    <w:lvl w:ilvl="8" w:tplc="72087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70">
    <w:multiLevelType w:val="hybridMultilevel"/>
    <w:lvl w:ilvl="0" w:tplc="79596976">
      <w:start w:val="1"/>
      <w:numFmt w:val="decimal"/>
      <w:lvlText w:val="%1."/>
      <w:lvlJc w:val="left"/>
      <w:pPr>
        <w:ind w:left="720" w:hanging="360"/>
      </w:pPr>
    </w:lvl>
    <w:lvl w:ilvl="1" w:tplc="79596976" w:tentative="1">
      <w:start w:val="1"/>
      <w:numFmt w:val="lowerLetter"/>
      <w:lvlText w:val="%2."/>
      <w:lvlJc w:val="left"/>
      <w:pPr>
        <w:ind w:left="1440" w:hanging="360"/>
      </w:pPr>
    </w:lvl>
    <w:lvl w:ilvl="2" w:tplc="79596976" w:tentative="1">
      <w:start w:val="1"/>
      <w:numFmt w:val="lowerRoman"/>
      <w:lvlText w:val="%3."/>
      <w:lvlJc w:val="right"/>
      <w:pPr>
        <w:ind w:left="2160" w:hanging="180"/>
      </w:pPr>
    </w:lvl>
    <w:lvl w:ilvl="3" w:tplc="79596976" w:tentative="1">
      <w:start w:val="1"/>
      <w:numFmt w:val="decimal"/>
      <w:lvlText w:val="%4."/>
      <w:lvlJc w:val="left"/>
      <w:pPr>
        <w:ind w:left="2880" w:hanging="360"/>
      </w:pPr>
    </w:lvl>
    <w:lvl w:ilvl="4" w:tplc="79596976" w:tentative="1">
      <w:start w:val="1"/>
      <w:numFmt w:val="lowerLetter"/>
      <w:lvlText w:val="%5."/>
      <w:lvlJc w:val="left"/>
      <w:pPr>
        <w:ind w:left="3600" w:hanging="360"/>
      </w:pPr>
    </w:lvl>
    <w:lvl w:ilvl="5" w:tplc="79596976" w:tentative="1">
      <w:start w:val="1"/>
      <w:numFmt w:val="lowerRoman"/>
      <w:lvlText w:val="%6."/>
      <w:lvlJc w:val="right"/>
      <w:pPr>
        <w:ind w:left="4320" w:hanging="180"/>
      </w:pPr>
    </w:lvl>
    <w:lvl w:ilvl="6" w:tplc="79596976" w:tentative="1">
      <w:start w:val="1"/>
      <w:numFmt w:val="decimal"/>
      <w:lvlText w:val="%7."/>
      <w:lvlJc w:val="left"/>
      <w:pPr>
        <w:ind w:left="5040" w:hanging="360"/>
      </w:pPr>
    </w:lvl>
    <w:lvl w:ilvl="7" w:tplc="79596976" w:tentative="1">
      <w:start w:val="1"/>
      <w:numFmt w:val="lowerLetter"/>
      <w:lvlText w:val="%8."/>
      <w:lvlJc w:val="left"/>
      <w:pPr>
        <w:ind w:left="5760" w:hanging="360"/>
      </w:pPr>
    </w:lvl>
    <w:lvl w:ilvl="8" w:tplc="79596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9">
    <w:multiLevelType w:val="hybridMultilevel"/>
    <w:lvl w:ilvl="0" w:tplc="49887612">
      <w:start w:val="1"/>
      <w:numFmt w:val="decimal"/>
      <w:lvlText w:val="%1."/>
      <w:lvlJc w:val="left"/>
      <w:pPr>
        <w:ind w:left="720" w:hanging="360"/>
      </w:pPr>
    </w:lvl>
    <w:lvl w:ilvl="1" w:tplc="49887612" w:tentative="1">
      <w:start w:val="1"/>
      <w:numFmt w:val="lowerLetter"/>
      <w:lvlText w:val="%2."/>
      <w:lvlJc w:val="left"/>
      <w:pPr>
        <w:ind w:left="1440" w:hanging="360"/>
      </w:pPr>
    </w:lvl>
    <w:lvl w:ilvl="2" w:tplc="49887612" w:tentative="1">
      <w:start w:val="1"/>
      <w:numFmt w:val="lowerRoman"/>
      <w:lvlText w:val="%3."/>
      <w:lvlJc w:val="right"/>
      <w:pPr>
        <w:ind w:left="2160" w:hanging="180"/>
      </w:pPr>
    </w:lvl>
    <w:lvl w:ilvl="3" w:tplc="49887612" w:tentative="1">
      <w:start w:val="1"/>
      <w:numFmt w:val="decimal"/>
      <w:lvlText w:val="%4."/>
      <w:lvlJc w:val="left"/>
      <w:pPr>
        <w:ind w:left="2880" w:hanging="360"/>
      </w:pPr>
    </w:lvl>
    <w:lvl w:ilvl="4" w:tplc="49887612" w:tentative="1">
      <w:start w:val="1"/>
      <w:numFmt w:val="lowerLetter"/>
      <w:lvlText w:val="%5."/>
      <w:lvlJc w:val="left"/>
      <w:pPr>
        <w:ind w:left="3600" w:hanging="360"/>
      </w:pPr>
    </w:lvl>
    <w:lvl w:ilvl="5" w:tplc="49887612" w:tentative="1">
      <w:start w:val="1"/>
      <w:numFmt w:val="lowerRoman"/>
      <w:lvlText w:val="%6."/>
      <w:lvlJc w:val="right"/>
      <w:pPr>
        <w:ind w:left="4320" w:hanging="180"/>
      </w:pPr>
    </w:lvl>
    <w:lvl w:ilvl="6" w:tplc="49887612" w:tentative="1">
      <w:start w:val="1"/>
      <w:numFmt w:val="decimal"/>
      <w:lvlText w:val="%7."/>
      <w:lvlJc w:val="left"/>
      <w:pPr>
        <w:ind w:left="5040" w:hanging="360"/>
      </w:pPr>
    </w:lvl>
    <w:lvl w:ilvl="7" w:tplc="49887612" w:tentative="1">
      <w:start w:val="1"/>
      <w:numFmt w:val="lowerLetter"/>
      <w:lvlText w:val="%8."/>
      <w:lvlJc w:val="left"/>
      <w:pPr>
        <w:ind w:left="5760" w:hanging="360"/>
      </w:pPr>
    </w:lvl>
    <w:lvl w:ilvl="8" w:tplc="4988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8">
    <w:multiLevelType w:val="hybridMultilevel"/>
    <w:lvl w:ilvl="0" w:tplc="78644414">
      <w:start w:val="1"/>
      <w:numFmt w:val="decimal"/>
      <w:lvlText w:val="%1."/>
      <w:lvlJc w:val="left"/>
      <w:pPr>
        <w:ind w:left="720" w:hanging="360"/>
      </w:pPr>
    </w:lvl>
    <w:lvl w:ilvl="1" w:tplc="78644414" w:tentative="1">
      <w:start w:val="1"/>
      <w:numFmt w:val="lowerLetter"/>
      <w:lvlText w:val="%2."/>
      <w:lvlJc w:val="left"/>
      <w:pPr>
        <w:ind w:left="1440" w:hanging="360"/>
      </w:pPr>
    </w:lvl>
    <w:lvl w:ilvl="2" w:tplc="78644414" w:tentative="1">
      <w:start w:val="1"/>
      <w:numFmt w:val="lowerRoman"/>
      <w:lvlText w:val="%3."/>
      <w:lvlJc w:val="right"/>
      <w:pPr>
        <w:ind w:left="2160" w:hanging="180"/>
      </w:pPr>
    </w:lvl>
    <w:lvl w:ilvl="3" w:tplc="78644414" w:tentative="1">
      <w:start w:val="1"/>
      <w:numFmt w:val="decimal"/>
      <w:lvlText w:val="%4."/>
      <w:lvlJc w:val="left"/>
      <w:pPr>
        <w:ind w:left="2880" w:hanging="360"/>
      </w:pPr>
    </w:lvl>
    <w:lvl w:ilvl="4" w:tplc="78644414" w:tentative="1">
      <w:start w:val="1"/>
      <w:numFmt w:val="lowerLetter"/>
      <w:lvlText w:val="%5."/>
      <w:lvlJc w:val="left"/>
      <w:pPr>
        <w:ind w:left="3600" w:hanging="360"/>
      </w:pPr>
    </w:lvl>
    <w:lvl w:ilvl="5" w:tplc="78644414" w:tentative="1">
      <w:start w:val="1"/>
      <w:numFmt w:val="lowerRoman"/>
      <w:lvlText w:val="%6."/>
      <w:lvlJc w:val="right"/>
      <w:pPr>
        <w:ind w:left="4320" w:hanging="180"/>
      </w:pPr>
    </w:lvl>
    <w:lvl w:ilvl="6" w:tplc="78644414" w:tentative="1">
      <w:start w:val="1"/>
      <w:numFmt w:val="decimal"/>
      <w:lvlText w:val="%7."/>
      <w:lvlJc w:val="left"/>
      <w:pPr>
        <w:ind w:left="5040" w:hanging="360"/>
      </w:pPr>
    </w:lvl>
    <w:lvl w:ilvl="7" w:tplc="78644414" w:tentative="1">
      <w:start w:val="1"/>
      <w:numFmt w:val="lowerLetter"/>
      <w:lvlText w:val="%8."/>
      <w:lvlJc w:val="left"/>
      <w:pPr>
        <w:ind w:left="5760" w:hanging="360"/>
      </w:pPr>
    </w:lvl>
    <w:lvl w:ilvl="8" w:tplc="78644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7">
    <w:multiLevelType w:val="hybridMultilevel"/>
    <w:lvl w:ilvl="0" w:tplc="18949694">
      <w:start w:val="1"/>
      <w:numFmt w:val="decimal"/>
      <w:lvlText w:val="%1."/>
      <w:lvlJc w:val="left"/>
      <w:pPr>
        <w:ind w:left="720" w:hanging="360"/>
      </w:pPr>
    </w:lvl>
    <w:lvl w:ilvl="1" w:tplc="18949694" w:tentative="1">
      <w:start w:val="1"/>
      <w:numFmt w:val="lowerLetter"/>
      <w:lvlText w:val="%2."/>
      <w:lvlJc w:val="left"/>
      <w:pPr>
        <w:ind w:left="1440" w:hanging="360"/>
      </w:pPr>
    </w:lvl>
    <w:lvl w:ilvl="2" w:tplc="18949694" w:tentative="1">
      <w:start w:val="1"/>
      <w:numFmt w:val="lowerRoman"/>
      <w:lvlText w:val="%3."/>
      <w:lvlJc w:val="right"/>
      <w:pPr>
        <w:ind w:left="2160" w:hanging="180"/>
      </w:pPr>
    </w:lvl>
    <w:lvl w:ilvl="3" w:tplc="18949694" w:tentative="1">
      <w:start w:val="1"/>
      <w:numFmt w:val="decimal"/>
      <w:lvlText w:val="%4."/>
      <w:lvlJc w:val="left"/>
      <w:pPr>
        <w:ind w:left="2880" w:hanging="360"/>
      </w:pPr>
    </w:lvl>
    <w:lvl w:ilvl="4" w:tplc="18949694" w:tentative="1">
      <w:start w:val="1"/>
      <w:numFmt w:val="lowerLetter"/>
      <w:lvlText w:val="%5."/>
      <w:lvlJc w:val="left"/>
      <w:pPr>
        <w:ind w:left="3600" w:hanging="360"/>
      </w:pPr>
    </w:lvl>
    <w:lvl w:ilvl="5" w:tplc="18949694" w:tentative="1">
      <w:start w:val="1"/>
      <w:numFmt w:val="lowerRoman"/>
      <w:lvlText w:val="%6."/>
      <w:lvlJc w:val="right"/>
      <w:pPr>
        <w:ind w:left="4320" w:hanging="180"/>
      </w:pPr>
    </w:lvl>
    <w:lvl w:ilvl="6" w:tplc="18949694" w:tentative="1">
      <w:start w:val="1"/>
      <w:numFmt w:val="decimal"/>
      <w:lvlText w:val="%7."/>
      <w:lvlJc w:val="left"/>
      <w:pPr>
        <w:ind w:left="5040" w:hanging="360"/>
      </w:pPr>
    </w:lvl>
    <w:lvl w:ilvl="7" w:tplc="18949694" w:tentative="1">
      <w:start w:val="1"/>
      <w:numFmt w:val="lowerLetter"/>
      <w:lvlText w:val="%8."/>
      <w:lvlJc w:val="left"/>
      <w:pPr>
        <w:ind w:left="5760" w:hanging="360"/>
      </w:pPr>
    </w:lvl>
    <w:lvl w:ilvl="8" w:tplc="1894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6">
    <w:multiLevelType w:val="hybridMultilevel"/>
    <w:lvl w:ilvl="0" w:tplc="90142902">
      <w:start w:val="1"/>
      <w:numFmt w:val="decimal"/>
      <w:lvlText w:val="%1."/>
      <w:lvlJc w:val="left"/>
      <w:pPr>
        <w:ind w:left="720" w:hanging="360"/>
      </w:pPr>
    </w:lvl>
    <w:lvl w:ilvl="1" w:tplc="90142902" w:tentative="1">
      <w:start w:val="1"/>
      <w:numFmt w:val="lowerLetter"/>
      <w:lvlText w:val="%2."/>
      <w:lvlJc w:val="left"/>
      <w:pPr>
        <w:ind w:left="1440" w:hanging="360"/>
      </w:pPr>
    </w:lvl>
    <w:lvl w:ilvl="2" w:tplc="90142902" w:tentative="1">
      <w:start w:val="1"/>
      <w:numFmt w:val="lowerRoman"/>
      <w:lvlText w:val="%3."/>
      <w:lvlJc w:val="right"/>
      <w:pPr>
        <w:ind w:left="2160" w:hanging="180"/>
      </w:pPr>
    </w:lvl>
    <w:lvl w:ilvl="3" w:tplc="90142902" w:tentative="1">
      <w:start w:val="1"/>
      <w:numFmt w:val="decimal"/>
      <w:lvlText w:val="%4."/>
      <w:lvlJc w:val="left"/>
      <w:pPr>
        <w:ind w:left="2880" w:hanging="360"/>
      </w:pPr>
    </w:lvl>
    <w:lvl w:ilvl="4" w:tplc="90142902" w:tentative="1">
      <w:start w:val="1"/>
      <w:numFmt w:val="lowerLetter"/>
      <w:lvlText w:val="%5."/>
      <w:lvlJc w:val="left"/>
      <w:pPr>
        <w:ind w:left="3600" w:hanging="360"/>
      </w:pPr>
    </w:lvl>
    <w:lvl w:ilvl="5" w:tplc="90142902" w:tentative="1">
      <w:start w:val="1"/>
      <w:numFmt w:val="lowerRoman"/>
      <w:lvlText w:val="%6."/>
      <w:lvlJc w:val="right"/>
      <w:pPr>
        <w:ind w:left="4320" w:hanging="180"/>
      </w:pPr>
    </w:lvl>
    <w:lvl w:ilvl="6" w:tplc="90142902" w:tentative="1">
      <w:start w:val="1"/>
      <w:numFmt w:val="decimal"/>
      <w:lvlText w:val="%7."/>
      <w:lvlJc w:val="left"/>
      <w:pPr>
        <w:ind w:left="5040" w:hanging="360"/>
      </w:pPr>
    </w:lvl>
    <w:lvl w:ilvl="7" w:tplc="90142902" w:tentative="1">
      <w:start w:val="1"/>
      <w:numFmt w:val="lowerLetter"/>
      <w:lvlText w:val="%8."/>
      <w:lvlJc w:val="left"/>
      <w:pPr>
        <w:ind w:left="5760" w:hanging="360"/>
      </w:pPr>
    </w:lvl>
    <w:lvl w:ilvl="8" w:tplc="9014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5">
    <w:multiLevelType w:val="hybridMultilevel"/>
    <w:lvl w:ilvl="0" w:tplc="17642201">
      <w:start w:val="1"/>
      <w:numFmt w:val="decimal"/>
      <w:lvlText w:val="%1."/>
      <w:lvlJc w:val="left"/>
      <w:pPr>
        <w:ind w:left="720" w:hanging="360"/>
      </w:pPr>
    </w:lvl>
    <w:lvl w:ilvl="1" w:tplc="17642201" w:tentative="1">
      <w:start w:val="1"/>
      <w:numFmt w:val="lowerLetter"/>
      <w:lvlText w:val="%2."/>
      <w:lvlJc w:val="left"/>
      <w:pPr>
        <w:ind w:left="1440" w:hanging="360"/>
      </w:pPr>
    </w:lvl>
    <w:lvl w:ilvl="2" w:tplc="17642201" w:tentative="1">
      <w:start w:val="1"/>
      <w:numFmt w:val="lowerRoman"/>
      <w:lvlText w:val="%3."/>
      <w:lvlJc w:val="right"/>
      <w:pPr>
        <w:ind w:left="2160" w:hanging="180"/>
      </w:pPr>
    </w:lvl>
    <w:lvl w:ilvl="3" w:tplc="17642201" w:tentative="1">
      <w:start w:val="1"/>
      <w:numFmt w:val="decimal"/>
      <w:lvlText w:val="%4."/>
      <w:lvlJc w:val="left"/>
      <w:pPr>
        <w:ind w:left="2880" w:hanging="360"/>
      </w:pPr>
    </w:lvl>
    <w:lvl w:ilvl="4" w:tplc="17642201" w:tentative="1">
      <w:start w:val="1"/>
      <w:numFmt w:val="lowerLetter"/>
      <w:lvlText w:val="%5."/>
      <w:lvlJc w:val="left"/>
      <w:pPr>
        <w:ind w:left="3600" w:hanging="360"/>
      </w:pPr>
    </w:lvl>
    <w:lvl w:ilvl="5" w:tplc="17642201" w:tentative="1">
      <w:start w:val="1"/>
      <w:numFmt w:val="lowerRoman"/>
      <w:lvlText w:val="%6."/>
      <w:lvlJc w:val="right"/>
      <w:pPr>
        <w:ind w:left="4320" w:hanging="180"/>
      </w:pPr>
    </w:lvl>
    <w:lvl w:ilvl="6" w:tplc="17642201" w:tentative="1">
      <w:start w:val="1"/>
      <w:numFmt w:val="decimal"/>
      <w:lvlText w:val="%7."/>
      <w:lvlJc w:val="left"/>
      <w:pPr>
        <w:ind w:left="5040" w:hanging="360"/>
      </w:pPr>
    </w:lvl>
    <w:lvl w:ilvl="7" w:tplc="17642201" w:tentative="1">
      <w:start w:val="1"/>
      <w:numFmt w:val="lowerLetter"/>
      <w:lvlText w:val="%8."/>
      <w:lvlJc w:val="left"/>
      <w:pPr>
        <w:ind w:left="5760" w:hanging="360"/>
      </w:pPr>
    </w:lvl>
    <w:lvl w:ilvl="8" w:tplc="17642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4">
    <w:multiLevelType w:val="hybridMultilevel"/>
    <w:lvl w:ilvl="0" w:tplc="76292390">
      <w:start w:val="1"/>
      <w:numFmt w:val="decimal"/>
      <w:lvlText w:val="%1."/>
      <w:lvlJc w:val="left"/>
      <w:pPr>
        <w:ind w:left="720" w:hanging="360"/>
      </w:pPr>
    </w:lvl>
    <w:lvl w:ilvl="1" w:tplc="76292390" w:tentative="1">
      <w:start w:val="1"/>
      <w:numFmt w:val="lowerLetter"/>
      <w:lvlText w:val="%2."/>
      <w:lvlJc w:val="left"/>
      <w:pPr>
        <w:ind w:left="1440" w:hanging="360"/>
      </w:pPr>
    </w:lvl>
    <w:lvl w:ilvl="2" w:tplc="76292390" w:tentative="1">
      <w:start w:val="1"/>
      <w:numFmt w:val="lowerRoman"/>
      <w:lvlText w:val="%3."/>
      <w:lvlJc w:val="right"/>
      <w:pPr>
        <w:ind w:left="2160" w:hanging="180"/>
      </w:pPr>
    </w:lvl>
    <w:lvl w:ilvl="3" w:tplc="76292390" w:tentative="1">
      <w:start w:val="1"/>
      <w:numFmt w:val="decimal"/>
      <w:lvlText w:val="%4."/>
      <w:lvlJc w:val="left"/>
      <w:pPr>
        <w:ind w:left="2880" w:hanging="360"/>
      </w:pPr>
    </w:lvl>
    <w:lvl w:ilvl="4" w:tplc="76292390" w:tentative="1">
      <w:start w:val="1"/>
      <w:numFmt w:val="lowerLetter"/>
      <w:lvlText w:val="%5."/>
      <w:lvlJc w:val="left"/>
      <w:pPr>
        <w:ind w:left="3600" w:hanging="360"/>
      </w:pPr>
    </w:lvl>
    <w:lvl w:ilvl="5" w:tplc="76292390" w:tentative="1">
      <w:start w:val="1"/>
      <w:numFmt w:val="lowerRoman"/>
      <w:lvlText w:val="%6."/>
      <w:lvlJc w:val="right"/>
      <w:pPr>
        <w:ind w:left="4320" w:hanging="180"/>
      </w:pPr>
    </w:lvl>
    <w:lvl w:ilvl="6" w:tplc="76292390" w:tentative="1">
      <w:start w:val="1"/>
      <w:numFmt w:val="decimal"/>
      <w:lvlText w:val="%7."/>
      <w:lvlJc w:val="left"/>
      <w:pPr>
        <w:ind w:left="5040" w:hanging="360"/>
      </w:pPr>
    </w:lvl>
    <w:lvl w:ilvl="7" w:tplc="76292390" w:tentative="1">
      <w:start w:val="1"/>
      <w:numFmt w:val="lowerLetter"/>
      <w:lvlText w:val="%8."/>
      <w:lvlJc w:val="left"/>
      <w:pPr>
        <w:ind w:left="5760" w:hanging="360"/>
      </w:pPr>
    </w:lvl>
    <w:lvl w:ilvl="8" w:tplc="76292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3">
    <w:multiLevelType w:val="hybridMultilevel"/>
    <w:lvl w:ilvl="0" w:tplc="85456449">
      <w:start w:val="1"/>
      <w:numFmt w:val="decimal"/>
      <w:lvlText w:val="%1."/>
      <w:lvlJc w:val="left"/>
      <w:pPr>
        <w:ind w:left="720" w:hanging="360"/>
      </w:pPr>
    </w:lvl>
    <w:lvl w:ilvl="1" w:tplc="85456449" w:tentative="1">
      <w:start w:val="1"/>
      <w:numFmt w:val="lowerLetter"/>
      <w:lvlText w:val="%2."/>
      <w:lvlJc w:val="left"/>
      <w:pPr>
        <w:ind w:left="1440" w:hanging="360"/>
      </w:pPr>
    </w:lvl>
    <w:lvl w:ilvl="2" w:tplc="85456449" w:tentative="1">
      <w:start w:val="1"/>
      <w:numFmt w:val="lowerRoman"/>
      <w:lvlText w:val="%3."/>
      <w:lvlJc w:val="right"/>
      <w:pPr>
        <w:ind w:left="2160" w:hanging="180"/>
      </w:pPr>
    </w:lvl>
    <w:lvl w:ilvl="3" w:tplc="85456449" w:tentative="1">
      <w:start w:val="1"/>
      <w:numFmt w:val="decimal"/>
      <w:lvlText w:val="%4."/>
      <w:lvlJc w:val="left"/>
      <w:pPr>
        <w:ind w:left="2880" w:hanging="360"/>
      </w:pPr>
    </w:lvl>
    <w:lvl w:ilvl="4" w:tplc="85456449" w:tentative="1">
      <w:start w:val="1"/>
      <w:numFmt w:val="lowerLetter"/>
      <w:lvlText w:val="%5."/>
      <w:lvlJc w:val="left"/>
      <w:pPr>
        <w:ind w:left="3600" w:hanging="360"/>
      </w:pPr>
    </w:lvl>
    <w:lvl w:ilvl="5" w:tplc="85456449" w:tentative="1">
      <w:start w:val="1"/>
      <w:numFmt w:val="lowerRoman"/>
      <w:lvlText w:val="%6."/>
      <w:lvlJc w:val="right"/>
      <w:pPr>
        <w:ind w:left="4320" w:hanging="180"/>
      </w:pPr>
    </w:lvl>
    <w:lvl w:ilvl="6" w:tplc="85456449" w:tentative="1">
      <w:start w:val="1"/>
      <w:numFmt w:val="decimal"/>
      <w:lvlText w:val="%7."/>
      <w:lvlJc w:val="left"/>
      <w:pPr>
        <w:ind w:left="5040" w:hanging="360"/>
      </w:pPr>
    </w:lvl>
    <w:lvl w:ilvl="7" w:tplc="85456449" w:tentative="1">
      <w:start w:val="1"/>
      <w:numFmt w:val="lowerLetter"/>
      <w:lvlText w:val="%8."/>
      <w:lvlJc w:val="left"/>
      <w:pPr>
        <w:ind w:left="5760" w:hanging="360"/>
      </w:pPr>
    </w:lvl>
    <w:lvl w:ilvl="8" w:tplc="8545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2">
    <w:multiLevelType w:val="hybridMultilevel"/>
    <w:lvl w:ilvl="0" w:tplc="36340263">
      <w:start w:val="1"/>
      <w:numFmt w:val="decimal"/>
      <w:lvlText w:val="%1."/>
      <w:lvlJc w:val="left"/>
      <w:pPr>
        <w:ind w:left="720" w:hanging="360"/>
      </w:pPr>
    </w:lvl>
    <w:lvl w:ilvl="1" w:tplc="36340263" w:tentative="1">
      <w:start w:val="1"/>
      <w:numFmt w:val="lowerLetter"/>
      <w:lvlText w:val="%2."/>
      <w:lvlJc w:val="left"/>
      <w:pPr>
        <w:ind w:left="1440" w:hanging="360"/>
      </w:pPr>
    </w:lvl>
    <w:lvl w:ilvl="2" w:tplc="36340263" w:tentative="1">
      <w:start w:val="1"/>
      <w:numFmt w:val="lowerRoman"/>
      <w:lvlText w:val="%3."/>
      <w:lvlJc w:val="right"/>
      <w:pPr>
        <w:ind w:left="2160" w:hanging="180"/>
      </w:pPr>
    </w:lvl>
    <w:lvl w:ilvl="3" w:tplc="36340263" w:tentative="1">
      <w:start w:val="1"/>
      <w:numFmt w:val="decimal"/>
      <w:lvlText w:val="%4."/>
      <w:lvlJc w:val="left"/>
      <w:pPr>
        <w:ind w:left="2880" w:hanging="360"/>
      </w:pPr>
    </w:lvl>
    <w:lvl w:ilvl="4" w:tplc="36340263" w:tentative="1">
      <w:start w:val="1"/>
      <w:numFmt w:val="lowerLetter"/>
      <w:lvlText w:val="%5."/>
      <w:lvlJc w:val="left"/>
      <w:pPr>
        <w:ind w:left="3600" w:hanging="360"/>
      </w:pPr>
    </w:lvl>
    <w:lvl w:ilvl="5" w:tplc="36340263" w:tentative="1">
      <w:start w:val="1"/>
      <w:numFmt w:val="lowerRoman"/>
      <w:lvlText w:val="%6."/>
      <w:lvlJc w:val="right"/>
      <w:pPr>
        <w:ind w:left="4320" w:hanging="180"/>
      </w:pPr>
    </w:lvl>
    <w:lvl w:ilvl="6" w:tplc="36340263" w:tentative="1">
      <w:start w:val="1"/>
      <w:numFmt w:val="decimal"/>
      <w:lvlText w:val="%7."/>
      <w:lvlJc w:val="left"/>
      <w:pPr>
        <w:ind w:left="5040" w:hanging="360"/>
      </w:pPr>
    </w:lvl>
    <w:lvl w:ilvl="7" w:tplc="36340263" w:tentative="1">
      <w:start w:val="1"/>
      <w:numFmt w:val="lowerLetter"/>
      <w:lvlText w:val="%8."/>
      <w:lvlJc w:val="left"/>
      <w:pPr>
        <w:ind w:left="5760" w:hanging="360"/>
      </w:pPr>
    </w:lvl>
    <w:lvl w:ilvl="8" w:tplc="36340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1">
    <w:multiLevelType w:val="hybridMultilevel"/>
    <w:lvl w:ilvl="0" w:tplc="19798423">
      <w:start w:val="1"/>
      <w:numFmt w:val="decimal"/>
      <w:lvlText w:val="%1."/>
      <w:lvlJc w:val="left"/>
      <w:pPr>
        <w:ind w:left="720" w:hanging="360"/>
      </w:pPr>
    </w:lvl>
    <w:lvl w:ilvl="1" w:tplc="19798423" w:tentative="1">
      <w:start w:val="1"/>
      <w:numFmt w:val="lowerLetter"/>
      <w:lvlText w:val="%2."/>
      <w:lvlJc w:val="left"/>
      <w:pPr>
        <w:ind w:left="1440" w:hanging="360"/>
      </w:pPr>
    </w:lvl>
    <w:lvl w:ilvl="2" w:tplc="19798423" w:tentative="1">
      <w:start w:val="1"/>
      <w:numFmt w:val="lowerRoman"/>
      <w:lvlText w:val="%3."/>
      <w:lvlJc w:val="right"/>
      <w:pPr>
        <w:ind w:left="2160" w:hanging="180"/>
      </w:pPr>
    </w:lvl>
    <w:lvl w:ilvl="3" w:tplc="19798423" w:tentative="1">
      <w:start w:val="1"/>
      <w:numFmt w:val="decimal"/>
      <w:lvlText w:val="%4."/>
      <w:lvlJc w:val="left"/>
      <w:pPr>
        <w:ind w:left="2880" w:hanging="360"/>
      </w:pPr>
    </w:lvl>
    <w:lvl w:ilvl="4" w:tplc="19798423" w:tentative="1">
      <w:start w:val="1"/>
      <w:numFmt w:val="lowerLetter"/>
      <w:lvlText w:val="%5."/>
      <w:lvlJc w:val="left"/>
      <w:pPr>
        <w:ind w:left="3600" w:hanging="360"/>
      </w:pPr>
    </w:lvl>
    <w:lvl w:ilvl="5" w:tplc="19798423" w:tentative="1">
      <w:start w:val="1"/>
      <w:numFmt w:val="lowerRoman"/>
      <w:lvlText w:val="%6."/>
      <w:lvlJc w:val="right"/>
      <w:pPr>
        <w:ind w:left="4320" w:hanging="180"/>
      </w:pPr>
    </w:lvl>
    <w:lvl w:ilvl="6" w:tplc="19798423" w:tentative="1">
      <w:start w:val="1"/>
      <w:numFmt w:val="decimal"/>
      <w:lvlText w:val="%7."/>
      <w:lvlJc w:val="left"/>
      <w:pPr>
        <w:ind w:left="5040" w:hanging="360"/>
      </w:pPr>
    </w:lvl>
    <w:lvl w:ilvl="7" w:tplc="19798423" w:tentative="1">
      <w:start w:val="1"/>
      <w:numFmt w:val="lowerLetter"/>
      <w:lvlText w:val="%8."/>
      <w:lvlJc w:val="left"/>
      <w:pPr>
        <w:ind w:left="5760" w:hanging="360"/>
      </w:pPr>
    </w:lvl>
    <w:lvl w:ilvl="8" w:tplc="19798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60">
    <w:multiLevelType w:val="hybridMultilevel"/>
    <w:lvl w:ilvl="0" w:tplc="95584174">
      <w:start w:val="1"/>
      <w:numFmt w:val="decimal"/>
      <w:lvlText w:val="%1."/>
      <w:lvlJc w:val="left"/>
      <w:pPr>
        <w:ind w:left="720" w:hanging="360"/>
      </w:pPr>
    </w:lvl>
    <w:lvl w:ilvl="1" w:tplc="95584174" w:tentative="1">
      <w:start w:val="1"/>
      <w:numFmt w:val="lowerLetter"/>
      <w:lvlText w:val="%2."/>
      <w:lvlJc w:val="left"/>
      <w:pPr>
        <w:ind w:left="1440" w:hanging="360"/>
      </w:pPr>
    </w:lvl>
    <w:lvl w:ilvl="2" w:tplc="95584174" w:tentative="1">
      <w:start w:val="1"/>
      <w:numFmt w:val="lowerRoman"/>
      <w:lvlText w:val="%3."/>
      <w:lvlJc w:val="right"/>
      <w:pPr>
        <w:ind w:left="2160" w:hanging="180"/>
      </w:pPr>
    </w:lvl>
    <w:lvl w:ilvl="3" w:tplc="95584174" w:tentative="1">
      <w:start w:val="1"/>
      <w:numFmt w:val="decimal"/>
      <w:lvlText w:val="%4."/>
      <w:lvlJc w:val="left"/>
      <w:pPr>
        <w:ind w:left="2880" w:hanging="360"/>
      </w:pPr>
    </w:lvl>
    <w:lvl w:ilvl="4" w:tplc="95584174" w:tentative="1">
      <w:start w:val="1"/>
      <w:numFmt w:val="lowerLetter"/>
      <w:lvlText w:val="%5."/>
      <w:lvlJc w:val="left"/>
      <w:pPr>
        <w:ind w:left="3600" w:hanging="360"/>
      </w:pPr>
    </w:lvl>
    <w:lvl w:ilvl="5" w:tplc="95584174" w:tentative="1">
      <w:start w:val="1"/>
      <w:numFmt w:val="lowerRoman"/>
      <w:lvlText w:val="%6."/>
      <w:lvlJc w:val="right"/>
      <w:pPr>
        <w:ind w:left="4320" w:hanging="180"/>
      </w:pPr>
    </w:lvl>
    <w:lvl w:ilvl="6" w:tplc="95584174" w:tentative="1">
      <w:start w:val="1"/>
      <w:numFmt w:val="decimal"/>
      <w:lvlText w:val="%7."/>
      <w:lvlJc w:val="left"/>
      <w:pPr>
        <w:ind w:left="5040" w:hanging="360"/>
      </w:pPr>
    </w:lvl>
    <w:lvl w:ilvl="7" w:tplc="95584174" w:tentative="1">
      <w:start w:val="1"/>
      <w:numFmt w:val="lowerLetter"/>
      <w:lvlText w:val="%8."/>
      <w:lvlJc w:val="left"/>
      <w:pPr>
        <w:ind w:left="5760" w:hanging="360"/>
      </w:pPr>
    </w:lvl>
    <w:lvl w:ilvl="8" w:tplc="955841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9">
    <w:multiLevelType w:val="hybridMultilevel"/>
    <w:lvl w:ilvl="0" w:tplc="14364206">
      <w:start w:val="1"/>
      <w:numFmt w:val="decimal"/>
      <w:lvlText w:val="%1."/>
      <w:lvlJc w:val="left"/>
      <w:pPr>
        <w:ind w:left="720" w:hanging="360"/>
      </w:pPr>
    </w:lvl>
    <w:lvl w:ilvl="1" w:tplc="14364206" w:tentative="1">
      <w:start w:val="1"/>
      <w:numFmt w:val="lowerLetter"/>
      <w:lvlText w:val="%2."/>
      <w:lvlJc w:val="left"/>
      <w:pPr>
        <w:ind w:left="1440" w:hanging="360"/>
      </w:pPr>
    </w:lvl>
    <w:lvl w:ilvl="2" w:tplc="14364206" w:tentative="1">
      <w:start w:val="1"/>
      <w:numFmt w:val="lowerRoman"/>
      <w:lvlText w:val="%3."/>
      <w:lvlJc w:val="right"/>
      <w:pPr>
        <w:ind w:left="2160" w:hanging="180"/>
      </w:pPr>
    </w:lvl>
    <w:lvl w:ilvl="3" w:tplc="14364206" w:tentative="1">
      <w:start w:val="1"/>
      <w:numFmt w:val="decimal"/>
      <w:lvlText w:val="%4."/>
      <w:lvlJc w:val="left"/>
      <w:pPr>
        <w:ind w:left="2880" w:hanging="360"/>
      </w:pPr>
    </w:lvl>
    <w:lvl w:ilvl="4" w:tplc="14364206" w:tentative="1">
      <w:start w:val="1"/>
      <w:numFmt w:val="lowerLetter"/>
      <w:lvlText w:val="%5."/>
      <w:lvlJc w:val="left"/>
      <w:pPr>
        <w:ind w:left="3600" w:hanging="360"/>
      </w:pPr>
    </w:lvl>
    <w:lvl w:ilvl="5" w:tplc="14364206" w:tentative="1">
      <w:start w:val="1"/>
      <w:numFmt w:val="lowerRoman"/>
      <w:lvlText w:val="%6."/>
      <w:lvlJc w:val="right"/>
      <w:pPr>
        <w:ind w:left="4320" w:hanging="180"/>
      </w:pPr>
    </w:lvl>
    <w:lvl w:ilvl="6" w:tplc="14364206" w:tentative="1">
      <w:start w:val="1"/>
      <w:numFmt w:val="decimal"/>
      <w:lvlText w:val="%7."/>
      <w:lvlJc w:val="left"/>
      <w:pPr>
        <w:ind w:left="5040" w:hanging="360"/>
      </w:pPr>
    </w:lvl>
    <w:lvl w:ilvl="7" w:tplc="14364206" w:tentative="1">
      <w:start w:val="1"/>
      <w:numFmt w:val="lowerLetter"/>
      <w:lvlText w:val="%8."/>
      <w:lvlJc w:val="left"/>
      <w:pPr>
        <w:ind w:left="5760" w:hanging="360"/>
      </w:pPr>
    </w:lvl>
    <w:lvl w:ilvl="8" w:tplc="14364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8">
    <w:multiLevelType w:val="hybridMultilevel"/>
    <w:lvl w:ilvl="0" w:tplc="45094233">
      <w:start w:val="1"/>
      <w:numFmt w:val="decimal"/>
      <w:lvlText w:val="%1."/>
      <w:lvlJc w:val="left"/>
      <w:pPr>
        <w:ind w:left="720" w:hanging="360"/>
      </w:pPr>
    </w:lvl>
    <w:lvl w:ilvl="1" w:tplc="45094233" w:tentative="1">
      <w:start w:val="1"/>
      <w:numFmt w:val="lowerLetter"/>
      <w:lvlText w:val="%2."/>
      <w:lvlJc w:val="left"/>
      <w:pPr>
        <w:ind w:left="1440" w:hanging="360"/>
      </w:pPr>
    </w:lvl>
    <w:lvl w:ilvl="2" w:tplc="45094233" w:tentative="1">
      <w:start w:val="1"/>
      <w:numFmt w:val="lowerRoman"/>
      <w:lvlText w:val="%3."/>
      <w:lvlJc w:val="right"/>
      <w:pPr>
        <w:ind w:left="2160" w:hanging="180"/>
      </w:pPr>
    </w:lvl>
    <w:lvl w:ilvl="3" w:tplc="45094233" w:tentative="1">
      <w:start w:val="1"/>
      <w:numFmt w:val="decimal"/>
      <w:lvlText w:val="%4."/>
      <w:lvlJc w:val="left"/>
      <w:pPr>
        <w:ind w:left="2880" w:hanging="360"/>
      </w:pPr>
    </w:lvl>
    <w:lvl w:ilvl="4" w:tplc="45094233" w:tentative="1">
      <w:start w:val="1"/>
      <w:numFmt w:val="lowerLetter"/>
      <w:lvlText w:val="%5."/>
      <w:lvlJc w:val="left"/>
      <w:pPr>
        <w:ind w:left="3600" w:hanging="360"/>
      </w:pPr>
    </w:lvl>
    <w:lvl w:ilvl="5" w:tplc="45094233" w:tentative="1">
      <w:start w:val="1"/>
      <w:numFmt w:val="lowerRoman"/>
      <w:lvlText w:val="%6."/>
      <w:lvlJc w:val="right"/>
      <w:pPr>
        <w:ind w:left="4320" w:hanging="180"/>
      </w:pPr>
    </w:lvl>
    <w:lvl w:ilvl="6" w:tplc="45094233" w:tentative="1">
      <w:start w:val="1"/>
      <w:numFmt w:val="decimal"/>
      <w:lvlText w:val="%7."/>
      <w:lvlJc w:val="left"/>
      <w:pPr>
        <w:ind w:left="5040" w:hanging="360"/>
      </w:pPr>
    </w:lvl>
    <w:lvl w:ilvl="7" w:tplc="45094233" w:tentative="1">
      <w:start w:val="1"/>
      <w:numFmt w:val="lowerLetter"/>
      <w:lvlText w:val="%8."/>
      <w:lvlJc w:val="left"/>
      <w:pPr>
        <w:ind w:left="5760" w:hanging="360"/>
      </w:pPr>
    </w:lvl>
    <w:lvl w:ilvl="8" w:tplc="45094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7">
    <w:multiLevelType w:val="hybridMultilevel"/>
    <w:lvl w:ilvl="0" w:tplc="77316607">
      <w:start w:val="1"/>
      <w:numFmt w:val="decimal"/>
      <w:lvlText w:val="%1."/>
      <w:lvlJc w:val="left"/>
      <w:pPr>
        <w:ind w:left="720" w:hanging="360"/>
      </w:pPr>
    </w:lvl>
    <w:lvl w:ilvl="1" w:tplc="77316607" w:tentative="1">
      <w:start w:val="1"/>
      <w:numFmt w:val="lowerLetter"/>
      <w:lvlText w:val="%2."/>
      <w:lvlJc w:val="left"/>
      <w:pPr>
        <w:ind w:left="1440" w:hanging="360"/>
      </w:pPr>
    </w:lvl>
    <w:lvl w:ilvl="2" w:tplc="77316607" w:tentative="1">
      <w:start w:val="1"/>
      <w:numFmt w:val="lowerRoman"/>
      <w:lvlText w:val="%3."/>
      <w:lvlJc w:val="right"/>
      <w:pPr>
        <w:ind w:left="2160" w:hanging="180"/>
      </w:pPr>
    </w:lvl>
    <w:lvl w:ilvl="3" w:tplc="77316607" w:tentative="1">
      <w:start w:val="1"/>
      <w:numFmt w:val="decimal"/>
      <w:lvlText w:val="%4."/>
      <w:lvlJc w:val="left"/>
      <w:pPr>
        <w:ind w:left="2880" w:hanging="360"/>
      </w:pPr>
    </w:lvl>
    <w:lvl w:ilvl="4" w:tplc="77316607" w:tentative="1">
      <w:start w:val="1"/>
      <w:numFmt w:val="lowerLetter"/>
      <w:lvlText w:val="%5."/>
      <w:lvlJc w:val="left"/>
      <w:pPr>
        <w:ind w:left="3600" w:hanging="360"/>
      </w:pPr>
    </w:lvl>
    <w:lvl w:ilvl="5" w:tplc="77316607" w:tentative="1">
      <w:start w:val="1"/>
      <w:numFmt w:val="lowerRoman"/>
      <w:lvlText w:val="%6."/>
      <w:lvlJc w:val="right"/>
      <w:pPr>
        <w:ind w:left="4320" w:hanging="180"/>
      </w:pPr>
    </w:lvl>
    <w:lvl w:ilvl="6" w:tplc="77316607" w:tentative="1">
      <w:start w:val="1"/>
      <w:numFmt w:val="decimal"/>
      <w:lvlText w:val="%7."/>
      <w:lvlJc w:val="left"/>
      <w:pPr>
        <w:ind w:left="5040" w:hanging="360"/>
      </w:pPr>
    </w:lvl>
    <w:lvl w:ilvl="7" w:tplc="77316607" w:tentative="1">
      <w:start w:val="1"/>
      <w:numFmt w:val="lowerLetter"/>
      <w:lvlText w:val="%8."/>
      <w:lvlJc w:val="left"/>
      <w:pPr>
        <w:ind w:left="5760" w:hanging="360"/>
      </w:pPr>
    </w:lvl>
    <w:lvl w:ilvl="8" w:tplc="77316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6">
    <w:multiLevelType w:val="hybridMultilevel"/>
    <w:lvl w:ilvl="0" w:tplc="80136975">
      <w:start w:val="1"/>
      <w:numFmt w:val="decimal"/>
      <w:lvlText w:val="%1."/>
      <w:lvlJc w:val="left"/>
      <w:pPr>
        <w:ind w:left="720" w:hanging="360"/>
      </w:pPr>
    </w:lvl>
    <w:lvl w:ilvl="1" w:tplc="80136975" w:tentative="1">
      <w:start w:val="1"/>
      <w:numFmt w:val="lowerLetter"/>
      <w:lvlText w:val="%2."/>
      <w:lvlJc w:val="left"/>
      <w:pPr>
        <w:ind w:left="1440" w:hanging="360"/>
      </w:pPr>
    </w:lvl>
    <w:lvl w:ilvl="2" w:tplc="80136975" w:tentative="1">
      <w:start w:val="1"/>
      <w:numFmt w:val="lowerRoman"/>
      <w:lvlText w:val="%3."/>
      <w:lvlJc w:val="right"/>
      <w:pPr>
        <w:ind w:left="2160" w:hanging="180"/>
      </w:pPr>
    </w:lvl>
    <w:lvl w:ilvl="3" w:tplc="80136975" w:tentative="1">
      <w:start w:val="1"/>
      <w:numFmt w:val="decimal"/>
      <w:lvlText w:val="%4."/>
      <w:lvlJc w:val="left"/>
      <w:pPr>
        <w:ind w:left="2880" w:hanging="360"/>
      </w:pPr>
    </w:lvl>
    <w:lvl w:ilvl="4" w:tplc="80136975" w:tentative="1">
      <w:start w:val="1"/>
      <w:numFmt w:val="lowerLetter"/>
      <w:lvlText w:val="%5."/>
      <w:lvlJc w:val="left"/>
      <w:pPr>
        <w:ind w:left="3600" w:hanging="360"/>
      </w:pPr>
    </w:lvl>
    <w:lvl w:ilvl="5" w:tplc="80136975" w:tentative="1">
      <w:start w:val="1"/>
      <w:numFmt w:val="lowerRoman"/>
      <w:lvlText w:val="%6."/>
      <w:lvlJc w:val="right"/>
      <w:pPr>
        <w:ind w:left="4320" w:hanging="180"/>
      </w:pPr>
    </w:lvl>
    <w:lvl w:ilvl="6" w:tplc="80136975" w:tentative="1">
      <w:start w:val="1"/>
      <w:numFmt w:val="decimal"/>
      <w:lvlText w:val="%7."/>
      <w:lvlJc w:val="left"/>
      <w:pPr>
        <w:ind w:left="5040" w:hanging="360"/>
      </w:pPr>
    </w:lvl>
    <w:lvl w:ilvl="7" w:tplc="80136975" w:tentative="1">
      <w:start w:val="1"/>
      <w:numFmt w:val="lowerLetter"/>
      <w:lvlText w:val="%8."/>
      <w:lvlJc w:val="left"/>
      <w:pPr>
        <w:ind w:left="5760" w:hanging="360"/>
      </w:pPr>
    </w:lvl>
    <w:lvl w:ilvl="8" w:tplc="8013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5">
    <w:multiLevelType w:val="hybridMultilevel"/>
    <w:lvl w:ilvl="0" w:tplc="39342543">
      <w:start w:val="1"/>
      <w:numFmt w:val="decimal"/>
      <w:lvlText w:val="%1."/>
      <w:lvlJc w:val="left"/>
      <w:pPr>
        <w:ind w:left="720" w:hanging="360"/>
      </w:pPr>
    </w:lvl>
    <w:lvl w:ilvl="1" w:tplc="39342543" w:tentative="1">
      <w:start w:val="1"/>
      <w:numFmt w:val="lowerLetter"/>
      <w:lvlText w:val="%2."/>
      <w:lvlJc w:val="left"/>
      <w:pPr>
        <w:ind w:left="1440" w:hanging="360"/>
      </w:pPr>
    </w:lvl>
    <w:lvl w:ilvl="2" w:tplc="39342543" w:tentative="1">
      <w:start w:val="1"/>
      <w:numFmt w:val="lowerRoman"/>
      <w:lvlText w:val="%3."/>
      <w:lvlJc w:val="right"/>
      <w:pPr>
        <w:ind w:left="2160" w:hanging="180"/>
      </w:pPr>
    </w:lvl>
    <w:lvl w:ilvl="3" w:tplc="39342543" w:tentative="1">
      <w:start w:val="1"/>
      <w:numFmt w:val="decimal"/>
      <w:lvlText w:val="%4."/>
      <w:lvlJc w:val="left"/>
      <w:pPr>
        <w:ind w:left="2880" w:hanging="360"/>
      </w:pPr>
    </w:lvl>
    <w:lvl w:ilvl="4" w:tplc="39342543" w:tentative="1">
      <w:start w:val="1"/>
      <w:numFmt w:val="lowerLetter"/>
      <w:lvlText w:val="%5."/>
      <w:lvlJc w:val="left"/>
      <w:pPr>
        <w:ind w:left="3600" w:hanging="360"/>
      </w:pPr>
    </w:lvl>
    <w:lvl w:ilvl="5" w:tplc="39342543" w:tentative="1">
      <w:start w:val="1"/>
      <w:numFmt w:val="lowerRoman"/>
      <w:lvlText w:val="%6."/>
      <w:lvlJc w:val="right"/>
      <w:pPr>
        <w:ind w:left="4320" w:hanging="180"/>
      </w:pPr>
    </w:lvl>
    <w:lvl w:ilvl="6" w:tplc="39342543" w:tentative="1">
      <w:start w:val="1"/>
      <w:numFmt w:val="decimal"/>
      <w:lvlText w:val="%7."/>
      <w:lvlJc w:val="left"/>
      <w:pPr>
        <w:ind w:left="5040" w:hanging="360"/>
      </w:pPr>
    </w:lvl>
    <w:lvl w:ilvl="7" w:tplc="39342543" w:tentative="1">
      <w:start w:val="1"/>
      <w:numFmt w:val="lowerLetter"/>
      <w:lvlText w:val="%8."/>
      <w:lvlJc w:val="left"/>
      <w:pPr>
        <w:ind w:left="5760" w:hanging="360"/>
      </w:pPr>
    </w:lvl>
    <w:lvl w:ilvl="8" w:tplc="39342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4">
    <w:multiLevelType w:val="hybridMultilevel"/>
    <w:lvl w:ilvl="0" w:tplc="17533415">
      <w:start w:val="1"/>
      <w:numFmt w:val="decimal"/>
      <w:lvlText w:val="%1."/>
      <w:lvlJc w:val="left"/>
      <w:pPr>
        <w:ind w:left="720" w:hanging="360"/>
      </w:pPr>
    </w:lvl>
    <w:lvl w:ilvl="1" w:tplc="17533415" w:tentative="1">
      <w:start w:val="1"/>
      <w:numFmt w:val="lowerLetter"/>
      <w:lvlText w:val="%2."/>
      <w:lvlJc w:val="left"/>
      <w:pPr>
        <w:ind w:left="1440" w:hanging="360"/>
      </w:pPr>
    </w:lvl>
    <w:lvl w:ilvl="2" w:tplc="17533415" w:tentative="1">
      <w:start w:val="1"/>
      <w:numFmt w:val="lowerRoman"/>
      <w:lvlText w:val="%3."/>
      <w:lvlJc w:val="right"/>
      <w:pPr>
        <w:ind w:left="2160" w:hanging="180"/>
      </w:pPr>
    </w:lvl>
    <w:lvl w:ilvl="3" w:tplc="17533415" w:tentative="1">
      <w:start w:val="1"/>
      <w:numFmt w:val="decimal"/>
      <w:lvlText w:val="%4."/>
      <w:lvlJc w:val="left"/>
      <w:pPr>
        <w:ind w:left="2880" w:hanging="360"/>
      </w:pPr>
    </w:lvl>
    <w:lvl w:ilvl="4" w:tplc="17533415" w:tentative="1">
      <w:start w:val="1"/>
      <w:numFmt w:val="lowerLetter"/>
      <w:lvlText w:val="%5."/>
      <w:lvlJc w:val="left"/>
      <w:pPr>
        <w:ind w:left="3600" w:hanging="360"/>
      </w:pPr>
    </w:lvl>
    <w:lvl w:ilvl="5" w:tplc="17533415" w:tentative="1">
      <w:start w:val="1"/>
      <w:numFmt w:val="lowerRoman"/>
      <w:lvlText w:val="%6."/>
      <w:lvlJc w:val="right"/>
      <w:pPr>
        <w:ind w:left="4320" w:hanging="180"/>
      </w:pPr>
    </w:lvl>
    <w:lvl w:ilvl="6" w:tplc="17533415" w:tentative="1">
      <w:start w:val="1"/>
      <w:numFmt w:val="decimal"/>
      <w:lvlText w:val="%7."/>
      <w:lvlJc w:val="left"/>
      <w:pPr>
        <w:ind w:left="5040" w:hanging="360"/>
      </w:pPr>
    </w:lvl>
    <w:lvl w:ilvl="7" w:tplc="17533415" w:tentative="1">
      <w:start w:val="1"/>
      <w:numFmt w:val="lowerLetter"/>
      <w:lvlText w:val="%8."/>
      <w:lvlJc w:val="left"/>
      <w:pPr>
        <w:ind w:left="5760" w:hanging="360"/>
      </w:pPr>
    </w:lvl>
    <w:lvl w:ilvl="8" w:tplc="17533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3">
    <w:multiLevelType w:val="hybridMultilevel"/>
    <w:lvl w:ilvl="0" w:tplc="41663636">
      <w:start w:val="1"/>
      <w:numFmt w:val="decimal"/>
      <w:lvlText w:val="%1."/>
      <w:lvlJc w:val="left"/>
      <w:pPr>
        <w:ind w:left="720" w:hanging="360"/>
      </w:pPr>
    </w:lvl>
    <w:lvl w:ilvl="1" w:tplc="41663636" w:tentative="1">
      <w:start w:val="1"/>
      <w:numFmt w:val="lowerLetter"/>
      <w:lvlText w:val="%2."/>
      <w:lvlJc w:val="left"/>
      <w:pPr>
        <w:ind w:left="1440" w:hanging="360"/>
      </w:pPr>
    </w:lvl>
    <w:lvl w:ilvl="2" w:tplc="41663636" w:tentative="1">
      <w:start w:val="1"/>
      <w:numFmt w:val="lowerRoman"/>
      <w:lvlText w:val="%3."/>
      <w:lvlJc w:val="right"/>
      <w:pPr>
        <w:ind w:left="2160" w:hanging="180"/>
      </w:pPr>
    </w:lvl>
    <w:lvl w:ilvl="3" w:tplc="41663636" w:tentative="1">
      <w:start w:val="1"/>
      <w:numFmt w:val="decimal"/>
      <w:lvlText w:val="%4."/>
      <w:lvlJc w:val="left"/>
      <w:pPr>
        <w:ind w:left="2880" w:hanging="360"/>
      </w:pPr>
    </w:lvl>
    <w:lvl w:ilvl="4" w:tplc="41663636" w:tentative="1">
      <w:start w:val="1"/>
      <w:numFmt w:val="lowerLetter"/>
      <w:lvlText w:val="%5."/>
      <w:lvlJc w:val="left"/>
      <w:pPr>
        <w:ind w:left="3600" w:hanging="360"/>
      </w:pPr>
    </w:lvl>
    <w:lvl w:ilvl="5" w:tplc="41663636" w:tentative="1">
      <w:start w:val="1"/>
      <w:numFmt w:val="lowerRoman"/>
      <w:lvlText w:val="%6."/>
      <w:lvlJc w:val="right"/>
      <w:pPr>
        <w:ind w:left="4320" w:hanging="180"/>
      </w:pPr>
    </w:lvl>
    <w:lvl w:ilvl="6" w:tplc="41663636" w:tentative="1">
      <w:start w:val="1"/>
      <w:numFmt w:val="decimal"/>
      <w:lvlText w:val="%7."/>
      <w:lvlJc w:val="left"/>
      <w:pPr>
        <w:ind w:left="5040" w:hanging="360"/>
      </w:pPr>
    </w:lvl>
    <w:lvl w:ilvl="7" w:tplc="41663636" w:tentative="1">
      <w:start w:val="1"/>
      <w:numFmt w:val="lowerLetter"/>
      <w:lvlText w:val="%8."/>
      <w:lvlJc w:val="left"/>
      <w:pPr>
        <w:ind w:left="5760" w:hanging="360"/>
      </w:pPr>
    </w:lvl>
    <w:lvl w:ilvl="8" w:tplc="41663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2">
    <w:multiLevelType w:val="hybridMultilevel"/>
    <w:lvl w:ilvl="0" w:tplc="25220931">
      <w:start w:val="1"/>
      <w:numFmt w:val="decimal"/>
      <w:lvlText w:val="%1."/>
      <w:lvlJc w:val="left"/>
      <w:pPr>
        <w:ind w:left="720" w:hanging="360"/>
      </w:pPr>
    </w:lvl>
    <w:lvl w:ilvl="1" w:tplc="25220931" w:tentative="1">
      <w:start w:val="1"/>
      <w:numFmt w:val="lowerLetter"/>
      <w:lvlText w:val="%2."/>
      <w:lvlJc w:val="left"/>
      <w:pPr>
        <w:ind w:left="1440" w:hanging="360"/>
      </w:pPr>
    </w:lvl>
    <w:lvl w:ilvl="2" w:tplc="25220931" w:tentative="1">
      <w:start w:val="1"/>
      <w:numFmt w:val="lowerRoman"/>
      <w:lvlText w:val="%3."/>
      <w:lvlJc w:val="right"/>
      <w:pPr>
        <w:ind w:left="2160" w:hanging="180"/>
      </w:pPr>
    </w:lvl>
    <w:lvl w:ilvl="3" w:tplc="25220931" w:tentative="1">
      <w:start w:val="1"/>
      <w:numFmt w:val="decimal"/>
      <w:lvlText w:val="%4."/>
      <w:lvlJc w:val="left"/>
      <w:pPr>
        <w:ind w:left="2880" w:hanging="360"/>
      </w:pPr>
    </w:lvl>
    <w:lvl w:ilvl="4" w:tplc="25220931" w:tentative="1">
      <w:start w:val="1"/>
      <w:numFmt w:val="lowerLetter"/>
      <w:lvlText w:val="%5."/>
      <w:lvlJc w:val="left"/>
      <w:pPr>
        <w:ind w:left="3600" w:hanging="360"/>
      </w:pPr>
    </w:lvl>
    <w:lvl w:ilvl="5" w:tplc="25220931" w:tentative="1">
      <w:start w:val="1"/>
      <w:numFmt w:val="lowerRoman"/>
      <w:lvlText w:val="%6."/>
      <w:lvlJc w:val="right"/>
      <w:pPr>
        <w:ind w:left="4320" w:hanging="180"/>
      </w:pPr>
    </w:lvl>
    <w:lvl w:ilvl="6" w:tplc="25220931" w:tentative="1">
      <w:start w:val="1"/>
      <w:numFmt w:val="decimal"/>
      <w:lvlText w:val="%7."/>
      <w:lvlJc w:val="left"/>
      <w:pPr>
        <w:ind w:left="5040" w:hanging="360"/>
      </w:pPr>
    </w:lvl>
    <w:lvl w:ilvl="7" w:tplc="25220931" w:tentative="1">
      <w:start w:val="1"/>
      <w:numFmt w:val="lowerLetter"/>
      <w:lvlText w:val="%8."/>
      <w:lvlJc w:val="left"/>
      <w:pPr>
        <w:ind w:left="5760" w:hanging="360"/>
      </w:pPr>
    </w:lvl>
    <w:lvl w:ilvl="8" w:tplc="25220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1">
    <w:multiLevelType w:val="hybridMultilevel"/>
    <w:lvl w:ilvl="0" w:tplc="81010345">
      <w:start w:val="1"/>
      <w:numFmt w:val="decimal"/>
      <w:lvlText w:val="%1."/>
      <w:lvlJc w:val="left"/>
      <w:pPr>
        <w:ind w:left="720" w:hanging="360"/>
      </w:pPr>
    </w:lvl>
    <w:lvl w:ilvl="1" w:tplc="81010345" w:tentative="1">
      <w:start w:val="1"/>
      <w:numFmt w:val="lowerLetter"/>
      <w:lvlText w:val="%2."/>
      <w:lvlJc w:val="left"/>
      <w:pPr>
        <w:ind w:left="1440" w:hanging="360"/>
      </w:pPr>
    </w:lvl>
    <w:lvl w:ilvl="2" w:tplc="81010345" w:tentative="1">
      <w:start w:val="1"/>
      <w:numFmt w:val="lowerRoman"/>
      <w:lvlText w:val="%3."/>
      <w:lvlJc w:val="right"/>
      <w:pPr>
        <w:ind w:left="2160" w:hanging="180"/>
      </w:pPr>
    </w:lvl>
    <w:lvl w:ilvl="3" w:tplc="81010345" w:tentative="1">
      <w:start w:val="1"/>
      <w:numFmt w:val="decimal"/>
      <w:lvlText w:val="%4."/>
      <w:lvlJc w:val="left"/>
      <w:pPr>
        <w:ind w:left="2880" w:hanging="360"/>
      </w:pPr>
    </w:lvl>
    <w:lvl w:ilvl="4" w:tplc="81010345" w:tentative="1">
      <w:start w:val="1"/>
      <w:numFmt w:val="lowerLetter"/>
      <w:lvlText w:val="%5."/>
      <w:lvlJc w:val="left"/>
      <w:pPr>
        <w:ind w:left="3600" w:hanging="360"/>
      </w:pPr>
    </w:lvl>
    <w:lvl w:ilvl="5" w:tplc="81010345" w:tentative="1">
      <w:start w:val="1"/>
      <w:numFmt w:val="lowerRoman"/>
      <w:lvlText w:val="%6."/>
      <w:lvlJc w:val="right"/>
      <w:pPr>
        <w:ind w:left="4320" w:hanging="180"/>
      </w:pPr>
    </w:lvl>
    <w:lvl w:ilvl="6" w:tplc="81010345" w:tentative="1">
      <w:start w:val="1"/>
      <w:numFmt w:val="decimal"/>
      <w:lvlText w:val="%7."/>
      <w:lvlJc w:val="left"/>
      <w:pPr>
        <w:ind w:left="5040" w:hanging="360"/>
      </w:pPr>
    </w:lvl>
    <w:lvl w:ilvl="7" w:tplc="81010345" w:tentative="1">
      <w:start w:val="1"/>
      <w:numFmt w:val="lowerLetter"/>
      <w:lvlText w:val="%8."/>
      <w:lvlJc w:val="left"/>
      <w:pPr>
        <w:ind w:left="5760" w:hanging="360"/>
      </w:pPr>
    </w:lvl>
    <w:lvl w:ilvl="8" w:tplc="8101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50">
    <w:multiLevelType w:val="hybridMultilevel"/>
    <w:lvl w:ilvl="0" w:tplc="80455017">
      <w:start w:val="1"/>
      <w:numFmt w:val="decimal"/>
      <w:lvlText w:val="%1."/>
      <w:lvlJc w:val="left"/>
      <w:pPr>
        <w:ind w:left="720" w:hanging="360"/>
      </w:pPr>
    </w:lvl>
    <w:lvl w:ilvl="1" w:tplc="80455017" w:tentative="1">
      <w:start w:val="1"/>
      <w:numFmt w:val="lowerLetter"/>
      <w:lvlText w:val="%2."/>
      <w:lvlJc w:val="left"/>
      <w:pPr>
        <w:ind w:left="1440" w:hanging="360"/>
      </w:pPr>
    </w:lvl>
    <w:lvl w:ilvl="2" w:tplc="80455017" w:tentative="1">
      <w:start w:val="1"/>
      <w:numFmt w:val="lowerRoman"/>
      <w:lvlText w:val="%3."/>
      <w:lvlJc w:val="right"/>
      <w:pPr>
        <w:ind w:left="2160" w:hanging="180"/>
      </w:pPr>
    </w:lvl>
    <w:lvl w:ilvl="3" w:tplc="80455017" w:tentative="1">
      <w:start w:val="1"/>
      <w:numFmt w:val="decimal"/>
      <w:lvlText w:val="%4."/>
      <w:lvlJc w:val="left"/>
      <w:pPr>
        <w:ind w:left="2880" w:hanging="360"/>
      </w:pPr>
    </w:lvl>
    <w:lvl w:ilvl="4" w:tplc="80455017" w:tentative="1">
      <w:start w:val="1"/>
      <w:numFmt w:val="lowerLetter"/>
      <w:lvlText w:val="%5."/>
      <w:lvlJc w:val="left"/>
      <w:pPr>
        <w:ind w:left="3600" w:hanging="360"/>
      </w:pPr>
    </w:lvl>
    <w:lvl w:ilvl="5" w:tplc="80455017" w:tentative="1">
      <w:start w:val="1"/>
      <w:numFmt w:val="lowerRoman"/>
      <w:lvlText w:val="%6."/>
      <w:lvlJc w:val="right"/>
      <w:pPr>
        <w:ind w:left="4320" w:hanging="180"/>
      </w:pPr>
    </w:lvl>
    <w:lvl w:ilvl="6" w:tplc="80455017" w:tentative="1">
      <w:start w:val="1"/>
      <w:numFmt w:val="decimal"/>
      <w:lvlText w:val="%7."/>
      <w:lvlJc w:val="left"/>
      <w:pPr>
        <w:ind w:left="5040" w:hanging="360"/>
      </w:pPr>
    </w:lvl>
    <w:lvl w:ilvl="7" w:tplc="80455017" w:tentative="1">
      <w:start w:val="1"/>
      <w:numFmt w:val="lowerLetter"/>
      <w:lvlText w:val="%8."/>
      <w:lvlJc w:val="left"/>
      <w:pPr>
        <w:ind w:left="5760" w:hanging="360"/>
      </w:pPr>
    </w:lvl>
    <w:lvl w:ilvl="8" w:tplc="80455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49">
    <w:multiLevelType w:val="hybridMultilevel"/>
    <w:lvl w:ilvl="0" w:tplc="29488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2749">
    <w:abstractNumId w:val="22749"/>
  </w:num>
  <w:num w:numId="22750">
    <w:abstractNumId w:val="22750"/>
  </w:num>
  <w:num w:numId="22751">
    <w:abstractNumId w:val="22751"/>
  </w:num>
  <w:num w:numId="22752">
    <w:abstractNumId w:val="22752"/>
  </w:num>
  <w:num w:numId="22753">
    <w:abstractNumId w:val="22753"/>
  </w:num>
  <w:num w:numId="22754">
    <w:abstractNumId w:val="22754"/>
  </w:num>
  <w:num w:numId="22755">
    <w:abstractNumId w:val="22755"/>
  </w:num>
  <w:num w:numId="22756">
    <w:abstractNumId w:val="22756"/>
  </w:num>
  <w:num w:numId="22757">
    <w:abstractNumId w:val="22757"/>
  </w:num>
  <w:num w:numId="22758">
    <w:abstractNumId w:val="22758"/>
  </w:num>
  <w:num w:numId="22759">
    <w:abstractNumId w:val="22759"/>
  </w:num>
  <w:num w:numId="22760">
    <w:abstractNumId w:val="22760"/>
  </w:num>
  <w:num w:numId="22761">
    <w:abstractNumId w:val="22761"/>
  </w:num>
  <w:num w:numId="22762">
    <w:abstractNumId w:val="22762"/>
  </w:num>
  <w:num w:numId="22763">
    <w:abstractNumId w:val="22763"/>
  </w:num>
  <w:num w:numId="22764">
    <w:abstractNumId w:val="22764"/>
  </w:num>
  <w:num w:numId="22765">
    <w:abstractNumId w:val="22765"/>
  </w:num>
  <w:num w:numId="22766">
    <w:abstractNumId w:val="22766"/>
  </w:num>
  <w:num w:numId="22767">
    <w:abstractNumId w:val="22767"/>
  </w:num>
  <w:num w:numId="22768">
    <w:abstractNumId w:val="22768"/>
  </w:num>
  <w:num w:numId="22769">
    <w:abstractNumId w:val="22769"/>
  </w:num>
  <w:num w:numId="22770">
    <w:abstractNumId w:val="22770"/>
  </w:num>
  <w:num w:numId="22771">
    <w:abstractNumId w:val="22771"/>
  </w:num>
  <w:num w:numId="22772">
    <w:abstractNumId w:val="22772"/>
  </w:num>
  <w:num w:numId="22773">
    <w:abstractNumId w:val="22773"/>
  </w:num>
  <w:num w:numId="22774">
    <w:abstractNumId w:val="22774"/>
  </w:num>
  <w:num w:numId="22775">
    <w:abstractNumId w:val="22775"/>
  </w:num>
  <w:num w:numId="22776">
    <w:abstractNumId w:val="22776"/>
  </w:num>
  <w:num w:numId="22777">
    <w:abstractNumId w:val="22777"/>
  </w:num>
  <w:num w:numId="22778">
    <w:abstractNumId w:val="22778"/>
  </w:num>
  <w:num w:numId="22779">
    <w:abstractNumId w:val="22779"/>
  </w:num>
  <w:num w:numId="22780">
    <w:abstractNumId w:val="22780"/>
  </w:num>
  <w:num w:numId="22781">
    <w:abstractNumId w:val="22781"/>
  </w:num>
  <w:num w:numId="22782">
    <w:abstractNumId w:val="22782"/>
  </w:num>
  <w:num w:numId="22783">
    <w:abstractNumId w:val="22783"/>
  </w:num>
  <w:num w:numId="22784">
    <w:abstractNumId w:val="22784"/>
  </w:num>
  <w:num w:numId="22785">
    <w:abstractNumId w:val="22785"/>
  </w:num>
  <w:num w:numId="22786">
    <w:abstractNumId w:val="22786"/>
  </w:num>
  <w:num w:numId="22787">
    <w:abstractNumId w:val="22787"/>
  </w:num>
  <w:num w:numId="22788">
    <w:abstractNumId w:val="22788"/>
  </w:num>
  <w:num w:numId="22789">
    <w:abstractNumId w:val="22789"/>
  </w:num>
  <w:num w:numId="22790">
    <w:abstractNumId w:val="22790"/>
  </w:num>
  <w:num w:numId="22791">
    <w:abstractNumId w:val="22791"/>
  </w:num>
  <w:num w:numId="22792">
    <w:abstractNumId w:val="22792"/>
  </w:num>
  <w:num w:numId="22793">
    <w:abstractNumId w:val="22793"/>
  </w:num>
  <w:num w:numId="22794">
    <w:abstractNumId w:val="22794"/>
  </w:num>
  <w:num w:numId="22795">
    <w:abstractNumId w:val="22795"/>
  </w:num>
  <w:num w:numId="22796">
    <w:abstractNumId w:val="22796"/>
  </w:num>
  <w:num w:numId="22797">
    <w:abstractNumId w:val="22797"/>
  </w:num>
  <w:num w:numId="22798">
    <w:abstractNumId w:val="22798"/>
  </w:num>
  <w:num w:numId="22799">
    <w:abstractNumId w:val="22799"/>
  </w:num>
  <w:num w:numId="22800">
    <w:abstractNumId w:val="22800"/>
  </w:num>
  <w:num w:numId="22801">
    <w:abstractNumId w:val="22801"/>
  </w:num>
  <w:num w:numId="22802">
    <w:abstractNumId w:val="22802"/>
  </w:num>
  <w:num w:numId="22803">
    <w:abstractNumId w:val="22803"/>
  </w:num>
  <w:num w:numId="22804">
    <w:abstractNumId w:val="22804"/>
  </w:num>
  <w:num w:numId="22805">
    <w:abstractNumId w:val="22805"/>
  </w:num>
  <w:num w:numId="22806">
    <w:abstractNumId w:val="22806"/>
  </w:num>
  <w:num w:numId="22807">
    <w:abstractNumId w:val="22807"/>
  </w:num>
  <w:num w:numId="22808">
    <w:abstractNumId w:val="22808"/>
  </w:num>
  <w:num w:numId="22809">
    <w:abstractNumId w:val="22809"/>
  </w:num>
  <w:num w:numId="22810">
    <w:abstractNumId w:val="22810"/>
  </w:num>
  <w:num w:numId="22811">
    <w:abstractNumId w:val="22811"/>
  </w:num>
  <w:num w:numId="22812">
    <w:abstractNumId w:val="22812"/>
  </w:num>
  <w:num w:numId="22813">
    <w:abstractNumId w:val="22813"/>
  </w:num>
  <w:num w:numId="22814">
    <w:abstractNumId w:val="22814"/>
  </w:num>
  <w:num w:numId="22815">
    <w:abstractNumId w:val="22815"/>
  </w:num>
  <w:num w:numId="22816">
    <w:abstractNumId w:val="22816"/>
  </w:num>
  <w:num w:numId="22817">
    <w:abstractNumId w:val="22817"/>
  </w:num>
  <w:num w:numId="22818">
    <w:abstractNumId w:val="22818"/>
  </w:num>
  <w:num w:numId="22819">
    <w:abstractNumId w:val="22819"/>
  </w:num>
  <w:num w:numId="22820">
    <w:abstractNumId w:val="22820"/>
  </w:num>
  <w:num w:numId="22821">
    <w:abstractNumId w:val="22821"/>
  </w:num>
  <w:num w:numId="22822">
    <w:abstractNumId w:val="22822"/>
  </w:num>
  <w:num w:numId="22823">
    <w:abstractNumId w:val="22823"/>
  </w:num>
  <w:num w:numId="22824">
    <w:abstractNumId w:val="22824"/>
  </w:num>
  <w:num w:numId="22825">
    <w:abstractNumId w:val="22825"/>
  </w:num>
  <w:num w:numId="22826">
    <w:abstractNumId w:val="22826"/>
  </w:num>
  <w:num w:numId="22827">
    <w:abstractNumId w:val="22827"/>
  </w:num>
  <w:num w:numId="22828">
    <w:abstractNumId w:val="22828"/>
  </w:num>
  <w:num w:numId="22829">
    <w:abstractNumId w:val="22829"/>
  </w:num>
  <w:num w:numId="22830">
    <w:abstractNumId w:val="22830"/>
  </w:num>
  <w:num w:numId="22831">
    <w:abstractNumId w:val="22831"/>
  </w:num>
  <w:num w:numId="22832">
    <w:abstractNumId w:val="22832"/>
  </w:num>
  <w:num w:numId="22833">
    <w:abstractNumId w:val="228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9996787" Type="http://schemas.openxmlformats.org/officeDocument/2006/relationships/comments" Target="comments.xml"/><Relationship Id="rId196534008" Type="http://schemas.microsoft.com/office/2011/relationships/commentsExtended" Target="commentsExtended.xml"/><Relationship Id="rId88515003" Type="http://schemas.openxmlformats.org/officeDocument/2006/relationships/image" Target="media/imgrId88515003.jpg"/><Relationship Id="rId51416373bd0b361ae" Type="http://schemas.openxmlformats.org/officeDocument/2006/relationships/hyperlink" Target="https://iservice.lombardini.it/jsp/Template2/manuale.jsp?id=259&amp;parent=1527" TargetMode="External"/><Relationship Id="rId93726373bd0b36389" Type="http://schemas.openxmlformats.org/officeDocument/2006/relationships/hyperlink" Target="https://iservice.lombardini.it/jsp/Template2/manuale.jsp?id=645&amp;parent=1527" TargetMode="External"/><Relationship Id="rId48916373bd0b367b4" Type="http://schemas.openxmlformats.org/officeDocument/2006/relationships/hyperlink" Target="https://iservice.lombardini.it/jsp/Template2/manuale.jsp?id=704&amp;parent=1527" TargetMode="External"/><Relationship Id="rId95276373bd0b36ac1" Type="http://schemas.openxmlformats.org/officeDocument/2006/relationships/hyperlink" Target="https://iservice.lombardini.it/jsp/Template2/manuale.jsp?id=704&amp;parent=1527" TargetMode="External"/><Relationship Id="rId83016373bd0b36ea2" Type="http://schemas.openxmlformats.org/officeDocument/2006/relationships/hyperlink" Target="https://iservice.lombardini.it/jsp/Template2/manuale.jsp?id=704&amp;parent=1527" TargetMode="External"/><Relationship Id="rId91036373bd0b371f4" Type="http://schemas.openxmlformats.org/officeDocument/2006/relationships/hyperlink" Target="https://iservice.lombardini.it/jsp/Template2/manuale.jsp?id=705&amp;parent=1527" TargetMode="External"/><Relationship Id="rId48776373bd0b37583" Type="http://schemas.openxmlformats.org/officeDocument/2006/relationships/hyperlink" Target="https://iservice.lombardini.it/jsp/Template2/manuale.jsp?id=706&amp;parent=1527" TargetMode="External"/><Relationship Id="rId88226373bd0b37bc9" Type="http://schemas.openxmlformats.org/officeDocument/2006/relationships/hyperlink" Target="https://iservice.lombardini.it/jsp/Template2/manuale.jsp?id=707&amp;parent=1527" TargetMode="External"/><Relationship Id="rId71256373bd0b37ee2" Type="http://schemas.openxmlformats.org/officeDocument/2006/relationships/hyperlink" Target="https://iservice.lombardini.it/jsp/Template2/manuale.jsp?id=708&amp;parent=1527" TargetMode="External"/><Relationship Id="rId41856373bd0b38147" Type="http://schemas.openxmlformats.org/officeDocument/2006/relationships/hyperlink" Target="https://iservice.lombardini.it/jsp/Template2/manuale.jsp?id=709&amp;parent=1527" TargetMode="External"/><Relationship Id="rId24216373bd0b3841d" Type="http://schemas.openxmlformats.org/officeDocument/2006/relationships/hyperlink" Target="https://iservice.lombardini.it/jsp/Template2/manuale.jsp?id=710&amp;parent=1527" TargetMode="External"/><Relationship Id="rId46876373bd0b3871a" Type="http://schemas.openxmlformats.org/officeDocument/2006/relationships/hyperlink" Target="https://iservice.lombardini.it/jsp/Template2/manuale.jsp?id=711&amp;parent=1527" TargetMode="External"/><Relationship Id="rId94196373bd0b38b3b" Type="http://schemas.openxmlformats.org/officeDocument/2006/relationships/hyperlink" Target="https://iservice.lombardini.it/jsp/Template2/manuale.jsp?id=720&amp;parent=1527" TargetMode="External"/><Relationship Id="rId89796373bd0b38f42" Type="http://schemas.openxmlformats.org/officeDocument/2006/relationships/hyperlink" Target="https://iservice.lombardini.it/jsp/Template2/manuale.jsp?id=721&amp;parent=1527" TargetMode="External"/><Relationship Id="rId52816373bd0b3972c" Type="http://schemas.openxmlformats.org/officeDocument/2006/relationships/hyperlink" Target="https://iservice.lombardini.it/jsp/Template2/manuale.jsp?id=339&amp;parent=1527" TargetMode="External"/><Relationship Id="rId94036373bd0b399fd" Type="http://schemas.openxmlformats.org/officeDocument/2006/relationships/hyperlink" Target="https://iservice.lombardini.it/jsp/Template2/manuale.jsp?id=339&amp;parent=1527" TargetMode="External"/><Relationship Id="rId81366373bd0b54b04" Type="http://schemas.openxmlformats.org/officeDocument/2006/relationships/hyperlink" Target="https://iservice.lombardini.it/jsp/Template2/manuale.jsp?id=437&amp;parent=1527" TargetMode="External"/><Relationship Id="rId63146373bd0b5ec21" Type="http://schemas.openxmlformats.org/officeDocument/2006/relationships/hyperlink" Target="https://iservice.lombardini.it/jsp/Template2/manuale.jsp?id=681&amp;parent=1527" TargetMode="External"/><Relationship Id="rId51566373bd0b8fbe6" Type="http://schemas.openxmlformats.org/officeDocument/2006/relationships/hyperlink" Target="https://iservice.lombardini.it/jsp/Template2/manuale.jsp?id=681&amp;parent=1527" TargetMode="External"/><Relationship Id="rId21456373bd0bb8fbd" Type="http://schemas.openxmlformats.org/officeDocument/2006/relationships/hyperlink" Target="https://iservice.lombardini.it/jsp/Template2/manuale.jsp?id=683&amp;parent=1527" TargetMode="External"/><Relationship Id="rId89476373bd0bce4f8" Type="http://schemas.openxmlformats.org/officeDocument/2006/relationships/hyperlink" Target="https://iservice.lombardini.it/jsp/Template2/manuale.jsp?id=684&amp;parent=1527" TargetMode="External"/><Relationship Id="rId81676373bd0bf35ac" Type="http://schemas.openxmlformats.org/officeDocument/2006/relationships/hyperlink" Target="https://iservice.lombardini.it/jsp/Template2/manuale.jsp?id=683&amp;parent=1527" TargetMode="External"/><Relationship Id="rId84286373bd0c0e600" Type="http://schemas.openxmlformats.org/officeDocument/2006/relationships/hyperlink" Target="https://iservice.lombardini.it/jsp/Template2/manuale.jsp?id=684&amp;parent=1527" TargetMode="External"/><Relationship Id="rId14516373bd0c18fe6" Type="http://schemas.openxmlformats.org/officeDocument/2006/relationships/hyperlink" Target="https://iservice.lombardini.it/jsp/Template2/manuale.jsp?id=684&amp;parent=1527" TargetMode="External"/><Relationship Id="rId70966373bd0c29936" Type="http://schemas.openxmlformats.org/officeDocument/2006/relationships/hyperlink" Target="https://iservice.lombardini.it/jsp/Template2/manuale.jsp?id=684&amp;parent=1527" TargetMode="External"/><Relationship Id="rId73156373bd0c2a3d2" Type="http://schemas.openxmlformats.org/officeDocument/2006/relationships/hyperlink" Target="https://iservice.lombardini.it/jsp/Template2/manuale.jsp?id=308&amp;parent=1527" TargetMode="External"/><Relationship Id="rId64676373bd0c49344" Type="http://schemas.openxmlformats.org/officeDocument/2006/relationships/hyperlink" Target="https://iservice.lombardini.it/jsp/Template2/manuale.jsp?id=684&amp;parent=1527" TargetMode="External"/><Relationship Id="rId60596373bd0d44e05" Type="http://schemas.openxmlformats.org/officeDocument/2006/relationships/hyperlink" Target="https://iservice.lombardini.it/jsp/Template2/manuale.jsp?id=339&amp;parent=1527" TargetMode="External"/><Relationship Id="rId91906373bd0d85962" Type="http://schemas.openxmlformats.org/officeDocument/2006/relationships/hyperlink" Target="https://iservice.lombardini.it/jsp/Template2/manuale.jsp?id=339&amp;parent=1527" TargetMode="External"/><Relationship Id="rId76596373bd0d8724c" Type="http://schemas.openxmlformats.org/officeDocument/2006/relationships/hyperlink" Target="https://iservice.lombardini.it/jsp/Template2/manuale.jsp?id=339&amp;parent=1527" TargetMode="External"/><Relationship Id="rId66966373bd0d87654" Type="http://schemas.openxmlformats.org/officeDocument/2006/relationships/hyperlink" Target="https://iservice.lombardini.it/jsp/Template2/manuale.jsp?id=339&amp;parent=1527" TargetMode="External"/><Relationship Id="rId65216373bd0d87b41" Type="http://schemas.openxmlformats.org/officeDocument/2006/relationships/hyperlink" Target="https://iservice.lombardini.it/jsp/Template2/manuale.jsp?id=339&amp;parent=1527" TargetMode="External"/><Relationship Id="rId68746373bd0de5d16" Type="http://schemas.openxmlformats.org/officeDocument/2006/relationships/hyperlink" Target="https://iservice.lombardini.it/jsp/Template2/manuale.jsp?id=659&amp;parent=1527" TargetMode="External"/><Relationship Id="rId84476373bd0df257f" Type="http://schemas.openxmlformats.org/officeDocument/2006/relationships/hyperlink" Target="https://iservice.lombardini.it/jsp/Template2/manuale.jsp?id=659&amp;parent=1527" TargetMode="External"/><Relationship Id="rId48886373bd0df2c52" Type="http://schemas.openxmlformats.org/officeDocument/2006/relationships/hyperlink" Target="https://iservice.lombardini.it/jsp/Template2/manuale.jsp?id=339&amp;parent=1527" TargetMode="External"/><Relationship Id="rId17026373bd0df3719" Type="http://schemas.openxmlformats.org/officeDocument/2006/relationships/hyperlink" Target="https://iservice.lombardini.it/jsp/Template2/manuale.jsp?id=659&amp;parent=1527" TargetMode="External"/><Relationship Id="rId40646373bd0df38ef" Type="http://schemas.openxmlformats.org/officeDocument/2006/relationships/hyperlink" Target="https://iservice.lombardini.it/jsp/Template2/manuale.jsp?id=339&amp;parent=1527" TargetMode="External"/><Relationship Id="rId83766373bd0df3a52" Type="http://schemas.openxmlformats.org/officeDocument/2006/relationships/hyperlink" Target="https://iservice.lombardini.it/jsp/Template2/manuale.jsp?id=339&amp;parent=1136" TargetMode="External"/><Relationship Id="rId52256373bd0df3d19" Type="http://schemas.openxmlformats.org/officeDocument/2006/relationships/hyperlink" Target="https://iservice.lombardini.it/jsp/Template2/manuale.jsp?id=339&amp;parent=1527" TargetMode="External"/><Relationship Id="rId11866373bd0e3d850" Type="http://schemas.openxmlformats.org/officeDocument/2006/relationships/hyperlink" Target="https://iservice.lombardini.it/jsp/Template2/manuale.jsp?id=316&amp;parent=1527" TargetMode="External"/><Relationship Id="rId66156373bd0e3f5f7" Type="http://schemas.openxmlformats.org/officeDocument/2006/relationships/hyperlink" Target="https://iservice.lombardini.it/jsp/Template2/manuale.jsp?id=339&amp;parent=1527" TargetMode="External"/><Relationship Id="rId77986373bd0e5e8a5" Type="http://schemas.openxmlformats.org/officeDocument/2006/relationships/hyperlink" Target="https://iservice.lombardini.it/jsp/Template2/manuale.jsp?id=339&amp;parent=1527" TargetMode="External"/><Relationship Id="rId21556373bd0e70d77" Type="http://schemas.openxmlformats.org/officeDocument/2006/relationships/hyperlink" Target="https://iservice.lombardini.it/jsp/Template2/manuale.jsp?id=676&amp;parent=1527" TargetMode="External"/><Relationship Id="rId44906373bd0e729f2" Type="http://schemas.openxmlformats.org/officeDocument/2006/relationships/hyperlink" Target="https://iservice.lombardini.it/jsp/Template2/manuale.jsp?id=339&amp;parent=1527" TargetMode="External"/><Relationship Id="rId41236373bd0e7330c" Type="http://schemas.openxmlformats.org/officeDocument/2006/relationships/hyperlink" Target="https://iservice.lombardini.it/jsp/Template2/manuale.jsp?id=339&amp;parent=1527" TargetMode="External"/><Relationship Id="rId89216373bd0e737ed" Type="http://schemas.openxmlformats.org/officeDocument/2006/relationships/hyperlink" Target="https://iservice.lombardini.it/jsp/Template2/manuale.jsp?id=339&amp;parent=1527" TargetMode="External"/><Relationship Id="rId31406373bd0e741bf" Type="http://schemas.openxmlformats.org/officeDocument/2006/relationships/hyperlink" Target="https://iservice.lombardini.it/jsp/Template2/manuale.jsp?id=339&amp;parent=1527" TargetMode="External"/><Relationship Id="rId55116373bd0e745cf" Type="http://schemas.openxmlformats.org/officeDocument/2006/relationships/hyperlink" Target="https://iservice.lombardini.it/jsp/Template2/manuale.jsp?id=339&amp;parent=1527" TargetMode="External"/><Relationship Id="rId61086373bd0e90226" Type="http://schemas.openxmlformats.org/officeDocument/2006/relationships/hyperlink" Target="https://iservice.lombardini.it/jsp/Template2/manuale.jsp?id=339&amp;parent=1527" TargetMode="External"/><Relationship Id="rId46426373bd0fd2476" Type="http://schemas.openxmlformats.org/officeDocument/2006/relationships/hyperlink" Target="https://iservice.lombardini.it/jsp/Template2/manuale.jsp?id=269&amp;parent=1527" TargetMode="External"/><Relationship Id="rId86296373bd1066fa5" Type="http://schemas.openxmlformats.org/officeDocument/2006/relationships/hyperlink" Target="https://iservice.lombardini.it/jsp/Template2/manuale.jsp?id=339&amp;parent=1527" TargetMode="External"/><Relationship Id="rId72786373bd1083017" Type="http://schemas.openxmlformats.org/officeDocument/2006/relationships/hyperlink" Target="https://iservice.lombardini.it/jsp/Template2/manuale.jsp?id=339&amp;parent=1527" TargetMode="External"/><Relationship Id="rId81286373bd10837d5" Type="http://schemas.openxmlformats.org/officeDocument/2006/relationships/hyperlink" Target="https://iservice.lombardini.it/jsp/Template2/manuale.jsp?id=339&amp;parent=1527" TargetMode="External"/><Relationship Id="rId15926373bd10846e4" Type="http://schemas.openxmlformats.org/officeDocument/2006/relationships/hyperlink" Target="https://iservice.lombardini.it/jsp/Template2/manuale.jsp?id=339&amp;parent=1527" TargetMode="External"/><Relationship Id="rId84686373bd10bd8f6" Type="http://schemas.openxmlformats.org/officeDocument/2006/relationships/hyperlink" Target="https://iservice.lombardini.it/jsp/Template2/manuale.jsp?id=666&amp;parent=1527" TargetMode="External"/><Relationship Id="rId62226373bd10d6420" Type="http://schemas.openxmlformats.org/officeDocument/2006/relationships/hyperlink" Target="https://iservice.lombardini.it/jsp/Template2/manuale.jsp?id=339&amp;parent=1527" TargetMode="External"/><Relationship Id="rId55646373bd1108145" Type="http://schemas.openxmlformats.org/officeDocument/2006/relationships/hyperlink" Target="https://iservice.lombardini.it/jsp/Template2/manuale.jsp?id=661&amp;parent=1527" TargetMode="External"/><Relationship Id="rId32926373bd1109049" Type="http://schemas.openxmlformats.org/officeDocument/2006/relationships/hyperlink" Target="https://iservice.lombardini.it/jsp/Template2/manuale.jsp?id=660&amp;parent=1527" TargetMode="External"/><Relationship Id="rId90436373bd1109912" Type="http://schemas.openxmlformats.org/officeDocument/2006/relationships/hyperlink" Target="https://iservice.lombardini.it/jsp/Template2/manuale.jsp?id=685&amp;parent=1527" TargetMode="External"/><Relationship Id="rId29646373bd110b05b" Type="http://schemas.openxmlformats.org/officeDocument/2006/relationships/hyperlink" Target="https://iservice.lombardini.it/jsp/Template2/manuale.jsp?id=719&amp;parent=1527" TargetMode="External"/><Relationship Id="rId53866373bd112efc1" Type="http://schemas.openxmlformats.org/officeDocument/2006/relationships/hyperlink" Target="https://iservice.lombardini.it/jsp/Template2/manuale.jsp?id=339&amp;parent=1527" TargetMode="External"/><Relationship Id="rId63006373bd1140f0d" Type="http://schemas.openxmlformats.org/officeDocument/2006/relationships/hyperlink" Target="https://iservice.lombardini.it/jsp/Template2/manuale.jsp?id=339&amp;parent=1527" TargetMode="External"/><Relationship Id="rId36986373bd116416c" Type="http://schemas.openxmlformats.org/officeDocument/2006/relationships/hyperlink" Target="https://iservice.lombardini.it/jsp/Template2/manuale.jsp?id=339&amp;parent=1527" TargetMode="External"/><Relationship Id="rId68226373bd118bb7a" Type="http://schemas.openxmlformats.org/officeDocument/2006/relationships/hyperlink" Target="https://iservice.lombardini.it/jsp/Template2/manuale.jsp?id=339&amp;parent=1527" TargetMode="External"/><Relationship Id="rId59326373bd11a4dba" Type="http://schemas.openxmlformats.org/officeDocument/2006/relationships/hyperlink" Target="https://iservice.lombardini.it/jsp/Template2/manuale.jsp?id=717&amp;parent=1527" TargetMode="External"/><Relationship Id="rId49316373bd11acdcd" Type="http://schemas.openxmlformats.org/officeDocument/2006/relationships/hyperlink" Target="https://iservice.lombardini.it/jsp/Template2/manuale.jsp?id=113&amp;parent=1527" TargetMode="External"/><Relationship Id="rId72996373bd11c517b" Type="http://schemas.openxmlformats.org/officeDocument/2006/relationships/hyperlink" Target="https://iservice.lombardini.it/jsp/Template2/manuale.jsp?id=717&amp;parent=1527" TargetMode="External"/><Relationship Id="rId90476373bd1285a99" Type="http://schemas.openxmlformats.org/officeDocument/2006/relationships/hyperlink" Target="https://iservice.lombardini.it/jsp/Template2/manuale.jsp?id=339&amp;parent=1527" TargetMode="External"/><Relationship Id="rId22056373bd0b48d62" Type="http://schemas.openxmlformats.org/officeDocument/2006/relationships/image" Target="media/imgrId22056373bd0b48d62.jpg"/><Relationship Id="rId46986373bd0b5396b" Type="http://schemas.openxmlformats.org/officeDocument/2006/relationships/image" Target="media/imgrId46986373bd0b5396b.jpg"/><Relationship Id="rId92196373bd0b5dd41" Type="http://schemas.openxmlformats.org/officeDocument/2006/relationships/image" Target="media/imgrId92196373bd0b5dd41.jpg"/><Relationship Id="rId61536373bd0b67adc" Type="http://schemas.openxmlformats.org/officeDocument/2006/relationships/image" Target="media/imgrId61536373bd0b67adc.jpg"/><Relationship Id="rId98086373bd0b75304" Type="http://schemas.openxmlformats.org/officeDocument/2006/relationships/image" Target="media/imgrId98086373bd0b75304.jpg"/><Relationship Id="rId82396373bd0b806fe" Type="http://schemas.openxmlformats.org/officeDocument/2006/relationships/image" Target="media/imgrId82396373bd0b806fe.jpg"/><Relationship Id="rId39636373bd0b8d428" Type="http://schemas.openxmlformats.org/officeDocument/2006/relationships/image" Target="media/imgrId39636373bd0b8d428.jpg"/><Relationship Id="rId62706373bd0b9da38" Type="http://schemas.openxmlformats.org/officeDocument/2006/relationships/image" Target="media/imgrId62706373bd0b9da38.jpg"/><Relationship Id="rId95746373bd0bacbbe" Type="http://schemas.openxmlformats.org/officeDocument/2006/relationships/image" Target="media/imgrId95746373bd0bacbbe.jpg"/><Relationship Id="rId18526373bd0bb781e" Type="http://schemas.openxmlformats.org/officeDocument/2006/relationships/image" Target="media/imgrId18526373bd0bb781e.jpg"/><Relationship Id="rId65076373bd0bc3af3" Type="http://schemas.openxmlformats.org/officeDocument/2006/relationships/image" Target="media/imgrId65076373bd0bc3af3.jpg"/><Relationship Id="rId49006373bd0bcd35b" Type="http://schemas.openxmlformats.org/officeDocument/2006/relationships/image" Target="media/imgrId49006373bd0bcd35b.jpg"/><Relationship Id="rId79046373bd0bd909c" Type="http://schemas.openxmlformats.org/officeDocument/2006/relationships/image" Target="media/imgrId79046373bd0bd909c.jpg"/><Relationship Id="rId60766373bd0be1c6b" Type="http://schemas.openxmlformats.org/officeDocument/2006/relationships/image" Target="media/imgrId60766373bd0be1c6b.jpg"/><Relationship Id="rId77576373bd0bef2da" Type="http://schemas.openxmlformats.org/officeDocument/2006/relationships/image" Target="media/imgrId77576373bd0bef2da.jpg"/><Relationship Id="rId88026373bd0c0d8d3" Type="http://schemas.openxmlformats.org/officeDocument/2006/relationships/image" Target="media/imgrId88026373bd0c0d8d3.jpg"/><Relationship Id="rId38176373bd0c18a0e" Type="http://schemas.openxmlformats.org/officeDocument/2006/relationships/image" Target="media/imgrId38176373bd0c18a0e.jpg"/><Relationship Id="rId39616373bd0c20341" Type="http://schemas.openxmlformats.org/officeDocument/2006/relationships/image" Target="media/imgrId39616373bd0c20341.png"/><Relationship Id="rId69386373bd0c28a8a" Type="http://schemas.openxmlformats.org/officeDocument/2006/relationships/image" Target="media/imgrId69386373bd0c28a8a.jpg"/><Relationship Id="rId93256373bd0c34b87" Type="http://schemas.openxmlformats.org/officeDocument/2006/relationships/image" Target="media/imgrId93256373bd0c34b87.jpg"/><Relationship Id="rId41846373bd0c3fe81" Type="http://schemas.openxmlformats.org/officeDocument/2006/relationships/image" Target="media/imgrId41846373bd0c3fe81.jpg"/><Relationship Id="rId46686373bd0c48160" Type="http://schemas.openxmlformats.org/officeDocument/2006/relationships/image" Target="media/imgrId46686373bd0c48160.jpg"/><Relationship Id="rId24586373bd0c5644e" Type="http://schemas.openxmlformats.org/officeDocument/2006/relationships/image" Target="media/imgrId24586373bd0c5644e.jpg"/><Relationship Id="rId11116373bd0c61a91" Type="http://schemas.openxmlformats.org/officeDocument/2006/relationships/image" Target="media/imgrId11116373bd0c61a91.jpg"/><Relationship Id="rId17826373bd0c6d751" Type="http://schemas.openxmlformats.org/officeDocument/2006/relationships/image" Target="media/imgrId17826373bd0c6d751.jpg"/><Relationship Id="rId29186373bd0c78745" Type="http://schemas.openxmlformats.org/officeDocument/2006/relationships/image" Target="media/imgrId29186373bd0c78745.jpg"/><Relationship Id="rId95886373bd0c86549" Type="http://schemas.openxmlformats.org/officeDocument/2006/relationships/image" Target="media/imgrId95886373bd0c86549.jpg"/><Relationship Id="rId84346373bd0c90367" Type="http://schemas.openxmlformats.org/officeDocument/2006/relationships/image" Target="media/imgrId84346373bd0c90367.jpg"/><Relationship Id="rId28376373bd0ca1af6" Type="http://schemas.openxmlformats.org/officeDocument/2006/relationships/image" Target="media/imgrId28376373bd0ca1af6.jpg"/><Relationship Id="rId80446373bd0cae51c" Type="http://schemas.openxmlformats.org/officeDocument/2006/relationships/image" Target="media/imgrId80446373bd0cae51c.jpg"/><Relationship Id="rId31856373bd0cb84a4" Type="http://schemas.openxmlformats.org/officeDocument/2006/relationships/image" Target="media/imgrId31856373bd0cb84a4.jpg"/><Relationship Id="rId22376373bd0cc0973" Type="http://schemas.openxmlformats.org/officeDocument/2006/relationships/image" Target="media/imgrId22376373bd0cc0973.jpg"/><Relationship Id="rId31846373bd0cca949" Type="http://schemas.openxmlformats.org/officeDocument/2006/relationships/image" Target="media/imgrId31846373bd0cca949.jpg"/><Relationship Id="rId88806373bd0cd64ee" Type="http://schemas.openxmlformats.org/officeDocument/2006/relationships/image" Target="media/imgrId88806373bd0cd64ee.jpg"/><Relationship Id="rId28096373bd0ce264d" Type="http://schemas.openxmlformats.org/officeDocument/2006/relationships/image" Target="media/imgrId28096373bd0ce264d.jpg"/><Relationship Id="rId15596373bd0cea1e3" Type="http://schemas.openxmlformats.org/officeDocument/2006/relationships/image" Target="media/imgrId15596373bd0cea1e3.jpg"/><Relationship Id="rId30786373bd0cf3c1e" Type="http://schemas.openxmlformats.org/officeDocument/2006/relationships/image" Target="media/imgrId30786373bd0cf3c1e.jpg"/><Relationship Id="rId11236373bd0d0aa33" Type="http://schemas.openxmlformats.org/officeDocument/2006/relationships/image" Target="media/imgrId11236373bd0d0aa33.jpg"/><Relationship Id="rId71336373bd0d1820e" Type="http://schemas.openxmlformats.org/officeDocument/2006/relationships/image" Target="media/imgrId71336373bd0d1820e.jpg"/><Relationship Id="rId25666373bd0d1cb7b" Type="http://schemas.openxmlformats.org/officeDocument/2006/relationships/image" Target="media/imgrId25666373bd0d1cb7b.jpg"/><Relationship Id="rId36596373bd0d2c680" Type="http://schemas.openxmlformats.org/officeDocument/2006/relationships/image" Target="media/imgrId36596373bd0d2c680.jpg"/><Relationship Id="rId43076373bd0d39dcd" Type="http://schemas.openxmlformats.org/officeDocument/2006/relationships/image" Target="media/imgrId43076373bd0d39dcd.jpg"/><Relationship Id="rId82806373bd0d4222d" Type="http://schemas.openxmlformats.org/officeDocument/2006/relationships/image" Target="media/imgrId82806373bd0d4222d.jpg"/><Relationship Id="rId77386373bd0d4ede8" Type="http://schemas.openxmlformats.org/officeDocument/2006/relationships/image" Target="media/imgrId77386373bd0d4ede8.jpg"/><Relationship Id="rId23236373bd0d5afc7" Type="http://schemas.openxmlformats.org/officeDocument/2006/relationships/image" Target="media/imgrId23236373bd0d5afc7.jpg"/><Relationship Id="rId37436373bd0d654ff" Type="http://schemas.openxmlformats.org/officeDocument/2006/relationships/image" Target="media/imgrId37436373bd0d654ff.jpg"/><Relationship Id="rId29526373bd0d6ea73" Type="http://schemas.openxmlformats.org/officeDocument/2006/relationships/image" Target="media/imgrId29526373bd0d6ea73.jpg"/><Relationship Id="rId13196373bd0d7bff8" Type="http://schemas.openxmlformats.org/officeDocument/2006/relationships/image" Target="media/imgrId13196373bd0d7bff8.jpg"/><Relationship Id="rId47756373bd0d83972" Type="http://schemas.openxmlformats.org/officeDocument/2006/relationships/image" Target="media/imgrId47756373bd0d83972.jpg"/><Relationship Id="rId51876373bd0d92105" Type="http://schemas.openxmlformats.org/officeDocument/2006/relationships/image" Target="media/imgrId51876373bd0d92105.jpg"/><Relationship Id="rId16826373bd0da17e7" Type="http://schemas.openxmlformats.org/officeDocument/2006/relationships/image" Target="media/imgrId16826373bd0da17e7.jpg"/><Relationship Id="rId51946373bd0dab81b" Type="http://schemas.openxmlformats.org/officeDocument/2006/relationships/image" Target="media/imgrId51946373bd0dab81b.jpg"/><Relationship Id="rId91816373bd0dbad63" Type="http://schemas.openxmlformats.org/officeDocument/2006/relationships/image" Target="media/imgrId91816373bd0dbad63.jpg"/><Relationship Id="rId56936373bd0dc5906" Type="http://schemas.openxmlformats.org/officeDocument/2006/relationships/image" Target="media/imgrId56936373bd0dc5906.jpg"/><Relationship Id="rId60156373bd0dd2c81" Type="http://schemas.openxmlformats.org/officeDocument/2006/relationships/image" Target="media/imgrId60156373bd0dd2c81.jpg"/><Relationship Id="rId70446373bd0ddd10b" Type="http://schemas.openxmlformats.org/officeDocument/2006/relationships/image" Target="media/imgrId70446373bd0ddd10b.jpg"/><Relationship Id="rId98206373bd0de4bfc" Type="http://schemas.openxmlformats.org/officeDocument/2006/relationships/image" Target="media/imgrId98206373bd0de4bfc.jpg"/><Relationship Id="rId84166373bd0df112e" Type="http://schemas.openxmlformats.org/officeDocument/2006/relationships/image" Target="media/imgrId84166373bd0df112e.jpg"/><Relationship Id="rId52926373bd0e0db22" Type="http://schemas.openxmlformats.org/officeDocument/2006/relationships/image" Target="media/imgrId52926373bd0e0db22.jpg"/><Relationship Id="rId18626373bd0e182ef" Type="http://schemas.openxmlformats.org/officeDocument/2006/relationships/image" Target="media/imgrId18626373bd0e182ef.jpg"/><Relationship Id="rId52876373bd0e25073" Type="http://schemas.openxmlformats.org/officeDocument/2006/relationships/image" Target="media/imgrId52876373bd0e25073.jpg"/><Relationship Id="rId79426373bd0e30f77" Type="http://schemas.openxmlformats.org/officeDocument/2006/relationships/image" Target="media/imgrId79426373bd0e30f77.jpg"/><Relationship Id="rId70836373bd0e3c3f0" Type="http://schemas.openxmlformats.org/officeDocument/2006/relationships/image" Target="media/imgrId70836373bd0e3c3f0.jpg"/><Relationship Id="rId35756373bd0e4aec4" Type="http://schemas.openxmlformats.org/officeDocument/2006/relationships/image" Target="media/imgrId35756373bd0e4aec4.jpg"/><Relationship Id="rId74306373bd0e538d5" Type="http://schemas.openxmlformats.org/officeDocument/2006/relationships/image" Target="media/imgrId74306373bd0e538d5.gif"/><Relationship Id="rId29376373bd0e5d5ce" Type="http://schemas.openxmlformats.org/officeDocument/2006/relationships/image" Target="media/imgrId29376373bd0e5d5ce.jpg"/><Relationship Id="rId10256373bd0e67531" Type="http://schemas.openxmlformats.org/officeDocument/2006/relationships/image" Target="media/imgrId10256373bd0e67531.jpg"/><Relationship Id="rId52356373bd0e6fd79" Type="http://schemas.openxmlformats.org/officeDocument/2006/relationships/image" Target="media/imgrId52356373bd0e6fd79.jpg"/><Relationship Id="rId45536373bd0e7cb07" Type="http://schemas.openxmlformats.org/officeDocument/2006/relationships/image" Target="media/imgrId45536373bd0e7cb07.jpg"/><Relationship Id="rId94076373bd0e84da2" Type="http://schemas.openxmlformats.org/officeDocument/2006/relationships/image" Target="media/imgrId94076373bd0e84da2.jpg"/><Relationship Id="rId23126373bd0e8ee95" Type="http://schemas.openxmlformats.org/officeDocument/2006/relationships/image" Target="media/imgrId23126373bd0e8ee95.jpg"/><Relationship Id="rId77716373bd0e98391" Type="http://schemas.openxmlformats.org/officeDocument/2006/relationships/image" Target="media/imgrId77716373bd0e98391.jpg"/><Relationship Id="rId96506373bd0e9ef3a" Type="http://schemas.openxmlformats.org/officeDocument/2006/relationships/image" Target="media/imgrId96506373bd0e9ef3a.jpg"/><Relationship Id="rId14086373bd0ea8b3d" Type="http://schemas.openxmlformats.org/officeDocument/2006/relationships/image" Target="media/imgrId14086373bd0ea8b3d.jpg"/><Relationship Id="rId98986373bd0eb3354" Type="http://schemas.openxmlformats.org/officeDocument/2006/relationships/image" Target="media/imgrId98986373bd0eb3354.jpg"/><Relationship Id="rId25596373bd0ebc66a" Type="http://schemas.openxmlformats.org/officeDocument/2006/relationships/image" Target="media/imgrId25596373bd0ebc66a.jpg"/><Relationship Id="rId73276373bd0ec432b" Type="http://schemas.openxmlformats.org/officeDocument/2006/relationships/image" Target="media/imgrId73276373bd0ec432b.jpg"/><Relationship Id="rId14646373bd0ed1dc5" Type="http://schemas.openxmlformats.org/officeDocument/2006/relationships/image" Target="media/imgrId14646373bd0ed1dc5.jpg"/><Relationship Id="rId76536373bd0edb1e3" Type="http://schemas.openxmlformats.org/officeDocument/2006/relationships/image" Target="media/imgrId76536373bd0edb1e3.jpg"/><Relationship Id="rId93126373bd0ee9f83" Type="http://schemas.openxmlformats.org/officeDocument/2006/relationships/image" Target="media/imgrId93126373bd0ee9f83.jpg"/><Relationship Id="rId81746373bd0f03487" Type="http://schemas.openxmlformats.org/officeDocument/2006/relationships/image" Target="media/imgrId81746373bd0f03487.jpg"/><Relationship Id="rId14356373bd0f0d832" Type="http://schemas.openxmlformats.org/officeDocument/2006/relationships/image" Target="media/imgrId14356373bd0f0d832.jpg"/><Relationship Id="rId39486373bd0f165ab" Type="http://schemas.openxmlformats.org/officeDocument/2006/relationships/image" Target="media/imgrId39486373bd0f165ab.jpg"/><Relationship Id="rId43886373bd0f21694" Type="http://schemas.openxmlformats.org/officeDocument/2006/relationships/image" Target="media/imgrId43886373bd0f21694.jpg"/><Relationship Id="rId98686373bd0f29653" Type="http://schemas.openxmlformats.org/officeDocument/2006/relationships/image" Target="media/imgrId98686373bd0f29653.jpg"/><Relationship Id="rId26326373bd0f37a2a" Type="http://schemas.openxmlformats.org/officeDocument/2006/relationships/image" Target="media/imgrId26326373bd0f37a2a.jpg"/><Relationship Id="rId21516373bd0f42220" Type="http://schemas.openxmlformats.org/officeDocument/2006/relationships/image" Target="media/imgrId21516373bd0f42220.jpg"/><Relationship Id="rId47076373bd0f4c323" Type="http://schemas.openxmlformats.org/officeDocument/2006/relationships/image" Target="media/imgrId47076373bd0f4c323.jpg"/><Relationship Id="rId60436373bd0f58dbd" Type="http://schemas.openxmlformats.org/officeDocument/2006/relationships/image" Target="media/imgrId60436373bd0f58dbd.jpg"/><Relationship Id="rId17436373bd0f6026c" Type="http://schemas.openxmlformats.org/officeDocument/2006/relationships/image" Target="media/imgrId17436373bd0f6026c.jpg"/><Relationship Id="rId11526373bd0f68953" Type="http://schemas.openxmlformats.org/officeDocument/2006/relationships/image" Target="media/imgrId11526373bd0f68953.jpg"/><Relationship Id="rId28096373bd0fc2f89" Type="http://schemas.openxmlformats.org/officeDocument/2006/relationships/image" Target="media/imgrId28096373bd0fc2f89.jpg"/><Relationship Id="rId84116373bd0fd0e00" Type="http://schemas.openxmlformats.org/officeDocument/2006/relationships/image" Target="media/imgrId84116373bd0fd0e00.jpg"/><Relationship Id="rId24196373bd103d872" Type="http://schemas.openxmlformats.org/officeDocument/2006/relationships/image" Target="media/imgrId24196373bd103d872.jpg"/><Relationship Id="rId50046373bd104bd61" Type="http://schemas.openxmlformats.org/officeDocument/2006/relationships/image" Target="media/imgrId50046373bd104bd61.jpg"/><Relationship Id="rId79786373bd1058291" Type="http://schemas.openxmlformats.org/officeDocument/2006/relationships/image" Target="media/imgrId79786373bd1058291.jpg"/><Relationship Id="rId69546373bd10661f8" Type="http://schemas.openxmlformats.org/officeDocument/2006/relationships/image" Target="media/imgrId69546373bd10661f8.jpg"/><Relationship Id="rId16816373bd107364d" Type="http://schemas.openxmlformats.org/officeDocument/2006/relationships/image" Target="media/imgrId16816373bd107364d.jpg"/><Relationship Id="rId43166373bd1080ad0" Type="http://schemas.openxmlformats.org/officeDocument/2006/relationships/image" Target="media/imgrId43166373bd1080ad0.jpg"/><Relationship Id="rId25326373bd1082206" Type="http://schemas.openxmlformats.org/officeDocument/2006/relationships/image" Target="media/imgrId25326373bd1082206.png"/><Relationship Id="rId32756373bd1091a4a" Type="http://schemas.openxmlformats.org/officeDocument/2006/relationships/image" Target="media/imgrId32756373bd1091a4a.jpg"/><Relationship Id="rId42446373bd109dff6" Type="http://schemas.openxmlformats.org/officeDocument/2006/relationships/image" Target="media/imgrId42446373bd109dff6.jpg"/><Relationship Id="rId97056373bd10aa49a" Type="http://schemas.openxmlformats.org/officeDocument/2006/relationships/image" Target="media/imgrId97056373bd10aa49a.jpg"/><Relationship Id="rId36246373bd10ba084" Type="http://schemas.openxmlformats.org/officeDocument/2006/relationships/image" Target="media/imgrId36246373bd10ba084.jpg"/><Relationship Id="rId11286373bd10ca6ff" Type="http://schemas.openxmlformats.org/officeDocument/2006/relationships/image" Target="media/imgrId11286373bd10ca6ff.jpg"/><Relationship Id="rId38036373bd10d4b58" Type="http://schemas.openxmlformats.org/officeDocument/2006/relationships/image" Target="media/imgrId38036373bd10d4b58.jpg"/><Relationship Id="rId75706373bd10e3f65" Type="http://schemas.openxmlformats.org/officeDocument/2006/relationships/image" Target="media/imgrId75706373bd10e3f65.jpg"/><Relationship Id="rId64296373bd10ec986" Type="http://schemas.openxmlformats.org/officeDocument/2006/relationships/image" Target="media/imgrId64296373bd10ec986.jpg"/><Relationship Id="rId89406373bd1106068" Type="http://schemas.openxmlformats.org/officeDocument/2006/relationships/image" Target="media/imgrId89406373bd1106068.jpg"/><Relationship Id="rId36546373bd1116607" Type="http://schemas.openxmlformats.org/officeDocument/2006/relationships/image" Target="media/imgrId36546373bd1116607.jpg"/><Relationship Id="rId76856373bd112362c" Type="http://schemas.openxmlformats.org/officeDocument/2006/relationships/image" Target="media/imgrId76856373bd112362c.jpg"/><Relationship Id="rId66416373bd112e371" Type="http://schemas.openxmlformats.org/officeDocument/2006/relationships/image" Target="media/imgrId66416373bd112e371.jpg"/><Relationship Id="rId87286373bd1140524" Type="http://schemas.openxmlformats.org/officeDocument/2006/relationships/image" Target="media/imgrId87286373bd1140524.jpg"/><Relationship Id="rId36476373bd114e1af" Type="http://schemas.openxmlformats.org/officeDocument/2006/relationships/image" Target="media/imgrId36476373bd114e1af.jpg"/><Relationship Id="rId75516373bd1159876" Type="http://schemas.openxmlformats.org/officeDocument/2006/relationships/image" Target="media/imgrId75516373bd1159876.jpg"/><Relationship Id="rId91106373bd11619cb" Type="http://schemas.openxmlformats.org/officeDocument/2006/relationships/image" Target="media/imgrId91106373bd11619cb.jpg"/><Relationship Id="rId52266373bd116dabc" Type="http://schemas.openxmlformats.org/officeDocument/2006/relationships/image" Target="media/imgrId52266373bd116dabc.jpg"/><Relationship Id="rId48356373bd117a695" Type="http://schemas.openxmlformats.org/officeDocument/2006/relationships/image" Target="media/imgrId48356373bd117a695.jpg"/><Relationship Id="rId84986373bd1189571" Type="http://schemas.openxmlformats.org/officeDocument/2006/relationships/image" Target="media/imgrId84986373bd1189571.jpg"/><Relationship Id="rId26426373bd11980eb" Type="http://schemas.openxmlformats.org/officeDocument/2006/relationships/image" Target="media/imgrId26426373bd11980eb.jpg"/><Relationship Id="rId36076373bd11a3c62" Type="http://schemas.openxmlformats.org/officeDocument/2006/relationships/image" Target="media/imgrId36076373bd11a3c62.jpg"/><Relationship Id="rId17396373bd11abbc2" Type="http://schemas.openxmlformats.org/officeDocument/2006/relationships/image" Target="media/imgrId17396373bd11abbc2.jpg"/><Relationship Id="rId17406373bd11b5826" Type="http://schemas.openxmlformats.org/officeDocument/2006/relationships/image" Target="media/imgrId17406373bd11b5826.jpg"/><Relationship Id="rId30116373bd11c2b68" Type="http://schemas.openxmlformats.org/officeDocument/2006/relationships/image" Target="media/imgrId30116373bd11c2b68.jpg"/><Relationship Id="rId15746373bd11d24ef" Type="http://schemas.openxmlformats.org/officeDocument/2006/relationships/image" Target="media/imgrId15746373bd11d24ef.jpg"/><Relationship Id="rId58916373bd11dd131" Type="http://schemas.openxmlformats.org/officeDocument/2006/relationships/image" Target="media/imgrId58916373bd11dd131.jpg"/><Relationship Id="rId60406373bd11eaf87" Type="http://schemas.openxmlformats.org/officeDocument/2006/relationships/image" Target="media/imgrId60406373bd11eaf87.jpg"/><Relationship Id="rId64676373bd11f05e6" Type="http://schemas.openxmlformats.org/officeDocument/2006/relationships/image" Target="media/imgrId64676373bd11f05e6.jpg"/><Relationship Id="rId24866373bd120694d" Type="http://schemas.openxmlformats.org/officeDocument/2006/relationships/image" Target="media/imgrId24866373bd120694d.jpg"/><Relationship Id="rId82376373bd120f779" Type="http://schemas.openxmlformats.org/officeDocument/2006/relationships/image" Target="media/imgrId82376373bd120f779.jpg"/><Relationship Id="rId18606373bd121b8de" Type="http://schemas.openxmlformats.org/officeDocument/2006/relationships/image" Target="media/imgrId18606373bd121b8de.jpg"/><Relationship Id="rId49366373bd1231688" Type="http://schemas.openxmlformats.org/officeDocument/2006/relationships/image" Target="media/imgrId49366373bd1231688.jpg"/><Relationship Id="rId47356373bd123f06e" Type="http://schemas.openxmlformats.org/officeDocument/2006/relationships/image" Target="media/imgrId47356373bd123f06e.jpg"/><Relationship Id="rId73066373bd124b779" Type="http://schemas.openxmlformats.org/officeDocument/2006/relationships/image" Target="media/imgrId73066373bd124b779.jpg"/><Relationship Id="rId63586373bd125a5ac" Type="http://schemas.openxmlformats.org/officeDocument/2006/relationships/image" Target="media/imgrId63586373bd125a5ac.jpg"/><Relationship Id="rId14416373bd1269150" Type="http://schemas.openxmlformats.org/officeDocument/2006/relationships/image" Target="media/imgrId14416373bd1269150.jpg"/><Relationship Id="rId82686373bd126b3be" Type="http://schemas.openxmlformats.org/officeDocument/2006/relationships/image" Target="media/imgrId82686373bd126b3be.png"/><Relationship Id="rId13226373bd1278082" Type="http://schemas.openxmlformats.org/officeDocument/2006/relationships/image" Target="media/imgrId13226373bd1278082.jpg"/><Relationship Id="rId59826373bd1283f34" Type="http://schemas.openxmlformats.org/officeDocument/2006/relationships/image" Target="media/imgrId59826373bd1283f34.jpg"/><Relationship Id="rId49656373bd1295bb8" Type="http://schemas.openxmlformats.org/officeDocument/2006/relationships/image" Target="media/imgrId49656373bd1295bb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8515003" Type="http://schemas.openxmlformats.org/officeDocument/2006/relationships/image" Target="media/imgrId8851500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