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 TM (Rev. 07.6)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3890197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6881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1852384" w:name="ctxt"/>
    <w:bookmarkEnd w:id="4185238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sur la configuration du moteur</w:t>
      </w:r>
    </w:p>
    <w:p>
      <w:pPr>
        <w:numPr>
          <w:ilvl w:val="0"/>
          <w:numId w:val="140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81766373bef9d8cb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2796373bef9d8e8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40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32436373bef9d92a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0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  </w:t>
      </w:r>
      <w:hyperlink r:id="rId26386373bef9d959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 sont énumérés ci-dessous.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3186373bef9d9ee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à huile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36326373bef9da90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74446373bef9dad0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Engrenage intermédiaire (pour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Prise de force)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77226373bef9db3f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3e prise de force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21286373bef9db71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4e prise de force (remplacement / installation)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37246373bef9db9a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3ème + 4ème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78796373bef9dbc8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Filtre à air (remplacement de la cartouche)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32386373bef9dbf9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Filtre à huile à distance (démontage et montage)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41996373bef9dc49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Courroie alternateur Poly-V (remplacement et réglage)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88016373bef9dc8e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Galet et alternateur pour courroie Poly-V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Recommandations pour le montage</w:t>
      </w:r>
    </w:p>
    <w:p>
      <w:pPr>
        <w:numPr>
          <w:ilvl w:val="0"/>
          <w:numId w:val="140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140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140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85046373bef9dd08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39316373bef9dd33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0722142" name="name45576373bef9f01ad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4586373bef9f01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0761822" name="name33846373befa0611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6466373befa06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40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  </w:t>
      </w:r>
      <w:hyperlink r:id="rId40846373befa0716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3.3.2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0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0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140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140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140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140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140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140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140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140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43895" name="name59426373befa0ff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756373befa0ff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58626373befa114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et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 d’effectuer le montage. 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20257" name="name45526373befa191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56373befa191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/>
          <w:p/>
          <w:p>
            <w:pPr>
              <w:numPr>
                <w:ilvl w:val="0"/>
                <w:numId w:val="14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huil.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86624512" name="name63156373befa26421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45436373befa26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62615934" name="name20026373befa33790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21346373befa33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14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91989301" name="name26016373befa402b2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86796373befa402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Arbre à cames</w:t>
            </w:r>
          </w:p>
          <w:p/>
          <w:p/>
          <w:p>
            <w:pPr>
              <w:numPr>
                <w:ilvl w:val="0"/>
                <w:numId w:val="14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correctement.</w:t>
            </w:r>
          </w:p>
          <w:p>
            <w:pPr>
              <w:numPr>
                <w:ilvl w:val="0"/>
                <w:numId w:val="14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27916373befa42a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8.2.4 ou Par. 8.2.6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seul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présent du côté distribution.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14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maintenir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position.</w:t>
            </w:r>
          </w:p>
          <w:p>
            <w:pPr>
              <w:numPr>
                <w:ilvl w:val="0"/>
                <w:numId w:val="14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manuellement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vérifiant qu'il tourne librement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7415351" name="name33306373befa516e2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65976373befa516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Couvercle de fermeture du compartiment d'échappement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numPr>
                <w:ilvl w:val="0"/>
                <w:numId w:val="14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À l'aide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1049611" name="name32206373befa5cab0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76716373befa5c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1347" name="name99466373befa66a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56373befa66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42226373befa67d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14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4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W dans le logement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4619" name="name27776373befa7208a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5776373befa72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Demi-carter inférieur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124147" name="name33316373befa78b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16373befa78b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62616373befa79b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soient montés correctement.</w:t>
            </w:r>
          </w:p>
          <w:p>
            <w:pPr>
              <w:numPr>
                <w:ilvl w:val="0"/>
                <w:numId w:val="14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14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378608" name="name35896373befa81aa9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8246373befa81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9507" name="name12446373befa8a5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986373befa8a4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serrage compromet le bon fonctionnement du moteur et crée un risque de dommages matériels et de blessures.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9495687" name="name86576373befa92318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39936373befa92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et les couples de serrage indiqué.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10)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94506373befa946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26406968" name="name13396373befaa2515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2716373befaa25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Segments</w:t>
            </w:r>
          </w:p>
          <w:p/>
          <w:p/>
          <w:p>
            <w:pPr>
              <w:numPr>
                <w:ilvl w:val="0"/>
                <w:numId w:val="14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40066373befaa33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7441184" name="name13126373befaade6c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51686373befaade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95896373befaaec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312914" name="name40996373befabaeb0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2536373befabae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973611" name="name21886373befac48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56373befac4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82206373befac5e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composants selon les références au </w:t>
            </w:r>
            <w:hyperlink r:id="rId99116373befac6c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14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07"/>
              </w:rPr>
              <w:drawing>
                <wp:inline distT="0" distB="0" distL="0" distR="0">
                  <wp:extent cx="2880000" cy="1404000"/>
                  <wp:effectExtent b="0" l="0" r="0" t="0"/>
                  <wp:docPr id="79620679" name="name10556373befad09d6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8736373befad09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9.13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8610477" name="name81046373befadc72c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1826373befadc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  <w:p/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26130" name="name96696373befae43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96373befae4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95796373befae54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PMS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cylindre concerné.</w:t>
            </w:r>
          </w:p>
          <w:p>
            <w:pPr>
              <w:numPr>
                <w:ilvl w:val="0"/>
                <w:numId w:val="14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et les segments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266090" name="name24446373befaef2e4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95476373befaef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et les segments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65473" name="name44676373befb05a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766373befb05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d'être dans la condition décrite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(estampillée sur la calotte du piston) tournée vers le côté distribution.</w:t>
            </w:r>
          </w:p>
          <w:p/>
          <w:p/>
          <w:p>
            <w:pPr>
              <w:numPr>
                <w:ilvl w:val="0"/>
                <w:numId w:val="14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une pince serre-collier pour introduire le piston dans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environ 10 mm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399208" name="name29116373befb102fe" descr="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5.jpg"/>
                          <pic:cNvPicPr/>
                        </pic:nvPicPr>
                        <pic:blipFill>
                          <a:blip r:embed="rId78346373befb10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par rapport à sa position de montage correcte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418716" name="name89806373befb1c6a7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13886373befb1c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Cette opération permet d'éviter l'impact entre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gicleur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584268" name="name63646373befb27fb9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63666373befb27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31161" name="name54376373befb312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996373befb31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Laisser la pince serre-collier montée sur le piston.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sans introduire les segments dans le cylindre, 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position correcte de montage).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30024420" name="name83616373befb3cf6a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10976373befb3c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carter pour insérer le chapeau de tête de bielle pour les cylindres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et 4.</w:t>
            </w:r>
          </w:p>
          <w:p>
            <w:pPr>
              <w:numPr>
                <w:ilvl w:val="0"/>
                <w:numId w:val="14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022023" name="name50976373befb4a7e7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78126373befb4a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9686" name="name31656373befb543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16373befb54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plans de rupture du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coïncide parfaitement avec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visser et de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repères effectués lors du montage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7.15.2 e 7.15.5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opérations 1 à 10 pour chaque cylindre.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64297" name="name21856373befb5b7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46373befb5b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de manière alternée, en respectant impérativement les couples de serrage indiqués.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équence de serrage des Vis Torx M10x1 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1ère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40 Nm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2e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 Nm 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et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Après avoir effectué le contrôle décrit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PMS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212246" name="name33516373befb6b65d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91376373befb6b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9.20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Bride joint du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58432" name="name18606373befb742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06373befb742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du contact entre la bride et le demicarter ne présente pas d'impuretés.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la présence des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du déflecteur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douilles</w:t>
            </w:r>
          </w:p>
          <w:p>
            <w:pPr>
              <w:numPr>
                <w:ilvl w:val="0"/>
                <w:numId w:val="1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aux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toutes le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sans les serrer.</w:t>
            </w:r>
          </w:p>
          <w:p>
            <w:pPr>
              <w:numPr>
                <w:ilvl w:val="0"/>
                <w:numId w:val="1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701074" name="name91416373befb7f43e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7326373befb7f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 a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73223" name="name74046373befb88fa8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3316373befb88f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9.21 b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Couvercle de la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prise de force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59498" name="name86216373befb8fb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096373befb8f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92180" name="name19266373befb979e4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31056373befb979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Tuyau d’aspiration d’huile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numPr>
                <w:ilvl w:val="0"/>
                <w:numId w:val="14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et serrer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25183372" name="name20826373befba149f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48296373befba14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Tuyaux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40943" name="name47936373befba97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656373befba97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son logement sur la bride du tuyau d'aspiration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59705879" name="name21046373befbb6f89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87796373befbb6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14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4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2434494" name="name94116373befbc2ea7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8166373befbc2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45394" name="name52526373befbcd1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66373befbcd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2 goujons de guidage </w:t>
            </w:r>
            <w:hyperlink r:id="rId81836373befbcef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toutes les vis, dévisser la vis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bouchons de vidange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serrés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5924278" name="name42706373befbdf28f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79076373befbdf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09391" name="name59076373befbe761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9726373befbe7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</w:t>
            </w:r>
          </w:p>
          <w:p>
            <w:pPr>
              <w:numPr>
                <w:ilvl w:val="0"/>
                <w:numId w:val="1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26877" name="name30806373befbf3639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7186373befbf3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43434" name="name19236373befc0df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26373befc0df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4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674295" name="name57816373befc17bc0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7876373befc17b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955576" name="name98816373befc2158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8756373befc21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</w:t>
            </w:r>
          </w:p>
          <w:p/>
          <w:p/>
          <w:p>
            <w:pPr>
              <w:numPr>
                <w:ilvl w:val="0"/>
                <w:numId w:val="14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spécial </w:t>
            </w:r>
            <w:hyperlink r:id="rId48676373befc225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place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située dans la position la plus haute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22876373befc231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guide, et serrer manuellement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dernière vis doit être montée à la place de l'outil </w:t>
            </w:r>
            <w:hyperlink r:id="rId54156373befc235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et fixer l'outil </w:t>
            </w:r>
            <w:hyperlink r:id="rId59626373befc239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14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48882809" name="name35396373befc2d3b5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18816373befc2d3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engrenages de distribution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Engrenages de distribution</w:t>
            </w:r>
          </w:p>
          <w:p/>
          <w:p/>
          <w:p>
            <w:pPr>
              <w:numPr>
                <w:ilvl w:val="0"/>
                <w:numId w:val="14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correspondance de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jusqu’en butée.</w:t>
            </w:r>
          </w:p>
          <w:p>
            <w:pPr>
              <w:numPr>
                <w:ilvl w:val="0"/>
                <w:numId w:val="14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l’axe de l’engrenage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carter,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96179762" name="name66866373befc3adf0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66776373befc3ad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61857" name="name10616373befc429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66373befc429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montage de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une position unique, les 4 trous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sont asymétriques.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/>
          <w:p/>
          <w:p>
            <w:pPr>
              <w:numPr>
                <w:ilvl w:val="0"/>
                <w:numId w:val="14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contrôler qu'il soit propre.</w:t>
            </w:r>
          </w:p>
          <w:p>
            <w:pPr>
              <w:numPr>
                <w:ilvl w:val="0"/>
                <w:numId w:val="14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4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toutes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S (Fig. 9.30).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7530999" name="name84376373befc4ce24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8996373befc4c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70489" name="name56846373befc571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356373befc571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non-respect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entraîne un dysfonctionnement du moteur et de graves dommages.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6989118" name="name31806373befc659f5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8496373befc65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88310" name="name34036373befc6ecf0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0256373befc6e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Pompe à injection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25392" name="name76906373befc750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46373befc750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nouvelles vis ou bien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filets.</w:t>
            </w:r>
          </w:p>
          <w:p/>
          <w:p/>
          <w:p/>
          <w:p/>
          <w:p>
            <w:pPr>
              <w:numPr>
                <w:ilvl w:val="0"/>
                <w:numId w:val="14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décrites dans la mise en garde du </w:t>
            </w:r>
            <w:hyperlink r:id="rId21936373befc774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4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un comparateur pour relever le PMS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portant ensuite l'indicateur du comparateur sur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Pendant la phase de relevé du PMS, contrôler que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en phase de compression (aligner les repères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266353" name="name78006373befc828bc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99916373befc82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À l'aide du code pompe identifié, se référer au </w:t>
            </w:r>
            <w:hyperlink r:id="rId67606373befc833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connaître les degrés d'avance et la valeur d'abaissement du piston correspondante.</w:t>
            </w:r>
          </w:p>
          <w:p>
            <w:pPr>
              <w:numPr>
                <w:ilvl w:val="0"/>
                <w:numId w:val="14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34636373befc837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serrage démarreur.</w:t>
            </w:r>
          </w:p>
          <w:p>
            <w:pPr>
              <w:numPr>
                <w:ilvl w:val="0"/>
                <w:numId w:val="14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valeur d'abaissement du piston identifiée, tourner le vilebrequin dans le sens inverse des aiguilles d'une montre en allant au-delà de la valeur décrite dans le </w:t>
            </w:r>
            <w:hyperlink r:id="rId17696373befc83c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tourner à nouveau le vilebrequin, dans le sens des aiguilles d'une montre, en s'arrêtant à la valeur correcte d'avance, en utilisant l'outil  </w:t>
            </w:r>
            <w:hyperlink r:id="rId54206373befc83e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ST_03 - 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7026373befc83f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</w:t>
              </w:r>
            </w:hyperlink>
          </w:p>
          <w:p>
            <w:pPr>
              <w:numPr>
                <w:ilvl w:val="0"/>
                <w:numId w:val="14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Bloquer </w:t>
            </w:r>
            <w:hyperlink r:id="rId90626373befc842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s'assurer que le vilebrequin ne tourne pas en altérant la valeur d'avance correcte.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 cela se produit, répéter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et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53429355" name="name84306373befc8de84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84456373befc8de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Il n'est pas nécessaire de respecter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 (Fig. 9.36).</w:t>
            </w:r>
          </w:p>
          <w:p/>
          <w:p/>
          <w:p>
            <w:pPr>
              <w:numPr>
                <w:ilvl w:val="0"/>
                <w:numId w:val="14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84175" name="name84536373befc96b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66373befc96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et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41200463" name="name76636373befca5804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62096373befca57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60585040" name="name86436373befcadc8e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52946373befcadc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Déflecteurs de tige des soupapes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73723" name="name89896373befcb39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56373befcb3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89676373befcb40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A lors de chaque montage.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les joints A.</w:t>
            </w:r>
          </w:p>
          <w:p>
            <w:pPr>
              <w:numPr>
                <w:ilvl w:val="0"/>
                <w:numId w:val="14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69456373befcb49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1889237" name="name25786373befcbe873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37666373befcbe8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Douilles des injecteurs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6210628" name="name71396373befcc6ad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6576373befcc6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4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4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006098" name="name66536373befcd4020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17496373befcd40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Dépassement des injecteurs</w:t>
            </w:r>
          </w:p>
          <w:p/>
          <w:p/>
          <w:p>
            <w:pPr>
              <w:numPr>
                <w:ilvl w:val="0"/>
                <w:numId w:val="14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l'étrier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effectuer l'étalonnage.</w:t>
            </w:r>
          </w:p>
          <w:p>
            <w:pPr>
              <w:numPr>
                <w:ilvl w:val="0"/>
                <w:numId w:val="14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l’outil </w:t>
            </w:r>
            <w:hyperlink r:id="rId67896373befcd6b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vérifier le dépassement des injecteurs, qui doit être compris entre 1,68 et 2,42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34794324" name="name23706373befce4334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70796373befce4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42469649" name="name14806373befcf146d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19176373befcf1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Soupapes</w:t>
            </w:r>
          </w:p>
          <w:p/>
          <w:p/>
          <w:p>
            <w:pPr>
              <w:numPr>
                <w:ilvl w:val="0"/>
                <w:numId w:val="14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58956373befcf28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7.11.3.1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4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31236373befd005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77166373befd00e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4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19326373befd014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94006373befd01f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26046373befd024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37854" name="name57246373befd097fe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8476373befd097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8166585" name="name43626373befd13aef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2266373befd13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4059128" name="name20546373befd1fcb8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35806373befd1f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Culasse du moteur</w:t>
            </w:r>
          </w:p>
          <w:p/>
          <w:p/>
          <w:p>
            <w:pPr>
              <w:numPr>
                <w:ilvl w:val="0"/>
                <w:numId w:val="1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oeillet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PMS.</w:t>
            </w:r>
          </w:p>
          <w:p>
            <w:pPr>
              <w:numPr>
                <w:ilvl w:val="0"/>
                <w:numId w:val="1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42966373befd227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points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5050547" name="name71636373befd2bd25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5786373befd2bd1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601275" name="name83766373befd35222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2166373befd3521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2451746" name="name33336373befd3fedf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2316373befd3fed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T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23784" name="name27646373befd47a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26373befd47a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>
            <w:pPr>
              <w:numPr>
                <w:ilvl w:val="0"/>
                <w:numId w:val="14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891839" name="name19356373befd5259e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1426373befd52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31724" name="name67256373befd5e1bb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6596373befd5e1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49280628" name="name42266373befd6bb21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23696373befd6bb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14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22755" name="name36616373befd75a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986373befd75a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75972656" name="name30086373befd8415a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97916373befd84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2643186" name="name65886373befd952ce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1356373befd95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Tiges et ponts soupapes</w:t>
            </w:r>
          </w:p>
          <w:p/>
          <w:p/>
          <w:p>
            <w:pPr>
              <w:numPr>
                <w:ilvl w:val="0"/>
                <w:numId w:val="14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25629" name="name72826373befd9e5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86373befd9e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420122" name="name10036373befdb0167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6856373befdb0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5851663" name="name42686373befdba038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58556373befdba0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15915" name="name55796373befdc2c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66373befdc2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positionner correctement les culbuteurs, tourner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inférieure vers le côté distribution,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d'appui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14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et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le dernier couple de culbuteurs vers le côté volant.</w:t>
            </w:r>
          </w:p>
          <w:p>
            <w:pPr>
              <w:numPr>
                <w:ilvl w:val="0"/>
                <w:numId w:val="14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ressort AU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8860235" name="name78516373befdd704d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9166373befdd7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5637768" name="name15166373befde06e5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6426373befde06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00844" name="name69076373befde9b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766373befde9b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 Tourner le vilebrequin de 90° dans le sens antihoraire par rapport au PMS du 1er cylindre et positionner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Si la poulie sur le vilebrequin et le carter de distribution n’ont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été déposés, tourner le vilebrequin et positionner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 sur la roue phonique en face du capteur de tours,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faisant coïncider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avec la référence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Mettre en place le poussoir dans le logement de la tige de commande des poussoirs.</w:t>
            </w:r>
          </w:p>
          <w:p>
            <w:pPr>
              <w:numPr>
                <w:ilvl w:val="0"/>
                <w:numId w:val="14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3663599" name="name73016373befe01983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0516373befe019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30419" name="name60496373befe09fc0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2516373befe09f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63192619" name="name85736373befe1163c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85006373befe11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87848" name="name11066373befe1c582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62516373befe1c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722155" name="name93726373befe259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906373befe259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du carburant doivent être remplacés après deux démontages.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 qu'au moment du montage </w:t>
            </w:r>
            <w:hyperlink r:id="rId12506373befe263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réparation des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faut les faire certifier par un centre Stanadyne pour en vérifier le fonctionnement correct - vérifier sur le catalogue des pièces de rechange le type d’injecteurs montés sur le moteur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spécifié dans la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996105" name="name99306373befe3424d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64626373befe34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insérer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84255587" name="name63606373befe42673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47236373befe426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Insérer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75681879" name="name34006373befe4a3f4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18616373befe4a3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Assembler les pièces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R.</w:t>
            </w:r>
          </w:p>
          <w:p>
            <w:pPr>
              <w:numPr>
                <w:ilvl w:val="0"/>
                <w:numId w:val="1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pièces ainsi assemblées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95538611" name="name27546373befe5753e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76156373befe57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5. Insérer l'outil </w:t>
            </w:r>
            <w:hyperlink r:id="rId93066373befe57f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d'injecteur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 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80855212" name="name50296373befe64c90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66806373befe64c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Tuyau de retour des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4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fixer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insérant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71801757" name="name94396373befe75514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35816373befe75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Couvercle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77844029" name="name59576373befe7689c" descr="image73616373befe76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616373befe76868"/>
                          <pic:cNvPicPr/>
                        </pic:nvPicPr>
                        <pic:blipFill>
                          <a:blip r:embed="rId74866373befe768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AK é lors de chaque montage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38286373befe76f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l’outil </w:t>
            </w:r>
            <w:hyperlink r:id="rId57836373befe773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culasse, en correspondance des deux trous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20226373befe77d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guide.</w:t>
            </w:r>
          </w:p>
          <w:p>
            <w:pPr>
              <w:numPr>
                <w:ilvl w:val="0"/>
                <w:numId w:val="14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L en respectant l'ordre de serrage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9.67.</w:t>
            </w:r>
          </w:p>
          <w:p>
            <w:pPr>
              <w:numPr>
                <w:ilvl w:val="0"/>
                <w:numId w:val="14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la vaseline.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76000" cy="1598400"/>
                  <wp:effectExtent b="0" l="0" r="0" t="0"/>
                  <wp:docPr id="29630202" name="name93646373befe8586a" descr="Fig._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5.jpg"/>
                          <pic:cNvPicPr/>
                        </pic:nvPicPr>
                        <pic:blipFill>
                          <a:blip r:embed="rId11886373befe85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0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75860176" name="name71416373befe92991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12746373befe92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  Tuyaux d'injection carburant (pompe à injection)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69796" name="name47226373befe9ab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26373befe9ab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du carburant doivent être remplacés après deux démontages.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et sur la pompe à injection et 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14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arrêts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9990821" name="name57486373befea8c02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76846373befea8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Filtre à carburant</w:t>
            </w:r>
          </w:p>
          <w:p/>
          <w:p/>
          <w:p>
            <w:pPr>
              <w:numPr>
                <w:ilvl w:val="0"/>
                <w:numId w:val="14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support du filtre à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Pour le montage de la cartouche du carburant, se référer à l'opération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80636373befeabb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8937178" name="name19276373befeb5ba3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83296373befeb5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d'admission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36998" name="name70596373befec0e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86373befec0e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4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97946373befec33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indiqués.</w:t>
            </w:r>
          </w:p>
          <w:p>
            <w:pPr>
              <w:numPr>
                <w:ilvl w:val="0"/>
                <w:numId w:val="14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42310505" name="name55116373befed0f86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93006373befed0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52151" name="name54876373befed9a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56373befed9a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collecteur et la culasse moteur lors de chaque montage.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du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4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4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moteur en serrant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86568361" name="name88476373befee93a6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15866373befee93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Groupes des séparateurs des vapeurs d'huile</w:t>
            </w:r>
          </w:p>
          <w:p>
            <w:pPr>
              <w:numPr>
                <w:ilvl w:val="0"/>
                <w:numId w:val="14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Exécuter les opérations </w:t>
            </w:r>
            <w:hyperlink r:id="rId94806373befeebd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1, 3, 4, 6, 7 et 8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du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6.8.2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9.11.2 Groupe Oil Cooler et filtre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du </w:t>
            </w:r>
            <w:hyperlink r:id="rId96346373befeed1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6.6.2 - 6.6.3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contrôles décrits au </w:t>
            </w:r>
            <w:hyperlink r:id="rId27156373befeedb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d’impuretés - rayures - taches.</w:t>
            </w:r>
          </w:p>
          <w:p>
            <w:pPr>
              <w:numPr>
                <w:ilvl w:val="0"/>
                <w:numId w:val="14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AN.</w:t>
            </w:r>
          </w:p>
          <w:p>
            <w:pPr>
              <w:numPr>
                <w:ilvl w:val="0"/>
                <w:numId w:val="14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avec de l'huile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l'ordre)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la figure. (ou consulter le  </w:t>
            </w:r>
            <w:hyperlink r:id="rId11616373befeef5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4230725" name="name78656373beff05270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37176373beff05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  <w:p>
            <w:pPr>
              <w:numPr>
                <w:ilvl w:val="0"/>
                <w:numId w:val="14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61993997" name="name47026373beff11c42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54326373beff11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834806" name="name94836373beff1ac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86373beff1ac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déflecteur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( </w:t>
            </w:r>
            <w:hyperlink r:id="rId33436373beff1b7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préparer la surface du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nouvelle application du mastic, il doit être nettoyé à l'aide de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puis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Evitez tout contact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veillez à ne pas compromettre le nettoyage effectué.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1 mm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soit insérée correctement dans le vilebrequin et qu'elle soit tournée vers le haut.</w:t>
            </w:r>
          </w:p>
          <w:p>
            <w:pPr>
              <w:numPr>
                <w:ilvl w:val="0"/>
                <w:numId w:val="14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80250127" name="name87956373beff299f8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84336373beff299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hyperlink r:id="rId27506373beff2a0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14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l’huile. 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utilisant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96036549" name="name14696373beff34469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27976373beff34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751725" name="name61226373beff3d2f0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0266373beff3d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Bride de remplissage de l'huile sur le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78031" name="name88436373beff428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76373beff428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14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6316373beff441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70167786" name="name16826373beff4d149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29966373beff4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Clapet de pression de l'huile</w:t>
            </w:r>
          </w:p>
          <w:p/>
          <w:p/>
          <w:p>
            <w:pPr>
              <w:numPr>
                <w:ilvl w:val="0"/>
                <w:numId w:val="14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14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15543" name="name83136373beff53e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66373beff53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14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7217718" name="name18466373beff5eea6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98136373beff5ee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poulie du vilebrequin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 repère de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l'outil </w:t>
            </w:r>
            <w:hyperlink r:id="rId12646373beff611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4521498" name="name11646373beff6d374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88956373beff6d3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turbocompresseur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01367" name="name39956373beff76d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426373beff76d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procéder, effectuer les opérations décrites au </w:t>
            </w:r>
            <w:hyperlink r:id="rId58146373beff778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de raccordement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de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12524" name="name71636373beff7e5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16373beff7e4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exécuter les opérations indiquées au </w:t>
            </w:r>
            <w:hyperlink r:id="rId35686373beff7f5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soit pas bouché.</w:t>
            </w:r>
          </w:p>
          <w:p/>
          <w:p/>
          <w:p/>
          <w:p/>
          <w:p>
            <w:pPr>
              <w:numPr>
                <w:ilvl w:val="0"/>
                <w:numId w:val="14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l'insérer dans le logement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181782" name="name39956373beff8fc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46373beff8fc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bouchons en plastique ou en mousse du turbocompresseur avant le montage.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 </w:t>
            </w:r>
          </w:p>
          <w:p/>
          <w:p/>
          <w:p>
            <w:pPr>
              <w:numPr>
                <w:ilvl w:val="0"/>
                <w:numId w:val="14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 de déformations ou de fissures et, dans le cas contraire, remplacer le collecteur d’échappement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situés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841965" name="name63406373beff996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376373beff99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Avant de procéder au montage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exécuter les opérations indiquées au </w:t>
            </w:r>
            <w:hyperlink r:id="rId47356373beff9b6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Point 2.</w:t>
              </w:r>
            </w:hyperlink>
          </w:p>
          <w:p/>
          <w:p/>
          <w:p>
            <w:pPr>
              <w:numPr>
                <w:ilvl w:val="0"/>
                <w:numId w:val="14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Interposer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tuyau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6.1.9.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98"/>
              </w:rPr>
              <w:drawing>
                <wp:inline distT="0" distB="0" distL="0" distR="0">
                  <wp:extent cx="2880000" cy="1929600"/>
                  <wp:effectExtent b="0" l="0" r="0" t="0"/>
                  <wp:docPr id="96880154" name="name72076373beffab453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36496373beffab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98"/>
              </w:rPr>
              <w:drawing>
                <wp:inline distT="0" distB="0" distL="0" distR="0">
                  <wp:extent cx="2880000" cy="1929600"/>
                  <wp:effectExtent b="0" l="0" r="0" t="0"/>
                  <wp:docPr id="26716012" name="name28506373beffba1f9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97366373beffba1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98"/>
              </w:rPr>
              <w:drawing>
                <wp:inline distT="0" distB="0" distL="0" distR="0">
                  <wp:extent cx="2880000" cy="1929600"/>
                  <wp:effectExtent b="0" l="0" r="0" t="0"/>
                  <wp:docPr id="57904066" name="name24256373beffc3368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32466373beffc3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24856" name="name20366373beffcae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276373beffcae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6896099" name="name59186373beffd834b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37546373beffd8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Pompe réfrigérant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65896" name="name18686373beffe12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76373beffe1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7411867" name="name13206373beffee78a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79096373beffee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Manchons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Enclencher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réfrigérante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Enclencher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à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95"/>
              </w:rPr>
              <w:drawing>
                <wp:inline distT="0" distB="0" distL="0" distR="0">
                  <wp:extent cx="5544000" cy="6220800"/>
                  <wp:effectExtent b="0" l="0" r="0" t="0"/>
                  <wp:docPr id="74709678" name="name48396373bf0010433" descr="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5.jpg"/>
                          <pic:cNvPicPr/>
                        </pic:nvPicPr>
                        <pic:blipFill>
                          <a:blip r:embed="rId19766373bf00104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622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composants électriques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Capteurs et interrupteurs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Capteur de température de réfrigérant</w:t>
            </w:r>
          </w:p>
          <w:p/>
          <w:p/>
          <w:p>
            <w:pPr>
              <w:numPr>
                <w:ilvl w:val="0"/>
                <w:numId w:val="14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capteur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425582" name="name94006373bf0018f49" descr="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5.jpg"/>
                          <pic:cNvPicPr/>
                        </pic:nvPicPr>
                        <pic:blipFill>
                          <a:blip r:embed="rId73056373bf0018f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Interrupteur de pression de l'huile</w:t>
            </w:r>
          </w:p>
          <w:p/>
          <w:p/>
          <w:p>
            <w:pPr>
              <w:numPr>
                <w:ilvl w:val="0"/>
                <w:numId w:val="14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pressostat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555683" name="name34836373bf0023bb9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52606373bf0023b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Détecteur de présence d'eau dans le filtre carburant</w:t>
            </w:r>
          </w:p>
          <w:p/>
          <w:p/>
          <w:p>
            <w:pPr>
              <w:numPr>
                <w:ilvl w:val="0"/>
                <w:numId w:val="14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717133" name="name55746373bf00307d8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38566373bf00307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Alternateur</w:t>
            </w:r>
          </w:p>
          <w:p/>
          <w:p/>
          <w:p>
            <w:pPr>
              <w:numPr>
                <w:ilvl w:val="0"/>
                <w:numId w:val="14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rondelle correspondante, sans la serrer.</w:t>
            </w:r>
          </w:p>
          <w:p>
            <w:pPr>
              <w:numPr>
                <w:ilvl w:val="0"/>
                <w:numId w:val="14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rondelle correspondante et l'entretoise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l'alternateur.</w:t>
            </w:r>
          </w:p>
          <w:p>
            <w:pPr>
              <w:numPr>
                <w:ilvl w:val="0"/>
                <w:numId w:val="14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jusqu'à la butée sans le serrer.</w:t>
            </w:r>
          </w:p>
          <w:p>
            <w:pPr>
              <w:numPr>
                <w:ilvl w:val="0"/>
                <w:numId w:val="14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rondelle correspondante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la serrer.</w:t>
            </w:r>
          </w:p>
          <w:p>
            <w:pPr>
              <w:numPr>
                <w:ilvl w:val="0"/>
                <w:numId w:val="14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527181" name="name33736373bf0041532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42916373bf0041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25190480" name="name25876373bf00433e6" descr="image21526373bf00433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526373bf00433d7"/>
                          <pic:cNvPicPr/>
                        </pic:nvPicPr>
                        <pic:blipFill>
                          <a:blip r:embed="rId30006373bf00433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courroie doit impérativement être remplacée lors de chaque montage, même si elle n'a pas encore atteint l'échéance prévue pour son remplacement.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14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l'aide de l'instrument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en le positionnant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)</w:t>
            </w:r>
          </w:p>
          <w:p>
            <w:pPr>
              <w:numPr>
                <w:ilvl w:val="0"/>
                <w:numId w:val="14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0"/>
              </w:rPr>
              <w:drawing>
                <wp:inline distT="0" distB="0" distL="0" distR="0">
                  <wp:extent cx="2880000" cy="1260000"/>
                  <wp:effectExtent b="0" l="0" r="0" t="0"/>
                  <wp:docPr id="45354860" name="name78286373bf0052f0d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86246373bf0052f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6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9.91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Démarreur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06571" name="name78536373bf005b1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796373bf005b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l'outil </w:t>
            </w:r>
            <w:hyperlink r:id="rId32336373bf005c7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s'il est encore présent.</w:t>
            </w:r>
          </w:p>
          <w:p/>
          <w:p/>
          <w:p>
            <w:pPr>
              <w:numPr>
                <w:ilvl w:val="0"/>
                <w:numId w:val="14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cloche de bridage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99425769" name="name43936373bf006a27a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37306373bf006a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  *     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du compartiment d'échappement (côté échappement)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la bride d’étanchéité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3ème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lubrification du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l’eau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vapeurs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(1ère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ENGRENAGES DE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axe engrenage intermédiaire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engrenage commande arbre à cames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injecteur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forée/raccord droit ligne de déchet sur la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 fixation ligne de déchets sur les injecteurs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blocage pompe d'injection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 alimentation de carburant (sur la pompe d'injection)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 de déchet de carburant (sur la pompe d'injection)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désaération pompe d'injection (sur la Vis foré de déchet)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collecteur d'admission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d’échappement/courbe/tuyau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CIRCUITS DE LUBRIFICATIONS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pompe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distribution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bouchon sur carter distribution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chargement huile latérale (sur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soupape surpression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système de reniflard (sur chapeau culbuteurs)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POULIE VILEBREQUIN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de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présence d’eau dans le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COMANDI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d'accélérateur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*     En alternative aux vis de rechange avec «Dri-loc»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JAUGE NIVEAU D'HUILE SUR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jauge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ALTERNATEUR AVEC COURROIE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blocage vis positionnement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coulissante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GALOPIN (POUR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engrenage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Voir le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 cannelé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(côté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ARBRES EGALISEURS (4 CYLINDRES)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tôle fermeture boîtier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A DISTANCE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chape et Oil Cooler sur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fileté sur chape support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chape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chape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support filtre à air (sur manchon de bridage)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filtre à air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support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d’échappement sur étrier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REFROIDISSEMENT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convoyeur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inférieur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Éléments amortisseurs en caoutchouc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sur radiateur (sur étrier 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et étrier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supérieur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parois latérales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pieds latéraux (sur manchon de bridage ou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 avant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00274C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CARTER D'HUILE AVEC STRUCTURE PORTANTE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by-pass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4144">
    <w:multiLevelType w:val="hybridMultilevel"/>
    <w:lvl w:ilvl="0" w:tplc="49414467">
      <w:start w:val="1"/>
      <w:numFmt w:val="decimal"/>
      <w:lvlText w:val="%1."/>
      <w:lvlJc w:val="left"/>
      <w:pPr>
        <w:ind w:left="720" w:hanging="360"/>
      </w:pPr>
    </w:lvl>
    <w:lvl w:ilvl="1" w:tplc="49414467" w:tentative="1">
      <w:start w:val="1"/>
      <w:numFmt w:val="lowerLetter"/>
      <w:lvlText w:val="%2."/>
      <w:lvlJc w:val="left"/>
      <w:pPr>
        <w:ind w:left="1440" w:hanging="360"/>
      </w:pPr>
    </w:lvl>
    <w:lvl w:ilvl="2" w:tplc="49414467" w:tentative="1">
      <w:start w:val="1"/>
      <w:numFmt w:val="lowerRoman"/>
      <w:lvlText w:val="%3."/>
      <w:lvlJc w:val="right"/>
      <w:pPr>
        <w:ind w:left="2160" w:hanging="180"/>
      </w:pPr>
    </w:lvl>
    <w:lvl w:ilvl="3" w:tplc="49414467" w:tentative="1">
      <w:start w:val="1"/>
      <w:numFmt w:val="decimal"/>
      <w:lvlText w:val="%4."/>
      <w:lvlJc w:val="left"/>
      <w:pPr>
        <w:ind w:left="2880" w:hanging="360"/>
      </w:pPr>
    </w:lvl>
    <w:lvl w:ilvl="4" w:tplc="49414467" w:tentative="1">
      <w:start w:val="1"/>
      <w:numFmt w:val="lowerLetter"/>
      <w:lvlText w:val="%5."/>
      <w:lvlJc w:val="left"/>
      <w:pPr>
        <w:ind w:left="3600" w:hanging="360"/>
      </w:pPr>
    </w:lvl>
    <w:lvl w:ilvl="5" w:tplc="49414467" w:tentative="1">
      <w:start w:val="1"/>
      <w:numFmt w:val="lowerRoman"/>
      <w:lvlText w:val="%6."/>
      <w:lvlJc w:val="right"/>
      <w:pPr>
        <w:ind w:left="4320" w:hanging="180"/>
      </w:pPr>
    </w:lvl>
    <w:lvl w:ilvl="6" w:tplc="49414467" w:tentative="1">
      <w:start w:val="1"/>
      <w:numFmt w:val="decimal"/>
      <w:lvlText w:val="%7."/>
      <w:lvlJc w:val="left"/>
      <w:pPr>
        <w:ind w:left="5040" w:hanging="360"/>
      </w:pPr>
    </w:lvl>
    <w:lvl w:ilvl="7" w:tplc="49414467" w:tentative="1">
      <w:start w:val="1"/>
      <w:numFmt w:val="lowerLetter"/>
      <w:lvlText w:val="%8."/>
      <w:lvlJc w:val="left"/>
      <w:pPr>
        <w:ind w:left="5760" w:hanging="360"/>
      </w:pPr>
    </w:lvl>
    <w:lvl w:ilvl="8" w:tplc="49414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43">
    <w:multiLevelType w:val="hybridMultilevel"/>
    <w:lvl w:ilvl="0" w:tplc="94592853">
      <w:start w:val="1"/>
      <w:numFmt w:val="decimal"/>
      <w:lvlText w:val="%1."/>
      <w:lvlJc w:val="left"/>
      <w:pPr>
        <w:ind w:left="720" w:hanging="360"/>
      </w:pPr>
    </w:lvl>
    <w:lvl w:ilvl="1" w:tplc="94592853" w:tentative="1">
      <w:start w:val="1"/>
      <w:numFmt w:val="lowerLetter"/>
      <w:lvlText w:val="%2."/>
      <w:lvlJc w:val="left"/>
      <w:pPr>
        <w:ind w:left="1440" w:hanging="360"/>
      </w:pPr>
    </w:lvl>
    <w:lvl w:ilvl="2" w:tplc="94592853" w:tentative="1">
      <w:start w:val="1"/>
      <w:numFmt w:val="lowerRoman"/>
      <w:lvlText w:val="%3."/>
      <w:lvlJc w:val="right"/>
      <w:pPr>
        <w:ind w:left="2160" w:hanging="180"/>
      </w:pPr>
    </w:lvl>
    <w:lvl w:ilvl="3" w:tplc="94592853" w:tentative="1">
      <w:start w:val="1"/>
      <w:numFmt w:val="decimal"/>
      <w:lvlText w:val="%4."/>
      <w:lvlJc w:val="left"/>
      <w:pPr>
        <w:ind w:left="2880" w:hanging="360"/>
      </w:pPr>
    </w:lvl>
    <w:lvl w:ilvl="4" w:tplc="94592853" w:tentative="1">
      <w:start w:val="1"/>
      <w:numFmt w:val="lowerLetter"/>
      <w:lvlText w:val="%5."/>
      <w:lvlJc w:val="left"/>
      <w:pPr>
        <w:ind w:left="3600" w:hanging="360"/>
      </w:pPr>
    </w:lvl>
    <w:lvl w:ilvl="5" w:tplc="94592853" w:tentative="1">
      <w:start w:val="1"/>
      <w:numFmt w:val="lowerRoman"/>
      <w:lvlText w:val="%6."/>
      <w:lvlJc w:val="right"/>
      <w:pPr>
        <w:ind w:left="4320" w:hanging="180"/>
      </w:pPr>
    </w:lvl>
    <w:lvl w:ilvl="6" w:tplc="94592853" w:tentative="1">
      <w:start w:val="1"/>
      <w:numFmt w:val="decimal"/>
      <w:lvlText w:val="%7."/>
      <w:lvlJc w:val="left"/>
      <w:pPr>
        <w:ind w:left="5040" w:hanging="360"/>
      </w:pPr>
    </w:lvl>
    <w:lvl w:ilvl="7" w:tplc="94592853" w:tentative="1">
      <w:start w:val="1"/>
      <w:numFmt w:val="lowerLetter"/>
      <w:lvlText w:val="%8."/>
      <w:lvlJc w:val="left"/>
      <w:pPr>
        <w:ind w:left="5760" w:hanging="360"/>
      </w:pPr>
    </w:lvl>
    <w:lvl w:ilvl="8" w:tplc="94592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42">
    <w:multiLevelType w:val="hybridMultilevel"/>
    <w:lvl w:ilvl="0" w:tplc="34236869">
      <w:start w:val="1"/>
      <w:numFmt w:val="decimal"/>
      <w:lvlText w:val="%1."/>
      <w:lvlJc w:val="left"/>
      <w:pPr>
        <w:ind w:left="720" w:hanging="360"/>
      </w:pPr>
    </w:lvl>
    <w:lvl w:ilvl="1" w:tplc="34236869" w:tentative="1">
      <w:start w:val="1"/>
      <w:numFmt w:val="lowerLetter"/>
      <w:lvlText w:val="%2."/>
      <w:lvlJc w:val="left"/>
      <w:pPr>
        <w:ind w:left="1440" w:hanging="360"/>
      </w:pPr>
    </w:lvl>
    <w:lvl w:ilvl="2" w:tplc="34236869" w:tentative="1">
      <w:start w:val="1"/>
      <w:numFmt w:val="lowerRoman"/>
      <w:lvlText w:val="%3."/>
      <w:lvlJc w:val="right"/>
      <w:pPr>
        <w:ind w:left="2160" w:hanging="180"/>
      </w:pPr>
    </w:lvl>
    <w:lvl w:ilvl="3" w:tplc="34236869" w:tentative="1">
      <w:start w:val="1"/>
      <w:numFmt w:val="decimal"/>
      <w:lvlText w:val="%4."/>
      <w:lvlJc w:val="left"/>
      <w:pPr>
        <w:ind w:left="2880" w:hanging="360"/>
      </w:pPr>
    </w:lvl>
    <w:lvl w:ilvl="4" w:tplc="34236869" w:tentative="1">
      <w:start w:val="1"/>
      <w:numFmt w:val="lowerLetter"/>
      <w:lvlText w:val="%5."/>
      <w:lvlJc w:val="left"/>
      <w:pPr>
        <w:ind w:left="3600" w:hanging="360"/>
      </w:pPr>
    </w:lvl>
    <w:lvl w:ilvl="5" w:tplc="34236869" w:tentative="1">
      <w:start w:val="1"/>
      <w:numFmt w:val="lowerRoman"/>
      <w:lvlText w:val="%6."/>
      <w:lvlJc w:val="right"/>
      <w:pPr>
        <w:ind w:left="4320" w:hanging="180"/>
      </w:pPr>
    </w:lvl>
    <w:lvl w:ilvl="6" w:tplc="34236869" w:tentative="1">
      <w:start w:val="1"/>
      <w:numFmt w:val="decimal"/>
      <w:lvlText w:val="%7."/>
      <w:lvlJc w:val="left"/>
      <w:pPr>
        <w:ind w:left="5040" w:hanging="360"/>
      </w:pPr>
    </w:lvl>
    <w:lvl w:ilvl="7" w:tplc="34236869" w:tentative="1">
      <w:start w:val="1"/>
      <w:numFmt w:val="lowerLetter"/>
      <w:lvlText w:val="%8."/>
      <w:lvlJc w:val="left"/>
      <w:pPr>
        <w:ind w:left="5760" w:hanging="360"/>
      </w:pPr>
    </w:lvl>
    <w:lvl w:ilvl="8" w:tplc="34236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41">
    <w:multiLevelType w:val="hybridMultilevel"/>
    <w:lvl w:ilvl="0" w:tplc="94226755">
      <w:start w:val="1"/>
      <w:numFmt w:val="decimal"/>
      <w:lvlText w:val="%1."/>
      <w:lvlJc w:val="left"/>
      <w:pPr>
        <w:ind w:left="720" w:hanging="360"/>
      </w:pPr>
    </w:lvl>
    <w:lvl w:ilvl="1" w:tplc="94226755" w:tentative="1">
      <w:start w:val="1"/>
      <w:numFmt w:val="lowerLetter"/>
      <w:lvlText w:val="%2."/>
      <w:lvlJc w:val="left"/>
      <w:pPr>
        <w:ind w:left="1440" w:hanging="360"/>
      </w:pPr>
    </w:lvl>
    <w:lvl w:ilvl="2" w:tplc="94226755" w:tentative="1">
      <w:start w:val="1"/>
      <w:numFmt w:val="lowerRoman"/>
      <w:lvlText w:val="%3."/>
      <w:lvlJc w:val="right"/>
      <w:pPr>
        <w:ind w:left="2160" w:hanging="180"/>
      </w:pPr>
    </w:lvl>
    <w:lvl w:ilvl="3" w:tplc="94226755" w:tentative="1">
      <w:start w:val="1"/>
      <w:numFmt w:val="decimal"/>
      <w:lvlText w:val="%4."/>
      <w:lvlJc w:val="left"/>
      <w:pPr>
        <w:ind w:left="2880" w:hanging="360"/>
      </w:pPr>
    </w:lvl>
    <w:lvl w:ilvl="4" w:tplc="94226755" w:tentative="1">
      <w:start w:val="1"/>
      <w:numFmt w:val="lowerLetter"/>
      <w:lvlText w:val="%5."/>
      <w:lvlJc w:val="left"/>
      <w:pPr>
        <w:ind w:left="3600" w:hanging="360"/>
      </w:pPr>
    </w:lvl>
    <w:lvl w:ilvl="5" w:tplc="94226755" w:tentative="1">
      <w:start w:val="1"/>
      <w:numFmt w:val="lowerRoman"/>
      <w:lvlText w:val="%6."/>
      <w:lvlJc w:val="right"/>
      <w:pPr>
        <w:ind w:left="4320" w:hanging="180"/>
      </w:pPr>
    </w:lvl>
    <w:lvl w:ilvl="6" w:tplc="94226755" w:tentative="1">
      <w:start w:val="1"/>
      <w:numFmt w:val="decimal"/>
      <w:lvlText w:val="%7."/>
      <w:lvlJc w:val="left"/>
      <w:pPr>
        <w:ind w:left="5040" w:hanging="360"/>
      </w:pPr>
    </w:lvl>
    <w:lvl w:ilvl="7" w:tplc="94226755" w:tentative="1">
      <w:start w:val="1"/>
      <w:numFmt w:val="lowerLetter"/>
      <w:lvlText w:val="%8."/>
      <w:lvlJc w:val="left"/>
      <w:pPr>
        <w:ind w:left="5760" w:hanging="360"/>
      </w:pPr>
    </w:lvl>
    <w:lvl w:ilvl="8" w:tplc="94226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40">
    <w:multiLevelType w:val="hybridMultilevel"/>
    <w:lvl w:ilvl="0" w:tplc="36786375">
      <w:start w:val="1"/>
      <w:numFmt w:val="decimal"/>
      <w:lvlText w:val="%1."/>
      <w:lvlJc w:val="left"/>
      <w:pPr>
        <w:ind w:left="720" w:hanging="360"/>
      </w:pPr>
    </w:lvl>
    <w:lvl w:ilvl="1" w:tplc="36786375" w:tentative="1">
      <w:start w:val="1"/>
      <w:numFmt w:val="lowerLetter"/>
      <w:lvlText w:val="%2."/>
      <w:lvlJc w:val="left"/>
      <w:pPr>
        <w:ind w:left="1440" w:hanging="360"/>
      </w:pPr>
    </w:lvl>
    <w:lvl w:ilvl="2" w:tplc="36786375" w:tentative="1">
      <w:start w:val="1"/>
      <w:numFmt w:val="lowerRoman"/>
      <w:lvlText w:val="%3."/>
      <w:lvlJc w:val="right"/>
      <w:pPr>
        <w:ind w:left="2160" w:hanging="180"/>
      </w:pPr>
    </w:lvl>
    <w:lvl w:ilvl="3" w:tplc="36786375" w:tentative="1">
      <w:start w:val="1"/>
      <w:numFmt w:val="decimal"/>
      <w:lvlText w:val="%4."/>
      <w:lvlJc w:val="left"/>
      <w:pPr>
        <w:ind w:left="2880" w:hanging="360"/>
      </w:pPr>
    </w:lvl>
    <w:lvl w:ilvl="4" w:tplc="36786375" w:tentative="1">
      <w:start w:val="1"/>
      <w:numFmt w:val="lowerLetter"/>
      <w:lvlText w:val="%5."/>
      <w:lvlJc w:val="left"/>
      <w:pPr>
        <w:ind w:left="3600" w:hanging="360"/>
      </w:pPr>
    </w:lvl>
    <w:lvl w:ilvl="5" w:tplc="36786375" w:tentative="1">
      <w:start w:val="1"/>
      <w:numFmt w:val="lowerRoman"/>
      <w:lvlText w:val="%6."/>
      <w:lvlJc w:val="right"/>
      <w:pPr>
        <w:ind w:left="4320" w:hanging="180"/>
      </w:pPr>
    </w:lvl>
    <w:lvl w:ilvl="6" w:tplc="36786375" w:tentative="1">
      <w:start w:val="1"/>
      <w:numFmt w:val="decimal"/>
      <w:lvlText w:val="%7."/>
      <w:lvlJc w:val="left"/>
      <w:pPr>
        <w:ind w:left="5040" w:hanging="360"/>
      </w:pPr>
    </w:lvl>
    <w:lvl w:ilvl="7" w:tplc="36786375" w:tentative="1">
      <w:start w:val="1"/>
      <w:numFmt w:val="lowerLetter"/>
      <w:lvlText w:val="%8."/>
      <w:lvlJc w:val="left"/>
      <w:pPr>
        <w:ind w:left="5760" w:hanging="360"/>
      </w:pPr>
    </w:lvl>
    <w:lvl w:ilvl="8" w:tplc="36786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39">
    <w:multiLevelType w:val="hybridMultilevel"/>
    <w:lvl w:ilvl="0" w:tplc="92095613">
      <w:start w:val="1"/>
      <w:numFmt w:val="decimal"/>
      <w:lvlText w:val="%1."/>
      <w:lvlJc w:val="left"/>
      <w:pPr>
        <w:ind w:left="720" w:hanging="360"/>
      </w:pPr>
    </w:lvl>
    <w:lvl w:ilvl="1" w:tplc="92095613" w:tentative="1">
      <w:start w:val="1"/>
      <w:numFmt w:val="lowerLetter"/>
      <w:lvlText w:val="%2."/>
      <w:lvlJc w:val="left"/>
      <w:pPr>
        <w:ind w:left="1440" w:hanging="360"/>
      </w:pPr>
    </w:lvl>
    <w:lvl w:ilvl="2" w:tplc="92095613" w:tentative="1">
      <w:start w:val="1"/>
      <w:numFmt w:val="lowerRoman"/>
      <w:lvlText w:val="%3."/>
      <w:lvlJc w:val="right"/>
      <w:pPr>
        <w:ind w:left="2160" w:hanging="180"/>
      </w:pPr>
    </w:lvl>
    <w:lvl w:ilvl="3" w:tplc="92095613" w:tentative="1">
      <w:start w:val="1"/>
      <w:numFmt w:val="decimal"/>
      <w:lvlText w:val="%4."/>
      <w:lvlJc w:val="left"/>
      <w:pPr>
        <w:ind w:left="2880" w:hanging="360"/>
      </w:pPr>
    </w:lvl>
    <w:lvl w:ilvl="4" w:tplc="92095613" w:tentative="1">
      <w:start w:val="1"/>
      <w:numFmt w:val="lowerLetter"/>
      <w:lvlText w:val="%5."/>
      <w:lvlJc w:val="left"/>
      <w:pPr>
        <w:ind w:left="3600" w:hanging="360"/>
      </w:pPr>
    </w:lvl>
    <w:lvl w:ilvl="5" w:tplc="92095613" w:tentative="1">
      <w:start w:val="1"/>
      <w:numFmt w:val="lowerRoman"/>
      <w:lvlText w:val="%6."/>
      <w:lvlJc w:val="right"/>
      <w:pPr>
        <w:ind w:left="4320" w:hanging="180"/>
      </w:pPr>
    </w:lvl>
    <w:lvl w:ilvl="6" w:tplc="92095613" w:tentative="1">
      <w:start w:val="1"/>
      <w:numFmt w:val="decimal"/>
      <w:lvlText w:val="%7."/>
      <w:lvlJc w:val="left"/>
      <w:pPr>
        <w:ind w:left="5040" w:hanging="360"/>
      </w:pPr>
    </w:lvl>
    <w:lvl w:ilvl="7" w:tplc="92095613" w:tentative="1">
      <w:start w:val="1"/>
      <w:numFmt w:val="lowerLetter"/>
      <w:lvlText w:val="%8."/>
      <w:lvlJc w:val="left"/>
      <w:pPr>
        <w:ind w:left="5760" w:hanging="360"/>
      </w:pPr>
    </w:lvl>
    <w:lvl w:ilvl="8" w:tplc="92095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38">
    <w:multiLevelType w:val="hybridMultilevel"/>
    <w:lvl w:ilvl="0" w:tplc="16165613">
      <w:start w:val="1"/>
      <w:numFmt w:val="decimal"/>
      <w:lvlText w:val="%1."/>
      <w:lvlJc w:val="left"/>
      <w:pPr>
        <w:ind w:left="720" w:hanging="360"/>
      </w:pPr>
    </w:lvl>
    <w:lvl w:ilvl="1" w:tplc="16165613" w:tentative="1">
      <w:start w:val="1"/>
      <w:numFmt w:val="lowerLetter"/>
      <w:lvlText w:val="%2."/>
      <w:lvlJc w:val="left"/>
      <w:pPr>
        <w:ind w:left="1440" w:hanging="360"/>
      </w:pPr>
    </w:lvl>
    <w:lvl w:ilvl="2" w:tplc="16165613" w:tentative="1">
      <w:start w:val="1"/>
      <w:numFmt w:val="lowerRoman"/>
      <w:lvlText w:val="%3."/>
      <w:lvlJc w:val="right"/>
      <w:pPr>
        <w:ind w:left="2160" w:hanging="180"/>
      </w:pPr>
    </w:lvl>
    <w:lvl w:ilvl="3" w:tplc="16165613" w:tentative="1">
      <w:start w:val="1"/>
      <w:numFmt w:val="decimal"/>
      <w:lvlText w:val="%4."/>
      <w:lvlJc w:val="left"/>
      <w:pPr>
        <w:ind w:left="2880" w:hanging="360"/>
      </w:pPr>
    </w:lvl>
    <w:lvl w:ilvl="4" w:tplc="16165613" w:tentative="1">
      <w:start w:val="1"/>
      <w:numFmt w:val="lowerLetter"/>
      <w:lvlText w:val="%5."/>
      <w:lvlJc w:val="left"/>
      <w:pPr>
        <w:ind w:left="3600" w:hanging="360"/>
      </w:pPr>
    </w:lvl>
    <w:lvl w:ilvl="5" w:tplc="16165613" w:tentative="1">
      <w:start w:val="1"/>
      <w:numFmt w:val="lowerRoman"/>
      <w:lvlText w:val="%6."/>
      <w:lvlJc w:val="right"/>
      <w:pPr>
        <w:ind w:left="4320" w:hanging="180"/>
      </w:pPr>
    </w:lvl>
    <w:lvl w:ilvl="6" w:tplc="16165613" w:tentative="1">
      <w:start w:val="1"/>
      <w:numFmt w:val="decimal"/>
      <w:lvlText w:val="%7."/>
      <w:lvlJc w:val="left"/>
      <w:pPr>
        <w:ind w:left="5040" w:hanging="360"/>
      </w:pPr>
    </w:lvl>
    <w:lvl w:ilvl="7" w:tplc="16165613" w:tentative="1">
      <w:start w:val="1"/>
      <w:numFmt w:val="lowerLetter"/>
      <w:lvlText w:val="%8."/>
      <w:lvlJc w:val="left"/>
      <w:pPr>
        <w:ind w:left="5760" w:hanging="360"/>
      </w:pPr>
    </w:lvl>
    <w:lvl w:ilvl="8" w:tplc="16165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37">
    <w:multiLevelType w:val="hybridMultilevel"/>
    <w:lvl w:ilvl="0" w:tplc="27099920">
      <w:start w:val="1"/>
      <w:numFmt w:val="decimal"/>
      <w:lvlText w:val="%1."/>
      <w:lvlJc w:val="left"/>
      <w:pPr>
        <w:ind w:left="720" w:hanging="360"/>
      </w:pPr>
    </w:lvl>
    <w:lvl w:ilvl="1" w:tplc="27099920" w:tentative="1">
      <w:start w:val="1"/>
      <w:numFmt w:val="lowerLetter"/>
      <w:lvlText w:val="%2."/>
      <w:lvlJc w:val="left"/>
      <w:pPr>
        <w:ind w:left="1440" w:hanging="360"/>
      </w:pPr>
    </w:lvl>
    <w:lvl w:ilvl="2" w:tplc="27099920" w:tentative="1">
      <w:start w:val="1"/>
      <w:numFmt w:val="lowerRoman"/>
      <w:lvlText w:val="%3."/>
      <w:lvlJc w:val="right"/>
      <w:pPr>
        <w:ind w:left="2160" w:hanging="180"/>
      </w:pPr>
    </w:lvl>
    <w:lvl w:ilvl="3" w:tplc="27099920" w:tentative="1">
      <w:start w:val="1"/>
      <w:numFmt w:val="decimal"/>
      <w:lvlText w:val="%4."/>
      <w:lvlJc w:val="left"/>
      <w:pPr>
        <w:ind w:left="2880" w:hanging="360"/>
      </w:pPr>
    </w:lvl>
    <w:lvl w:ilvl="4" w:tplc="27099920" w:tentative="1">
      <w:start w:val="1"/>
      <w:numFmt w:val="lowerLetter"/>
      <w:lvlText w:val="%5."/>
      <w:lvlJc w:val="left"/>
      <w:pPr>
        <w:ind w:left="3600" w:hanging="360"/>
      </w:pPr>
    </w:lvl>
    <w:lvl w:ilvl="5" w:tplc="27099920" w:tentative="1">
      <w:start w:val="1"/>
      <w:numFmt w:val="lowerRoman"/>
      <w:lvlText w:val="%6."/>
      <w:lvlJc w:val="right"/>
      <w:pPr>
        <w:ind w:left="4320" w:hanging="180"/>
      </w:pPr>
    </w:lvl>
    <w:lvl w:ilvl="6" w:tplc="27099920" w:tentative="1">
      <w:start w:val="1"/>
      <w:numFmt w:val="decimal"/>
      <w:lvlText w:val="%7."/>
      <w:lvlJc w:val="left"/>
      <w:pPr>
        <w:ind w:left="5040" w:hanging="360"/>
      </w:pPr>
    </w:lvl>
    <w:lvl w:ilvl="7" w:tplc="27099920" w:tentative="1">
      <w:start w:val="1"/>
      <w:numFmt w:val="lowerLetter"/>
      <w:lvlText w:val="%8."/>
      <w:lvlJc w:val="left"/>
      <w:pPr>
        <w:ind w:left="5760" w:hanging="360"/>
      </w:pPr>
    </w:lvl>
    <w:lvl w:ilvl="8" w:tplc="27099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36">
    <w:multiLevelType w:val="hybridMultilevel"/>
    <w:lvl w:ilvl="0" w:tplc="64087579">
      <w:start w:val="1"/>
      <w:numFmt w:val="decimal"/>
      <w:lvlText w:val="%1."/>
      <w:lvlJc w:val="left"/>
      <w:pPr>
        <w:ind w:left="720" w:hanging="360"/>
      </w:pPr>
    </w:lvl>
    <w:lvl w:ilvl="1" w:tplc="64087579" w:tentative="1">
      <w:start w:val="1"/>
      <w:numFmt w:val="lowerLetter"/>
      <w:lvlText w:val="%2."/>
      <w:lvlJc w:val="left"/>
      <w:pPr>
        <w:ind w:left="1440" w:hanging="360"/>
      </w:pPr>
    </w:lvl>
    <w:lvl w:ilvl="2" w:tplc="64087579" w:tentative="1">
      <w:start w:val="1"/>
      <w:numFmt w:val="lowerRoman"/>
      <w:lvlText w:val="%3."/>
      <w:lvlJc w:val="right"/>
      <w:pPr>
        <w:ind w:left="2160" w:hanging="180"/>
      </w:pPr>
    </w:lvl>
    <w:lvl w:ilvl="3" w:tplc="64087579" w:tentative="1">
      <w:start w:val="1"/>
      <w:numFmt w:val="decimal"/>
      <w:lvlText w:val="%4."/>
      <w:lvlJc w:val="left"/>
      <w:pPr>
        <w:ind w:left="2880" w:hanging="360"/>
      </w:pPr>
    </w:lvl>
    <w:lvl w:ilvl="4" w:tplc="64087579" w:tentative="1">
      <w:start w:val="1"/>
      <w:numFmt w:val="lowerLetter"/>
      <w:lvlText w:val="%5."/>
      <w:lvlJc w:val="left"/>
      <w:pPr>
        <w:ind w:left="3600" w:hanging="360"/>
      </w:pPr>
    </w:lvl>
    <w:lvl w:ilvl="5" w:tplc="64087579" w:tentative="1">
      <w:start w:val="1"/>
      <w:numFmt w:val="lowerRoman"/>
      <w:lvlText w:val="%6."/>
      <w:lvlJc w:val="right"/>
      <w:pPr>
        <w:ind w:left="4320" w:hanging="180"/>
      </w:pPr>
    </w:lvl>
    <w:lvl w:ilvl="6" w:tplc="64087579" w:tentative="1">
      <w:start w:val="1"/>
      <w:numFmt w:val="decimal"/>
      <w:lvlText w:val="%7."/>
      <w:lvlJc w:val="left"/>
      <w:pPr>
        <w:ind w:left="5040" w:hanging="360"/>
      </w:pPr>
    </w:lvl>
    <w:lvl w:ilvl="7" w:tplc="64087579" w:tentative="1">
      <w:start w:val="1"/>
      <w:numFmt w:val="lowerLetter"/>
      <w:lvlText w:val="%8."/>
      <w:lvlJc w:val="left"/>
      <w:pPr>
        <w:ind w:left="5760" w:hanging="360"/>
      </w:pPr>
    </w:lvl>
    <w:lvl w:ilvl="8" w:tplc="64087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35">
    <w:multiLevelType w:val="hybridMultilevel"/>
    <w:lvl w:ilvl="0" w:tplc="11223605">
      <w:start w:val="1"/>
      <w:numFmt w:val="decimal"/>
      <w:lvlText w:val="%1."/>
      <w:lvlJc w:val="left"/>
      <w:pPr>
        <w:ind w:left="720" w:hanging="360"/>
      </w:pPr>
    </w:lvl>
    <w:lvl w:ilvl="1" w:tplc="11223605" w:tentative="1">
      <w:start w:val="1"/>
      <w:numFmt w:val="lowerLetter"/>
      <w:lvlText w:val="%2."/>
      <w:lvlJc w:val="left"/>
      <w:pPr>
        <w:ind w:left="1440" w:hanging="360"/>
      </w:pPr>
    </w:lvl>
    <w:lvl w:ilvl="2" w:tplc="11223605" w:tentative="1">
      <w:start w:val="1"/>
      <w:numFmt w:val="lowerRoman"/>
      <w:lvlText w:val="%3."/>
      <w:lvlJc w:val="right"/>
      <w:pPr>
        <w:ind w:left="2160" w:hanging="180"/>
      </w:pPr>
    </w:lvl>
    <w:lvl w:ilvl="3" w:tplc="11223605" w:tentative="1">
      <w:start w:val="1"/>
      <w:numFmt w:val="decimal"/>
      <w:lvlText w:val="%4."/>
      <w:lvlJc w:val="left"/>
      <w:pPr>
        <w:ind w:left="2880" w:hanging="360"/>
      </w:pPr>
    </w:lvl>
    <w:lvl w:ilvl="4" w:tplc="11223605" w:tentative="1">
      <w:start w:val="1"/>
      <w:numFmt w:val="lowerLetter"/>
      <w:lvlText w:val="%5."/>
      <w:lvlJc w:val="left"/>
      <w:pPr>
        <w:ind w:left="3600" w:hanging="360"/>
      </w:pPr>
    </w:lvl>
    <w:lvl w:ilvl="5" w:tplc="11223605" w:tentative="1">
      <w:start w:val="1"/>
      <w:numFmt w:val="lowerRoman"/>
      <w:lvlText w:val="%6."/>
      <w:lvlJc w:val="right"/>
      <w:pPr>
        <w:ind w:left="4320" w:hanging="180"/>
      </w:pPr>
    </w:lvl>
    <w:lvl w:ilvl="6" w:tplc="11223605" w:tentative="1">
      <w:start w:val="1"/>
      <w:numFmt w:val="decimal"/>
      <w:lvlText w:val="%7."/>
      <w:lvlJc w:val="left"/>
      <w:pPr>
        <w:ind w:left="5040" w:hanging="360"/>
      </w:pPr>
    </w:lvl>
    <w:lvl w:ilvl="7" w:tplc="11223605" w:tentative="1">
      <w:start w:val="1"/>
      <w:numFmt w:val="lowerLetter"/>
      <w:lvlText w:val="%8."/>
      <w:lvlJc w:val="left"/>
      <w:pPr>
        <w:ind w:left="5760" w:hanging="360"/>
      </w:pPr>
    </w:lvl>
    <w:lvl w:ilvl="8" w:tplc="11223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34">
    <w:multiLevelType w:val="hybridMultilevel"/>
    <w:lvl w:ilvl="0" w:tplc="43858788">
      <w:start w:val="1"/>
      <w:numFmt w:val="decimal"/>
      <w:lvlText w:val="%1."/>
      <w:lvlJc w:val="left"/>
      <w:pPr>
        <w:ind w:left="720" w:hanging="360"/>
      </w:pPr>
    </w:lvl>
    <w:lvl w:ilvl="1" w:tplc="43858788" w:tentative="1">
      <w:start w:val="1"/>
      <w:numFmt w:val="lowerLetter"/>
      <w:lvlText w:val="%2."/>
      <w:lvlJc w:val="left"/>
      <w:pPr>
        <w:ind w:left="1440" w:hanging="360"/>
      </w:pPr>
    </w:lvl>
    <w:lvl w:ilvl="2" w:tplc="43858788" w:tentative="1">
      <w:start w:val="1"/>
      <w:numFmt w:val="lowerRoman"/>
      <w:lvlText w:val="%3."/>
      <w:lvlJc w:val="right"/>
      <w:pPr>
        <w:ind w:left="2160" w:hanging="180"/>
      </w:pPr>
    </w:lvl>
    <w:lvl w:ilvl="3" w:tplc="43858788" w:tentative="1">
      <w:start w:val="1"/>
      <w:numFmt w:val="decimal"/>
      <w:lvlText w:val="%4."/>
      <w:lvlJc w:val="left"/>
      <w:pPr>
        <w:ind w:left="2880" w:hanging="360"/>
      </w:pPr>
    </w:lvl>
    <w:lvl w:ilvl="4" w:tplc="43858788" w:tentative="1">
      <w:start w:val="1"/>
      <w:numFmt w:val="lowerLetter"/>
      <w:lvlText w:val="%5."/>
      <w:lvlJc w:val="left"/>
      <w:pPr>
        <w:ind w:left="3600" w:hanging="360"/>
      </w:pPr>
    </w:lvl>
    <w:lvl w:ilvl="5" w:tplc="43858788" w:tentative="1">
      <w:start w:val="1"/>
      <w:numFmt w:val="lowerRoman"/>
      <w:lvlText w:val="%6."/>
      <w:lvlJc w:val="right"/>
      <w:pPr>
        <w:ind w:left="4320" w:hanging="180"/>
      </w:pPr>
    </w:lvl>
    <w:lvl w:ilvl="6" w:tplc="43858788" w:tentative="1">
      <w:start w:val="1"/>
      <w:numFmt w:val="decimal"/>
      <w:lvlText w:val="%7."/>
      <w:lvlJc w:val="left"/>
      <w:pPr>
        <w:ind w:left="5040" w:hanging="360"/>
      </w:pPr>
    </w:lvl>
    <w:lvl w:ilvl="7" w:tplc="43858788" w:tentative="1">
      <w:start w:val="1"/>
      <w:numFmt w:val="lowerLetter"/>
      <w:lvlText w:val="%8."/>
      <w:lvlJc w:val="left"/>
      <w:pPr>
        <w:ind w:left="5760" w:hanging="360"/>
      </w:pPr>
    </w:lvl>
    <w:lvl w:ilvl="8" w:tplc="43858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33">
    <w:multiLevelType w:val="hybridMultilevel"/>
    <w:lvl w:ilvl="0" w:tplc="87500034">
      <w:start w:val="1"/>
      <w:numFmt w:val="decimal"/>
      <w:lvlText w:val="%1."/>
      <w:lvlJc w:val="left"/>
      <w:pPr>
        <w:ind w:left="720" w:hanging="360"/>
      </w:pPr>
    </w:lvl>
    <w:lvl w:ilvl="1" w:tplc="87500034" w:tentative="1">
      <w:start w:val="1"/>
      <w:numFmt w:val="lowerLetter"/>
      <w:lvlText w:val="%2."/>
      <w:lvlJc w:val="left"/>
      <w:pPr>
        <w:ind w:left="1440" w:hanging="360"/>
      </w:pPr>
    </w:lvl>
    <w:lvl w:ilvl="2" w:tplc="87500034" w:tentative="1">
      <w:start w:val="1"/>
      <w:numFmt w:val="lowerRoman"/>
      <w:lvlText w:val="%3."/>
      <w:lvlJc w:val="right"/>
      <w:pPr>
        <w:ind w:left="2160" w:hanging="180"/>
      </w:pPr>
    </w:lvl>
    <w:lvl w:ilvl="3" w:tplc="87500034" w:tentative="1">
      <w:start w:val="1"/>
      <w:numFmt w:val="decimal"/>
      <w:lvlText w:val="%4."/>
      <w:lvlJc w:val="left"/>
      <w:pPr>
        <w:ind w:left="2880" w:hanging="360"/>
      </w:pPr>
    </w:lvl>
    <w:lvl w:ilvl="4" w:tplc="87500034" w:tentative="1">
      <w:start w:val="1"/>
      <w:numFmt w:val="lowerLetter"/>
      <w:lvlText w:val="%5."/>
      <w:lvlJc w:val="left"/>
      <w:pPr>
        <w:ind w:left="3600" w:hanging="360"/>
      </w:pPr>
    </w:lvl>
    <w:lvl w:ilvl="5" w:tplc="87500034" w:tentative="1">
      <w:start w:val="1"/>
      <w:numFmt w:val="lowerRoman"/>
      <w:lvlText w:val="%6."/>
      <w:lvlJc w:val="right"/>
      <w:pPr>
        <w:ind w:left="4320" w:hanging="180"/>
      </w:pPr>
    </w:lvl>
    <w:lvl w:ilvl="6" w:tplc="87500034" w:tentative="1">
      <w:start w:val="1"/>
      <w:numFmt w:val="decimal"/>
      <w:lvlText w:val="%7."/>
      <w:lvlJc w:val="left"/>
      <w:pPr>
        <w:ind w:left="5040" w:hanging="360"/>
      </w:pPr>
    </w:lvl>
    <w:lvl w:ilvl="7" w:tplc="87500034" w:tentative="1">
      <w:start w:val="1"/>
      <w:numFmt w:val="lowerLetter"/>
      <w:lvlText w:val="%8."/>
      <w:lvlJc w:val="left"/>
      <w:pPr>
        <w:ind w:left="5760" w:hanging="360"/>
      </w:pPr>
    </w:lvl>
    <w:lvl w:ilvl="8" w:tplc="87500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32">
    <w:multiLevelType w:val="hybridMultilevel"/>
    <w:lvl w:ilvl="0" w:tplc="62903496">
      <w:start w:val="1"/>
      <w:numFmt w:val="decimal"/>
      <w:lvlText w:val="%1."/>
      <w:lvlJc w:val="left"/>
      <w:pPr>
        <w:ind w:left="720" w:hanging="360"/>
      </w:pPr>
    </w:lvl>
    <w:lvl w:ilvl="1" w:tplc="62903496" w:tentative="1">
      <w:start w:val="1"/>
      <w:numFmt w:val="lowerLetter"/>
      <w:lvlText w:val="%2."/>
      <w:lvlJc w:val="left"/>
      <w:pPr>
        <w:ind w:left="1440" w:hanging="360"/>
      </w:pPr>
    </w:lvl>
    <w:lvl w:ilvl="2" w:tplc="62903496" w:tentative="1">
      <w:start w:val="1"/>
      <w:numFmt w:val="lowerRoman"/>
      <w:lvlText w:val="%3."/>
      <w:lvlJc w:val="right"/>
      <w:pPr>
        <w:ind w:left="2160" w:hanging="180"/>
      </w:pPr>
    </w:lvl>
    <w:lvl w:ilvl="3" w:tplc="62903496" w:tentative="1">
      <w:start w:val="1"/>
      <w:numFmt w:val="decimal"/>
      <w:lvlText w:val="%4."/>
      <w:lvlJc w:val="left"/>
      <w:pPr>
        <w:ind w:left="2880" w:hanging="360"/>
      </w:pPr>
    </w:lvl>
    <w:lvl w:ilvl="4" w:tplc="62903496" w:tentative="1">
      <w:start w:val="1"/>
      <w:numFmt w:val="lowerLetter"/>
      <w:lvlText w:val="%5."/>
      <w:lvlJc w:val="left"/>
      <w:pPr>
        <w:ind w:left="3600" w:hanging="360"/>
      </w:pPr>
    </w:lvl>
    <w:lvl w:ilvl="5" w:tplc="62903496" w:tentative="1">
      <w:start w:val="1"/>
      <w:numFmt w:val="lowerRoman"/>
      <w:lvlText w:val="%6."/>
      <w:lvlJc w:val="right"/>
      <w:pPr>
        <w:ind w:left="4320" w:hanging="180"/>
      </w:pPr>
    </w:lvl>
    <w:lvl w:ilvl="6" w:tplc="62903496" w:tentative="1">
      <w:start w:val="1"/>
      <w:numFmt w:val="decimal"/>
      <w:lvlText w:val="%7."/>
      <w:lvlJc w:val="left"/>
      <w:pPr>
        <w:ind w:left="5040" w:hanging="360"/>
      </w:pPr>
    </w:lvl>
    <w:lvl w:ilvl="7" w:tplc="62903496" w:tentative="1">
      <w:start w:val="1"/>
      <w:numFmt w:val="lowerLetter"/>
      <w:lvlText w:val="%8."/>
      <w:lvlJc w:val="left"/>
      <w:pPr>
        <w:ind w:left="5760" w:hanging="360"/>
      </w:pPr>
    </w:lvl>
    <w:lvl w:ilvl="8" w:tplc="62903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31">
    <w:multiLevelType w:val="hybridMultilevel"/>
    <w:lvl w:ilvl="0" w:tplc="74428529">
      <w:start w:val="1"/>
      <w:numFmt w:val="decimal"/>
      <w:lvlText w:val="%1."/>
      <w:lvlJc w:val="left"/>
      <w:pPr>
        <w:ind w:left="720" w:hanging="360"/>
      </w:pPr>
    </w:lvl>
    <w:lvl w:ilvl="1" w:tplc="74428529" w:tentative="1">
      <w:start w:val="1"/>
      <w:numFmt w:val="lowerLetter"/>
      <w:lvlText w:val="%2."/>
      <w:lvlJc w:val="left"/>
      <w:pPr>
        <w:ind w:left="1440" w:hanging="360"/>
      </w:pPr>
    </w:lvl>
    <w:lvl w:ilvl="2" w:tplc="74428529" w:tentative="1">
      <w:start w:val="1"/>
      <w:numFmt w:val="lowerRoman"/>
      <w:lvlText w:val="%3."/>
      <w:lvlJc w:val="right"/>
      <w:pPr>
        <w:ind w:left="2160" w:hanging="180"/>
      </w:pPr>
    </w:lvl>
    <w:lvl w:ilvl="3" w:tplc="74428529" w:tentative="1">
      <w:start w:val="1"/>
      <w:numFmt w:val="decimal"/>
      <w:lvlText w:val="%4."/>
      <w:lvlJc w:val="left"/>
      <w:pPr>
        <w:ind w:left="2880" w:hanging="360"/>
      </w:pPr>
    </w:lvl>
    <w:lvl w:ilvl="4" w:tplc="74428529" w:tentative="1">
      <w:start w:val="1"/>
      <w:numFmt w:val="lowerLetter"/>
      <w:lvlText w:val="%5."/>
      <w:lvlJc w:val="left"/>
      <w:pPr>
        <w:ind w:left="3600" w:hanging="360"/>
      </w:pPr>
    </w:lvl>
    <w:lvl w:ilvl="5" w:tplc="74428529" w:tentative="1">
      <w:start w:val="1"/>
      <w:numFmt w:val="lowerRoman"/>
      <w:lvlText w:val="%6."/>
      <w:lvlJc w:val="right"/>
      <w:pPr>
        <w:ind w:left="4320" w:hanging="180"/>
      </w:pPr>
    </w:lvl>
    <w:lvl w:ilvl="6" w:tplc="74428529" w:tentative="1">
      <w:start w:val="1"/>
      <w:numFmt w:val="decimal"/>
      <w:lvlText w:val="%7."/>
      <w:lvlJc w:val="left"/>
      <w:pPr>
        <w:ind w:left="5040" w:hanging="360"/>
      </w:pPr>
    </w:lvl>
    <w:lvl w:ilvl="7" w:tplc="74428529" w:tentative="1">
      <w:start w:val="1"/>
      <w:numFmt w:val="lowerLetter"/>
      <w:lvlText w:val="%8."/>
      <w:lvlJc w:val="left"/>
      <w:pPr>
        <w:ind w:left="5760" w:hanging="360"/>
      </w:pPr>
    </w:lvl>
    <w:lvl w:ilvl="8" w:tplc="74428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30">
    <w:multiLevelType w:val="hybridMultilevel"/>
    <w:lvl w:ilvl="0" w:tplc="13461607">
      <w:start w:val="1"/>
      <w:numFmt w:val="decimal"/>
      <w:lvlText w:val="%1."/>
      <w:lvlJc w:val="left"/>
      <w:pPr>
        <w:ind w:left="720" w:hanging="360"/>
      </w:pPr>
    </w:lvl>
    <w:lvl w:ilvl="1" w:tplc="13461607" w:tentative="1">
      <w:start w:val="1"/>
      <w:numFmt w:val="lowerLetter"/>
      <w:lvlText w:val="%2."/>
      <w:lvlJc w:val="left"/>
      <w:pPr>
        <w:ind w:left="1440" w:hanging="360"/>
      </w:pPr>
    </w:lvl>
    <w:lvl w:ilvl="2" w:tplc="13461607" w:tentative="1">
      <w:start w:val="1"/>
      <w:numFmt w:val="lowerRoman"/>
      <w:lvlText w:val="%3."/>
      <w:lvlJc w:val="right"/>
      <w:pPr>
        <w:ind w:left="2160" w:hanging="180"/>
      </w:pPr>
    </w:lvl>
    <w:lvl w:ilvl="3" w:tplc="13461607" w:tentative="1">
      <w:start w:val="1"/>
      <w:numFmt w:val="decimal"/>
      <w:lvlText w:val="%4."/>
      <w:lvlJc w:val="left"/>
      <w:pPr>
        <w:ind w:left="2880" w:hanging="360"/>
      </w:pPr>
    </w:lvl>
    <w:lvl w:ilvl="4" w:tplc="13461607" w:tentative="1">
      <w:start w:val="1"/>
      <w:numFmt w:val="lowerLetter"/>
      <w:lvlText w:val="%5."/>
      <w:lvlJc w:val="left"/>
      <w:pPr>
        <w:ind w:left="3600" w:hanging="360"/>
      </w:pPr>
    </w:lvl>
    <w:lvl w:ilvl="5" w:tplc="13461607" w:tentative="1">
      <w:start w:val="1"/>
      <w:numFmt w:val="lowerRoman"/>
      <w:lvlText w:val="%6."/>
      <w:lvlJc w:val="right"/>
      <w:pPr>
        <w:ind w:left="4320" w:hanging="180"/>
      </w:pPr>
    </w:lvl>
    <w:lvl w:ilvl="6" w:tplc="13461607" w:tentative="1">
      <w:start w:val="1"/>
      <w:numFmt w:val="decimal"/>
      <w:lvlText w:val="%7."/>
      <w:lvlJc w:val="left"/>
      <w:pPr>
        <w:ind w:left="5040" w:hanging="360"/>
      </w:pPr>
    </w:lvl>
    <w:lvl w:ilvl="7" w:tplc="13461607" w:tentative="1">
      <w:start w:val="1"/>
      <w:numFmt w:val="lowerLetter"/>
      <w:lvlText w:val="%8."/>
      <w:lvlJc w:val="left"/>
      <w:pPr>
        <w:ind w:left="5760" w:hanging="360"/>
      </w:pPr>
    </w:lvl>
    <w:lvl w:ilvl="8" w:tplc="13461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29">
    <w:multiLevelType w:val="hybridMultilevel"/>
    <w:lvl w:ilvl="0" w:tplc="31092134">
      <w:start w:val="1"/>
      <w:numFmt w:val="decimal"/>
      <w:lvlText w:val="%1."/>
      <w:lvlJc w:val="left"/>
      <w:pPr>
        <w:ind w:left="720" w:hanging="360"/>
      </w:pPr>
    </w:lvl>
    <w:lvl w:ilvl="1" w:tplc="31092134" w:tentative="1">
      <w:start w:val="1"/>
      <w:numFmt w:val="lowerLetter"/>
      <w:lvlText w:val="%2."/>
      <w:lvlJc w:val="left"/>
      <w:pPr>
        <w:ind w:left="1440" w:hanging="360"/>
      </w:pPr>
    </w:lvl>
    <w:lvl w:ilvl="2" w:tplc="31092134" w:tentative="1">
      <w:start w:val="1"/>
      <w:numFmt w:val="lowerRoman"/>
      <w:lvlText w:val="%3."/>
      <w:lvlJc w:val="right"/>
      <w:pPr>
        <w:ind w:left="2160" w:hanging="180"/>
      </w:pPr>
    </w:lvl>
    <w:lvl w:ilvl="3" w:tplc="31092134" w:tentative="1">
      <w:start w:val="1"/>
      <w:numFmt w:val="decimal"/>
      <w:lvlText w:val="%4."/>
      <w:lvlJc w:val="left"/>
      <w:pPr>
        <w:ind w:left="2880" w:hanging="360"/>
      </w:pPr>
    </w:lvl>
    <w:lvl w:ilvl="4" w:tplc="31092134" w:tentative="1">
      <w:start w:val="1"/>
      <w:numFmt w:val="lowerLetter"/>
      <w:lvlText w:val="%5."/>
      <w:lvlJc w:val="left"/>
      <w:pPr>
        <w:ind w:left="3600" w:hanging="360"/>
      </w:pPr>
    </w:lvl>
    <w:lvl w:ilvl="5" w:tplc="31092134" w:tentative="1">
      <w:start w:val="1"/>
      <w:numFmt w:val="lowerRoman"/>
      <w:lvlText w:val="%6."/>
      <w:lvlJc w:val="right"/>
      <w:pPr>
        <w:ind w:left="4320" w:hanging="180"/>
      </w:pPr>
    </w:lvl>
    <w:lvl w:ilvl="6" w:tplc="31092134" w:tentative="1">
      <w:start w:val="1"/>
      <w:numFmt w:val="decimal"/>
      <w:lvlText w:val="%7."/>
      <w:lvlJc w:val="left"/>
      <w:pPr>
        <w:ind w:left="5040" w:hanging="360"/>
      </w:pPr>
    </w:lvl>
    <w:lvl w:ilvl="7" w:tplc="31092134" w:tentative="1">
      <w:start w:val="1"/>
      <w:numFmt w:val="lowerLetter"/>
      <w:lvlText w:val="%8."/>
      <w:lvlJc w:val="left"/>
      <w:pPr>
        <w:ind w:left="5760" w:hanging="360"/>
      </w:pPr>
    </w:lvl>
    <w:lvl w:ilvl="8" w:tplc="31092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28">
    <w:multiLevelType w:val="hybridMultilevel"/>
    <w:lvl w:ilvl="0" w:tplc="88702829">
      <w:start w:val="1"/>
      <w:numFmt w:val="decimal"/>
      <w:lvlText w:val="%1."/>
      <w:lvlJc w:val="left"/>
      <w:pPr>
        <w:ind w:left="720" w:hanging="360"/>
      </w:pPr>
    </w:lvl>
    <w:lvl w:ilvl="1" w:tplc="88702829" w:tentative="1">
      <w:start w:val="1"/>
      <w:numFmt w:val="lowerLetter"/>
      <w:lvlText w:val="%2."/>
      <w:lvlJc w:val="left"/>
      <w:pPr>
        <w:ind w:left="1440" w:hanging="360"/>
      </w:pPr>
    </w:lvl>
    <w:lvl w:ilvl="2" w:tplc="88702829" w:tentative="1">
      <w:start w:val="1"/>
      <w:numFmt w:val="lowerRoman"/>
      <w:lvlText w:val="%3."/>
      <w:lvlJc w:val="right"/>
      <w:pPr>
        <w:ind w:left="2160" w:hanging="180"/>
      </w:pPr>
    </w:lvl>
    <w:lvl w:ilvl="3" w:tplc="88702829" w:tentative="1">
      <w:start w:val="1"/>
      <w:numFmt w:val="decimal"/>
      <w:lvlText w:val="%4."/>
      <w:lvlJc w:val="left"/>
      <w:pPr>
        <w:ind w:left="2880" w:hanging="360"/>
      </w:pPr>
    </w:lvl>
    <w:lvl w:ilvl="4" w:tplc="88702829" w:tentative="1">
      <w:start w:val="1"/>
      <w:numFmt w:val="lowerLetter"/>
      <w:lvlText w:val="%5."/>
      <w:lvlJc w:val="left"/>
      <w:pPr>
        <w:ind w:left="3600" w:hanging="360"/>
      </w:pPr>
    </w:lvl>
    <w:lvl w:ilvl="5" w:tplc="88702829" w:tentative="1">
      <w:start w:val="1"/>
      <w:numFmt w:val="lowerRoman"/>
      <w:lvlText w:val="%6."/>
      <w:lvlJc w:val="right"/>
      <w:pPr>
        <w:ind w:left="4320" w:hanging="180"/>
      </w:pPr>
    </w:lvl>
    <w:lvl w:ilvl="6" w:tplc="88702829" w:tentative="1">
      <w:start w:val="1"/>
      <w:numFmt w:val="decimal"/>
      <w:lvlText w:val="%7."/>
      <w:lvlJc w:val="left"/>
      <w:pPr>
        <w:ind w:left="5040" w:hanging="360"/>
      </w:pPr>
    </w:lvl>
    <w:lvl w:ilvl="7" w:tplc="88702829" w:tentative="1">
      <w:start w:val="1"/>
      <w:numFmt w:val="lowerLetter"/>
      <w:lvlText w:val="%8."/>
      <w:lvlJc w:val="left"/>
      <w:pPr>
        <w:ind w:left="5760" w:hanging="360"/>
      </w:pPr>
    </w:lvl>
    <w:lvl w:ilvl="8" w:tplc="88702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27">
    <w:multiLevelType w:val="hybridMultilevel"/>
    <w:lvl w:ilvl="0" w:tplc="17181977">
      <w:start w:val="1"/>
      <w:numFmt w:val="decimal"/>
      <w:lvlText w:val="%1."/>
      <w:lvlJc w:val="left"/>
      <w:pPr>
        <w:ind w:left="720" w:hanging="360"/>
      </w:pPr>
    </w:lvl>
    <w:lvl w:ilvl="1" w:tplc="17181977" w:tentative="1">
      <w:start w:val="1"/>
      <w:numFmt w:val="lowerLetter"/>
      <w:lvlText w:val="%2."/>
      <w:lvlJc w:val="left"/>
      <w:pPr>
        <w:ind w:left="1440" w:hanging="360"/>
      </w:pPr>
    </w:lvl>
    <w:lvl w:ilvl="2" w:tplc="17181977" w:tentative="1">
      <w:start w:val="1"/>
      <w:numFmt w:val="lowerRoman"/>
      <w:lvlText w:val="%3."/>
      <w:lvlJc w:val="right"/>
      <w:pPr>
        <w:ind w:left="2160" w:hanging="180"/>
      </w:pPr>
    </w:lvl>
    <w:lvl w:ilvl="3" w:tplc="17181977" w:tentative="1">
      <w:start w:val="1"/>
      <w:numFmt w:val="decimal"/>
      <w:lvlText w:val="%4."/>
      <w:lvlJc w:val="left"/>
      <w:pPr>
        <w:ind w:left="2880" w:hanging="360"/>
      </w:pPr>
    </w:lvl>
    <w:lvl w:ilvl="4" w:tplc="17181977" w:tentative="1">
      <w:start w:val="1"/>
      <w:numFmt w:val="lowerLetter"/>
      <w:lvlText w:val="%5."/>
      <w:lvlJc w:val="left"/>
      <w:pPr>
        <w:ind w:left="3600" w:hanging="360"/>
      </w:pPr>
    </w:lvl>
    <w:lvl w:ilvl="5" w:tplc="17181977" w:tentative="1">
      <w:start w:val="1"/>
      <w:numFmt w:val="lowerRoman"/>
      <w:lvlText w:val="%6."/>
      <w:lvlJc w:val="right"/>
      <w:pPr>
        <w:ind w:left="4320" w:hanging="180"/>
      </w:pPr>
    </w:lvl>
    <w:lvl w:ilvl="6" w:tplc="17181977" w:tentative="1">
      <w:start w:val="1"/>
      <w:numFmt w:val="decimal"/>
      <w:lvlText w:val="%7."/>
      <w:lvlJc w:val="left"/>
      <w:pPr>
        <w:ind w:left="5040" w:hanging="360"/>
      </w:pPr>
    </w:lvl>
    <w:lvl w:ilvl="7" w:tplc="17181977" w:tentative="1">
      <w:start w:val="1"/>
      <w:numFmt w:val="lowerLetter"/>
      <w:lvlText w:val="%8."/>
      <w:lvlJc w:val="left"/>
      <w:pPr>
        <w:ind w:left="5760" w:hanging="360"/>
      </w:pPr>
    </w:lvl>
    <w:lvl w:ilvl="8" w:tplc="17181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26">
    <w:multiLevelType w:val="hybridMultilevel"/>
    <w:lvl w:ilvl="0" w:tplc="28500659">
      <w:start w:val="1"/>
      <w:numFmt w:val="decimal"/>
      <w:lvlText w:val="%1."/>
      <w:lvlJc w:val="left"/>
      <w:pPr>
        <w:ind w:left="720" w:hanging="360"/>
      </w:pPr>
    </w:lvl>
    <w:lvl w:ilvl="1" w:tplc="28500659" w:tentative="1">
      <w:start w:val="1"/>
      <w:numFmt w:val="lowerLetter"/>
      <w:lvlText w:val="%2."/>
      <w:lvlJc w:val="left"/>
      <w:pPr>
        <w:ind w:left="1440" w:hanging="360"/>
      </w:pPr>
    </w:lvl>
    <w:lvl w:ilvl="2" w:tplc="28500659" w:tentative="1">
      <w:start w:val="1"/>
      <w:numFmt w:val="lowerRoman"/>
      <w:lvlText w:val="%3."/>
      <w:lvlJc w:val="right"/>
      <w:pPr>
        <w:ind w:left="2160" w:hanging="180"/>
      </w:pPr>
    </w:lvl>
    <w:lvl w:ilvl="3" w:tplc="28500659" w:tentative="1">
      <w:start w:val="1"/>
      <w:numFmt w:val="decimal"/>
      <w:lvlText w:val="%4."/>
      <w:lvlJc w:val="left"/>
      <w:pPr>
        <w:ind w:left="2880" w:hanging="360"/>
      </w:pPr>
    </w:lvl>
    <w:lvl w:ilvl="4" w:tplc="28500659" w:tentative="1">
      <w:start w:val="1"/>
      <w:numFmt w:val="lowerLetter"/>
      <w:lvlText w:val="%5."/>
      <w:lvlJc w:val="left"/>
      <w:pPr>
        <w:ind w:left="3600" w:hanging="360"/>
      </w:pPr>
    </w:lvl>
    <w:lvl w:ilvl="5" w:tplc="28500659" w:tentative="1">
      <w:start w:val="1"/>
      <w:numFmt w:val="lowerRoman"/>
      <w:lvlText w:val="%6."/>
      <w:lvlJc w:val="right"/>
      <w:pPr>
        <w:ind w:left="4320" w:hanging="180"/>
      </w:pPr>
    </w:lvl>
    <w:lvl w:ilvl="6" w:tplc="28500659" w:tentative="1">
      <w:start w:val="1"/>
      <w:numFmt w:val="decimal"/>
      <w:lvlText w:val="%7."/>
      <w:lvlJc w:val="left"/>
      <w:pPr>
        <w:ind w:left="5040" w:hanging="360"/>
      </w:pPr>
    </w:lvl>
    <w:lvl w:ilvl="7" w:tplc="28500659" w:tentative="1">
      <w:start w:val="1"/>
      <w:numFmt w:val="lowerLetter"/>
      <w:lvlText w:val="%8."/>
      <w:lvlJc w:val="left"/>
      <w:pPr>
        <w:ind w:left="5760" w:hanging="360"/>
      </w:pPr>
    </w:lvl>
    <w:lvl w:ilvl="8" w:tplc="28500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25">
    <w:multiLevelType w:val="hybridMultilevel"/>
    <w:lvl w:ilvl="0" w:tplc="92833546">
      <w:start w:val="1"/>
      <w:numFmt w:val="decimal"/>
      <w:lvlText w:val="%1."/>
      <w:lvlJc w:val="left"/>
      <w:pPr>
        <w:ind w:left="720" w:hanging="360"/>
      </w:pPr>
    </w:lvl>
    <w:lvl w:ilvl="1" w:tplc="92833546" w:tentative="1">
      <w:start w:val="1"/>
      <w:numFmt w:val="lowerLetter"/>
      <w:lvlText w:val="%2."/>
      <w:lvlJc w:val="left"/>
      <w:pPr>
        <w:ind w:left="1440" w:hanging="360"/>
      </w:pPr>
    </w:lvl>
    <w:lvl w:ilvl="2" w:tplc="92833546" w:tentative="1">
      <w:start w:val="1"/>
      <w:numFmt w:val="lowerRoman"/>
      <w:lvlText w:val="%3."/>
      <w:lvlJc w:val="right"/>
      <w:pPr>
        <w:ind w:left="2160" w:hanging="180"/>
      </w:pPr>
    </w:lvl>
    <w:lvl w:ilvl="3" w:tplc="92833546" w:tentative="1">
      <w:start w:val="1"/>
      <w:numFmt w:val="decimal"/>
      <w:lvlText w:val="%4."/>
      <w:lvlJc w:val="left"/>
      <w:pPr>
        <w:ind w:left="2880" w:hanging="360"/>
      </w:pPr>
    </w:lvl>
    <w:lvl w:ilvl="4" w:tplc="92833546" w:tentative="1">
      <w:start w:val="1"/>
      <w:numFmt w:val="lowerLetter"/>
      <w:lvlText w:val="%5."/>
      <w:lvlJc w:val="left"/>
      <w:pPr>
        <w:ind w:left="3600" w:hanging="360"/>
      </w:pPr>
    </w:lvl>
    <w:lvl w:ilvl="5" w:tplc="92833546" w:tentative="1">
      <w:start w:val="1"/>
      <w:numFmt w:val="lowerRoman"/>
      <w:lvlText w:val="%6."/>
      <w:lvlJc w:val="right"/>
      <w:pPr>
        <w:ind w:left="4320" w:hanging="180"/>
      </w:pPr>
    </w:lvl>
    <w:lvl w:ilvl="6" w:tplc="92833546" w:tentative="1">
      <w:start w:val="1"/>
      <w:numFmt w:val="decimal"/>
      <w:lvlText w:val="%7."/>
      <w:lvlJc w:val="left"/>
      <w:pPr>
        <w:ind w:left="5040" w:hanging="360"/>
      </w:pPr>
    </w:lvl>
    <w:lvl w:ilvl="7" w:tplc="92833546" w:tentative="1">
      <w:start w:val="1"/>
      <w:numFmt w:val="lowerLetter"/>
      <w:lvlText w:val="%8."/>
      <w:lvlJc w:val="left"/>
      <w:pPr>
        <w:ind w:left="5760" w:hanging="360"/>
      </w:pPr>
    </w:lvl>
    <w:lvl w:ilvl="8" w:tplc="92833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24">
    <w:multiLevelType w:val="hybridMultilevel"/>
    <w:lvl w:ilvl="0" w:tplc="34808042">
      <w:start w:val="1"/>
      <w:numFmt w:val="decimal"/>
      <w:lvlText w:val="%1."/>
      <w:lvlJc w:val="left"/>
      <w:pPr>
        <w:ind w:left="720" w:hanging="360"/>
      </w:pPr>
    </w:lvl>
    <w:lvl w:ilvl="1" w:tplc="34808042" w:tentative="1">
      <w:start w:val="1"/>
      <w:numFmt w:val="lowerLetter"/>
      <w:lvlText w:val="%2."/>
      <w:lvlJc w:val="left"/>
      <w:pPr>
        <w:ind w:left="1440" w:hanging="360"/>
      </w:pPr>
    </w:lvl>
    <w:lvl w:ilvl="2" w:tplc="34808042" w:tentative="1">
      <w:start w:val="1"/>
      <w:numFmt w:val="lowerRoman"/>
      <w:lvlText w:val="%3."/>
      <w:lvlJc w:val="right"/>
      <w:pPr>
        <w:ind w:left="2160" w:hanging="180"/>
      </w:pPr>
    </w:lvl>
    <w:lvl w:ilvl="3" w:tplc="34808042" w:tentative="1">
      <w:start w:val="1"/>
      <w:numFmt w:val="decimal"/>
      <w:lvlText w:val="%4."/>
      <w:lvlJc w:val="left"/>
      <w:pPr>
        <w:ind w:left="2880" w:hanging="360"/>
      </w:pPr>
    </w:lvl>
    <w:lvl w:ilvl="4" w:tplc="34808042" w:tentative="1">
      <w:start w:val="1"/>
      <w:numFmt w:val="lowerLetter"/>
      <w:lvlText w:val="%5."/>
      <w:lvlJc w:val="left"/>
      <w:pPr>
        <w:ind w:left="3600" w:hanging="360"/>
      </w:pPr>
    </w:lvl>
    <w:lvl w:ilvl="5" w:tplc="34808042" w:tentative="1">
      <w:start w:val="1"/>
      <w:numFmt w:val="lowerRoman"/>
      <w:lvlText w:val="%6."/>
      <w:lvlJc w:val="right"/>
      <w:pPr>
        <w:ind w:left="4320" w:hanging="180"/>
      </w:pPr>
    </w:lvl>
    <w:lvl w:ilvl="6" w:tplc="34808042" w:tentative="1">
      <w:start w:val="1"/>
      <w:numFmt w:val="decimal"/>
      <w:lvlText w:val="%7."/>
      <w:lvlJc w:val="left"/>
      <w:pPr>
        <w:ind w:left="5040" w:hanging="360"/>
      </w:pPr>
    </w:lvl>
    <w:lvl w:ilvl="7" w:tplc="34808042" w:tentative="1">
      <w:start w:val="1"/>
      <w:numFmt w:val="lowerLetter"/>
      <w:lvlText w:val="%8."/>
      <w:lvlJc w:val="left"/>
      <w:pPr>
        <w:ind w:left="5760" w:hanging="360"/>
      </w:pPr>
    </w:lvl>
    <w:lvl w:ilvl="8" w:tplc="34808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23">
    <w:multiLevelType w:val="hybridMultilevel"/>
    <w:lvl w:ilvl="0" w:tplc="74172137">
      <w:start w:val="1"/>
      <w:numFmt w:val="decimal"/>
      <w:lvlText w:val="%1."/>
      <w:lvlJc w:val="left"/>
      <w:pPr>
        <w:ind w:left="720" w:hanging="360"/>
      </w:pPr>
    </w:lvl>
    <w:lvl w:ilvl="1" w:tplc="74172137" w:tentative="1">
      <w:start w:val="1"/>
      <w:numFmt w:val="lowerLetter"/>
      <w:lvlText w:val="%2."/>
      <w:lvlJc w:val="left"/>
      <w:pPr>
        <w:ind w:left="1440" w:hanging="360"/>
      </w:pPr>
    </w:lvl>
    <w:lvl w:ilvl="2" w:tplc="74172137" w:tentative="1">
      <w:start w:val="1"/>
      <w:numFmt w:val="lowerRoman"/>
      <w:lvlText w:val="%3."/>
      <w:lvlJc w:val="right"/>
      <w:pPr>
        <w:ind w:left="2160" w:hanging="180"/>
      </w:pPr>
    </w:lvl>
    <w:lvl w:ilvl="3" w:tplc="74172137" w:tentative="1">
      <w:start w:val="1"/>
      <w:numFmt w:val="decimal"/>
      <w:lvlText w:val="%4."/>
      <w:lvlJc w:val="left"/>
      <w:pPr>
        <w:ind w:left="2880" w:hanging="360"/>
      </w:pPr>
    </w:lvl>
    <w:lvl w:ilvl="4" w:tplc="74172137" w:tentative="1">
      <w:start w:val="1"/>
      <w:numFmt w:val="lowerLetter"/>
      <w:lvlText w:val="%5."/>
      <w:lvlJc w:val="left"/>
      <w:pPr>
        <w:ind w:left="3600" w:hanging="360"/>
      </w:pPr>
    </w:lvl>
    <w:lvl w:ilvl="5" w:tplc="74172137" w:tentative="1">
      <w:start w:val="1"/>
      <w:numFmt w:val="lowerRoman"/>
      <w:lvlText w:val="%6."/>
      <w:lvlJc w:val="right"/>
      <w:pPr>
        <w:ind w:left="4320" w:hanging="180"/>
      </w:pPr>
    </w:lvl>
    <w:lvl w:ilvl="6" w:tplc="74172137" w:tentative="1">
      <w:start w:val="1"/>
      <w:numFmt w:val="decimal"/>
      <w:lvlText w:val="%7."/>
      <w:lvlJc w:val="left"/>
      <w:pPr>
        <w:ind w:left="5040" w:hanging="360"/>
      </w:pPr>
    </w:lvl>
    <w:lvl w:ilvl="7" w:tplc="74172137" w:tentative="1">
      <w:start w:val="1"/>
      <w:numFmt w:val="lowerLetter"/>
      <w:lvlText w:val="%8."/>
      <w:lvlJc w:val="left"/>
      <w:pPr>
        <w:ind w:left="5760" w:hanging="360"/>
      </w:pPr>
    </w:lvl>
    <w:lvl w:ilvl="8" w:tplc="74172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22">
    <w:multiLevelType w:val="hybridMultilevel"/>
    <w:lvl w:ilvl="0" w:tplc="79931921">
      <w:start w:val="1"/>
      <w:numFmt w:val="decimal"/>
      <w:lvlText w:val="%1."/>
      <w:lvlJc w:val="left"/>
      <w:pPr>
        <w:ind w:left="720" w:hanging="360"/>
      </w:pPr>
    </w:lvl>
    <w:lvl w:ilvl="1" w:tplc="79931921" w:tentative="1">
      <w:start w:val="1"/>
      <w:numFmt w:val="lowerLetter"/>
      <w:lvlText w:val="%2."/>
      <w:lvlJc w:val="left"/>
      <w:pPr>
        <w:ind w:left="1440" w:hanging="360"/>
      </w:pPr>
    </w:lvl>
    <w:lvl w:ilvl="2" w:tplc="79931921" w:tentative="1">
      <w:start w:val="1"/>
      <w:numFmt w:val="lowerRoman"/>
      <w:lvlText w:val="%3."/>
      <w:lvlJc w:val="right"/>
      <w:pPr>
        <w:ind w:left="2160" w:hanging="180"/>
      </w:pPr>
    </w:lvl>
    <w:lvl w:ilvl="3" w:tplc="79931921" w:tentative="1">
      <w:start w:val="1"/>
      <w:numFmt w:val="decimal"/>
      <w:lvlText w:val="%4."/>
      <w:lvlJc w:val="left"/>
      <w:pPr>
        <w:ind w:left="2880" w:hanging="360"/>
      </w:pPr>
    </w:lvl>
    <w:lvl w:ilvl="4" w:tplc="79931921" w:tentative="1">
      <w:start w:val="1"/>
      <w:numFmt w:val="lowerLetter"/>
      <w:lvlText w:val="%5."/>
      <w:lvlJc w:val="left"/>
      <w:pPr>
        <w:ind w:left="3600" w:hanging="360"/>
      </w:pPr>
    </w:lvl>
    <w:lvl w:ilvl="5" w:tplc="79931921" w:tentative="1">
      <w:start w:val="1"/>
      <w:numFmt w:val="lowerRoman"/>
      <w:lvlText w:val="%6."/>
      <w:lvlJc w:val="right"/>
      <w:pPr>
        <w:ind w:left="4320" w:hanging="180"/>
      </w:pPr>
    </w:lvl>
    <w:lvl w:ilvl="6" w:tplc="79931921" w:tentative="1">
      <w:start w:val="1"/>
      <w:numFmt w:val="decimal"/>
      <w:lvlText w:val="%7."/>
      <w:lvlJc w:val="left"/>
      <w:pPr>
        <w:ind w:left="5040" w:hanging="360"/>
      </w:pPr>
    </w:lvl>
    <w:lvl w:ilvl="7" w:tplc="79931921" w:tentative="1">
      <w:start w:val="1"/>
      <w:numFmt w:val="lowerLetter"/>
      <w:lvlText w:val="%8."/>
      <w:lvlJc w:val="left"/>
      <w:pPr>
        <w:ind w:left="5760" w:hanging="360"/>
      </w:pPr>
    </w:lvl>
    <w:lvl w:ilvl="8" w:tplc="79931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21">
    <w:multiLevelType w:val="hybridMultilevel"/>
    <w:lvl w:ilvl="0" w:tplc="23512121">
      <w:start w:val="1"/>
      <w:numFmt w:val="decimal"/>
      <w:lvlText w:val="%1."/>
      <w:lvlJc w:val="left"/>
      <w:pPr>
        <w:ind w:left="720" w:hanging="360"/>
      </w:pPr>
    </w:lvl>
    <w:lvl w:ilvl="1" w:tplc="23512121" w:tentative="1">
      <w:start w:val="1"/>
      <w:numFmt w:val="lowerLetter"/>
      <w:lvlText w:val="%2."/>
      <w:lvlJc w:val="left"/>
      <w:pPr>
        <w:ind w:left="1440" w:hanging="360"/>
      </w:pPr>
    </w:lvl>
    <w:lvl w:ilvl="2" w:tplc="23512121" w:tentative="1">
      <w:start w:val="1"/>
      <w:numFmt w:val="lowerRoman"/>
      <w:lvlText w:val="%3."/>
      <w:lvlJc w:val="right"/>
      <w:pPr>
        <w:ind w:left="2160" w:hanging="180"/>
      </w:pPr>
    </w:lvl>
    <w:lvl w:ilvl="3" w:tplc="23512121" w:tentative="1">
      <w:start w:val="1"/>
      <w:numFmt w:val="decimal"/>
      <w:lvlText w:val="%4."/>
      <w:lvlJc w:val="left"/>
      <w:pPr>
        <w:ind w:left="2880" w:hanging="360"/>
      </w:pPr>
    </w:lvl>
    <w:lvl w:ilvl="4" w:tplc="23512121" w:tentative="1">
      <w:start w:val="1"/>
      <w:numFmt w:val="lowerLetter"/>
      <w:lvlText w:val="%5."/>
      <w:lvlJc w:val="left"/>
      <w:pPr>
        <w:ind w:left="3600" w:hanging="360"/>
      </w:pPr>
    </w:lvl>
    <w:lvl w:ilvl="5" w:tplc="23512121" w:tentative="1">
      <w:start w:val="1"/>
      <w:numFmt w:val="lowerRoman"/>
      <w:lvlText w:val="%6."/>
      <w:lvlJc w:val="right"/>
      <w:pPr>
        <w:ind w:left="4320" w:hanging="180"/>
      </w:pPr>
    </w:lvl>
    <w:lvl w:ilvl="6" w:tplc="23512121" w:tentative="1">
      <w:start w:val="1"/>
      <w:numFmt w:val="decimal"/>
      <w:lvlText w:val="%7."/>
      <w:lvlJc w:val="left"/>
      <w:pPr>
        <w:ind w:left="5040" w:hanging="360"/>
      </w:pPr>
    </w:lvl>
    <w:lvl w:ilvl="7" w:tplc="23512121" w:tentative="1">
      <w:start w:val="1"/>
      <w:numFmt w:val="lowerLetter"/>
      <w:lvlText w:val="%8."/>
      <w:lvlJc w:val="left"/>
      <w:pPr>
        <w:ind w:left="5760" w:hanging="360"/>
      </w:pPr>
    </w:lvl>
    <w:lvl w:ilvl="8" w:tplc="23512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20">
    <w:multiLevelType w:val="hybridMultilevel"/>
    <w:lvl w:ilvl="0" w:tplc="25907857">
      <w:start w:val="1"/>
      <w:numFmt w:val="decimal"/>
      <w:lvlText w:val="%1."/>
      <w:lvlJc w:val="left"/>
      <w:pPr>
        <w:ind w:left="720" w:hanging="360"/>
      </w:pPr>
    </w:lvl>
    <w:lvl w:ilvl="1" w:tplc="25907857" w:tentative="1">
      <w:start w:val="1"/>
      <w:numFmt w:val="lowerLetter"/>
      <w:lvlText w:val="%2."/>
      <w:lvlJc w:val="left"/>
      <w:pPr>
        <w:ind w:left="1440" w:hanging="360"/>
      </w:pPr>
    </w:lvl>
    <w:lvl w:ilvl="2" w:tplc="25907857" w:tentative="1">
      <w:start w:val="1"/>
      <w:numFmt w:val="lowerRoman"/>
      <w:lvlText w:val="%3."/>
      <w:lvlJc w:val="right"/>
      <w:pPr>
        <w:ind w:left="2160" w:hanging="180"/>
      </w:pPr>
    </w:lvl>
    <w:lvl w:ilvl="3" w:tplc="25907857" w:tentative="1">
      <w:start w:val="1"/>
      <w:numFmt w:val="decimal"/>
      <w:lvlText w:val="%4."/>
      <w:lvlJc w:val="left"/>
      <w:pPr>
        <w:ind w:left="2880" w:hanging="360"/>
      </w:pPr>
    </w:lvl>
    <w:lvl w:ilvl="4" w:tplc="25907857" w:tentative="1">
      <w:start w:val="1"/>
      <w:numFmt w:val="lowerLetter"/>
      <w:lvlText w:val="%5."/>
      <w:lvlJc w:val="left"/>
      <w:pPr>
        <w:ind w:left="3600" w:hanging="360"/>
      </w:pPr>
    </w:lvl>
    <w:lvl w:ilvl="5" w:tplc="25907857" w:tentative="1">
      <w:start w:val="1"/>
      <w:numFmt w:val="lowerRoman"/>
      <w:lvlText w:val="%6."/>
      <w:lvlJc w:val="right"/>
      <w:pPr>
        <w:ind w:left="4320" w:hanging="180"/>
      </w:pPr>
    </w:lvl>
    <w:lvl w:ilvl="6" w:tplc="25907857" w:tentative="1">
      <w:start w:val="1"/>
      <w:numFmt w:val="decimal"/>
      <w:lvlText w:val="%7."/>
      <w:lvlJc w:val="left"/>
      <w:pPr>
        <w:ind w:left="5040" w:hanging="360"/>
      </w:pPr>
    </w:lvl>
    <w:lvl w:ilvl="7" w:tplc="25907857" w:tentative="1">
      <w:start w:val="1"/>
      <w:numFmt w:val="lowerLetter"/>
      <w:lvlText w:val="%8."/>
      <w:lvlJc w:val="left"/>
      <w:pPr>
        <w:ind w:left="5760" w:hanging="360"/>
      </w:pPr>
    </w:lvl>
    <w:lvl w:ilvl="8" w:tplc="25907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19">
    <w:multiLevelType w:val="hybridMultilevel"/>
    <w:lvl w:ilvl="0" w:tplc="53890044">
      <w:start w:val="1"/>
      <w:numFmt w:val="decimal"/>
      <w:lvlText w:val="%1."/>
      <w:lvlJc w:val="left"/>
      <w:pPr>
        <w:ind w:left="720" w:hanging="360"/>
      </w:pPr>
    </w:lvl>
    <w:lvl w:ilvl="1" w:tplc="53890044" w:tentative="1">
      <w:start w:val="1"/>
      <w:numFmt w:val="lowerLetter"/>
      <w:lvlText w:val="%2."/>
      <w:lvlJc w:val="left"/>
      <w:pPr>
        <w:ind w:left="1440" w:hanging="360"/>
      </w:pPr>
    </w:lvl>
    <w:lvl w:ilvl="2" w:tplc="53890044" w:tentative="1">
      <w:start w:val="1"/>
      <w:numFmt w:val="lowerRoman"/>
      <w:lvlText w:val="%3."/>
      <w:lvlJc w:val="right"/>
      <w:pPr>
        <w:ind w:left="2160" w:hanging="180"/>
      </w:pPr>
    </w:lvl>
    <w:lvl w:ilvl="3" w:tplc="53890044" w:tentative="1">
      <w:start w:val="1"/>
      <w:numFmt w:val="decimal"/>
      <w:lvlText w:val="%4."/>
      <w:lvlJc w:val="left"/>
      <w:pPr>
        <w:ind w:left="2880" w:hanging="360"/>
      </w:pPr>
    </w:lvl>
    <w:lvl w:ilvl="4" w:tplc="53890044" w:tentative="1">
      <w:start w:val="1"/>
      <w:numFmt w:val="lowerLetter"/>
      <w:lvlText w:val="%5."/>
      <w:lvlJc w:val="left"/>
      <w:pPr>
        <w:ind w:left="3600" w:hanging="360"/>
      </w:pPr>
    </w:lvl>
    <w:lvl w:ilvl="5" w:tplc="53890044" w:tentative="1">
      <w:start w:val="1"/>
      <w:numFmt w:val="lowerRoman"/>
      <w:lvlText w:val="%6."/>
      <w:lvlJc w:val="right"/>
      <w:pPr>
        <w:ind w:left="4320" w:hanging="180"/>
      </w:pPr>
    </w:lvl>
    <w:lvl w:ilvl="6" w:tplc="53890044" w:tentative="1">
      <w:start w:val="1"/>
      <w:numFmt w:val="decimal"/>
      <w:lvlText w:val="%7."/>
      <w:lvlJc w:val="left"/>
      <w:pPr>
        <w:ind w:left="5040" w:hanging="360"/>
      </w:pPr>
    </w:lvl>
    <w:lvl w:ilvl="7" w:tplc="53890044" w:tentative="1">
      <w:start w:val="1"/>
      <w:numFmt w:val="lowerLetter"/>
      <w:lvlText w:val="%8."/>
      <w:lvlJc w:val="left"/>
      <w:pPr>
        <w:ind w:left="5760" w:hanging="360"/>
      </w:pPr>
    </w:lvl>
    <w:lvl w:ilvl="8" w:tplc="53890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18">
    <w:multiLevelType w:val="hybridMultilevel"/>
    <w:lvl w:ilvl="0" w:tplc="14009030">
      <w:start w:val="1"/>
      <w:numFmt w:val="decimal"/>
      <w:lvlText w:val="%1."/>
      <w:lvlJc w:val="left"/>
      <w:pPr>
        <w:ind w:left="720" w:hanging="360"/>
      </w:pPr>
    </w:lvl>
    <w:lvl w:ilvl="1" w:tplc="14009030" w:tentative="1">
      <w:start w:val="1"/>
      <w:numFmt w:val="lowerLetter"/>
      <w:lvlText w:val="%2."/>
      <w:lvlJc w:val="left"/>
      <w:pPr>
        <w:ind w:left="1440" w:hanging="360"/>
      </w:pPr>
    </w:lvl>
    <w:lvl w:ilvl="2" w:tplc="14009030" w:tentative="1">
      <w:start w:val="1"/>
      <w:numFmt w:val="lowerRoman"/>
      <w:lvlText w:val="%3."/>
      <w:lvlJc w:val="right"/>
      <w:pPr>
        <w:ind w:left="2160" w:hanging="180"/>
      </w:pPr>
    </w:lvl>
    <w:lvl w:ilvl="3" w:tplc="14009030" w:tentative="1">
      <w:start w:val="1"/>
      <w:numFmt w:val="decimal"/>
      <w:lvlText w:val="%4."/>
      <w:lvlJc w:val="left"/>
      <w:pPr>
        <w:ind w:left="2880" w:hanging="360"/>
      </w:pPr>
    </w:lvl>
    <w:lvl w:ilvl="4" w:tplc="14009030" w:tentative="1">
      <w:start w:val="1"/>
      <w:numFmt w:val="lowerLetter"/>
      <w:lvlText w:val="%5."/>
      <w:lvlJc w:val="left"/>
      <w:pPr>
        <w:ind w:left="3600" w:hanging="360"/>
      </w:pPr>
    </w:lvl>
    <w:lvl w:ilvl="5" w:tplc="14009030" w:tentative="1">
      <w:start w:val="1"/>
      <w:numFmt w:val="lowerRoman"/>
      <w:lvlText w:val="%6."/>
      <w:lvlJc w:val="right"/>
      <w:pPr>
        <w:ind w:left="4320" w:hanging="180"/>
      </w:pPr>
    </w:lvl>
    <w:lvl w:ilvl="6" w:tplc="14009030" w:tentative="1">
      <w:start w:val="1"/>
      <w:numFmt w:val="decimal"/>
      <w:lvlText w:val="%7."/>
      <w:lvlJc w:val="left"/>
      <w:pPr>
        <w:ind w:left="5040" w:hanging="360"/>
      </w:pPr>
    </w:lvl>
    <w:lvl w:ilvl="7" w:tplc="14009030" w:tentative="1">
      <w:start w:val="1"/>
      <w:numFmt w:val="lowerLetter"/>
      <w:lvlText w:val="%8."/>
      <w:lvlJc w:val="left"/>
      <w:pPr>
        <w:ind w:left="5760" w:hanging="360"/>
      </w:pPr>
    </w:lvl>
    <w:lvl w:ilvl="8" w:tplc="14009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17">
    <w:multiLevelType w:val="hybridMultilevel"/>
    <w:lvl w:ilvl="0" w:tplc="11188045">
      <w:start w:val="1"/>
      <w:numFmt w:val="decimal"/>
      <w:lvlText w:val="%1."/>
      <w:lvlJc w:val="left"/>
      <w:pPr>
        <w:ind w:left="720" w:hanging="360"/>
      </w:pPr>
    </w:lvl>
    <w:lvl w:ilvl="1" w:tplc="11188045" w:tentative="1">
      <w:start w:val="1"/>
      <w:numFmt w:val="lowerLetter"/>
      <w:lvlText w:val="%2."/>
      <w:lvlJc w:val="left"/>
      <w:pPr>
        <w:ind w:left="1440" w:hanging="360"/>
      </w:pPr>
    </w:lvl>
    <w:lvl w:ilvl="2" w:tplc="11188045" w:tentative="1">
      <w:start w:val="1"/>
      <w:numFmt w:val="lowerRoman"/>
      <w:lvlText w:val="%3."/>
      <w:lvlJc w:val="right"/>
      <w:pPr>
        <w:ind w:left="2160" w:hanging="180"/>
      </w:pPr>
    </w:lvl>
    <w:lvl w:ilvl="3" w:tplc="11188045" w:tentative="1">
      <w:start w:val="1"/>
      <w:numFmt w:val="decimal"/>
      <w:lvlText w:val="%4."/>
      <w:lvlJc w:val="left"/>
      <w:pPr>
        <w:ind w:left="2880" w:hanging="360"/>
      </w:pPr>
    </w:lvl>
    <w:lvl w:ilvl="4" w:tplc="11188045" w:tentative="1">
      <w:start w:val="1"/>
      <w:numFmt w:val="lowerLetter"/>
      <w:lvlText w:val="%5."/>
      <w:lvlJc w:val="left"/>
      <w:pPr>
        <w:ind w:left="3600" w:hanging="360"/>
      </w:pPr>
    </w:lvl>
    <w:lvl w:ilvl="5" w:tplc="11188045" w:tentative="1">
      <w:start w:val="1"/>
      <w:numFmt w:val="lowerRoman"/>
      <w:lvlText w:val="%6."/>
      <w:lvlJc w:val="right"/>
      <w:pPr>
        <w:ind w:left="4320" w:hanging="180"/>
      </w:pPr>
    </w:lvl>
    <w:lvl w:ilvl="6" w:tplc="11188045" w:tentative="1">
      <w:start w:val="1"/>
      <w:numFmt w:val="decimal"/>
      <w:lvlText w:val="%7."/>
      <w:lvlJc w:val="left"/>
      <w:pPr>
        <w:ind w:left="5040" w:hanging="360"/>
      </w:pPr>
    </w:lvl>
    <w:lvl w:ilvl="7" w:tplc="11188045" w:tentative="1">
      <w:start w:val="1"/>
      <w:numFmt w:val="lowerLetter"/>
      <w:lvlText w:val="%8."/>
      <w:lvlJc w:val="left"/>
      <w:pPr>
        <w:ind w:left="5760" w:hanging="360"/>
      </w:pPr>
    </w:lvl>
    <w:lvl w:ilvl="8" w:tplc="11188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16">
    <w:multiLevelType w:val="hybridMultilevel"/>
    <w:lvl w:ilvl="0" w:tplc="31764185">
      <w:start w:val="1"/>
      <w:numFmt w:val="decimal"/>
      <w:lvlText w:val="%1."/>
      <w:lvlJc w:val="left"/>
      <w:pPr>
        <w:ind w:left="720" w:hanging="360"/>
      </w:pPr>
    </w:lvl>
    <w:lvl w:ilvl="1" w:tplc="31764185" w:tentative="1">
      <w:start w:val="1"/>
      <w:numFmt w:val="lowerLetter"/>
      <w:lvlText w:val="%2."/>
      <w:lvlJc w:val="left"/>
      <w:pPr>
        <w:ind w:left="1440" w:hanging="360"/>
      </w:pPr>
    </w:lvl>
    <w:lvl w:ilvl="2" w:tplc="31764185" w:tentative="1">
      <w:start w:val="1"/>
      <w:numFmt w:val="lowerRoman"/>
      <w:lvlText w:val="%3."/>
      <w:lvlJc w:val="right"/>
      <w:pPr>
        <w:ind w:left="2160" w:hanging="180"/>
      </w:pPr>
    </w:lvl>
    <w:lvl w:ilvl="3" w:tplc="31764185" w:tentative="1">
      <w:start w:val="1"/>
      <w:numFmt w:val="decimal"/>
      <w:lvlText w:val="%4."/>
      <w:lvlJc w:val="left"/>
      <w:pPr>
        <w:ind w:left="2880" w:hanging="360"/>
      </w:pPr>
    </w:lvl>
    <w:lvl w:ilvl="4" w:tplc="31764185" w:tentative="1">
      <w:start w:val="1"/>
      <w:numFmt w:val="lowerLetter"/>
      <w:lvlText w:val="%5."/>
      <w:lvlJc w:val="left"/>
      <w:pPr>
        <w:ind w:left="3600" w:hanging="360"/>
      </w:pPr>
    </w:lvl>
    <w:lvl w:ilvl="5" w:tplc="31764185" w:tentative="1">
      <w:start w:val="1"/>
      <w:numFmt w:val="lowerRoman"/>
      <w:lvlText w:val="%6."/>
      <w:lvlJc w:val="right"/>
      <w:pPr>
        <w:ind w:left="4320" w:hanging="180"/>
      </w:pPr>
    </w:lvl>
    <w:lvl w:ilvl="6" w:tplc="31764185" w:tentative="1">
      <w:start w:val="1"/>
      <w:numFmt w:val="decimal"/>
      <w:lvlText w:val="%7."/>
      <w:lvlJc w:val="left"/>
      <w:pPr>
        <w:ind w:left="5040" w:hanging="360"/>
      </w:pPr>
    </w:lvl>
    <w:lvl w:ilvl="7" w:tplc="31764185" w:tentative="1">
      <w:start w:val="1"/>
      <w:numFmt w:val="lowerLetter"/>
      <w:lvlText w:val="%8."/>
      <w:lvlJc w:val="left"/>
      <w:pPr>
        <w:ind w:left="5760" w:hanging="360"/>
      </w:pPr>
    </w:lvl>
    <w:lvl w:ilvl="8" w:tplc="31764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15">
    <w:multiLevelType w:val="hybridMultilevel"/>
    <w:lvl w:ilvl="0" w:tplc="92049273">
      <w:start w:val="1"/>
      <w:numFmt w:val="decimal"/>
      <w:lvlText w:val="%1."/>
      <w:lvlJc w:val="left"/>
      <w:pPr>
        <w:ind w:left="720" w:hanging="360"/>
      </w:pPr>
    </w:lvl>
    <w:lvl w:ilvl="1" w:tplc="92049273" w:tentative="1">
      <w:start w:val="1"/>
      <w:numFmt w:val="lowerLetter"/>
      <w:lvlText w:val="%2."/>
      <w:lvlJc w:val="left"/>
      <w:pPr>
        <w:ind w:left="1440" w:hanging="360"/>
      </w:pPr>
    </w:lvl>
    <w:lvl w:ilvl="2" w:tplc="92049273" w:tentative="1">
      <w:start w:val="1"/>
      <w:numFmt w:val="lowerRoman"/>
      <w:lvlText w:val="%3."/>
      <w:lvlJc w:val="right"/>
      <w:pPr>
        <w:ind w:left="2160" w:hanging="180"/>
      </w:pPr>
    </w:lvl>
    <w:lvl w:ilvl="3" w:tplc="92049273" w:tentative="1">
      <w:start w:val="1"/>
      <w:numFmt w:val="decimal"/>
      <w:lvlText w:val="%4."/>
      <w:lvlJc w:val="left"/>
      <w:pPr>
        <w:ind w:left="2880" w:hanging="360"/>
      </w:pPr>
    </w:lvl>
    <w:lvl w:ilvl="4" w:tplc="92049273" w:tentative="1">
      <w:start w:val="1"/>
      <w:numFmt w:val="lowerLetter"/>
      <w:lvlText w:val="%5."/>
      <w:lvlJc w:val="left"/>
      <w:pPr>
        <w:ind w:left="3600" w:hanging="360"/>
      </w:pPr>
    </w:lvl>
    <w:lvl w:ilvl="5" w:tplc="92049273" w:tentative="1">
      <w:start w:val="1"/>
      <w:numFmt w:val="lowerRoman"/>
      <w:lvlText w:val="%6."/>
      <w:lvlJc w:val="right"/>
      <w:pPr>
        <w:ind w:left="4320" w:hanging="180"/>
      </w:pPr>
    </w:lvl>
    <w:lvl w:ilvl="6" w:tplc="92049273" w:tentative="1">
      <w:start w:val="1"/>
      <w:numFmt w:val="decimal"/>
      <w:lvlText w:val="%7."/>
      <w:lvlJc w:val="left"/>
      <w:pPr>
        <w:ind w:left="5040" w:hanging="360"/>
      </w:pPr>
    </w:lvl>
    <w:lvl w:ilvl="7" w:tplc="92049273" w:tentative="1">
      <w:start w:val="1"/>
      <w:numFmt w:val="lowerLetter"/>
      <w:lvlText w:val="%8."/>
      <w:lvlJc w:val="left"/>
      <w:pPr>
        <w:ind w:left="5760" w:hanging="360"/>
      </w:pPr>
    </w:lvl>
    <w:lvl w:ilvl="8" w:tplc="92049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14">
    <w:multiLevelType w:val="hybridMultilevel"/>
    <w:lvl w:ilvl="0" w:tplc="88911084">
      <w:start w:val="1"/>
      <w:numFmt w:val="decimal"/>
      <w:lvlText w:val="%1."/>
      <w:lvlJc w:val="left"/>
      <w:pPr>
        <w:ind w:left="720" w:hanging="360"/>
      </w:pPr>
    </w:lvl>
    <w:lvl w:ilvl="1" w:tplc="88911084" w:tentative="1">
      <w:start w:val="1"/>
      <w:numFmt w:val="lowerLetter"/>
      <w:lvlText w:val="%2."/>
      <w:lvlJc w:val="left"/>
      <w:pPr>
        <w:ind w:left="1440" w:hanging="360"/>
      </w:pPr>
    </w:lvl>
    <w:lvl w:ilvl="2" w:tplc="88911084" w:tentative="1">
      <w:start w:val="1"/>
      <w:numFmt w:val="lowerRoman"/>
      <w:lvlText w:val="%3."/>
      <w:lvlJc w:val="right"/>
      <w:pPr>
        <w:ind w:left="2160" w:hanging="180"/>
      </w:pPr>
    </w:lvl>
    <w:lvl w:ilvl="3" w:tplc="88911084" w:tentative="1">
      <w:start w:val="1"/>
      <w:numFmt w:val="decimal"/>
      <w:lvlText w:val="%4."/>
      <w:lvlJc w:val="left"/>
      <w:pPr>
        <w:ind w:left="2880" w:hanging="360"/>
      </w:pPr>
    </w:lvl>
    <w:lvl w:ilvl="4" w:tplc="88911084" w:tentative="1">
      <w:start w:val="1"/>
      <w:numFmt w:val="lowerLetter"/>
      <w:lvlText w:val="%5."/>
      <w:lvlJc w:val="left"/>
      <w:pPr>
        <w:ind w:left="3600" w:hanging="360"/>
      </w:pPr>
    </w:lvl>
    <w:lvl w:ilvl="5" w:tplc="88911084" w:tentative="1">
      <w:start w:val="1"/>
      <w:numFmt w:val="lowerRoman"/>
      <w:lvlText w:val="%6."/>
      <w:lvlJc w:val="right"/>
      <w:pPr>
        <w:ind w:left="4320" w:hanging="180"/>
      </w:pPr>
    </w:lvl>
    <w:lvl w:ilvl="6" w:tplc="88911084" w:tentative="1">
      <w:start w:val="1"/>
      <w:numFmt w:val="decimal"/>
      <w:lvlText w:val="%7."/>
      <w:lvlJc w:val="left"/>
      <w:pPr>
        <w:ind w:left="5040" w:hanging="360"/>
      </w:pPr>
    </w:lvl>
    <w:lvl w:ilvl="7" w:tplc="88911084" w:tentative="1">
      <w:start w:val="1"/>
      <w:numFmt w:val="lowerLetter"/>
      <w:lvlText w:val="%8."/>
      <w:lvlJc w:val="left"/>
      <w:pPr>
        <w:ind w:left="5760" w:hanging="360"/>
      </w:pPr>
    </w:lvl>
    <w:lvl w:ilvl="8" w:tplc="88911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13">
    <w:multiLevelType w:val="hybridMultilevel"/>
    <w:lvl w:ilvl="0" w:tplc="70511059">
      <w:start w:val="1"/>
      <w:numFmt w:val="decimal"/>
      <w:lvlText w:val="%1."/>
      <w:lvlJc w:val="left"/>
      <w:pPr>
        <w:ind w:left="720" w:hanging="360"/>
      </w:pPr>
    </w:lvl>
    <w:lvl w:ilvl="1" w:tplc="70511059" w:tentative="1">
      <w:start w:val="1"/>
      <w:numFmt w:val="lowerLetter"/>
      <w:lvlText w:val="%2."/>
      <w:lvlJc w:val="left"/>
      <w:pPr>
        <w:ind w:left="1440" w:hanging="360"/>
      </w:pPr>
    </w:lvl>
    <w:lvl w:ilvl="2" w:tplc="70511059" w:tentative="1">
      <w:start w:val="1"/>
      <w:numFmt w:val="lowerRoman"/>
      <w:lvlText w:val="%3."/>
      <w:lvlJc w:val="right"/>
      <w:pPr>
        <w:ind w:left="2160" w:hanging="180"/>
      </w:pPr>
    </w:lvl>
    <w:lvl w:ilvl="3" w:tplc="70511059" w:tentative="1">
      <w:start w:val="1"/>
      <w:numFmt w:val="decimal"/>
      <w:lvlText w:val="%4."/>
      <w:lvlJc w:val="left"/>
      <w:pPr>
        <w:ind w:left="2880" w:hanging="360"/>
      </w:pPr>
    </w:lvl>
    <w:lvl w:ilvl="4" w:tplc="70511059" w:tentative="1">
      <w:start w:val="1"/>
      <w:numFmt w:val="lowerLetter"/>
      <w:lvlText w:val="%5."/>
      <w:lvlJc w:val="left"/>
      <w:pPr>
        <w:ind w:left="3600" w:hanging="360"/>
      </w:pPr>
    </w:lvl>
    <w:lvl w:ilvl="5" w:tplc="70511059" w:tentative="1">
      <w:start w:val="1"/>
      <w:numFmt w:val="lowerRoman"/>
      <w:lvlText w:val="%6."/>
      <w:lvlJc w:val="right"/>
      <w:pPr>
        <w:ind w:left="4320" w:hanging="180"/>
      </w:pPr>
    </w:lvl>
    <w:lvl w:ilvl="6" w:tplc="70511059" w:tentative="1">
      <w:start w:val="1"/>
      <w:numFmt w:val="decimal"/>
      <w:lvlText w:val="%7."/>
      <w:lvlJc w:val="left"/>
      <w:pPr>
        <w:ind w:left="5040" w:hanging="360"/>
      </w:pPr>
    </w:lvl>
    <w:lvl w:ilvl="7" w:tplc="70511059" w:tentative="1">
      <w:start w:val="1"/>
      <w:numFmt w:val="lowerLetter"/>
      <w:lvlText w:val="%8."/>
      <w:lvlJc w:val="left"/>
      <w:pPr>
        <w:ind w:left="5760" w:hanging="360"/>
      </w:pPr>
    </w:lvl>
    <w:lvl w:ilvl="8" w:tplc="70511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12">
    <w:multiLevelType w:val="hybridMultilevel"/>
    <w:lvl w:ilvl="0" w:tplc="59848007">
      <w:start w:val="1"/>
      <w:numFmt w:val="decimal"/>
      <w:lvlText w:val="%1."/>
      <w:lvlJc w:val="left"/>
      <w:pPr>
        <w:ind w:left="720" w:hanging="360"/>
      </w:pPr>
    </w:lvl>
    <w:lvl w:ilvl="1" w:tplc="59848007" w:tentative="1">
      <w:start w:val="1"/>
      <w:numFmt w:val="lowerLetter"/>
      <w:lvlText w:val="%2."/>
      <w:lvlJc w:val="left"/>
      <w:pPr>
        <w:ind w:left="1440" w:hanging="360"/>
      </w:pPr>
    </w:lvl>
    <w:lvl w:ilvl="2" w:tplc="59848007" w:tentative="1">
      <w:start w:val="1"/>
      <w:numFmt w:val="lowerRoman"/>
      <w:lvlText w:val="%3."/>
      <w:lvlJc w:val="right"/>
      <w:pPr>
        <w:ind w:left="2160" w:hanging="180"/>
      </w:pPr>
    </w:lvl>
    <w:lvl w:ilvl="3" w:tplc="59848007" w:tentative="1">
      <w:start w:val="1"/>
      <w:numFmt w:val="decimal"/>
      <w:lvlText w:val="%4."/>
      <w:lvlJc w:val="left"/>
      <w:pPr>
        <w:ind w:left="2880" w:hanging="360"/>
      </w:pPr>
    </w:lvl>
    <w:lvl w:ilvl="4" w:tplc="59848007" w:tentative="1">
      <w:start w:val="1"/>
      <w:numFmt w:val="lowerLetter"/>
      <w:lvlText w:val="%5."/>
      <w:lvlJc w:val="left"/>
      <w:pPr>
        <w:ind w:left="3600" w:hanging="360"/>
      </w:pPr>
    </w:lvl>
    <w:lvl w:ilvl="5" w:tplc="59848007" w:tentative="1">
      <w:start w:val="1"/>
      <w:numFmt w:val="lowerRoman"/>
      <w:lvlText w:val="%6."/>
      <w:lvlJc w:val="right"/>
      <w:pPr>
        <w:ind w:left="4320" w:hanging="180"/>
      </w:pPr>
    </w:lvl>
    <w:lvl w:ilvl="6" w:tplc="59848007" w:tentative="1">
      <w:start w:val="1"/>
      <w:numFmt w:val="decimal"/>
      <w:lvlText w:val="%7."/>
      <w:lvlJc w:val="left"/>
      <w:pPr>
        <w:ind w:left="5040" w:hanging="360"/>
      </w:pPr>
    </w:lvl>
    <w:lvl w:ilvl="7" w:tplc="59848007" w:tentative="1">
      <w:start w:val="1"/>
      <w:numFmt w:val="lowerLetter"/>
      <w:lvlText w:val="%8."/>
      <w:lvlJc w:val="left"/>
      <w:pPr>
        <w:ind w:left="5760" w:hanging="360"/>
      </w:pPr>
    </w:lvl>
    <w:lvl w:ilvl="8" w:tplc="59848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11">
    <w:multiLevelType w:val="hybridMultilevel"/>
    <w:lvl w:ilvl="0" w:tplc="51168543">
      <w:start w:val="1"/>
      <w:numFmt w:val="decimal"/>
      <w:lvlText w:val="%1."/>
      <w:lvlJc w:val="left"/>
      <w:pPr>
        <w:ind w:left="720" w:hanging="360"/>
      </w:pPr>
    </w:lvl>
    <w:lvl w:ilvl="1" w:tplc="51168543" w:tentative="1">
      <w:start w:val="1"/>
      <w:numFmt w:val="lowerLetter"/>
      <w:lvlText w:val="%2."/>
      <w:lvlJc w:val="left"/>
      <w:pPr>
        <w:ind w:left="1440" w:hanging="360"/>
      </w:pPr>
    </w:lvl>
    <w:lvl w:ilvl="2" w:tplc="51168543" w:tentative="1">
      <w:start w:val="1"/>
      <w:numFmt w:val="lowerRoman"/>
      <w:lvlText w:val="%3."/>
      <w:lvlJc w:val="right"/>
      <w:pPr>
        <w:ind w:left="2160" w:hanging="180"/>
      </w:pPr>
    </w:lvl>
    <w:lvl w:ilvl="3" w:tplc="51168543" w:tentative="1">
      <w:start w:val="1"/>
      <w:numFmt w:val="decimal"/>
      <w:lvlText w:val="%4."/>
      <w:lvlJc w:val="left"/>
      <w:pPr>
        <w:ind w:left="2880" w:hanging="360"/>
      </w:pPr>
    </w:lvl>
    <w:lvl w:ilvl="4" w:tplc="51168543" w:tentative="1">
      <w:start w:val="1"/>
      <w:numFmt w:val="lowerLetter"/>
      <w:lvlText w:val="%5."/>
      <w:lvlJc w:val="left"/>
      <w:pPr>
        <w:ind w:left="3600" w:hanging="360"/>
      </w:pPr>
    </w:lvl>
    <w:lvl w:ilvl="5" w:tplc="51168543" w:tentative="1">
      <w:start w:val="1"/>
      <w:numFmt w:val="lowerRoman"/>
      <w:lvlText w:val="%6."/>
      <w:lvlJc w:val="right"/>
      <w:pPr>
        <w:ind w:left="4320" w:hanging="180"/>
      </w:pPr>
    </w:lvl>
    <w:lvl w:ilvl="6" w:tplc="51168543" w:tentative="1">
      <w:start w:val="1"/>
      <w:numFmt w:val="decimal"/>
      <w:lvlText w:val="%7."/>
      <w:lvlJc w:val="left"/>
      <w:pPr>
        <w:ind w:left="5040" w:hanging="360"/>
      </w:pPr>
    </w:lvl>
    <w:lvl w:ilvl="7" w:tplc="51168543" w:tentative="1">
      <w:start w:val="1"/>
      <w:numFmt w:val="lowerLetter"/>
      <w:lvlText w:val="%8."/>
      <w:lvlJc w:val="left"/>
      <w:pPr>
        <w:ind w:left="5760" w:hanging="360"/>
      </w:pPr>
    </w:lvl>
    <w:lvl w:ilvl="8" w:tplc="51168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10">
    <w:multiLevelType w:val="hybridMultilevel"/>
    <w:lvl w:ilvl="0" w:tplc="41088378">
      <w:start w:val="1"/>
      <w:numFmt w:val="decimal"/>
      <w:lvlText w:val="%1."/>
      <w:lvlJc w:val="left"/>
      <w:pPr>
        <w:ind w:left="720" w:hanging="360"/>
      </w:pPr>
    </w:lvl>
    <w:lvl w:ilvl="1" w:tplc="41088378" w:tentative="1">
      <w:start w:val="1"/>
      <w:numFmt w:val="lowerLetter"/>
      <w:lvlText w:val="%2."/>
      <w:lvlJc w:val="left"/>
      <w:pPr>
        <w:ind w:left="1440" w:hanging="360"/>
      </w:pPr>
    </w:lvl>
    <w:lvl w:ilvl="2" w:tplc="41088378" w:tentative="1">
      <w:start w:val="1"/>
      <w:numFmt w:val="lowerRoman"/>
      <w:lvlText w:val="%3."/>
      <w:lvlJc w:val="right"/>
      <w:pPr>
        <w:ind w:left="2160" w:hanging="180"/>
      </w:pPr>
    </w:lvl>
    <w:lvl w:ilvl="3" w:tplc="41088378" w:tentative="1">
      <w:start w:val="1"/>
      <w:numFmt w:val="decimal"/>
      <w:lvlText w:val="%4."/>
      <w:lvlJc w:val="left"/>
      <w:pPr>
        <w:ind w:left="2880" w:hanging="360"/>
      </w:pPr>
    </w:lvl>
    <w:lvl w:ilvl="4" w:tplc="41088378" w:tentative="1">
      <w:start w:val="1"/>
      <w:numFmt w:val="lowerLetter"/>
      <w:lvlText w:val="%5."/>
      <w:lvlJc w:val="left"/>
      <w:pPr>
        <w:ind w:left="3600" w:hanging="360"/>
      </w:pPr>
    </w:lvl>
    <w:lvl w:ilvl="5" w:tplc="41088378" w:tentative="1">
      <w:start w:val="1"/>
      <w:numFmt w:val="lowerRoman"/>
      <w:lvlText w:val="%6."/>
      <w:lvlJc w:val="right"/>
      <w:pPr>
        <w:ind w:left="4320" w:hanging="180"/>
      </w:pPr>
    </w:lvl>
    <w:lvl w:ilvl="6" w:tplc="41088378" w:tentative="1">
      <w:start w:val="1"/>
      <w:numFmt w:val="decimal"/>
      <w:lvlText w:val="%7."/>
      <w:lvlJc w:val="left"/>
      <w:pPr>
        <w:ind w:left="5040" w:hanging="360"/>
      </w:pPr>
    </w:lvl>
    <w:lvl w:ilvl="7" w:tplc="41088378" w:tentative="1">
      <w:start w:val="1"/>
      <w:numFmt w:val="lowerLetter"/>
      <w:lvlText w:val="%8."/>
      <w:lvlJc w:val="left"/>
      <w:pPr>
        <w:ind w:left="5760" w:hanging="360"/>
      </w:pPr>
    </w:lvl>
    <w:lvl w:ilvl="8" w:tplc="41088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09">
    <w:multiLevelType w:val="hybridMultilevel"/>
    <w:lvl w:ilvl="0" w:tplc="44839597">
      <w:start w:val="1"/>
      <w:numFmt w:val="decimal"/>
      <w:lvlText w:val="%1."/>
      <w:lvlJc w:val="left"/>
      <w:pPr>
        <w:ind w:left="720" w:hanging="360"/>
      </w:pPr>
    </w:lvl>
    <w:lvl w:ilvl="1" w:tplc="44839597" w:tentative="1">
      <w:start w:val="1"/>
      <w:numFmt w:val="lowerLetter"/>
      <w:lvlText w:val="%2."/>
      <w:lvlJc w:val="left"/>
      <w:pPr>
        <w:ind w:left="1440" w:hanging="360"/>
      </w:pPr>
    </w:lvl>
    <w:lvl w:ilvl="2" w:tplc="44839597" w:tentative="1">
      <w:start w:val="1"/>
      <w:numFmt w:val="lowerRoman"/>
      <w:lvlText w:val="%3."/>
      <w:lvlJc w:val="right"/>
      <w:pPr>
        <w:ind w:left="2160" w:hanging="180"/>
      </w:pPr>
    </w:lvl>
    <w:lvl w:ilvl="3" w:tplc="44839597" w:tentative="1">
      <w:start w:val="1"/>
      <w:numFmt w:val="decimal"/>
      <w:lvlText w:val="%4."/>
      <w:lvlJc w:val="left"/>
      <w:pPr>
        <w:ind w:left="2880" w:hanging="360"/>
      </w:pPr>
    </w:lvl>
    <w:lvl w:ilvl="4" w:tplc="44839597" w:tentative="1">
      <w:start w:val="1"/>
      <w:numFmt w:val="lowerLetter"/>
      <w:lvlText w:val="%5."/>
      <w:lvlJc w:val="left"/>
      <w:pPr>
        <w:ind w:left="3600" w:hanging="360"/>
      </w:pPr>
    </w:lvl>
    <w:lvl w:ilvl="5" w:tplc="44839597" w:tentative="1">
      <w:start w:val="1"/>
      <w:numFmt w:val="lowerRoman"/>
      <w:lvlText w:val="%6."/>
      <w:lvlJc w:val="right"/>
      <w:pPr>
        <w:ind w:left="4320" w:hanging="180"/>
      </w:pPr>
    </w:lvl>
    <w:lvl w:ilvl="6" w:tplc="44839597" w:tentative="1">
      <w:start w:val="1"/>
      <w:numFmt w:val="decimal"/>
      <w:lvlText w:val="%7."/>
      <w:lvlJc w:val="left"/>
      <w:pPr>
        <w:ind w:left="5040" w:hanging="360"/>
      </w:pPr>
    </w:lvl>
    <w:lvl w:ilvl="7" w:tplc="44839597" w:tentative="1">
      <w:start w:val="1"/>
      <w:numFmt w:val="lowerLetter"/>
      <w:lvlText w:val="%8."/>
      <w:lvlJc w:val="left"/>
      <w:pPr>
        <w:ind w:left="5760" w:hanging="360"/>
      </w:pPr>
    </w:lvl>
    <w:lvl w:ilvl="8" w:tplc="44839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08">
    <w:multiLevelType w:val="hybridMultilevel"/>
    <w:lvl w:ilvl="0" w:tplc="87793626">
      <w:start w:val="1"/>
      <w:numFmt w:val="decimal"/>
      <w:lvlText w:val="%1."/>
      <w:lvlJc w:val="left"/>
      <w:pPr>
        <w:ind w:left="720" w:hanging="360"/>
      </w:pPr>
    </w:lvl>
    <w:lvl w:ilvl="1" w:tplc="87793626" w:tentative="1">
      <w:start w:val="1"/>
      <w:numFmt w:val="lowerLetter"/>
      <w:lvlText w:val="%2."/>
      <w:lvlJc w:val="left"/>
      <w:pPr>
        <w:ind w:left="1440" w:hanging="360"/>
      </w:pPr>
    </w:lvl>
    <w:lvl w:ilvl="2" w:tplc="87793626" w:tentative="1">
      <w:start w:val="1"/>
      <w:numFmt w:val="lowerRoman"/>
      <w:lvlText w:val="%3."/>
      <w:lvlJc w:val="right"/>
      <w:pPr>
        <w:ind w:left="2160" w:hanging="180"/>
      </w:pPr>
    </w:lvl>
    <w:lvl w:ilvl="3" w:tplc="87793626" w:tentative="1">
      <w:start w:val="1"/>
      <w:numFmt w:val="decimal"/>
      <w:lvlText w:val="%4."/>
      <w:lvlJc w:val="left"/>
      <w:pPr>
        <w:ind w:left="2880" w:hanging="360"/>
      </w:pPr>
    </w:lvl>
    <w:lvl w:ilvl="4" w:tplc="87793626" w:tentative="1">
      <w:start w:val="1"/>
      <w:numFmt w:val="lowerLetter"/>
      <w:lvlText w:val="%5."/>
      <w:lvlJc w:val="left"/>
      <w:pPr>
        <w:ind w:left="3600" w:hanging="360"/>
      </w:pPr>
    </w:lvl>
    <w:lvl w:ilvl="5" w:tplc="87793626" w:tentative="1">
      <w:start w:val="1"/>
      <w:numFmt w:val="lowerRoman"/>
      <w:lvlText w:val="%6."/>
      <w:lvlJc w:val="right"/>
      <w:pPr>
        <w:ind w:left="4320" w:hanging="180"/>
      </w:pPr>
    </w:lvl>
    <w:lvl w:ilvl="6" w:tplc="87793626" w:tentative="1">
      <w:start w:val="1"/>
      <w:numFmt w:val="decimal"/>
      <w:lvlText w:val="%7."/>
      <w:lvlJc w:val="left"/>
      <w:pPr>
        <w:ind w:left="5040" w:hanging="360"/>
      </w:pPr>
    </w:lvl>
    <w:lvl w:ilvl="7" w:tplc="87793626" w:tentative="1">
      <w:start w:val="1"/>
      <w:numFmt w:val="lowerLetter"/>
      <w:lvlText w:val="%8."/>
      <w:lvlJc w:val="left"/>
      <w:pPr>
        <w:ind w:left="5760" w:hanging="360"/>
      </w:pPr>
    </w:lvl>
    <w:lvl w:ilvl="8" w:tplc="87793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07">
    <w:multiLevelType w:val="hybridMultilevel"/>
    <w:lvl w:ilvl="0" w:tplc="19634940">
      <w:start w:val="1"/>
      <w:numFmt w:val="decimal"/>
      <w:lvlText w:val="%1."/>
      <w:lvlJc w:val="left"/>
      <w:pPr>
        <w:ind w:left="720" w:hanging="360"/>
      </w:pPr>
    </w:lvl>
    <w:lvl w:ilvl="1" w:tplc="19634940" w:tentative="1">
      <w:start w:val="1"/>
      <w:numFmt w:val="lowerLetter"/>
      <w:lvlText w:val="%2."/>
      <w:lvlJc w:val="left"/>
      <w:pPr>
        <w:ind w:left="1440" w:hanging="360"/>
      </w:pPr>
    </w:lvl>
    <w:lvl w:ilvl="2" w:tplc="19634940" w:tentative="1">
      <w:start w:val="1"/>
      <w:numFmt w:val="lowerRoman"/>
      <w:lvlText w:val="%3."/>
      <w:lvlJc w:val="right"/>
      <w:pPr>
        <w:ind w:left="2160" w:hanging="180"/>
      </w:pPr>
    </w:lvl>
    <w:lvl w:ilvl="3" w:tplc="19634940" w:tentative="1">
      <w:start w:val="1"/>
      <w:numFmt w:val="decimal"/>
      <w:lvlText w:val="%4."/>
      <w:lvlJc w:val="left"/>
      <w:pPr>
        <w:ind w:left="2880" w:hanging="360"/>
      </w:pPr>
    </w:lvl>
    <w:lvl w:ilvl="4" w:tplc="19634940" w:tentative="1">
      <w:start w:val="1"/>
      <w:numFmt w:val="lowerLetter"/>
      <w:lvlText w:val="%5."/>
      <w:lvlJc w:val="left"/>
      <w:pPr>
        <w:ind w:left="3600" w:hanging="360"/>
      </w:pPr>
    </w:lvl>
    <w:lvl w:ilvl="5" w:tplc="19634940" w:tentative="1">
      <w:start w:val="1"/>
      <w:numFmt w:val="lowerRoman"/>
      <w:lvlText w:val="%6."/>
      <w:lvlJc w:val="right"/>
      <w:pPr>
        <w:ind w:left="4320" w:hanging="180"/>
      </w:pPr>
    </w:lvl>
    <w:lvl w:ilvl="6" w:tplc="19634940" w:tentative="1">
      <w:start w:val="1"/>
      <w:numFmt w:val="decimal"/>
      <w:lvlText w:val="%7."/>
      <w:lvlJc w:val="left"/>
      <w:pPr>
        <w:ind w:left="5040" w:hanging="360"/>
      </w:pPr>
    </w:lvl>
    <w:lvl w:ilvl="7" w:tplc="19634940" w:tentative="1">
      <w:start w:val="1"/>
      <w:numFmt w:val="lowerLetter"/>
      <w:lvlText w:val="%8."/>
      <w:lvlJc w:val="left"/>
      <w:pPr>
        <w:ind w:left="5760" w:hanging="360"/>
      </w:pPr>
    </w:lvl>
    <w:lvl w:ilvl="8" w:tplc="19634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06">
    <w:multiLevelType w:val="hybridMultilevel"/>
    <w:lvl w:ilvl="0" w:tplc="12886320">
      <w:start w:val="1"/>
      <w:numFmt w:val="decimal"/>
      <w:lvlText w:val="%1."/>
      <w:lvlJc w:val="left"/>
      <w:pPr>
        <w:ind w:left="720" w:hanging="360"/>
      </w:pPr>
    </w:lvl>
    <w:lvl w:ilvl="1" w:tplc="12886320" w:tentative="1">
      <w:start w:val="1"/>
      <w:numFmt w:val="lowerLetter"/>
      <w:lvlText w:val="%2."/>
      <w:lvlJc w:val="left"/>
      <w:pPr>
        <w:ind w:left="1440" w:hanging="360"/>
      </w:pPr>
    </w:lvl>
    <w:lvl w:ilvl="2" w:tplc="12886320" w:tentative="1">
      <w:start w:val="1"/>
      <w:numFmt w:val="lowerRoman"/>
      <w:lvlText w:val="%3."/>
      <w:lvlJc w:val="right"/>
      <w:pPr>
        <w:ind w:left="2160" w:hanging="180"/>
      </w:pPr>
    </w:lvl>
    <w:lvl w:ilvl="3" w:tplc="12886320" w:tentative="1">
      <w:start w:val="1"/>
      <w:numFmt w:val="decimal"/>
      <w:lvlText w:val="%4."/>
      <w:lvlJc w:val="left"/>
      <w:pPr>
        <w:ind w:left="2880" w:hanging="360"/>
      </w:pPr>
    </w:lvl>
    <w:lvl w:ilvl="4" w:tplc="12886320" w:tentative="1">
      <w:start w:val="1"/>
      <w:numFmt w:val="lowerLetter"/>
      <w:lvlText w:val="%5."/>
      <w:lvlJc w:val="left"/>
      <w:pPr>
        <w:ind w:left="3600" w:hanging="360"/>
      </w:pPr>
    </w:lvl>
    <w:lvl w:ilvl="5" w:tplc="12886320" w:tentative="1">
      <w:start w:val="1"/>
      <w:numFmt w:val="lowerRoman"/>
      <w:lvlText w:val="%6."/>
      <w:lvlJc w:val="right"/>
      <w:pPr>
        <w:ind w:left="4320" w:hanging="180"/>
      </w:pPr>
    </w:lvl>
    <w:lvl w:ilvl="6" w:tplc="12886320" w:tentative="1">
      <w:start w:val="1"/>
      <w:numFmt w:val="decimal"/>
      <w:lvlText w:val="%7."/>
      <w:lvlJc w:val="left"/>
      <w:pPr>
        <w:ind w:left="5040" w:hanging="360"/>
      </w:pPr>
    </w:lvl>
    <w:lvl w:ilvl="7" w:tplc="12886320" w:tentative="1">
      <w:start w:val="1"/>
      <w:numFmt w:val="lowerLetter"/>
      <w:lvlText w:val="%8."/>
      <w:lvlJc w:val="left"/>
      <w:pPr>
        <w:ind w:left="5760" w:hanging="360"/>
      </w:pPr>
    </w:lvl>
    <w:lvl w:ilvl="8" w:tplc="12886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05">
    <w:multiLevelType w:val="hybridMultilevel"/>
    <w:lvl w:ilvl="0" w:tplc="69874876">
      <w:start w:val="1"/>
      <w:numFmt w:val="decimal"/>
      <w:lvlText w:val="%1."/>
      <w:lvlJc w:val="left"/>
      <w:pPr>
        <w:ind w:left="720" w:hanging="360"/>
      </w:pPr>
    </w:lvl>
    <w:lvl w:ilvl="1" w:tplc="69874876" w:tentative="1">
      <w:start w:val="1"/>
      <w:numFmt w:val="lowerLetter"/>
      <w:lvlText w:val="%2."/>
      <w:lvlJc w:val="left"/>
      <w:pPr>
        <w:ind w:left="1440" w:hanging="360"/>
      </w:pPr>
    </w:lvl>
    <w:lvl w:ilvl="2" w:tplc="69874876" w:tentative="1">
      <w:start w:val="1"/>
      <w:numFmt w:val="lowerRoman"/>
      <w:lvlText w:val="%3."/>
      <w:lvlJc w:val="right"/>
      <w:pPr>
        <w:ind w:left="2160" w:hanging="180"/>
      </w:pPr>
    </w:lvl>
    <w:lvl w:ilvl="3" w:tplc="69874876" w:tentative="1">
      <w:start w:val="1"/>
      <w:numFmt w:val="decimal"/>
      <w:lvlText w:val="%4."/>
      <w:lvlJc w:val="left"/>
      <w:pPr>
        <w:ind w:left="2880" w:hanging="360"/>
      </w:pPr>
    </w:lvl>
    <w:lvl w:ilvl="4" w:tplc="69874876" w:tentative="1">
      <w:start w:val="1"/>
      <w:numFmt w:val="lowerLetter"/>
      <w:lvlText w:val="%5."/>
      <w:lvlJc w:val="left"/>
      <w:pPr>
        <w:ind w:left="3600" w:hanging="360"/>
      </w:pPr>
    </w:lvl>
    <w:lvl w:ilvl="5" w:tplc="69874876" w:tentative="1">
      <w:start w:val="1"/>
      <w:numFmt w:val="lowerRoman"/>
      <w:lvlText w:val="%6."/>
      <w:lvlJc w:val="right"/>
      <w:pPr>
        <w:ind w:left="4320" w:hanging="180"/>
      </w:pPr>
    </w:lvl>
    <w:lvl w:ilvl="6" w:tplc="69874876" w:tentative="1">
      <w:start w:val="1"/>
      <w:numFmt w:val="decimal"/>
      <w:lvlText w:val="%7."/>
      <w:lvlJc w:val="left"/>
      <w:pPr>
        <w:ind w:left="5040" w:hanging="360"/>
      </w:pPr>
    </w:lvl>
    <w:lvl w:ilvl="7" w:tplc="69874876" w:tentative="1">
      <w:start w:val="1"/>
      <w:numFmt w:val="lowerLetter"/>
      <w:lvlText w:val="%8."/>
      <w:lvlJc w:val="left"/>
      <w:pPr>
        <w:ind w:left="5760" w:hanging="360"/>
      </w:pPr>
    </w:lvl>
    <w:lvl w:ilvl="8" w:tplc="69874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04">
    <w:multiLevelType w:val="hybridMultilevel"/>
    <w:lvl w:ilvl="0" w:tplc="30260495">
      <w:start w:val="1"/>
      <w:numFmt w:val="decimal"/>
      <w:lvlText w:val="%1."/>
      <w:lvlJc w:val="left"/>
      <w:pPr>
        <w:ind w:left="720" w:hanging="360"/>
      </w:pPr>
    </w:lvl>
    <w:lvl w:ilvl="1" w:tplc="30260495" w:tentative="1">
      <w:start w:val="1"/>
      <w:numFmt w:val="lowerLetter"/>
      <w:lvlText w:val="%2."/>
      <w:lvlJc w:val="left"/>
      <w:pPr>
        <w:ind w:left="1440" w:hanging="360"/>
      </w:pPr>
    </w:lvl>
    <w:lvl w:ilvl="2" w:tplc="30260495" w:tentative="1">
      <w:start w:val="1"/>
      <w:numFmt w:val="lowerRoman"/>
      <w:lvlText w:val="%3."/>
      <w:lvlJc w:val="right"/>
      <w:pPr>
        <w:ind w:left="2160" w:hanging="180"/>
      </w:pPr>
    </w:lvl>
    <w:lvl w:ilvl="3" w:tplc="30260495" w:tentative="1">
      <w:start w:val="1"/>
      <w:numFmt w:val="decimal"/>
      <w:lvlText w:val="%4."/>
      <w:lvlJc w:val="left"/>
      <w:pPr>
        <w:ind w:left="2880" w:hanging="360"/>
      </w:pPr>
    </w:lvl>
    <w:lvl w:ilvl="4" w:tplc="30260495" w:tentative="1">
      <w:start w:val="1"/>
      <w:numFmt w:val="lowerLetter"/>
      <w:lvlText w:val="%5."/>
      <w:lvlJc w:val="left"/>
      <w:pPr>
        <w:ind w:left="3600" w:hanging="360"/>
      </w:pPr>
    </w:lvl>
    <w:lvl w:ilvl="5" w:tplc="30260495" w:tentative="1">
      <w:start w:val="1"/>
      <w:numFmt w:val="lowerRoman"/>
      <w:lvlText w:val="%6."/>
      <w:lvlJc w:val="right"/>
      <w:pPr>
        <w:ind w:left="4320" w:hanging="180"/>
      </w:pPr>
    </w:lvl>
    <w:lvl w:ilvl="6" w:tplc="30260495" w:tentative="1">
      <w:start w:val="1"/>
      <w:numFmt w:val="decimal"/>
      <w:lvlText w:val="%7."/>
      <w:lvlJc w:val="left"/>
      <w:pPr>
        <w:ind w:left="5040" w:hanging="360"/>
      </w:pPr>
    </w:lvl>
    <w:lvl w:ilvl="7" w:tplc="30260495" w:tentative="1">
      <w:start w:val="1"/>
      <w:numFmt w:val="lowerLetter"/>
      <w:lvlText w:val="%8."/>
      <w:lvlJc w:val="left"/>
      <w:pPr>
        <w:ind w:left="5760" w:hanging="360"/>
      </w:pPr>
    </w:lvl>
    <w:lvl w:ilvl="8" w:tplc="30260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03">
    <w:multiLevelType w:val="hybridMultilevel"/>
    <w:lvl w:ilvl="0" w:tplc="56049972">
      <w:start w:val="1"/>
      <w:numFmt w:val="decimal"/>
      <w:lvlText w:val="%1."/>
      <w:lvlJc w:val="left"/>
      <w:pPr>
        <w:ind w:left="720" w:hanging="360"/>
      </w:pPr>
    </w:lvl>
    <w:lvl w:ilvl="1" w:tplc="56049972" w:tentative="1">
      <w:start w:val="1"/>
      <w:numFmt w:val="lowerLetter"/>
      <w:lvlText w:val="%2."/>
      <w:lvlJc w:val="left"/>
      <w:pPr>
        <w:ind w:left="1440" w:hanging="360"/>
      </w:pPr>
    </w:lvl>
    <w:lvl w:ilvl="2" w:tplc="56049972" w:tentative="1">
      <w:start w:val="1"/>
      <w:numFmt w:val="lowerRoman"/>
      <w:lvlText w:val="%3."/>
      <w:lvlJc w:val="right"/>
      <w:pPr>
        <w:ind w:left="2160" w:hanging="180"/>
      </w:pPr>
    </w:lvl>
    <w:lvl w:ilvl="3" w:tplc="56049972" w:tentative="1">
      <w:start w:val="1"/>
      <w:numFmt w:val="decimal"/>
      <w:lvlText w:val="%4."/>
      <w:lvlJc w:val="left"/>
      <w:pPr>
        <w:ind w:left="2880" w:hanging="360"/>
      </w:pPr>
    </w:lvl>
    <w:lvl w:ilvl="4" w:tplc="56049972" w:tentative="1">
      <w:start w:val="1"/>
      <w:numFmt w:val="lowerLetter"/>
      <w:lvlText w:val="%5."/>
      <w:lvlJc w:val="left"/>
      <w:pPr>
        <w:ind w:left="3600" w:hanging="360"/>
      </w:pPr>
    </w:lvl>
    <w:lvl w:ilvl="5" w:tplc="56049972" w:tentative="1">
      <w:start w:val="1"/>
      <w:numFmt w:val="lowerRoman"/>
      <w:lvlText w:val="%6."/>
      <w:lvlJc w:val="right"/>
      <w:pPr>
        <w:ind w:left="4320" w:hanging="180"/>
      </w:pPr>
    </w:lvl>
    <w:lvl w:ilvl="6" w:tplc="56049972" w:tentative="1">
      <w:start w:val="1"/>
      <w:numFmt w:val="decimal"/>
      <w:lvlText w:val="%7."/>
      <w:lvlJc w:val="left"/>
      <w:pPr>
        <w:ind w:left="5040" w:hanging="360"/>
      </w:pPr>
    </w:lvl>
    <w:lvl w:ilvl="7" w:tplc="56049972" w:tentative="1">
      <w:start w:val="1"/>
      <w:numFmt w:val="lowerLetter"/>
      <w:lvlText w:val="%8."/>
      <w:lvlJc w:val="left"/>
      <w:pPr>
        <w:ind w:left="5760" w:hanging="360"/>
      </w:pPr>
    </w:lvl>
    <w:lvl w:ilvl="8" w:tplc="56049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02">
    <w:multiLevelType w:val="hybridMultilevel"/>
    <w:lvl w:ilvl="0" w:tplc="46141887">
      <w:start w:val="1"/>
      <w:numFmt w:val="decimal"/>
      <w:lvlText w:val="%1."/>
      <w:lvlJc w:val="left"/>
      <w:pPr>
        <w:ind w:left="720" w:hanging="360"/>
      </w:pPr>
    </w:lvl>
    <w:lvl w:ilvl="1" w:tplc="46141887" w:tentative="1">
      <w:start w:val="1"/>
      <w:numFmt w:val="lowerLetter"/>
      <w:lvlText w:val="%2."/>
      <w:lvlJc w:val="left"/>
      <w:pPr>
        <w:ind w:left="1440" w:hanging="360"/>
      </w:pPr>
    </w:lvl>
    <w:lvl w:ilvl="2" w:tplc="46141887" w:tentative="1">
      <w:start w:val="1"/>
      <w:numFmt w:val="lowerRoman"/>
      <w:lvlText w:val="%3."/>
      <w:lvlJc w:val="right"/>
      <w:pPr>
        <w:ind w:left="2160" w:hanging="180"/>
      </w:pPr>
    </w:lvl>
    <w:lvl w:ilvl="3" w:tplc="46141887" w:tentative="1">
      <w:start w:val="1"/>
      <w:numFmt w:val="decimal"/>
      <w:lvlText w:val="%4."/>
      <w:lvlJc w:val="left"/>
      <w:pPr>
        <w:ind w:left="2880" w:hanging="360"/>
      </w:pPr>
    </w:lvl>
    <w:lvl w:ilvl="4" w:tplc="46141887" w:tentative="1">
      <w:start w:val="1"/>
      <w:numFmt w:val="lowerLetter"/>
      <w:lvlText w:val="%5."/>
      <w:lvlJc w:val="left"/>
      <w:pPr>
        <w:ind w:left="3600" w:hanging="360"/>
      </w:pPr>
    </w:lvl>
    <w:lvl w:ilvl="5" w:tplc="46141887" w:tentative="1">
      <w:start w:val="1"/>
      <w:numFmt w:val="lowerRoman"/>
      <w:lvlText w:val="%6."/>
      <w:lvlJc w:val="right"/>
      <w:pPr>
        <w:ind w:left="4320" w:hanging="180"/>
      </w:pPr>
    </w:lvl>
    <w:lvl w:ilvl="6" w:tplc="46141887" w:tentative="1">
      <w:start w:val="1"/>
      <w:numFmt w:val="decimal"/>
      <w:lvlText w:val="%7."/>
      <w:lvlJc w:val="left"/>
      <w:pPr>
        <w:ind w:left="5040" w:hanging="360"/>
      </w:pPr>
    </w:lvl>
    <w:lvl w:ilvl="7" w:tplc="46141887" w:tentative="1">
      <w:start w:val="1"/>
      <w:numFmt w:val="lowerLetter"/>
      <w:lvlText w:val="%8."/>
      <w:lvlJc w:val="left"/>
      <w:pPr>
        <w:ind w:left="5760" w:hanging="360"/>
      </w:pPr>
    </w:lvl>
    <w:lvl w:ilvl="8" w:tplc="46141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01">
    <w:multiLevelType w:val="hybridMultilevel"/>
    <w:lvl w:ilvl="0" w:tplc="11356477">
      <w:start w:val="1"/>
      <w:numFmt w:val="decimal"/>
      <w:lvlText w:val="%1."/>
      <w:lvlJc w:val="left"/>
      <w:pPr>
        <w:ind w:left="720" w:hanging="360"/>
      </w:pPr>
    </w:lvl>
    <w:lvl w:ilvl="1" w:tplc="11356477" w:tentative="1">
      <w:start w:val="1"/>
      <w:numFmt w:val="lowerLetter"/>
      <w:lvlText w:val="%2."/>
      <w:lvlJc w:val="left"/>
      <w:pPr>
        <w:ind w:left="1440" w:hanging="360"/>
      </w:pPr>
    </w:lvl>
    <w:lvl w:ilvl="2" w:tplc="11356477" w:tentative="1">
      <w:start w:val="1"/>
      <w:numFmt w:val="lowerRoman"/>
      <w:lvlText w:val="%3."/>
      <w:lvlJc w:val="right"/>
      <w:pPr>
        <w:ind w:left="2160" w:hanging="180"/>
      </w:pPr>
    </w:lvl>
    <w:lvl w:ilvl="3" w:tplc="11356477" w:tentative="1">
      <w:start w:val="1"/>
      <w:numFmt w:val="decimal"/>
      <w:lvlText w:val="%4."/>
      <w:lvlJc w:val="left"/>
      <w:pPr>
        <w:ind w:left="2880" w:hanging="360"/>
      </w:pPr>
    </w:lvl>
    <w:lvl w:ilvl="4" w:tplc="11356477" w:tentative="1">
      <w:start w:val="1"/>
      <w:numFmt w:val="lowerLetter"/>
      <w:lvlText w:val="%5."/>
      <w:lvlJc w:val="left"/>
      <w:pPr>
        <w:ind w:left="3600" w:hanging="360"/>
      </w:pPr>
    </w:lvl>
    <w:lvl w:ilvl="5" w:tplc="11356477" w:tentative="1">
      <w:start w:val="1"/>
      <w:numFmt w:val="lowerRoman"/>
      <w:lvlText w:val="%6."/>
      <w:lvlJc w:val="right"/>
      <w:pPr>
        <w:ind w:left="4320" w:hanging="180"/>
      </w:pPr>
    </w:lvl>
    <w:lvl w:ilvl="6" w:tplc="11356477" w:tentative="1">
      <w:start w:val="1"/>
      <w:numFmt w:val="decimal"/>
      <w:lvlText w:val="%7."/>
      <w:lvlJc w:val="left"/>
      <w:pPr>
        <w:ind w:left="5040" w:hanging="360"/>
      </w:pPr>
    </w:lvl>
    <w:lvl w:ilvl="7" w:tplc="11356477" w:tentative="1">
      <w:start w:val="1"/>
      <w:numFmt w:val="lowerLetter"/>
      <w:lvlText w:val="%8."/>
      <w:lvlJc w:val="left"/>
      <w:pPr>
        <w:ind w:left="5760" w:hanging="360"/>
      </w:pPr>
    </w:lvl>
    <w:lvl w:ilvl="8" w:tplc="11356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00">
    <w:multiLevelType w:val="hybridMultilevel"/>
    <w:lvl w:ilvl="0" w:tplc="96208622">
      <w:start w:val="1"/>
      <w:numFmt w:val="decimal"/>
      <w:lvlText w:val="%1."/>
      <w:lvlJc w:val="left"/>
      <w:pPr>
        <w:ind w:left="720" w:hanging="360"/>
      </w:pPr>
    </w:lvl>
    <w:lvl w:ilvl="1" w:tplc="96208622" w:tentative="1">
      <w:start w:val="1"/>
      <w:numFmt w:val="lowerLetter"/>
      <w:lvlText w:val="%2."/>
      <w:lvlJc w:val="left"/>
      <w:pPr>
        <w:ind w:left="1440" w:hanging="360"/>
      </w:pPr>
    </w:lvl>
    <w:lvl w:ilvl="2" w:tplc="96208622" w:tentative="1">
      <w:start w:val="1"/>
      <w:numFmt w:val="lowerRoman"/>
      <w:lvlText w:val="%3."/>
      <w:lvlJc w:val="right"/>
      <w:pPr>
        <w:ind w:left="2160" w:hanging="180"/>
      </w:pPr>
    </w:lvl>
    <w:lvl w:ilvl="3" w:tplc="96208622" w:tentative="1">
      <w:start w:val="1"/>
      <w:numFmt w:val="decimal"/>
      <w:lvlText w:val="%4."/>
      <w:lvlJc w:val="left"/>
      <w:pPr>
        <w:ind w:left="2880" w:hanging="360"/>
      </w:pPr>
    </w:lvl>
    <w:lvl w:ilvl="4" w:tplc="96208622" w:tentative="1">
      <w:start w:val="1"/>
      <w:numFmt w:val="lowerLetter"/>
      <w:lvlText w:val="%5."/>
      <w:lvlJc w:val="left"/>
      <w:pPr>
        <w:ind w:left="3600" w:hanging="360"/>
      </w:pPr>
    </w:lvl>
    <w:lvl w:ilvl="5" w:tplc="96208622" w:tentative="1">
      <w:start w:val="1"/>
      <w:numFmt w:val="lowerRoman"/>
      <w:lvlText w:val="%6."/>
      <w:lvlJc w:val="right"/>
      <w:pPr>
        <w:ind w:left="4320" w:hanging="180"/>
      </w:pPr>
    </w:lvl>
    <w:lvl w:ilvl="6" w:tplc="96208622" w:tentative="1">
      <w:start w:val="1"/>
      <w:numFmt w:val="decimal"/>
      <w:lvlText w:val="%7."/>
      <w:lvlJc w:val="left"/>
      <w:pPr>
        <w:ind w:left="5040" w:hanging="360"/>
      </w:pPr>
    </w:lvl>
    <w:lvl w:ilvl="7" w:tplc="96208622" w:tentative="1">
      <w:start w:val="1"/>
      <w:numFmt w:val="lowerLetter"/>
      <w:lvlText w:val="%8."/>
      <w:lvlJc w:val="left"/>
      <w:pPr>
        <w:ind w:left="5760" w:hanging="360"/>
      </w:pPr>
    </w:lvl>
    <w:lvl w:ilvl="8" w:tplc="96208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99">
    <w:multiLevelType w:val="hybridMultilevel"/>
    <w:lvl w:ilvl="0" w:tplc="88730245">
      <w:start w:val="1"/>
      <w:numFmt w:val="decimal"/>
      <w:lvlText w:val="%1."/>
      <w:lvlJc w:val="left"/>
      <w:pPr>
        <w:ind w:left="720" w:hanging="360"/>
      </w:pPr>
    </w:lvl>
    <w:lvl w:ilvl="1" w:tplc="88730245" w:tentative="1">
      <w:start w:val="1"/>
      <w:numFmt w:val="lowerLetter"/>
      <w:lvlText w:val="%2."/>
      <w:lvlJc w:val="left"/>
      <w:pPr>
        <w:ind w:left="1440" w:hanging="360"/>
      </w:pPr>
    </w:lvl>
    <w:lvl w:ilvl="2" w:tplc="88730245" w:tentative="1">
      <w:start w:val="1"/>
      <w:numFmt w:val="lowerRoman"/>
      <w:lvlText w:val="%3."/>
      <w:lvlJc w:val="right"/>
      <w:pPr>
        <w:ind w:left="2160" w:hanging="180"/>
      </w:pPr>
    </w:lvl>
    <w:lvl w:ilvl="3" w:tplc="88730245" w:tentative="1">
      <w:start w:val="1"/>
      <w:numFmt w:val="decimal"/>
      <w:lvlText w:val="%4."/>
      <w:lvlJc w:val="left"/>
      <w:pPr>
        <w:ind w:left="2880" w:hanging="360"/>
      </w:pPr>
    </w:lvl>
    <w:lvl w:ilvl="4" w:tplc="88730245" w:tentative="1">
      <w:start w:val="1"/>
      <w:numFmt w:val="lowerLetter"/>
      <w:lvlText w:val="%5."/>
      <w:lvlJc w:val="left"/>
      <w:pPr>
        <w:ind w:left="3600" w:hanging="360"/>
      </w:pPr>
    </w:lvl>
    <w:lvl w:ilvl="5" w:tplc="88730245" w:tentative="1">
      <w:start w:val="1"/>
      <w:numFmt w:val="lowerRoman"/>
      <w:lvlText w:val="%6."/>
      <w:lvlJc w:val="right"/>
      <w:pPr>
        <w:ind w:left="4320" w:hanging="180"/>
      </w:pPr>
    </w:lvl>
    <w:lvl w:ilvl="6" w:tplc="88730245" w:tentative="1">
      <w:start w:val="1"/>
      <w:numFmt w:val="decimal"/>
      <w:lvlText w:val="%7."/>
      <w:lvlJc w:val="left"/>
      <w:pPr>
        <w:ind w:left="5040" w:hanging="360"/>
      </w:pPr>
    </w:lvl>
    <w:lvl w:ilvl="7" w:tplc="88730245" w:tentative="1">
      <w:start w:val="1"/>
      <w:numFmt w:val="lowerLetter"/>
      <w:lvlText w:val="%8."/>
      <w:lvlJc w:val="left"/>
      <w:pPr>
        <w:ind w:left="5760" w:hanging="360"/>
      </w:pPr>
    </w:lvl>
    <w:lvl w:ilvl="8" w:tplc="88730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98">
    <w:multiLevelType w:val="hybridMultilevel"/>
    <w:lvl w:ilvl="0" w:tplc="26194828">
      <w:start w:val="1"/>
      <w:numFmt w:val="decimal"/>
      <w:lvlText w:val="%1."/>
      <w:lvlJc w:val="left"/>
      <w:pPr>
        <w:ind w:left="720" w:hanging="360"/>
      </w:pPr>
    </w:lvl>
    <w:lvl w:ilvl="1" w:tplc="26194828" w:tentative="1">
      <w:start w:val="1"/>
      <w:numFmt w:val="lowerLetter"/>
      <w:lvlText w:val="%2."/>
      <w:lvlJc w:val="left"/>
      <w:pPr>
        <w:ind w:left="1440" w:hanging="360"/>
      </w:pPr>
    </w:lvl>
    <w:lvl w:ilvl="2" w:tplc="26194828" w:tentative="1">
      <w:start w:val="1"/>
      <w:numFmt w:val="lowerRoman"/>
      <w:lvlText w:val="%3."/>
      <w:lvlJc w:val="right"/>
      <w:pPr>
        <w:ind w:left="2160" w:hanging="180"/>
      </w:pPr>
    </w:lvl>
    <w:lvl w:ilvl="3" w:tplc="26194828" w:tentative="1">
      <w:start w:val="1"/>
      <w:numFmt w:val="decimal"/>
      <w:lvlText w:val="%4."/>
      <w:lvlJc w:val="left"/>
      <w:pPr>
        <w:ind w:left="2880" w:hanging="360"/>
      </w:pPr>
    </w:lvl>
    <w:lvl w:ilvl="4" w:tplc="26194828" w:tentative="1">
      <w:start w:val="1"/>
      <w:numFmt w:val="lowerLetter"/>
      <w:lvlText w:val="%5."/>
      <w:lvlJc w:val="left"/>
      <w:pPr>
        <w:ind w:left="3600" w:hanging="360"/>
      </w:pPr>
    </w:lvl>
    <w:lvl w:ilvl="5" w:tplc="26194828" w:tentative="1">
      <w:start w:val="1"/>
      <w:numFmt w:val="lowerRoman"/>
      <w:lvlText w:val="%6."/>
      <w:lvlJc w:val="right"/>
      <w:pPr>
        <w:ind w:left="4320" w:hanging="180"/>
      </w:pPr>
    </w:lvl>
    <w:lvl w:ilvl="6" w:tplc="26194828" w:tentative="1">
      <w:start w:val="1"/>
      <w:numFmt w:val="decimal"/>
      <w:lvlText w:val="%7."/>
      <w:lvlJc w:val="left"/>
      <w:pPr>
        <w:ind w:left="5040" w:hanging="360"/>
      </w:pPr>
    </w:lvl>
    <w:lvl w:ilvl="7" w:tplc="26194828" w:tentative="1">
      <w:start w:val="1"/>
      <w:numFmt w:val="lowerLetter"/>
      <w:lvlText w:val="%8."/>
      <w:lvlJc w:val="left"/>
      <w:pPr>
        <w:ind w:left="5760" w:hanging="360"/>
      </w:pPr>
    </w:lvl>
    <w:lvl w:ilvl="8" w:tplc="26194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97">
    <w:multiLevelType w:val="hybridMultilevel"/>
    <w:lvl w:ilvl="0" w:tplc="41031360">
      <w:start w:val="1"/>
      <w:numFmt w:val="decimal"/>
      <w:lvlText w:val="%1."/>
      <w:lvlJc w:val="left"/>
      <w:pPr>
        <w:ind w:left="720" w:hanging="360"/>
      </w:pPr>
    </w:lvl>
    <w:lvl w:ilvl="1" w:tplc="41031360" w:tentative="1">
      <w:start w:val="1"/>
      <w:numFmt w:val="lowerLetter"/>
      <w:lvlText w:val="%2."/>
      <w:lvlJc w:val="left"/>
      <w:pPr>
        <w:ind w:left="1440" w:hanging="360"/>
      </w:pPr>
    </w:lvl>
    <w:lvl w:ilvl="2" w:tplc="41031360" w:tentative="1">
      <w:start w:val="1"/>
      <w:numFmt w:val="lowerRoman"/>
      <w:lvlText w:val="%3."/>
      <w:lvlJc w:val="right"/>
      <w:pPr>
        <w:ind w:left="2160" w:hanging="180"/>
      </w:pPr>
    </w:lvl>
    <w:lvl w:ilvl="3" w:tplc="41031360" w:tentative="1">
      <w:start w:val="1"/>
      <w:numFmt w:val="decimal"/>
      <w:lvlText w:val="%4."/>
      <w:lvlJc w:val="left"/>
      <w:pPr>
        <w:ind w:left="2880" w:hanging="360"/>
      </w:pPr>
    </w:lvl>
    <w:lvl w:ilvl="4" w:tplc="41031360" w:tentative="1">
      <w:start w:val="1"/>
      <w:numFmt w:val="lowerLetter"/>
      <w:lvlText w:val="%5."/>
      <w:lvlJc w:val="left"/>
      <w:pPr>
        <w:ind w:left="3600" w:hanging="360"/>
      </w:pPr>
    </w:lvl>
    <w:lvl w:ilvl="5" w:tplc="41031360" w:tentative="1">
      <w:start w:val="1"/>
      <w:numFmt w:val="lowerRoman"/>
      <w:lvlText w:val="%6."/>
      <w:lvlJc w:val="right"/>
      <w:pPr>
        <w:ind w:left="4320" w:hanging="180"/>
      </w:pPr>
    </w:lvl>
    <w:lvl w:ilvl="6" w:tplc="41031360" w:tentative="1">
      <w:start w:val="1"/>
      <w:numFmt w:val="decimal"/>
      <w:lvlText w:val="%7."/>
      <w:lvlJc w:val="left"/>
      <w:pPr>
        <w:ind w:left="5040" w:hanging="360"/>
      </w:pPr>
    </w:lvl>
    <w:lvl w:ilvl="7" w:tplc="41031360" w:tentative="1">
      <w:start w:val="1"/>
      <w:numFmt w:val="lowerLetter"/>
      <w:lvlText w:val="%8."/>
      <w:lvlJc w:val="left"/>
      <w:pPr>
        <w:ind w:left="5760" w:hanging="360"/>
      </w:pPr>
    </w:lvl>
    <w:lvl w:ilvl="8" w:tplc="41031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96">
    <w:multiLevelType w:val="hybridMultilevel"/>
    <w:lvl w:ilvl="0" w:tplc="73037122">
      <w:start w:val="1"/>
      <w:numFmt w:val="decimal"/>
      <w:lvlText w:val="%1."/>
      <w:lvlJc w:val="left"/>
      <w:pPr>
        <w:ind w:left="720" w:hanging="360"/>
      </w:pPr>
    </w:lvl>
    <w:lvl w:ilvl="1" w:tplc="73037122" w:tentative="1">
      <w:start w:val="1"/>
      <w:numFmt w:val="lowerLetter"/>
      <w:lvlText w:val="%2."/>
      <w:lvlJc w:val="left"/>
      <w:pPr>
        <w:ind w:left="1440" w:hanging="360"/>
      </w:pPr>
    </w:lvl>
    <w:lvl w:ilvl="2" w:tplc="73037122" w:tentative="1">
      <w:start w:val="1"/>
      <w:numFmt w:val="lowerRoman"/>
      <w:lvlText w:val="%3."/>
      <w:lvlJc w:val="right"/>
      <w:pPr>
        <w:ind w:left="2160" w:hanging="180"/>
      </w:pPr>
    </w:lvl>
    <w:lvl w:ilvl="3" w:tplc="73037122" w:tentative="1">
      <w:start w:val="1"/>
      <w:numFmt w:val="decimal"/>
      <w:lvlText w:val="%4."/>
      <w:lvlJc w:val="left"/>
      <w:pPr>
        <w:ind w:left="2880" w:hanging="360"/>
      </w:pPr>
    </w:lvl>
    <w:lvl w:ilvl="4" w:tplc="73037122" w:tentative="1">
      <w:start w:val="1"/>
      <w:numFmt w:val="lowerLetter"/>
      <w:lvlText w:val="%5."/>
      <w:lvlJc w:val="left"/>
      <w:pPr>
        <w:ind w:left="3600" w:hanging="360"/>
      </w:pPr>
    </w:lvl>
    <w:lvl w:ilvl="5" w:tplc="73037122" w:tentative="1">
      <w:start w:val="1"/>
      <w:numFmt w:val="lowerRoman"/>
      <w:lvlText w:val="%6."/>
      <w:lvlJc w:val="right"/>
      <w:pPr>
        <w:ind w:left="4320" w:hanging="180"/>
      </w:pPr>
    </w:lvl>
    <w:lvl w:ilvl="6" w:tplc="73037122" w:tentative="1">
      <w:start w:val="1"/>
      <w:numFmt w:val="decimal"/>
      <w:lvlText w:val="%7."/>
      <w:lvlJc w:val="left"/>
      <w:pPr>
        <w:ind w:left="5040" w:hanging="360"/>
      </w:pPr>
    </w:lvl>
    <w:lvl w:ilvl="7" w:tplc="73037122" w:tentative="1">
      <w:start w:val="1"/>
      <w:numFmt w:val="lowerLetter"/>
      <w:lvlText w:val="%8."/>
      <w:lvlJc w:val="left"/>
      <w:pPr>
        <w:ind w:left="5760" w:hanging="360"/>
      </w:pPr>
    </w:lvl>
    <w:lvl w:ilvl="8" w:tplc="73037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95">
    <w:multiLevelType w:val="hybridMultilevel"/>
    <w:lvl w:ilvl="0" w:tplc="21081137">
      <w:start w:val="1"/>
      <w:numFmt w:val="decimal"/>
      <w:lvlText w:val="%1."/>
      <w:lvlJc w:val="left"/>
      <w:pPr>
        <w:ind w:left="720" w:hanging="360"/>
      </w:pPr>
    </w:lvl>
    <w:lvl w:ilvl="1" w:tplc="21081137" w:tentative="1">
      <w:start w:val="1"/>
      <w:numFmt w:val="lowerLetter"/>
      <w:lvlText w:val="%2."/>
      <w:lvlJc w:val="left"/>
      <w:pPr>
        <w:ind w:left="1440" w:hanging="360"/>
      </w:pPr>
    </w:lvl>
    <w:lvl w:ilvl="2" w:tplc="21081137" w:tentative="1">
      <w:start w:val="1"/>
      <w:numFmt w:val="lowerRoman"/>
      <w:lvlText w:val="%3."/>
      <w:lvlJc w:val="right"/>
      <w:pPr>
        <w:ind w:left="2160" w:hanging="180"/>
      </w:pPr>
    </w:lvl>
    <w:lvl w:ilvl="3" w:tplc="21081137" w:tentative="1">
      <w:start w:val="1"/>
      <w:numFmt w:val="decimal"/>
      <w:lvlText w:val="%4."/>
      <w:lvlJc w:val="left"/>
      <w:pPr>
        <w:ind w:left="2880" w:hanging="360"/>
      </w:pPr>
    </w:lvl>
    <w:lvl w:ilvl="4" w:tplc="21081137" w:tentative="1">
      <w:start w:val="1"/>
      <w:numFmt w:val="lowerLetter"/>
      <w:lvlText w:val="%5."/>
      <w:lvlJc w:val="left"/>
      <w:pPr>
        <w:ind w:left="3600" w:hanging="360"/>
      </w:pPr>
    </w:lvl>
    <w:lvl w:ilvl="5" w:tplc="21081137" w:tentative="1">
      <w:start w:val="1"/>
      <w:numFmt w:val="lowerRoman"/>
      <w:lvlText w:val="%6."/>
      <w:lvlJc w:val="right"/>
      <w:pPr>
        <w:ind w:left="4320" w:hanging="180"/>
      </w:pPr>
    </w:lvl>
    <w:lvl w:ilvl="6" w:tplc="21081137" w:tentative="1">
      <w:start w:val="1"/>
      <w:numFmt w:val="decimal"/>
      <w:lvlText w:val="%7."/>
      <w:lvlJc w:val="left"/>
      <w:pPr>
        <w:ind w:left="5040" w:hanging="360"/>
      </w:pPr>
    </w:lvl>
    <w:lvl w:ilvl="7" w:tplc="21081137" w:tentative="1">
      <w:start w:val="1"/>
      <w:numFmt w:val="lowerLetter"/>
      <w:lvlText w:val="%8."/>
      <w:lvlJc w:val="left"/>
      <w:pPr>
        <w:ind w:left="5760" w:hanging="360"/>
      </w:pPr>
    </w:lvl>
    <w:lvl w:ilvl="8" w:tplc="21081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94">
    <w:multiLevelType w:val="hybridMultilevel"/>
    <w:lvl w:ilvl="0" w:tplc="79844433">
      <w:start w:val="1"/>
      <w:numFmt w:val="decimal"/>
      <w:lvlText w:val="%1."/>
      <w:lvlJc w:val="left"/>
      <w:pPr>
        <w:ind w:left="720" w:hanging="360"/>
      </w:pPr>
    </w:lvl>
    <w:lvl w:ilvl="1" w:tplc="79844433" w:tentative="1">
      <w:start w:val="1"/>
      <w:numFmt w:val="lowerLetter"/>
      <w:lvlText w:val="%2."/>
      <w:lvlJc w:val="left"/>
      <w:pPr>
        <w:ind w:left="1440" w:hanging="360"/>
      </w:pPr>
    </w:lvl>
    <w:lvl w:ilvl="2" w:tplc="79844433" w:tentative="1">
      <w:start w:val="1"/>
      <w:numFmt w:val="lowerRoman"/>
      <w:lvlText w:val="%3."/>
      <w:lvlJc w:val="right"/>
      <w:pPr>
        <w:ind w:left="2160" w:hanging="180"/>
      </w:pPr>
    </w:lvl>
    <w:lvl w:ilvl="3" w:tplc="79844433" w:tentative="1">
      <w:start w:val="1"/>
      <w:numFmt w:val="decimal"/>
      <w:lvlText w:val="%4."/>
      <w:lvlJc w:val="left"/>
      <w:pPr>
        <w:ind w:left="2880" w:hanging="360"/>
      </w:pPr>
    </w:lvl>
    <w:lvl w:ilvl="4" w:tplc="79844433" w:tentative="1">
      <w:start w:val="1"/>
      <w:numFmt w:val="lowerLetter"/>
      <w:lvlText w:val="%5."/>
      <w:lvlJc w:val="left"/>
      <w:pPr>
        <w:ind w:left="3600" w:hanging="360"/>
      </w:pPr>
    </w:lvl>
    <w:lvl w:ilvl="5" w:tplc="79844433" w:tentative="1">
      <w:start w:val="1"/>
      <w:numFmt w:val="lowerRoman"/>
      <w:lvlText w:val="%6."/>
      <w:lvlJc w:val="right"/>
      <w:pPr>
        <w:ind w:left="4320" w:hanging="180"/>
      </w:pPr>
    </w:lvl>
    <w:lvl w:ilvl="6" w:tplc="79844433" w:tentative="1">
      <w:start w:val="1"/>
      <w:numFmt w:val="decimal"/>
      <w:lvlText w:val="%7."/>
      <w:lvlJc w:val="left"/>
      <w:pPr>
        <w:ind w:left="5040" w:hanging="360"/>
      </w:pPr>
    </w:lvl>
    <w:lvl w:ilvl="7" w:tplc="79844433" w:tentative="1">
      <w:start w:val="1"/>
      <w:numFmt w:val="lowerLetter"/>
      <w:lvlText w:val="%8."/>
      <w:lvlJc w:val="left"/>
      <w:pPr>
        <w:ind w:left="5760" w:hanging="360"/>
      </w:pPr>
    </w:lvl>
    <w:lvl w:ilvl="8" w:tplc="79844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93">
    <w:multiLevelType w:val="hybridMultilevel"/>
    <w:lvl w:ilvl="0" w:tplc="72811481">
      <w:start w:val="1"/>
      <w:numFmt w:val="decimal"/>
      <w:lvlText w:val="%1."/>
      <w:lvlJc w:val="left"/>
      <w:pPr>
        <w:ind w:left="720" w:hanging="360"/>
      </w:pPr>
    </w:lvl>
    <w:lvl w:ilvl="1" w:tplc="72811481" w:tentative="1">
      <w:start w:val="1"/>
      <w:numFmt w:val="lowerLetter"/>
      <w:lvlText w:val="%2."/>
      <w:lvlJc w:val="left"/>
      <w:pPr>
        <w:ind w:left="1440" w:hanging="360"/>
      </w:pPr>
    </w:lvl>
    <w:lvl w:ilvl="2" w:tplc="72811481" w:tentative="1">
      <w:start w:val="1"/>
      <w:numFmt w:val="lowerRoman"/>
      <w:lvlText w:val="%3."/>
      <w:lvlJc w:val="right"/>
      <w:pPr>
        <w:ind w:left="2160" w:hanging="180"/>
      </w:pPr>
    </w:lvl>
    <w:lvl w:ilvl="3" w:tplc="72811481" w:tentative="1">
      <w:start w:val="1"/>
      <w:numFmt w:val="decimal"/>
      <w:lvlText w:val="%4."/>
      <w:lvlJc w:val="left"/>
      <w:pPr>
        <w:ind w:left="2880" w:hanging="360"/>
      </w:pPr>
    </w:lvl>
    <w:lvl w:ilvl="4" w:tplc="72811481" w:tentative="1">
      <w:start w:val="1"/>
      <w:numFmt w:val="lowerLetter"/>
      <w:lvlText w:val="%5."/>
      <w:lvlJc w:val="left"/>
      <w:pPr>
        <w:ind w:left="3600" w:hanging="360"/>
      </w:pPr>
    </w:lvl>
    <w:lvl w:ilvl="5" w:tplc="72811481" w:tentative="1">
      <w:start w:val="1"/>
      <w:numFmt w:val="lowerRoman"/>
      <w:lvlText w:val="%6."/>
      <w:lvlJc w:val="right"/>
      <w:pPr>
        <w:ind w:left="4320" w:hanging="180"/>
      </w:pPr>
    </w:lvl>
    <w:lvl w:ilvl="6" w:tplc="72811481" w:tentative="1">
      <w:start w:val="1"/>
      <w:numFmt w:val="decimal"/>
      <w:lvlText w:val="%7."/>
      <w:lvlJc w:val="left"/>
      <w:pPr>
        <w:ind w:left="5040" w:hanging="360"/>
      </w:pPr>
    </w:lvl>
    <w:lvl w:ilvl="7" w:tplc="72811481" w:tentative="1">
      <w:start w:val="1"/>
      <w:numFmt w:val="lowerLetter"/>
      <w:lvlText w:val="%8."/>
      <w:lvlJc w:val="left"/>
      <w:pPr>
        <w:ind w:left="5760" w:hanging="360"/>
      </w:pPr>
    </w:lvl>
    <w:lvl w:ilvl="8" w:tplc="72811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92">
    <w:multiLevelType w:val="hybridMultilevel"/>
    <w:lvl w:ilvl="0" w:tplc="36852304">
      <w:start w:val="1"/>
      <w:numFmt w:val="decimal"/>
      <w:lvlText w:val="%1."/>
      <w:lvlJc w:val="left"/>
      <w:pPr>
        <w:ind w:left="720" w:hanging="360"/>
      </w:pPr>
    </w:lvl>
    <w:lvl w:ilvl="1" w:tplc="36852304" w:tentative="1">
      <w:start w:val="1"/>
      <w:numFmt w:val="lowerLetter"/>
      <w:lvlText w:val="%2."/>
      <w:lvlJc w:val="left"/>
      <w:pPr>
        <w:ind w:left="1440" w:hanging="360"/>
      </w:pPr>
    </w:lvl>
    <w:lvl w:ilvl="2" w:tplc="36852304" w:tentative="1">
      <w:start w:val="1"/>
      <w:numFmt w:val="lowerRoman"/>
      <w:lvlText w:val="%3."/>
      <w:lvlJc w:val="right"/>
      <w:pPr>
        <w:ind w:left="2160" w:hanging="180"/>
      </w:pPr>
    </w:lvl>
    <w:lvl w:ilvl="3" w:tplc="36852304" w:tentative="1">
      <w:start w:val="1"/>
      <w:numFmt w:val="decimal"/>
      <w:lvlText w:val="%4."/>
      <w:lvlJc w:val="left"/>
      <w:pPr>
        <w:ind w:left="2880" w:hanging="360"/>
      </w:pPr>
    </w:lvl>
    <w:lvl w:ilvl="4" w:tplc="36852304" w:tentative="1">
      <w:start w:val="1"/>
      <w:numFmt w:val="lowerLetter"/>
      <w:lvlText w:val="%5."/>
      <w:lvlJc w:val="left"/>
      <w:pPr>
        <w:ind w:left="3600" w:hanging="360"/>
      </w:pPr>
    </w:lvl>
    <w:lvl w:ilvl="5" w:tplc="36852304" w:tentative="1">
      <w:start w:val="1"/>
      <w:numFmt w:val="lowerRoman"/>
      <w:lvlText w:val="%6."/>
      <w:lvlJc w:val="right"/>
      <w:pPr>
        <w:ind w:left="4320" w:hanging="180"/>
      </w:pPr>
    </w:lvl>
    <w:lvl w:ilvl="6" w:tplc="36852304" w:tentative="1">
      <w:start w:val="1"/>
      <w:numFmt w:val="decimal"/>
      <w:lvlText w:val="%7."/>
      <w:lvlJc w:val="left"/>
      <w:pPr>
        <w:ind w:left="5040" w:hanging="360"/>
      </w:pPr>
    </w:lvl>
    <w:lvl w:ilvl="7" w:tplc="36852304" w:tentative="1">
      <w:start w:val="1"/>
      <w:numFmt w:val="lowerLetter"/>
      <w:lvlText w:val="%8."/>
      <w:lvlJc w:val="left"/>
      <w:pPr>
        <w:ind w:left="5760" w:hanging="360"/>
      </w:pPr>
    </w:lvl>
    <w:lvl w:ilvl="8" w:tplc="36852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91">
    <w:multiLevelType w:val="hybridMultilevel"/>
    <w:lvl w:ilvl="0" w:tplc="18139370">
      <w:start w:val="1"/>
      <w:numFmt w:val="decimal"/>
      <w:lvlText w:val="%1."/>
      <w:lvlJc w:val="left"/>
      <w:pPr>
        <w:ind w:left="720" w:hanging="360"/>
      </w:pPr>
    </w:lvl>
    <w:lvl w:ilvl="1" w:tplc="18139370" w:tentative="1">
      <w:start w:val="1"/>
      <w:numFmt w:val="lowerLetter"/>
      <w:lvlText w:val="%2."/>
      <w:lvlJc w:val="left"/>
      <w:pPr>
        <w:ind w:left="1440" w:hanging="360"/>
      </w:pPr>
    </w:lvl>
    <w:lvl w:ilvl="2" w:tplc="18139370" w:tentative="1">
      <w:start w:val="1"/>
      <w:numFmt w:val="lowerRoman"/>
      <w:lvlText w:val="%3."/>
      <w:lvlJc w:val="right"/>
      <w:pPr>
        <w:ind w:left="2160" w:hanging="180"/>
      </w:pPr>
    </w:lvl>
    <w:lvl w:ilvl="3" w:tplc="18139370" w:tentative="1">
      <w:start w:val="1"/>
      <w:numFmt w:val="decimal"/>
      <w:lvlText w:val="%4."/>
      <w:lvlJc w:val="left"/>
      <w:pPr>
        <w:ind w:left="2880" w:hanging="360"/>
      </w:pPr>
    </w:lvl>
    <w:lvl w:ilvl="4" w:tplc="18139370" w:tentative="1">
      <w:start w:val="1"/>
      <w:numFmt w:val="lowerLetter"/>
      <w:lvlText w:val="%5."/>
      <w:lvlJc w:val="left"/>
      <w:pPr>
        <w:ind w:left="3600" w:hanging="360"/>
      </w:pPr>
    </w:lvl>
    <w:lvl w:ilvl="5" w:tplc="18139370" w:tentative="1">
      <w:start w:val="1"/>
      <w:numFmt w:val="lowerRoman"/>
      <w:lvlText w:val="%6."/>
      <w:lvlJc w:val="right"/>
      <w:pPr>
        <w:ind w:left="4320" w:hanging="180"/>
      </w:pPr>
    </w:lvl>
    <w:lvl w:ilvl="6" w:tplc="18139370" w:tentative="1">
      <w:start w:val="1"/>
      <w:numFmt w:val="decimal"/>
      <w:lvlText w:val="%7."/>
      <w:lvlJc w:val="left"/>
      <w:pPr>
        <w:ind w:left="5040" w:hanging="360"/>
      </w:pPr>
    </w:lvl>
    <w:lvl w:ilvl="7" w:tplc="18139370" w:tentative="1">
      <w:start w:val="1"/>
      <w:numFmt w:val="lowerLetter"/>
      <w:lvlText w:val="%8."/>
      <w:lvlJc w:val="left"/>
      <w:pPr>
        <w:ind w:left="5760" w:hanging="360"/>
      </w:pPr>
    </w:lvl>
    <w:lvl w:ilvl="8" w:tplc="18139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90">
    <w:multiLevelType w:val="hybridMultilevel"/>
    <w:lvl w:ilvl="0" w:tplc="54041052">
      <w:start w:val="1"/>
      <w:numFmt w:val="decimal"/>
      <w:lvlText w:val="%1."/>
      <w:lvlJc w:val="left"/>
      <w:pPr>
        <w:ind w:left="720" w:hanging="360"/>
      </w:pPr>
    </w:lvl>
    <w:lvl w:ilvl="1" w:tplc="54041052" w:tentative="1">
      <w:start w:val="1"/>
      <w:numFmt w:val="lowerLetter"/>
      <w:lvlText w:val="%2."/>
      <w:lvlJc w:val="left"/>
      <w:pPr>
        <w:ind w:left="1440" w:hanging="360"/>
      </w:pPr>
    </w:lvl>
    <w:lvl w:ilvl="2" w:tplc="54041052" w:tentative="1">
      <w:start w:val="1"/>
      <w:numFmt w:val="lowerRoman"/>
      <w:lvlText w:val="%3."/>
      <w:lvlJc w:val="right"/>
      <w:pPr>
        <w:ind w:left="2160" w:hanging="180"/>
      </w:pPr>
    </w:lvl>
    <w:lvl w:ilvl="3" w:tplc="54041052" w:tentative="1">
      <w:start w:val="1"/>
      <w:numFmt w:val="decimal"/>
      <w:lvlText w:val="%4."/>
      <w:lvlJc w:val="left"/>
      <w:pPr>
        <w:ind w:left="2880" w:hanging="360"/>
      </w:pPr>
    </w:lvl>
    <w:lvl w:ilvl="4" w:tplc="54041052" w:tentative="1">
      <w:start w:val="1"/>
      <w:numFmt w:val="lowerLetter"/>
      <w:lvlText w:val="%5."/>
      <w:lvlJc w:val="left"/>
      <w:pPr>
        <w:ind w:left="3600" w:hanging="360"/>
      </w:pPr>
    </w:lvl>
    <w:lvl w:ilvl="5" w:tplc="54041052" w:tentative="1">
      <w:start w:val="1"/>
      <w:numFmt w:val="lowerRoman"/>
      <w:lvlText w:val="%6."/>
      <w:lvlJc w:val="right"/>
      <w:pPr>
        <w:ind w:left="4320" w:hanging="180"/>
      </w:pPr>
    </w:lvl>
    <w:lvl w:ilvl="6" w:tplc="54041052" w:tentative="1">
      <w:start w:val="1"/>
      <w:numFmt w:val="decimal"/>
      <w:lvlText w:val="%7."/>
      <w:lvlJc w:val="left"/>
      <w:pPr>
        <w:ind w:left="5040" w:hanging="360"/>
      </w:pPr>
    </w:lvl>
    <w:lvl w:ilvl="7" w:tplc="54041052" w:tentative="1">
      <w:start w:val="1"/>
      <w:numFmt w:val="lowerLetter"/>
      <w:lvlText w:val="%8."/>
      <w:lvlJc w:val="left"/>
      <w:pPr>
        <w:ind w:left="5760" w:hanging="360"/>
      </w:pPr>
    </w:lvl>
    <w:lvl w:ilvl="8" w:tplc="54041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9">
    <w:multiLevelType w:val="hybridMultilevel"/>
    <w:lvl w:ilvl="0" w:tplc="99787418">
      <w:start w:val="1"/>
      <w:numFmt w:val="decimal"/>
      <w:lvlText w:val="%1."/>
      <w:lvlJc w:val="left"/>
      <w:pPr>
        <w:ind w:left="720" w:hanging="360"/>
      </w:pPr>
    </w:lvl>
    <w:lvl w:ilvl="1" w:tplc="99787418" w:tentative="1">
      <w:start w:val="1"/>
      <w:numFmt w:val="lowerLetter"/>
      <w:lvlText w:val="%2."/>
      <w:lvlJc w:val="left"/>
      <w:pPr>
        <w:ind w:left="1440" w:hanging="360"/>
      </w:pPr>
    </w:lvl>
    <w:lvl w:ilvl="2" w:tplc="99787418" w:tentative="1">
      <w:start w:val="1"/>
      <w:numFmt w:val="lowerRoman"/>
      <w:lvlText w:val="%3."/>
      <w:lvlJc w:val="right"/>
      <w:pPr>
        <w:ind w:left="2160" w:hanging="180"/>
      </w:pPr>
    </w:lvl>
    <w:lvl w:ilvl="3" w:tplc="99787418" w:tentative="1">
      <w:start w:val="1"/>
      <w:numFmt w:val="decimal"/>
      <w:lvlText w:val="%4."/>
      <w:lvlJc w:val="left"/>
      <w:pPr>
        <w:ind w:left="2880" w:hanging="360"/>
      </w:pPr>
    </w:lvl>
    <w:lvl w:ilvl="4" w:tplc="99787418" w:tentative="1">
      <w:start w:val="1"/>
      <w:numFmt w:val="lowerLetter"/>
      <w:lvlText w:val="%5."/>
      <w:lvlJc w:val="left"/>
      <w:pPr>
        <w:ind w:left="3600" w:hanging="360"/>
      </w:pPr>
    </w:lvl>
    <w:lvl w:ilvl="5" w:tplc="99787418" w:tentative="1">
      <w:start w:val="1"/>
      <w:numFmt w:val="lowerRoman"/>
      <w:lvlText w:val="%6."/>
      <w:lvlJc w:val="right"/>
      <w:pPr>
        <w:ind w:left="4320" w:hanging="180"/>
      </w:pPr>
    </w:lvl>
    <w:lvl w:ilvl="6" w:tplc="99787418" w:tentative="1">
      <w:start w:val="1"/>
      <w:numFmt w:val="decimal"/>
      <w:lvlText w:val="%7."/>
      <w:lvlJc w:val="left"/>
      <w:pPr>
        <w:ind w:left="5040" w:hanging="360"/>
      </w:pPr>
    </w:lvl>
    <w:lvl w:ilvl="7" w:tplc="99787418" w:tentative="1">
      <w:start w:val="1"/>
      <w:numFmt w:val="lowerLetter"/>
      <w:lvlText w:val="%8."/>
      <w:lvlJc w:val="left"/>
      <w:pPr>
        <w:ind w:left="5760" w:hanging="360"/>
      </w:pPr>
    </w:lvl>
    <w:lvl w:ilvl="8" w:tplc="99787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8">
    <w:multiLevelType w:val="hybridMultilevel"/>
    <w:lvl w:ilvl="0" w:tplc="55891761">
      <w:start w:val="1"/>
      <w:numFmt w:val="decimal"/>
      <w:lvlText w:val="%1."/>
      <w:lvlJc w:val="left"/>
      <w:pPr>
        <w:ind w:left="720" w:hanging="360"/>
      </w:pPr>
    </w:lvl>
    <w:lvl w:ilvl="1" w:tplc="55891761" w:tentative="1">
      <w:start w:val="1"/>
      <w:numFmt w:val="lowerLetter"/>
      <w:lvlText w:val="%2."/>
      <w:lvlJc w:val="left"/>
      <w:pPr>
        <w:ind w:left="1440" w:hanging="360"/>
      </w:pPr>
    </w:lvl>
    <w:lvl w:ilvl="2" w:tplc="55891761" w:tentative="1">
      <w:start w:val="1"/>
      <w:numFmt w:val="lowerRoman"/>
      <w:lvlText w:val="%3."/>
      <w:lvlJc w:val="right"/>
      <w:pPr>
        <w:ind w:left="2160" w:hanging="180"/>
      </w:pPr>
    </w:lvl>
    <w:lvl w:ilvl="3" w:tplc="55891761" w:tentative="1">
      <w:start w:val="1"/>
      <w:numFmt w:val="decimal"/>
      <w:lvlText w:val="%4."/>
      <w:lvlJc w:val="left"/>
      <w:pPr>
        <w:ind w:left="2880" w:hanging="360"/>
      </w:pPr>
    </w:lvl>
    <w:lvl w:ilvl="4" w:tplc="55891761" w:tentative="1">
      <w:start w:val="1"/>
      <w:numFmt w:val="lowerLetter"/>
      <w:lvlText w:val="%5."/>
      <w:lvlJc w:val="left"/>
      <w:pPr>
        <w:ind w:left="3600" w:hanging="360"/>
      </w:pPr>
    </w:lvl>
    <w:lvl w:ilvl="5" w:tplc="55891761" w:tentative="1">
      <w:start w:val="1"/>
      <w:numFmt w:val="lowerRoman"/>
      <w:lvlText w:val="%6."/>
      <w:lvlJc w:val="right"/>
      <w:pPr>
        <w:ind w:left="4320" w:hanging="180"/>
      </w:pPr>
    </w:lvl>
    <w:lvl w:ilvl="6" w:tplc="55891761" w:tentative="1">
      <w:start w:val="1"/>
      <w:numFmt w:val="decimal"/>
      <w:lvlText w:val="%7."/>
      <w:lvlJc w:val="left"/>
      <w:pPr>
        <w:ind w:left="5040" w:hanging="360"/>
      </w:pPr>
    </w:lvl>
    <w:lvl w:ilvl="7" w:tplc="55891761" w:tentative="1">
      <w:start w:val="1"/>
      <w:numFmt w:val="lowerLetter"/>
      <w:lvlText w:val="%8."/>
      <w:lvlJc w:val="left"/>
      <w:pPr>
        <w:ind w:left="5760" w:hanging="360"/>
      </w:pPr>
    </w:lvl>
    <w:lvl w:ilvl="8" w:tplc="55891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7">
    <w:multiLevelType w:val="hybridMultilevel"/>
    <w:lvl w:ilvl="0" w:tplc="36648738">
      <w:start w:val="1"/>
      <w:numFmt w:val="decimal"/>
      <w:lvlText w:val="%1."/>
      <w:lvlJc w:val="left"/>
      <w:pPr>
        <w:ind w:left="720" w:hanging="360"/>
      </w:pPr>
    </w:lvl>
    <w:lvl w:ilvl="1" w:tplc="36648738" w:tentative="1">
      <w:start w:val="1"/>
      <w:numFmt w:val="lowerLetter"/>
      <w:lvlText w:val="%2."/>
      <w:lvlJc w:val="left"/>
      <w:pPr>
        <w:ind w:left="1440" w:hanging="360"/>
      </w:pPr>
    </w:lvl>
    <w:lvl w:ilvl="2" w:tplc="36648738" w:tentative="1">
      <w:start w:val="1"/>
      <w:numFmt w:val="lowerRoman"/>
      <w:lvlText w:val="%3."/>
      <w:lvlJc w:val="right"/>
      <w:pPr>
        <w:ind w:left="2160" w:hanging="180"/>
      </w:pPr>
    </w:lvl>
    <w:lvl w:ilvl="3" w:tplc="36648738" w:tentative="1">
      <w:start w:val="1"/>
      <w:numFmt w:val="decimal"/>
      <w:lvlText w:val="%4."/>
      <w:lvlJc w:val="left"/>
      <w:pPr>
        <w:ind w:left="2880" w:hanging="360"/>
      </w:pPr>
    </w:lvl>
    <w:lvl w:ilvl="4" w:tplc="36648738" w:tentative="1">
      <w:start w:val="1"/>
      <w:numFmt w:val="lowerLetter"/>
      <w:lvlText w:val="%5."/>
      <w:lvlJc w:val="left"/>
      <w:pPr>
        <w:ind w:left="3600" w:hanging="360"/>
      </w:pPr>
    </w:lvl>
    <w:lvl w:ilvl="5" w:tplc="36648738" w:tentative="1">
      <w:start w:val="1"/>
      <w:numFmt w:val="lowerRoman"/>
      <w:lvlText w:val="%6."/>
      <w:lvlJc w:val="right"/>
      <w:pPr>
        <w:ind w:left="4320" w:hanging="180"/>
      </w:pPr>
    </w:lvl>
    <w:lvl w:ilvl="6" w:tplc="36648738" w:tentative="1">
      <w:start w:val="1"/>
      <w:numFmt w:val="decimal"/>
      <w:lvlText w:val="%7."/>
      <w:lvlJc w:val="left"/>
      <w:pPr>
        <w:ind w:left="5040" w:hanging="360"/>
      </w:pPr>
    </w:lvl>
    <w:lvl w:ilvl="7" w:tplc="36648738" w:tentative="1">
      <w:start w:val="1"/>
      <w:numFmt w:val="lowerLetter"/>
      <w:lvlText w:val="%8."/>
      <w:lvlJc w:val="left"/>
      <w:pPr>
        <w:ind w:left="5760" w:hanging="360"/>
      </w:pPr>
    </w:lvl>
    <w:lvl w:ilvl="8" w:tplc="36648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6">
    <w:multiLevelType w:val="hybridMultilevel"/>
    <w:lvl w:ilvl="0" w:tplc="54657619">
      <w:start w:val="1"/>
      <w:numFmt w:val="decimal"/>
      <w:lvlText w:val="%1."/>
      <w:lvlJc w:val="left"/>
      <w:pPr>
        <w:ind w:left="720" w:hanging="360"/>
      </w:pPr>
    </w:lvl>
    <w:lvl w:ilvl="1" w:tplc="54657619" w:tentative="1">
      <w:start w:val="1"/>
      <w:numFmt w:val="lowerLetter"/>
      <w:lvlText w:val="%2."/>
      <w:lvlJc w:val="left"/>
      <w:pPr>
        <w:ind w:left="1440" w:hanging="360"/>
      </w:pPr>
    </w:lvl>
    <w:lvl w:ilvl="2" w:tplc="54657619" w:tentative="1">
      <w:start w:val="1"/>
      <w:numFmt w:val="lowerRoman"/>
      <w:lvlText w:val="%3."/>
      <w:lvlJc w:val="right"/>
      <w:pPr>
        <w:ind w:left="2160" w:hanging="180"/>
      </w:pPr>
    </w:lvl>
    <w:lvl w:ilvl="3" w:tplc="54657619" w:tentative="1">
      <w:start w:val="1"/>
      <w:numFmt w:val="decimal"/>
      <w:lvlText w:val="%4."/>
      <w:lvlJc w:val="left"/>
      <w:pPr>
        <w:ind w:left="2880" w:hanging="360"/>
      </w:pPr>
    </w:lvl>
    <w:lvl w:ilvl="4" w:tplc="54657619" w:tentative="1">
      <w:start w:val="1"/>
      <w:numFmt w:val="lowerLetter"/>
      <w:lvlText w:val="%5."/>
      <w:lvlJc w:val="left"/>
      <w:pPr>
        <w:ind w:left="3600" w:hanging="360"/>
      </w:pPr>
    </w:lvl>
    <w:lvl w:ilvl="5" w:tplc="54657619" w:tentative="1">
      <w:start w:val="1"/>
      <w:numFmt w:val="lowerRoman"/>
      <w:lvlText w:val="%6."/>
      <w:lvlJc w:val="right"/>
      <w:pPr>
        <w:ind w:left="4320" w:hanging="180"/>
      </w:pPr>
    </w:lvl>
    <w:lvl w:ilvl="6" w:tplc="54657619" w:tentative="1">
      <w:start w:val="1"/>
      <w:numFmt w:val="decimal"/>
      <w:lvlText w:val="%7."/>
      <w:lvlJc w:val="left"/>
      <w:pPr>
        <w:ind w:left="5040" w:hanging="360"/>
      </w:pPr>
    </w:lvl>
    <w:lvl w:ilvl="7" w:tplc="54657619" w:tentative="1">
      <w:start w:val="1"/>
      <w:numFmt w:val="lowerLetter"/>
      <w:lvlText w:val="%8."/>
      <w:lvlJc w:val="left"/>
      <w:pPr>
        <w:ind w:left="5760" w:hanging="360"/>
      </w:pPr>
    </w:lvl>
    <w:lvl w:ilvl="8" w:tplc="54657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5">
    <w:multiLevelType w:val="hybridMultilevel"/>
    <w:lvl w:ilvl="0" w:tplc="99293510">
      <w:start w:val="1"/>
      <w:numFmt w:val="decimal"/>
      <w:lvlText w:val="%1."/>
      <w:lvlJc w:val="left"/>
      <w:pPr>
        <w:ind w:left="720" w:hanging="360"/>
      </w:pPr>
    </w:lvl>
    <w:lvl w:ilvl="1" w:tplc="99293510" w:tentative="1">
      <w:start w:val="1"/>
      <w:numFmt w:val="lowerLetter"/>
      <w:lvlText w:val="%2."/>
      <w:lvlJc w:val="left"/>
      <w:pPr>
        <w:ind w:left="1440" w:hanging="360"/>
      </w:pPr>
    </w:lvl>
    <w:lvl w:ilvl="2" w:tplc="99293510" w:tentative="1">
      <w:start w:val="1"/>
      <w:numFmt w:val="lowerRoman"/>
      <w:lvlText w:val="%3."/>
      <w:lvlJc w:val="right"/>
      <w:pPr>
        <w:ind w:left="2160" w:hanging="180"/>
      </w:pPr>
    </w:lvl>
    <w:lvl w:ilvl="3" w:tplc="99293510" w:tentative="1">
      <w:start w:val="1"/>
      <w:numFmt w:val="decimal"/>
      <w:lvlText w:val="%4."/>
      <w:lvlJc w:val="left"/>
      <w:pPr>
        <w:ind w:left="2880" w:hanging="360"/>
      </w:pPr>
    </w:lvl>
    <w:lvl w:ilvl="4" w:tplc="99293510" w:tentative="1">
      <w:start w:val="1"/>
      <w:numFmt w:val="lowerLetter"/>
      <w:lvlText w:val="%5."/>
      <w:lvlJc w:val="left"/>
      <w:pPr>
        <w:ind w:left="3600" w:hanging="360"/>
      </w:pPr>
    </w:lvl>
    <w:lvl w:ilvl="5" w:tplc="99293510" w:tentative="1">
      <w:start w:val="1"/>
      <w:numFmt w:val="lowerRoman"/>
      <w:lvlText w:val="%6."/>
      <w:lvlJc w:val="right"/>
      <w:pPr>
        <w:ind w:left="4320" w:hanging="180"/>
      </w:pPr>
    </w:lvl>
    <w:lvl w:ilvl="6" w:tplc="99293510" w:tentative="1">
      <w:start w:val="1"/>
      <w:numFmt w:val="decimal"/>
      <w:lvlText w:val="%7."/>
      <w:lvlJc w:val="left"/>
      <w:pPr>
        <w:ind w:left="5040" w:hanging="360"/>
      </w:pPr>
    </w:lvl>
    <w:lvl w:ilvl="7" w:tplc="99293510" w:tentative="1">
      <w:start w:val="1"/>
      <w:numFmt w:val="lowerLetter"/>
      <w:lvlText w:val="%8."/>
      <w:lvlJc w:val="left"/>
      <w:pPr>
        <w:ind w:left="5760" w:hanging="360"/>
      </w:pPr>
    </w:lvl>
    <w:lvl w:ilvl="8" w:tplc="99293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4">
    <w:multiLevelType w:val="hybridMultilevel"/>
    <w:lvl w:ilvl="0" w:tplc="30287846">
      <w:start w:val="1"/>
      <w:numFmt w:val="decimal"/>
      <w:lvlText w:val="%1."/>
      <w:lvlJc w:val="left"/>
      <w:pPr>
        <w:ind w:left="720" w:hanging="360"/>
      </w:pPr>
    </w:lvl>
    <w:lvl w:ilvl="1" w:tplc="30287846" w:tentative="1">
      <w:start w:val="1"/>
      <w:numFmt w:val="lowerLetter"/>
      <w:lvlText w:val="%2."/>
      <w:lvlJc w:val="left"/>
      <w:pPr>
        <w:ind w:left="1440" w:hanging="360"/>
      </w:pPr>
    </w:lvl>
    <w:lvl w:ilvl="2" w:tplc="30287846" w:tentative="1">
      <w:start w:val="1"/>
      <w:numFmt w:val="lowerRoman"/>
      <w:lvlText w:val="%3."/>
      <w:lvlJc w:val="right"/>
      <w:pPr>
        <w:ind w:left="2160" w:hanging="180"/>
      </w:pPr>
    </w:lvl>
    <w:lvl w:ilvl="3" w:tplc="30287846" w:tentative="1">
      <w:start w:val="1"/>
      <w:numFmt w:val="decimal"/>
      <w:lvlText w:val="%4."/>
      <w:lvlJc w:val="left"/>
      <w:pPr>
        <w:ind w:left="2880" w:hanging="360"/>
      </w:pPr>
    </w:lvl>
    <w:lvl w:ilvl="4" w:tplc="30287846" w:tentative="1">
      <w:start w:val="1"/>
      <w:numFmt w:val="lowerLetter"/>
      <w:lvlText w:val="%5."/>
      <w:lvlJc w:val="left"/>
      <w:pPr>
        <w:ind w:left="3600" w:hanging="360"/>
      </w:pPr>
    </w:lvl>
    <w:lvl w:ilvl="5" w:tplc="30287846" w:tentative="1">
      <w:start w:val="1"/>
      <w:numFmt w:val="lowerRoman"/>
      <w:lvlText w:val="%6."/>
      <w:lvlJc w:val="right"/>
      <w:pPr>
        <w:ind w:left="4320" w:hanging="180"/>
      </w:pPr>
    </w:lvl>
    <w:lvl w:ilvl="6" w:tplc="30287846" w:tentative="1">
      <w:start w:val="1"/>
      <w:numFmt w:val="decimal"/>
      <w:lvlText w:val="%7."/>
      <w:lvlJc w:val="left"/>
      <w:pPr>
        <w:ind w:left="5040" w:hanging="360"/>
      </w:pPr>
    </w:lvl>
    <w:lvl w:ilvl="7" w:tplc="30287846" w:tentative="1">
      <w:start w:val="1"/>
      <w:numFmt w:val="lowerLetter"/>
      <w:lvlText w:val="%8."/>
      <w:lvlJc w:val="left"/>
      <w:pPr>
        <w:ind w:left="5760" w:hanging="360"/>
      </w:pPr>
    </w:lvl>
    <w:lvl w:ilvl="8" w:tplc="30287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3">
    <w:multiLevelType w:val="hybridMultilevel"/>
    <w:lvl w:ilvl="0" w:tplc="25717882">
      <w:start w:val="1"/>
      <w:numFmt w:val="decimal"/>
      <w:lvlText w:val="%1."/>
      <w:lvlJc w:val="left"/>
      <w:pPr>
        <w:ind w:left="720" w:hanging="360"/>
      </w:pPr>
    </w:lvl>
    <w:lvl w:ilvl="1" w:tplc="25717882" w:tentative="1">
      <w:start w:val="1"/>
      <w:numFmt w:val="lowerLetter"/>
      <w:lvlText w:val="%2."/>
      <w:lvlJc w:val="left"/>
      <w:pPr>
        <w:ind w:left="1440" w:hanging="360"/>
      </w:pPr>
    </w:lvl>
    <w:lvl w:ilvl="2" w:tplc="25717882" w:tentative="1">
      <w:start w:val="1"/>
      <w:numFmt w:val="lowerRoman"/>
      <w:lvlText w:val="%3."/>
      <w:lvlJc w:val="right"/>
      <w:pPr>
        <w:ind w:left="2160" w:hanging="180"/>
      </w:pPr>
    </w:lvl>
    <w:lvl w:ilvl="3" w:tplc="25717882" w:tentative="1">
      <w:start w:val="1"/>
      <w:numFmt w:val="decimal"/>
      <w:lvlText w:val="%4."/>
      <w:lvlJc w:val="left"/>
      <w:pPr>
        <w:ind w:left="2880" w:hanging="360"/>
      </w:pPr>
    </w:lvl>
    <w:lvl w:ilvl="4" w:tplc="25717882" w:tentative="1">
      <w:start w:val="1"/>
      <w:numFmt w:val="lowerLetter"/>
      <w:lvlText w:val="%5."/>
      <w:lvlJc w:val="left"/>
      <w:pPr>
        <w:ind w:left="3600" w:hanging="360"/>
      </w:pPr>
    </w:lvl>
    <w:lvl w:ilvl="5" w:tplc="25717882" w:tentative="1">
      <w:start w:val="1"/>
      <w:numFmt w:val="lowerRoman"/>
      <w:lvlText w:val="%6."/>
      <w:lvlJc w:val="right"/>
      <w:pPr>
        <w:ind w:left="4320" w:hanging="180"/>
      </w:pPr>
    </w:lvl>
    <w:lvl w:ilvl="6" w:tplc="25717882" w:tentative="1">
      <w:start w:val="1"/>
      <w:numFmt w:val="decimal"/>
      <w:lvlText w:val="%7."/>
      <w:lvlJc w:val="left"/>
      <w:pPr>
        <w:ind w:left="5040" w:hanging="360"/>
      </w:pPr>
    </w:lvl>
    <w:lvl w:ilvl="7" w:tplc="25717882" w:tentative="1">
      <w:start w:val="1"/>
      <w:numFmt w:val="lowerLetter"/>
      <w:lvlText w:val="%8."/>
      <w:lvlJc w:val="left"/>
      <w:pPr>
        <w:ind w:left="5760" w:hanging="360"/>
      </w:pPr>
    </w:lvl>
    <w:lvl w:ilvl="8" w:tplc="25717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2">
    <w:multiLevelType w:val="hybridMultilevel"/>
    <w:lvl w:ilvl="0" w:tplc="68168125">
      <w:start w:val="1"/>
      <w:numFmt w:val="decimal"/>
      <w:lvlText w:val="%1."/>
      <w:lvlJc w:val="left"/>
      <w:pPr>
        <w:ind w:left="720" w:hanging="360"/>
      </w:pPr>
    </w:lvl>
    <w:lvl w:ilvl="1" w:tplc="68168125" w:tentative="1">
      <w:start w:val="1"/>
      <w:numFmt w:val="lowerLetter"/>
      <w:lvlText w:val="%2."/>
      <w:lvlJc w:val="left"/>
      <w:pPr>
        <w:ind w:left="1440" w:hanging="360"/>
      </w:pPr>
    </w:lvl>
    <w:lvl w:ilvl="2" w:tplc="68168125" w:tentative="1">
      <w:start w:val="1"/>
      <w:numFmt w:val="lowerRoman"/>
      <w:lvlText w:val="%3."/>
      <w:lvlJc w:val="right"/>
      <w:pPr>
        <w:ind w:left="2160" w:hanging="180"/>
      </w:pPr>
    </w:lvl>
    <w:lvl w:ilvl="3" w:tplc="68168125" w:tentative="1">
      <w:start w:val="1"/>
      <w:numFmt w:val="decimal"/>
      <w:lvlText w:val="%4."/>
      <w:lvlJc w:val="left"/>
      <w:pPr>
        <w:ind w:left="2880" w:hanging="360"/>
      </w:pPr>
    </w:lvl>
    <w:lvl w:ilvl="4" w:tplc="68168125" w:tentative="1">
      <w:start w:val="1"/>
      <w:numFmt w:val="lowerLetter"/>
      <w:lvlText w:val="%5."/>
      <w:lvlJc w:val="left"/>
      <w:pPr>
        <w:ind w:left="3600" w:hanging="360"/>
      </w:pPr>
    </w:lvl>
    <w:lvl w:ilvl="5" w:tplc="68168125" w:tentative="1">
      <w:start w:val="1"/>
      <w:numFmt w:val="lowerRoman"/>
      <w:lvlText w:val="%6."/>
      <w:lvlJc w:val="right"/>
      <w:pPr>
        <w:ind w:left="4320" w:hanging="180"/>
      </w:pPr>
    </w:lvl>
    <w:lvl w:ilvl="6" w:tplc="68168125" w:tentative="1">
      <w:start w:val="1"/>
      <w:numFmt w:val="decimal"/>
      <w:lvlText w:val="%7."/>
      <w:lvlJc w:val="left"/>
      <w:pPr>
        <w:ind w:left="5040" w:hanging="360"/>
      </w:pPr>
    </w:lvl>
    <w:lvl w:ilvl="7" w:tplc="68168125" w:tentative="1">
      <w:start w:val="1"/>
      <w:numFmt w:val="lowerLetter"/>
      <w:lvlText w:val="%8."/>
      <w:lvlJc w:val="left"/>
      <w:pPr>
        <w:ind w:left="5760" w:hanging="360"/>
      </w:pPr>
    </w:lvl>
    <w:lvl w:ilvl="8" w:tplc="68168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1">
    <w:multiLevelType w:val="hybridMultilevel"/>
    <w:lvl w:ilvl="0" w:tplc="66899808">
      <w:start w:val="1"/>
      <w:numFmt w:val="decimal"/>
      <w:lvlText w:val="%1."/>
      <w:lvlJc w:val="left"/>
      <w:pPr>
        <w:ind w:left="720" w:hanging="360"/>
      </w:pPr>
    </w:lvl>
    <w:lvl w:ilvl="1" w:tplc="66899808" w:tentative="1">
      <w:start w:val="1"/>
      <w:numFmt w:val="lowerLetter"/>
      <w:lvlText w:val="%2."/>
      <w:lvlJc w:val="left"/>
      <w:pPr>
        <w:ind w:left="1440" w:hanging="360"/>
      </w:pPr>
    </w:lvl>
    <w:lvl w:ilvl="2" w:tplc="66899808" w:tentative="1">
      <w:start w:val="1"/>
      <w:numFmt w:val="lowerRoman"/>
      <w:lvlText w:val="%3."/>
      <w:lvlJc w:val="right"/>
      <w:pPr>
        <w:ind w:left="2160" w:hanging="180"/>
      </w:pPr>
    </w:lvl>
    <w:lvl w:ilvl="3" w:tplc="66899808" w:tentative="1">
      <w:start w:val="1"/>
      <w:numFmt w:val="decimal"/>
      <w:lvlText w:val="%4."/>
      <w:lvlJc w:val="left"/>
      <w:pPr>
        <w:ind w:left="2880" w:hanging="360"/>
      </w:pPr>
    </w:lvl>
    <w:lvl w:ilvl="4" w:tplc="66899808" w:tentative="1">
      <w:start w:val="1"/>
      <w:numFmt w:val="lowerLetter"/>
      <w:lvlText w:val="%5."/>
      <w:lvlJc w:val="left"/>
      <w:pPr>
        <w:ind w:left="3600" w:hanging="360"/>
      </w:pPr>
    </w:lvl>
    <w:lvl w:ilvl="5" w:tplc="66899808" w:tentative="1">
      <w:start w:val="1"/>
      <w:numFmt w:val="lowerRoman"/>
      <w:lvlText w:val="%6."/>
      <w:lvlJc w:val="right"/>
      <w:pPr>
        <w:ind w:left="4320" w:hanging="180"/>
      </w:pPr>
    </w:lvl>
    <w:lvl w:ilvl="6" w:tplc="66899808" w:tentative="1">
      <w:start w:val="1"/>
      <w:numFmt w:val="decimal"/>
      <w:lvlText w:val="%7."/>
      <w:lvlJc w:val="left"/>
      <w:pPr>
        <w:ind w:left="5040" w:hanging="360"/>
      </w:pPr>
    </w:lvl>
    <w:lvl w:ilvl="7" w:tplc="66899808" w:tentative="1">
      <w:start w:val="1"/>
      <w:numFmt w:val="lowerLetter"/>
      <w:lvlText w:val="%8."/>
      <w:lvlJc w:val="left"/>
      <w:pPr>
        <w:ind w:left="5760" w:hanging="360"/>
      </w:pPr>
    </w:lvl>
    <w:lvl w:ilvl="8" w:tplc="66899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0">
    <w:multiLevelType w:val="hybridMultilevel"/>
    <w:lvl w:ilvl="0" w:tplc="68681402">
      <w:start w:val="1"/>
      <w:numFmt w:val="decimal"/>
      <w:lvlText w:val="%1."/>
      <w:lvlJc w:val="left"/>
      <w:pPr>
        <w:ind w:left="720" w:hanging="360"/>
      </w:pPr>
    </w:lvl>
    <w:lvl w:ilvl="1" w:tplc="68681402" w:tentative="1">
      <w:start w:val="1"/>
      <w:numFmt w:val="lowerLetter"/>
      <w:lvlText w:val="%2."/>
      <w:lvlJc w:val="left"/>
      <w:pPr>
        <w:ind w:left="1440" w:hanging="360"/>
      </w:pPr>
    </w:lvl>
    <w:lvl w:ilvl="2" w:tplc="68681402" w:tentative="1">
      <w:start w:val="1"/>
      <w:numFmt w:val="lowerRoman"/>
      <w:lvlText w:val="%3."/>
      <w:lvlJc w:val="right"/>
      <w:pPr>
        <w:ind w:left="2160" w:hanging="180"/>
      </w:pPr>
    </w:lvl>
    <w:lvl w:ilvl="3" w:tplc="68681402" w:tentative="1">
      <w:start w:val="1"/>
      <w:numFmt w:val="decimal"/>
      <w:lvlText w:val="%4."/>
      <w:lvlJc w:val="left"/>
      <w:pPr>
        <w:ind w:left="2880" w:hanging="360"/>
      </w:pPr>
    </w:lvl>
    <w:lvl w:ilvl="4" w:tplc="68681402" w:tentative="1">
      <w:start w:val="1"/>
      <w:numFmt w:val="lowerLetter"/>
      <w:lvlText w:val="%5."/>
      <w:lvlJc w:val="left"/>
      <w:pPr>
        <w:ind w:left="3600" w:hanging="360"/>
      </w:pPr>
    </w:lvl>
    <w:lvl w:ilvl="5" w:tplc="68681402" w:tentative="1">
      <w:start w:val="1"/>
      <w:numFmt w:val="lowerRoman"/>
      <w:lvlText w:val="%6."/>
      <w:lvlJc w:val="right"/>
      <w:pPr>
        <w:ind w:left="4320" w:hanging="180"/>
      </w:pPr>
    </w:lvl>
    <w:lvl w:ilvl="6" w:tplc="68681402" w:tentative="1">
      <w:start w:val="1"/>
      <w:numFmt w:val="decimal"/>
      <w:lvlText w:val="%7."/>
      <w:lvlJc w:val="left"/>
      <w:pPr>
        <w:ind w:left="5040" w:hanging="360"/>
      </w:pPr>
    </w:lvl>
    <w:lvl w:ilvl="7" w:tplc="68681402" w:tentative="1">
      <w:start w:val="1"/>
      <w:numFmt w:val="lowerLetter"/>
      <w:lvlText w:val="%8."/>
      <w:lvlJc w:val="left"/>
      <w:pPr>
        <w:ind w:left="5760" w:hanging="360"/>
      </w:pPr>
    </w:lvl>
    <w:lvl w:ilvl="8" w:tplc="68681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9">
    <w:multiLevelType w:val="hybridMultilevel"/>
    <w:lvl w:ilvl="0" w:tplc="59411578">
      <w:start w:val="1"/>
      <w:numFmt w:val="decimal"/>
      <w:lvlText w:val="%1."/>
      <w:lvlJc w:val="left"/>
      <w:pPr>
        <w:ind w:left="720" w:hanging="360"/>
      </w:pPr>
    </w:lvl>
    <w:lvl w:ilvl="1" w:tplc="59411578" w:tentative="1">
      <w:start w:val="1"/>
      <w:numFmt w:val="lowerLetter"/>
      <w:lvlText w:val="%2."/>
      <w:lvlJc w:val="left"/>
      <w:pPr>
        <w:ind w:left="1440" w:hanging="360"/>
      </w:pPr>
    </w:lvl>
    <w:lvl w:ilvl="2" w:tplc="59411578" w:tentative="1">
      <w:start w:val="1"/>
      <w:numFmt w:val="lowerRoman"/>
      <w:lvlText w:val="%3."/>
      <w:lvlJc w:val="right"/>
      <w:pPr>
        <w:ind w:left="2160" w:hanging="180"/>
      </w:pPr>
    </w:lvl>
    <w:lvl w:ilvl="3" w:tplc="59411578" w:tentative="1">
      <w:start w:val="1"/>
      <w:numFmt w:val="decimal"/>
      <w:lvlText w:val="%4."/>
      <w:lvlJc w:val="left"/>
      <w:pPr>
        <w:ind w:left="2880" w:hanging="360"/>
      </w:pPr>
    </w:lvl>
    <w:lvl w:ilvl="4" w:tplc="59411578" w:tentative="1">
      <w:start w:val="1"/>
      <w:numFmt w:val="lowerLetter"/>
      <w:lvlText w:val="%5."/>
      <w:lvlJc w:val="left"/>
      <w:pPr>
        <w:ind w:left="3600" w:hanging="360"/>
      </w:pPr>
    </w:lvl>
    <w:lvl w:ilvl="5" w:tplc="59411578" w:tentative="1">
      <w:start w:val="1"/>
      <w:numFmt w:val="lowerRoman"/>
      <w:lvlText w:val="%6."/>
      <w:lvlJc w:val="right"/>
      <w:pPr>
        <w:ind w:left="4320" w:hanging="180"/>
      </w:pPr>
    </w:lvl>
    <w:lvl w:ilvl="6" w:tplc="59411578" w:tentative="1">
      <w:start w:val="1"/>
      <w:numFmt w:val="decimal"/>
      <w:lvlText w:val="%7."/>
      <w:lvlJc w:val="left"/>
      <w:pPr>
        <w:ind w:left="5040" w:hanging="360"/>
      </w:pPr>
    </w:lvl>
    <w:lvl w:ilvl="7" w:tplc="59411578" w:tentative="1">
      <w:start w:val="1"/>
      <w:numFmt w:val="lowerLetter"/>
      <w:lvlText w:val="%8."/>
      <w:lvlJc w:val="left"/>
      <w:pPr>
        <w:ind w:left="5760" w:hanging="360"/>
      </w:pPr>
    </w:lvl>
    <w:lvl w:ilvl="8" w:tplc="59411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8">
    <w:multiLevelType w:val="hybridMultilevel"/>
    <w:lvl w:ilvl="0" w:tplc="35428094">
      <w:start w:val="1"/>
      <w:numFmt w:val="decimal"/>
      <w:lvlText w:val="%1."/>
      <w:lvlJc w:val="left"/>
      <w:pPr>
        <w:ind w:left="720" w:hanging="360"/>
      </w:pPr>
    </w:lvl>
    <w:lvl w:ilvl="1" w:tplc="35428094" w:tentative="1">
      <w:start w:val="1"/>
      <w:numFmt w:val="lowerLetter"/>
      <w:lvlText w:val="%2."/>
      <w:lvlJc w:val="left"/>
      <w:pPr>
        <w:ind w:left="1440" w:hanging="360"/>
      </w:pPr>
    </w:lvl>
    <w:lvl w:ilvl="2" w:tplc="35428094" w:tentative="1">
      <w:start w:val="1"/>
      <w:numFmt w:val="lowerRoman"/>
      <w:lvlText w:val="%3."/>
      <w:lvlJc w:val="right"/>
      <w:pPr>
        <w:ind w:left="2160" w:hanging="180"/>
      </w:pPr>
    </w:lvl>
    <w:lvl w:ilvl="3" w:tplc="35428094" w:tentative="1">
      <w:start w:val="1"/>
      <w:numFmt w:val="decimal"/>
      <w:lvlText w:val="%4."/>
      <w:lvlJc w:val="left"/>
      <w:pPr>
        <w:ind w:left="2880" w:hanging="360"/>
      </w:pPr>
    </w:lvl>
    <w:lvl w:ilvl="4" w:tplc="35428094" w:tentative="1">
      <w:start w:val="1"/>
      <w:numFmt w:val="lowerLetter"/>
      <w:lvlText w:val="%5."/>
      <w:lvlJc w:val="left"/>
      <w:pPr>
        <w:ind w:left="3600" w:hanging="360"/>
      </w:pPr>
    </w:lvl>
    <w:lvl w:ilvl="5" w:tplc="35428094" w:tentative="1">
      <w:start w:val="1"/>
      <w:numFmt w:val="lowerRoman"/>
      <w:lvlText w:val="%6."/>
      <w:lvlJc w:val="right"/>
      <w:pPr>
        <w:ind w:left="4320" w:hanging="180"/>
      </w:pPr>
    </w:lvl>
    <w:lvl w:ilvl="6" w:tplc="35428094" w:tentative="1">
      <w:start w:val="1"/>
      <w:numFmt w:val="decimal"/>
      <w:lvlText w:val="%7."/>
      <w:lvlJc w:val="left"/>
      <w:pPr>
        <w:ind w:left="5040" w:hanging="360"/>
      </w:pPr>
    </w:lvl>
    <w:lvl w:ilvl="7" w:tplc="35428094" w:tentative="1">
      <w:start w:val="1"/>
      <w:numFmt w:val="lowerLetter"/>
      <w:lvlText w:val="%8."/>
      <w:lvlJc w:val="left"/>
      <w:pPr>
        <w:ind w:left="5760" w:hanging="360"/>
      </w:pPr>
    </w:lvl>
    <w:lvl w:ilvl="8" w:tplc="35428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7">
    <w:multiLevelType w:val="hybridMultilevel"/>
    <w:lvl w:ilvl="0" w:tplc="54787399">
      <w:start w:val="1"/>
      <w:numFmt w:val="decimal"/>
      <w:lvlText w:val="%1."/>
      <w:lvlJc w:val="left"/>
      <w:pPr>
        <w:ind w:left="720" w:hanging="360"/>
      </w:pPr>
    </w:lvl>
    <w:lvl w:ilvl="1" w:tplc="54787399" w:tentative="1">
      <w:start w:val="1"/>
      <w:numFmt w:val="lowerLetter"/>
      <w:lvlText w:val="%2."/>
      <w:lvlJc w:val="left"/>
      <w:pPr>
        <w:ind w:left="1440" w:hanging="360"/>
      </w:pPr>
    </w:lvl>
    <w:lvl w:ilvl="2" w:tplc="54787399" w:tentative="1">
      <w:start w:val="1"/>
      <w:numFmt w:val="lowerRoman"/>
      <w:lvlText w:val="%3."/>
      <w:lvlJc w:val="right"/>
      <w:pPr>
        <w:ind w:left="2160" w:hanging="180"/>
      </w:pPr>
    </w:lvl>
    <w:lvl w:ilvl="3" w:tplc="54787399" w:tentative="1">
      <w:start w:val="1"/>
      <w:numFmt w:val="decimal"/>
      <w:lvlText w:val="%4."/>
      <w:lvlJc w:val="left"/>
      <w:pPr>
        <w:ind w:left="2880" w:hanging="360"/>
      </w:pPr>
    </w:lvl>
    <w:lvl w:ilvl="4" w:tplc="54787399" w:tentative="1">
      <w:start w:val="1"/>
      <w:numFmt w:val="lowerLetter"/>
      <w:lvlText w:val="%5."/>
      <w:lvlJc w:val="left"/>
      <w:pPr>
        <w:ind w:left="3600" w:hanging="360"/>
      </w:pPr>
    </w:lvl>
    <w:lvl w:ilvl="5" w:tplc="54787399" w:tentative="1">
      <w:start w:val="1"/>
      <w:numFmt w:val="lowerRoman"/>
      <w:lvlText w:val="%6."/>
      <w:lvlJc w:val="right"/>
      <w:pPr>
        <w:ind w:left="4320" w:hanging="180"/>
      </w:pPr>
    </w:lvl>
    <w:lvl w:ilvl="6" w:tplc="54787399" w:tentative="1">
      <w:start w:val="1"/>
      <w:numFmt w:val="decimal"/>
      <w:lvlText w:val="%7."/>
      <w:lvlJc w:val="left"/>
      <w:pPr>
        <w:ind w:left="5040" w:hanging="360"/>
      </w:pPr>
    </w:lvl>
    <w:lvl w:ilvl="7" w:tplc="54787399" w:tentative="1">
      <w:start w:val="1"/>
      <w:numFmt w:val="lowerLetter"/>
      <w:lvlText w:val="%8."/>
      <w:lvlJc w:val="left"/>
      <w:pPr>
        <w:ind w:left="5760" w:hanging="360"/>
      </w:pPr>
    </w:lvl>
    <w:lvl w:ilvl="8" w:tplc="54787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6">
    <w:multiLevelType w:val="hybridMultilevel"/>
    <w:lvl w:ilvl="0" w:tplc="93469429">
      <w:start w:val="1"/>
      <w:numFmt w:val="decimal"/>
      <w:lvlText w:val="%1."/>
      <w:lvlJc w:val="left"/>
      <w:pPr>
        <w:ind w:left="720" w:hanging="360"/>
      </w:pPr>
    </w:lvl>
    <w:lvl w:ilvl="1" w:tplc="93469429" w:tentative="1">
      <w:start w:val="1"/>
      <w:numFmt w:val="lowerLetter"/>
      <w:lvlText w:val="%2."/>
      <w:lvlJc w:val="left"/>
      <w:pPr>
        <w:ind w:left="1440" w:hanging="360"/>
      </w:pPr>
    </w:lvl>
    <w:lvl w:ilvl="2" w:tplc="93469429" w:tentative="1">
      <w:start w:val="1"/>
      <w:numFmt w:val="lowerRoman"/>
      <w:lvlText w:val="%3."/>
      <w:lvlJc w:val="right"/>
      <w:pPr>
        <w:ind w:left="2160" w:hanging="180"/>
      </w:pPr>
    </w:lvl>
    <w:lvl w:ilvl="3" w:tplc="93469429" w:tentative="1">
      <w:start w:val="1"/>
      <w:numFmt w:val="decimal"/>
      <w:lvlText w:val="%4."/>
      <w:lvlJc w:val="left"/>
      <w:pPr>
        <w:ind w:left="2880" w:hanging="360"/>
      </w:pPr>
    </w:lvl>
    <w:lvl w:ilvl="4" w:tplc="93469429" w:tentative="1">
      <w:start w:val="1"/>
      <w:numFmt w:val="lowerLetter"/>
      <w:lvlText w:val="%5."/>
      <w:lvlJc w:val="left"/>
      <w:pPr>
        <w:ind w:left="3600" w:hanging="360"/>
      </w:pPr>
    </w:lvl>
    <w:lvl w:ilvl="5" w:tplc="93469429" w:tentative="1">
      <w:start w:val="1"/>
      <w:numFmt w:val="lowerRoman"/>
      <w:lvlText w:val="%6."/>
      <w:lvlJc w:val="right"/>
      <w:pPr>
        <w:ind w:left="4320" w:hanging="180"/>
      </w:pPr>
    </w:lvl>
    <w:lvl w:ilvl="6" w:tplc="93469429" w:tentative="1">
      <w:start w:val="1"/>
      <w:numFmt w:val="decimal"/>
      <w:lvlText w:val="%7."/>
      <w:lvlJc w:val="left"/>
      <w:pPr>
        <w:ind w:left="5040" w:hanging="360"/>
      </w:pPr>
    </w:lvl>
    <w:lvl w:ilvl="7" w:tplc="93469429" w:tentative="1">
      <w:start w:val="1"/>
      <w:numFmt w:val="lowerLetter"/>
      <w:lvlText w:val="%8."/>
      <w:lvlJc w:val="left"/>
      <w:pPr>
        <w:ind w:left="5760" w:hanging="360"/>
      </w:pPr>
    </w:lvl>
    <w:lvl w:ilvl="8" w:tplc="93469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5">
    <w:multiLevelType w:val="hybridMultilevel"/>
    <w:lvl w:ilvl="0" w:tplc="26526385">
      <w:start w:val="1"/>
      <w:numFmt w:val="decimal"/>
      <w:lvlText w:val="%1."/>
      <w:lvlJc w:val="left"/>
      <w:pPr>
        <w:ind w:left="720" w:hanging="360"/>
      </w:pPr>
    </w:lvl>
    <w:lvl w:ilvl="1" w:tplc="26526385" w:tentative="1">
      <w:start w:val="1"/>
      <w:numFmt w:val="lowerLetter"/>
      <w:lvlText w:val="%2."/>
      <w:lvlJc w:val="left"/>
      <w:pPr>
        <w:ind w:left="1440" w:hanging="360"/>
      </w:pPr>
    </w:lvl>
    <w:lvl w:ilvl="2" w:tplc="26526385" w:tentative="1">
      <w:start w:val="1"/>
      <w:numFmt w:val="lowerRoman"/>
      <w:lvlText w:val="%3."/>
      <w:lvlJc w:val="right"/>
      <w:pPr>
        <w:ind w:left="2160" w:hanging="180"/>
      </w:pPr>
    </w:lvl>
    <w:lvl w:ilvl="3" w:tplc="26526385" w:tentative="1">
      <w:start w:val="1"/>
      <w:numFmt w:val="decimal"/>
      <w:lvlText w:val="%4."/>
      <w:lvlJc w:val="left"/>
      <w:pPr>
        <w:ind w:left="2880" w:hanging="360"/>
      </w:pPr>
    </w:lvl>
    <w:lvl w:ilvl="4" w:tplc="26526385" w:tentative="1">
      <w:start w:val="1"/>
      <w:numFmt w:val="lowerLetter"/>
      <w:lvlText w:val="%5."/>
      <w:lvlJc w:val="left"/>
      <w:pPr>
        <w:ind w:left="3600" w:hanging="360"/>
      </w:pPr>
    </w:lvl>
    <w:lvl w:ilvl="5" w:tplc="26526385" w:tentative="1">
      <w:start w:val="1"/>
      <w:numFmt w:val="lowerRoman"/>
      <w:lvlText w:val="%6."/>
      <w:lvlJc w:val="right"/>
      <w:pPr>
        <w:ind w:left="4320" w:hanging="180"/>
      </w:pPr>
    </w:lvl>
    <w:lvl w:ilvl="6" w:tplc="26526385" w:tentative="1">
      <w:start w:val="1"/>
      <w:numFmt w:val="decimal"/>
      <w:lvlText w:val="%7."/>
      <w:lvlJc w:val="left"/>
      <w:pPr>
        <w:ind w:left="5040" w:hanging="360"/>
      </w:pPr>
    </w:lvl>
    <w:lvl w:ilvl="7" w:tplc="26526385" w:tentative="1">
      <w:start w:val="1"/>
      <w:numFmt w:val="lowerLetter"/>
      <w:lvlText w:val="%8."/>
      <w:lvlJc w:val="left"/>
      <w:pPr>
        <w:ind w:left="5760" w:hanging="360"/>
      </w:pPr>
    </w:lvl>
    <w:lvl w:ilvl="8" w:tplc="26526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4">
    <w:multiLevelType w:val="hybridMultilevel"/>
    <w:lvl w:ilvl="0" w:tplc="66317841">
      <w:start w:val="1"/>
      <w:numFmt w:val="decimal"/>
      <w:lvlText w:val="%1."/>
      <w:lvlJc w:val="left"/>
      <w:pPr>
        <w:ind w:left="720" w:hanging="360"/>
      </w:pPr>
    </w:lvl>
    <w:lvl w:ilvl="1" w:tplc="66317841" w:tentative="1">
      <w:start w:val="1"/>
      <w:numFmt w:val="lowerLetter"/>
      <w:lvlText w:val="%2."/>
      <w:lvlJc w:val="left"/>
      <w:pPr>
        <w:ind w:left="1440" w:hanging="360"/>
      </w:pPr>
    </w:lvl>
    <w:lvl w:ilvl="2" w:tplc="66317841" w:tentative="1">
      <w:start w:val="1"/>
      <w:numFmt w:val="lowerRoman"/>
      <w:lvlText w:val="%3."/>
      <w:lvlJc w:val="right"/>
      <w:pPr>
        <w:ind w:left="2160" w:hanging="180"/>
      </w:pPr>
    </w:lvl>
    <w:lvl w:ilvl="3" w:tplc="66317841" w:tentative="1">
      <w:start w:val="1"/>
      <w:numFmt w:val="decimal"/>
      <w:lvlText w:val="%4."/>
      <w:lvlJc w:val="left"/>
      <w:pPr>
        <w:ind w:left="2880" w:hanging="360"/>
      </w:pPr>
    </w:lvl>
    <w:lvl w:ilvl="4" w:tplc="66317841" w:tentative="1">
      <w:start w:val="1"/>
      <w:numFmt w:val="lowerLetter"/>
      <w:lvlText w:val="%5."/>
      <w:lvlJc w:val="left"/>
      <w:pPr>
        <w:ind w:left="3600" w:hanging="360"/>
      </w:pPr>
    </w:lvl>
    <w:lvl w:ilvl="5" w:tplc="66317841" w:tentative="1">
      <w:start w:val="1"/>
      <w:numFmt w:val="lowerRoman"/>
      <w:lvlText w:val="%6."/>
      <w:lvlJc w:val="right"/>
      <w:pPr>
        <w:ind w:left="4320" w:hanging="180"/>
      </w:pPr>
    </w:lvl>
    <w:lvl w:ilvl="6" w:tplc="66317841" w:tentative="1">
      <w:start w:val="1"/>
      <w:numFmt w:val="decimal"/>
      <w:lvlText w:val="%7."/>
      <w:lvlJc w:val="left"/>
      <w:pPr>
        <w:ind w:left="5040" w:hanging="360"/>
      </w:pPr>
    </w:lvl>
    <w:lvl w:ilvl="7" w:tplc="66317841" w:tentative="1">
      <w:start w:val="1"/>
      <w:numFmt w:val="lowerLetter"/>
      <w:lvlText w:val="%8."/>
      <w:lvlJc w:val="left"/>
      <w:pPr>
        <w:ind w:left="5760" w:hanging="360"/>
      </w:pPr>
    </w:lvl>
    <w:lvl w:ilvl="8" w:tplc="66317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3">
    <w:multiLevelType w:val="hybridMultilevel"/>
    <w:lvl w:ilvl="0" w:tplc="31130671">
      <w:start w:val="1"/>
      <w:numFmt w:val="decimal"/>
      <w:lvlText w:val="%1."/>
      <w:lvlJc w:val="left"/>
      <w:pPr>
        <w:ind w:left="720" w:hanging="360"/>
      </w:pPr>
    </w:lvl>
    <w:lvl w:ilvl="1" w:tplc="31130671" w:tentative="1">
      <w:start w:val="1"/>
      <w:numFmt w:val="lowerLetter"/>
      <w:lvlText w:val="%2."/>
      <w:lvlJc w:val="left"/>
      <w:pPr>
        <w:ind w:left="1440" w:hanging="360"/>
      </w:pPr>
    </w:lvl>
    <w:lvl w:ilvl="2" w:tplc="31130671" w:tentative="1">
      <w:start w:val="1"/>
      <w:numFmt w:val="lowerRoman"/>
      <w:lvlText w:val="%3."/>
      <w:lvlJc w:val="right"/>
      <w:pPr>
        <w:ind w:left="2160" w:hanging="180"/>
      </w:pPr>
    </w:lvl>
    <w:lvl w:ilvl="3" w:tplc="31130671" w:tentative="1">
      <w:start w:val="1"/>
      <w:numFmt w:val="decimal"/>
      <w:lvlText w:val="%4."/>
      <w:lvlJc w:val="left"/>
      <w:pPr>
        <w:ind w:left="2880" w:hanging="360"/>
      </w:pPr>
    </w:lvl>
    <w:lvl w:ilvl="4" w:tplc="31130671" w:tentative="1">
      <w:start w:val="1"/>
      <w:numFmt w:val="lowerLetter"/>
      <w:lvlText w:val="%5."/>
      <w:lvlJc w:val="left"/>
      <w:pPr>
        <w:ind w:left="3600" w:hanging="360"/>
      </w:pPr>
    </w:lvl>
    <w:lvl w:ilvl="5" w:tplc="31130671" w:tentative="1">
      <w:start w:val="1"/>
      <w:numFmt w:val="lowerRoman"/>
      <w:lvlText w:val="%6."/>
      <w:lvlJc w:val="right"/>
      <w:pPr>
        <w:ind w:left="4320" w:hanging="180"/>
      </w:pPr>
    </w:lvl>
    <w:lvl w:ilvl="6" w:tplc="31130671" w:tentative="1">
      <w:start w:val="1"/>
      <w:numFmt w:val="decimal"/>
      <w:lvlText w:val="%7."/>
      <w:lvlJc w:val="left"/>
      <w:pPr>
        <w:ind w:left="5040" w:hanging="360"/>
      </w:pPr>
    </w:lvl>
    <w:lvl w:ilvl="7" w:tplc="31130671" w:tentative="1">
      <w:start w:val="1"/>
      <w:numFmt w:val="lowerLetter"/>
      <w:lvlText w:val="%8."/>
      <w:lvlJc w:val="left"/>
      <w:pPr>
        <w:ind w:left="5760" w:hanging="360"/>
      </w:pPr>
    </w:lvl>
    <w:lvl w:ilvl="8" w:tplc="31130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2">
    <w:multiLevelType w:val="hybridMultilevel"/>
    <w:lvl w:ilvl="0" w:tplc="81337062">
      <w:start w:val="1"/>
      <w:numFmt w:val="decimal"/>
      <w:lvlText w:val="%1."/>
      <w:lvlJc w:val="left"/>
      <w:pPr>
        <w:ind w:left="720" w:hanging="360"/>
      </w:pPr>
    </w:lvl>
    <w:lvl w:ilvl="1" w:tplc="81337062" w:tentative="1">
      <w:start w:val="1"/>
      <w:numFmt w:val="lowerLetter"/>
      <w:lvlText w:val="%2."/>
      <w:lvlJc w:val="left"/>
      <w:pPr>
        <w:ind w:left="1440" w:hanging="360"/>
      </w:pPr>
    </w:lvl>
    <w:lvl w:ilvl="2" w:tplc="81337062" w:tentative="1">
      <w:start w:val="1"/>
      <w:numFmt w:val="lowerRoman"/>
      <w:lvlText w:val="%3."/>
      <w:lvlJc w:val="right"/>
      <w:pPr>
        <w:ind w:left="2160" w:hanging="180"/>
      </w:pPr>
    </w:lvl>
    <w:lvl w:ilvl="3" w:tplc="81337062" w:tentative="1">
      <w:start w:val="1"/>
      <w:numFmt w:val="decimal"/>
      <w:lvlText w:val="%4."/>
      <w:lvlJc w:val="left"/>
      <w:pPr>
        <w:ind w:left="2880" w:hanging="360"/>
      </w:pPr>
    </w:lvl>
    <w:lvl w:ilvl="4" w:tplc="81337062" w:tentative="1">
      <w:start w:val="1"/>
      <w:numFmt w:val="lowerLetter"/>
      <w:lvlText w:val="%5."/>
      <w:lvlJc w:val="left"/>
      <w:pPr>
        <w:ind w:left="3600" w:hanging="360"/>
      </w:pPr>
    </w:lvl>
    <w:lvl w:ilvl="5" w:tplc="81337062" w:tentative="1">
      <w:start w:val="1"/>
      <w:numFmt w:val="lowerRoman"/>
      <w:lvlText w:val="%6."/>
      <w:lvlJc w:val="right"/>
      <w:pPr>
        <w:ind w:left="4320" w:hanging="180"/>
      </w:pPr>
    </w:lvl>
    <w:lvl w:ilvl="6" w:tplc="81337062" w:tentative="1">
      <w:start w:val="1"/>
      <w:numFmt w:val="decimal"/>
      <w:lvlText w:val="%7."/>
      <w:lvlJc w:val="left"/>
      <w:pPr>
        <w:ind w:left="5040" w:hanging="360"/>
      </w:pPr>
    </w:lvl>
    <w:lvl w:ilvl="7" w:tplc="81337062" w:tentative="1">
      <w:start w:val="1"/>
      <w:numFmt w:val="lowerLetter"/>
      <w:lvlText w:val="%8."/>
      <w:lvlJc w:val="left"/>
      <w:pPr>
        <w:ind w:left="5760" w:hanging="360"/>
      </w:pPr>
    </w:lvl>
    <w:lvl w:ilvl="8" w:tplc="81337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1">
    <w:multiLevelType w:val="hybridMultilevel"/>
    <w:lvl w:ilvl="0" w:tplc="59861365">
      <w:start w:val="1"/>
      <w:numFmt w:val="decimal"/>
      <w:lvlText w:val="%1."/>
      <w:lvlJc w:val="left"/>
      <w:pPr>
        <w:ind w:left="720" w:hanging="360"/>
      </w:pPr>
    </w:lvl>
    <w:lvl w:ilvl="1" w:tplc="59861365" w:tentative="1">
      <w:start w:val="1"/>
      <w:numFmt w:val="lowerLetter"/>
      <w:lvlText w:val="%2."/>
      <w:lvlJc w:val="left"/>
      <w:pPr>
        <w:ind w:left="1440" w:hanging="360"/>
      </w:pPr>
    </w:lvl>
    <w:lvl w:ilvl="2" w:tplc="59861365" w:tentative="1">
      <w:start w:val="1"/>
      <w:numFmt w:val="lowerRoman"/>
      <w:lvlText w:val="%3."/>
      <w:lvlJc w:val="right"/>
      <w:pPr>
        <w:ind w:left="2160" w:hanging="180"/>
      </w:pPr>
    </w:lvl>
    <w:lvl w:ilvl="3" w:tplc="59861365" w:tentative="1">
      <w:start w:val="1"/>
      <w:numFmt w:val="decimal"/>
      <w:lvlText w:val="%4."/>
      <w:lvlJc w:val="left"/>
      <w:pPr>
        <w:ind w:left="2880" w:hanging="360"/>
      </w:pPr>
    </w:lvl>
    <w:lvl w:ilvl="4" w:tplc="59861365" w:tentative="1">
      <w:start w:val="1"/>
      <w:numFmt w:val="lowerLetter"/>
      <w:lvlText w:val="%5."/>
      <w:lvlJc w:val="left"/>
      <w:pPr>
        <w:ind w:left="3600" w:hanging="360"/>
      </w:pPr>
    </w:lvl>
    <w:lvl w:ilvl="5" w:tplc="59861365" w:tentative="1">
      <w:start w:val="1"/>
      <w:numFmt w:val="lowerRoman"/>
      <w:lvlText w:val="%6."/>
      <w:lvlJc w:val="right"/>
      <w:pPr>
        <w:ind w:left="4320" w:hanging="180"/>
      </w:pPr>
    </w:lvl>
    <w:lvl w:ilvl="6" w:tplc="59861365" w:tentative="1">
      <w:start w:val="1"/>
      <w:numFmt w:val="decimal"/>
      <w:lvlText w:val="%7."/>
      <w:lvlJc w:val="left"/>
      <w:pPr>
        <w:ind w:left="5040" w:hanging="360"/>
      </w:pPr>
    </w:lvl>
    <w:lvl w:ilvl="7" w:tplc="59861365" w:tentative="1">
      <w:start w:val="1"/>
      <w:numFmt w:val="lowerLetter"/>
      <w:lvlText w:val="%8."/>
      <w:lvlJc w:val="left"/>
      <w:pPr>
        <w:ind w:left="5760" w:hanging="360"/>
      </w:pPr>
    </w:lvl>
    <w:lvl w:ilvl="8" w:tplc="59861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0">
    <w:multiLevelType w:val="hybridMultilevel"/>
    <w:lvl w:ilvl="0" w:tplc="75151516">
      <w:start w:val="1"/>
      <w:numFmt w:val="decimal"/>
      <w:lvlText w:val="%1."/>
      <w:lvlJc w:val="left"/>
      <w:pPr>
        <w:ind w:left="720" w:hanging="360"/>
      </w:pPr>
    </w:lvl>
    <w:lvl w:ilvl="1" w:tplc="75151516" w:tentative="1">
      <w:start w:val="1"/>
      <w:numFmt w:val="lowerLetter"/>
      <w:lvlText w:val="%2."/>
      <w:lvlJc w:val="left"/>
      <w:pPr>
        <w:ind w:left="1440" w:hanging="360"/>
      </w:pPr>
    </w:lvl>
    <w:lvl w:ilvl="2" w:tplc="75151516" w:tentative="1">
      <w:start w:val="1"/>
      <w:numFmt w:val="lowerRoman"/>
      <w:lvlText w:val="%3."/>
      <w:lvlJc w:val="right"/>
      <w:pPr>
        <w:ind w:left="2160" w:hanging="180"/>
      </w:pPr>
    </w:lvl>
    <w:lvl w:ilvl="3" w:tplc="75151516" w:tentative="1">
      <w:start w:val="1"/>
      <w:numFmt w:val="decimal"/>
      <w:lvlText w:val="%4."/>
      <w:lvlJc w:val="left"/>
      <w:pPr>
        <w:ind w:left="2880" w:hanging="360"/>
      </w:pPr>
    </w:lvl>
    <w:lvl w:ilvl="4" w:tplc="75151516" w:tentative="1">
      <w:start w:val="1"/>
      <w:numFmt w:val="lowerLetter"/>
      <w:lvlText w:val="%5."/>
      <w:lvlJc w:val="left"/>
      <w:pPr>
        <w:ind w:left="3600" w:hanging="360"/>
      </w:pPr>
    </w:lvl>
    <w:lvl w:ilvl="5" w:tplc="75151516" w:tentative="1">
      <w:start w:val="1"/>
      <w:numFmt w:val="lowerRoman"/>
      <w:lvlText w:val="%6."/>
      <w:lvlJc w:val="right"/>
      <w:pPr>
        <w:ind w:left="4320" w:hanging="180"/>
      </w:pPr>
    </w:lvl>
    <w:lvl w:ilvl="6" w:tplc="75151516" w:tentative="1">
      <w:start w:val="1"/>
      <w:numFmt w:val="decimal"/>
      <w:lvlText w:val="%7."/>
      <w:lvlJc w:val="left"/>
      <w:pPr>
        <w:ind w:left="5040" w:hanging="360"/>
      </w:pPr>
    </w:lvl>
    <w:lvl w:ilvl="7" w:tplc="75151516" w:tentative="1">
      <w:start w:val="1"/>
      <w:numFmt w:val="lowerLetter"/>
      <w:lvlText w:val="%8."/>
      <w:lvlJc w:val="left"/>
      <w:pPr>
        <w:ind w:left="5760" w:hanging="360"/>
      </w:pPr>
    </w:lvl>
    <w:lvl w:ilvl="8" w:tplc="75151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9">
    <w:multiLevelType w:val="hybridMultilevel"/>
    <w:lvl w:ilvl="0" w:tplc="41495254">
      <w:start w:val="1"/>
      <w:numFmt w:val="decimal"/>
      <w:lvlText w:val="%1."/>
      <w:lvlJc w:val="left"/>
      <w:pPr>
        <w:ind w:left="720" w:hanging="360"/>
      </w:pPr>
    </w:lvl>
    <w:lvl w:ilvl="1" w:tplc="41495254" w:tentative="1">
      <w:start w:val="1"/>
      <w:numFmt w:val="lowerLetter"/>
      <w:lvlText w:val="%2."/>
      <w:lvlJc w:val="left"/>
      <w:pPr>
        <w:ind w:left="1440" w:hanging="360"/>
      </w:pPr>
    </w:lvl>
    <w:lvl w:ilvl="2" w:tplc="41495254" w:tentative="1">
      <w:start w:val="1"/>
      <w:numFmt w:val="lowerRoman"/>
      <w:lvlText w:val="%3."/>
      <w:lvlJc w:val="right"/>
      <w:pPr>
        <w:ind w:left="2160" w:hanging="180"/>
      </w:pPr>
    </w:lvl>
    <w:lvl w:ilvl="3" w:tplc="41495254" w:tentative="1">
      <w:start w:val="1"/>
      <w:numFmt w:val="decimal"/>
      <w:lvlText w:val="%4."/>
      <w:lvlJc w:val="left"/>
      <w:pPr>
        <w:ind w:left="2880" w:hanging="360"/>
      </w:pPr>
    </w:lvl>
    <w:lvl w:ilvl="4" w:tplc="41495254" w:tentative="1">
      <w:start w:val="1"/>
      <w:numFmt w:val="lowerLetter"/>
      <w:lvlText w:val="%5."/>
      <w:lvlJc w:val="left"/>
      <w:pPr>
        <w:ind w:left="3600" w:hanging="360"/>
      </w:pPr>
    </w:lvl>
    <w:lvl w:ilvl="5" w:tplc="41495254" w:tentative="1">
      <w:start w:val="1"/>
      <w:numFmt w:val="lowerRoman"/>
      <w:lvlText w:val="%6."/>
      <w:lvlJc w:val="right"/>
      <w:pPr>
        <w:ind w:left="4320" w:hanging="180"/>
      </w:pPr>
    </w:lvl>
    <w:lvl w:ilvl="6" w:tplc="41495254" w:tentative="1">
      <w:start w:val="1"/>
      <w:numFmt w:val="decimal"/>
      <w:lvlText w:val="%7."/>
      <w:lvlJc w:val="left"/>
      <w:pPr>
        <w:ind w:left="5040" w:hanging="360"/>
      </w:pPr>
    </w:lvl>
    <w:lvl w:ilvl="7" w:tplc="41495254" w:tentative="1">
      <w:start w:val="1"/>
      <w:numFmt w:val="lowerLetter"/>
      <w:lvlText w:val="%8."/>
      <w:lvlJc w:val="left"/>
      <w:pPr>
        <w:ind w:left="5760" w:hanging="360"/>
      </w:pPr>
    </w:lvl>
    <w:lvl w:ilvl="8" w:tplc="41495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8">
    <w:multiLevelType w:val="hybridMultilevel"/>
    <w:lvl w:ilvl="0" w:tplc="53199396">
      <w:start w:val="1"/>
      <w:numFmt w:val="decimal"/>
      <w:lvlText w:val="%1."/>
      <w:lvlJc w:val="left"/>
      <w:pPr>
        <w:ind w:left="720" w:hanging="360"/>
      </w:pPr>
    </w:lvl>
    <w:lvl w:ilvl="1" w:tplc="53199396" w:tentative="1">
      <w:start w:val="1"/>
      <w:numFmt w:val="lowerLetter"/>
      <w:lvlText w:val="%2."/>
      <w:lvlJc w:val="left"/>
      <w:pPr>
        <w:ind w:left="1440" w:hanging="360"/>
      </w:pPr>
    </w:lvl>
    <w:lvl w:ilvl="2" w:tplc="53199396" w:tentative="1">
      <w:start w:val="1"/>
      <w:numFmt w:val="lowerRoman"/>
      <w:lvlText w:val="%3."/>
      <w:lvlJc w:val="right"/>
      <w:pPr>
        <w:ind w:left="2160" w:hanging="180"/>
      </w:pPr>
    </w:lvl>
    <w:lvl w:ilvl="3" w:tplc="53199396" w:tentative="1">
      <w:start w:val="1"/>
      <w:numFmt w:val="decimal"/>
      <w:lvlText w:val="%4."/>
      <w:lvlJc w:val="left"/>
      <w:pPr>
        <w:ind w:left="2880" w:hanging="360"/>
      </w:pPr>
    </w:lvl>
    <w:lvl w:ilvl="4" w:tplc="53199396" w:tentative="1">
      <w:start w:val="1"/>
      <w:numFmt w:val="lowerLetter"/>
      <w:lvlText w:val="%5."/>
      <w:lvlJc w:val="left"/>
      <w:pPr>
        <w:ind w:left="3600" w:hanging="360"/>
      </w:pPr>
    </w:lvl>
    <w:lvl w:ilvl="5" w:tplc="53199396" w:tentative="1">
      <w:start w:val="1"/>
      <w:numFmt w:val="lowerRoman"/>
      <w:lvlText w:val="%6."/>
      <w:lvlJc w:val="right"/>
      <w:pPr>
        <w:ind w:left="4320" w:hanging="180"/>
      </w:pPr>
    </w:lvl>
    <w:lvl w:ilvl="6" w:tplc="53199396" w:tentative="1">
      <w:start w:val="1"/>
      <w:numFmt w:val="decimal"/>
      <w:lvlText w:val="%7."/>
      <w:lvlJc w:val="left"/>
      <w:pPr>
        <w:ind w:left="5040" w:hanging="360"/>
      </w:pPr>
    </w:lvl>
    <w:lvl w:ilvl="7" w:tplc="53199396" w:tentative="1">
      <w:start w:val="1"/>
      <w:numFmt w:val="lowerLetter"/>
      <w:lvlText w:val="%8."/>
      <w:lvlJc w:val="left"/>
      <w:pPr>
        <w:ind w:left="5760" w:hanging="360"/>
      </w:pPr>
    </w:lvl>
    <w:lvl w:ilvl="8" w:tplc="53199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7">
    <w:multiLevelType w:val="hybridMultilevel"/>
    <w:lvl w:ilvl="0" w:tplc="18097843">
      <w:start w:val="1"/>
      <w:numFmt w:val="decimal"/>
      <w:lvlText w:val="%1."/>
      <w:lvlJc w:val="left"/>
      <w:pPr>
        <w:ind w:left="720" w:hanging="360"/>
      </w:pPr>
    </w:lvl>
    <w:lvl w:ilvl="1" w:tplc="18097843" w:tentative="1">
      <w:start w:val="1"/>
      <w:numFmt w:val="lowerLetter"/>
      <w:lvlText w:val="%2."/>
      <w:lvlJc w:val="left"/>
      <w:pPr>
        <w:ind w:left="1440" w:hanging="360"/>
      </w:pPr>
    </w:lvl>
    <w:lvl w:ilvl="2" w:tplc="18097843" w:tentative="1">
      <w:start w:val="1"/>
      <w:numFmt w:val="lowerRoman"/>
      <w:lvlText w:val="%3."/>
      <w:lvlJc w:val="right"/>
      <w:pPr>
        <w:ind w:left="2160" w:hanging="180"/>
      </w:pPr>
    </w:lvl>
    <w:lvl w:ilvl="3" w:tplc="18097843" w:tentative="1">
      <w:start w:val="1"/>
      <w:numFmt w:val="decimal"/>
      <w:lvlText w:val="%4."/>
      <w:lvlJc w:val="left"/>
      <w:pPr>
        <w:ind w:left="2880" w:hanging="360"/>
      </w:pPr>
    </w:lvl>
    <w:lvl w:ilvl="4" w:tplc="18097843" w:tentative="1">
      <w:start w:val="1"/>
      <w:numFmt w:val="lowerLetter"/>
      <w:lvlText w:val="%5."/>
      <w:lvlJc w:val="left"/>
      <w:pPr>
        <w:ind w:left="3600" w:hanging="360"/>
      </w:pPr>
    </w:lvl>
    <w:lvl w:ilvl="5" w:tplc="18097843" w:tentative="1">
      <w:start w:val="1"/>
      <w:numFmt w:val="lowerRoman"/>
      <w:lvlText w:val="%6."/>
      <w:lvlJc w:val="right"/>
      <w:pPr>
        <w:ind w:left="4320" w:hanging="180"/>
      </w:pPr>
    </w:lvl>
    <w:lvl w:ilvl="6" w:tplc="18097843" w:tentative="1">
      <w:start w:val="1"/>
      <w:numFmt w:val="decimal"/>
      <w:lvlText w:val="%7."/>
      <w:lvlJc w:val="left"/>
      <w:pPr>
        <w:ind w:left="5040" w:hanging="360"/>
      </w:pPr>
    </w:lvl>
    <w:lvl w:ilvl="7" w:tplc="18097843" w:tentative="1">
      <w:start w:val="1"/>
      <w:numFmt w:val="lowerLetter"/>
      <w:lvlText w:val="%8."/>
      <w:lvlJc w:val="left"/>
      <w:pPr>
        <w:ind w:left="5760" w:hanging="360"/>
      </w:pPr>
    </w:lvl>
    <w:lvl w:ilvl="8" w:tplc="18097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6">
    <w:multiLevelType w:val="hybridMultilevel"/>
    <w:lvl w:ilvl="0" w:tplc="73957179">
      <w:start w:val="1"/>
      <w:numFmt w:val="decimal"/>
      <w:lvlText w:val="%1."/>
      <w:lvlJc w:val="left"/>
      <w:pPr>
        <w:ind w:left="720" w:hanging="360"/>
      </w:pPr>
    </w:lvl>
    <w:lvl w:ilvl="1" w:tplc="73957179" w:tentative="1">
      <w:start w:val="1"/>
      <w:numFmt w:val="lowerLetter"/>
      <w:lvlText w:val="%2."/>
      <w:lvlJc w:val="left"/>
      <w:pPr>
        <w:ind w:left="1440" w:hanging="360"/>
      </w:pPr>
    </w:lvl>
    <w:lvl w:ilvl="2" w:tplc="73957179" w:tentative="1">
      <w:start w:val="1"/>
      <w:numFmt w:val="lowerRoman"/>
      <w:lvlText w:val="%3."/>
      <w:lvlJc w:val="right"/>
      <w:pPr>
        <w:ind w:left="2160" w:hanging="180"/>
      </w:pPr>
    </w:lvl>
    <w:lvl w:ilvl="3" w:tplc="73957179" w:tentative="1">
      <w:start w:val="1"/>
      <w:numFmt w:val="decimal"/>
      <w:lvlText w:val="%4."/>
      <w:lvlJc w:val="left"/>
      <w:pPr>
        <w:ind w:left="2880" w:hanging="360"/>
      </w:pPr>
    </w:lvl>
    <w:lvl w:ilvl="4" w:tplc="73957179" w:tentative="1">
      <w:start w:val="1"/>
      <w:numFmt w:val="lowerLetter"/>
      <w:lvlText w:val="%5."/>
      <w:lvlJc w:val="left"/>
      <w:pPr>
        <w:ind w:left="3600" w:hanging="360"/>
      </w:pPr>
    </w:lvl>
    <w:lvl w:ilvl="5" w:tplc="73957179" w:tentative="1">
      <w:start w:val="1"/>
      <w:numFmt w:val="lowerRoman"/>
      <w:lvlText w:val="%6."/>
      <w:lvlJc w:val="right"/>
      <w:pPr>
        <w:ind w:left="4320" w:hanging="180"/>
      </w:pPr>
    </w:lvl>
    <w:lvl w:ilvl="6" w:tplc="73957179" w:tentative="1">
      <w:start w:val="1"/>
      <w:numFmt w:val="decimal"/>
      <w:lvlText w:val="%7."/>
      <w:lvlJc w:val="left"/>
      <w:pPr>
        <w:ind w:left="5040" w:hanging="360"/>
      </w:pPr>
    </w:lvl>
    <w:lvl w:ilvl="7" w:tplc="73957179" w:tentative="1">
      <w:start w:val="1"/>
      <w:numFmt w:val="lowerLetter"/>
      <w:lvlText w:val="%8."/>
      <w:lvlJc w:val="left"/>
      <w:pPr>
        <w:ind w:left="5760" w:hanging="360"/>
      </w:pPr>
    </w:lvl>
    <w:lvl w:ilvl="8" w:tplc="73957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5">
    <w:multiLevelType w:val="hybridMultilevel"/>
    <w:lvl w:ilvl="0" w:tplc="99014447">
      <w:start w:val="1"/>
      <w:numFmt w:val="decimal"/>
      <w:lvlText w:val="%1."/>
      <w:lvlJc w:val="left"/>
      <w:pPr>
        <w:ind w:left="720" w:hanging="360"/>
      </w:pPr>
    </w:lvl>
    <w:lvl w:ilvl="1" w:tplc="99014447" w:tentative="1">
      <w:start w:val="1"/>
      <w:numFmt w:val="lowerLetter"/>
      <w:lvlText w:val="%2."/>
      <w:lvlJc w:val="left"/>
      <w:pPr>
        <w:ind w:left="1440" w:hanging="360"/>
      </w:pPr>
    </w:lvl>
    <w:lvl w:ilvl="2" w:tplc="99014447" w:tentative="1">
      <w:start w:val="1"/>
      <w:numFmt w:val="lowerRoman"/>
      <w:lvlText w:val="%3."/>
      <w:lvlJc w:val="right"/>
      <w:pPr>
        <w:ind w:left="2160" w:hanging="180"/>
      </w:pPr>
    </w:lvl>
    <w:lvl w:ilvl="3" w:tplc="99014447" w:tentative="1">
      <w:start w:val="1"/>
      <w:numFmt w:val="decimal"/>
      <w:lvlText w:val="%4."/>
      <w:lvlJc w:val="left"/>
      <w:pPr>
        <w:ind w:left="2880" w:hanging="360"/>
      </w:pPr>
    </w:lvl>
    <w:lvl w:ilvl="4" w:tplc="99014447" w:tentative="1">
      <w:start w:val="1"/>
      <w:numFmt w:val="lowerLetter"/>
      <w:lvlText w:val="%5."/>
      <w:lvlJc w:val="left"/>
      <w:pPr>
        <w:ind w:left="3600" w:hanging="360"/>
      </w:pPr>
    </w:lvl>
    <w:lvl w:ilvl="5" w:tplc="99014447" w:tentative="1">
      <w:start w:val="1"/>
      <w:numFmt w:val="lowerRoman"/>
      <w:lvlText w:val="%6."/>
      <w:lvlJc w:val="right"/>
      <w:pPr>
        <w:ind w:left="4320" w:hanging="180"/>
      </w:pPr>
    </w:lvl>
    <w:lvl w:ilvl="6" w:tplc="99014447" w:tentative="1">
      <w:start w:val="1"/>
      <w:numFmt w:val="decimal"/>
      <w:lvlText w:val="%7."/>
      <w:lvlJc w:val="left"/>
      <w:pPr>
        <w:ind w:left="5040" w:hanging="360"/>
      </w:pPr>
    </w:lvl>
    <w:lvl w:ilvl="7" w:tplc="99014447" w:tentative="1">
      <w:start w:val="1"/>
      <w:numFmt w:val="lowerLetter"/>
      <w:lvlText w:val="%8."/>
      <w:lvlJc w:val="left"/>
      <w:pPr>
        <w:ind w:left="5760" w:hanging="360"/>
      </w:pPr>
    </w:lvl>
    <w:lvl w:ilvl="8" w:tplc="99014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4">
    <w:multiLevelType w:val="hybridMultilevel"/>
    <w:lvl w:ilvl="0" w:tplc="26312000">
      <w:start w:val="1"/>
      <w:numFmt w:val="decimal"/>
      <w:lvlText w:val="%1."/>
      <w:lvlJc w:val="left"/>
      <w:pPr>
        <w:ind w:left="720" w:hanging="360"/>
      </w:pPr>
    </w:lvl>
    <w:lvl w:ilvl="1" w:tplc="26312000" w:tentative="1">
      <w:start w:val="1"/>
      <w:numFmt w:val="lowerLetter"/>
      <w:lvlText w:val="%2."/>
      <w:lvlJc w:val="left"/>
      <w:pPr>
        <w:ind w:left="1440" w:hanging="360"/>
      </w:pPr>
    </w:lvl>
    <w:lvl w:ilvl="2" w:tplc="26312000" w:tentative="1">
      <w:start w:val="1"/>
      <w:numFmt w:val="lowerRoman"/>
      <w:lvlText w:val="%3."/>
      <w:lvlJc w:val="right"/>
      <w:pPr>
        <w:ind w:left="2160" w:hanging="180"/>
      </w:pPr>
    </w:lvl>
    <w:lvl w:ilvl="3" w:tplc="26312000" w:tentative="1">
      <w:start w:val="1"/>
      <w:numFmt w:val="decimal"/>
      <w:lvlText w:val="%4."/>
      <w:lvlJc w:val="left"/>
      <w:pPr>
        <w:ind w:left="2880" w:hanging="360"/>
      </w:pPr>
    </w:lvl>
    <w:lvl w:ilvl="4" w:tplc="26312000" w:tentative="1">
      <w:start w:val="1"/>
      <w:numFmt w:val="lowerLetter"/>
      <w:lvlText w:val="%5."/>
      <w:lvlJc w:val="left"/>
      <w:pPr>
        <w:ind w:left="3600" w:hanging="360"/>
      </w:pPr>
    </w:lvl>
    <w:lvl w:ilvl="5" w:tplc="26312000" w:tentative="1">
      <w:start w:val="1"/>
      <w:numFmt w:val="lowerRoman"/>
      <w:lvlText w:val="%6."/>
      <w:lvlJc w:val="right"/>
      <w:pPr>
        <w:ind w:left="4320" w:hanging="180"/>
      </w:pPr>
    </w:lvl>
    <w:lvl w:ilvl="6" w:tplc="26312000" w:tentative="1">
      <w:start w:val="1"/>
      <w:numFmt w:val="decimal"/>
      <w:lvlText w:val="%7."/>
      <w:lvlJc w:val="left"/>
      <w:pPr>
        <w:ind w:left="5040" w:hanging="360"/>
      </w:pPr>
    </w:lvl>
    <w:lvl w:ilvl="7" w:tplc="26312000" w:tentative="1">
      <w:start w:val="1"/>
      <w:numFmt w:val="lowerLetter"/>
      <w:lvlText w:val="%8."/>
      <w:lvlJc w:val="left"/>
      <w:pPr>
        <w:ind w:left="5760" w:hanging="360"/>
      </w:pPr>
    </w:lvl>
    <w:lvl w:ilvl="8" w:tplc="26312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3">
    <w:multiLevelType w:val="hybridMultilevel"/>
    <w:lvl w:ilvl="0" w:tplc="82017673">
      <w:start w:val="1"/>
      <w:numFmt w:val="decimal"/>
      <w:lvlText w:val="%1."/>
      <w:lvlJc w:val="left"/>
      <w:pPr>
        <w:ind w:left="720" w:hanging="360"/>
      </w:pPr>
    </w:lvl>
    <w:lvl w:ilvl="1" w:tplc="82017673" w:tentative="1">
      <w:start w:val="1"/>
      <w:numFmt w:val="lowerLetter"/>
      <w:lvlText w:val="%2."/>
      <w:lvlJc w:val="left"/>
      <w:pPr>
        <w:ind w:left="1440" w:hanging="360"/>
      </w:pPr>
    </w:lvl>
    <w:lvl w:ilvl="2" w:tplc="82017673" w:tentative="1">
      <w:start w:val="1"/>
      <w:numFmt w:val="lowerRoman"/>
      <w:lvlText w:val="%3."/>
      <w:lvlJc w:val="right"/>
      <w:pPr>
        <w:ind w:left="2160" w:hanging="180"/>
      </w:pPr>
    </w:lvl>
    <w:lvl w:ilvl="3" w:tplc="82017673" w:tentative="1">
      <w:start w:val="1"/>
      <w:numFmt w:val="decimal"/>
      <w:lvlText w:val="%4."/>
      <w:lvlJc w:val="left"/>
      <w:pPr>
        <w:ind w:left="2880" w:hanging="360"/>
      </w:pPr>
    </w:lvl>
    <w:lvl w:ilvl="4" w:tplc="82017673" w:tentative="1">
      <w:start w:val="1"/>
      <w:numFmt w:val="lowerLetter"/>
      <w:lvlText w:val="%5."/>
      <w:lvlJc w:val="left"/>
      <w:pPr>
        <w:ind w:left="3600" w:hanging="360"/>
      </w:pPr>
    </w:lvl>
    <w:lvl w:ilvl="5" w:tplc="82017673" w:tentative="1">
      <w:start w:val="1"/>
      <w:numFmt w:val="lowerRoman"/>
      <w:lvlText w:val="%6."/>
      <w:lvlJc w:val="right"/>
      <w:pPr>
        <w:ind w:left="4320" w:hanging="180"/>
      </w:pPr>
    </w:lvl>
    <w:lvl w:ilvl="6" w:tplc="82017673" w:tentative="1">
      <w:start w:val="1"/>
      <w:numFmt w:val="decimal"/>
      <w:lvlText w:val="%7."/>
      <w:lvlJc w:val="left"/>
      <w:pPr>
        <w:ind w:left="5040" w:hanging="360"/>
      </w:pPr>
    </w:lvl>
    <w:lvl w:ilvl="7" w:tplc="82017673" w:tentative="1">
      <w:start w:val="1"/>
      <w:numFmt w:val="lowerLetter"/>
      <w:lvlText w:val="%8."/>
      <w:lvlJc w:val="left"/>
      <w:pPr>
        <w:ind w:left="5760" w:hanging="360"/>
      </w:pPr>
    </w:lvl>
    <w:lvl w:ilvl="8" w:tplc="82017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2">
    <w:multiLevelType w:val="hybridMultilevel"/>
    <w:lvl w:ilvl="0" w:tplc="56521414">
      <w:start w:val="1"/>
      <w:numFmt w:val="decimal"/>
      <w:lvlText w:val="%1."/>
      <w:lvlJc w:val="left"/>
      <w:pPr>
        <w:ind w:left="720" w:hanging="360"/>
      </w:pPr>
    </w:lvl>
    <w:lvl w:ilvl="1" w:tplc="56521414" w:tentative="1">
      <w:start w:val="1"/>
      <w:numFmt w:val="lowerLetter"/>
      <w:lvlText w:val="%2."/>
      <w:lvlJc w:val="left"/>
      <w:pPr>
        <w:ind w:left="1440" w:hanging="360"/>
      </w:pPr>
    </w:lvl>
    <w:lvl w:ilvl="2" w:tplc="56521414" w:tentative="1">
      <w:start w:val="1"/>
      <w:numFmt w:val="lowerRoman"/>
      <w:lvlText w:val="%3."/>
      <w:lvlJc w:val="right"/>
      <w:pPr>
        <w:ind w:left="2160" w:hanging="180"/>
      </w:pPr>
    </w:lvl>
    <w:lvl w:ilvl="3" w:tplc="56521414" w:tentative="1">
      <w:start w:val="1"/>
      <w:numFmt w:val="decimal"/>
      <w:lvlText w:val="%4."/>
      <w:lvlJc w:val="left"/>
      <w:pPr>
        <w:ind w:left="2880" w:hanging="360"/>
      </w:pPr>
    </w:lvl>
    <w:lvl w:ilvl="4" w:tplc="56521414" w:tentative="1">
      <w:start w:val="1"/>
      <w:numFmt w:val="lowerLetter"/>
      <w:lvlText w:val="%5."/>
      <w:lvlJc w:val="left"/>
      <w:pPr>
        <w:ind w:left="3600" w:hanging="360"/>
      </w:pPr>
    </w:lvl>
    <w:lvl w:ilvl="5" w:tplc="56521414" w:tentative="1">
      <w:start w:val="1"/>
      <w:numFmt w:val="lowerRoman"/>
      <w:lvlText w:val="%6."/>
      <w:lvlJc w:val="right"/>
      <w:pPr>
        <w:ind w:left="4320" w:hanging="180"/>
      </w:pPr>
    </w:lvl>
    <w:lvl w:ilvl="6" w:tplc="56521414" w:tentative="1">
      <w:start w:val="1"/>
      <w:numFmt w:val="decimal"/>
      <w:lvlText w:val="%7."/>
      <w:lvlJc w:val="left"/>
      <w:pPr>
        <w:ind w:left="5040" w:hanging="360"/>
      </w:pPr>
    </w:lvl>
    <w:lvl w:ilvl="7" w:tplc="56521414" w:tentative="1">
      <w:start w:val="1"/>
      <w:numFmt w:val="lowerLetter"/>
      <w:lvlText w:val="%8."/>
      <w:lvlJc w:val="left"/>
      <w:pPr>
        <w:ind w:left="5760" w:hanging="360"/>
      </w:pPr>
    </w:lvl>
    <w:lvl w:ilvl="8" w:tplc="56521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1">
    <w:multiLevelType w:val="hybridMultilevel"/>
    <w:lvl w:ilvl="0" w:tplc="30519307">
      <w:start w:val="1"/>
      <w:numFmt w:val="decimal"/>
      <w:lvlText w:val="%1."/>
      <w:lvlJc w:val="left"/>
      <w:pPr>
        <w:ind w:left="720" w:hanging="360"/>
      </w:pPr>
    </w:lvl>
    <w:lvl w:ilvl="1" w:tplc="30519307" w:tentative="1">
      <w:start w:val="1"/>
      <w:numFmt w:val="lowerLetter"/>
      <w:lvlText w:val="%2."/>
      <w:lvlJc w:val="left"/>
      <w:pPr>
        <w:ind w:left="1440" w:hanging="360"/>
      </w:pPr>
    </w:lvl>
    <w:lvl w:ilvl="2" w:tplc="30519307" w:tentative="1">
      <w:start w:val="1"/>
      <w:numFmt w:val="lowerRoman"/>
      <w:lvlText w:val="%3."/>
      <w:lvlJc w:val="right"/>
      <w:pPr>
        <w:ind w:left="2160" w:hanging="180"/>
      </w:pPr>
    </w:lvl>
    <w:lvl w:ilvl="3" w:tplc="30519307" w:tentative="1">
      <w:start w:val="1"/>
      <w:numFmt w:val="decimal"/>
      <w:lvlText w:val="%4."/>
      <w:lvlJc w:val="left"/>
      <w:pPr>
        <w:ind w:left="2880" w:hanging="360"/>
      </w:pPr>
    </w:lvl>
    <w:lvl w:ilvl="4" w:tplc="30519307" w:tentative="1">
      <w:start w:val="1"/>
      <w:numFmt w:val="lowerLetter"/>
      <w:lvlText w:val="%5."/>
      <w:lvlJc w:val="left"/>
      <w:pPr>
        <w:ind w:left="3600" w:hanging="360"/>
      </w:pPr>
    </w:lvl>
    <w:lvl w:ilvl="5" w:tplc="30519307" w:tentative="1">
      <w:start w:val="1"/>
      <w:numFmt w:val="lowerRoman"/>
      <w:lvlText w:val="%6."/>
      <w:lvlJc w:val="right"/>
      <w:pPr>
        <w:ind w:left="4320" w:hanging="180"/>
      </w:pPr>
    </w:lvl>
    <w:lvl w:ilvl="6" w:tplc="30519307" w:tentative="1">
      <w:start w:val="1"/>
      <w:numFmt w:val="decimal"/>
      <w:lvlText w:val="%7."/>
      <w:lvlJc w:val="left"/>
      <w:pPr>
        <w:ind w:left="5040" w:hanging="360"/>
      </w:pPr>
    </w:lvl>
    <w:lvl w:ilvl="7" w:tplc="30519307" w:tentative="1">
      <w:start w:val="1"/>
      <w:numFmt w:val="lowerLetter"/>
      <w:lvlText w:val="%8."/>
      <w:lvlJc w:val="left"/>
      <w:pPr>
        <w:ind w:left="5760" w:hanging="360"/>
      </w:pPr>
    </w:lvl>
    <w:lvl w:ilvl="8" w:tplc="30519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0">
    <w:multiLevelType w:val="hybridMultilevel"/>
    <w:lvl w:ilvl="0" w:tplc="388596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4060">
    <w:abstractNumId w:val="14060"/>
  </w:num>
  <w:num w:numId="14061">
    <w:abstractNumId w:val="14061"/>
  </w:num>
  <w:num w:numId="14062">
    <w:abstractNumId w:val="14062"/>
  </w:num>
  <w:num w:numId="14063">
    <w:abstractNumId w:val="14063"/>
  </w:num>
  <w:num w:numId="14064">
    <w:abstractNumId w:val="14064"/>
  </w:num>
  <w:num w:numId="14065">
    <w:abstractNumId w:val="14065"/>
  </w:num>
  <w:num w:numId="14066">
    <w:abstractNumId w:val="14066"/>
  </w:num>
  <w:num w:numId="14067">
    <w:abstractNumId w:val="14067"/>
  </w:num>
  <w:num w:numId="14068">
    <w:abstractNumId w:val="14068"/>
  </w:num>
  <w:num w:numId="14069">
    <w:abstractNumId w:val="14069"/>
  </w:num>
  <w:num w:numId="14070">
    <w:abstractNumId w:val="14070"/>
  </w:num>
  <w:num w:numId="14071">
    <w:abstractNumId w:val="14071"/>
  </w:num>
  <w:num w:numId="14072">
    <w:abstractNumId w:val="14072"/>
  </w:num>
  <w:num w:numId="14073">
    <w:abstractNumId w:val="14073"/>
  </w:num>
  <w:num w:numId="14074">
    <w:abstractNumId w:val="14074"/>
  </w:num>
  <w:num w:numId="14075">
    <w:abstractNumId w:val="14075"/>
  </w:num>
  <w:num w:numId="14076">
    <w:abstractNumId w:val="14076"/>
  </w:num>
  <w:num w:numId="14077">
    <w:abstractNumId w:val="14077"/>
  </w:num>
  <w:num w:numId="14078">
    <w:abstractNumId w:val="14078"/>
  </w:num>
  <w:num w:numId="14079">
    <w:abstractNumId w:val="14079"/>
  </w:num>
  <w:num w:numId="14080">
    <w:abstractNumId w:val="14080"/>
  </w:num>
  <w:num w:numId="14081">
    <w:abstractNumId w:val="14081"/>
  </w:num>
  <w:num w:numId="14082">
    <w:abstractNumId w:val="14082"/>
  </w:num>
  <w:num w:numId="14083">
    <w:abstractNumId w:val="14083"/>
  </w:num>
  <w:num w:numId="14084">
    <w:abstractNumId w:val="14084"/>
  </w:num>
  <w:num w:numId="14085">
    <w:abstractNumId w:val="14085"/>
  </w:num>
  <w:num w:numId="14086">
    <w:abstractNumId w:val="14086"/>
  </w:num>
  <w:num w:numId="14087">
    <w:abstractNumId w:val="14087"/>
  </w:num>
  <w:num w:numId="14088">
    <w:abstractNumId w:val="14088"/>
  </w:num>
  <w:num w:numId="14089">
    <w:abstractNumId w:val="14089"/>
  </w:num>
  <w:num w:numId="14090">
    <w:abstractNumId w:val="14090"/>
  </w:num>
  <w:num w:numId="14091">
    <w:abstractNumId w:val="14091"/>
  </w:num>
  <w:num w:numId="14092">
    <w:abstractNumId w:val="14092"/>
  </w:num>
  <w:num w:numId="14093">
    <w:abstractNumId w:val="14093"/>
  </w:num>
  <w:num w:numId="14094">
    <w:abstractNumId w:val="14094"/>
  </w:num>
  <w:num w:numId="14095">
    <w:abstractNumId w:val="14095"/>
  </w:num>
  <w:num w:numId="14096">
    <w:abstractNumId w:val="14096"/>
  </w:num>
  <w:num w:numId="14097">
    <w:abstractNumId w:val="14097"/>
  </w:num>
  <w:num w:numId="14098">
    <w:abstractNumId w:val="14098"/>
  </w:num>
  <w:num w:numId="14099">
    <w:abstractNumId w:val="14099"/>
  </w:num>
  <w:num w:numId="14100">
    <w:abstractNumId w:val="14100"/>
  </w:num>
  <w:num w:numId="14101">
    <w:abstractNumId w:val="14101"/>
  </w:num>
  <w:num w:numId="14102">
    <w:abstractNumId w:val="14102"/>
  </w:num>
  <w:num w:numId="14103">
    <w:abstractNumId w:val="14103"/>
  </w:num>
  <w:num w:numId="14104">
    <w:abstractNumId w:val="14104"/>
  </w:num>
  <w:num w:numId="14105">
    <w:abstractNumId w:val="14105"/>
  </w:num>
  <w:num w:numId="14106">
    <w:abstractNumId w:val="14106"/>
  </w:num>
  <w:num w:numId="14107">
    <w:abstractNumId w:val="14107"/>
  </w:num>
  <w:num w:numId="14108">
    <w:abstractNumId w:val="14108"/>
  </w:num>
  <w:num w:numId="14109">
    <w:abstractNumId w:val="14109"/>
  </w:num>
  <w:num w:numId="14110">
    <w:abstractNumId w:val="14110"/>
  </w:num>
  <w:num w:numId="14111">
    <w:abstractNumId w:val="14111"/>
  </w:num>
  <w:num w:numId="14112">
    <w:abstractNumId w:val="14112"/>
  </w:num>
  <w:num w:numId="14113">
    <w:abstractNumId w:val="14113"/>
  </w:num>
  <w:num w:numId="14114">
    <w:abstractNumId w:val="14114"/>
  </w:num>
  <w:num w:numId="14115">
    <w:abstractNumId w:val="14115"/>
  </w:num>
  <w:num w:numId="14116">
    <w:abstractNumId w:val="14116"/>
  </w:num>
  <w:num w:numId="14117">
    <w:abstractNumId w:val="14117"/>
  </w:num>
  <w:num w:numId="14118">
    <w:abstractNumId w:val="14118"/>
  </w:num>
  <w:num w:numId="14119">
    <w:abstractNumId w:val="14119"/>
  </w:num>
  <w:num w:numId="14120">
    <w:abstractNumId w:val="14120"/>
  </w:num>
  <w:num w:numId="14121">
    <w:abstractNumId w:val="14121"/>
  </w:num>
  <w:num w:numId="14122">
    <w:abstractNumId w:val="14122"/>
  </w:num>
  <w:num w:numId="14123">
    <w:abstractNumId w:val="14123"/>
  </w:num>
  <w:num w:numId="14124">
    <w:abstractNumId w:val="14124"/>
  </w:num>
  <w:num w:numId="14125">
    <w:abstractNumId w:val="14125"/>
  </w:num>
  <w:num w:numId="14126">
    <w:abstractNumId w:val="14126"/>
  </w:num>
  <w:num w:numId="14127">
    <w:abstractNumId w:val="14127"/>
  </w:num>
  <w:num w:numId="14128">
    <w:abstractNumId w:val="14128"/>
  </w:num>
  <w:num w:numId="14129">
    <w:abstractNumId w:val="14129"/>
  </w:num>
  <w:num w:numId="14130">
    <w:abstractNumId w:val="14130"/>
  </w:num>
  <w:num w:numId="14131">
    <w:abstractNumId w:val="14131"/>
  </w:num>
  <w:num w:numId="14132">
    <w:abstractNumId w:val="14132"/>
  </w:num>
  <w:num w:numId="14133">
    <w:abstractNumId w:val="14133"/>
  </w:num>
  <w:num w:numId="14134">
    <w:abstractNumId w:val="14134"/>
  </w:num>
  <w:num w:numId="14135">
    <w:abstractNumId w:val="14135"/>
  </w:num>
  <w:num w:numId="14136">
    <w:abstractNumId w:val="14136"/>
  </w:num>
  <w:num w:numId="14137">
    <w:abstractNumId w:val="14137"/>
  </w:num>
  <w:num w:numId="14138">
    <w:abstractNumId w:val="14138"/>
  </w:num>
  <w:num w:numId="14139">
    <w:abstractNumId w:val="14139"/>
  </w:num>
  <w:num w:numId="14140">
    <w:abstractNumId w:val="14140"/>
  </w:num>
  <w:num w:numId="14141">
    <w:abstractNumId w:val="14141"/>
  </w:num>
  <w:num w:numId="14142">
    <w:abstractNumId w:val="14142"/>
  </w:num>
  <w:num w:numId="14143">
    <w:abstractNumId w:val="14143"/>
  </w:num>
  <w:num w:numId="14144">
    <w:abstractNumId w:val="141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18908031" Type="http://schemas.openxmlformats.org/officeDocument/2006/relationships/comments" Target="comments.xml"/><Relationship Id="rId987200591" Type="http://schemas.microsoft.com/office/2011/relationships/commentsExtended" Target="commentsExtended.xml"/><Relationship Id="rId26881654" Type="http://schemas.openxmlformats.org/officeDocument/2006/relationships/image" Target="media/imgrId26881654.jpg"/><Relationship Id="rId81766373bef9d8cb3" Type="http://schemas.openxmlformats.org/officeDocument/2006/relationships/hyperlink" Target="https://iservice.lombardini.it/jsp/Template2/manuale.jsp?id=259&amp;parent=1527" TargetMode="External"/><Relationship Id="rId52796373bef9d8e80" Type="http://schemas.openxmlformats.org/officeDocument/2006/relationships/hyperlink" Target="https://iservice.lombardini.it/jsp/Template2/manuale.jsp?id=645&amp;parent=1527" TargetMode="External"/><Relationship Id="rId32436373bef9d92a8" Type="http://schemas.openxmlformats.org/officeDocument/2006/relationships/hyperlink" Target="https://iservice.lombardini.it/jsp/Template2/manuale.jsp?id=704&amp;parent=1527" TargetMode="External"/><Relationship Id="rId26386373bef9d9591" Type="http://schemas.openxmlformats.org/officeDocument/2006/relationships/hyperlink" Target="https://iservice.lombardini.it/jsp/Template2/manuale.jsp?id=704&amp;parent=1527" TargetMode="External"/><Relationship Id="rId43186373bef9d9ee2" Type="http://schemas.openxmlformats.org/officeDocument/2006/relationships/hyperlink" Target="https://iservice.lombardini.it/jsp/Template2/manuale.jsp?id=704&amp;parent=1527" TargetMode="External"/><Relationship Id="rId36326373bef9da90f" Type="http://schemas.openxmlformats.org/officeDocument/2006/relationships/hyperlink" Target="https://iservice.lombardini.it/jsp/Template2/manuale.jsp?id=705&amp;parent=1527" TargetMode="External"/><Relationship Id="rId74446373bef9dad01" Type="http://schemas.openxmlformats.org/officeDocument/2006/relationships/hyperlink" Target="https://iservice.lombardini.it/jsp/Template2/manuale.jsp?id=706&amp;parent=1527" TargetMode="External"/><Relationship Id="rId77226373bef9db3fa" Type="http://schemas.openxmlformats.org/officeDocument/2006/relationships/hyperlink" Target="https://iservice.lombardini.it/jsp/Template2/manuale.jsp?id=707&amp;parent=1527" TargetMode="External"/><Relationship Id="rId21286373bef9db71c" Type="http://schemas.openxmlformats.org/officeDocument/2006/relationships/hyperlink" Target="https://iservice.lombardini.it/jsp/Template2/manuale.jsp?id=708&amp;parent=1527" TargetMode="External"/><Relationship Id="rId37246373bef9db9af" Type="http://schemas.openxmlformats.org/officeDocument/2006/relationships/hyperlink" Target="https://iservice.lombardini.it/jsp/Template2/manuale.jsp?id=709&amp;parent=1527" TargetMode="External"/><Relationship Id="rId78796373bef9dbc89" Type="http://schemas.openxmlformats.org/officeDocument/2006/relationships/hyperlink" Target="https://iservice.lombardini.it/jsp/Template2/manuale.jsp?id=710&amp;parent=1527" TargetMode="External"/><Relationship Id="rId32386373bef9dbf9e" Type="http://schemas.openxmlformats.org/officeDocument/2006/relationships/hyperlink" Target="https://iservice.lombardini.it/jsp/Template2/manuale.jsp?id=711&amp;parent=1527" TargetMode="External"/><Relationship Id="rId41996373bef9dc498" Type="http://schemas.openxmlformats.org/officeDocument/2006/relationships/hyperlink" Target="https://iservice.lombardini.it/jsp/Template2/manuale.jsp?id=720&amp;parent=1527" TargetMode="External"/><Relationship Id="rId88016373bef9dc8e1" Type="http://schemas.openxmlformats.org/officeDocument/2006/relationships/hyperlink" Target="https://iservice.lombardini.it/jsp/Template2/manuale.jsp?id=721&amp;parent=1527" TargetMode="External"/><Relationship Id="rId85046373bef9dd08f" Type="http://schemas.openxmlformats.org/officeDocument/2006/relationships/hyperlink" Target="https://iservice.lombardini.it/jsp/Template2/manuale.jsp?id=339&amp;parent=1527" TargetMode="External"/><Relationship Id="rId39316373bef9dd333" Type="http://schemas.openxmlformats.org/officeDocument/2006/relationships/hyperlink" Target="https://iservice.lombardini.it/jsp/Template2/manuale.jsp?id=339&amp;parent=1527" TargetMode="External"/><Relationship Id="rId40846373befa07169" Type="http://schemas.openxmlformats.org/officeDocument/2006/relationships/hyperlink" Target="https://iservice.lombardini.it/jsp/Template2/manuale.jsp?id=437&amp;parent=1527" TargetMode="External"/><Relationship Id="rId58626373befa11462" Type="http://schemas.openxmlformats.org/officeDocument/2006/relationships/hyperlink" Target="https://iservice.lombardini.it/jsp/Template2/manuale.jsp?id=681&amp;parent=1527" TargetMode="External"/><Relationship Id="rId27916373befa42a14" Type="http://schemas.openxmlformats.org/officeDocument/2006/relationships/hyperlink" Target="https://iservice.lombardini.it/jsp/Template2/manuale.jsp?id=681&amp;parent=1527" TargetMode="External"/><Relationship Id="rId42226373befa67d7b" Type="http://schemas.openxmlformats.org/officeDocument/2006/relationships/hyperlink" Target="https://iservice.lombardini.it/jsp/Template2/manuale.jsp?id=683&amp;parent=1527" TargetMode="External"/><Relationship Id="rId62616373befa79baf" Type="http://schemas.openxmlformats.org/officeDocument/2006/relationships/hyperlink" Target="https://iservice.lombardini.it/jsp/Template2/manuale.jsp?id=684&amp;parent=1527" TargetMode="External"/><Relationship Id="rId94506373befa946cd" Type="http://schemas.openxmlformats.org/officeDocument/2006/relationships/hyperlink" Target="https://iservice.lombardini.it/jsp/Template2/manuale.jsp?id=683&amp;parent=1527" TargetMode="External"/><Relationship Id="rId40066373befaa3324" Type="http://schemas.openxmlformats.org/officeDocument/2006/relationships/hyperlink" Target="https://iservice.lombardini.it/jsp/Template2/manuale.jsp?id=684&amp;parent=1527" TargetMode="External"/><Relationship Id="rId95896373befaaecc4" Type="http://schemas.openxmlformats.org/officeDocument/2006/relationships/hyperlink" Target="https://iservice.lombardini.it/jsp/Template2/manuale.jsp?id=684&amp;parent=1527" TargetMode="External"/><Relationship Id="rId82206373befac5e75" Type="http://schemas.openxmlformats.org/officeDocument/2006/relationships/hyperlink" Target="https://iservice.lombardini.it/jsp/Template2/manuale.jsp?id=684&amp;parent=1527" TargetMode="External"/><Relationship Id="rId99116373befac6c0d" Type="http://schemas.openxmlformats.org/officeDocument/2006/relationships/hyperlink" Target="https://iservice.lombardini.it/jsp/Template2/manuale.jsp?id=308&amp;parent=1527" TargetMode="External"/><Relationship Id="rId95796373befae54a0" Type="http://schemas.openxmlformats.org/officeDocument/2006/relationships/hyperlink" Target="https://iservice.lombardini.it/jsp/Template2/manuale.jsp?id=684&amp;parent=1527" TargetMode="External"/><Relationship Id="rId81836373befbceff4" Type="http://schemas.openxmlformats.org/officeDocument/2006/relationships/hyperlink" Target="https://iservice.lombardini.it/jsp/Template2/manuale.jsp?id=339&amp;parent=1527" TargetMode="External"/><Relationship Id="rId48676373befc22548" Type="http://schemas.openxmlformats.org/officeDocument/2006/relationships/hyperlink" Target="https://iservice.lombardini.it/jsp/Template2/manuale.jsp?id=339&amp;parent=1527" TargetMode="External"/><Relationship Id="rId22876373befc23186" Type="http://schemas.openxmlformats.org/officeDocument/2006/relationships/hyperlink" Target="https://iservice.lombardini.it/jsp/Template2/manuale.jsp?id=339&amp;parent=1527" TargetMode="External"/><Relationship Id="rId54156373befc2351e" Type="http://schemas.openxmlformats.org/officeDocument/2006/relationships/hyperlink" Target="https://iservice.lombardini.it/jsp/Template2/manuale.jsp?id=339&amp;parent=1527" TargetMode="External"/><Relationship Id="rId59626373befc23938" Type="http://schemas.openxmlformats.org/officeDocument/2006/relationships/hyperlink" Target="https://iservice.lombardini.it/jsp/Template2/manuale.jsp?id=339&amp;parent=1527" TargetMode="External"/><Relationship Id="rId21936373befc7746e" Type="http://schemas.openxmlformats.org/officeDocument/2006/relationships/hyperlink" Target="https://iservice.lombardini.it/jsp/Template2/manuale.jsp?id=659&amp;parent=1527" TargetMode="External"/><Relationship Id="rId67606373befc833c6" Type="http://schemas.openxmlformats.org/officeDocument/2006/relationships/hyperlink" Target="https://iservice.lombardini.it/jsp/Template2/manuale.jsp?id=659&amp;parent=1527" TargetMode="External"/><Relationship Id="rId34636373befc83723" Type="http://schemas.openxmlformats.org/officeDocument/2006/relationships/hyperlink" Target="https://iservice.lombardini.it/jsp/Template2/manuale.jsp?id=339&amp;parent=1527" TargetMode="External"/><Relationship Id="rId17696373befc83ce5" Type="http://schemas.openxmlformats.org/officeDocument/2006/relationships/hyperlink" Target="https://iservice.lombardini.it/jsp/Template2/manuale.jsp?id=659&amp;parent=1527" TargetMode="External"/><Relationship Id="rId54206373befc83e99" Type="http://schemas.openxmlformats.org/officeDocument/2006/relationships/hyperlink" Target="https://iservice.lombardini.it/jsp/Template2/manuale.jsp?id=339&amp;parent=1527" TargetMode="External"/><Relationship Id="rId67026373befc83fec" Type="http://schemas.openxmlformats.org/officeDocument/2006/relationships/hyperlink" Target="https://iservice.lombardini.it/jsp/Template2/manuale.jsp?id=339&amp;parent=1136" TargetMode="External"/><Relationship Id="rId90626373befc84296" Type="http://schemas.openxmlformats.org/officeDocument/2006/relationships/hyperlink" Target="https://iservice.lombardini.it/jsp/Template2/manuale.jsp?id=339&amp;parent=1527" TargetMode="External"/><Relationship Id="rId89676373befcb409f" Type="http://schemas.openxmlformats.org/officeDocument/2006/relationships/hyperlink" Target="https://iservice.lombardini.it/jsp/Template2/manuale.jsp?id=316&amp;parent=1527" TargetMode="External"/><Relationship Id="rId69456373befcb4943" Type="http://schemas.openxmlformats.org/officeDocument/2006/relationships/hyperlink" Target="https://iservice.lombardini.it/jsp/Template2/manuale.jsp?id=339&amp;parent=1527" TargetMode="External"/><Relationship Id="rId67896373befcd6bb9" Type="http://schemas.openxmlformats.org/officeDocument/2006/relationships/hyperlink" Target="https://iservice.lombardini.it/jsp/Template2/manuale.jsp?id=339&amp;parent=1527" TargetMode="External"/><Relationship Id="rId58956373befcf2834" Type="http://schemas.openxmlformats.org/officeDocument/2006/relationships/hyperlink" Target="https://iservice.lombardini.it/jsp/Template2/manuale.jsp?id=676&amp;parent=1527" TargetMode="External"/><Relationship Id="rId31236373befd005f2" Type="http://schemas.openxmlformats.org/officeDocument/2006/relationships/hyperlink" Target="https://iservice.lombardini.it/jsp/Template2/manuale.jsp?id=339&amp;parent=1527" TargetMode="External"/><Relationship Id="rId77166373befd00eba" Type="http://schemas.openxmlformats.org/officeDocument/2006/relationships/hyperlink" Target="https://iservice.lombardini.it/jsp/Template2/manuale.jsp?id=339&amp;parent=1527" TargetMode="External"/><Relationship Id="rId19326373befd01415" Type="http://schemas.openxmlformats.org/officeDocument/2006/relationships/hyperlink" Target="https://iservice.lombardini.it/jsp/Template2/manuale.jsp?id=339&amp;parent=1527" TargetMode="External"/><Relationship Id="rId94006373befd01f14" Type="http://schemas.openxmlformats.org/officeDocument/2006/relationships/hyperlink" Target="https://iservice.lombardini.it/jsp/Template2/manuale.jsp?id=339&amp;parent=1527" TargetMode="External"/><Relationship Id="rId26046373befd0243c" Type="http://schemas.openxmlformats.org/officeDocument/2006/relationships/hyperlink" Target="https://iservice.lombardini.it/jsp/Template2/manuale.jsp?id=339&amp;parent=1527" TargetMode="External"/><Relationship Id="rId42966373befd2270f" Type="http://schemas.openxmlformats.org/officeDocument/2006/relationships/hyperlink" Target="https://iservice.lombardini.it/jsp/Template2/manuale.jsp?id=339&amp;parent=1527" TargetMode="External"/><Relationship Id="rId12506373befe263e2" Type="http://schemas.openxmlformats.org/officeDocument/2006/relationships/hyperlink" Target="https://iservice.lombardini.it/jsp/Template2/manuale.jsp?id=269&amp;parent=1527" TargetMode="External"/><Relationship Id="rId93066373befe57f4a" Type="http://schemas.openxmlformats.org/officeDocument/2006/relationships/hyperlink" Target="https://iservice.lombardini.it/jsp/Template2/manuale.jsp?id=339&amp;parent=1527" TargetMode="External"/><Relationship Id="rId38286373befe76fd5" Type="http://schemas.openxmlformats.org/officeDocument/2006/relationships/hyperlink" Target="https://iservice.lombardini.it/jsp/Template2/manuale.jsp?id=339&amp;parent=1527" TargetMode="External"/><Relationship Id="rId57836373befe773b3" Type="http://schemas.openxmlformats.org/officeDocument/2006/relationships/hyperlink" Target="https://iservice.lombardini.it/jsp/Template2/manuale.jsp?id=339&amp;parent=1527" TargetMode="External"/><Relationship Id="rId20226373befe77d9a" Type="http://schemas.openxmlformats.org/officeDocument/2006/relationships/hyperlink" Target="https://iservice.lombardini.it/jsp/Template2/manuale.jsp?id=339&amp;parent=1527" TargetMode="External"/><Relationship Id="rId80636373befeabb8d" Type="http://schemas.openxmlformats.org/officeDocument/2006/relationships/hyperlink" Target="https://iservice.lombardini.it/jsp/Template2/manuale.jsp?id=666&amp;parent=1527" TargetMode="External"/><Relationship Id="rId97946373befec332f" Type="http://schemas.openxmlformats.org/officeDocument/2006/relationships/hyperlink" Target="https://iservice.lombardini.it/jsp/Template2/manuale.jsp?id=339&amp;parent=1527" TargetMode="External"/><Relationship Id="rId94806373befeebdad" Type="http://schemas.openxmlformats.org/officeDocument/2006/relationships/hyperlink" Target="https://iservice.lombardini.it/jsp/Template2/manuale.jsp?id=661&amp;parent=1527" TargetMode="External"/><Relationship Id="rId96346373befeed13b" Type="http://schemas.openxmlformats.org/officeDocument/2006/relationships/hyperlink" Target="https://iservice.lombardini.it/jsp/Template2/manuale.jsp?id=660&amp;parent=1527" TargetMode="External"/><Relationship Id="rId27156373befeedbaa" Type="http://schemas.openxmlformats.org/officeDocument/2006/relationships/hyperlink" Target="https://iservice.lombardini.it/jsp/Template2/manuale.jsp?id=685&amp;parent=1527" TargetMode="External"/><Relationship Id="rId11616373befeef52e" Type="http://schemas.openxmlformats.org/officeDocument/2006/relationships/hyperlink" Target="https://iservice.lombardini.it/jsp/Template2/manuale.jsp?id=719&amp;parent=1527" TargetMode="External"/><Relationship Id="rId33436373beff1b789" Type="http://schemas.openxmlformats.org/officeDocument/2006/relationships/hyperlink" Target="https://iservice.lombardini.it/jsp/Template2/manuale.jsp?id=339&amp;parent=1527" TargetMode="External"/><Relationship Id="rId27506373beff2a0cd" Type="http://schemas.openxmlformats.org/officeDocument/2006/relationships/hyperlink" Target="https://iservice.lombardini.it/jsp/Template2/manuale.jsp?id=339&amp;parent=1527" TargetMode="External"/><Relationship Id="rId26316373beff441bf" Type="http://schemas.openxmlformats.org/officeDocument/2006/relationships/hyperlink" Target="https://iservice.lombardini.it/jsp/Template2/manuale.jsp?id=339&amp;parent=1527" TargetMode="External"/><Relationship Id="rId12646373beff61163" Type="http://schemas.openxmlformats.org/officeDocument/2006/relationships/hyperlink" Target="https://iservice.lombardini.it/jsp/Template2/manuale.jsp?id=339&amp;parent=1527" TargetMode="External"/><Relationship Id="rId58146373beff77809" Type="http://schemas.openxmlformats.org/officeDocument/2006/relationships/hyperlink" Target="https://iservice.lombardini.it/jsp/Template2/manuale.jsp?id=717&amp;parent=1527" TargetMode="External"/><Relationship Id="rId35686373beff7f5a3" Type="http://schemas.openxmlformats.org/officeDocument/2006/relationships/hyperlink" Target="https://iservice.lombardini.it/jsp/Template2/manuale.jsp?id=113&amp;parent=1527" TargetMode="External"/><Relationship Id="rId47356373beff9b675" Type="http://schemas.openxmlformats.org/officeDocument/2006/relationships/hyperlink" Target="https://iservice.lombardini.it/jsp/Template2/manuale.jsp?id=717&amp;parent=1527" TargetMode="External"/><Relationship Id="rId32336373bf005c74c" Type="http://schemas.openxmlformats.org/officeDocument/2006/relationships/hyperlink" Target="https://iservice.lombardini.it/jsp/Template2/manuale.jsp?id=339&amp;parent=1527" TargetMode="External"/><Relationship Id="rId44586373bef9f01a9" Type="http://schemas.openxmlformats.org/officeDocument/2006/relationships/image" Target="media/imgrId44586373bef9f01a9.jpg"/><Relationship Id="rId46466373befa06107" Type="http://schemas.openxmlformats.org/officeDocument/2006/relationships/image" Target="media/imgrId46466373befa06107.jpg"/><Relationship Id="rId54756373befa0ffd5" Type="http://schemas.openxmlformats.org/officeDocument/2006/relationships/image" Target="media/imgrId54756373befa0ffd5.jpg"/><Relationship Id="rId36256373befa191c9" Type="http://schemas.openxmlformats.org/officeDocument/2006/relationships/image" Target="media/imgrId36256373befa191c9.jpg"/><Relationship Id="rId45436373befa26418" Type="http://schemas.openxmlformats.org/officeDocument/2006/relationships/image" Target="media/imgrId45436373befa26418.jpg"/><Relationship Id="rId21346373befa33788" Type="http://schemas.openxmlformats.org/officeDocument/2006/relationships/image" Target="media/imgrId21346373befa33788.jpg"/><Relationship Id="rId86796373befa402ac" Type="http://schemas.openxmlformats.org/officeDocument/2006/relationships/image" Target="media/imgrId86796373befa402ac.jpg"/><Relationship Id="rId65976373befa516da" Type="http://schemas.openxmlformats.org/officeDocument/2006/relationships/image" Target="media/imgrId65976373befa516da.jpg"/><Relationship Id="rId76716373befa5caa8" Type="http://schemas.openxmlformats.org/officeDocument/2006/relationships/image" Target="media/imgrId76716373befa5caa8.jpg"/><Relationship Id="rId67756373befa66af8" Type="http://schemas.openxmlformats.org/officeDocument/2006/relationships/image" Target="media/imgrId67756373befa66af8.jpg"/><Relationship Id="rId25776373befa72086" Type="http://schemas.openxmlformats.org/officeDocument/2006/relationships/image" Target="media/imgrId25776373befa72086.jpg"/><Relationship Id="rId13616373befa78b8c" Type="http://schemas.openxmlformats.org/officeDocument/2006/relationships/image" Target="media/imgrId13616373befa78b8c.jpg"/><Relationship Id="rId18246373befa81aa5" Type="http://schemas.openxmlformats.org/officeDocument/2006/relationships/image" Target="media/imgrId18246373befa81aa5.jpg"/><Relationship Id="rId85986373befa8a4fc" Type="http://schemas.openxmlformats.org/officeDocument/2006/relationships/image" Target="media/imgrId85986373befa8a4fc.jpg"/><Relationship Id="rId39936373befa92311" Type="http://schemas.openxmlformats.org/officeDocument/2006/relationships/image" Target="media/imgrId39936373befa92311.jpg"/><Relationship Id="rId52716373befaa250e" Type="http://schemas.openxmlformats.org/officeDocument/2006/relationships/image" Target="media/imgrId52716373befaa250e.jpg"/><Relationship Id="rId51686373befaade66" Type="http://schemas.openxmlformats.org/officeDocument/2006/relationships/image" Target="media/imgrId51686373befaade66.jpg"/><Relationship Id="rId32536373befabaea9" Type="http://schemas.openxmlformats.org/officeDocument/2006/relationships/image" Target="media/imgrId32536373befabaea9.png"/><Relationship Id="rId62756373befac4809" Type="http://schemas.openxmlformats.org/officeDocument/2006/relationships/image" Target="media/imgrId62756373befac4809.jpg"/><Relationship Id="rId38736373befad09cb" Type="http://schemas.openxmlformats.org/officeDocument/2006/relationships/image" Target="media/imgrId38736373befad09cb.jpg"/><Relationship Id="rId91826373befadc707" Type="http://schemas.openxmlformats.org/officeDocument/2006/relationships/image" Target="media/imgrId91826373befadc707.jpg"/><Relationship Id="rId41596373befae4344" Type="http://schemas.openxmlformats.org/officeDocument/2006/relationships/image" Target="media/imgrId41596373befae4344.jpg"/><Relationship Id="rId95476373befaef2df" Type="http://schemas.openxmlformats.org/officeDocument/2006/relationships/image" Target="media/imgrId95476373befaef2df.jpg"/><Relationship Id="rId20766373befb05aaa" Type="http://schemas.openxmlformats.org/officeDocument/2006/relationships/image" Target="media/imgrId20766373befb05aaa.jpg"/><Relationship Id="rId78346373befb102f9" Type="http://schemas.openxmlformats.org/officeDocument/2006/relationships/image" Target="media/imgrId78346373befb102f9.jpg"/><Relationship Id="rId13886373befb1c6a3" Type="http://schemas.openxmlformats.org/officeDocument/2006/relationships/image" Target="media/imgrId13886373befb1c6a3.jpg"/><Relationship Id="rId63666373befb27fb1" Type="http://schemas.openxmlformats.org/officeDocument/2006/relationships/image" Target="media/imgrId63666373befb27fb1.jpg"/><Relationship Id="rId25996373befb3124d" Type="http://schemas.openxmlformats.org/officeDocument/2006/relationships/image" Target="media/imgrId25996373befb3124d.jpg"/><Relationship Id="rId10976373befb3cf61" Type="http://schemas.openxmlformats.org/officeDocument/2006/relationships/image" Target="media/imgrId10976373befb3cf61.jpg"/><Relationship Id="rId78126373befb4a7e0" Type="http://schemas.openxmlformats.org/officeDocument/2006/relationships/image" Target="media/imgrId78126373befb4a7e0.jpg"/><Relationship Id="rId30916373befb5438b" Type="http://schemas.openxmlformats.org/officeDocument/2006/relationships/image" Target="media/imgrId30916373befb5438b.jpg"/><Relationship Id="rId59646373befb5b772" Type="http://schemas.openxmlformats.org/officeDocument/2006/relationships/image" Target="media/imgrId59646373befb5b772.jpg"/><Relationship Id="rId91376373befb6b654" Type="http://schemas.openxmlformats.org/officeDocument/2006/relationships/image" Target="media/imgrId91376373befb6b654.jpg"/><Relationship Id="rId20006373befb742f0" Type="http://schemas.openxmlformats.org/officeDocument/2006/relationships/image" Target="media/imgrId20006373befb742f0.jpg"/><Relationship Id="rId67326373befb7f439" Type="http://schemas.openxmlformats.org/officeDocument/2006/relationships/image" Target="media/imgrId67326373befb7f439.jpg"/><Relationship Id="rId83316373befb88fa1" Type="http://schemas.openxmlformats.org/officeDocument/2006/relationships/image" Target="media/imgrId83316373befb88fa1.jpg"/><Relationship Id="rId70096373befb8fb59" Type="http://schemas.openxmlformats.org/officeDocument/2006/relationships/image" Target="media/imgrId70096373befb8fb59.jpg"/><Relationship Id="rId31056373befb979dd" Type="http://schemas.openxmlformats.org/officeDocument/2006/relationships/image" Target="media/imgrId31056373befb979dd.jpg"/><Relationship Id="rId48296373befba149b" Type="http://schemas.openxmlformats.org/officeDocument/2006/relationships/image" Target="media/imgrId48296373befba149b.jpg"/><Relationship Id="rId47656373befba97e6" Type="http://schemas.openxmlformats.org/officeDocument/2006/relationships/image" Target="media/imgrId47656373befba97e6.jpg"/><Relationship Id="rId87796373befbb6f84" Type="http://schemas.openxmlformats.org/officeDocument/2006/relationships/image" Target="media/imgrId87796373befbb6f84.jpg"/><Relationship Id="rId98166373befbc2e9b" Type="http://schemas.openxmlformats.org/officeDocument/2006/relationships/image" Target="media/imgrId98166373befbc2e9b.jpg"/><Relationship Id="rId19266373befbcd1cd" Type="http://schemas.openxmlformats.org/officeDocument/2006/relationships/image" Target="media/imgrId19266373befbcd1cd.jpg"/><Relationship Id="rId79076373befbdf287" Type="http://schemas.openxmlformats.org/officeDocument/2006/relationships/image" Target="media/imgrId79076373befbdf287.jpg"/><Relationship Id="rId49726373befbe7610" Type="http://schemas.openxmlformats.org/officeDocument/2006/relationships/image" Target="media/imgrId49726373befbe7610.jpg"/><Relationship Id="rId47186373befbf3630" Type="http://schemas.openxmlformats.org/officeDocument/2006/relationships/image" Target="media/imgrId47186373befbf3630.jpg"/><Relationship Id="rId47026373befc0df5f" Type="http://schemas.openxmlformats.org/officeDocument/2006/relationships/image" Target="media/imgrId47026373befc0df5f.jpg"/><Relationship Id="rId47876373befc17bba" Type="http://schemas.openxmlformats.org/officeDocument/2006/relationships/image" Target="media/imgrId47876373befc17bba.jpg"/><Relationship Id="rId48756373befc21580" Type="http://schemas.openxmlformats.org/officeDocument/2006/relationships/image" Target="media/imgrId48756373befc21580.jpg"/><Relationship Id="rId18816373befc2d3b0" Type="http://schemas.openxmlformats.org/officeDocument/2006/relationships/image" Target="media/imgrId18816373befc2d3b0.jpg"/><Relationship Id="rId66776373befc3adea" Type="http://schemas.openxmlformats.org/officeDocument/2006/relationships/image" Target="media/imgrId66776373befc3adea.jpg"/><Relationship Id="rId11666373befc429d0" Type="http://schemas.openxmlformats.org/officeDocument/2006/relationships/image" Target="media/imgrId11666373befc429d0.jpg"/><Relationship Id="rId48996373befc4ce20" Type="http://schemas.openxmlformats.org/officeDocument/2006/relationships/image" Target="media/imgrId48996373befc4ce20.jpg"/><Relationship Id="rId53356373befc571f4" Type="http://schemas.openxmlformats.org/officeDocument/2006/relationships/image" Target="media/imgrId53356373befc571f4.jpg"/><Relationship Id="rId48496373befc659ee" Type="http://schemas.openxmlformats.org/officeDocument/2006/relationships/image" Target="media/imgrId48496373befc659ee.jpg"/><Relationship Id="rId80256373befc6ece9" Type="http://schemas.openxmlformats.org/officeDocument/2006/relationships/image" Target="media/imgrId80256373befc6ece9.jpg"/><Relationship Id="rId35746373befc750fa" Type="http://schemas.openxmlformats.org/officeDocument/2006/relationships/image" Target="media/imgrId35746373befc750fa.jpg"/><Relationship Id="rId99916373befc828b6" Type="http://schemas.openxmlformats.org/officeDocument/2006/relationships/image" Target="media/imgrId99916373befc828b6.jpg"/><Relationship Id="rId84456373befc8de7b" Type="http://schemas.openxmlformats.org/officeDocument/2006/relationships/image" Target="media/imgrId84456373befc8de7b.jpg"/><Relationship Id="rId88166373befc96b50" Type="http://schemas.openxmlformats.org/officeDocument/2006/relationships/image" Target="media/imgrId88166373befc96b50.jpg"/><Relationship Id="rId62096373befca57fe" Type="http://schemas.openxmlformats.org/officeDocument/2006/relationships/image" Target="media/imgrId62096373befca57fe.jpg"/><Relationship Id="rId52946373befcadc89" Type="http://schemas.openxmlformats.org/officeDocument/2006/relationships/image" Target="media/imgrId52946373befcadc89.jpg"/><Relationship Id="rId40256373befcb3963" Type="http://schemas.openxmlformats.org/officeDocument/2006/relationships/image" Target="media/imgrId40256373befcb3963.jpg"/><Relationship Id="rId37666373befcbe86b" Type="http://schemas.openxmlformats.org/officeDocument/2006/relationships/image" Target="media/imgrId37666373befcbe86b.jpg"/><Relationship Id="rId16576373befcc6ad2" Type="http://schemas.openxmlformats.org/officeDocument/2006/relationships/image" Target="media/imgrId16576373befcc6ad2.gif"/><Relationship Id="rId17496373befcd401b" Type="http://schemas.openxmlformats.org/officeDocument/2006/relationships/image" Target="media/imgrId17496373befcd401b.jpg"/><Relationship Id="rId70796373befce432d" Type="http://schemas.openxmlformats.org/officeDocument/2006/relationships/image" Target="media/imgrId70796373befce432d.jpg"/><Relationship Id="rId19176373befcf1465" Type="http://schemas.openxmlformats.org/officeDocument/2006/relationships/image" Target="media/imgrId19176373befcf1465.jpg"/><Relationship Id="rId28476373befd097f8" Type="http://schemas.openxmlformats.org/officeDocument/2006/relationships/image" Target="media/imgrId28476373befd097f8.jpg"/><Relationship Id="rId72266373befd13ae6" Type="http://schemas.openxmlformats.org/officeDocument/2006/relationships/image" Target="media/imgrId72266373befd13ae6.jpg"/><Relationship Id="rId35806373befd1fcb3" Type="http://schemas.openxmlformats.org/officeDocument/2006/relationships/image" Target="media/imgrId35806373befd1fcb3.jpg"/><Relationship Id="rId95786373befd2bd1d" Type="http://schemas.openxmlformats.org/officeDocument/2006/relationships/image" Target="media/imgrId95786373befd2bd1d.jpg"/><Relationship Id="rId42166373befd3521c" Type="http://schemas.openxmlformats.org/officeDocument/2006/relationships/image" Target="media/imgrId42166373befd3521c.jpg"/><Relationship Id="rId12316373befd3feda" Type="http://schemas.openxmlformats.org/officeDocument/2006/relationships/image" Target="media/imgrId12316373befd3feda.jpg"/><Relationship Id="rId20226373befd47a49" Type="http://schemas.openxmlformats.org/officeDocument/2006/relationships/image" Target="media/imgrId20226373befd47a49.jpg"/><Relationship Id="rId61426373befd52597" Type="http://schemas.openxmlformats.org/officeDocument/2006/relationships/image" Target="media/imgrId61426373befd52597.jpg"/><Relationship Id="rId86596373befd5e1b5" Type="http://schemas.openxmlformats.org/officeDocument/2006/relationships/image" Target="media/imgrId86596373befd5e1b5.jpg"/><Relationship Id="rId23696373befd6bb16" Type="http://schemas.openxmlformats.org/officeDocument/2006/relationships/image" Target="media/imgrId23696373befd6bb16.jpg"/><Relationship Id="rId20986373befd75a59" Type="http://schemas.openxmlformats.org/officeDocument/2006/relationships/image" Target="media/imgrId20986373befd75a59.jpg"/><Relationship Id="rId97916373befd8414f" Type="http://schemas.openxmlformats.org/officeDocument/2006/relationships/image" Target="media/imgrId97916373befd8414f.jpg"/><Relationship Id="rId11356373befd952c6" Type="http://schemas.openxmlformats.org/officeDocument/2006/relationships/image" Target="media/imgrId11356373befd952c6.jpg"/><Relationship Id="rId93286373befd9e58b" Type="http://schemas.openxmlformats.org/officeDocument/2006/relationships/image" Target="media/imgrId93286373befd9e58b.jpg"/><Relationship Id="rId56856373befdb0158" Type="http://schemas.openxmlformats.org/officeDocument/2006/relationships/image" Target="media/imgrId56856373befdb0158.jpg"/><Relationship Id="rId58556373befdba02c" Type="http://schemas.openxmlformats.org/officeDocument/2006/relationships/image" Target="media/imgrId58556373befdba02c.jpg"/><Relationship Id="rId86666373befdc2c51" Type="http://schemas.openxmlformats.org/officeDocument/2006/relationships/image" Target="media/imgrId86666373befdc2c51.jpg"/><Relationship Id="rId29166373befdd7043" Type="http://schemas.openxmlformats.org/officeDocument/2006/relationships/image" Target="media/imgrId29166373befdd7043.jpg"/><Relationship Id="rId56426373befde06e0" Type="http://schemas.openxmlformats.org/officeDocument/2006/relationships/image" Target="media/imgrId56426373befde06e0.jpg"/><Relationship Id="rId15766373befde9b17" Type="http://schemas.openxmlformats.org/officeDocument/2006/relationships/image" Target="media/imgrId15766373befde9b17.jpg"/><Relationship Id="rId80516373befe0197c" Type="http://schemas.openxmlformats.org/officeDocument/2006/relationships/image" Target="media/imgrId80516373befe0197c.jpg"/><Relationship Id="rId52516373befe09fbb" Type="http://schemas.openxmlformats.org/officeDocument/2006/relationships/image" Target="media/imgrId52516373befe09fbb.jpg"/><Relationship Id="rId85006373befe11634" Type="http://schemas.openxmlformats.org/officeDocument/2006/relationships/image" Target="media/imgrId85006373befe11634.jpg"/><Relationship Id="rId62516373befe1c579" Type="http://schemas.openxmlformats.org/officeDocument/2006/relationships/image" Target="media/imgrId62516373befe1c579.jpg"/><Relationship Id="rId78906373befe259c4" Type="http://schemas.openxmlformats.org/officeDocument/2006/relationships/image" Target="media/imgrId78906373befe259c4.jpg"/><Relationship Id="rId64626373befe34246" Type="http://schemas.openxmlformats.org/officeDocument/2006/relationships/image" Target="media/imgrId64626373befe34246.jpg"/><Relationship Id="rId47236373befe4266e" Type="http://schemas.openxmlformats.org/officeDocument/2006/relationships/image" Target="media/imgrId47236373befe4266e.jpg"/><Relationship Id="rId18616373befe4a3ea" Type="http://schemas.openxmlformats.org/officeDocument/2006/relationships/image" Target="media/imgrId18616373befe4a3ea.jpg"/><Relationship Id="rId76156373befe57537" Type="http://schemas.openxmlformats.org/officeDocument/2006/relationships/image" Target="media/imgrId76156373befe57537.jpg"/><Relationship Id="rId66806373befe64c89" Type="http://schemas.openxmlformats.org/officeDocument/2006/relationships/image" Target="media/imgrId66806373befe64c89.jpg"/><Relationship Id="rId35816373befe7550b" Type="http://schemas.openxmlformats.org/officeDocument/2006/relationships/image" Target="media/imgrId35816373befe7550b.jpg"/><Relationship Id="rId74866373befe7689a" Type="http://schemas.openxmlformats.org/officeDocument/2006/relationships/image" Target="media/imgrId74866373befe7689a.png"/><Relationship Id="rId11886373befe85866" Type="http://schemas.openxmlformats.org/officeDocument/2006/relationships/image" Target="media/imgrId11886373befe85866.jpg"/><Relationship Id="rId12746373befe9298a" Type="http://schemas.openxmlformats.org/officeDocument/2006/relationships/image" Target="media/imgrId12746373befe9298a.jpg"/><Relationship Id="rId83026373befe9ab87" Type="http://schemas.openxmlformats.org/officeDocument/2006/relationships/image" Target="media/imgrId83026373befe9ab87.jpg"/><Relationship Id="rId76846373befea8bf8" Type="http://schemas.openxmlformats.org/officeDocument/2006/relationships/image" Target="media/imgrId76846373befea8bf8.jpg"/><Relationship Id="rId83296373befeb5b9d" Type="http://schemas.openxmlformats.org/officeDocument/2006/relationships/image" Target="media/imgrId83296373befeb5b9d.jpg"/><Relationship Id="rId62486373befec0e7b" Type="http://schemas.openxmlformats.org/officeDocument/2006/relationships/image" Target="media/imgrId62486373befec0e7b.jpg"/><Relationship Id="rId93006373befed0f7c" Type="http://schemas.openxmlformats.org/officeDocument/2006/relationships/image" Target="media/imgrId93006373befed0f7c.jpg"/><Relationship Id="rId10156373befed9a79" Type="http://schemas.openxmlformats.org/officeDocument/2006/relationships/image" Target="media/imgrId10156373befed9a79.jpg"/><Relationship Id="rId15866373befee93a2" Type="http://schemas.openxmlformats.org/officeDocument/2006/relationships/image" Target="media/imgrId15866373befee93a2.jpg"/><Relationship Id="rId37176373beff05264" Type="http://schemas.openxmlformats.org/officeDocument/2006/relationships/image" Target="media/imgrId37176373beff05264.jpg"/><Relationship Id="rId54326373beff11c3d" Type="http://schemas.openxmlformats.org/officeDocument/2006/relationships/image" Target="media/imgrId54326373beff11c3d.jpg"/><Relationship Id="rId55286373beff1ac18" Type="http://schemas.openxmlformats.org/officeDocument/2006/relationships/image" Target="media/imgrId55286373beff1ac18.jpg"/><Relationship Id="rId84336373beff299f3" Type="http://schemas.openxmlformats.org/officeDocument/2006/relationships/image" Target="media/imgrId84336373beff299f3.jpg"/><Relationship Id="rId27976373beff34460" Type="http://schemas.openxmlformats.org/officeDocument/2006/relationships/image" Target="media/imgrId27976373beff34460.jpg"/><Relationship Id="rId30266373beff3d2ea" Type="http://schemas.openxmlformats.org/officeDocument/2006/relationships/image" Target="media/imgrId30266373beff3d2ea.jpg"/><Relationship Id="rId61776373beff428da" Type="http://schemas.openxmlformats.org/officeDocument/2006/relationships/image" Target="media/imgrId61776373beff428da.jpg"/><Relationship Id="rId29966373beff4d145" Type="http://schemas.openxmlformats.org/officeDocument/2006/relationships/image" Target="media/imgrId29966373beff4d145.jpg"/><Relationship Id="rId36366373beff53e4f" Type="http://schemas.openxmlformats.org/officeDocument/2006/relationships/image" Target="media/imgrId36366373beff53e4f.jpg"/><Relationship Id="rId98136373beff5eea1" Type="http://schemas.openxmlformats.org/officeDocument/2006/relationships/image" Target="media/imgrId98136373beff5eea1.jpg"/><Relationship Id="rId88956373beff6d36c" Type="http://schemas.openxmlformats.org/officeDocument/2006/relationships/image" Target="media/imgrId88956373beff6d36c.jpg"/><Relationship Id="rId79426373beff76d5f" Type="http://schemas.openxmlformats.org/officeDocument/2006/relationships/image" Target="media/imgrId79426373beff76d5f.jpg"/><Relationship Id="rId70616373beff7e4fe" Type="http://schemas.openxmlformats.org/officeDocument/2006/relationships/image" Target="media/imgrId70616373beff7e4fe.jpg"/><Relationship Id="rId15446373beff8fc7d" Type="http://schemas.openxmlformats.org/officeDocument/2006/relationships/image" Target="media/imgrId15446373beff8fc7d.jpg"/><Relationship Id="rId13376373beff9964e" Type="http://schemas.openxmlformats.org/officeDocument/2006/relationships/image" Target="media/imgrId13376373beff9964e.jpg"/><Relationship Id="rId36496373beffab449" Type="http://schemas.openxmlformats.org/officeDocument/2006/relationships/image" Target="media/imgrId36496373beffab449.jpg"/><Relationship Id="rId97366373beffba1f4" Type="http://schemas.openxmlformats.org/officeDocument/2006/relationships/image" Target="media/imgrId97366373beffba1f4.jpg"/><Relationship Id="rId32466373beffc3363" Type="http://schemas.openxmlformats.org/officeDocument/2006/relationships/image" Target="media/imgrId32466373beffc3363.jpg"/><Relationship Id="rId68276373beffcae12" Type="http://schemas.openxmlformats.org/officeDocument/2006/relationships/image" Target="media/imgrId68276373beffcae12.jpg"/><Relationship Id="rId37546373beffd8344" Type="http://schemas.openxmlformats.org/officeDocument/2006/relationships/image" Target="media/imgrId37546373beffd8344.jpg"/><Relationship Id="rId74576373beffe1265" Type="http://schemas.openxmlformats.org/officeDocument/2006/relationships/image" Target="media/imgrId74576373beffe1265.jpg"/><Relationship Id="rId79096373beffee784" Type="http://schemas.openxmlformats.org/officeDocument/2006/relationships/image" Target="media/imgrId79096373beffee784.jpg"/><Relationship Id="rId19766373bf001042c" Type="http://schemas.openxmlformats.org/officeDocument/2006/relationships/image" Target="media/imgrId19766373bf001042c.jpg"/><Relationship Id="rId73056373bf0018f44" Type="http://schemas.openxmlformats.org/officeDocument/2006/relationships/image" Target="media/imgrId73056373bf0018f44.jpg"/><Relationship Id="rId52606373bf0023bb5" Type="http://schemas.openxmlformats.org/officeDocument/2006/relationships/image" Target="media/imgrId52606373bf0023bb5.jpg"/><Relationship Id="rId38566373bf00307d1" Type="http://schemas.openxmlformats.org/officeDocument/2006/relationships/image" Target="media/imgrId38566373bf00307d1.jpg"/><Relationship Id="rId42916373bf0041526" Type="http://schemas.openxmlformats.org/officeDocument/2006/relationships/image" Target="media/imgrId42916373bf0041526.jpg"/><Relationship Id="rId30006373bf00433e4" Type="http://schemas.openxmlformats.org/officeDocument/2006/relationships/image" Target="media/imgrId30006373bf00433e4.png"/><Relationship Id="rId86246373bf0052f07" Type="http://schemas.openxmlformats.org/officeDocument/2006/relationships/image" Target="media/imgrId86246373bf0052f07.jpg"/><Relationship Id="rId64796373bf005b137" Type="http://schemas.openxmlformats.org/officeDocument/2006/relationships/image" Target="media/imgrId64796373bf005b137.jpg"/><Relationship Id="rId37306373bf006a271" Type="http://schemas.openxmlformats.org/officeDocument/2006/relationships/image" Target="media/imgrId37306373bf006a27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881654" Type="http://schemas.openxmlformats.org/officeDocument/2006/relationships/image" Target="media/imgrId2688165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881654" Type="http://schemas.openxmlformats.org/officeDocument/2006/relationships/image" Target="media/imgrId2688165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881654" Type="http://schemas.openxmlformats.org/officeDocument/2006/relationships/image" Target="media/imgrId2688165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881654" Type="http://schemas.openxmlformats.org/officeDocument/2006/relationships/image" Target="media/imgrId2688165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881654" Type="http://schemas.openxmlformats.org/officeDocument/2006/relationships/image" Target="media/imgrId2688165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881654" Type="http://schemas.openxmlformats.org/officeDocument/2006/relationships/image" Target="media/imgrId2688165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