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279871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91399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9747959" w:name="ctxt"/>
    <w:bookmarkEnd w:id="1974795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5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51"/>
        </w:numPr>
        <w:spacing w:before="0" w:after="0" w:line="240" w:lineRule="auto"/>
        <w:jc w:val="left"/>
        <w:rPr>
          <w:color w:val="00274C"/>
          <w:sz w:val="20"/>
          <w:szCs w:val="20"/>
        </w:rPr>
      </w:pPr>
      <w:bookmarkStart w:id="92117620" w:name="result_box"/>
      <w:bookmarkEnd w:id="9211762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6586375eac1ea71a"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5116375eac1ea89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65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5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5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65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5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4016375eac1ec565"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7796375eac1ec6e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65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5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65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5160670" name="name36996375eac26a06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7406375eac26a06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65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5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7074441" w:name="result_box"/>
      <w:bookmarkEnd w:id="5707444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0618561" w:name="result_box"/>
      <w:bookmarkEnd w:id="4061856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3411750" w:name="result_box"/>
      <w:bookmarkEnd w:id="6341175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51"/>
        </w:numPr>
        <w:spacing w:before="0" w:after="0" w:line="240" w:lineRule="auto"/>
        <w:jc w:val="left"/>
        <w:rPr>
          <w:color w:val="00274C"/>
          <w:sz w:val="20"/>
          <w:szCs w:val="20"/>
        </w:rPr>
      </w:pPr>
      <w:bookmarkStart w:id="87553953" w:name="result_box"/>
      <w:bookmarkEnd w:id="8755395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8961056" name="name31006375eac27c9a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4626375eac27c9a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9883544" name="name83836375eac28cc3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5106375eac28cc3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1768431" name="name96376375eac2a171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8576375eac2a171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5664869" name="name23036375eac2b62d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186375eac2b62c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2629900" name="name36836375eac2cd4b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1416375eac2cd4a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9207056" name="name93946375eac2db6a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2196375eac2db69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7074951" name="name79676375eac2e440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486375eac2e440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7641163" name="name27296375eac2ef3d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666375eac2ef3d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1557770" name="name83706375eac3055f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426375eac3055f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8318805" name="name28956375eac30e8d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676375eac30e8d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4522367" name="name44996375eac31e47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1196375eac31e47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6543896" name="name13116375eac32891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5596375eac32890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6915361" name="name83176375eac33a68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6326375eac33a67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9552848" name="name22866375eac34b1a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1066375eac34b19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9416375eac34c4c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3408504" name="name77046375eac3bd937"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9706375eac3bd92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9995244" name="name79806375eac3d1cd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6606375eac3d1cc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6118658" name="name13876375eac3e9b6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1476375eac3e9b6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52">
    <w:multiLevelType w:val="hybridMultilevel"/>
    <w:lvl w:ilvl="0" w:tplc="22919188">
      <w:start w:val="1"/>
      <w:numFmt w:val="decimal"/>
      <w:lvlText w:val="%1."/>
      <w:lvlJc w:val="left"/>
      <w:pPr>
        <w:ind w:left="720" w:hanging="360"/>
      </w:pPr>
    </w:lvl>
    <w:lvl w:ilvl="1" w:tplc="22919188" w:tentative="1">
      <w:start w:val="1"/>
      <w:numFmt w:val="lowerLetter"/>
      <w:lvlText w:val="%2."/>
      <w:lvlJc w:val="left"/>
      <w:pPr>
        <w:ind w:left="1440" w:hanging="360"/>
      </w:pPr>
    </w:lvl>
    <w:lvl w:ilvl="2" w:tplc="22919188" w:tentative="1">
      <w:start w:val="1"/>
      <w:numFmt w:val="lowerRoman"/>
      <w:lvlText w:val="%3."/>
      <w:lvlJc w:val="right"/>
      <w:pPr>
        <w:ind w:left="2160" w:hanging="180"/>
      </w:pPr>
    </w:lvl>
    <w:lvl w:ilvl="3" w:tplc="22919188" w:tentative="1">
      <w:start w:val="1"/>
      <w:numFmt w:val="decimal"/>
      <w:lvlText w:val="%4."/>
      <w:lvlJc w:val="left"/>
      <w:pPr>
        <w:ind w:left="2880" w:hanging="360"/>
      </w:pPr>
    </w:lvl>
    <w:lvl w:ilvl="4" w:tplc="22919188" w:tentative="1">
      <w:start w:val="1"/>
      <w:numFmt w:val="lowerLetter"/>
      <w:lvlText w:val="%5."/>
      <w:lvlJc w:val="left"/>
      <w:pPr>
        <w:ind w:left="3600" w:hanging="360"/>
      </w:pPr>
    </w:lvl>
    <w:lvl w:ilvl="5" w:tplc="22919188" w:tentative="1">
      <w:start w:val="1"/>
      <w:numFmt w:val="lowerRoman"/>
      <w:lvlText w:val="%6."/>
      <w:lvlJc w:val="right"/>
      <w:pPr>
        <w:ind w:left="4320" w:hanging="180"/>
      </w:pPr>
    </w:lvl>
    <w:lvl w:ilvl="6" w:tplc="22919188" w:tentative="1">
      <w:start w:val="1"/>
      <w:numFmt w:val="decimal"/>
      <w:lvlText w:val="%7."/>
      <w:lvlJc w:val="left"/>
      <w:pPr>
        <w:ind w:left="5040" w:hanging="360"/>
      </w:pPr>
    </w:lvl>
    <w:lvl w:ilvl="7" w:tplc="22919188" w:tentative="1">
      <w:start w:val="1"/>
      <w:numFmt w:val="lowerLetter"/>
      <w:lvlText w:val="%8."/>
      <w:lvlJc w:val="left"/>
      <w:pPr>
        <w:ind w:left="5760" w:hanging="360"/>
      </w:pPr>
    </w:lvl>
    <w:lvl w:ilvl="8" w:tplc="22919188" w:tentative="1">
      <w:start w:val="1"/>
      <w:numFmt w:val="lowerRoman"/>
      <w:lvlText w:val="%9."/>
      <w:lvlJc w:val="right"/>
      <w:pPr>
        <w:ind w:left="6480" w:hanging="180"/>
      </w:pPr>
    </w:lvl>
  </w:abstractNum>
  <w:abstractNum w:abstractNumId="2651">
    <w:multiLevelType w:val="hybridMultilevel"/>
    <w:lvl w:ilvl="0" w:tplc="650533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51">
    <w:abstractNumId w:val="2651"/>
  </w:num>
  <w:num w:numId="2652">
    <w:abstractNumId w:val="26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1162678" Type="http://schemas.openxmlformats.org/officeDocument/2006/relationships/comments" Target="comments.xml"/><Relationship Id="rId744304185" Type="http://schemas.microsoft.com/office/2011/relationships/commentsExtended" Target="commentsExtended.xml"/><Relationship Id="rId41913990" Type="http://schemas.openxmlformats.org/officeDocument/2006/relationships/image" Target="media/imgrId41913990.jpg"/><Relationship Id="rId46586375eac1ea71a" Type="http://schemas.openxmlformats.org/officeDocument/2006/relationships/hyperlink" Target="https://iservice.lombardini.it/jsp/Template2/manuale.jsp?id=96&amp;parent=1000" TargetMode="External"/><Relationship Id="rId95116375eac1ea890" Type="http://schemas.openxmlformats.org/officeDocument/2006/relationships/hyperlink" Target="https://iservice.lombardini.it/jsp/Template2/manuale.jsp?id=97&amp;parent=1000" TargetMode="External"/><Relationship Id="rId24016375eac1ec565" Type="http://schemas.openxmlformats.org/officeDocument/2006/relationships/hyperlink" Target="https://iservice.lombardini.it/jsp/Template2/manuale.jsp?id=193&amp;parent=1000" TargetMode="External"/><Relationship Id="rId57796375eac1ec6ef" Type="http://schemas.openxmlformats.org/officeDocument/2006/relationships/hyperlink" Target="https://iservice.lombardini.it/jsp/Template2/manuale.jsp?id=193&amp;parent=1000" TargetMode="External"/><Relationship Id="rId69416375eac34c4cb" Type="http://schemas.openxmlformats.org/officeDocument/2006/relationships/hyperlink" Target="https://iservice.lombardini.it/jsp/Template2/manuale.jsp?id=176&amp;parent=1000" TargetMode="External"/><Relationship Id="rId97406375eac26a065" Type="http://schemas.openxmlformats.org/officeDocument/2006/relationships/image" Target="media/imgrId97406375eac26a065.gif"/><Relationship Id="rId94626375eac27c9a7" Type="http://schemas.openxmlformats.org/officeDocument/2006/relationships/image" Target="media/imgrId94626375eac27c9a7.jpg"/><Relationship Id="rId45106375eac28cc33" Type="http://schemas.openxmlformats.org/officeDocument/2006/relationships/image" Target="media/imgrId45106375eac28cc33.jpg"/><Relationship Id="rId98576375eac2a1713" Type="http://schemas.openxmlformats.org/officeDocument/2006/relationships/image" Target="media/imgrId98576375eac2a1713.jpg"/><Relationship Id="rId56186375eac2b62c8" Type="http://schemas.openxmlformats.org/officeDocument/2006/relationships/image" Target="media/imgrId56186375eac2b62c8.jpg"/><Relationship Id="rId61416375eac2cd4ab" Type="http://schemas.openxmlformats.org/officeDocument/2006/relationships/image" Target="media/imgrId61416375eac2cd4ab.jpg"/><Relationship Id="rId32196375eac2db698" Type="http://schemas.openxmlformats.org/officeDocument/2006/relationships/image" Target="media/imgrId32196375eac2db698.jpg"/><Relationship Id="rId44486375eac2e4404" Type="http://schemas.openxmlformats.org/officeDocument/2006/relationships/image" Target="media/imgrId44486375eac2e4404.gif"/><Relationship Id="rId60666375eac2ef3da" Type="http://schemas.openxmlformats.org/officeDocument/2006/relationships/image" Target="media/imgrId60666375eac2ef3da.gif"/><Relationship Id="rId34426375eac3055f2" Type="http://schemas.openxmlformats.org/officeDocument/2006/relationships/image" Target="media/imgrId34426375eac3055f2.gif"/><Relationship Id="rId69676375eac30e8d9" Type="http://schemas.openxmlformats.org/officeDocument/2006/relationships/image" Target="media/imgrId69676375eac30e8d9.gif"/><Relationship Id="rId31196375eac31e474" Type="http://schemas.openxmlformats.org/officeDocument/2006/relationships/image" Target="media/imgrId31196375eac31e474.jpg"/><Relationship Id="rId25596375eac32890c" Type="http://schemas.openxmlformats.org/officeDocument/2006/relationships/image" Target="media/imgrId25596375eac32890c.jpg"/><Relationship Id="rId86326375eac33a67a" Type="http://schemas.openxmlformats.org/officeDocument/2006/relationships/image" Target="media/imgrId86326375eac33a67a.png"/><Relationship Id="rId21066375eac34b19e" Type="http://schemas.openxmlformats.org/officeDocument/2006/relationships/image" Target="media/imgrId21066375eac34b19e.png"/><Relationship Id="rId89706375eac3bd92e" Type="http://schemas.openxmlformats.org/officeDocument/2006/relationships/image" Target="media/imgrId89706375eac3bd92e.png"/><Relationship Id="rId46606375eac3d1ccf" Type="http://schemas.openxmlformats.org/officeDocument/2006/relationships/image" Target="media/imgrId46606375eac3d1ccf.png"/><Relationship Id="rId51476375eac3e9b62" Type="http://schemas.openxmlformats.org/officeDocument/2006/relationships/image" Target="media/imgrId51476375eac3e9b6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913990" Type="http://schemas.openxmlformats.org/officeDocument/2006/relationships/image" Target="media/imgrId419139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913990" Type="http://schemas.openxmlformats.org/officeDocument/2006/relationships/image" Target="media/imgrId419139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913990" Type="http://schemas.openxmlformats.org/officeDocument/2006/relationships/image" Target="media/imgrId419139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913990" Type="http://schemas.openxmlformats.org/officeDocument/2006/relationships/image" Target="media/imgrId419139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913990" Type="http://schemas.openxmlformats.org/officeDocument/2006/relationships/image" Target="media/imgrId419139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913990" Type="http://schemas.openxmlformats.org/officeDocument/2006/relationships/image" Target="media/imgrId419139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