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7413269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885028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024831" w:name="ctxt"/>
    <w:bookmarkEnd w:id="402483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47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747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747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747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747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747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747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747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747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47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14566376545c81b5e"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0976376545c81cc4"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747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99646376545c8232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26249814" name="name89836376545cb435d"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77926376545cb4352"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7127677" name="name91106376545cc5637"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4926376545cc562c"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747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747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747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22214150" name="name96896376545cd760c"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23006376545cd7606"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73922102" name="name32826376545ce4f32"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79836376545ce4f2b"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6077654" name="name43736376545d020b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6136376545d020ad"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51626903" name="name44316376545d1368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9516376545d13685"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7305609" name="name86216376545d26480"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1656376545d2647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476">
    <w:multiLevelType w:val="hybridMultilevel"/>
    <w:lvl w:ilvl="0" w:tplc="16977505">
      <w:start w:val="1"/>
      <w:numFmt w:val="decimal"/>
      <w:lvlText w:val="%1."/>
      <w:lvlJc w:val="left"/>
      <w:pPr>
        <w:ind w:left="720" w:hanging="360"/>
      </w:pPr>
    </w:lvl>
    <w:lvl w:ilvl="1" w:tplc="16977505" w:tentative="1">
      <w:start w:val="1"/>
      <w:numFmt w:val="lowerLetter"/>
      <w:lvlText w:val="%2."/>
      <w:lvlJc w:val="left"/>
      <w:pPr>
        <w:ind w:left="1440" w:hanging="360"/>
      </w:pPr>
    </w:lvl>
    <w:lvl w:ilvl="2" w:tplc="16977505" w:tentative="1">
      <w:start w:val="1"/>
      <w:numFmt w:val="lowerRoman"/>
      <w:lvlText w:val="%3."/>
      <w:lvlJc w:val="right"/>
      <w:pPr>
        <w:ind w:left="2160" w:hanging="180"/>
      </w:pPr>
    </w:lvl>
    <w:lvl w:ilvl="3" w:tplc="16977505" w:tentative="1">
      <w:start w:val="1"/>
      <w:numFmt w:val="decimal"/>
      <w:lvlText w:val="%4."/>
      <w:lvlJc w:val="left"/>
      <w:pPr>
        <w:ind w:left="2880" w:hanging="360"/>
      </w:pPr>
    </w:lvl>
    <w:lvl w:ilvl="4" w:tplc="16977505" w:tentative="1">
      <w:start w:val="1"/>
      <w:numFmt w:val="lowerLetter"/>
      <w:lvlText w:val="%5."/>
      <w:lvlJc w:val="left"/>
      <w:pPr>
        <w:ind w:left="3600" w:hanging="360"/>
      </w:pPr>
    </w:lvl>
    <w:lvl w:ilvl="5" w:tplc="16977505" w:tentative="1">
      <w:start w:val="1"/>
      <w:numFmt w:val="lowerRoman"/>
      <w:lvlText w:val="%6."/>
      <w:lvlJc w:val="right"/>
      <w:pPr>
        <w:ind w:left="4320" w:hanging="180"/>
      </w:pPr>
    </w:lvl>
    <w:lvl w:ilvl="6" w:tplc="16977505" w:tentative="1">
      <w:start w:val="1"/>
      <w:numFmt w:val="decimal"/>
      <w:lvlText w:val="%7."/>
      <w:lvlJc w:val="left"/>
      <w:pPr>
        <w:ind w:left="5040" w:hanging="360"/>
      </w:pPr>
    </w:lvl>
    <w:lvl w:ilvl="7" w:tplc="16977505" w:tentative="1">
      <w:start w:val="1"/>
      <w:numFmt w:val="lowerLetter"/>
      <w:lvlText w:val="%8."/>
      <w:lvlJc w:val="left"/>
      <w:pPr>
        <w:ind w:left="5760" w:hanging="360"/>
      </w:pPr>
    </w:lvl>
    <w:lvl w:ilvl="8" w:tplc="16977505" w:tentative="1">
      <w:start w:val="1"/>
      <w:numFmt w:val="lowerRoman"/>
      <w:lvlText w:val="%9."/>
      <w:lvlJc w:val="right"/>
      <w:pPr>
        <w:ind w:left="6480" w:hanging="180"/>
      </w:pPr>
    </w:lvl>
  </w:abstractNum>
  <w:abstractNum w:abstractNumId="7475">
    <w:multiLevelType w:val="hybridMultilevel"/>
    <w:lvl w:ilvl="0" w:tplc="966671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475">
    <w:abstractNumId w:val="7475"/>
  </w:num>
  <w:num w:numId="7476">
    <w:abstractNumId w:val="74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49730074" Type="http://schemas.openxmlformats.org/officeDocument/2006/relationships/comments" Target="comments.xml"/><Relationship Id="rId296538389" Type="http://schemas.microsoft.com/office/2011/relationships/commentsExtended" Target="commentsExtended.xml"/><Relationship Id="rId28850281" Type="http://schemas.openxmlformats.org/officeDocument/2006/relationships/image" Target="media/imgrId28850281.jpg"/><Relationship Id="rId14566376545c81b5e" Type="http://schemas.openxmlformats.org/officeDocument/2006/relationships/hyperlink" Target="http://www.kohlerengines.com/home.htm" TargetMode="External"/><Relationship Id="rId40976376545c81cc4" Type="http://schemas.openxmlformats.org/officeDocument/2006/relationships/hyperlink" Target="http://dealers.kohlerpower.it/" TargetMode="External"/><Relationship Id="rId99646376545c82327" Type="http://schemas.openxmlformats.org/officeDocument/2006/relationships/hyperlink" Target="http://www.kohlerengines.com/home.htm" TargetMode="External"/><Relationship Id="rId77926376545cb4352" Type="http://schemas.openxmlformats.org/officeDocument/2006/relationships/image" Target="media/imgrId77926376545cb4352.jpg"/><Relationship Id="rId24926376545cc562c" Type="http://schemas.openxmlformats.org/officeDocument/2006/relationships/image" Target="media/imgrId24926376545cc562c.jpg"/><Relationship Id="rId23006376545cd7606" Type="http://schemas.openxmlformats.org/officeDocument/2006/relationships/image" Target="media/imgrId23006376545cd7606.jpg"/><Relationship Id="rId79836376545ce4f2b" Type="http://schemas.openxmlformats.org/officeDocument/2006/relationships/image" Target="media/imgrId79836376545ce4f2b.jpg"/><Relationship Id="rId16136376545d020ad" Type="http://schemas.openxmlformats.org/officeDocument/2006/relationships/image" Target="media/imgrId16136376545d020ad.jpg"/><Relationship Id="rId79516376545d13685" Type="http://schemas.openxmlformats.org/officeDocument/2006/relationships/image" Target="media/imgrId79516376545d13685.jpg"/><Relationship Id="rId91656376545d26478" Type="http://schemas.openxmlformats.org/officeDocument/2006/relationships/image" Target="media/imgrId91656376545d2647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8850281" Type="http://schemas.openxmlformats.org/officeDocument/2006/relationships/image" Target="media/imgrId2885028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8850281" Type="http://schemas.openxmlformats.org/officeDocument/2006/relationships/image" Target="media/imgrId2885028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8850281" Type="http://schemas.openxmlformats.org/officeDocument/2006/relationships/image" Target="media/imgrId2885028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8850281" Type="http://schemas.openxmlformats.org/officeDocument/2006/relationships/image" Target="media/imgrId2885028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8850281" Type="http://schemas.openxmlformats.org/officeDocument/2006/relationships/image" Target="media/imgrId2885028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8850281" Type="http://schemas.openxmlformats.org/officeDocument/2006/relationships/image" Target="media/imgrId2885028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