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Informations pour le remplacement des groupes fonctionnels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Manuel d'atelier KDI 2504 TM (Rev. 07.6)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935925933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777426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33011294" w:name="ctxt"/>
    <w:bookmarkEnd w:id="33011294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Informations pour le remplacement des groupes fonctionnels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Remplacement des injecteurs et de la pompe à injection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465317" name="name4248637660f3cf9f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78637660f3cf9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03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Avant de procéder à cette opération, lire le  </w:t>
            </w:r>
            <w:hyperlink r:id="rId3612637660f3d028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3.3.2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3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Les tuyaux du carburant doivent être remplacés après deux démontages.</w:t>
            </w:r>
          </w:p>
          <w:p>
            <w:pPr>
              <w:numPr>
                <w:ilvl w:val="0"/>
                <w:numId w:val="103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les joints d'étanchéité lors de chaque démontage.</w:t>
            </w:r>
          </w:p>
          <w:p>
            <w:pPr>
              <w:numPr>
                <w:ilvl w:val="0"/>
                <w:numId w:val="103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Manutentionner les composants conformément aux indications du </w:t>
            </w:r>
            <w:hyperlink r:id="rId7676637660f3d08a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3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Sceller tous les raccords des composants d’injection comme illustré dans le </w:t>
            </w:r>
            <w:hyperlink r:id="rId2062637660f3d0c5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 moment du démontage.</w:t>
            </w:r>
          </w:p>
          <w:p>
            <w:pPr>
              <w:numPr>
                <w:ilvl w:val="0"/>
                <w:numId w:val="103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 cas de réparation des injecteurs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RSN-A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il faut les faire certifier par un centre Stanadyne pour en vérifier le fonctionnement correct - vérifier sur le catalogue des pièces de rechange le type d’injecteurs montés sur le moteur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RSN-A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est spécifié dans la description).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46400" cy="1490400"/>
                  <wp:effectExtent b="0" l="0" r="0" t="0"/>
                  <wp:docPr id="22395438" name="name8471637660f3d840a" descr="Fig._6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.jpg"/>
                          <pic:cNvPicPr/>
                        </pic:nvPicPr>
                        <pic:blipFill>
                          <a:blip r:embed="rId2439637660f3d84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6.1.1 Démontage des tuyaux d'injection carburant (pompe à injection/injecteurs)</w:t>
            </w:r>
          </w:p>
          <w:p/>
          <w:p/>
          <w:p>
            <w:pPr>
              <w:numPr>
                <w:ilvl w:val="0"/>
                <w:numId w:val="10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Dévisser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retirer la plaque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Enlever les arrêts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tuyaux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079504" name="name9217637660f3e4bec" descr="6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.jpg"/>
                          <pic:cNvPicPr/>
                        </pic:nvPicPr>
                        <pic:blipFill>
                          <a:blip r:embed="rId8664637660f3e4b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3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Dévisser les écrous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3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Dévisser les écrous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E.</w:t>
            </w:r>
          </w:p>
          <w:p>
            <w:pPr>
              <w:numPr>
                <w:ilvl w:val="0"/>
                <w:numId w:val="103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Retirer les tuyaux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1568887" name="name7331637660f3f2e14" descr="6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.jpg"/>
                          <pic:cNvPicPr/>
                        </pic:nvPicPr>
                        <pic:blipFill>
                          <a:blip r:embed="rId9904637660f3f2e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6.1.2 Démontage du couvercle des culbuteurs</w:t>
            </w:r>
          </w:p>
          <w:p/>
          <w:p/>
          <w:p>
            <w:pPr>
              <w:numPr>
                <w:ilvl w:val="0"/>
                <w:numId w:val="103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Dévisser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3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Desserrer le collier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détacher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</w:p>
          <w:p>
            <w:pPr>
              <w:numPr>
                <w:ilvl w:val="0"/>
                <w:numId w:val="103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Dévisser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retirer le couvercle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0041097" name="name7057637660f40a0ca" descr="6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.jpg"/>
                          <pic:cNvPicPr/>
                        </pic:nvPicPr>
                        <pic:blipFill>
                          <a:blip r:embed="rId4373637660f40a0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6.1.3 Démontage du tuyau de retour du carburant</w:t>
            </w:r>
          </w:p>
          <w:p/>
          <w:p/>
          <w:p>
            <w:pPr>
              <w:numPr>
                <w:ilvl w:val="0"/>
                <w:numId w:val="103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Dévisser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retirer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6410964" name="name1583637660f414838" descr="6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.jpg"/>
                          <pic:cNvPicPr/>
                        </pic:nvPicPr>
                        <pic:blipFill>
                          <a:blip r:embed="rId8514637660f4148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6.1.4 Démontage des injecteurs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3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Dévisser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enlever la rondelle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la bride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3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Extraire l'injecteur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Si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n'est pas présente sur l'injecteur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le récupérer à l'intérieur de la douille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3.  Sceller tous les raccords des au </w:t>
            </w:r>
            <w:hyperlink r:id="rId5353637660f416c2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2.9.7</w:t>
              </w:r>
            </w:hyperlink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4.  S'assurer que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soit resté dans la bonne position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Dans le cas contraire, le récupérer à l'intérieur de la douille de l'injecteur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5612664" name="name4407637660f42327f" descr="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.jpg"/>
                          <pic:cNvPicPr/>
                        </pic:nvPicPr>
                        <pic:blipFill>
                          <a:blip r:embed="rId2112637660f4232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6.6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98823959" name="name3437637660f42f5ec" descr="Fig._6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7.jpg"/>
                          <pic:cNvPicPr/>
                        </pic:nvPicPr>
                        <pic:blipFill>
                          <a:blip r:embed="rId9817637660f42f5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6.1.5 Démontage de la pompe à injection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454212" name="name1598637660f437cf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72637660f437c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3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Avant de procéder au démontage, procéder à l'identification du code de la pompe à l'aide de la plaque d'identification (Pos. 12 - </w:t>
            </w:r>
            <w:hyperlink r:id="rId8405637660f43898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Tab. 2.12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03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 alternative, identifier la pompe à l'aide du catalogue des pièces de rechange en ligne ( </w:t>
            </w:r>
            <w:hyperlink r:id="rId5471637660f43904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https://partners.lombardini.it/App/SparepartCatalogue/Default/Catalogue.aspx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03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l'outil </w:t>
            </w:r>
            <w:hyperlink r:id="rId7186637660f43938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de l'injecteur n° 1 et le fixer avec la patte de fixation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l'injecteur,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la rondelle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Ne pas serrer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03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Démonter le démarreur.</w:t>
            </w:r>
          </w:p>
          <w:p>
            <w:pPr>
              <w:numPr>
                <w:ilvl w:val="0"/>
                <w:numId w:val="103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l'outil </w:t>
            </w:r>
            <w:hyperlink r:id="rId8872637660f43a2d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du démarreur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fixer avec les deux vis de fixation du démarreur.</w:t>
            </w:r>
          </w:p>
          <w:p>
            <w:pPr>
              <w:numPr>
                <w:ilvl w:val="0"/>
                <w:numId w:val="103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Tourner le vilebrequin dans le sens des aiguilles d'une montre à l'aide de l'outil  </w:t>
            </w:r>
            <w:hyperlink r:id="rId2526637660f43a78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mettant le repère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 le haut.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Pendant la phase de positionnement de la référence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contrôler que le cylindre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soit en phase de compression (les soupapes du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doivent être toutes en position de fermeture).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97"/>
              </w:rPr>
              <w:drawing>
                <wp:inline distT="0" distB="0" distL="0" distR="0">
                  <wp:extent cx="2880000" cy="1281600"/>
                  <wp:effectExtent b="0" l="0" r="0" t="0"/>
                  <wp:docPr id="6198173" name="name3014637660f444aab" descr="6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0.jpg"/>
                          <pic:cNvPicPr/>
                        </pic:nvPicPr>
                        <pic:blipFill>
                          <a:blip r:embed="rId2895637660f444a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2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6.10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CODE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 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POMPE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abaissement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PISTON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AVANCE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α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ED0065900040-S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ED0065905050-S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ED0065905110-S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1,963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14°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ED0065905350-S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1,963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14°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ED0065905470-S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ED0065905480-S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1,963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14°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ED0065905490-S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0,363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ED0065905540-S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1,006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ED0065905550-S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ED0065905950-S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0,815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9°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5961493" name="name2582637660f455dbb" descr="6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8.jpg"/>
                          <pic:cNvPicPr/>
                        </pic:nvPicPr>
                        <pic:blipFill>
                          <a:blip r:embed="rId8189637660f455d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6.8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2"/>
              </w:rPr>
              <w:drawing>
                <wp:inline distT="0" distB="0" distL="0" distR="0">
                  <wp:extent cx="2196000" cy="1461600"/>
                  <wp:effectExtent b="0" l="0" r="0" t="0"/>
                  <wp:docPr id="89149560" name="name5850637660f46058b" descr="6.1T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TM.jpg"/>
                          <pic:cNvPicPr/>
                        </pic:nvPicPr>
                        <pic:blipFill>
                          <a:blip r:embed="rId3743637660f4605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6.9</w:t>
            </w:r>
          </w:p>
          <w:p/>
          <w:p/>
          <w:p/>
          <w:p/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5.  Avec le repère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 le haut, trouver le PMS à l'aide de l'outil  </w:t>
            </w:r>
            <w:hyperlink r:id="rId2925637660f461de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mettant ensuite l'indicateur du comparateur sur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6.  À l'aide du code pompe identifié, se référer 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pour connaître les degrés d'avance et la valeur d'abaissement du piston correspondante.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7.  La valeur d'abaissement du piston identifiée, tourner le vilebrequin dans le sens inverse des aiguilles d'une montre en allant au-delà de la valeur décrite dans 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tourner à nouveau le vilebrequin, dans le sens des aiguilles d'une montre, en s'arrêtant à la valeur correcte d'avance, en utilisant l'outil </w:t>
            </w:r>
            <w:hyperlink r:id="rId3745637660f4630d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ST_30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La valeur indiquée dans 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doit être atteinte en tournant le vilebrequin avec le piston en phase de compression.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Tourner le vilebrequin à l'aide de l'outil </w:t>
            </w:r>
            <w:hyperlink r:id="rId2803637660f463b6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9604176" name="name8867637660f46d6bc" descr="6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1.jpg"/>
                          <pic:cNvPicPr/>
                        </pic:nvPicPr>
                        <pic:blipFill>
                          <a:blip r:embed="rId7287637660f46d6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6.11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8673120" name="name5363637660f47a62e" descr="6.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2.jpg"/>
                          <pic:cNvPicPr/>
                        </pic:nvPicPr>
                        <pic:blipFill>
                          <a:blip r:embed="rId1584637660f47a6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8.  Bloquer l'outil </w:t>
            </w:r>
            <w:hyperlink r:id="rId3055637660f47b87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s'assurer que le vilebrequin tourne sans altérer la valeur d'avance correcte. Si cela se produit, répéter les opérations décrites aux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4, 5, 6, 7 et 8.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9.  Dévisser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retirer la bride de remplissage de l'huile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10.  Dévisser et enlever l'écrou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fixation engrenage commande pompe injection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11.  Dévisser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déplacer la plaque boutonnière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la direction de la flèche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12.  Visser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bloquer la pompe à injection (couple de serrage 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453153" name="name3769637660f48779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145637660f4877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3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Après avoir retirer l'écrou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s'assurer que la valeur d'avance correcte soit restée inaltérée sur </w:t>
            </w:r>
            <w:hyperlink r:id="rId1543637660f48850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3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Faire attention à ce que l'écrou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tombe pas à l'intérieur du carter.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13. Visser l'outil </w:t>
            </w:r>
            <w:hyperlink r:id="rId7516637660f4892b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l'engrenage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14. Desserrer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0641071" name="name1365637660f496aa7" descr="6.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3.jpg"/>
                          <pic:cNvPicPr/>
                        </pic:nvPicPr>
                        <pic:blipFill>
                          <a:blip r:embed="rId6542637660f496a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6.13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7521991" name="name3031637660f4a1ecc" descr="6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4.jpg"/>
                          <pic:cNvPicPr/>
                        </pic:nvPicPr>
                        <pic:blipFill>
                          <a:blip r:embed="rId5806637660f4a1e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15.  Visser la vis de l'outil </w:t>
            </w:r>
            <w:hyperlink r:id="rId2300637660f4a2ff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désaccoupler la pompe à injection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l'engrenage de commande de la pompe à injection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 16.  Dévisser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extraire la pompe à injection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 17.  Dévisser et retirer l'outil </w:t>
            </w:r>
            <w:hyperlink r:id="rId8732637660f4a497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7353559" name="name6715637660f4aedc9" descr="6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5.jpg"/>
                          <pic:cNvPicPr/>
                        </pic:nvPicPr>
                        <pic:blipFill>
                          <a:blip r:embed="rId2298637660f4aed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6.15</w:t>
            </w:r>
          </w:p>
          <w:p/>
          <w:p/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Cliquer a droit pour reproduire la procédure.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6542637660f4b050b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https://www.youtube.com/embed/NaOHNXyU03c?rel=0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6.1.6 Montage de la pompe à injection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155426" name="name7949637660f4baf4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202637660f4baf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3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Avant de monter la nouvelle pompe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s'assurer que la plaque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est libre de bouger et que la vis de blocage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n'est pas desserrée (la pompe vendue comme pièce de rechange est fournie bloquée en avance d'injection du cylindre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03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S'assurer que les surfaces d'accouplement sur l'arbre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sur l'engrenage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n'aient aucune trace d'impureté ni aucun résidu de lubrifiant.</w:t>
            </w:r>
          </w:p>
          <w:p>
            <w:pPr>
              <w:numPr>
                <w:ilvl w:val="0"/>
                <w:numId w:val="103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Ne retirer les capuchons de protection qu'au moment de connecter à nouveau les tuyaux.</w:t>
            </w:r>
          </w:p>
          <w:p>
            <w:pPr>
              <w:numPr>
                <w:ilvl w:val="0"/>
                <w:numId w:val="103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Ne pas enlever l'outil </w:t>
            </w:r>
            <w:hyperlink r:id="rId8937637660f4bcc6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1. Monter la pompe à injection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en insérant l'arbre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l'engrenage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893185" name="name4549637660f4c6d9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618637660f4c6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3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des vis neuves ou, en alternative, appliquer du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filets.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2.  Serrer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3.  S'assurer que la valeur d'avance correcte soit restée inaltérée, serrer l'écrou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l'arbre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(comme illustré sur 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6.17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il est possible de se servir d'un tournevis pour guider l'écrou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l'arbre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afin d'éviter qu'il ne tombe accidentellement dans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couple de serrage 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7668059" name="name5135637660f4d3f71" descr="6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6.jpg"/>
                          <pic:cNvPicPr/>
                        </pic:nvPicPr>
                        <pic:blipFill>
                          <a:blip r:embed="rId8855637660f4d3f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6.16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9769028" name="name8670637660f4ded04" descr="6.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7.png"/>
                          <pic:cNvPicPr/>
                        </pic:nvPicPr>
                        <pic:blipFill>
                          <a:blip r:embed="rId1516637660f4dec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4. Dévisser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déplacer la plaque boutonnière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la direction de la flèche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5. Visser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5.5 Nm)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La pompe à injection est maintenant débloquée.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6. Enlever les outils </w:t>
            </w:r>
            <w:hyperlink r:id="rId7783637660f4e07b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9187637660f4e0c0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81162087" name="name5134637660f4ed985" descr="Fig._6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8.jpg"/>
                          <pic:cNvPicPr/>
                        </pic:nvPicPr>
                        <pic:blipFill>
                          <a:blip r:embed="rId5722637660f4ed9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Loujours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7.  Positionner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sur la bride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8.  Fixer la bride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66802571" name="name7340637660f507e26" descr="Fig._6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9.jpg"/>
                          <pic:cNvPicPr/>
                        </pic:nvPicPr>
                        <pic:blipFill>
                          <a:blip r:embed="rId3899637660f507e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Cliquer a droit pour reproduire la procédure.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2530637660f509493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https://www.youtube.com/embed/XsOMihldXno?rel=0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6.1.7 Montage des injecteurs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993253" name="name2516637660f51001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746637660f5100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03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Pour éviter d'abîmer le système d'injection, ne retirer les capuchons de protection ( </w:t>
            </w:r>
            <w:hyperlink r:id="rId1553637660f51099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qu'au moment du montage.</w:t>
            </w:r>
          </w:p>
          <w:p/>
          <w:p/>
          <w:p>
            <w:pPr>
              <w:numPr>
                <w:ilvl w:val="0"/>
                <w:numId w:val="103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U, T,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les insérer sur l'injecteur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404"/>
              </w:rPr>
              <w:drawing>
                <wp:inline distT="0" distB="0" distL="0" distR="0">
                  <wp:extent cx="3852000" cy="2592000"/>
                  <wp:effectExtent b="0" l="0" r="0" t="0"/>
                  <wp:docPr id="19270839" name="name8893637660f51cfab" descr="Fig._6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0.jpg"/>
                          <pic:cNvPicPr/>
                        </pic:nvPicPr>
                        <pic:blipFill>
                          <a:blip r:embed="rId4564637660f51cf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2000" cy="259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6.20</w:t>
            </w:r>
          </w:p>
          <w:p/>
          <w:p/>
          <w:p/>
          <w:p/>
          <w:p/>
          <w:p/>
          <w:p/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2. Insérer l'injecteur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la douille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0352563" name="name2360637660f529d30" descr="6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1.jpg"/>
                          <pic:cNvPicPr/>
                        </pic:nvPicPr>
                        <pic:blipFill>
                          <a:blip r:embed="rId5683637660f529d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3.  Assembler les pièces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P, Q, 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les insérer sur l'injecteur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2810044" name="name3906637660f531bf5" descr="6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2.jpg"/>
                          <pic:cNvPicPr/>
                        </pic:nvPicPr>
                        <pic:blipFill>
                          <a:blip r:embed="rId6556637660f531b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4. Insérer l'outil </w:t>
            </w:r>
            <w:hyperlink r:id="rId7956637660f53266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ST_51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raccords d'injecteur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(détail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5. Serrer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194"/>
              </w:rPr>
              <w:drawing>
                <wp:inline distT="0" distB="0" distL="0" distR="0">
                  <wp:extent cx="2880000" cy="1281600"/>
                  <wp:effectExtent b="0" l="0" r="0" t="0"/>
                  <wp:docPr id="9593105" name="name2674637660f53e509" descr="INIETTOR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IETTORI.jpg"/>
                          <pic:cNvPicPr/>
                        </pic:nvPicPr>
                        <pic:blipFill>
                          <a:blip r:embed="rId2701637660f53e5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2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6.23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6.1.8 Montage du tuyau de retour des injecteurs</w:t>
            </w:r>
          </w:p>
          <w:p/>
          <w:p/>
          <w:p>
            <w:pPr>
              <w:numPr>
                <w:ilvl w:val="0"/>
                <w:numId w:val="103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Positionner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injecteurs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et fixer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3470381" name="name9570637660f549efa" descr="6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4.jpg"/>
                          <pic:cNvPicPr/>
                        </pic:nvPicPr>
                        <pic:blipFill>
                          <a:blip r:embed="rId9386637660f549e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6.1.9 Montage du couvercle des culbuteurs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2312117" name="name6163637660f552a6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27637660f552a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3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entre le couvercle des culbuteurs et la culasse doit impérativement être remplacé après chaque démontage.</w:t>
            </w:r>
          </w:p>
          <w:p/>
          <w:p/>
          <w:p>
            <w:pPr>
              <w:numPr>
                <w:ilvl w:val="0"/>
                <w:numId w:val="103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les deux goujons de guidage  </w:t>
            </w:r>
            <w:hyperlink r:id="rId6241637660f5544e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avant de monter le couvercle des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L.</w:t>
            </w:r>
          </w:p>
          <w:p>
            <w:pPr>
              <w:numPr>
                <w:ilvl w:val="0"/>
                <w:numId w:val="103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les trous des vis de fixation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3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couvercle des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l'ordre de serrage indiqué sur 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6.26.</w:t>
            </w:r>
          </w:p>
          <w:p>
            <w:pPr>
              <w:numPr>
                <w:ilvl w:val="0"/>
                <w:numId w:val="103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Relier le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turbine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serrer le collier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3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la bride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grâce aux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collecteur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interposant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695787" name="name5053637660f55e9d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16637660f55e9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numPr>
                <w:ilvl w:val="0"/>
                <w:numId w:val="103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hyperlink r:id="rId2924637660f55f92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ST_36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démontage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9023711" name="name3861637660f56ca69" descr="6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5.jpg"/>
                          <pic:cNvPicPr/>
                        </pic:nvPicPr>
                        <pic:blipFill>
                          <a:blip r:embed="rId9034637660f56ca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6.25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7430517" name="name8265637660f578018" descr="6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6.jpg"/>
                          <pic:cNvPicPr/>
                        </pic:nvPicPr>
                        <pic:blipFill>
                          <a:blip r:embed="rId9357637660f5780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6.26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7619866" name="name9375637660f583ba4" descr="6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7.jpg"/>
                          <pic:cNvPicPr/>
                        </pic:nvPicPr>
                        <pic:blipFill>
                          <a:blip r:embed="rId1632637660f583b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6.1.10 Montage des tuyaux d'injection carburant (pompe à injection/injecteurs)</w:t>
            </w:r>
          </w:p>
          <w:p/>
          <w:p/>
          <w:p>
            <w:pPr>
              <w:numPr>
                <w:ilvl w:val="0"/>
                <w:numId w:val="103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Positionner les tuyaux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injecteurs et sur la pompe à injection.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018143" name="name1857637660f58bd7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375637660f58bd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3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manuellement les écrous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et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sans les serrer.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2.  Serrer les écrous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et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3.  Monter les arrêts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tuyaux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4.  Fixer la plaque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6475926" name="name8939637660f59afd7" descr="6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9.jpg"/>
                          <pic:cNvPicPr/>
                        </pic:nvPicPr>
                        <pic:blipFill>
                          <a:blip r:embed="rId8164637660f59af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6.29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bookmarkStart w:id="8819227" w:name="__mcenew"/>
            <w:bookmarkEnd w:id="8819227"/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1275620" name="name8147637660f5a724a" descr="6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0.jpg"/>
                          <pic:cNvPicPr/>
                        </pic:nvPicPr>
                        <pic:blipFill>
                          <a:blip r:embed="rId4921637660f5a72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6.30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Remplacement de la pompe réfrigérant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6.2.1 Démontage</w:t>
            </w:r>
          </w:p>
          <w:p>
            <w:pPr>
              <w:numPr>
                <w:ilvl w:val="0"/>
                <w:numId w:val="103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Effectuer les opérations décrites au </w:t>
            </w:r>
            <w:hyperlink r:id="rId6243637660f5a933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051789" name="name6582637660f5b2d9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80637660f5b2d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3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Avant de procéder à cette opération, lire le  </w:t>
            </w:r>
            <w:hyperlink r:id="rId4282637660f5b419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3.3.2.</w:t>
              </w:r>
            </w:hyperlink>
          </w:p>
          <w:p>
            <w:pPr>
              <w:numPr>
                <w:ilvl w:val="0"/>
                <w:numId w:val="103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 le moteur est équipé de la courroie Poly-V, effectuer les opérations décrites au </w:t>
            </w:r>
            <w:hyperlink r:id="rId5443637660f5b475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11.9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2.  Desserrer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3.  Pousser l'alternateur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direction de la flèche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retirer la courroie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4.  Décrocher le collier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débrancher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la pompe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5.  Dévisser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retirer la pompe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 joint correspondant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cas de démontage du raccord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le remplacer ou éventuellement appliquer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filet au montage sur la pompe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 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296800" cy="1540800"/>
                  <wp:effectExtent b="0" l="0" r="0" t="0"/>
                  <wp:docPr id="75536032" name="name9330637660f5c4c3c" descr="Fig._6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1.jpg"/>
                          <pic:cNvPicPr/>
                        </pic:nvPicPr>
                        <pic:blipFill>
                          <a:blip r:embed="rId5181637660f5c4b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6.31</w:t>
            </w:r>
            <w:r>
              <w:rPr>
                <w:position w:val="-232"/>
              </w:rPr>
              <w:drawing>
                <wp:inline distT="0" distB="0" distL="0" distR="0">
                  <wp:extent cx="2880000" cy="1519200"/>
                  <wp:effectExtent b="0" l="0" r="0" t="0"/>
                  <wp:docPr id="48789569" name="name3270637660f5d240e" descr="6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1.jpg"/>
                          <pic:cNvPicPr/>
                        </pic:nvPicPr>
                        <pic:blipFill>
                          <a:blip r:embed="rId2510637660f5d24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6.2.2 Montage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824487" name="name5106637660f5dce8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437637660f5dce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03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>
            <w:pPr>
              <w:numPr>
                <w:ilvl w:val="0"/>
                <w:numId w:val="103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la courroie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>
            <w:pPr>
              <w:numPr>
                <w:ilvl w:val="0"/>
                <w:numId w:val="103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la pompe réfrigérant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en interposant le nouveau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1780663" name="name4485637660f5eca2e" descr="6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3.jpg"/>
                          <pic:cNvPicPr/>
                        </pic:nvPicPr>
                        <pic:blipFill>
                          <a:blip r:embed="rId2729637660f5eca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3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la courroie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poulies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3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Pousser l'alternateur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direction de la flèche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3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Tout en maintenant l'alternateur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sous tension, serrer d'abord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puis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[filetage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[filetage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03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Contrôler la tension de la courroie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l'aide de l'instrument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DENSO BTG-2)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en le positionnant au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(la tension doit être comprise entre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200 et 230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03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 les valeurs de tension ne correspondent pas, desserrer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et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puis répéter les opérations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3, 4 e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3978572" name="name9376637660f606f51" descr="6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4.jpg"/>
                          <pic:cNvPicPr/>
                        </pic:nvPicPr>
                        <pic:blipFill>
                          <a:blip r:embed="rId9507637660f606f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6.34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Remplacement de la poulie du vilebrequin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6.3.1 Démontage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38311" name="name9208637660f6121a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365637660f6121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3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Avant de procéder à cette opération, lire le  </w:t>
            </w:r>
            <w:hyperlink r:id="rId9927637660f61333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3.3.2.</w:t>
              </w:r>
            </w:hyperlink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Effectuer les opérations décrites aul </w:t>
            </w:r>
            <w:hyperlink r:id="rId9558637660f613b1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6.1.5 points 2 et 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03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vilebrequin avec le 1er cylindre au PMS, référence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3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Retirer le courroie de l'alternateur en effectuant les opérations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et 3 ( </w:t>
            </w:r>
            <w:hyperlink r:id="rId7602637660f614bd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6.2.1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456511" name="name5129637660f61fce7" descr="6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5.jpg"/>
                          <pic:cNvPicPr/>
                        </pic:nvPicPr>
                        <pic:blipFill>
                          <a:blip r:embed="rId9283637660f61fc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3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Dévisser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(dans le sens horaire) et retirer la poulie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2070491" name="name2511637660f62d838" descr="6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6.jpg"/>
                          <pic:cNvPicPr/>
                        </pic:nvPicPr>
                        <pic:blipFill>
                          <a:blip r:embed="rId9399637660f62d8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6.3.2 Montage</w:t>
            </w:r>
          </w:p>
          <w:p/>
          <w:p/>
          <w:p>
            <w:pPr>
              <w:numPr>
                <w:ilvl w:val="0"/>
                <w:numId w:val="103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Vérifier que la goupille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soit montée correctement sur l'arbre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3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la poulie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l'arbre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le repère de la goupille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3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Appliquer de la graisse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filet de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3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la poulie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et enlever l'outil </w:t>
            </w:r>
            <w:hyperlink r:id="rId7915637660f6314f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82400" cy="1504800"/>
                  <wp:effectExtent b="0" l="0" r="0" t="0"/>
                  <wp:docPr id="57377757" name="name6808637660f63e37c" descr="6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7.jpg"/>
                          <pic:cNvPicPr/>
                        </pic:nvPicPr>
                        <pic:blipFill>
                          <a:blip r:embed="rId7222637660f63e3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Remplacement de la pompe à huile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67635" name="name5064637660f6460a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613637660f6460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3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Avant de procéder à les opérations, lire le  </w:t>
            </w:r>
            <w:hyperlink r:id="rId1840637660f64783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3.3.2.</w:t>
              </w:r>
            </w:hyperlink>
          </w:p>
          <w:p>
            <w:pPr>
              <w:numPr>
                <w:ilvl w:val="0"/>
                <w:numId w:val="103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pompe à huile n’est pas réparable.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6.4.1 Démontage de la pompe réfrigérant</w:t>
            </w:r>
          </w:p>
          <w:p/>
          <w:p/>
          <w:p>
            <w:pPr>
              <w:numPr>
                <w:ilvl w:val="0"/>
                <w:numId w:val="103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Effectuer les opérations décrites au </w:t>
            </w:r>
            <w:hyperlink r:id="rId3806637660f64937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6.2.1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6.4.2    Démontage de la poulie moteur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3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Effectuer les opérations décrites au </w:t>
            </w:r>
            <w:hyperlink r:id="rId5001637660f649ff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6.3.1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6.4.3 Démontage du carter de distribution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46576" name="name7297637660f650b9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431637660f650b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3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Effectuer les opérations décrites au </w:t>
            </w:r>
            <w:hyperlink r:id="rId4785637660f65171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03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S'assurer que la goupille de référence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soit tournée vers le haut.</w:t>
            </w:r>
          </w:p>
          <w:p>
            <w:pPr>
              <w:numPr>
                <w:ilvl w:val="0"/>
                <w:numId w:val="103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Dévisser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retirer le carter de distribution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48"/>
              </w:rPr>
              <w:drawing>
                <wp:inline distT="0" distB="0" distL="0" distR="0">
                  <wp:extent cx="2462400" cy="1620000"/>
                  <wp:effectExtent b="0" l="0" r="0" t="0"/>
                  <wp:docPr id="653865" name="name5892637660f65dabc" descr="6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8.jpg"/>
                          <pic:cNvPicPr/>
                        </pic:nvPicPr>
                        <pic:blipFill>
                          <a:blip r:embed="rId4725637660f65da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24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6.4.4 Démontage de la pompe à huile</w:t>
            </w:r>
          </w:p>
          <w:p/>
          <w:p/>
          <w:p>
            <w:pPr>
              <w:numPr>
                <w:ilvl w:val="0"/>
                <w:numId w:val="103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Dévisser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retirer le groupe pompe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carter de distribution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3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Retirer les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et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carter de la pompe à 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8899787" name="name1776637660f66c3b0" descr="6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9.jpg"/>
                          <pic:cNvPicPr/>
                        </pic:nvPicPr>
                        <pic:blipFill>
                          <a:blip r:embed="rId9185637660f66c3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6.39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109240" name="name4552637660f677904" descr="6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0.jpg"/>
                          <pic:cNvPicPr/>
                        </pic:nvPicPr>
                        <pic:blipFill>
                          <a:blip r:embed="rId8728637660f6778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6.40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6.4.5 Montage de la pompe à huile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23627" name="name8164637660f67f82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990637660f67f8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3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Effectuer les contrôles décrits au </w:t>
            </w:r>
            <w:hyperlink r:id="rId1402637660f6803a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avant de procéder au montage.</w:t>
            </w:r>
          </w:p>
          <w:p/>
          <w:p/>
          <w:p>
            <w:pPr>
              <w:numPr>
                <w:ilvl w:val="0"/>
                <w:numId w:val="103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toutes les surfaces de contact entre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F, G, H, E et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soient exemptes d’impuretés, de rayures et de marques.</w:t>
            </w:r>
          </w:p>
          <w:p>
            <w:pPr>
              <w:numPr>
                <w:ilvl w:val="0"/>
                <w:numId w:val="103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Lors du montage, n’utiliser aucun type de joint entre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et C.</w:t>
            </w:r>
          </w:p>
          <w:p>
            <w:pPr>
              <w:numPr>
                <w:ilvl w:val="0"/>
                <w:numId w:val="103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abondamment le logement des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de la pompe à 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les deux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et G.</w:t>
            </w:r>
          </w:p>
          <w:p>
            <w:pPr>
              <w:numPr>
                <w:ilvl w:val="0"/>
                <w:numId w:val="103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dans le logement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 2 rotors (dans l’ordre)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et F,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les références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comme indiqué sur la figure (ou consulter le  </w:t>
            </w:r>
            <w:hyperlink r:id="rId3777637660f68215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03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2 goupilles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soient correctement insérées sur le carter de distribution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3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carter de la pompe à 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utilisant les goupilles de référence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3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carter de la pompe à 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 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9889637660f68302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68000" cy="1497600"/>
                  <wp:effectExtent b="0" l="0" r="0" t="0"/>
                  <wp:docPr id="63241835" name="name1997637660f68c5d7" descr="6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1.jpg"/>
                          <pic:cNvPicPr/>
                        </pic:nvPicPr>
                        <pic:blipFill>
                          <a:blip r:embed="rId1134637660f68c5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6.41</w:t>
            </w:r>
            <w:r>
              <w:rPr>
                <w:position w:val="-226"/>
              </w:rPr>
              <w:drawing>
                <wp:inline distT="0" distB="0" distL="0" distR="0">
                  <wp:extent cx="2246400" cy="1483200"/>
                  <wp:effectExtent b="0" l="0" r="0" t="0"/>
                  <wp:docPr id="94568111" name="name8850637660f69625d" descr="6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2.jpg"/>
                          <pic:cNvPicPr/>
                        </pic:nvPicPr>
                        <pic:blipFill>
                          <a:blip r:embed="rId8955637660f6962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6.4.6 Montage du carter de distribution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778874" name="name1935637660f6a01f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597637660f6a01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3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déflecteur d'huile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>
            <w:pPr>
              <w:numPr>
                <w:ilvl w:val="0"/>
                <w:numId w:val="103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>
            <w:pPr>
              <w:numPr>
                <w:ilvl w:val="0"/>
                <w:numId w:val="103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Lubrifier la lèvre inférieure du déflecteur d'huile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3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Appliquer un cordon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d'une épaisseur d'environ 1 mm sur les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3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S'assurer que la clavette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 (Fig. 6.44)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soit insérée correctement dans le vilebrequin et qu'elle soit tournée vers le haut.</w:t>
            </w:r>
          </w:p>
          <w:p>
            <w:pPr>
              <w:numPr>
                <w:ilvl w:val="0"/>
                <w:numId w:val="103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deux goupilles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soient insérées correctement sur le carter de distribution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6975989" name="name9357637660f6ae158" descr="6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3.jpg"/>
                          <pic:cNvPicPr/>
                        </pic:nvPicPr>
                        <pic:blipFill>
                          <a:blip r:embed="rId6127637660f6ae1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3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et insérer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de la pompe à 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3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l'outil </w:t>
            </w:r>
            <w:hyperlink r:id="rId3100637660f6aeea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vilebrequin.</w:t>
            </w:r>
          </w:p>
          <w:p>
            <w:pPr>
              <w:numPr>
                <w:ilvl w:val="0"/>
                <w:numId w:val="103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moteur, en utilisant les goupilles de référence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en insérant la pompe à 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vilebrequin.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24800" cy="1468800"/>
                  <wp:effectExtent b="0" l="0" r="0" t="0"/>
                  <wp:docPr id="57814694" name="name9701637660f6b8f09" descr="6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4.jpg"/>
                          <pic:cNvPicPr/>
                        </pic:nvPicPr>
                        <pic:blipFill>
                          <a:blip r:embed="rId5616637660f6b8f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3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carter de distribution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l'ordre de serrage indiqué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10400" cy="1461600"/>
                  <wp:effectExtent b="0" l="0" r="0" t="0"/>
                  <wp:docPr id="54631713" name="name3985637660f6c237f" descr="6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5.jpg"/>
                          <pic:cNvPicPr/>
                        </pic:nvPicPr>
                        <pic:blipFill>
                          <a:blip r:embed="rId1577637660f6c23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4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6.4.7 Montage de la poulievilebrequin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3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Effectuer les opérations décrites au </w:t>
            </w:r>
            <w:hyperlink r:id="rId8673637660f6c3dd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6.4.8 Montage de la pompe réfrigérant</w:t>
            </w:r>
          </w:p>
          <w:p/>
          <w:p/>
          <w:p>
            <w:pPr>
              <w:numPr>
                <w:ilvl w:val="0"/>
                <w:numId w:val="103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Effectuer les opérations décrites au </w:t>
            </w:r>
            <w:hyperlink r:id="rId2604637660f6c4d8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/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Remplacement de la soupape de réglage de la pression de l'huile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6.5.1 Démontage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426646" name="name2806637660f6c9b3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25637660f6c9b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3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Avant de procéder à cette opération, lire le  </w:t>
            </w:r>
            <w:hyperlink r:id="rId4612637660f6ca7e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3.3.2.</w:t>
              </w:r>
            </w:hyperlink>
          </w:p>
          <w:p/>
          <w:p/>
          <w:p>
            <w:pPr>
              <w:numPr>
                <w:ilvl w:val="0"/>
                <w:numId w:val="103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Dévisser le bouchon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3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Retirer du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 ressort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B.ù</w:t>
            </w:r>
          </w:p>
          <w:p>
            <w:pPr>
              <w:numPr>
                <w:ilvl w:val="0"/>
                <w:numId w:val="103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Retirer le piston du clapet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utilisant un aimant.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89600" cy="1497600"/>
                  <wp:effectExtent b="0" l="0" r="0" t="0"/>
                  <wp:docPr id="4764214" name="name1982637660f6d6f8b" descr="Fig._6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6.jpg"/>
                          <pic:cNvPicPr/>
                        </pic:nvPicPr>
                        <pic:blipFill>
                          <a:blip r:embed="rId2255637660f6d6f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6.5.2 Montage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174517" name="name6808637660f6dec4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483637660f6dec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03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Effectuer les contrôles décrits au </w:t>
            </w:r>
            <w:hyperlink r:id="rId3431637660f6dfcc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8.7.3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avant de procéder au montage.</w:t>
            </w:r>
          </w:p>
          <w:p>
            <w:pPr>
              <w:numPr>
                <w:ilvl w:val="0"/>
                <w:numId w:val="103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  <w:p>
            <w:pPr>
              <w:numPr>
                <w:ilvl w:val="0"/>
                <w:numId w:val="10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le plongeur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l'insérer dans le logement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jusqu'en butée.</w:t>
            </w:r>
          </w:p>
          <w:p>
            <w:pPr>
              <w:numPr>
                <w:ilvl w:val="0"/>
                <w:numId w:val="10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 ressort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plongeur.</w:t>
            </w:r>
          </w:p>
          <w:p>
            <w:pPr>
              <w:numPr>
                <w:ilvl w:val="0"/>
                <w:numId w:val="10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bouchon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le bouchon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82400" cy="1504800"/>
                  <wp:effectExtent b="0" l="0" r="0" t="0"/>
                  <wp:docPr id="1002437" name="name7059637660f6efb29" descr="Fig._6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7.jpg"/>
                          <pic:cNvPicPr/>
                        </pic:nvPicPr>
                        <pic:blipFill>
                          <a:blip r:embed="rId5646637660f6efb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Remplacement du groupe Oil Cooler et filtre à huile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6.6.1 Démontage du groupe Oil Cooler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612996" name="name3928637660f701b4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105637660f701b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3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Avant de procéder à cette opération, lire le  </w:t>
            </w:r>
            <w:hyperlink r:id="rId4888637660f70295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3.3.2.</w:t>
              </w:r>
            </w:hyperlink>
          </w:p>
          <w:p>
            <w:pPr>
              <w:numPr>
                <w:ilvl w:val="0"/>
                <w:numId w:val="103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Effectuer les opérations décrites au </w:t>
            </w:r>
            <w:hyperlink r:id="rId7970637660f7031c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5.1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et </w:t>
            </w:r>
            <w:hyperlink r:id="rId8377637660f7034a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3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groupe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n'est pas réparable.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3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Décrocher les colliers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3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Retirer les tuyaux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groupe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512907" name="name9708637660f70c3a8" descr="imm6_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7.jpg"/>
                          <pic:cNvPicPr/>
                        </pic:nvPicPr>
                        <pic:blipFill>
                          <a:blip r:embed="rId7871637660f70c3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71110" name="name6365637660f7173d9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7050637660f7173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Avertissement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3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Tournevis électriques / pneumatiques sont interdits.</w:t>
            </w:r>
          </w:p>
          <w:p>
            <w:pPr>
              <w:numPr>
                <w:ilvl w:val="0"/>
                <w:numId w:val="103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Utiliser un récipient adapté pour recueillir l'éventuelle huile résiduelle.</w:t>
            </w:r>
          </w:p>
          <w:p/>
          <w:p/>
          <w:p>
            <w:pPr>
              <w:numPr>
                <w:ilvl w:val="0"/>
                <w:numId w:val="103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Dévisser le couvercle porte-cartouche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effectuant trois tours complets et attendre 1 minute.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cette opération va permettre à l’huile contenue dans le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s’écouler correctement dans le carter d’huile.</w:t>
            </w:r>
          </w:p>
          <w:p/>
          <w:p/>
          <w:p>
            <w:pPr>
              <w:numPr>
                <w:ilvl w:val="0"/>
                <w:numId w:val="103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Dévisser le couvercle porte-cartouche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contrôler que l'huile contenue dans le support du filtre à 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s'écoule vers le carter de l'huile.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3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Dévisser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et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retirer le groupe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404321" name="name8277637660f7249df" descr="imm6_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8.jpg"/>
                          <pic:cNvPicPr/>
                        </pic:nvPicPr>
                        <pic:blipFill>
                          <a:blip r:embed="rId9990637660f7249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3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Retirer les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et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groupe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538827" name="name3798637660f72f306" descr="imm6_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9.jpg"/>
                          <pic:cNvPicPr/>
                        </pic:nvPicPr>
                        <pic:blipFill>
                          <a:blip r:embed="rId1405637660f72f3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6.6.2 Remplacement de la cartouche du filtre à huile</w:t>
            </w:r>
          </w:p>
          <w:p/>
          <w:p/>
          <w:p>
            <w:pPr>
              <w:numPr>
                <w:ilvl w:val="0"/>
                <w:numId w:val="103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Retirer les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 et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couvercle porte-cartouche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3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Retirer la cartouche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couvercle porte-cartouche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3896165" name="name1243637660f739d2a" descr="6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0.jpg"/>
                          <pic:cNvPicPr/>
                        </pic:nvPicPr>
                        <pic:blipFill>
                          <a:blip r:embed="rId2893637660f739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3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et insérer les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 et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les logements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L1, M1 et 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couvercle porte-cartouche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3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la cartouche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couvercle porte-cartouche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660493" name="name5823637660f744f04" descr="6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1.jpg"/>
                          <pic:cNvPicPr/>
                        </pic:nvPicPr>
                        <pic:blipFill>
                          <a:blip r:embed="rId9287637660f744e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6.6.3 Montage du groupe Oil Cooler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318778" name="name7434637660f74e26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08637660f74e2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3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 cas de montage du raccord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manuel avec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filet).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33"/>
              </w:rPr>
              <w:drawing>
                <wp:inline distT="0" distB="0" distL="0" distR="0">
                  <wp:extent cx="3312000" cy="1728000"/>
                  <wp:effectExtent b="0" l="0" r="0" t="0"/>
                  <wp:docPr id="84696159" name="name1847637660f75baa6" descr="6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2.jpg"/>
                          <pic:cNvPicPr/>
                        </pic:nvPicPr>
                        <pic:blipFill>
                          <a:blip r:embed="rId9677637660f75ba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2000" cy="172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6.72</w:t>
            </w:r>
          </w:p>
          <w:p/>
          <w:p/>
          <w:p/>
          <w:p/>
          <w:p/>
          <w:p/>
          <w:p>
            <w:pPr>
              <w:numPr>
                <w:ilvl w:val="0"/>
                <w:numId w:val="103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présentent pas d'impuretés.</w:t>
            </w:r>
          </w:p>
          <w:p>
            <w:pPr>
              <w:numPr>
                <w:ilvl w:val="0"/>
                <w:numId w:val="103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et insérer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raccord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3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et insérer le joint sur le support B: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103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et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03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et visser le support de cartouche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support du filtre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03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les tuyaux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fixer les tuyaux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colliers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3663033" name="name2042637660f7693f3" descr="6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3.jpg"/>
                          <pic:cNvPicPr/>
                        </pic:nvPicPr>
                        <pic:blipFill>
                          <a:blip r:embed="rId1247637660f7693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Remplacement du filtre carburant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933884" name="name5617637660f772ef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310637660f772e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3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Avant de procéder à cette opération, lire le </w:t>
            </w:r>
            <w:hyperlink r:id="rId3550637660f7736f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3.3.2.</w:t>
              </w:r>
            </w:hyperlink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421505" name="name6511637660f779311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8018637660f7793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Avertissement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3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 cas d’utilisation insuffisante, remplacer tous les 12 mois.</w:t>
            </w:r>
          </w:p>
          <w:p/>
          <w:p/>
          <w:p>
            <w:pPr>
              <w:numPr>
                <w:ilvl w:val="0"/>
                <w:numId w:val="103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procurer un récipient adapté pour récupérer le carburant.</w:t>
            </w:r>
          </w:p>
          <w:p>
            <w:pPr>
              <w:numPr>
                <w:ilvl w:val="0"/>
                <w:numId w:val="103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Tourner le filtre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le mettre dans la position de déblocage et l'enlever.</w:t>
            </w:r>
          </w:p>
          <w:p>
            <w:pPr>
              <w:numPr>
                <w:ilvl w:val="0"/>
                <w:numId w:val="103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Graisser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la nouvelle cartouche.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Monter le nuveau filtre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tourner jusqu'à la position de blocage.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032852" name="name7364637660f783d1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056637660f783d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/>
          <w:p>
            <w:pPr>
              <w:numPr>
                <w:ilvl w:val="0"/>
                <w:numId w:val="103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Ne pas remplir la cartouche neuve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 carburant.</w:t>
            </w:r>
          </w:p>
          <w:p/>
          <w:p/>
          <w:p>
            <w:pPr>
              <w:numPr>
                <w:ilvl w:val="0"/>
                <w:numId w:val="10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Tourner la clé sur le tableau de commandes sur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La pompe électrique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envoie le carburant vers le filtre puis vers la pompe d'injection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Desserrer la vis de désaération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située sur le support du filtre du carburant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L'air, à l'intérieur du circuit et du filtre, commencera à sortir du logement de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la vis de désaération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dès que le carburant commence à sortir.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0847967" name="name2316637660f7922ee" descr="6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8.jpg"/>
                          <pic:cNvPicPr/>
                        </pic:nvPicPr>
                        <pic:blipFill>
                          <a:blip r:embed="rId2024637660f7922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6.74</w:t>
            </w:r>
            <w:bookmarkStart w:id="68759266" w:name="__mcenew"/>
            <w:bookmarkEnd w:id="68759266"/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1387136" name="name6478637660f79e61f" descr="6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9.jpg"/>
                          <pic:cNvPicPr/>
                        </pic:nvPicPr>
                        <pic:blipFill>
                          <a:blip r:embed="rId1201637660f79e6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6.75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731968" name="name4173637660f7a8d3e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8981637660f7a8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Avertissement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3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Contrôler la présence du filtre de la pompe d'alimentation de carburant et effectuer le remplacement si nécessaire.</w:t>
            </w:r>
          </w:p>
          <w:p>
            <w:pPr>
              <w:numPr>
                <w:ilvl w:val="0"/>
                <w:numId w:val="103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Décrocher le collier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3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Débrancher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3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Dévisser le filtre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la pompe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49747831" name="name3923637660f7b54d7" descr="CAP_6_Prefiltro_FACET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1.png"/>
                          <pic:cNvPicPr/>
                        </pic:nvPicPr>
                        <pic:blipFill>
                          <a:blip r:embed="rId4674637660f7b54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03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le nouveau filtre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pompe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03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filtre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fixer avec le collier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65856250" name="name5478637660f7bd3ef" descr="CAP_6_Prefiltro_FACET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2.png"/>
                          <pic:cNvPicPr/>
                        </pic:nvPicPr>
                        <pic:blipFill>
                          <a:blip r:embed="rId9858637660f7bd3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Remplacement du séparateur des vapeurs d'huile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6.8.1 Démontage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568544" name="name3429637660f7c769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864637660f7c76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3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Avant de procéder à cette opération, lire le  </w:t>
            </w:r>
            <w:hyperlink r:id="rId3491637660f7c881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3.3.2.</w:t>
              </w:r>
            </w:hyperlink>
          </w:p>
          <w:p/>
          <w:p/>
          <w:p>
            <w:pPr>
              <w:numPr>
                <w:ilvl w:val="0"/>
                <w:numId w:val="103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Décrocher le collier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retirer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3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Décrocher les colliers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3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Retirer le collier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le soupant à l'endroit indiqué et retirer le corps séparateur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l'extrayant du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 et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8948068" name="name2186637660f7d3e96" descr="6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7.jpg"/>
                          <pic:cNvPicPr/>
                        </pic:nvPicPr>
                        <pic:blipFill>
                          <a:blip r:embed="rId2229637660f7d3e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3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Décrocher le collier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3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Retirer les tuyaux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et 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3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Dévisser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3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Décrocher le collier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manchon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3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Extraire la bride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manchon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retirer le joint correspondant en prenant garde de ne pas plier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2506953" name="name7928637660f7df77f" descr="6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8.jpg"/>
                          <pic:cNvPicPr/>
                        </pic:nvPicPr>
                        <pic:blipFill>
                          <a:blip r:embed="rId9734637660f7df7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6.8.2 Montage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486113" name="name1412637660f7e5c34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3641637660f7e5c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Avertissement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3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vérifier l'intégrité des tuyaux et les remplacer en cas de doute concernant leur état.</w:t>
            </w:r>
          </w:p>
          <w:p>
            <w:pPr>
              <w:numPr>
                <w:ilvl w:val="0"/>
                <w:numId w:val="103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3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la surface de contact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présente pas d'impuretés.</w:t>
            </w:r>
          </w:p>
          <w:p>
            <w:pPr>
              <w:numPr>
                <w:ilvl w:val="0"/>
                <w:numId w:val="103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la bride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connectant le manchon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 raccord de la bride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prenant garde de ne pas plier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3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Interposer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entre la bride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3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la tôle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03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collier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manchon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3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Connecter les tuyaux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et 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bride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3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Enclencher le corps de soupape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tubes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G, AG et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fixer le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- AG -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leurs colliers respectifs.</w:t>
            </w:r>
          </w:p>
          <w:p>
            <w:pPr>
              <w:numPr>
                <w:ilvl w:val="0"/>
                <w:numId w:val="103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corps du reniflard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bride de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 nouveau collier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8831990" name="name9897637660f7f24c8" descr="6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9.jpg"/>
                          <pic:cNvPicPr/>
                        </pic:nvPicPr>
                        <pic:blipFill>
                          <a:blip r:embed="rId4372637660f7f24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6.65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534032" name="name1954637660f806fbc" descr="6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0.jpg"/>
                          <pic:cNvPicPr/>
                        </pic:nvPicPr>
                        <pic:blipFill>
                          <a:blip r:embed="rId6405637660f806f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6.66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fr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fr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fr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fr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10352">
    <w:multiLevelType w:val="hybridMultilevel"/>
    <w:lvl w:ilvl="0" w:tplc="11849875">
      <w:start w:val="1"/>
      <w:numFmt w:val="decimal"/>
      <w:lvlText w:val="%1."/>
      <w:lvlJc w:val="left"/>
      <w:pPr>
        <w:ind w:left="720" w:hanging="360"/>
      </w:pPr>
    </w:lvl>
    <w:lvl w:ilvl="1" w:tplc="11849875" w:tentative="1">
      <w:start w:val="1"/>
      <w:numFmt w:val="lowerLetter"/>
      <w:lvlText w:val="%2."/>
      <w:lvlJc w:val="left"/>
      <w:pPr>
        <w:ind w:left="1440" w:hanging="360"/>
      </w:pPr>
    </w:lvl>
    <w:lvl w:ilvl="2" w:tplc="11849875" w:tentative="1">
      <w:start w:val="1"/>
      <w:numFmt w:val="lowerRoman"/>
      <w:lvlText w:val="%3."/>
      <w:lvlJc w:val="right"/>
      <w:pPr>
        <w:ind w:left="2160" w:hanging="180"/>
      </w:pPr>
    </w:lvl>
    <w:lvl w:ilvl="3" w:tplc="11849875" w:tentative="1">
      <w:start w:val="1"/>
      <w:numFmt w:val="decimal"/>
      <w:lvlText w:val="%4."/>
      <w:lvlJc w:val="left"/>
      <w:pPr>
        <w:ind w:left="2880" w:hanging="360"/>
      </w:pPr>
    </w:lvl>
    <w:lvl w:ilvl="4" w:tplc="11849875" w:tentative="1">
      <w:start w:val="1"/>
      <w:numFmt w:val="lowerLetter"/>
      <w:lvlText w:val="%5."/>
      <w:lvlJc w:val="left"/>
      <w:pPr>
        <w:ind w:left="3600" w:hanging="360"/>
      </w:pPr>
    </w:lvl>
    <w:lvl w:ilvl="5" w:tplc="11849875" w:tentative="1">
      <w:start w:val="1"/>
      <w:numFmt w:val="lowerRoman"/>
      <w:lvlText w:val="%6."/>
      <w:lvlJc w:val="right"/>
      <w:pPr>
        <w:ind w:left="4320" w:hanging="180"/>
      </w:pPr>
    </w:lvl>
    <w:lvl w:ilvl="6" w:tplc="11849875" w:tentative="1">
      <w:start w:val="1"/>
      <w:numFmt w:val="decimal"/>
      <w:lvlText w:val="%7."/>
      <w:lvlJc w:val="left"/>
      <w:pPr>
        <w:ind w:left="5040" w:hanging="360"/>
      </w:pPr>
    </w:lvl>
    <w:lvl w:ilvl="7" w:tplc="11849875" w:tentative="1">
      <w:start w:val="1"/>
      <w:numFmt w:val="lowerLetter"/>
      <w:lvlText w:val="%8."/>
      <w:lvlJc w:val="left"/>
      <w:pPr>
        <w:ind w:left="5760" w:hanging="360"/>
      </w:pPr>
    </w:lvl>
    <w:lvl w:ilvl="8" w:tplc="118498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51">
    <w:multiLevelType w:val="hybridMultilevel"/>
    <w:lvl w:ilvl="0" w:tplc="70312132">
      <w:start w:val="1"/>
      <w:numFmt w:val="decimal"/>
      <w:lvlText w:val="%1."/>
      <w:lvlJc w:val="left"/>
      <w:pPr>
        <w:ind w:left="720" w:hanging="360"/>
      </w:pPr>
    </w:lvl>
    <w:lvl w:ilvl="1" w:tplc="70312132" w:tentative="1">
      <w:start w:val="1"/>
      <w:numFmt w:val="lowerLetter"/>
      <w:lvlText w:val="%2."/>
      <w:lvlJc w:val="left"/>
      <w:pPr>
        <w:ind w:left="1440" w:hanging="360"/>
      </w:pPr>
    </w:lvl>
    <w:lvl w:ilvl="2" w:tplc="70312132" w:tentative="1">
      <w:start w:val="1"/>
      <w:numFmt w:val="lowerRoman"/>
      <w:lvlText w:val="%3."/>
      <w:lvlJc w:val="right"/>
      <w:pPr>
        <w:ind w:left="2160" w:hanging="180"/>
      </w:pPr>
    </w:lvl>
    <w:lvl w:ilvl="3" w:tplc="70312132" w:tentative="1">
      <w:start w:val="1"/>
      <w:numFmt w:val="decimal"/>
      <w:lvlText w:val="%4."/>
      <w:lvlJc w:val="left"/>
      <w:pPr>
        <w:ind w:left="2880" w:hanging="360"/>
      </w:pPr>
    </w:lvl>
    <w:lvl w:ilvl="4" w:tplc="70312132" w:tentative="1">
      <w:start w:val="1"/>
      <w:numFmt w:val="lowerLetter"/>
      <w:lvlText w:val="%5."/>
      <w:lvlJc w:val="left"/>
      <w:pPr>
        <w:ind w:left="3600" w:hanging="360"/>
      </w:pPr>
    </w:lvl>
    <w:lvl w:ilvl="5" w:tplc="70312132" w:tentative="1">
      <w:start w:val="1"/>
      <w:numFmt w:val="lowerRoman"/>
      <w:lvlText w:val="%6."/>
      <w:lvlJc w:val="right"/>
      <w:pPr>
        <w:ind w:left="4320" w:hanging="180"/>
      </w:pPr>
    </w:lvl>
    <w:lvl w:ilvl="6" w:tplc="70312132" w:tentative="1">
      <w:start w:val="1"/>
      <w:numFmt w:val="decimal"/>
      <w:lvlText w:val="%7."/>
      <w:lvlJc w:val="left"/>
      <w:pPr>
        <w:ind w:left="5040" w:hanging="360"/>
      </w:pPr>
    </w:lvl>
    <w:lvl w:ilvl="7" w:tplc="70312132" w:tentative="1">
      <w:start w:val="1"/>
      <w:numFmt w:val="lowerLetter"/>
      <w:lvlText w:val="%8."/>
      <w:lvlJc w:val="left"/>
      <w:pPr>
        <w:ind w:left="5760" w:hanging="360"/>
      </w:pPr>
    </w:lvl>
    <w:lvl w:ilvl="8" w:tplc="703121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50">
    <w:multiLevelType w:val="hybridMultilevel"/>
    <w:lvl w:ilvl="0" w:tplc="28343375">
      <w:start w:val="1"/>
      <w:numFmt w:val="decimal"/>
      <w:lvlText w:val="%1."/>
      <w:lvlJc w:val="left"/>
      <w:pPr>
        <w:ind w:left="720" w:hanging="360"/>
      </w:pPr>
    </w:lvl>
    <w:lvl w:ilvl="1" w:tplc="28343375" w:tentative="1">
      <w:start w:val="1"/>
      <w:numFmt w:val="lowerLetter"/>
      <w:lvlText w:val="%2."/>
      <w:lvlJc w:val="left"/>
      <w:pPr>
        <w:ind w:left="1440" w:hanging="360"/>
      </w:pPr>
    </w:lvl>
    <w:lvl w:ilvl="2" w:tplc="28343375" w:tentative="1">
      <w:start w:val="1"/>
      <w:numFmt w:val="lowerRoman"/>
      <w:lvlText w:val="%3."/>
      <w:lvlJc w:val="right"/>
      <w:pPr>
        <w:ind w:left="2160" w:hanging="180"/>
      </w:pPr>
    </w:lvl>
    <w:lvl w:ilvl="3" w:tplc="28343375" w:tentative="1">
      <w:start w:val="1"/>
      <w:numFmt w:val="decimal"/>
      <w:lvlText w:val="%4."/>
      <w:lvlJc w:val="left"/>
      <w:pPr>
        <w:ind w:left="2880" w:hanging="360"/>
      </w:pPr>
    </w:lvl>
    <w:lvl w:ilvl="4" w:tplc="28343375" w:tentative="1">
      <w:start w:val="1"/>
      <w:numFmt w:val="lowerLetter"/>
      <w:lvlText w:val="%5."/>
      <w:lvlJc w:val="left"/>
      <w:pPr>
        <w:ind w:left="3600" w:hanging="360"/>
      </w:pPr>
    </w:lvl>
    <w:lvl w:ilvl="5" w:tplc="28343375" w:tentative="1">
      <w:start w:val="1"/>
      <w:numFmt w:val="lowerRoman"/>
      <w:lvlText w:val="%6."/>
      <w:lvlJc w:val="right"/>
      <w:pPr>
        <w:ind w:left="4320" w:hanging="180"/>
      </w:pPr>
    </w:lvl>
    <w:lvl w:ilvl="6" w:tplc="28343375" w:tentative="1">
      <w:start w:val="1"/>
      <w:numFmt w:val="decimal"/>
      <w:lvlText w:val="%7."/>
      <w:lvlJc w:val="left"/>
      <w:pPr>
        <w:ind w:left="5040" w:hanging="360"/>
      </w:pPr>
    </w:lvl>
    <w:lvl w:ilvl="7" w:tplc="28343375" w:tentative="1">
      <w:start w:val="1"/>
      <w:numFmt w:val="lowerLetter"/>
      <w:lvlText w:val="%8."/>
      <w:lvlJc w:val="left"/>
      <w:pPr>
        <w:ind w:left="5760" w:hanging="360"/>
      </w:pPr>
    </w:lvl>
    <w:lvl w:ilvl="8" w:tplc="283433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49">
    <w:multiLevelType w:val="hybridMultilevel"/>
    <w:lvl w:ilvl="0" w:tplc="68350000">
      <w:start w:val="1"/>
      <w:numFmt w:val="decimal"/>
      <w:lvlText w:val="%1."/>
      <w:lvlJc w:val="left"/>
      <w:pPr>
        <w:ind w:left="720" w:hanging="360"/>
      </w:pPr>
    </w:lvl>
    <w:lvl w:ilvl="1" w:tplc="68350000" w:tentative="1">
      <w:start w:val="1"/>
      <w:numFmt w:val="lowerLetter"/>
      <w:lvlText w:val="%2."/>
      <w:lvlJc w:val="left"/>
      <w:pPr>
        <w:ind w:left="1440" w:hanging="360"/>
      </w:pPr>
    </w:lvl>
    <w:lvl w:ilvl="2" w:tplc="68350000" w:tentative="1">
      <w:start w:val="1"/>
      <w:numFmt w:val="lowerRoman"/>
      <w:lvlText w:val="%3."/>
      <w:lvlJc w:val="right"/>
      <w:pPr>
        <w:ind w:left="2160" w:hanging="180"/>
      </w:pPr>
    </w:lvl>
    <w:lvl w:ilvl="3" w:tplc="68350000" w:tentative="1">
      <w:start w:val="1"/>
      <w:numFmt w:val="decimal"/>
      <w:lvlText w:val="%4."/>
      <w:lvlJc w:val="left"/>
      <w:pPr>
        <w:ind w:left="2880" w:hanging="360"/>
      </w:pPr>
    </w:lvl>
    <w:lvl w:ilvl="4" w:tplc="68350000" w:tentative="1">
      <w:start w:val="1"/>
      <w:numFmt w:val="lowerLetter"/>
      <w:lvlText w:val="%5."/>
      <w:lvlJc w:val="left"/>
      <w:pPr>
        <w:ind w:left="3600" w:hanging="360"/>
      </w:pPr>
    </w:lvl>
    <w:lvl w:ilvl="5" w:tplc="68350000" w:tentative="1">
      <w:start w:val="1"/>
      <w:numFmt w:val="lowerRoman"/>
      <w:lvlText w:val="%6."/>
      <w:lvlJc w:val="right"/>
      <w:pPr>
        <w:ind w:left="4320" w:hanging="180"/>
      </w:pPr>
    </w:lvl>
    <w:lvl w:ilvl="6" w:tplc="68350000" w:tentative="1">
      <w:start w:val="1"/>
      <w:numFmt w:val="decimal"/>
      <w:lvlText w:val="%7."/>
      <w:lvlJc w:val="left"/>
      <w:pPr>
        <w:ind w:left="5040" w:hanging="360"/>
      </w:pPr>
    </w:lvl>
    <w:lvl w:ilvl="7" w:tplc="68350000" w:tentative="1">
      <w:start w:val="1"/>
      <w:numFmt w:val="lowerLetter"/>
      <w:lvlText w:val="%8."/>
      <w:lvlJc w:val="left"/>
      <w:pPr>
        <w:ind w:left="5760" w:hanging="360"/>
      </w:pPr>
    </w:lvl>
    <w:lvl w:ilvl="8" w:tplc="683500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48">
    <w:multiLevelType w:val="hybridMultilevel"/>
    <w:lvl w:ilvl="0" w:tplc="92063879">
      <w:start w:val="1"/>
      <w:numFmt w:val="decimal"/>
      <w:lvlText w:val="%1."/>
      <w:lvlJc w:val="left"/>
      <w:pPr>
        <w:ind w:left="720" w:hanging="360"/>
      </w:pPr>
    </w:lvl>
    <w:lvl w:ilvl="1" w:tplc="92063879" w:tentative="1">
      <w:start w:val="1"/>
      <w:numFmt w:val="lowerLetter"/>
      <w:lvlText w:val="%2."/>
      <w:lvlJc w:val="left"/>
      <w:pPr>
        <w:ind w:left="1440" w:hanging="360"/>
      </w:pPr>
    </w:lvl>
    <w:lvl w:ilvl="2" w:tplc="92063879" w:tentative="1">
      <w:start w:val="1"/>
      <w:numFmt w:val="lowerRoman"/>
      <w:lvlText w:val="%3."/>
      <w:lvlJc w:val="right"/>
      <w:pPr>
        <w:ind w:left="2160" w:hanging="180"/>
      </w:pPr>
    </w:lvl>
    <w:lvl w:ilvl="3" w:tplc="92063879" w:tentative="1">
      <w:start w:val="1"/>
      <w:numFmt w:val="decimal"/>
      <w:lvlText w:val="%4."/>
      <w:lvlJc w:val="left"/>
      <w:pPr>
        <w:ind w:left="2880" w:hanging="360"/>
      </w:pPr>
    </w:lvl>
    <w:lvl w:ilvl="4" w:tplc="92063879" w:tentative="1">
      <w:start w:val="1"/>
      <w:numFmt w:val="lowerLetter"/>
      <w:lvlText w:val="%5."/>
      <w:lvlJc w:val="left"/>
      <w:pPr>
        <w:ind w:left="3600" w:hanging="360"/>
      </w:pPr>
    </w:lvl>
    <w:lvl w:ilvl="5" w:tplc="92063879" w:tentative="1">
      <w:start w:val="1"/>
      <w:numFmt w:val="lowerRoman"/>
      <w:lvlText w:val="%6."/>
      <w:lvlJc w:val="right"/>
      <w:pPr>
        <w:ind w:left="4320" w:hanging="180"/>
      </w:pPr>
    </w:lvl>
    <w:lvl w:ilvl="6" w:tplc="92063879" w:tentative="1">
      <w:start w:val="1"/>
      <w:numFmt w:val="decimal"/>
      <w:lvlText w:val="%7."/>
      <w:lvlJc w:val="left"/>
      <w:pPr>
        <w:ind w:left="5040" w:hanging="360"/>
      </w:pPr>
    </w:lvl>
    <w:lvl w:ilvl="7" w:tplc="92063879" w:tentative="1">
      <w:start w:val="1"/>
      <w:numFmt w:val="lowerLetter"/>
      <w:lvlText w:val="%8."/>
      <w:lvlJc w:val="left"/>
      <w:pPr>
        <w:ind w:left="5760" w:hanging="360"/>
      </w:pPr>
    </w:lvl>
    <w:lvl w:ilvl="8" w:tplc="920638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47">
    <w:multiLevelType w:val="hybridMultilevel"/>
    <w:lvl w:ilvl="0" w:tplc="42394106">
      <w:start w:val="1"/>
      <w:numFmt w:val="decimal"/>
      <w:lvlText w:val="%1."/>
      <w:lvlJc w:val="left"/>
      <w:pPr>
        <w:ind w:left="720" w:hanging="360"/>
      </w:pPr>
    </w:lvl>
    <w:lvl w:ilvl="1" w:tplc="42394106" w:tentative="1">
      <w:start w:val="1"/>
      <w:numFmt w:val="lowerLetter"/>
      <w:lvlText w:val="%2."/>
      <w:lvlJc w:val="left"/>
      <w:pPr>
        <w:ind w:left="1440" w:hanging="360"/>
      </w:pPr>
    </w:lvl>
    <w:lvl w:ilvl="2" w:tplc="42394106" w:tentative="1">
      <w:start w:val="1"/>
      <w:numFmt w:val="lowerRoman"/>
      <w:lvlText w:val="%3."/>
      <w:lvlJc w:val="right"/>
      <w:pPr>
        <w:ind w:left="2160" w:hanging="180"/>
      </w:pPr>
    </w:lvl>
    <w:lvl w:ilvl="3" w:tplc="42394106" w:tentative="1">
      <w:start w:val="1"/>
      <w:numFmt w:val="decimal"/>
      <w:lvlText w:val="%4."/>
      <w:lvlJc w:val="left"/>
      <w:pPr>
        <w:ind w:left="2880" w:hanging="360"/>
      </w:pPr>
    </w:lvl>
    <w:lvl w:ilvl="4" w:tplc="42394106" w:tentative="1">
      <w:start w:val="1"/>
      <w:numFmt w:val="lowerLetter"/>
      <w:lvlText w:val="%5."/>
      <w:lvlJc w:val="left"/>
      <w:pPr>
        <w:ind w:left="3600" w:hanging="360"/>
      </w:pPr>
    </w:lvl>
    <w:lvl w:ilvl="5" w:tplc="42394106" w:tentative="1">
      <w:start w:val="1"/>
      <w:numFmt w:val="lowerRoman"/>
      <w:lvlText w:val="%6."/>
      <w:lvlJc w:val="right"/>
      <w:pPr>
        <w:ind w:left="4320" w:hanging="180"/>
      </w:pPr>
    </w:lvl>
    <w:lvl w:ilvl="6" w:tplc="42394106" w:tentative="1">
      <w:start w:val="1"/>
      <w:numFmt w:val="decimal"/>
      <w:lvlText w:val="%7."/>
      <w:lvlJc w:val="left"/>
      <w:pPr>
        <w:ind w:left="5040" w:hanging="360"/>
      </w:pPr>
    </w:lvl>
    <w:lvl w:ilvl="7" w:tplc="42394106" w:tentative="1">
      <w:start w:val="1"/>
      <w:numFmt w:val="lowerLetter"/>
      <w:lvlText w:val="%8."/>
      <w:lvlJc w:val="left"/>
      <w:pPr>
        <w:ind w:left="5760" w:hanging="360"/>
      </w:pPr>
    </w:lvl>
    <w:lvl w:ilvl="8" w:tplc="423941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46">
    <w:multiLevelType w:val="hybridMultilevel"/>
    <w:lvl w:ilvl="0" w:tplc="68050843">
      <w:start w:val="1"/>
      <w:numFmt w:val="decimal"/>
      <w:lvlText w:val="%1."/>
      <w:lvlJc w:val="left"/>
      <w:pPr>
        <w:ind w:left="720" w:hanging="360"/>
      </w:pPr>
    </w:lvl>
    <w:lvl w:ilvl="1" w:tplc="68050843" w:tentative="1">
      <w:start w:val="1"/>
      <w:numFmt w:val="lowerLetter"/>
      <w:lvlText w:val="%2."/>
      <w:lvlJc w:val="left"/>
      <w:pPr>
        <w:ind w:left="1440" w:hanging="360"/>
      </w:pPr>
    </w:lvl>
    <w:lvl w:ilvl="2" w:tplc="68050843" w:tentative="1">
      <w:start w:val="1"/>
      <w:numFmt w:val="lowerRoman"/>
      <w:lvlText w:val="%3."/>
      <w:lvlJc w:val="right"/>
      <w:pPr>
        <w:ind w:left="2160" w:hanging="180"/>
      </w:pPr>
    </w:lvl>
    <w:lvl w:ilvl="3" w:tplc="68050843" w:tentative="1">
      <w:start w:val="1"/>
      <w:numFmt w:val="decimal"/>
      <w:lvlText w:val="%4."/>
      <w:lvlJc w:val="left"/>
      <w:pPr>
        <w:ind w:left="2880" w:hanging="360"/>
      </w:pPr>
    </w:lvl>
    <w:lvl w:ilvl="4" w:tplc="68050843" w:tentative="1">
      <w:start w:val="1"/>
      <w:numFmt w:val="lowerLetter"/>
      <w:lvlText w:val="%5."/>
      <w:lvlJc w:val="left"/>
      <w:pPr>
        <w:ind w:left="3600" w:hanging="360"/>
      </w:pPr>
    </w:lvl>
    <w:lvl w:ilvl="5" w:tplc="68050843" w:tentative="1">
      <w:start w:val="1"/>
      <w:numFmt w:val="lowerRoman"/>
      <w:lvlText w:val="%6."/>
      <w:lvlJc w:val="right"/>
      <w:pPr>
        <w:ind w:left="4320" w:hanging="180"/>
      </w:pPr>
    </w:lvl>
    <w:lvl w:ilvl="6" w:tplc="68050843" w:tentative="1">
      <w:start w:val="1"/>
      <w:numFmt w:val="decimal"/>
      <w:lvlText w:val="%7."/>
      <w:lvlJc w:val="left"/>
      <w:pPr>
        <w:ind w:left="5040" w:hanging="360"/>
      </w:pPr>
    </w:lvl>
    <w:lvl w:ilvl="7" w:tplc="68050843" w:tentative="1">
      <w:start w:val="1"/>
      <w:numFmt w:val="lowerLetter"/>
      <w:lvlText w:val="%8."/>
      <w:lvlJc w:val="left"/>
      <w:pPr>
        <w:ind w:left="5760" w:hanging="360"/>
      </w:pPr>
    </w:lvl>
    <w:lvl w:ilvl="8" w:tplc="680508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45">
    <w:multiLevelType w:val="hybridMultilevel"/>
    <w:lvl w:ilvl="0" w:tplc="27562219">
      <w:start w:val="1"/>
      <w:numFmt w:val="decimal"/>
      <w:lvlText w:val="%1."/>
      <w:lvlJc w:val="left"/>
      <w:pPr>
        <w:ind w:left="720" w:hanging="360"/>
      </w:pPr>
    </w:lvl>
    <w:lvl w:ilvl="1" w:tplc="27562219" w:tentative="1">
      <w:start w:val="1"/>
      <w:numFmt w:val="lowerLetter"/>
      <w:lvlText w:val="%2."/>
      <w:lvlJc w:val="left"/>
      <w:pPr>
        <w:ind w:left="1440" w:hanging="360"/>
      </w:pPr>
    </w:lvl>
    <w:lvl w:ilvl="2" w:tplc="27562219" w:tentative="1">
      <w:start w:val="1"/>
      <w:numFmt w:val="lowerRoman"/>
      <w:lvlText w:val="%3."/>
      <w:lvlJc w:val="right"/>
      <w:pPr>
        <w:ind w:left="2160" w:hanging="180"/>
      </w:pPr>
    </w:lvl>
    <w:lvl w:ilvl="3" w:tplc="27562219" w:tentative="1">
      <w:start w:val="1"/>
      <w:numFmt w:val="decimal"/>
      <w:lvlText w:val="%4."/>
      <w:lvlJc w:val="left"/>
      <w:pPr>
        <w:ind w:left="2880" w:hanging="360"/>
      </w:pPr>
    </w:lvl>
    <w:lvl w:ilvl="4" w:tplc="27562219" w:tentative="1">
      <w:start w:val="1"/>
      <w:numFmt w:val="lowerLetter"/>
      <w:lvlText w:val="%5."/>
      <w:lvlJc w:val="left"/>
      <w:pPr>
        <w:ind w:left="3600" w:hanging="360"/>
      </w:pPr>
    </w:lvl>
    <w:lvl w:ilvl="5" w:tplc="27562219" w:tentative="1">
      <w:start w:val="1"/>
      <w:numFmt w:val="lowerRoman"/>
      <w:lvlText w:val="%6."/>
      <w:lvlJc w:val="right"/>
      <w:pPr>
        <w:ind w:left="4320" w:hanging="180"/>
      </w:pPr>
    </w:lvl>
    <w:lvl w:ilvl="6" w:tplc="27562219" w:tentative="1">
      <w:start w:val="1"/>
      <w:numFmt w:val="decimal"/>
      <w:lvlText w:val="%7."/>
      <w:lvlJc w:val="left"/>
      <w:pPr>
        <w:ind w:left="5040" w:hanging="360"/>
      </w:pPr>
    </w:lvl>
    <w:lvl w:ilvl="7" w:tplc="27562219" w:tentative="1">
      <w:start w:val="1"/>
      <w:numFmt w:val="lowerLetter"/>
      <w:lvlText w:val="%8."/>
      <w:lvlJc w:val="left"/>
      <w:pPr>
        <w:ind w:left="5760" w:hanging="360"/>
      </w:pPr>
    </w:lvl>
    <w:lvl w:ilvl="8" w:tplc="275622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44">
    <w:multiLevelType w:val="hybridMultilevel"/>
    <w:lvl w:ilvl="0" w:tplc="13957290">
      <w:start w:val="1"/>
      <w:numFmt w:val="decimal"/>
      <w:lvlText w:val="%1."/>
      <w:lvlJc w:val="left"/>
      <w:pPr>
        <w:ind w:left="720" w:hanging="360"/>
      </w:pPr>
    </w:lvl>
    <w:lvl w:ilvl="1" w:tplc="13957290" w:tentative="1">
      <w:start w:val="1"/>
      <w:numFmt w:val="lowerLetter"/>
      <w:lvlText w:val="%2."/>
      <w:lvlJc w:val="left"/>
      <w:pPr>
        <w:ind w:left="1440" w:hanging="360"/>
      </w:pPr>
    </w:lvl>
    <w:lvl w:ilvl="2" w:tplc="13957290" w:tentative="1">
      <w:start w:val="1"/>
      <w:numFmt w:val="lowerRoman"/>
      <w:lvlText w:val="%3."/>
      <w:lvlJc w:val="right"/>
      <w:pPr>
        <w:ind w:left="2160" w:hanging="180"/>
      </w:pPr>
    </w:lvl>
    <w:lvl w:ilvl="3" w:tplc="13957290" w:tentative="1">
      <w:start w:val="1"/>
      <w:numFmt w:val="decimal"/>
      <w:lvlText w:val="%4."/>
      <w:lvlJc w:val="left"/>
      <w:pPr>
        <w:ind w:left="2880" w:hanging="360"/>
      </w:pPr>
    </w:lvl>
    <w:lvl w:ilvl="4" w:tplc="13957290" w:tentative="1">
      <w:start w:val="1"/>
      <w:numFmt w:val="lowerLetter"/>
      <w:lvlText w:val="%5."/>
      <w:lvlJc w:val="left"/>
      <w:pPr>
        <w:ind w:left="3600" w:hanging="360"/>
      </w:pPr>
    </w:lvl>
    <w:lvl w:ilvl="5" w:tplc="13957290" w:tentative="1">
      <w:start w:val="1"/>
      <w:numFmt w:val="lowerRoman"/>
      <w:lvlText w:val="%6."/>
      <w:lvlJc w:val="right"/>
      <w:pPr>
        <w:ind w:left="4320" w:hanging="180"/>
      </w:pPr>
    </w:lvl>
    <w:lvl w:ilvl="6" w:tplc="13957290" w:tentative="1">
      <w:start w:val="1"/>
      <w:numFmt w:val="decimal"/>
      <w:lvlText w:val="%7."/>
      <w:lvlJc w:val="left"/>
      <w:pPr>
        <w:ind w:left="5040" w:hanging="360"/>
      </w:pPr>
    </w:lvl>
    <w:lvl w:ilvl="7" w:tplc="13957290" w:tentative="1">
      <w:start w:val="1"/>
      <w:numFmt w:val="lowerLetter"/>
      <w:lvlText w:val="%8."/>
      <w:lvlJc w:val="left"/>
      <w:pPr>
        <w:ind w:left="5760" w:hanging="360"/>
      </w:pPr>
    </w:lvl>
    <w:lvl w:ilvl="8" w:tplc="139572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43">
    <w:multiLevelType w:val="hybridMultilevel"/>
    <w:lvl w:ilvl="0" w:tplc="46998972">
      <w:start w:val="1"/>
      <w:numFmt w:val="decimal"/>
      <w:lvlText w:val="%1."/>
      <w:lvlJc w:val="left"/>
      <w:pPr>
        <w:ind w:left="720" w:hanging="360"/>
      </w:pPr>
    </w:lvl>
    <w:lvl w:ilvl="1" w:tplc="46998972" w:tentative="1">
      <w:start w:val="1"/>
      <w:numFmt w:val="lowerLetter"/>
      <w:lvlText w:val="%2."/>
      <w:lvlJc w:val="left"/>
      <w:pPr>
        <w:ind w:left="1440" w:hanging="360"/>
      </w:pPr>
    </w:lvl>
    <w:lvl w:ilvl="2" w:tplc="46998972" w:tentative="1">
      <w:start w:val="1"/>
      <w:numFmt w:val="lowerRoman"/>
      <w:lvlText w:val="%3."/>
      <w:lvlJc w:val="right"/>
      <w:pPr>
        <w:ind w:left="2160" w:hanging="180"/>
      </w:pPr>
    </w:lvl>
    <w:lvl w:ilvl="3" w:tplc="46998972" w:tentative="1">
      <w:start w:val="1"/>
      <w:numFmt w:val="decimal"/>
      <w:lvlText w:val="%4."/>
      <w:lvlJc w:val="left"/>
      <w:pPr>
        <w:ind w:left="2880" w:hanging="360"/>
      </w:pPr>
    </w:lvl>
    <w:lvl w:ilvl="4" w:tplc="46998972" w:tentative="1">
      <w:start w:val="1"/>
      <w:numFmt w:val="lowerLetter"/>
      <w:lvlText w:val="%5."/>
      <w:lvlJc w:val="left"/>
      <w:pPr>
        <w:ind w:left="3600" w:hanging="360"/>
      </w:pPr>
    </w:lvl>
    <w:lvl w:ilvl="5" w:tplc="46998972" w:tentative="1">
      <w:start w:val="1"/>
      <w:numFmt w:val="lowerRoman"/>
      <w:lvlText w:val="%6."/>
      <w:lvlJc w:val="right"/>
      <w:pPr>
        <w:ind w:left="4320" w:hanging="180"/>
      </w:pPr>
    </w:lvl>
    <w:lvl w:ilvl="6" w:tplc="46998972" w:tentative="1">
      <w:start w:val="1"/>
      <w:numFmt w:val="decimal"/>
      <w:lvlText w:val="%7."/>
      <w:lvlJc w:val="left"/>
      <w:pPr>
        <w:ind w:left="5040" w:hanging="360"/>
      </w:pPr>
    </w:lvl>
    <w:lvl w:ilvl="7" w:tplc="46998972" w:tentative="1">
      <w:start w:val="1"/>
      <w:numFmt w:val="lowerLetter"/>
      <w:lvlText w:val="%8."/>
      <w:lvlJc w:val="left"/>
      <w:pPr>
        <w:ind w:left="5760" w:hanging="360"/>
      </w:pPr>
    </w:lvl>
    <w:lvl w:ilvl="8" w:tplc="469989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42">
    <w:multiLevelType w:val="hybridMultilevel"/>
    <w:lvl w:ilvl="0" w:tplc="60475364">
      <w:start w:val="1"/>
      <w:numFmt w:val="decimal"/>
      <w:lvlText w:val="%1."/>
      <w:lvlJc w:val="left"/>
      <w:pPr>
        <w:ind w:left="720" w:hanging="360"/>
      </w:pPr>
    </w:lvl>
    <w:lvl w:ilvl="1" w:tplc="60475364" w:tentative="1">
      <w:start w:val="1"/>
      <w:numFmt w:val="lowerLetter"/>
      <w:lvlText w:val="%2."/>
      <w:lvlJc w:val="left"/>
      <w:pPr>
        <w:ind w:left="1440" w:hanging="360"/>
      </w:pPr>
    </w:lvl>
    <w:lvl w:ilvl="2" w:tplc="60475364" w:tentative="1">
      <w:start w:val="1"/>
      <w:numFmt w:val="lowerRoman"/>
      <w:lvlText w:val="%3."/>
      <w:lvlJc w:val="right"/>
      <w:pPr>
        <w:ind w:left="2160" w:hanging="180"/>
      </w:pPr>
    </w:lvl>
    <w:lvl w:ilvl="3" w:tplc="60475364" w:tentative="1">
      <w:start w:val="1"/>
      <w:numFmt w:val="decimal"/>
      <w:lvlText w:val="%4."/>
      <w:lvlJc w:val="left"/>
      <w:pPr>
        <w:ind w:left="2880" w:hanging="360"/>
      </w:pPr>
    </w:lvl>
    <w:lvl w:ilvl="4" w:tplc="60475364" w:tentative="1">
      <w:start w:val="1"/>
      <w:numFmt w:val="lowerLetter"/>
      <w:lvlText w:val="%5."/>
      <w:lvlJc w:val="left"/>
      <w:pPr>
        <w:ind w:left="3600" w:hanging="360"/>
      </w:pPr>
    </w:lvl>
    <w:lvl w:ilvl="5" w:tplc="60475364" w:tentative="1">
      <w:start w:val="1"/>
      <w:numFmt w:val="lowerRoman"/>
      <w:lvlText w:val="%6."/>
      <w:lvlJc w:val="right"/>
      <w:pPr>
        <w:ind w:left="4320" w:hanging="180"/>
      </w:pPr>
    </w:lvl>
    <w:lvl w:ilvl="6" w:tplc="60475364" w:tentative="1">
      <w:start w:val="1"/>
      <w:numFmt w:val="decimal"/>
      <w:lvlText w:val="%7."/>
      <w:lvlJc w:val="left"/>
      <w:pPr>
        <w:ind w:left="5040" w:hanging="360"/>
      </w:pPr>
    </w:lvl>
    <w:lvl w:ilvl="7" w:tplc="60475364" w:tentative="1">
      <w:start w:val="1"/>
      <w:numFmt w:val="lowerLetter"/>
      <w:lvlText w:val="%8."/>
      <w:lvlJc w:val="left"/>
      <w:pPr>
        <w:ind w:left="5760" w:hanging="360"/>
      </w:pPr>
    </w:lvl>
    <w:lvl w:ilvl="8" w:tplc="604753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41">
    <w:multiLevelType w:val="hybridMultilevel"/>
    <w:lvl w:ilvl="0" w:tplc="41792352">
      <w:start w:val="1"/>
      <w:numFmt w:val="decimal"/>
      <w:lvlText w:val="%1."/>
      <w:lvlJc w:val="left"/>
      <w:pPr>
        <w:ind w:left="720" w:hanging="360"/>
      </w:pPr>
    </w:lvl>
    <w:lvl w:ilvl="1" w:tplc="41792352" w:tentative="1">
      <w:start w:val="1"/>
      <w:numFmt w:val="lowerLetter"/>
      <w:lvlText w:val="%2."/>
      <w:lvlJc w:val="left"/>
      <w:pPr>
        <w:ind w:left="1440" w:hanging="360"/>
      </w:pPr>
    </w:lvl>
    <w:lvl w:ilvl="2" w:tplc="41792352" w:tentative="1">
      <w:start w:val="1"/>
      <w:numFmt w:val="lowerRoman"/>
      <w:lvlText w:val="%3."/>
      <w:lvlJc w:val="right"/>
      <w:pPr>
        <w:ind w:left="2160" w:hanging="180"/>
      </w:pPr>
    </w:lvl>
    <w:lvl w:ilvl="3" w:tplc="41792352" w:tentative="1">
      <w:start w:val="1"/>
      <w:numFmt w:val="decimal"/>
      <w:lvlText w:val="%4."/>
      <w:lvlJc w:val="left"/>
      <w:pPr>
        <w:ind w:left="2880" w:hanging="360"/>
      </w:pPr>
    </w:lvl>
    <w:lvl w:ilvl="4" w:tplc="41792352" w:tentative="1">
      <w:start w:val="1"/>
      <w:numFmt w:val="lowerLetter"/>
      <w:lvlText w:val="%5."/>
      <w:lvlJc w:val="left"/>
      <w:pPr>
        <w:ind w:left="3600" w:hanging="360"/>
      </w:pPr>
    </w:lvl>
    <w:lvl w:ilvl="5" w:tplc="41792352" w:tentative="1">
      <w:start w:val="1"/>
      <w:numFmt w:val="lowerRoman"/>
      <w:lvlText w:val="%6."/>
      <w:lvlJc w:val="right"/>
      <w:pPr>
        <w:ind w:left="4320" w:hanging="180"/>
      </w:pPr>
    </w:lvl>
    <w:lvl w:ilvl="6" w:tplc="41792352" w:tentative="1">
      <w:start w:val="1"/>
      <w:numFmt w:val="decimal"/>
      <w:lvlText w:val="%7."/>
      <w:lvlJc w:val="left"/>
      <w:pPr>
        <w:ind w:left="5040" w:hanging="360"/>
      </w:pPr>
    </w:lvl>
    <w:lvl w:ilvl="7" w:tplc="41792352" w:tentative="1">
      <w:start w:val="1"/>
      <w:numFmt w:val="lowerLetter"/>
      <w:lvlText w:val="%8."/>
      <w:lvlJc w:val="left"/>
      <w:pPr>
        <w:ind w:left="5760" w:hanging="360"/>
      </w:pPr>
    </w:lvl>
    <w:lvl w:ilvl="8" w:tplc="417923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40">
    <w:multiLevelType w:val="hybridMultilevel"/>
    <w:lvl w:ilvl="0" w:tplc="48367827">
      <w:start w:val="1"/>
      <w:numFmt w:val="decimal"/>
      <w:lvlText w:val="%1."/>
      <w:lvlJc w:val="left"/>
      <w:pPr>
        <w:ind w:left="720" w:hanging="360"/>
      </w:pPr>
    </w:lvl>
    <w:lvl w:ilvl="1" w:tplc="48367827" w:tentative="1">
      <w:start w:val="1"/>
      <w:numFmt w:val="lowerLetter"/>
      <w:lvlText w:val="%2."/>
      <w:lvlJc w:val="left"/>
      <w:pPr>
        <w:ind w:left="1440" w:hanging="360"/>
      </w:pPr>
    </w:lvl>
    <w:lvl w:ilvl="2" w:tplc="48367827" w:tentative="1">
      <w:start w:val="1"/>
      <w:numFmt w:val="lowerRoman"/>
      <w:lvlText w:val="%3."/>
      <w:lvlJc w:val="right"/>
      <w:pPr>
        <w:ind w:left="2160" w:hanging="180"/>
      </w:pPr>
    </w:lvl>
    <w:lvl w:ilvl="3" w:tplc="48367827" w:tentative="1">
      <w:start w:val="1"/>
      <w:numFmt w:val="decimal"/>
      <w:lvlText w:val="%4."/>
      <w:lvlJc w:val="left"/>
      <w:pPr>
        <w:ind w:left="2880" w:hanging="360"/>
      </w:pPr>
    </w:lvl>
    <w:lvl w:ilvl="4" w:tplc="48367827" w:tentative="1">
      <w:start w:val="1"/>
      <w:numFmt w:val="lowerLetter"/>
      <w:lvlText w:val="%5."/>
      <w:lvlJc w:val="left"/>
      <w:pPr>
        <w:ind w:left="3600" w:hanging="360"/>
      </w:pPr>
    </w:lvl>
    <w:lvl w:ilvl="5" w:tplc="48367827" w:tentative="1">
      <w:start w:val="1"/>
      <w:numFmt w:val="lowerRoman"/>
      <w:lvlText w:val="%6."/>
      <w:lvlJc w:val="right"/>
      <w:pPr>
        <w:ind w:left="4320" w:hanging="180"/>
      </w:pPr>
    </w:lvl>
    <w:lvl w:ilvl="6" w:tplc="48367827" w:tentative="1">
      <w:start w:val="1"/>
      <w:numFmt w:val="decimal"/>
      <w:lvlText w:val="%7."/>
      <w:lvlJc w:val="left"/>
      <w:pPr>
        <w:ind w:left="5040" w:hanging="360"/>
      </w:pPr>
    </w:lvl>
    <w:lvl w:ilvl="7" w:tplc="48367827" w:tentative="1">
      <w:start w:val="1"/>
      <w:numFmt w:val="lowerLetter"/>
      <w:lvlText w:val="%8."/>
      <w:lvlJc w:val="left"/>
      <w:pPr>
        <w:ind w:left="5760" w:hanging="360"/>
      </w:pPr>
    </w:lvl>
    <w:lvl w:ilvl="8" w:tplc="483678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39">
    <w:multiLevelType w:val="hybridMultilevel"/>
    <w:lvl w:ilvl="0" w:tplc="55176113">
      <w:start w:val="1"/>
      <w:numFmt w:val="decimal"/>
      <w:lvlText w:val="%1."/>
      <w:lvlJc w:val="left"/>
      <w:pPr>
        <w:ind w:left="720" w:hanging="360"/>
      </w:pPr>
    </w:lvl>
    <w:lvl w:ilvl="1" w:tplc="55176113" w:tentative="1">
      <w:start w:val="1"/>
      <w:numFmt w:val="lowerLetter"/>
      <w:lvlText w:val="%2."/>
      <w:lvlJc w:val="left"/>
      <w:pPr>
        <w:ind w:left="1440" w:hanging="360"/>
      </w:pPr>
    </w:lvl>
    <w:lvl w:ilvl="2" w:tplc="55176113" w:tentative="1">
      <w:start w:val="1"/>
      <w:numFmt w:val="lowerRoman"/>
      <w:lvlText w:val="%3."/>
      <w:lvlJc w:val="right"/>
      <w:pPr>
        <w:ind w:left="2160" w:hanging="180"/>
      </w:pPr>
    </w:lvl>
    <w:lvl w:ilvl="3" w:tplc="55176113" w:tentative="1">
      <w:start w:val="1"/>
      <w:numFmt w:val="decimal"/>
      <w:lvlText w:val="%4."/>
      <w:lvlJc w:val="left"/>
      <w:pPr>
        <w:ind w:left="2880" w:hanging="360"/>
      </w:pPr>
    </w:lvl>
    <w:lvl w:ilvl="4" w:tplc="55176113" w:tentative="1">
      <w:start w:val="1"/>
      <w:numFmt w:val="lowerLetter"/>
      <w:lvlText w:val="%5."/>
      <w:lvlJc w:val="left"/>
      <w:pPr>
        <w:ind w:left="3600" w:hanging="360"/>
      </w:pPr>
    </w:lvl>
    <w:lvl w:ilvl="5" w:tplc="55176113" w:tentative="1">
      <w:start w:val="1"/>
      <w:numFmt w:val="lowerRoman"/>
      <w:lvlText w:val="%6."/>
      <w:lvlJc w:val="right"/>
      <w:pPr>
        <w:ind w:left="4320" w:hanging="180"/>
      </w:pPr>
    </w:lvl>
    <w:lvl w:ilvl="6" w:tplc="55176113" w:tentative="1">
      <w:start w:val="1"/>
      <w:numFmt w:val="decimal"/>
      <w:lvlText w:val="%7."/>
      <w:lvlJc w:val="left"/>
      <w:pPr>
        <w:ind w:left="5040" w:hanging="360"/>
      </w:pPr>
    </w:lvl>
    <w:lvl w:ilvl="7" w:tplc="55176113" w:tentative="1">
      <w:start w:val="1"/>
      <w:numFmt w:val="lowerLetter"/>
      <w:lvlText w:val="%8."/>
      <w:lvlJc w:val="left"/>
      <w:pPr>
        <w:ind w:left="5760" w:hanging="360"/>
      </w:pPr>
    </w:lvl>
    <w:lvl w:ilvl="8" w:tplc="551761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38">
    <w:multiLevelType w:val="hybridMultilevel"/>
    <w:lvl w:ilvl="0" w:tplc="30799308">
      <w:start w:val="1"/>
      <w:numFmt w:val="decimal"/>
      <w:lvlText w:val="%1."/>
      <w:lvlJc w:val="left"/>
      <w:pPr>
        <w:ind w:left="720" w:hanging="360"/>
      </w:pPr>
    </w:lvl>
    <w:lvl w:ilvl="1" w:tplc="30799308" w:tentative="1">
      <w:start w:val="1"/>
      <w:numFmt w:val="lowerLetter"/>
      <w:lvlText w:val="%2."/>
      <w:lvlJc w:val="left"/>
      <w:pPr>
        <w:ind w:left="1440" w:hanging="360"/>
      </w:pPr>
    </w:lvl>
    <w:lvl w:ilvl="2" w:tplc="30799308" w:tentative="1">
      <w:start w:val="1"/>
      <w:numFmt w:val="lowerRoman"/>
      <w:lvlText w:val="%3."/>
      <w:lvlJc w:val="right"/>
      <w:pPr>
        <w:ind w:left="2160" w:hanging="180"/>
      </w:pPr>
    </w:lvl>
    <w:lvl w:ilvl="3" w:tplc="30799308" w:tentative="1">
      <w:start w:val="1"/>
      <w:numFmt w:val="decimal"/>
      <w:lvlText w:val="%4."/>
      <w:lvlJc w:val="left"/>
      <w:pPr>
        <w:ind w:left="2880" w:hanging="360"/>
      </w:pPr>
    </w:lvl>
    <w:lvl w:ilvl="4" w:tplc="30799308" w:tentative="1">
      <w:start w:val="1"/>
      <w:numFmt w:val="lowerLetter"/>
      <w:lvlText w:val="%5."/>
      <w:lvlJc w:val="left"/>
      <w:pPr>
        <w:ind w:left="3600" w:hanging="360"/>
      </w:pPr>
    </w:lvl>
    <w:lvl w:ilvl="5" w:tplc="30799308" w:tentative="1">
      <w:start w:val="1"/>
      <w:numFmt w:val="lowerRoman"/>
      <w:lvlText w:val="%6."/>
      <w:lvlJc w:val="right"/>
      <w:pPr>
        <w:ind w:left="4320" w:hanging="180"/>
      </w:pPr>
    </w:lvl>
    <w:lvl w:ilvl="6" w:tplc="30799308" w:tentative="1">
      <w:start w:val="1"/>
      <w:numFmt w:val="decimal"/>
      <w:lvlText w:val="%7."/>
      <w:lvlJc w:val="left"/>
      <w:pPr>
        <w:ind w:left="5040" w:hanging="360"/>
      </w:pPr>
    </w:lvl>
    <w:lvl w:ilvl="7" w:tplc="30799308" w:tentative="1">
      <w:start w:val="1"/>
      <w:numFmt w:val="lowerLetter"/>
      <w:lvlText w:val="%8."/>
      <w:lvlJc w:val="left"/>
      <w:pPr>
        <w:ind w:left="5760" w:hanging="360"/>
      </w:pPr>
    </w:lvl>
    <w:lvl w:ilvl="8" w:tplc="307993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37">
    <w:multiLevelType w:val="hybridMultilevel"/>
    <w:lvl w:ilvl="0" w:tplc="14112136">
      <w:start w:val="1"/>
      <w:numFmt w:val="decimal"/>
      <w:lvlText w:val="%1."/>
      <w:lvlJc w:val="left"/>
      <w:pPr>
        <w:ind w:left="720" w:hanging="360"/>
      </w:pPr>
    </w:lvl>
    <w:lvl w:ilvl="1" w:tplc="14112136" w:tentative="1">
      <w:start w:val="1"/>
      <w:numFmt w:val="lowerLetter"/>
      <w:lvlText w:val="%2."/>
      <w:lvlJc w:val="left"/>
      <w:pPr>
        <w:ind w:left="1440" w:hanging="360"/>
      </w:pPr>
    </w:lvl>
    <w:lvl w:ilvl="2" w:tplc="14112136" w:tentative="1">
      <w:start w:val="1"/>
      <w:numFmt w:val="lowerRoman"/>
      <w:lvlText w:val="%3."/>
      <w:lvlJc w:val="right"/>
      <w:pPr>
        <w:ind w:left="2160" w:hanging="180"/>
      </w:pPr>
    </w:lvl>
    <w:lvl w:ilvl="3" w:tplc="14112136" w:tentative="1">
      <w:start w:val="1"/>
      <w:numFmt w:val="decimal"/>
      <w:lvlText w:val="%4."/>
      <w:lvlJc w:val="left"/>
      <w:pPr>
        <w:ind w:left="2880" w:hanging="360"/>
      </w:pPr>
    </w:lvl>
    <w:lvl w:ilvl="4" w:tplc="14112136" w:tentative="1">
      <w:start w:val="1"/>
      <w:numFmt w:val="lowerLetter"/>
      <w:lvlText w:val="%5."/>
      <w:lvlJc w:val="left"/>
      <w:pPr>
        <w:ind w:left="3600" w:hanging="360"/>
      </w:pPr>
    </w:lvl>
    <w:lvl w:ilvl="5" w:tplc="14112136" w:tentative="1">
      <w:start w:val="1"/>
      <w:numFmt w:val="lowerRoman"/>
      <w:lvlText w:val="%6."/>
      <w:lvlJc w:val="right"/>
      <w:pPr>
        <w:ind w:left="4320" w:hanging="180"/>
      </w:pPr>
    </w:lvl>
    <w:lvl w:ilvl="6" w:tplc="14112136" w:tentative="1">
      <w:start w:val="1"/>
      <w:numFmt w:val="decimal"/>
      <w:lvlText w:val="%7."/>
      <w:lvlJc w:val="left"/>
      <w:pPr>
        <w:ind w:left="5040" w:hanging="360"/>
      </w:pPr>
    </w:lvl>
    <w:lvl w:ilvl="7" w:tplc="14112136" w:tentative="1">
      <w:start w:val="1"/>
      <w:numFmt w:val="lowerLetter"/>
      <w:lvlText w:val="%8."/>
      <w:lvlJc w:val="left"/>
      <w:pPr>
        <w:ind w:left="5760" w:hanging="360"/>
      </w:pPr>
    </w:lvl>
    <w:lvl w:ilvl="8" w:tplc="141121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36">
    <w:multiLevelType w:val="hybridMultilevel"/>
    <w:lvl w:ilvl="0" w:tplc="86387019">
      <w:start w:val="1"/>
      <w:numFmt w:val="decimal"/>
      <w:lvlText w:val="%1."/>
      <w:lvlJc w:val="left"/>
      <w:pPr>
        <w:ind w:left="720" w:hanging="360"/>
      </w:pPr>
    </w:lvl>
    <w:lvl w:ilvl="1" w:tplc="86387019" w:tentative="1">
      <w:start w:val="1"/>
      <w:numFmt w:val="lowerLetter"/>
      <w:lvlText w:val="%2."/>
      <w:lvlJc w:val="left"/>
      <w:pPr>
        <w:ind w:left="1440" w:hanging="360"/>
      </w:pPr>
    </w:lvl>
    <w:lvl w:ilvl="2" w:tplc="86387019" w:tentative="1">
      <w:start w:val="1"/>
      <w:numFmt w:val="lowerRoman"/>
      <w:lvlText w:val="%3."/>
      <w:lvlJc w:val="right"/>
      <w:pPr>
        <w:ind w:left="2160" w:hanging="180"/>
      </w:pPr>
    </w:lvl>
    <w:lvl w:ilvl="3" w:tplc="86387019" w:tentative="1">
      <w:start w:val="1"/>
      <w:numFmt w:val="decimal"/>
      <w:lvlText w:val="%4."/>
      <w:lvlJc w:val="left"/>
      <w:pPr>
        <w:ind w:left="2880" w:hanging="360"/>
      </w:pPr>
    </w:lvl>
    <w:lvl w:ilvl="4" w:tplc="86387019" w:tentative="1">
      <w:start w:val="1"/>
      <w:numFmt w:val="lowerLetter"/>
      <w:lvlText w:val="%5."/>
      <w:lvlJc w:val="left"/>
      <w:pPr>
        <w:ind w:left="3600" w:hanging="360"/>
      </w:pPr>
    </w:lvl>
    <w:lvl w:ilvl="5" w:tplc="86387019" w:tentative="1">
      <w:start w:val="1"/>
      <w:numFmt w:val="lowerRoman"/>
      <w:lvlText w:val="%6."/>
      <w:lvlJc w:val="right"/>
      <w:pPr>
        <w:ind w:left="4320" w:hanging="180"/>
      </w:pPr>
    </w:lvl>
    <w:lvl w:ilvl="6" w:tplc="86387019" w:tentative="1">
      <w:start w:val="1"/>
      <w:numFmt w:val="decimal"/>
      <w:lvlText w:val="%7."/>
      <w:lvlJc w:val="left"/>
      <w:pPr>
        <w:ind w:left="5040" w:hanging="360"/>
      </w:pPr>
    </w:lvl>
    <w:lvl w:ilvl="7" w:tplc="86387019" w:tentative="1">
      <w:start w:val="1"/>
      <w:numFmt w:val="lowerLetter"/>
      <w:lvlText w:val="%8."/>
      <w:lvlJc w:val="left"/>
      <w:pPr>
        <w:ind w:left="5760" w:hanging="360"/>
      </w:pPr>
    </w:lvl>
    <w:lvl w:ilvl="8" w:tplc="863870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35">
    <w:multiLevelType w:val="hybridMultilevel"/>
    <w:lvl w:ilvl="0" w:tplc="56760333">
      <w:start w:val="1"/>
      <w:numFmt w:val="decimal"/>
      <w:lvlText w:val="%1."/>
      <w:lvlJc w:val="left"/>
      <w:pPr>
        <w:ind w:left="720" w:hanging="360"/>
      </w:pPr>
    </w:lvl>
    <w:lvl w:ilvl="1" w:tplc="56760333" w:tentative="1">
      <w:start w:val="1"/>
      <w:numFmt w:val="lowerLetter"/>
      <w:lvlText w:val="%2."/>
      <w:lvlJc w:val="left"/>
      <w:pPr>
        <w:ind w:left="1440" w:hanging="360"/>
      </w:pPr>
    </w:lvl>
    <w:lvl w:ilvl="2" w:tplc="56760333" w:tentative="1">
      <w:start w:val="1"/>
      <w:numFmt w:val="lowerRoman"/>
      <w:lvlText w:val="%3."/>
      <w:lvlJc w:val="right"/>
      <w:pPr>
        <w:ind w:left="2160" w:hanging="180"/>
      </w:pPr>
    </w:lvl>
    <w:lvl w:ilvl="3" w:tplc="56760333" w:tentative="1">
      <w:start w:val="1"/>
      <w:numFmt w:val="decimal"/>
      <w:lvlText w:val="%4."/>
      <w:lvlJc w:val="left"/>
      <w:pPr>
        <w:ind w:left="2880" w:hanging="360"/>
      </w:pPr>
    </w:lvl>
    <w:lvl w:ilvl="4" w:tplc="56760333" w:tentative="1">
      <w:start w:val="1"/>
      <w:numFmt w:val="lowerLetter"/>
      <w:lvlText w:val="%5."/>
      <w:lvlJc w:val="left"/>
      <w:pPr>
        <w:ind w:left="3600" w:hanging="360"/>
      </w:pPr>
    </w:lvl>
    <w:lvl w:ilvl="5" w:tplc="56760333" w:tentative="1">
      <w:start w:val="1"/>
      <w:numFmt w:val="lowerRoman"/>
      <w:lvlText w:val="%6."/>
      <w:lvlJc w:val="right"/>
      <w:pPr>
        <w:ind w:left="4320" w:hanging="180"/>
      </w:pPr>
    </w:lvl>
    <w:lvl w:ilvl="6" w:tplc="56760333" w:tentative="1">
      <w:start w:val="1"/>
      <w:numFmt w:val="decimal"/>
      <w:lvlText w:val="%7."/>
      <w:lvlJc w:val="left"/>
      <w:pPr>
        <w:ind w:left="5040" w:hanging="360"/>
      </w:pPr>
    </w:lvl>
    <w:lvl w:ilvl="7" w:tplc="56760333" w:tentative="1">
      <w:start w:val="1"/>
      <w:numFmt w:val="lowerLetter"/>
      <w:lvlText w:val="%8."/>
      <w:lvlJc w:val="left"/>
      <w:pPr>
        <w:ind w:left="5760" w:hanging="360"/>
      </w:pPr>
    </w:lvl>
    <w:lvl w:ilvl="8" w:tplc="567603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34">
    <w:multiLevelType w:val="hybridMultilevel"/>
    <w:lvl w:ilvl="0" w:tplc="57663153">
      <w:start w:val="1"/>
      <w:numFmt w:val="decimal"/>
      <w:lvlText w:val="%1."/>
      <w:lvlJc w:val="left"/>
      <w:pPr>
        <w:ind w:left="720" w:hanging="360"/>
      </w:pPr>
    </w:lvl>
    <w:lvl w:ilvl="1" w:tplc="57663153" w:tentative="1">
      <w:start w:val="1"/>
      <w:numFmt w:val="lowerLetter"/>
      <w:lvlText w:val="%2."/>
      <w:lvlJc w:val="left"/>
      <w:pPr>
        <w:ind w:left="1440" w:hanging="360"/>
      </w:pPr>
    </w:lvl>
    <w:lvl w:ilvl="2" w:tplc="57663153" w:tentative="1">
      <w:start w:val="1"/>
      <w:numFmt w:val="lowerRoman"/>
      <w:lvlText w:val="%3."/>
      <w:lvlJc w:val="right"/>
      <w:pPr>
        <w:ind w:left="2160" w:hanging="180"/>
      </w:pPr>
    </w:lvl>
    <w:lvl w:ilvl="3" w:tplc="57663153" w:tentative="1">
      <w:start w:val="1"/>
      <w:numFmt w:val="decimal"/>
      <w:lvlText w:val="%4."/>
      <w:lvlJc w:val="left"/>
      <w:pPr>
        <w:ind w:left="2880" w:hanging="360"/>
      </w:pPr>
    </w:lvl>
    <w:lvl w:ilvl="4" w:tplc="57663153" w:tentative="1">
      <w:start w:val="1"/>
      <w:numFmt w:val="lowerLetter"/>
      <w:lvlText w:val="%5."/>
      <w:lvlJc w:val="left"/>
      <w:pPr>
        <w:ind w:left="3600" w:hanging="360"/>
      </w:pPr>
    </w:lvl>
    <w:lvl w:ilvl="5" w:tplc="57663153" w:tentative="1">
      <w:start w:val="1"/>
      <w:numFmt w:val="lowerRoman"/>
      <w:lvlText w:val="%6."/>
      <w:lvlJc w:val="right"/>
      <w:pPr>
        <w:ind w:left="4320" w:hanging="180"/>
      </w:pPr>
    </w:lvl>
    <w:lvl w:ilvl="6" w:tplc="57663153" w:tentative="1">
      <w:start w:val="1"/>
      <w:numFmt w:val="decimal"/>
      <w:lvlText w:val="%7."/>
      <w:lvlJc w:val="left"/>
      <w:pPr>
        <w:ind w:left="5040" w:hanging="360"/>
      </w:pPr>
    </w:lvl>
    <w:lvl w:ilvl="7" w:tplc="57663153" w:tentative="1">
      <w:start w:val="1"/>
      <w:numFmt w:val="lowerLetter"/>
      <w:lvlText w:val="%8."/>
      <w:lvlJc w:val="left"/>
      <w:pPr>
        <w:ind w:left="5760" w:hanging="360"/>
      </w:pPr>
    </w:lvl>
    <w:lvl w:ilvl="8" w:tplc="576631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33">
    <w:multiLevelType w:val="hybridMultilevel"/>
    <w:lvl w:ilvl="0" w:tplc="27976347">
      <w:start w:val="1"/>
      <w:numFmt w:val="decimal"/>
      <w:lvlText w:val="%1."/>
      <w:lvlJc w:val="left"/>
      <w:pPr>
        <w:ind w:left="720" w:hanging="360"/>
      </w:pPr>
    </w:lvl>
    <w:lvl w:ilvl="1" w:tplc="27976347" w:tentative="1">
      <w:start w:val="1"/>
      <w:numFmt w:val="lowerLetter"/>
      <w:lvlText w:val="%2."/>
      <w:lvlJc w:val="left"/>
      <w:pPr>
        <w:ind w:left="1440" w:hanging="360"/>
      </w:pPr>
    </w:lvl>
    <w:lvl w:ilvl="2" w:tplc="27976347" w:tentative="1">
      <w:start w:val="1"/>
      <w:numFmt w:val="lowerRoman"/>
      <w:lvlText w:val="%3."/>
      <w:lvlJc w:val="right"/>
      <w:pPr>
        <w:ind w:left="2160" w:hanging="180"/>
      </w:pPr>
    </w:lvl>
    <w:lvl w:ilvl="3" w:tplc="27976347" w:tentative="1">
      <w:start w:val="1"/>
      <w:numFmt w:val="decimal"/>
      <w:lvlText w:val="%4."/>
      <w:lvlJc w:val="left"/>
      <w:pPr>
        <w:ind w:left="2880" w:hanging="360"/>
      </w:pPr>
    </w:lvl>
    <w:lvl w:ilvl="4" w:tplc="27976347" w:tentative="1">
      <w:start w:val="1"/>
      <w:numFmt w:val="lowerLetter"/>
      <w:lvlText w:val="%5."/>
      <w:lvlJc w:val="left"/>
      <w:pPr>
        <w:ind w:left="3600" w:hanging="360"/>
      </w:pPr>
    </w:lvl>
    <w:lvl w:ilvl="5" w:tplc="27976347" w:tentative="1">
      <w:start w:val="1"/>
      <w:numFmt w:val="lowerRoman"/>
      <w:lvlText w:val="%6."/>
      <w:lvlJc w:val="right"/>
      <w:pPr>
        <w:ind w:left="4320" w:hanging="180"/>
      </w:pPr>
    </w:lvl>
    <w:lvl w:ilvl="6" w:tplc="27976347" w:tentative="1">
      <w:start w:val="1"/>
      <w:numFmt w:val="decimal"/>
      <w:lvlText w:val="%7."/>
      <w:lvlJc w:val="left"/>
      <w:pPr>
        <w:ind w:left="5040" w:hanging="360"/>
      </w:pPr>
    </w:lvl>
    <w:lvl w:ilvl="7" w:tplc="27976347" w:tentative="1">
      <w:start w:val="1"/>
      <w:numFmt w:val="lowerLetter"/>
      <w:lvlText w:val="%8."/>
      <w:lvlJc w:val="left"/>
      <w:pPr>
        <w:ind w:left="5760" w:hanging="360"/>
      </w:pPr>
    </w:lvl>
    <w:lvl w:ilvl="8" w:tplc="279763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32">
    <w:multiLevelType w:val="hybridMultilevel"/>
    <w:lvl w:ilvl="0" w:tplc="73716831">
      <w:start w:val="1"/>
      <w:numFmt w:val="decimal"/>
      <w:lvlText w:val="%1."/>
      <w:lvlJc w:val="left"/>
      <w:pPr>
        <w:ind w:left="720" w:hanging="360"/>
      </w:pPr>
    </w:lvl>
    <w:lvl w:ilvl="1" w:tplc="73716831" w:tentative="1">
      <w:start w:val="1"/>
      <w:numFmt w:val="lowerLetter"/>
      <w:lvlText w:val="%2."/>
      <w:lvlJc w:val="left"/>
      <w:pPr>
        <w:ind w:left="1440" w:hanging="360"/>
      </w:pPr>
    </w:lvl>
    <w:lvl w:ilvl="2" w:tplc="73716831" w:tentative="1">
      <w:start w:val="1"/>
      <w:numFmt w:val="lowerRoman"/>
      <w:lvlText w:val="%3."/>
      <w:lvlJc w:val="right"/>
      <w:pPr>
        <w:ind w:left="2160" w:hanging="180"/>
      </w:pPr>
    </w:lvl>
    <w:lvl w:ilvl="3" w:tplc="73716831" w:tentative="1">
      <w:start w:val="1"/>
      <w:numFmt w:val="decimal"/>
      <w:lvlText w:val="%4."/>
      <w:lvlJc w:val="left"/>
      <w:pPr>
        <w:ind w:left="2880" w:hanging="360"/>
      </w:pPr>
    </w:lvl>
    <w:lvl w:ilvl="4" w:tplc="73716831" w:tentative="1">
      <w:start w:val="1"/>
      <w:numFmt w:val="lowerLetter"/>
      <w:lvlText w:val="%5."/>
      <w:lvlJc w:val="left"/>
      <w:pPr>
        <w:ind w:left="3600" w:hanging="360"/>
      </w:pPr>
    </w:lvl>
    <w:lvl w:ilvl="5" w:tplc="73716831" w:tentative="1">
      <w:start w:val="1"/>
      <w:numFmt w:val="lowerRoman"/>
      <w:lvlText w:val="%6."/>
      <w:lvlJc w:val="right"/>
      <w:pPr>
        <w:ind w:left="4320" w:hanging="180"/>
      </w:pPr>
    </w:lvl>
    <w:lvl w:ilvl="6" w:tplc="73716831" w:tentative="1">
      <w:start w:val="1"/>
      <w:numFmt w:val="decimal"/>
      <w:lvlText w:val="%7."/>
      <w:lvlJc w:val="left"/>
      <w:pPr>
        <w:ind w:left="5040" w:hanging="360"/>
      </w:pPr>
    </w:lvl>
    <w:lvl w:ilvl="7" w:tplc="73716831" w:tentative="1">
      <w:start w:val="1"/>
      <w:numFmt w:val="lowerLetter"/>
      <w:lvlText w:val="%8."/>
      <w:lvlJc w:val="left"/>
      <w:pPr>
        <w:ind w:left="5760" w:hanging="360"/>
      </w:pPr>
    </w:lvl>
    <w:lvl w:ilvl="8" w:tplc="737168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31">
    <w:multiLevelType w:val="hybridMultilevel"/>
    <w:lvl w:ilvl="0" w:tplc="40510452">
      <w:start w:val="1"/>
      <w:numFmt w:val="decimal"/>
      <w:lvlText w:val="%1."/>
      <w:lvlJc w:val="left"/>
      <w:pPr>
        <w:ind w:left="720" w:hanging="360"/>
      </w:pPr>
    </w:lvl>
    <w:lvl w:ilvl="1" w:tplc="40510452" w:tentative="1">
      <w:start w:val="1"/>
      <w:numFmt w:val="lowerLetter"/>
      <w:lvlText w:val="%2."/>
      <w:lvlJc w:val="left"/>
      <w:pPr>
        <w:ind w:left="1440" w:hanging="360"/>
      </w:pPr>
    </w:lvl>
    <w:lvl w:ilvl="2" w:tplc="40510452" w:tentative="1">
      <w:start w:val="1"/>
      <w:numFmt w:val="lowerRoman"/>
      <w:lvlText w:val="%3."/>
      <w:lvlJc w:val="right"/>
      <w:pPr>
        <w:ind w:left="2160" w:hanging="180"/>
      </w:pPr>
    </w:lvl>
    <w:lvl w:ilvl="3" w:tplc="40510452" w:tentative="1">
      <w:start w:val="1"/>
      <w:numFmt w:val="decimal"/>
      <w:lvlText w:val="%4."/>
      <w:lvlJc w:val="left"/>
      <w:pPr>
        <w:ind w:left="2880" w:hanging="360"/>
      </w:pPr>
    </w:lvl>
    <w:lvl w:ilvl="4" w:tplc="40510452" w:tentative="1">
      <w:start w:val="1"/>
      <w:numFmt w:val="lowerLetter"/>
      <w:lvlText w:val="%5."/>
      <w:lvlJc w:val="left"/>
      <w:pPr>
        <w:ind w:left="3600" w:hanging="360"/>
      </w:pPr>
    </w:lvl>
    <w:lvl w:ilvl="5" w:tplc="40510452" w:tentative="1">
      <w:start w:val="1"/>
      <w:numFmt w:val="lowerRoman"/>
      <w:lvlText w:val="%6."/>
      <w:lvlJc w:val="right"/>
      <w:pPr>
        <w:ind w:left="4320" w:hanging="180"/>
      </w:pPr>
    </w:lvl>
    <w:lvl w:ilvl="6" w:tplc="40510452" w:tentative="1">
      <w:start w:val="1"/>
      <w:numFmt w:val="decimal"/>
      <w:lvlText w:val="%7."/>
      <w:lvlJc w:val="left"/>
      <w:pPr>
        <w:ind w:left="5040" w:hanging="360"/>
      </w:pPr>
    </w:lvl>
    <w:lvl w:ilvl="7" w:tplc="40510452" w:tentative="1">
      <w:start w:val="1"/>
      <w:numFmt w:val="lowerLetter"/>
      <w:lvlText w:val="%8."/>
      <w:lvlJc w:val="left"/>
      <w:pPr>
        <w:ind w:left="5760" w:hanging="360"/>
      </w:pPr>
    </w:lvl>
    <w:lvl w:ilvl="8" w:tplc="405104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30">
    <w:multiLevelType w:val="hybridMultilevel"/>
    <w:lvl w:ilvl="0" w:tplc="59389850">
      <w:start w:val="1"/>
      <w:numFmt w:val="decimal"/>
      <w:lvlText w:val="%1."/>
      <w:lvlJc w:val="left"/>
      <w:pPr>
        <w:ind w:left="720" w:hanging="360"/>
      </w:pPr>
    </w:lvl>
    <w:lvl w:ilvl="1" w:tplc="59389850" w:tentative="1">
      <w:start w:val="1"/>
      <w:numFmt w:val="lowerLetter"/>
      <w:lvlText w:val="%2."/>
      <w:lvlJc w:val="left"/>
      <w:pPr>
        <w:ind w:left="1440" w:hanging="360"/>
      </w:pPr>
    </w:lvl>
    <w:lvl w:ilvl="2" w:tplc="59389850" w:tentative="1">
      <w:start w:val="1"/>
      <w:numFmt w:val="lowerRoman"/>
      <w:lvlText w:val="%3."/>
      <w:lvlJc w:val="right"/>
      <w:pPr>
        <w:ind w:left="2160" w:hanging="180"/>
      </w:pPr>
    </w:lvl>
    <w:lvl w:ilvl="3" w:tplc="59389850" w:tentative="1">
      <w:start w:val="1"/>
      <w:numFmt w:val="decimal"/>
      <w:lvlText w:val="%4."/>
      <w:lvlJc w:val="left"/>
      <w:pPr>
        <w:ind w:left="2880" w:hanging="360"/>
      </w:pPr>
    </w:lvl>
    <w:lvl w:ilvl="4" w:tplc="59389850" w:tentative="1">
      <w:start w:val="1"/>
      <w:numFmt w:val="lowerLetter"/>
      <w:lvlText w:val="%5."/>
      <w:lvlJc w:val="left"/>
      <w:pPr>
        <w:ind w:left="3600" w:hanging="360"/>
      </w:pPr>
    </w:lvl>
    <w:lvl w:ilvl="5" w:tplc="59389850" w:tentative="1">
      <w:start w:val="1"/>
      <w:numFmt w:val="lowerRoman"/>
      <w:lvlText w:val="%6."/>
      <w:lvlJc w:val="right"/>
      <w:pPr>
        <w:ind w:left="4320" w:hanging="180"/>
      </w:pPr>
    </w:lvl>
    <w:lvl w:ilvl="6" w:tplc="59389850" w:tentative="1">
      <w:start w:val="1"/>
      <w:numFmt w:val="decimal"/>
      <w:lvlText w:val="%7."/>
      <w:lvlJc w:val="left"/>
      <w:pPr>
        <w:ind w:left="5040" w:hanging="360"/>
      </w:pPr>
    </w:lvl>
    <w:lvl w:ilvl="7" w:tplc="59389850" w:tentative="1">
      <w:start w:val="1"/>
      <w:numFmt w:val="lowerLetter"/>
      <w:lvlText w:val="%8."/>
      <w:lvlJc w:val="left"/>
      <w:pPr>
        <w:ind w:left="5760" w:hanging="360"/>
      </w:pPr>
    </w:lvl>
    <w:lvl w:ilvl="8" w:tplc="593898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29">
    <w:multiLevelType w:val="hybridMultilevel"/>
    <w:lvl w:ilvl="0" w:tplc="97492672">
      <w:start w:val="1"/>
      <w:numFmt w:val="decimal"/>
      <w:lvlText w:val="%1."/>
      <w:lvlJc w:val="left"/>
      <w:pPr>
        <w:ind w:left="720" w:hanging="360"/>
      </w:pPr>
    </w:lvl>
    <w:lvl w:ilvl="1" w:tplc="97492672" w:tentative="1">
      <w:start w:val="1"/>
      <w:numFmt w:val="lowerLetter"/>
      <w:lvlText w:val="%2."/>
      <w:lvlJc w:val="left"/>
      <w:pPr>
        <w:ind w:left="1440" w:hanging="360"/>
      </w:pPr>
    </w:lvl>
    <w:lvl w:ilvl="2" w:tplc="97492672" w:tentative="1">
      <w:start w:val="1"/>
      <w:numFmt w:val="lowerRoman"/>
      <w:lvlText w:val="%3."/>
      <w:lvlJc w:val="right"/>
      <w:pPr>
        <w:ind w:left="2160" w:hanging="180"/>
      </w:pPr>
    </w:lvl>
    <w:lvl w:ilvl="3" w:tplc="97492672" w:tentative="1">
      <w:start w:val="1"/>
      <w:numFmt w:val="decimal"/>
      <w:lvlText w:val="%4."/>
      <w:lvlJc w:val="left"/>
      <w:pPr>
        <w:ind w:left="2880" w:hanging="360"/>
      </w:pPr>
    </w:lvl>
    <w:lvl w:ilvl="4" w:tplc="97492672" w:tentative="1">
      <w:start w:val="1"/>
      <w:numFmt w:val="lowerLetter"/>
      <w:lvlText w:val="%5."/>
      <w:lvlJc w:val="left"/>
      <w:pPr>
        <w:ind w:left="3600" w:hanging="360"/>
      </w:pPr>
    </w:lvl>
    <w:lvl w:ilvl="5" w:tplc="97492672" w:tentative="1">
      <w:start w:val="1"/>
      <w:numFmt w:val="lowerRoman"/>
      <w:lvlText w:val="%6."/>
      <w:lvlJc w:val="right"/>
      <w:pPr>
        <w:ind w:left="4320" w:hanging="180"/>
      </w:pPr>
    </w:lvl>
    <w:lvl w:ilvl="6" w:tplc="97492672" w:tentative="1">
      <w:start w:val="1"/>
      <w:numFmt w:val="decimal"/>
      <w:lvlText w:val="%7."/>
      <w:lvlJc w:val="left"/>
      <w:pPr>
        <w:ind w:left="5040" w:hanging="360"/>
      </w:pPr>
    </w:lvl>
    <w:lvl w:ilvl="7" w:tplc="97492672" w:tentative="1">
      <w:start w:val="1"/>
      <w:numFmt w:val="lowerLetter"/>
      <w:lvlText w:val="%8."/>
      <w:lvlJc w:val="left"/>
      <w:pPr>
        <w:ind w:left="5760" w:hanging="360"/>
      </w:pPr>
    </w:lvl>
    <w:lvl w:ilvl="8" w:tplc="974926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28">
    <w:multiLevelType w:val="hybridMultilevel"/>
    <w:lvl w:ilvl="0" w:tplc="66128642">
      <w:start w:val="1"/>
      <w:numFmt w:val="decimal"/>
      <w:lvlText w:val="%1."/>
      <w:lvlJc w:val="left"/>
      <w:pPr>
        <w:ind w:left="720" w:hanging="360"/>
      </w:pPr>
    </w:lvl>
    <w:lvl w:ilvl="1" w:tplc="66128642" w:tentative="1">
      <w:start w:val="1"/>
      <w:numFmt w:val="lowerLetter"/>
      <w:lvlText w:val="%2."/>
      <w:lvlJc w:val="left"/>
      <w:pPr>
        <w:ind w:left="1440" w:hanging="360"/>
      </w:pPr>
    </w:lvl>
    <w:lvl w:ilvl="2" w:tplc="66128642" w:tentative="1">
      <w:start w:val="1"/>
      <w:numFmt w:val="lowerRoman"/>
      <w:lvlText w:val="%3."/>
      <w:lvlJc w:val="right"/>
      <w:pPr>
        <w:ind w:left="2160" w:hanging="180"/>
      </w:pPr>
    </w:lvl>
    <w:lvl w:ilvl="3" w:tplc="66128642" w:tentative="1">
      <w:start w:val="1"/>
      <w:numFmt w:val="decimal"/>
      <w:lvlText w:val="%4."/>
      <w:lvlJc w:val="left"/>
      <w:pPr>
        <w:ind w:left="2880" w:hanging="360"/>
      </w:pPr>
    </w:lvl>
    <w:lvl w:ilvl="4" w:tplc="66128642" w:tentative="1">
      <w:start w:val="1"/>
      <w:numFmt w:val="lowerLetter"/>
      <w:lvlText w:val="%5."/>
      <w:lvlJc w:val="left"/>
      <w:pPr>
        <w:ind w:left="3600" w:hanging="360"/>
      </w:pPr>
    </w:lvl>
    <w:lvl w:ilvl="5" w:tplc="66128642" w:tentative="1">
      <w:start w:val="1"/>
      <w:numFmt w:val="lowerRoman"/>
      <w:lvlText w:val="%6."/>
      <w:lvlJc w:val="right"/>
      <w:pPr>
        <w:ind w:left="4320" w:hanging="180"/>
      </w:pPr>
    </w:lvl>
    <w:lvl w:ilvl="6" w:tplc="66128642" w:tentative="1">
      <w:start w:val="1"/>
      <w:numFmt w:val="decimal"/>
      <w:lvlText w:val="%7."/>
      <w:lvlJc w:val="left"/>
      <w:pPr>
        <w:ind w:left="5040" w:hanging="360"/>
      </w:pPr>
    </w:lvl>
    <w:lvl w:ilvl="7" w:tplc="66128642" w:tentative="1">
      <w:start w:val="1"/>
      <w:numFmt w:val="lowerLetter"/>
      <w:lvlText w:val="%8."/>
      <w:lvlJc w:val="left"/>
      <w:pPr>
        <w:ind w:left="5760" w:hanging="360"/>
      </w:pPr>
    </w:lvl>
    <w:lvl w:ilvl="8" w:tplc="661286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27">
    <w:multiLevelType w:val="hybridMultilevel"/>
    <w:lvl w:ilvl="0" w:tplc="37597786">
      <w:start w:val="1"/>
      <w:numFmt w:val="decimal"/>
      <w:lvlText w:val="%1."/>
      <w:lvlJc w:val="left"/>
      <w:pPr>
        <w:ind w:left="720" w:hanging="360"/>
      </w:pPr>
    </w:lvl>
    <w:lvl w:ilvl="1" w:tplc="37597786" w:tentative="1">
      <w:start w:val="1"/>
      <w:numFmt w:val="lowerLetter"/>
      <w:lvlText w:val="%2."/>
      <w:lvlJc w:val="left"/>
      <w:pPr>
        <w:ind w:left="1440" w:hanging="360"/>
      </w:pPr>
    </w:lvl>
    <w:lvl w:ilvl="2" w:tplc="37597786" w:tentative="1">
      <w:start w:val="1"/>
      <w:numFmt w:val="lowerRoman"/>
      <w:lvlText w:val="%3."/>
      <w:lvlJc w:val="right"/>
      <w:pPr>
        <w:ind w:left="2160" w:hanging="180"/>
      </w:pPr>
    </w:lvl>
    <w:lvl w:ilvl="3" w:tplc="37597786" w:tentative="1">
      <w:start w:val="1"/>
      <w:numFmt w:val="decimal"/>
      <w:lvlText w:val="%4."/>
      <w:lvlJc w:val="left"/>
      <w:pPr>
        <w:ind w:left="2880" w:hanging="360"/>
      </w:pPr>
    </w:lvl>
    <w:lvl w:ilvl="4" w:tplc="37597786" w:tentative="1">
      <w:start w:val="1"/>
      <w:numFmt w:val="lowerLetter"/>
      <w:lvlText w:val="%5."/>
      <w:lvlJc w:val="left"/>
      <w:pPr>
        <w:ind w:left="3600" w:hanging="360"/>
      </w:pPr>
    </w:lvl>
    <w:lvl w:ilvl="5" w:tplc="37597786" w:tentative="1">
      <w:start w:val="1"/>
      <w:numFmt w:val="lowerRoman"/>
      <w:lvlText w:val="%6."/>
      <w:lvlJc w:val="right"/>
      <w:pPr>
        <w:ind w:left="4320" w:hanging="180"/>
      </w:pPr>
    </w:lvl>
    <w:lvl w:ilvl="6" w:tplc="37597786" w:tentative="1">
      <w:start w:val="1"/>
      <w:numFmt w:val="decimal"/>
      <w:lvlText w:val="%7."/>
      <w:lvlJc w:val="left"/>
      <w:pPr>
        <w:ind w:left="5040" w:hanging="360"/>
      </w:pPr>
    </w:lvl>
    <w:lvl w:ilvl="7" w:tplc="37597786" w:tentative="1">
      <w:start w:val="1"/>
      <w:numFmt w:val="lowerLetter"/>
      <w:lvlText w:val="%8."/>
      <w:lvlJc w:val="left"/>
      <w:pPr>
        <w:ind w:left="5760" w:hanging="360"/>
      </w:pPr>
    </w:lvl>
    <w:lvl w:ilvl="8" w:tplc="375977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26">
    <w:multiLevelType w:val="hybridMultilevel"/>
    <w:lvl w:ilvl="0" w:tplc="17142887">
      <w:start w:val="1"/>
      <w:numFmt w:val="decimal"/>
      <w:lvlText w:val="%1."/>
      <w:lvlJc w:val="left"/>
      <w:pPr>
        <w:ind w:left="720" w:hanging="360"/>
      </w:pPr>
    </w:lvl>
    <w:lvl w:ilvl="1" w:tplc="17142887" w:tentative="1">
      <w:start w:val="1"/>
      <w:numFmt w:val="lowerLetter"/>
      <w:lvlText w:val="%2."/>
      <w:lvlJc w:val="left"/>
      <w:pPr>
        <w:ind w:left="1440" w:hanging="360"/>
      </w:pPr>
    </w:lvl>
    <w:lvl w:ilvl="2" w:tplc="17142887" w:tentative="1">
      <w:start w:val="1"/>
      <w:numFmt w:val="lowerRoman"/>
      <w:lvlText w:val="%3."/>
      <w:lvlJc w:val="right"/>
      <w:pPr>
        <w:ind w:left="2160" w:hanging="180"/>
      </w:pPr>
    </w:lvl>
    <w:lvl w:ilvl="3" w:tplc="17142887" w:tentative="1">
      <w:start w:val="1"/>
      <w:numFmt w:val="decimal"/>
      <w:lvlText w:val="%4."/>
      <w:lvlJc w:val="left"/>
      <w:pPr>
        <w:ind w:left="2880" w:hanging="360"/>
      </w:pPr>
    </w:lvl>
    <w:lvl w:ilvl="4" w:tplc="17142887" w:tentative="1">
      <w:start w:val="1"/>
      <w:numFmt w:val="lowerLetter"/>
      <w:lvlText w:val="%5."/>
      <w:lvlJc w:val="left"/>
      <w:pPr>
        <w:ind w:left="3600" w:hanging="360"/>
      </w:pPr>
    </w:lvl>
    <w:lvl w:ilvl="5" w:tplc="17142887" w:tentative="1">
      <w:start w:val="1"/>
      <w:numFmt w:val="lowerRoman"/>
      <w:lvlText w:val="%6."/>
      <w:lvlJc w:val="right"/>
      <w:pPr>
        <w:ind w:left="4320" w:hanging="180"/>
      </w:pPr>
    </w:lvl>
    <w:lvl w:ilvl="6" w:tplc="17142887" w:tentative="1">
      <w:start w:val="1"/>
      <w:numFmt w:val="decimal"/>
      <w:lvlText w:val="%7."/>
      <w:lvlJc w:val="left"/>
      <w:pPr>
        <w:ind w:left="5040" w:hanging="360"/>
      </w:pPr>
    </w:lvl>
    <w:lvl w:ilvl="7" w:tplc="17142887" w:tentative="1">
      <w:start w:val="1"/>
      <w:numFmt w:val="lowerLetter"/>
      <w:lvlText w:val="%8."/>
      <w:lvlJc w:val="left"/>
      <w:pPr>
        <w:ind w:left="5760" w:hanging="360"/>
      </w:pPr>
    </w:lvl>
    <w:lvl w:ilvl="8" w:tplc="171428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25">
    <w:multiLevelType w:val="hybridMultilevel"/>
    <w:lvl w:ilvl="0" w:tplc="78342371">
      <w:start w:val="1"/>
      <w:numFmt w:val="decimal"/>
      <w:lvlText w:val="%1."/>
      <w:lvlJc w:val="left"/>
      <w:pPr>
        <w:ind w:left="720" w:hanging="360"/>
      </w:pPr>
    </w:lvl>
    <w:lvl w:ilvl="1" w:tplc="78342371" w:tentative="1">
      <w:start w:val="1"/>
      <w:numFmt w:val="lowerLetter"/>
      <w:lvlText w:val="%2."/>
      <w:lvlJc w:val="left"/>
      <w:pPr>
        <w:ind w:left="1440" w:hanging="360"/>
      </w:pPr>
    </w:lvl>
    <w:lvl w:ilvl="2" w:tplc="78342371" w:tentative="1">
      <w:start w:val="1"/>
      <w:numFmt w:val="lowerRoman"/>
      <w:lvlText w:val="%3."/>
      <w:lvlJc w:val="right"/>
      <w:pPr>
        <w:ind w:left="2160" w:hanging="180"/>
      </w:pPr>
    </w:lvl>
    <w:lvl w:ilvl="3" w:tplc="78342371" w:tentative="1">
      <w:start w:val="1"/>
      <w:numFmt w:val="decimal"/>
      <w:lvlText w:val="%4."/>
      <w:lvlJc w:val="left"/>
      <w:pPr>
        <w:ind w:left="2880" w:hanging="360"/>
      </w:pPr>
    </w:lvl>
    <w:lvl w:ilvl="4" w:tplc="78342371" w:tentative="1">
      <w:start w:val="1"/>
      <w:numFmt w:val="lowerLetter"/>
      <w:lvlText w:val="%5."/>
      <w:lvlJc w:val="left"/>
      <w:pPr>
        <w:ind w:left="3600" w:hanging="360"/>
      </w:pPr>
    </w:lvl>
    <w:lvl w:ilvl="5" w:tplc="78342371" w:tentative="1">
      <w:start w:val="1"/>
      <w:numFmt w:val="lowerRoman"/>
      <w:lvlText w:val="%6."/>
      <w:lvlJc w:val="right"/>
      <w:pPr>
        <w:ind w:left="4320" w:hanging="180"/>
      </w:pPr>
    </w:lvl>
    <w:lvl w:ilvl="6" w:tplc="78342371" w:tentative="1">
      <w:start w:val="1"/>
      <w:numFmt w:val="decimal"/>
      <w:lvlText w:val="%7."/>
      <w:lvlJc w:val="left"/>
      <w:pPr>
        <w:ind w:left="5040" w:hanging="360"/>
      </w:pPr>
    </w:lvl>
    <w:lvl w:ilvl="7" w:tplc="78342371" w:tentative="1">
      <w:start w:val="1"/>
      <w:numFmt w:val="lowerLetter"/>
      <w:lvlText w:val="%8."/>
      <w:lvlJc w:val="left"/>
      <w:pPr>
        <w:ind w:left="5760" w:hanging="360"/>
      </w:pPr>
    </w:lvl>
    <w:lvl w:ilvl="8" w:tplc="783423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24">
    <w:multiLevelType w:val="hybridMultilevel"/>
    <w:lvl w:ilvl="0" w:tplc="92723325">
      <w:start w:val="1"/>
      <w:numFmt w:val="decimal"/>
      <w:lvlText w:val="%1."/>
      <w:lvlJc w:val="left"/>
      <w:pPr>
        <w:ind w:left="720" w:hanging="360"/>
      </w:pPr>
    </w:lvl>
    <w:lvl w:ilvl="1" w:tplc="92723325" w:tentative="1">
      <w:start w:val="1"/>
      <w:numFmt w:val="lowerLetter"/>
      <w:lvlText w:val="%2."/>
      <w:lvlJc w:val="left"/>
      <w:pPr>
        <w:ind w:left="1440" w:hanging="360"/>
      </w:pPr>
    </w:lvl>
    <w:lvl w:ilvl="2" w:tplc="92723325" w:tentative="1">
      <w:start w:val="1"/>
      <w:numFmt w:val="lowerRoman"/>
      <w:lvlText w:val="%3."/>
      <w:lvlJc w:val="right"/>
      <w:pPr>
        <w:ind w:left="2160" w:hanging="180"/>
      </w:pPr>
    </w:lvl>
    <w:lvl w:ilvl="3" w:tplc="92723325" w:tentative="1">
      <w:start w:val="1"/>
      <w:numFmt w:val="decimal"/>
      <w:lvlText w:val="%4."/>
      <w:lvlJc w:val="left"/>
      <w:pPr>
        <w:ind w:left="2880" w:hanging="360"/>
      </w:pPr>
    </w:lvl>
    <w:lvl w:ilvl="4" w:tplc="92723325" w:tentative="1">
      <w:start w:val="1"/>
      <w:numFmt w:val="lowerLetter"/>
      <w:lvlText w:val="%5."/>
      <w:lvlJc w:val="left"/>
      <w:pPr>
        <w:ind w:left="3600" w:hanging="360"/>
      </w:pPr>
    </w:lvl>
    <w:lvl w:ilvl="5" w:tplc="92723325" w:tentative="1">
      <w:start w:val="1"/>
      <w:numFmt w:val="lowerRoman"/>
      <w:lvlText w:val="%6."/>
      <w:lvlJc w:val="right"/>
      <w:pPr>
        <w:ind w:left="4320" w:hanging="180"/>
      </w:pPr>
    </w:lvl>
    <w:lvl w:ilvl="6" w:tplc="92723325" w:tentative="1">
      <w:start w:val="1"/>
      <w:numFmt w:val="decimal"/>
      <w:lvlText w:val="%7."/>
      <w:lvlJc w:val="left"/>
      <w:pPr>
        <w:ind w:left="5040" w:hanging="360"/>
      </w:pPr>
    </w:lvl>
    <w:lvl w:ilvl="7" w:tplc="92723325" w:tentative="1">
      <w:start w:val="1"/>
      <w:numFmt w:val="lowerLetter"/>
      <w:lvlText w:val="%8."/>
      <w:lvlJc w:val="left"/>
      <w:pPr>
        <w:ind w:left="5760" w:hanging="360"/>
      </w:pPr>
    </w:lvl>
    <w:lvl w:ilvl="8" w:tplc="927233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23">
    <w:multiLevelType w:val="hybridMultilevel"/>
    <w:lvl w:ilvl="0" w:tplc="83965053">
      <w:start w:val="1"/>
      <w:numFmt w:val="decimal"/>
      <w:lvlText w:val="%1."/>
      <w:lvlJc w:val="left"/>
      <w:pPr>
        <w:ind w:left="720" w:hanging="360"/>
      </w:pPr>
    </w:lvl>
    <w:lvl w:ilvl="1" w:tplc="83965053" w:tentative="1">
      <w:start w:val="1"/>
      <w:numFmt w:val="lowerLetter"/>
      <w:lvlText w:val="%2."/>
      <w:lvlJc w:val="left"/>
      <w:pPr>
        <w:ind w:left="1440" w:hanging="360"/>
      </w:pPr>
    </w:lvl>
    <w:lvl w:ilvl="2" w:tplc="83965053" w:tentative="1">
      <w:start w:val="1"/>
      <w:numFmt w:val="lowerRoman"/>
      <w:lvlText w:val="%3."/>
      <w:lvlJc w:val="right"/>
      <w:pPr>
        <w:ind w:left="2160" w:hanging="180"/>
      </w:pPr>
    </w:lvl>
    <w:lvl w:ilvl="3" w:tplc="83965053" w:tentative="1">
      <w:start w:val="1"/>
      <w:numFmt w:val="decimal"/>
      <w:lvlText w:val="%4."/>
      <w:lvlJc w:val="left"/>
      <w:pPr>
        <w:ind w:left="2880" w:hanging="360"/>
      </w:pPr>
    </w:lvl>
    <w:lvl w:ilvl="4" w:tplc="83965053" w:tentative="1">
      <w:start w:val="1"/>
      <w:numFmt w:val="lowerLetter"/>
      <w:lvlText w:val="%5."/>
      <w:lvlJc w:val="left"/>
      <w:pPr>
        <w:ind w:left="3600" w:hanging="360"/>
      </w:pPr>
    </w:lvl>
    <w:lvl w:ilvl="5" w:tplc="83965053" w:tentative="1">
      <w:start w:val="1"/>
      <w:numFmt w:val="lowerRoman"/>
      <w:lvlText w:val="%6."/>
      <w:lvlJc w:val="right"/>
      <w:pPr>
        <w:ind w:left="4320" w:hanging="180"/>
      </w:pPr>
    </w:lvl>
    <w:lvl w:ilvl="6" w:tplc="83965053" w:tentative="1">
      <w:start w:val="1"/>
      <w:numFmt w:val="decimal"/>
      <w:lvlText w:val="%7."/>
      <w:lvlJc w:val="left"/>
      <w:pPr>
        <w:ind w:left="5040" w:hanging="360"/>
      </w:pPr>
    </w:lvl>
    <w:lvl w:ilvl="7" w:tplc="83965053" w:tentative="1">
      <w:start w:val="1"/>
      <w:numFmt w:val="lowerLetter"/>
      <w:lvlText w:val="%8."/>
      <w:lvlJc w:val="left"/>
      <w:pPr>
        <w:ind w:left="5760" w:hanging="360"/>
      </w:pPr>
    </w:lvl>
    <w:lvl w:ilvl="8" w:tplc="839650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22">
    <w:multiLevelType w:val="hybridMultilevel"/>
    <w:lvl w:ilvl="0" w:tplc="42201691">
      <w:start w:val="1"/>
      <w:numFmt w:val="decimal"/>
      <w:lvlText w:val="%1."/>
      <w:lvlJc w:val="left"/>
      <w:pPr>
        <w:ind w:left="720" w:hanging="360"/>
      </w:pPr>
    </w:lvl>
    <w:lvl w:ilvl="1" w:tplc="42201691" w:tentative="1">
      <w:start w:val="1"/>
      <w:numFmt w:val="lowerLetter"/>
      <w:lvlText w:val="%2."/>
      <w:lvlJc w:val="left"/>
      <w:pPr>
        <w:ind w:left="1440" w:hanging="360"/>
      </w:pPr>
    </w:lvl>
    <w:lvl w:ilvl="2" w:tplc="42201691" w:tentative="1">
      <w:start w:val="1"/>
      <w:numFmt w:val="lowerRoman"/>
      <w:lvlText w:val="%3."/>
      <w:lvlJc w:val="right"/>
      <w:pPr>
        <w:ind w:left="2160" w:hanging="180"/>
      </w:pPr>
    </w:lvl>
    <w:lvl w:ilvl="3" w:tplc="42201691" w:tentative="1">
      <w:start w:val="1"/>
      <w:numFmt w:val="decimal"/>
      <w:lvlText w:val="%4."/>
      <w:lvlJc w:val="left"/>
      <w:pPr>
        <w:ind w:left="2880" w:hanging="360"/>
      </w:pPr>
    </w:lvl>
    <w:lvl w:ilvl="4" w:tplc="42201691" w:tentative="1">
      <w:start w:val="1"/>
      <w:numFmt w:val="lowerLetter"/>
      <w:lvlText w:val="%5."/>
      <w:lvlJc w:val="left"/>
      <w:pPr>
        <w:ind w:left="3600" w:hanging="360"/>
      </w:pPr>
    </w:lvl>
    <w:lvl w:ilvl="5" w:tplc="42201691" w:tentative="1">
      <w:start w:val="1"/>
      <w:numFmt w:val="lowerRoman"/>
      <w:lvlText w:val="%6."/>
      <w:lvlJc w:val="right"/>
      <w:pPr>
        <w:ind w:left="4320" w:hanging="180"/>
      </w:pPr>
    </w:lvl>
    <w:lvl w:ilvl="6" w:tplc="42201691" w:tentative="1">
      <w:start w:val="1"/>
      <w:numFmt w:val="decimal"/>
      <w:lvlText w:val="%7."/>
      <w:lvlJc w:val="left"/>
      <w:pPr>
        <w:ind w:left="5040" w:hanging="360"/>
      </w:pPr>
    </w:lvl>
    <w:lvl w:ilvl="7" w:tplc="42201691" w:tentative="1">
      <w:start w:val="1"/>
      <w:numFmt w:val="lowerLetter"/>
      <w:lvlText w:val="%8."/>
      <w:lvlJc w:val="left"/>
      <w:pPr>
        <w:ind w:left="5760" w:hanging="360"/>
      </w:pPr>
    </w:lvl>
    <w:lvl w:ilvl="8" w:tplc="422016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21">
    <w:multiLevelType w:val="hybridMultilevel"/>
    <w:lvl w:ilvl="0" w:tplc="40743300">
      <w:start w:val="1"/>
      <w:numFmt w:val="decimal"/>
      <w:lvlText w:val="%1."/>
      <w:lvlJc w:val="left"/>
      <w:pPr>
        <w:ind w:left="720" w:hanging="360"/>
      </w:pPr>
    </w:lvl>
    <w:lvl w:ilvl="1" w:tplc="40743300" w:tentative="1">
      <w:start w:val="1"/>
      <w:numFmt w:val="lowerLetter"/>
      <w:lvlText w:val="%2."/>
      <w:lvlJc w:val="left"/>
      <w:pPr>
        <w:ind w:left="1440" w:hanging="360"/>
      </w:pPr>
    </w:lvl>
    <w:lvl w:ilvl="2" w:tplc="40743300" w:tentative="1">
      <w:start w:val="1"/>
      <w:numFmt w:val="lowerRoman"/>
      <w:lvlText w:val="%3."/>
      <w:lvlJc w:val="right"/>
      <w:pPr>
        <w:ind w:left="2160" w:hanging="180"/>
      </w:pPr>
    </w:lvl>
    <w:lvl w:ilvl="3" w:tplc="40743300" w:tentative="1">
      <w:start w:val="1"/>
      <w:numFmt w:val="decimal"/>
      <w:lvlText w:val="%4."/>
      <w:lvlJc w:val="left"/>
      <w:pPr>
        <w:ind w:left="2880" w:hanging="360"/>
      </w:pPr>
    </w:lvl>
    <w:lvl w:ilvl="4" w:tplc="40743300" w:tentative="1">
      <w:start w:val="1"/>
      <w:numFmt w:val="lowerLetter"/>
      <w:lvlText w:val="%5."/>
      <w:lvlJc w:val="left"/>
      <w:pPr>
        <w:ind w:left="3600" w:hanging="360"/>
      </w:pPr>
    </w:lvl>
    <w:lvl w:ilvl="5" w:tplc="40743300" w:tentative="1">
      <w:start w:val="1"/>
      <w:numFmt w:val="lowerRoman"/>
      <w:lvlText w:val="%6."/>
      <w:lvlJc w:val="right"/>
      <w:pPr>
        <w:ind w:left="4320" w:hanging="180"/>
      </w:pPr>
    </w:lvl>
    <w:lvl w:ilvl="6" w:tplc="40743300" w:tentative="1">
      <w:start w:val="1"/>
      <w:numFmt w:val="decimal"/>
      <w:lvlText w:val="%7."/>
      <w:lvlJc w:val="left"/>
      <w:pPr>
        <w:ind w:left="5040" w:hanging="360"/>
      </w:pPr>
    </w:lvl>
    <w:lvl w:ilvl="7" w:tplc="40743300" w:tentative="1">
      <w:start w:val="1"/>
      <w:numFmt w:val="lowerLetter"/>
      <w:lvlText w:val="%8."/>
      <w:lvlJc w:val="left"/>
      <w:pPr>
        <w:ind w:left="5760" w:hanging="360"/>
      </w:pPr>
    </w:lvl>
    <w:lvl w:ilvl="8" w:tplc="407433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20">
    <w:multiLevelType w:val="hybridMultilevel"/>
    <w:lvl w:ilvl="0" w:tplc="79824546">
      <w:start w:val="1"/>
      <w:numFmt w:val="decimal"/>
      <w:lvlText w:val="%1."/>
      <w:lvlJc w:val="left"/>
      <w:pPr>
        <w:ind w:left="720" w:hanging="360"/>
      </w:pPr>
    </w:lvl>
    <w:lvl w:ilvl="1" w:tplc="79824546" w:tentative="1">
      <w:start w:val="1"/>
      <w:numFmt w:val="lowerLetter"/>
      <w:lvlText w:val="%2."/>
      <w:lvlJc w:val="left"/>
      <w:pPr>
        <w:ind w:left="1440" w:hanging="360"/>
      </w:pPr>
    </w:lvl>
    <w:lvl w:ilvl="2" w:tplc="79824546" w:tentative="1">
      <w:start w:val="1"/>
      <w:numFmt w:val="lowerRoman"/>
      <w:lvlText w:val="%3."/>
      <w:lvlJc w:val="right"/>
      <w:pPr>
        <w:ind w:left="2160" w:hanging="180"/>
      </w:pPr>
    </w:lvl>
    <w:lvl w:ilvl="3" w:tplc="79824546" w:tentative="1">
      <w:start w:val="1"/>
      <w:numFmt w:val="decimal"/>
      <w:lvlText w:val="%4."/>
      <w:lvlJc w:val="left"/>
      <w:pPr>
        <w:ind w:left="2880" w:hanging="360"/>
      </w:pPr>
    </w:lvl>
    <w:lvl w:ilvl="4" w:tplc="79824546" w:tentative="1">
      <w:start w:val="1"/>
      <w:numFmt w:val="lowerLetter"/>
      <w:lvlText w:val="%5."/>
      <w:lvlJc w:val="left"/>
      <w:pPr>
        <w:ind w:left="3600" w:hanging="360"/>
      </w:pPr>
    </w:lvl>
    <w:lvl w:ilvl="5" w:tplc="79824546" w:tentative="1">
      <w:start w:val="1"/>
      <w:numFmt w:val="lowerRoman"/>
      <w:lvlText w:val="%6."/>
      <w:lvlJc w:val="right"/>
      <w:pPr>
        <w:ind w:left="4320" w:hanging="180"/>
      </w:pPr>
    </w:lvl>
    <w:lvl w:ilvl="6" w:tplc="79824546" w:tentative="1">
      <w:start w:val="1"/>
      <w:numFmt w:val="decimal"/>
      <w:lvlText w:val="%7."/>
      <w:lvlJc w:val="left"/>
      <w:pPr>
        <w:ind w:left="5040" w:hanging="360"/>
      </w:pPr>
    </w:lvl>
    <w:lvl w:ilvl="7" w:tplc="79824546" w:tentative="1">
      <w:start w:val="1"/>
      <w:numFmt w:val="lowerLetter"/>
      <w:lvlText w:val="%8."/>
      <w:lvlJc w:val="left"/>
      <w:pPr>
        <w:ind w:left="5760" w:hanging="360"/>
      </w:pPr>
    </w:lvl>
    <w:lvl w:ilvl="8" w:tplc="798245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19">
    <w:multiLevelType w:val="hybridMultilevel"/>
    <w:lvl w:ilvl="0" w:tplc="38401812">
      <w:start w:val="1"/>
      <w:numFmt w:val="decimal"/>
      <w:lvlText w:val="%1."/>
      <w:lvlJc w:val="left"/>
      <w:pPr>
        <w:ind w:left="720" w:hanging="360"/>
      </w:pPr>
    </w:lvl>
    <w:lvl w:ilvl="1" w:tplc="38401812" w:tentative="1">
      <w:start w:val="1"/>
      <w:numFmt w:val="lowerLetter"/>
      <w:lvlText w:val="%2."/>
      <w:lvlJc w:val="left"/>
      <w:pPr>
        <w:ind w:left="1440" w:hanging="360"/>
      </w:pPr>
    </w:lvl>
    <w:lvl w:ilvl="2" w:tplc="38401812" w:tentative="1">
      <w:start w:val="1"/>
      <w:numFmt w:val="lowerRoman"/>
      <w:lvlText w:val="%3."/>
      <w:lvlJc w:val="right"/>
      <w:pPr>
        <w:ind w:left="2160" w:hanging="180"/>
      </w:pPr>
    </w:lvl>
    <w:lvl w:ilvl="3" w:tplc="38401812" w:tentative="1">
      <w:start w:val="1"/>
      <w:numFmt w:val="decimal"/>
      <w:lvlText w:val="%4."/>
      <w:lvlJc w:val="left"/>
      <w:pPr>
        <w:ind w:left="2880" w:hanging="360"/>
      </w:pPr>
    </w:lvl>
    <w:lvl w:ilvl="4" w:tplc="38401812" w:tentative="1">
      <w:start w:val="1"/>
      <w:numFmt w:val="lowerLetter"/>
      <w:lvlText w:val="%5."/>
      <w:lvlJc w:val="left"/>
      <w:pPr>
        <w:ind w:left="3600" w:hanging="360"/>
      </w:pPr>
    </w:lvl>
    <w:lvl w:ilvl="5" w:tplc="38401812" w:tentative="1">
      <w:start w:val="1"/>
      <w:numFmt w:val="lowerRoman"/>
      <w:lvlText w:val="%6."/>
      <w:lvlJc w:val="right"/>
      <w:pPr>
        <w:ind w:left="4320" w:hanging="180"/>
      </w:pPr>
    </w:lvl>
    <w:lvl w:ilvl="6" w:tplc="38401812" w:tentative="1">
      <w:start w:val="1"/>
      <w:numFmt w:val="decimal"/>
      <w:lvlText w:val="%7."/>
      <w:lvlJc w:val="left"/>
      <w:pPr>
        <w:ind w:left="5040" w:hanging="360"/>
      </w:pPr>
    </w:lvl>
    <w:lvl w:ilvl="7" w:tplc="38401812" w:tentative="1">
      <w:start w:val="1"/>
      <w:numFmt w:val="lowerLetter"/>
      <w:lvlText w:val="%8."/>
      <w:lvlJc w:val="left"/>
      <w:pPr>
        <w:ind w:left="5760" w:hanging="360"/>
      </w:pPr>
    </w:lvl>
    <w:lvl w:ilvl="8" w:tplc="384018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18">
    <w:multiLevelType w:val="hybridMultilevel"/>
    <w:lvl w:ilvl="0" w:tplc="22085229">
      <w:start w:val="1"/>
      <w:numFmt w:val="decimal"/>
      <w:lvlText w:val="%1."/>
      <w:lvlJc w:val="left"/>
      <w:pPr>
        <w:ind w:left="720" w:hanging="360"/>
      </w:pPr>
    </w:lvl>
    <w:lvl w:ilvl="1" w:tplc="22085229" w:tentative="1">
      <w:start w:val="1"/>
      <w:numFmt w:val="lowerLetter"/>
      <w:lvlText w:val="%2."/>
      <w:lvlJc w:val="left"/>
      <w:pPr>
        <w:ind w:left="1440" w:hanging="360"/>
      </w:pPr>
    </w:lvl>
    <w:lvl w:ilvl="2" w:tplc="22085229" w:tentative="1">
      <w:start w:val="1"/>
      <w:numFmt w:val="lowerRoman"/>
      <w:lvlText w:val="%3."/>
      <w:lvlJc w:val="right"/>
      <w:pPr>
        <w:ind w:left="2160" w:hanging="180"/>
      </w:pPr>
    </w:lvl>
    <w:lvl w:ilvl="3" w:tplc="22085229" w:tentative="1">
      <w:start w:val="1"/>
      <w:numFmt w:val="decimal"/>
      <w:lvlText w:val="%4."/>
      <w:lvlJc w:val="left"/>
      <w:pPr>
        <w:ind w:left="2880" w:hanging="360"/>
      </w:pPr>
    </w:lvl>
    <w:lvl w:ilvl="4" w:tplc="22085229" w:tentative="1">
      <w:start w:val="1"/>
      <w:numFmt w:val="lowerLetter"/>
      <w:lvlText w:val="%5."/>
      <w:lvlJc w:val="left"/>
      <w:pPr>
        <w:ind w:left="3600" w:hanging="360"/>
      </w:pPr>
    </w:lvl>
    <w:lvl w:ilvl="5" w:tplc="22085229" w:tentative="1">
      <w:start w:val="1"/>
      <w:numFmt w:val="lowerRoman"/>
      <w:lvlText w:val="%6."/>
      <w:lvlJc w:val="right"/>
      <w:pPr>
        <w:ind w:left="4320" w:hanging="180"/>
      </w:pPr>
    </w:lvl>
    <w:lvl w:ilvl="6" w:tplc="22085229" w:tentative="1">
      <w:start w:val="1"/>
      <w:numFmt w:val="decimal"/>
      <w:lvlText w:val="%7."/>
      <w:lvlJc w:val="left"/>
      <w:pPr>
        <w:ind w:left="5040" w:hanging="360"/>
      </w:pPr>
    </w:lvl>
    <w:lvl w:ilvl="7" w:tplc="22085229" w:tentative="1">
      <w:start w:val="1"/>
      <w:numFmt w:val="lowerLetter"/>
      <w:lvlText w:val="%8."/>
      <w:lvlJc w:val="left"/>
      <w:pPr>
        <w:ind w:left="5760" w:hanging="360"/>
      </w:pPr>
    </w:lvl>
    <w:lvl w:ilvl="8" w:tplc="220852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17">
    <w:multiLevelType w:val="hybridMultilevel"/>
    <w:lvl w:ilvl="0" w:tplc="71217243">
      <w:start w:val="1"/>
      <w:numFmt w:val="decimal"/>
      <w:lvlText w:val="%1."/>
      <w:lvlJc w:val="left"/>
      <w:pPr>
        <w:ind w:left="720" w:hanging="360"/>
      </w:pPr>
    </w:lvl>
    <w:lvl w:ilvl="1" w:tplc="71217243" w:tentative="1">
      <w:start w:val="1"/>
      <w:numFmt w:val="lowerLetter"/>
      <w:lvlText w:val="%2."/>
      <w:lvlJc w:val="left"/>
      <w:pPr>
        <w:ind w:left="1440" w:hanging="360"/>
      </w:pPr>
    </w:lvl>
    <w:lvl w:ilvl="2" w:tplc="71217243" w:tentative="1">
      <w:start w:val="1"/>
      <w:numFmt w:val="lowerRoman"/>
      <w:lvlText w:val="%3."/>
      <w:lvlJc w:val="right"/>
      <w:pPr>
        <w:ind w:left="2160" w:hanging="180"/>
      </w:pPr>
    </w:lvl>
    <w:lvl w:ilvl="3" w:tplc="71217243" w:tentative="1">
      <w:start w:val="1"/>
      <w:numFmt w:val="decimal"/>
      <w:lvlText w:val="%4."/>
      <w:lvlJc w:val="left"/>
      <w:pPr>
        <w:ind w:left="2880" w:hanging="360"/>
      </w:pPr>
    </w:lvl>
    <w:lvl w:ilvl="4" w:tplc="71217243" w:tentative="1">
      <w:start w:val="1"/>
      <w:numFmt w:val="lowerLetter"/>
      <w:lvlText w:val="%5."/>
      <w:lvlJc w:val="left"/>
      <w:pPr>
        <w:ind w:left="3600" w:hanging="360"/>
      </w:pPr>
    </w:lvl>
    <w:lvl w:ilvl="5" w:tplc="71217243" w:tentative="1">
      <w:start w:val="1"/>
      <w:numFmt w:val="lowerRoman"/>
      <w:lvlText w:val="%6."/>
      <w:lvlJc w:val="right"/>
      <w:pPr>
        <w:ind w:left="4320" w:hanging="180"/>
      </w:pPr>
    </w:lvl>
    <w:lvl w:ilvl="6" w:tplc="71217243" w:tentative="1">
      <w:start w:val="1"/>
      <w:numFmt w:val="decimal"/>
      <w:lvlText w:val="%7."/>
      <w:lvlJc w:val="left"/>
      <w:pPr>
        <w:ind w:left="5040" w:hanging="360"/>
      </w:pPr>
    </w:lvl>
    <w:lvl w:ilvl="7" w:tplc="71217243" w:tentative="1">
      <w:start w:val="1"/>
      <w:numFmt w:val="lowerLetter"/>
      <w:lvlText w:val="%8."/>
      <w:lvlJc w:val="left"/>
      <w:pPr>
        <w:ind w:left="5760" w:hanging="360"/>
      </w:pPr>
    </w:lvl>
    <w:lvl w:ilvl="8" w:tplc="712172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16">
    <w:multiLevelType w:val="hybridMultilevel"/>
    <w:lvl w:ilvl="0" w:tplc="80607708">
      <w:start w:val="1"/>
      <w:numFmt w:val="decimal"/>
      <w:lvlText w:val="%1."/>
      <w:lvlJc w:val="left"/>
      <w:pPr>
        <w:ind w:left="720" w:hanging="360"/>
      </w:pPr>
    </w:lvl>
    <w:lvl w:ilvl="1" w:tplc="80607708" w:tentative="1">
      <w:start w:val="1"/>
      <w:numFmt w:val="lowerLetter"/>
      <w:lvlText w:val="%2."/>
      <w:lvlJc w:val="left"/>
      <w:pPr>
        <w:ind w:left="1440" w:hanging="360"/>
      </w:pPr>
    </w:lvl>
    <w:lvl w:ilvl="2" w:tplc="80607708" w:tentative="1">
      <w:start w:val="1"/>
      <w:numFmt w:val="lowerRoman"/>
      <w:lvlText w:val="%3."/>
      <w:lvlJc w:val="right"/>
      <w:pPr>
        <w:ind w:left="2160" w:hanging="180"/>
      </w:pPr>
    </w:lvl>
    <w:lvl w:ilvl="3" w:tplc="80607708" w:tentative="1">
      <w:start w:val="1"/>
      <w:numFmt w:val="decimal"/>
      <w:lvlText w:val="%4."/>
      <w:lvlJc w:val="left"/>
      <w:pPr>
        <w:ind w:left="2880" w:hanging="360"/>
      </w:pPr>
    </w:lvl>
    <w:lvl w:ilvl="4" w:tplc="80607708" w:tentative="1">
      <w:start w:val="1"/>
      <w:numFmt w:val="lowerLetter"/>
      <w:lvlText w:val="%5."/>
      <w:lvlJc w:val="left"/>
      <w:pPr>
        <w:ind w:left="3600" w:hanging="360"/>
      </w:pPr>
    </w:lvl>
    <w:lvl w:ilvl="5" w:tplc="80607708" w:tentative="1">
      <w:start w:val="1"/>
      <w:numFmt w:val="lowerRoman"/>
      <w:lvlText w:val="%6."/>
      <w:lvlJc w:val="right"/>
      <w:pPr>
        <w:ind w:left="4320" w:hanging="180"/>
      </w:pPr>
    </w:lvl>
    <w:lvl w:ilvl="6" w:tplc="80607708" w:tentative="1">
      <w:start w:val="1"/>
      <w:numFmt w:val="decimal"/>
      <w:lvlText w:val="%7."/>
      <w:lvlJc w:val="left"/>
      <w:pPr>
        <w:ind w:left="5040" w:hanging="360"/>
      </w:pPr>
    </w:lvl>
    <w:lvl w:ilvl="7" w:tplc="80607708" w:tentative="1">
      <w:start w:val="1"/>
      <w:numFmt w:val="lowerLetter"/>
      <w:lvlText w:val="%8."/>
      <w:lvlJc w:val="left"/>
      <w:pPr>
        <w:ind w:left="5760" w:hanging="360"/>
      </w:pPr>
    </w:lvl>
    <w:lvl w:ilvl="8" w:tplc="806077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15">
    <w:multiLevelType w:val="hybridMultilevel"/>
    <w:lvl w:ilvl="0" w:tplc="51578783">
      <w:start w:val="1"/>
      <w:numFmt w:val="decimal"/>
      <w:lvlText w:val="%1."/>
      <w:lvlJc w:val="left"/>
      <w:pPr>
        <w:ind w:left="720" w:hanging="360"/>
      </w:pPr>
    </w:lvl>
    <w:lvl w:ilvl="1" w:tplc="51578783" w:tentative="1">
      <w:start w:val="1"/>
      <w:numFmt w:val="lowerLetter"/>
      <w:lvlText w:val="%2."/>
      <w:lvlJc w:val="left"/>
      <w:pPr>
        <w:ind w:left="1440" w:hanging="360"/>
      </w:pPr>
    </w:lvl>
    <w:lvl w:ilvl="2" w:tplc="51578783" w:tentative="1">
      <w:start w:val="1"/>
      <w:numFmt w:val="lowerRoman"/>
      <w:lvlText w:val="%3."/>
      <w:lvlJc w:val="right"/>
      <w:pPr>
        <w:ind w:left="2160" w:hanging="180"/>
      </w:pPr>
    </w:lvl>
    <w:lvl w:ilvl="3" w:tplc="51578783" w:tentative="1">
      <w:start w:val="1"/>
      <w:numFmt w:val="decimal"/>
      <w:lvlText w:val="%4."/>
      <w:lvlJc w:val="left"/>
      <w:pPr>
        <w:ind w:left="2880" w:hanging="360"/>
      </w:pPr>
    </w:lvl>
    <w:lvl w:ilvl="4" w:tplc="51578783" w:tentative="1">
      <w:start w:val="1"/>
      <w:numFmt w:val="lowerLetter"/>
      <w:lvlText w:val="%5."/>
      <w:lvlJc w:val="left"/>
      <w:pPr>
        <w:ind w:left="3600" w:hanging="360"/>
      </w:pPr>
    </w:lvl>
    <w:lvl w:ilvl="5" w:tplc="51578783" w:tentative="1">
      <w:start w:val="1"/>
      <w:numFmt w:val="lowerRoman"/>
      <w:lvlText w:val="%6."/>
      <w:lvlJc w:val="right"/>
      <w:pPr>
        <w:ind w:left="4320" w:hanging="180"/>
      </w:pPr>
    </w:lvl>
    <w:lvl w:ilvl="6" w:tplc="51578783" w:tentative="1">
      <w:start w:val="1"/>
      <w:numFmt w:val="decimal"/>
      <w:lvlText w:val="%7."/>
      <w:lvlJc w:val="left"/>
      <w:pPr>
        <w:ind w:left="5040" w:hanging="360"/>
      </w:pPr>
    </w:lvl>
    <w:lvl w:ilvl="7" w:tplc="51578783" w:tentative="1">
      <w:start w:val="1"/>
      <w:numFmt w:val="lowerLetter"/>
      <w:lvlText w:val="%8."/>
      <w:lvlJc w:val="left"/>
      <w:pPr>
        <w:ind w:left="5760" w:hanging="360"/>
      </w:pPr>
    </w:lvl>
    <w:lvl w:ilvl="8" w:tplc="515787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14">
    <w:multiLevelType w:val="hybridMultilevel"/>
    <w:lvl w:ilvl="0" w:tplc="71107452">
      <w:start w:val="1"/>
      <w:numFmt w:val="decimal"/>
      <w:lvlText w:val="%1."/>
      <w:lvlJc w:val="left"/>
      <w:pPr>
        <w:ind w:left="720" w:hanging="360"/>
      </w:pPr>
    </w:lvl>
    <w:lvl w:ilvl="1" w:tplc="71107452" w:tentative="1">
      <w:start w:val="1"/>
      <w:numFmt w:val="lowerLetter"/>
      <w:lvlText w:val="%2."/>
      <w:lvlJc w:val="left"/>
      <w:pPr>
        <w:ind w:left="1440" w:hanging="360"/>
      </w:pPr>
    </w:lvl>
    <w:lvl w:ilvl="2" w:tplc="71107452" w:tentative="1">
      <w:start w:val="1"/>
      <w:numFmt w:val="lowerRoman"/>
      <w:lvlText w:val="%3."/>
      <w:lvlJc w:val="right"/>
      <w:pPr>
        <w:ind w:left="2160" w:hanging="180"/>
      </w:pPr>
    </w:lvl>
    <w:lvl w:ilvl="3" w:tplc="71107452" w:tentative="1">
      <w:start w:val="1"/>
      <w:numFmt w:val="decimal"/>
      <w:lvlText w:val="%4."/>
      <w:lvlJc w:val="left"/>
      <w:pPr>
        <w:ind w:left="2880" w:hanging="360"/>
      </w:pPr>
    </w:lvl>
    <w:lvl w:ilvl="4" w:tplc="71107452" w:tentative="1">
      <w:start w:val="1"/>
      <w:numFmt w:val="lowerLetter"/>
      <w:lvlText w:val="%5."/>
      <w:lvlJc w:val="left"/>
      <w:pPr>
        <w:ind w:left="3600" w:hanging="360"/>
      </w:pPr>
    </w:lvl>
    <w:lvl w:ilvl="5" w:tplc="71107452" w:tentative="1">
      <w:start w:val="1"/>
      <w:numFmt w:val="lowerRoman"/>
      <w:lvlText w:val="%6."/>
      <w:lvlJc w:val="right"/>
      <w:pPr>
        <w:ind w:left="4320" w:hanging="180"/>
      </w:pPr>
    </w:lvl>
    <w:lvl w:ilvl="6" w:tplc="71107452" w:tentative="1">
      <w:start w:val="1"/>
      <w:numFmt w:val="decimal"/>
      <w:lvlText w:val="%7."/>
      <w:lvlJc w:val="left"/>
      <w:pPr>
        <w:ind w:left="5040" w:hanging="360"/>
      </w:pPr>
    </w:lvl>
    <w:lvl w:ilvl="7" w:tplc="71107452" w:tentative="1">
      <w:start w:val="1"/>
      <w:numFmt w:val="lowerLetter"/>
      <w:lvlText w:val="%8."/>
      <w:lvlJc w:val="left"/>
      <w:pPr>
        <w:ind w:left="5760" w:hanging="360"/>
      </w:pPr>
    </w:lvl>
    <w:lvl w:ilvl="8" w:tplc="711074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13">
    <w:multiLevelType w:val="hybridMultilevel"/>
    <w:lvl w:ilvl="0" w:tplc="92954137">
      <w:start w:val="1"/>
      <w:numFmt w:val="decimal"/>
      <w:lvlText w:val="%1."/>
      <w:lvlJc w:val="left"/>
      <w:pPr>
        <w:ind w:left="720" w:hanging="360"/>
      </w:pPr>
    </w:lvl>
    <w:lvl w:ilvl="1" w:tplc="92954137" w:tentative="1">
      <w:start w:val="1"/>
      <w:numFmt w:val="lowerLetter"/>
      <w:lvlText w:val="%2."/>
      <w:lvlJc w:val="left"/>
      <w:pPr>
        <w:ind w:left="1440" w:hanging="360"/>
      </w:pPr>
    </w:lvl>
    <w:lvl w:ilvl="2" w:tplc="92954137" w:tentative="1">
      <w:start w:val="1"/>
      <w:numFmt w:val="lowerRoman"/>
      <w:lvlText w:val="%3."/>
      <w:lvlJc w:val="right"/>
      <w:pPr>
        <w:ind w:left="2160" w:hanging="180"/>
      </w:pPr>
    </w:lvl>
    <w:lvl w:ilvl="3" w:tplc="92954137" w:tentative="1">
      <w:start w:val="1"/>
      <w:numFmt w:val="decimal"/>
      <w:lvlText w:val="%4."/>
      <w:lvlJc w:val="left"/>
      <w:pPr>
        <w:ind w:left="2880" w:hanging="360"/>
      </w:pPr>
    </w:lvl>
    <w:lvl w:ilvl="4" w:tplc="92954137" w:tentative="1">
      <w:start w:val="1"/>
      <w:numFmt w:val="lowerLetter"/>
      <w:lvlText w:val="%5."/>
      <w:lvlJc w:val="left"/>
      <w:pPr>
        <w:ind w:left="3600" w:hanging="360"/>
      </w:pPr>
    </w:lvl>
    <w:lvl w:ilvl="5" w:tplc="92954137" w:tentative="1">
      <w:start w:val="1"/>
      <w:numFmt w:val="lowerRoman"/>
      <w:lvlText w:val="%6."/>
      <w:lvlJc w:val="right"/>
      <w:pPr>
        <w:ind w:left="4320" w:hanging="180"/>
      </w:pPr>
    </w:lvl>
    <w:lvl w:ilvl="6" w:tplc="92954137" w:tentative="1">
      <w:start w:val="1"/>
      <w:numFmt w:val="decimal"/>
      <w:lvlText w:val="%7."/>
      <w:lvlJc w:val="left"/>
      <w:pPr>
        <w:ind w:left="5040" w:hanging="360"/>
      </w:pPr>
    </w:lvl>
    <w:lvl w:ilvl="7" w:tplc="92954137" w:tentative="1">
      <w:start w:val="1"/>
      <w:numFmt w:val="lowerLetter"/>
      <w:lvlText w:val="%8."/>
      <w:lvlJc w:val="left"/>
      <w:pPr>
        <w:ind w:left="5760" w:hanging="360"/>
      </w:pPr>
    </w:lvl>
    <w:lvl w:ilvl="8" w:tplc="929541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12">
    <w:multiLevelType w:val="hybridMultilevel"/>
    <w:lvl w:ilvl="0" w:tplc="35398966">
      <w:start w:val="1"/>
      <w:numFmt w:val="decimal"/>
      <w:lvlText w:val="%1."/>
      <w:lvlJc w:val="left"/>
      <w:pPr>
        <w:ind w:left="720" w:hanging="360"/>
      </w:pPr>
    </w:lvl>
    <w:lvl w:ilvl="1" w:tplc="35398966" w:tentative="1">
      <w:start w:val="1"/>
      <w:numFmt w:val="lowerLetter"/>
      <w:lvlText w:val="%2."/>
      <w:lvlJc w:val="left"/>
      <w:pPr>
        <w:ind w:left="1440" w:hanging="360"/>
      </w:pPr>
    </w:lvl>
    <w:lvl w:ilvl="2" w:tplc="35398966" w:tentative="1">
      <w:start w:val="1"/>
      <w:numFmt w:val="lowerRoman"/>
      <w:lvlText w:val="%3."/>
      <w:lvlJc w:val="right"/>
      <w:pPr>
        <w:ind w:left="2160" w:hanging="180"/>
      </w:pPr>
    </w:lvl>
    <w:lvl w:ilvl="3" w:tplc="35398966" w:tentative="1">
      <w:start w:val="1"/>
      <w:numFmt w:val="decimal"/>
      <w:lvlText w:val="%4."/>
      <w:lvlJc w:val="left"/>
      <w:pPr>
        <w:ind w:left="2880" w:hanging="360"/>
      </w:pPr>
    </w:lvl>
    <w:lvl w:ilvl="4" w:tplc="35398966" w:tentative="1">
      <w:start w:val="1"/>
      <w:numFmt w:val="lowerLetter"/>
      <w:lvlText w:val="%5."/>
      <w:lvlJc w:val="left"/>
      <w:pPr>
        <w:ind w:left="3600" w:hanging="360"/>
      </w:pPr>
    </w:lvl>
    <w:lvl w:ilvl="5" w:tplc="35398966" w:tentative="1">
      <w:start w:val="1"/>
      <w:numFmt w:val="lowerRoman"/>
      <w:lvlText w:val="%6."/>
      <w:lvlJc w:val="right"/>
      <w:pPr>
        <w:ind w:left="4320" w:hanging="180"/>
      </w:pPr>
    </w:lvl>
    <w:lvl w:ilvl="6" w:tplc="35398966" w:tentative="1">
      <w:start w:val="1"/>
      <w:numFmt w:val="decimal"/>
      <w:lvlText w:val="%7."/>
      <w:lvlJc w:val="left"/>
      <w:pPr>
        <w:ind w:left="5040" w:hanging="360"/>
      </w:pPr>
    </w:lvl>
    <w:lvl w:ilvl="7" w:tplc="35398966" w:tentative="1">
      <w:start w:val="1"/>
      <w:numFmt w:val="lowerLetter"/>
      <w:lvlText w:val="%8."/>
      <w:lvlJc w:val="left"/>
      <w:pPr>
        <w:ind w:left="5760" w:hanging="360"/>
      </w:pPr>
    </w:lvl>
    <w:lvl w:ilvl="8" w:tplc="353989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11">
    <w:multiLevelType w:val="hybridMultilevel"/>
    <w:lvl w:ilvl="0" w:tplc="49434499">
      <w:start w:val="1"/>
      <w:numFmt w:val="decimal"/>
      <w:lvlText w:val="%1."/>
      <w:lvlJc w:val="left"/>
      <w:pPr>
        <w:ind w:left="720" w:hanging="360"/>
      </w:pPr>
    </w:lvl>
    <w:lvl w:ilvl="1" w:tplc="49434499" w:tentative="1">
      <w:start w:val="1"/>
      <w:numFmt w:val="lowerLetter"/>
      <w:lvlText w:val="%2."/>
      <w:lvlJc w:val="left"/>
      <w:pPr>
        <w:ind w:left="1440" w:hanging="360"/>
      </w:pPr>
    </w:lvl>
    <w:lvl w:ilvl="2" w:tplc="49434499" w:tentative="1">
      <w:start w:val="1"/>
      <w:numFmt w:val="lowerRoman"/>
      <w:lvlText w:val="%3."/>
      <w:lvlJc w:val="right"/>
      <w:pPr>
        <w:ind w:left="2160" w:hanging="180"/>
      </w:pPr>
    </w:lvl>
    <w:lvl w:ilvl="3" w:tplc="49434499" w:tentative="1">
      <w:start w:val="1"/>
      <w:numFmt w:val="decimal"/>
      <w:lvlText w:val="%4."/>
      <w:lvlJc w:val="left"/>
      <w:pPr>
        <w:ind w:left="2880" w:hanging="360"/>
      </w:pPr>
    </w:lvl>
    <w:lvl w:ilvl="4" w:tplc="49434499" w:tentative="1">
      <w:start w:val="1"/>
      <w:numFmt w:val="lowerLetter"/>
      <w:lvlText w:val="%5."/>
      <w:lvlJc w:val="left"/>
      <w:pPr>
        <w:ind w:left="3600" w:hanging="360"/>
      </w:pPr>
    </w:lvl>
    <w:lvl w:ilvl="5" w:tplc="49434499" w:tentative="1">
      <w:start w:val="1"/>
      <w:numFmt w:val="lowerRoman"/>
      <w:lvlText w:val="%6."/>
      <w:lvlJc w:val="right"/>
      <w:pPr>
        <w:ind w:left="4320" w:hanging="180"/>
      </w:pPr>
    </w:lvl>
    <w:lvl w:ilvl="6" w:tplc="49434499" w:tentative="1">
      <w:start w:val="1"/>
      <w:numFmt w:val="decimal"/>
      <w:lvlText w:val="%7."/>
      <w:lvlJc w:val="left"/>
      <w:pPr>
        <w:ind w:left="5040" w:hanging="360"/>
      </w:pPr>
    </w:lvl>
    <w:lvl w:ilvl="7" w:tplc="49434499" w:tentative="1">
      <w:start w:val="1"/>
      <w:numFmt w:val="lowerLetter"/>
      <w:lvlText w:val="%8."/>
      <w:lvlJc w:val="left"/>
      <w:pPr>
        <w:ind w:left="5760" w:hanging="360"/>
      </w:pPr>
    </w:lvl>
    <w:lvl w:ilvl="8" w:tplc="494344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10">
    <w:multiLevelType w:val="hybridMultilevel"/>
    <w:lvl w:ilvl="0" w:tplc="96259917">
      <w:start w:val="1"/>
      <w:numFmt w:val="decimal"/>
      <w:lvlText w:val="%1."/>
      <w:lvlJc w:val="left"/>
      <w:pPr>
        <w:ind w:left="720" w:hanging="360"/>
      </w:pPr>
    </w:lvl>
    <w:lvl w:ilvl="1" w:tplc="96259917" w:tentative="1">
      <w:start w:val="1"/>
      <w:numFmt w:val="lowerLetter"/>
      <w:lvlText w:val="%2."/>
      <w:lvlJc w:val="left"/>
      <w:pPr>
        <w:ind w:left="1440" w:hanging="360"/>
      </w:pPr>
    </w:lvl>
    <w:lvl w:ilvl="2" w:tplc="96259917" w:tentative="1">
      <w:start w:val="1"/>
      <w:numFmt w:val="lowerRoman"/>
      <w:lvlText w:val="%3."/>
      <w:lvlJc w:val="right"/>
      <w:pPr>
        <w:ind w:left="2160" w:hanging="180"/>
      </w:pPr>
    </w:lvl>
    <w:lvl w:ilvl="3" w:tplc="96259917" w:tentative="1">
      <w:start w:val="1"/>
      <w:numFmt w:val="decimal"/>
      <w:lvlText w:val="%4."/>
      <w:lvlJc w:val="left"/>
      <w:pPr>
        <w:ind w:left="2880" w:hanging="360"/>
      </w:pPr>
    </w:lvl>
    <w:lvl w:ilvl="4" w:tplc="96259917" w:tentative="1">
      <w:start w:val="1"/>
      <w:numFmt w:val="lowerLetter"/>
      <w:lvlText w:val="%5."/>
      <w:lvlJc w:val="left"/>
      <w:pPr>
        <w:ind w:left="3600" w:hanging="360"/>
      </w:pPr>
    </w:lvl>
    <w:lvl w:ilvl="5" w:tplc="96259917" w:tentative="1">
      <w:start w:val="1"/>
      <w:numFmt w:val="lowerRoman"/>
      <w:lvlText w:val="%6."/>
      <w:lvlJc w:val="right"/>
      <w:pPr>
        <w:ind w:left="4320" w:hanging="180"/>
      </w:pPr>
    </w:lvl>
    <w:lvl w:ilvl="6" w:tplc="96259917" w:tentative="1">
      <w:start w:val="1"/>
      <w:numFmt w:val="decimal"/>
      <w:lvlText w:val="%7."/>
      <w:lvlJc w:val="left"/>
      <w:pPr>
        <w:ind w:left="5040" w:hanging="360"/>
      </w:pPr>
    </w:lvl>
    <w:lvl w:ilvl="7" w:tplc="96259917" w:tentative="1">
      <w:start w:val="1"/>
      <w:numFmt w:val="lowerLetter"/>
      <w:lvlText w:val="%8."/>
      <w:lvlJc w:val="left"/>
      <w:pPr>
        <w:ind w:left="5760" w:hanging="360"/>
      </w:pPr>
    </w:lvl>
    <w:lvl w:ilvl="8" w:tplc="962599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09">
    <w:multiLevelType w:val="hybridMultilevel"/>
    <w:lvl w:ilvl="0" w:tplc="73279818">
      <w:start w:val="1"/>
      <w:numFmt w:val="decimal"/>
      <w:lvlText w:val="%1."/>
      <w:lvlJc w:val="left"/>
      <w:pPr>
        <w:ind w:left="720" w:hanging="360"/>
      </w:pPr>
    </w:lvl>
    <w:lvl w:ilvl="1" w:tplc="73279818" w:tentative="1">
      <w:start w:val="1"/>
      <w:numFmt w:val="lowerLetter"/>
      <w:lvlText w:val="%2."/>
      <w:lvlJc w:val="left"/>
      <w:pPr>
        <w:ind w:left="1440" w:hanging="360"/>
      </w:pPr>
    </w:lvl>
    <w:lvl w:ilvl="2" w:tplc="73279818" w:tentative="1">
      <w:start w:val="1"/>
      <w:numFmt w:val="lowerRoman"/>
      <w:lvlText w:val="%3."/>
      <w:lvlJc w:val="right"/>
      <w:pPr>
        <w:ind w:left="2160" w:hanging="180"/>
      </w:pPr>
    </w:lvl>
    <w:lvl w:ilvl="3" w:tplc="73279818" w:tentative="1">
      <w:start w:val="1"/>
      <w:numFmt w:val="decimal"/>
      <w:lvlText w:val="%4."/>
      <w:lvlJc w:val="left"/>
      <w:pPr>
        <w:ind w:left="2880" w:hanging="360"/>
      </w:pPr>
    </w:lvl>
    <w:lvl w:ilvl="4" w:tplc="73279818" w:tentative="1">
      <w:start w:val="1"/>
      <w:numFmt w:val="lowerLetter"/>
      <w:lvlText w:val="%5."/>
      <w:lvlJc w:val="left"/>
      <w:pPr>
        <w:ind w:left="3600" w:hanging="360"/>
      </w:pPr>
    </w:lvl>
    <w:lvl w:ilvl="5" w:tplc="73279818" w:tentative="1">
      <w:start w:val="1"/>
      <w:numFmt w:val="lowerRoman"/>
      <w:lvlText w:val="%6."/>
      <w:lvlJc w:val="right"/>
      <w:pPr>
        <w:ind w:left="4320" w:hanging="180"/>
      </w:pPr>
    </w:lvl>
    <w:lvl w:ilvl="6" w:tplc="73279818" w:tentative="1">
      <w:start w:val="1"/>
      <w:numFmt w:val="decimal"/>
      <w:lvlText w:val="%7."/>
      <w:lvlJc w:val="left"/>
      <w:pPr>
        <w:ind w:left="5040" w:hanging="360"/>
      </w:pPr>
    </w:lvl>
    <w:lvl w:ilvl="7" w:tplc="73279818" w:tentative="1">
      <w:start w:val="1"/>
      <w:numFmt w:val="lowerLetter"/>
      <w:lvlText w:val="%8."/>
      <w:lvlJc w:val="left"/>
      <w:pPr>
        <w:ind w:left="5760" w:hanging="360"/>
      </w:pPr>
    </w:lvl>
    <w:lvl w:ilvl="8" w:tplc="732798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08">
    <w:multiLevelType w:val="hybridMultilevel"/>
    <w:lvl w:ilvl="0" w:tplc="647926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10308">
    <w:abstractNumId w:val="10308"/>
  </w:num>
  <w:num w:numId="10309">
    <w:abstractNumId w:val="10309"/>
  </w:num>
  <w:num w:numId="10310">
    <w:abstractNumId w:val="10310"/>
  </w:num>
  <w:num w:numId="10311">
    <w:abstractNumId w:val="10311"/>
  </w:num>
  <w:num w:numId="10312">
    <w:abstractNumId w:val="10312"/>
  </w:num>
  <w:num w:numId="10313">
    <w:abstractNumId w:val="10313"/>
  </w:num>
  <w:num w:numId="10314">
    <w:abstractNumId w:val="10314"/>
  </w:num>
  <w:num w:numId="10315">
    <w:abstractNumId w:val="10315"/>
  </w:num>
  <w:num w:numId="10316">
    <w:abstractNumId w:val="10316"/>
  </w:num>
  <w:num w:numId="10317">
    <w:abstractNumId w:val="10317"/>
  </w:num>
  <w:num w:numId="10318">
    <w:abstractNumId w:val="10318"/>
  </w:num>
  <w:num w:numId="10319">
    <w:abstractNumId w:val="10319"/>
  </w:num>
  <w:num w:numId="10320">
    <w:abstractNumId w:val="10320"/>
  </w:num>
  <w:num w:numId="10321">
    <w:abstractNumId w:val="10321"/>
  </w:num>
  <w:num w:numId="10322">
    <w:abstractNumId w:val="10322"/>
  </w:num>
  <w:num w:numId="10323">
    <w:abstractNumId w:val="10323"/>
  </w:num>
  <w:num w:numId="10324">
    <w:abstractNumId w:val="10324"/>
  </w:num>
  <w:num w:numId="10325">
    <w:abstractNumId w:val="10325"/>
  </w:num>
  <w:num w:numId="10326">
    <w:abstractNumId w:val="10326"/>
  </w:num>
  <w:num w:numId="10327">
    <w:abstractNumId w:val="10327"/>
  </w:num>
  <w:num w:numId="10328">
    <w:abstractNumId w:val="10328"/>
  </w:num>
  <w:num w:numId="10329">
    <w:abstractNumId w:val="10329"/>
  </w:num>
  <w:num w:numId="10330">
    <w:abstractNumId w:val="10330"/>
  </w:num>
  <w:num w:numId="10331">
    <w:abstractNumId w:val="10331"/>
  </w:num>
  <w:num w:numId="10332">
    <w:abstractNumId w:val="10332"/>
  </w:num>
  <w:num w:numId="10333">
    <w:abstractNumId w:val="10333"/>
  </w:num>
  <w:num w:numId="10334">
    <w:abstractNumId w:val="10334"/>
  </w:num>
  <w:num w:numId="10335">
    <w:abstractNumId w:val="10335"/>
  </w:num>
  <w:num w:numId="10336">
    <w:abstractNumId w:val="10336"/>
  </w:num>
  <w:num w:numId="10337">
    <w:abstractNumId w:val="10337"/>
  </w:num>
  <w:num w:numId="10338">
    <w:abstractNumId w:val="10338"/>
  </w:num>
  <w:num w:numId="10339">
    <w:abstractNumId w:val="10339"/>
  </w:num>
  <w:num w:numId="10340">
    <w:abstractNumId w:val="10340"/>
  </w:num>
  <w:num w:numId="10341">
    <w:abstractNumId w:val="10341"/>
  </w:num>
  <w:num w:numId="10342">
    <w:abstractNumId w:val="10342"/>
  </w:num>
  <w:num w:numId="10343">
    <w:abstractNumId w:val="10343"/>
  </w:num>
  <w:num w:numId="10344">
    <w:abstractNumId w:val="10344"/>
  </w:num>
  <w:num w:numId="10345">
    <w:abstractNumId w:val="10345"/>
  </w:num>
  <w:num w:numId="10346">
    <w:abstractNumId w:val="10346"/>
  </w:num>
  <w:num w:numId="10347">
    <w:abstractNumId w:val="10347"/>
  </w:num>
  <w:num w:numId="10348">
    <w:abstractNumId w:val="10348"/>
  </w:num>
  <w:num w:numId="10349">
    <w:abstractNumId w:val="10349"/>
  </w:num>
  <w:num w:numId="10350">
    <w:abstractNumId w:val="10350"/>
  </w:num>
  <w:num w:numId="10351">
    <w:abstractNumId w:val="10351"/>
  </w:num>
  <w:num w:numId="10352">
    <w:abstractNumId w:val="1035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288050198" Type="http://schemas.openxmlformats.org/officeDocument/2006/relationships/comments" Target="comments.xml"/><Relationship Id="rId425477014" Type="http://schemas.microsoft.com/office/2011/relationships/commentsExtended" Target="commentsExtended.xml"/><Relationship Id="rId77742680" Type="http://schemas.openxmlformats.org/officeDocument/2006/relationships/image" Target="media/imgrId77742680.jpg"/><Relationship Id="rId3612637660f3d028a" Type="http://schemas.openxmlformats.org/officeDocument/2006/relationships/hyperlink" Target="https://iservice.lombardini.it/jsp/Template2/manuale.jsp?id=437&amp;parent=1527" TargetMode="External"/><Relationship Id="rId7676637660f3d08a2" Type="http://schemas.openxmlformats.org/officeDocument/2006/relationships/hyperlink" Target="https://iservice.lombardini.it/jsp/Template2/manuale.jsp?id=739&amp;parent=1527" TargetMode="External"/><Relationship Id="rId2062637660f3d0c53" Type="http://schemas.openxmlformats.org/officeDocument/2006/relationships/hyperlink" Target="https://iservice.lombardini.it/jsp/Template2/manuale.jsp?id=269&amp;parent=1527" TargetMode="External"/><Relationship Id="rId5353637660f416c23" Type="http://schemas.openxmlformats.org/officeDocument/2006/relationships/hyperlink" Target="https://iservice.lombardini.it/jsp/Template2/manuale.jsp?id=269&amp;parent=1527" TargetMode="External"/><Relationship Id="rId8405637660f438986" Type="http://schemas.openxmlformats.org/officeDocument/2006/relationships/hyperlink" Target="https://iservice.lombardini.it/jsp/Template2/manuale.jsp?id=269&amp;parent=1527" TargetMode="External"/><Relationship Id="rId5471637660f439048" Type="http://schemas.openxmlformats.org/officeDocument/2006/relationships/hyperlink" Target="https://partners.lombardini.it/App/SparepartCatalogue/Default/Catalogue.aspx" TargetMode="External"/><Relationship Id="rId7186637660f439387" Type="http://schemas.openxmlformats.org/officeDocument/2006/relationships/hyperlink" Target="https://iservice.lombardini.it/jsp/Template2/manuale.jsp?id=339&amp;parent=1527" TargetMode="External"/><Relationship Id="rId8872637660f43a2de" Type="http://schemas.openxmlformats.org/officeDocument/2006/relationships/hyperlink" Target="https://iservice.lombardini.it/jsp/Template2/manuale.jsp?id=339&amp;parent=1527" TargetMode="External"/><Relationship Id="rId2526637660f43a781" Type="http://schemas.openxmlformats.org/officeDocument/2006/relationships/hyperlink" Target="https://iservice.lombardini.it/jsp/Template2/manuale.jsp?id=339&amp;parent=1527" TargetMode="External"/><Relationship Id="rId2925637660f461de3" Type="http://schemas.openxmlformats.org/officeDocument/2006/relationships/hyperlink" Target="https://iservice.lombardini.it/jsp/Template2/manuale.jsp?id=339&amp;parent=1527" TargetMode="External"/><Relationship Id="rId3745637660f4630df" Type="http://schemas.openxmlformats.org/officeDocument/2006/relationships/hyperlink" Target="https://iservice.lombardini.it/jsp/Template2/manuale.jsp?id=339&amp;parent=1527" TargetMode="External"/><Relationship Id="rId2803637660f463b6a" Type="http://schemas.openxmlformats.org/officeDocument/2006/relationships/hyperlink" Target="https://iservice.lombardini.it/jsp/Template2/manuale.jsp?id=339&amp;parent=1527" TargetMode="External"/><Relationship Id="rId3055637660f47b879" Type="http://schemas.openxmlformats.org/officeDocument/2006/relationships/hyperlink" Target="https://iservice.lombardini.it/jsp/Template2/manuale.jsp?id=339&amp;parent=1527" TargetMode="External"/><Relationship Id="rId1543637660f488503" Type="http://schemas.openxmlformats.org/officeDocument/2006/relationships/hyperlink" Target="https://iservice.lombardini.it/jsp/Template2/manuale.jsp?id=339&amp;parent=1527" TargetMode="External"/><Relationship Id="rId7516637660f4892bd" Type="http://schemas.openxmlformats.org/officeDocument/2006/relationships/hyperlink" Target="https://iservice.lombardini.it/jsp/Template2/manuale.jsp?id=339&amp;parent=1527" TargetMode="External"/><Relationship Id="rId2300637660f4a2ffb" Type="http://schemas.openxmlformats.org/officeDocument/2006/relationships/hyperlink" Target="https://iservice.lombardini.it/jsp/Template2/manuale.jsp?id=339&amp;parent=1527" TargetMode="External"/><Relationship Id="rId8732637660f4a497b" Type="http://schemas.openxmlformats.org/officeDocument/2006/relationships/hyperlink" Target="https://iservice.lombardini.it/jsp/Template2/manuale.jsp?id=339&amp;parent=1527" TargetMode="External"/><Relationship Id="rId6542637660f4b050b" Type="http://schemas.openxmlformats.org/officeDocument/2006/relationships/hyperlink" Target="https://www.youtube.com/embed/NaOHNXyU03c?rel=0" TargetMode="External"/><Relationship Id="rId8937637660f4bcc63" Type="http://schemas.openxmlformats.org/officeDocument/2006/relationships/hyperlink" Target="https://iservice.lombardini.it/jsp/Template2/manuale.jsp?id=339&amp;parent=1527" TargetMode="External"/><Relationship Id="rId7783637660f4e07b2" Type="http://schemas.openxmlformats.org/officeDocument/2006/relationships/hyperlink" Target="https://iservice.lombardini.it/jsp/Template2/manuale.jsp?id=339&amp;parent=1527" TargetMode="External"/><Relationship Id="rId9187637660f4e0c0f" Type="http://schemas.openxmlformats.org/officeDocument/2006/relationships/hyperlink" Target="https://iservice.lombardini.it/jsp/Template2/manuale.jsp?id=339&amp;parent=1527" TargetMode="External"/><Relationship Id="rId2530637660f509493" Type="http://schemas.openxmlformats.org/officeDocument/2006/relationships/hyperlink" Target="https://www.youtube.com/embed/XsOMihldXno?rel=0" TargetMode="External"/><Relationship Id="rId1553637660f510998" Type="http://schemas.openxmlformats.org/officeDocument/2006/relationships/hyperlink" Target="https://iservice.lombardini.it/jsp/Template2/manuale.jsp?id=269&amp;parent=1527" TargetMode="External"/><Relationship Id="rId7956637660f532669" Type="http://schemas.openxmlformats.org/officeDocument/2006/relationships/hyperlink" Target="https://iservice.lombardini.it/jsp/Template2/manuale.jsp?id=339&amp;parent=1527" TargetMode="External"/><Relationship Id="rId6241637660f5544ef" Type="http://schemas.openxmlformats.org/officeDocument/2006/relationships/hyperlink" Target="https://iservice.lombardini.it/jsp/Template2/manuale.jsp?id=339&amp;parent=1527" TargetMode="External"/><Relationship Id="rId2924637660f55f928" Type="http://schemas.openxmlformats.org/officeDocument/2006/relationships/hyperlink" Target="https://iservice.lombardini.it/jsp/Template2/manuale.jsp?id=339&amp;parent=1527" TargetMode="External"/><Relationship Id="rId6243637660f5a9337" Type="http://schemas.openxmlformats.org/officeDocument/2006/relationships/hyperlink" Target="https://iservice.lombardini.it/jsp/Template2/manuale.jsp?id=656&amp;parent=1527" TargetMode="External"/><Relationship Id="rId4282637660f5b4190" Type="http://schemas.openxmlformats.org/officeDocument/2006/relationships/hyperlink" Target="https://iservice.lombardini.it/jsp/Template2/manuale.jsp?id=437&amp;parent=1527" TargetMode="External"/><Relationship Id="rId5443637660f5b475f" Type="http://schemas.openxmlformats.org/officeDocument/2006/relationships/hyperlink" Target="https://iservice.lombardini.it/jsp/Template2/manuale.jsp?id=720&amp;parent=1527" TargetMode="External"/><Relationship Id="rId9927637660f613331" Type="http://schemas.openxmlformats.org/officeDocument/2006/relationships/hyperlink" Target="https://iservice.lombardini.it/jsp/Template2/manuale.jsp?id=437&amp;parent=1527" TargetMode="External"/><Relationship Id="rId9558637660f613b15" Type="http://schemas.openxmlformats.org/officeDocument/2006/relationships/hyperlink" Target="https://iservice.lombardini.it/jsp/Template2/manuale.jsp?id=659&amp;parent=1527" TargetMode="External"/><Relationship Id="rId7602637660f614bd6" Type="http://schemas.openxmlformats.org/officeDocument/2006/relationships/hyperlink" Target="https://iservice.lombardini.it/jsp/Template2/manuale.jsp?id=662&amp;parent=1527" TargetMode="External"/><Relationship Id="rId7915637660f6314fb" Type="http://schemas.openxmlformats.org/officeDocument/2006/relationships/hyperlink" Target="https://iservice.lombardini.it/jsp/Template2/manuale.jsp?id=339&amp;parent=1527" TargetMode="External"/><Relationship Id="rId1840637660f64783a" Type="http://schemas.openxmlformats.org/officeDocument/2006/relationships/hyperlink" Target="https://iservice.lombardini.it/jsp/Template2/manuale.jsp?id=437&amp;parent=1527" TargetMode="External"/><Relationship Id="rId3806637660f649376" Type="http://schemas.openxmlformats.org/officeDocument/2006/relationships/hyperlink" Target="https://iservice.lombardini.it/jsp/Template2/manuale.jsp?id=662&amp;parent=1527" TargetMode="External"/><Relationship Id="rId5001637660f649ff7" Type="http://schemas.openxmlformats.org/officeDocument/2006/relationships/hyperlink" Target="https://iservice.lombardini.it/jsp/Template2/manuale.jsp?id=663&amp;parent=1527" TargetMode="External"/><Relationship Id="rId4785637660f651713" Type="http://schemas.openxmlformats.org/officeDocument/2006/relationships/hyperlink" Target="https://iservice.lombardini.it/jsp/Template2/manuale.jsp?id=657&amp;parent=1527" TargetMode="External"/><Relationship Id="rId1402637660f6803a4" Type="http://schemas.openxmlformats.org/officeDocument/2006/relationships/hyperlink" Target="https://iservice.lombardini.it/jsp/Template2/manuale.jsp?id=685&amp;parent=1527" TargetMode="External"/><Relationship Id="rId3777637660f68215b" Type="http://schemas.openxmlformats.org/officeDocument/2006/relationships/hyperlink" Target="https://iservice.lombardini.it/jsp/Template2/manuale.jsp?id=719&amp;parent=1527" TargetMode="External"/><Relationship Id="rId9889637660f683023" Type="http://schemas.openxmlformats.org/officeDocument/2006/relationships/hyperlink" Target="https://iservice.lombardini.it/jsp/Template2/manuale.jsp?id=339&amp;parent=1527" TargetMode="External"/><Relationship Id="rId3100637660f6aeea8" Type="http://schemas.openxmlformats.org/officeDocument/2006/relationships/hyperlink" Target="https://iservice.lombardini.it/jsp/Template2/manuale.jsp?id=339&amp;parent=1527" TargetMode="External"/><Relationship Id="rId8673637660f6c3dd4" Type="http://schemas.openxmlformats.org/officeDocument/2006/relationships/hyperlink" Target="https://iservice.lombardini.it/jsp/Template2/manuale.jsp?id=663&amp;parent=1527" TargetMode="External"/><Relationship Id="rId2604637660f6c4d85" Type="http://schemas.openxmlformats.org/officeDocument/2006/relationships/hyperlink" Target="https://iservice.lombardini.it/jsp/Template2/manuale.jsp?id=662&amp;parent=1527" TargetMode="External"/><Relationship Id="rId4612637660f6ca7ed" Type="http://schemas.openxmlformats.org/officeDocument/2006/relationships/hyperlink" Target="https://iservice.lombardini.it/jsp/Template2/manuale.jsp?id=437&amp;parent=1527" TargetMode="External"/><Relationship Id="rId3431637660f6dfccd" Type="http://schemas.openxmlformats.org/officeDocument/2006/relationships/hyperlink" Target="https://iservice.lombardini.it/jsp/Template2/manuale.jsp?id=685&amp;parent=1527" TargetMode="External"/><Relationship Id="rId4888637660f702952" Type="http://schemas.openxmlformats.org/officeDocument/2006/relationships/hyperlink" Target="https://iservice.lombardini.it/jsp/Template2/manuale.jsp?id=437&amp;parent=1527" TargetMode="External"/><Relationship Id="rId7970637660f7031cf" Type="http://schemas.openxmlformats.org/officeDocument/2006/relationships/hyperlink" Target="https://iservice.lombardini.it/jsp/Template2/manuale.jsp?id=656&amp;parent=1527" TargetMode="External"/><Relationship Id="rId8377637660f7034ac" Type="http://schemas.openxmlformats.org/officeDocument/2006/relationships/hyperlink" Target="https://iservice.lombardini.it/jsp/Template2/manuale.jsp?id=657&amp;parent=1527" TargetMode="External"/><Relationship Id="rId3550637660f7736f9" Type="http://schemas.openxmlformats.org/officeDocument/2006/relationships/hyperlink" Target="https://iservice.lombardini.it/jsp/Template2/manuale.jsp?id=437&amp;parent=1527" TargetMode="External"/><Relationship Id="rId3491637660f7c881b" Type="http://schemas.openxmlformats.org/officeDocument/2006/relationships/hyperlink" Target="https://iservice.lombardini.it/jsp/Template2/manuale.jsp?id=437&amp;parent=1527" TargetMode="External"/><Relationship Id="rId4578637660f3cf9fb" Type="http://schemas.openxmlformats.org/officeDocument/2006/relationships/image" Target="media/imgrId4578637660f3cf9fb.jpg"/><Relationship Id="rId2439637660f3d8405" Type="http://schemas.openxmlformats.org/officeDocument/2006/relationships/image" Target="media/imgrId2439637660f3d8405.jpg"/><Relationship Id="rId8664637660f3e4bdf" Type="http://schemas.openxmlformats.org/officeDocument/2006/relationships/image" Target="media/imgrId8664637660f3e4bdf.jpg"/><Relationship Id="rId9904637660f3f2e0f" Type="http://schemas.openxmlformats.org/officeDocument/2006/relationships/image" Target="media/imgrId9904637660f3f2e0f.jpg"/><Relationship Id="rId4373637660f40a0c4" Type="http://schemas.openxmlformats.org/officeDocument/2006/relationships/image" Target="media/imgrId4373637660f40a0c4.jpg"/><Relationship Id="rId8514637660f414832" Type="http://schemas.openxmlformats.org/officeDocument/2006/relationships/image" Target="media/imgrId8514637660f414832.jpg"/><Relationship Id="rId2112637660f423278" Type="http://schemas.openxmlformats.org/officeDocument/2006/relationships/image" Target="media/imgrId2112637660f423278.jpg"/><Relationship Id="rId9817637660f42f5e6" Type="http://schemas.openxmlformats.org/officeDocument/2006/relationships/image" Target="media/imgrId9817637660f42f5e6.jpg"/><Relationship Id="rId7772637660f437cee" Type="http://schemas.openxmlformats.org/officeDocument/2006/relationships/image" Target="media/imgrId7772637660f437cee.jpg"/><Relationship Id="rId2895637660f444aa0" Type="http://schemas.openxmlformats.org/officeDocument/2006/relationships/image" Target="media/imgrId2895637660f444aa0.jpg"/><Relationship Id="rId8189637660f455db3" Type="http://schemas.openxmlformats.org/officeDocument/2006/relationships/image" Target="media/imgrId8189637660f455db3.jpg"/><Relationship Id="rId3743637660f460585" Type="http://schemas.openxmlformats.org/officeDocument/2006/relationships/image" Target="media/imgrId3743637660f460585.jpg"/><Relationship Id="rId7287637660f46d6b0" Type="http://schemas.openxmlformats.org/officeDocument/2006/relationships/image" Target="media/imgrId7287637660f46d6b0.jpg"/><Relationship Id="rId1584637660f47a627" Type="http://schemas.openxmlformats.org/officeDocument/2006/relationships/image" Target="media/imgrId1584637660f47a627.jpg"/><Relationship Id="rId4145637660f487791" Type="http://schemas.openxmlformats.org/officeDocument/2006/relationships/image" Target="media/imgrId4145637660f487791.jpg"/><Relationship Id="rId6542637660f496a9e" Type="http://schemas.openxmlformats.org/officeDocument/2006/relationships/image" Target="media/imgrId6542637660f496a9e.jpg"/><Relationship Id="rId5806637660f4a1ec0" Type="http://schemas.openxmlformats.org/officeDocument/2006/relationships/image" Target="media/imgrId5806637660f4a1ec0.jpg"/><Relationship Id="rId2298637660f4aedc1" Type="http://schemas.openxmlformats.org/officeDocument/2006/relationships/image" Target="media/imgrId2298637660f4aedc1.jpg"/><Relationship Id="rId1202637660f4baf45" Type="http://schemas.openxmlformats.org/officeDocument/2006/relationships/image" Target="media/imgrId1202637660f4baf45.jpg"/><Relationship Id="rId3618637660f4c6d95" Type="http://schemas.openxmlformats.org/officeDocument/2006/relationships/image" Target="media/imgrId3618637660f4c6d95.jpg"/><Relationship Id="rId8855637660f4d3f6a" Type="http://schemas.openxmlformats.org/officeDocument/2006/relationships/image" Target="media/imgrId8855637660f4d3f6a.jpg"/><Relationship Id="rId1516637660f4decfd" Type="http://schemas.openxmlformats.org/officeDocument/2006/relationships/image" Target="media/imgrId1516637660f4decfd.png"/><Relationship Id="rId5722637660f4ed97c" Type="http://schemas.openxmlformats.org/officeDocument/2006/relationships/image" Target="media/imgrId5722637660f4ed97c.jpg"/><Relationship Id="rId3899637660f507e1e" Type="http://schemas.openxmlformats.org/officeDocument/2006/relationships/image" Target="media/imgrId3899637660f507e1e.jpg"/><Relationship Id="rId4746637660f51000e" Type="http://schemas.openxmlformats.org/officeDocument/2006/relationships/image" Target="media/imgrId4746637660f51000e.jpg"/><Relationship Id="rId4564637660f51cfa3" Type="http://schemas.openxmlformats.org/officeDocument/2006/relationships/image" Target="media/imgrId4564637660f51cfa3.jpg"/><Relationship Id="rId5683637660f529d2b" Type="http://schemas.openxmlformats.org/officeDocument/2006/relationships/image" Target="media/imgrId5683637660f529d2b.jpg"/><Relationship Id="rId6556637660f531bed" Type="http://schemas.openxmlformats.org/officeDocument/2006/relationships/image" Target="media/imgrId6556637660f531bed.jpg"/><Relationship Id="rId2701637660f53e502" Type="http://schemas.openxmlformats.org/officeDocument/2006/relationships/image" Target="media/imgrId2701637660f53e502.jpg"/><Relationship Id="rId9386637660f549ef3" Type="http://schemas.openxmlformats.org/officeDocument/2006/relationships/image" Target="media/imgrId9386637660f549ef3.jpg"/><Relationship Id="rId7727637660f552a62" Type="http://schemas.openxmlformats.org/officeDocument/2006/relationships/image" Target="media/imgrId7727637660f552a62.jpg"/><Relationship Id="rId4516637660f55e9d2" Type="http://schemas.openxmlformats.org/officeDocument/2006/relationships/image" Target="media/imgrId4516637660f55e9d2.jpg"/><Relationship Id="rId9034637660f56ca60" Type="http://schemas.openxmlformats.org/officeDocument/2006/relationships/image" Target="media/imgrId9034637660f56ca60.jpg"/><Relationship Id="rId9357637660f578010" Type="http://schemas.openxmlformats.org/officeDocument/2006/relationships/image" Target="media/imgrId9357637660f578010.jpg"/><Relationship Id="rId1632637660f583b9e" Type="http://schemas.openxmlformats.org/officeDocument/2006/relationships/image" Target="media/imgrId1632637660f583b9e.jpg"/><Relationship Id="rId9375637660f58bd7a" Type="http://schemas.openxmlformats.org/officeDocument/2006/relationships/image" Target="media/imgrId9375637660f58bd7a.jpg"/><Relationship Id="rId8164637660f59afd1" Type="http://schemas.openxmlformats.org/officeDocument/2006/relationships/image" Target="media/imgrId8164637660f59afd1.jpg"/><Relationship Id="rId4921637660f5a7242" Type="http://schemas.openxmlformats.org/officeDocument/2006/relationships/image" Target="media/imgrId4921637660f5a7242.jpg"/><Relationship Id="rId1780637660f5b2d8a" Type="http://schemas.openxmlformats.org/officeDocument/2006/relationships/image" Target="media/imgrId1780637660f5b2d8a.jpg"/><Relationship Id="rId5181637660f5c4bec" Type="http://schemas.openxmlformats.org/officeDocument/2006/relationships/image" Target="media/imgrId5181637660f5c4bec.jpg"/><Relationship Id="rId2510637660f5d2403" Type="http://schemas.openxmlformats.org/officeDocument/2006/relationships/image" Target="media/imgrId2510637660f5d2403.jpg"/><Relationship Id="rId4437637660f5dce83" Type="http://schemas.openxmlformats.org/officeDocument/2006/relationships/image" Target="media/imgrId4437637660f5dce83.jpg"/><Relationship Id="rId2729637660f5eca24" Type="http://schemas.openxmlformats.org/officeDocument/2006/relationships/image" Target="media/imgrId2729637660f5eca24.jpg"/><Relationship Id="rId9507637660f606f4c" Type="http://schemas.openxmlformats.org/officeDocument/2006/relationships/image" Target="media/imgrId9507637660f606f4c.jpg"/><Relationship Id="rId3365637660f6121a6" Type="http://schemas.openxmlformats.org/officeDocument/2006/relationships/image" Target="media/imgrId3365637660f6121a6.jpg"/><Relationship Id="rId9283637660f61fce1" Type="http://schemas.openxmlformats.org/officeDocument/2006/relationships/image" Target="media/imgrId9283637660f61fce1.jpg"/><Relationship Id="rId9399637660f62d82d" Type="http://schemas.openxmlformats.org/officeDocument/2006/relationships/image" Target="media/imgrId9399637660f62d82d.jpg"/><Relationship Id="rId7222637660f63e377" Type="http://schemas.openxmlformats.org/officeDocument/2006/relationships/image" Target="media/imgrId7222637660f63e377.jpg"/><Relationship Id="rId8613637660f646097" Type="http://schemas.openxmlformats.org/officeDocument/2006/relationships/image" Target="media/imgrId8613637660f646097.jpg"/><Relationship Id="rId5431637660f650b93" Type="http://schemas.openxmlformats.org/officeDocument/2006/relationships/image" Target="media/imgrId5431637660f650b93.jpg"/><Relationship Id="rId4725637660f65dab7" Type="http://schemas.openxmlformats.org/officeDocument/2006/relationships/image" Target="media/imgrId4725637660f65dab7.jpg"/><Relationship Id="rId9185637660f66c3aa" Type="http://schemas.openxmlformats.org/officeDocument/2006/relationships/image" Target="media/imgrId9185637660f66c3aa.jpg"/><Relationship Id="rId8728637660f6778fb" Type="http://schemas.openxmlformats.org/officeDocument/2006/relationships/image" Target="media/imgrId8728637660f6778fb.jpg"/><Relationship Id="rId3990637660f67f81e" Type="http://schemas.openxmlformats.org/officeDocument/2006/relationships/image" Target="media/imgrId3990637660f67f81e.jpg"/><Relationship Id="rId1134637660f68c5cf" Type="http://schemas.openxmlformats.org/officeDocument/2006/relationships/image" Target="media/imgrId1134637660f68c5cf.jpg"/><Relationship Id="rId8955637660f696255" Type="http://schemas.openxmlformats.org/officeDocument/2006/relationships/image" Target="media/imgrId8955637660f696255.jpg"/><Relationship Id="rId6597637660f6a01ea" Type="http://schemas.openxmlformats.org/officeDocument/2006/relationships/image" Target="media/imgrId6597637660f6a01ea.jpg"/><Relationship Id="rId6127637660f6ae14f" Type="http://schemas.openxmlformats.org/officeDocument/2006/relationships/image" Target="media/imgrId6127637660f6ae14f.jpg"/><Relationship Id="rId5616637660f6b8f01" Type="http://schemas.openxmlformats.org/officeDocument/2006/relationships/image" Target="media/imgrId5616637660f6b8f01.jpg"/><Relationship Id="rId1577637660f6c2372" Type="http://schemas.openxmlformats.org/officeDocument/2006/relationships/image" Target="media/imgrId1577637660f6c2372.jpg"/><Relationship Id="rId3725637660f6c9b31" Type="http://schemas.openxmlformats.org/officeDocument/2006/relationships/image" Target="media/imgrId3725637660f6c9b31.jpg"/><Relationship Id="rId2255637660f6d6f84" Type="http://schemas.openxmlformats.org/officeDocument/2006/relationships/image" Target="media/imgrId2255637660f6d6f84.jpg"/><Relationship Id="rId4483637660f6dec43" Type="http://schemas.openxmlformats.org/officeDocument/2006/relationships/image" Target="media/imgrId4483637660f6dec43.jpg"/><Relationship Id="rId5646637660f6efb24" Type="http://schemas.openxmlformats.org/officeDocument/2006/relationships/image" Target="media/imgrId5646637660f6efb24.jpg"/><Relationship Id="rId2105637660f701b3a" Type="http://schemas.openxmlformats.org/officeDocument/2006/relationships/image" Target="media/imgrId2105637660f701b3a.jpg"/><Relationship Id="rId7871637660f70c3a0" Type="http://schemas.openxmlformats.org/officeDocument/2006/relationships/image" Target="media/imgrId7871637660f70c3a0.jpg"/><Relationship Id="rId7050637660f7173d2" Type="http://schemas.openxmlformats.org/officeDocument/2006/relationships/image" Target="media/imgrId7050637660f7173d2.jpg"/><Relationship Id="rId9990637660f7249d8" Type="http://schemas.openxmlformats.org/officeDocument/2006/relationships/image" Target="media/imgrId9990637660f7249d8.jpg"/><Relationship Id="rId1405637660f72f300" Type="http://schemas.openxmlformats.org/officeDocument/2006/relationships/image" Target="media/imgrId1405637660f72f300.jpg"/><Relationship Id="rId2893637660f739d24" Type="http://schemas.openxmlformats.org/officeDocument/2006/relationships/image" Target="media/imgrId2893637660f739d24.jpg"/><Relationship Id="rId9287637660f744efa" Type="http://schemas.openxmlformats.org/officeDocument/2006/relationships/image" Target="media/imgrId9287637660f744efa.jpg"/><Relationship Id="rId7708637660f74e25d" Type="http://schemas.openxmlformats.org/officeDocument/2006/relationships/image" Target="media/imgrId7708637660f74e25d.jpg"/><Relationship Id="rId9677637660f75ba9f" Type="http://schemas.openxmlformats.org/officeDocument/2006/relationships/image" Target="media/imgrId9677637660f75ba9f.jpg"/><Relationship Id="rId1247637660f7693eb" Type="http://schemas.openxmlformats.org/officeDocument/2006/relationships/image" Target="media/imgrId1247637660f7693eb.jpg"/><Relationship Id="rId9310637660f772ef3" Type="http://schemas.openxmlformats.org/officeDocument/2006/relationships/image" Target="media/imgrId9310637660f772ef3.jpg"/><Relationship Id="rId8018637660f77930c" Type="http://schemas.openxmlformats.org/officeDocument/2006/relationships/image" Target="media/imgrId8018637660f77930c.jpg"/><Relationship Id="rId4056637660f783d1a" Type="http://schemas.openxmlformats.org/officeDocument/2006/relationships/image" Target="media/imgrId4056637660f783d1a.jpg"/><Relationship Id="rId2024637660f7922e9" Type="http://schemas.openxmlformats.org/officeDocument/2006/relationships/image" Target="media/imgrId2024637660f7922e9.jpg"/><Relationship Id="rId1201637660f79e619" Type="http://schemas.openxmlformats.org/officeDocument/2006/relationships/image" Target="media/imgrId1201637660f79e619.jpg"/><Relationship Id="rId8981637660f7a8d38" Type="http://schemas.openxmlformats.org/officeDocument/2006/relationships/image" Target="media/imgrId8981637660f7a8d38.jpg"/><Relationship Id="rId4674637660f7b54d3" Type="http://schemas.openxmlformats.org/officeDocument/2006/relationships/image" Target="media/imgrId4674637660f7b54d3.png"/><Relationship Id="rId9858637660f7bd3ea" Type="http://schemas.openxmlformats.org/officeDocument/2006/relationships/image" Target="media/imgrId9858637660f7bd3ea.png"/><Relationship Id="rId9864637660f7c7697" Type="http://schemas.openxmlformats.org/officeDocument/2006/relationships/image" Target="media/imgrId9864637660f7c7697.jpg"/><Relationship Id="rId2229637660f7d3e90" Type="http://schemas.openxmlformats.org/officeDocument/2006/relationships/image" Target="media/imgrId2229637660f7d3e90.jpg"/><Relationship Id="rId9734637660f7df775" Type="http://schemas.openxmlformats.org/officeDocument/2006/relationships/image" Target="media/imgrId9734637660f7df775.jpg"/><Relationship Id="rId3641637660f7e5c30" Type="http://schemas.openxmlformats.org/officeDocument/2006/relationships/image" Target="media/imgrId3641637660f7e5c30.jpg"/><Relationship Id="rId4372637660f7f24c2" Type="http://schemas.openxmlformats.org/officeDocument/2006/relationships/image" Target="media/imgrId4372637660f7f24c2.jpg"/><Relationship Id="rId6405637660f806fb3" Type="http://schemas.openxmlformats.org/officeDocument/2006/relationships/image" Target="media/imgrId6405637660f806fb3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7742680" Type="http://schemas.openxmlformats.org/officeDocument/2006/relationships/image" Target="media/imgrId77742680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7742680" Type="http://schemas.openxmlformats.org/officeDocument/2006/relationships/image" Target="media/imgrId77742680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7742680" Type="http://schemas.openxmlformats.org/officeDocument/2006/relationships/image" Target="media/imgrId77742680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7742680" Type="http://schemas.openxmlformats.org/officeDocument/2006/relationships/image" Target="media/imgrId77742680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7742680" Type="http://schemas.openxmlformats.org/officeDocument/2006/relationships/image" Target="media/imgrId77742680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7742680" Type="http://schemas.openxmlformats.org/officeDocument/2006/relationships/image" Target="media/imgrId77742680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