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regarding discharge of liquids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2402210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801661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7712214" w:name="ctxt"/>
    <w:bookmarkEnd w:id="77712214"/>
    <w:p>
      <w:pPr>
        <w:widowControl w:val="on"/>
        <w:pBdr/>
        <w:spacing w:before="75" w:after="75" w:line="240" w:lineRule="auto"/>
        <w:ind w:left="75" w:right="75"/>
        <w:jc w:val="left"/>
      </w:pPr>
    </w:p>
    <w:p>
      <w:pPr>
        <w:pStyle w:val="Titolo1"/>
      </w:pPr>
      <w:r>
        <w:rPr/>
        <w:t xml:space="preserve">Information regarding discharge of liquids</w:t>
      </w:r>
    </w:p>
    <w:p>
      <w:pPr>
        <w:widowControl w:val="on"/>
        <w:pBdr/>
        <w:spacing w:before="0" w:after="0" w:line="240" w:lineRule="auto"/>
        <w:ind w:left="0" w:right="0"/>
        <w:jc w:val="left"/>
      </w:pPr>
    </w:p>
    <w:p>
      <w:pPr>
        <w:pStyle w:val="Titolo2"/>
      </w:pPr>
      <w:r>
        <w:rPr/>
        <w:t xml:space="preserve">Coolant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982101" name="name38496377cc6a7ba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146377cc6a7ba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69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6116377cc6a7c4d6"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The representation of the radiator is purely indicative.</w:t>
            </w:r>
          </w:p>
          <w:p>
            <w:pPr>
              <w:widowControl w:val="on"/>
              <w:pBdr/>
              <w:spacing w:before="0" w:after="0" w:line="262" w:lineRule="auto"/>
              <w:ind w:left="0" w:right="0"/>
              <w:jc w:val="left"/>
              <w:textAlignment w:val="center"/>
            </w:pPr>
            <w:r>
              <w:rPr>
                <w:color w:val="00274C"/>
                <w:position w:val="-2"/>
                <w:sz w:val="20"/>
                <w:szCs w:val="20"/>
                <w:u w:val="none"/>
              </w:rPr>
              <w:br/>
              <w:b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954162" name="name79436377cc6a8427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5846377cc6a842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695"/>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697"/>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1234177" name="name18166377cc6a93c02"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46616377cc6a93bf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w:t>
            </w:r>
          </w:p>
        </w:tc>
      </w:tr>
      <w:tr>
        <w:trPr>
          <w:trHeight w:val="0" w:hRule="atLeast"/>
        </w:trPr>
        <w:tc>
          <w:tcPr>
            <w:tcW w:w="0" w:type="auto"/>
            <w:tcMar>
              <w:top w:w="150" w:type="dxa"/>
              <w:left w:w="150" w:type="dxa"/>
              <w:bottom w:w="150" w:type="dxa"/>
              <w:right w:w="150" w:type="dxa"/>
            </w:tcMar>
            <w:vAlign w:val="center"/>
          </w:tcPr>
          <w:p>
            <w:pPr>
              <w:numPr>
                <w:ilvl w:val="0"/>
                <w:numId w:val="21698"/>
              </w:numPr>
              <w:spacing w:before="0" w:after="0" w:line="262" w:lineRule="auto"/>
              <w:jc w:val="left"/>
              <w:rPr>
                <w:color w:val="00274C"/>
                <w:sz w:val="20"/>
                <w:szCs w:val="20"/>
              </w:rPr>
            </w:pPr>
            <w:r>
              <w:rPr>
                <w:color w:val="00274C"/>
                <w:position w:val="-2"/>
                <w:sz w:val="20"/>
                <w:szCs w:val="20"/>
                <w:u w:val="none"/>
              </w:rPr>
              <w:t xml:space="preserve">Loosen clamp </w:t>
            </w:r>
            <w:r>
              <w:rPr>
                <w:b/>
                <w:bCs/>
                <w:color w:val="00274C"/>
                <w:position w:val="-2"/>
                <w:sz w:val="20"/>
                <w:szCs w:val="20"/>
                <w:u w:val="none"/>
              </w:rPr>
              <w:t xml:space="preserve">G</w:t>
            </w:r>
            <w:r>
              <w:rPr>
                <w:color w:val="00274C"/>
                <w:position w:val="-2"/>
                <w:sz w:val="20"/>
                <w:szCs w:val="20"/>
                <w:u w:val="none"/>
              </w:rPr>
              <w:t xml:space="preserve"> and remove cap </w:t>
            </w:r>
            <w:r>
              <w:rPr>
                <w:b/>
                <w:bCs/>
                <w:color w:val="00274C"/>
                <w:position w:val="-2"/>
                <w:sz w:val="20"/>
                <w:szCs w:val="20"/>
                <w:u w:val="none"/>
              </w:rPr>
              <w:t xml:space="preserve">B</w:t>
            </w:r>
            <w:r>
              <w:rPr>
                <w:color w:val="00274C"/>
                <w:position w:val="-2"/>
                <w:sz w:val="20"/>
                <w:szCs w:val="20"/>
                <w:u w:val="none"/>
              </w:rPr>
              <w:t xml:space="preserve"> from exhaust pipe </w:t>
            </w:r>
            <w:r>
              <w:rPr>
                <w:b/>
                <w:bCs/>
                <w:color w:val="00274C"/>
                <w:position w:val="-2"/>
                <w:sz w:val="20"/>
                <w:szCs w:val="20"/>
                <w:u w:val="none"/>
              </w:rPr>
              <w:t xml:space="preserve">C</w:t>
            </w:r>
            <w:r>
              <w:rPr>
                <w:color w:val="00274C"/>
                <w:position w:val="-2"/>
                <w:sz w:val="20"/>
                <w:szCs w:val="20"/>
                <w:u w:val="none"/>
              </w:rPr>
              <w:t xml:space="preserve"> , draining the liquid into an appropriate container and refer to ( </w:t>
            </w:r>
            <w:hyperlink r:id="rId28946377cc6a95070" w:history="1">
              <w:r>
                <w:rPr>
                  <w:rStyle w:val="DefaultParagraphFontPHPDOCX"/>
                  <w:b/>
                  <w:bCs/>
                  <w:color w:val="0000FF"/>
                  <w:position w:val="-2"/>
                  <w:sz w:val="20"/>
                  <w:szCs w:val="20"/>
                  <w:u w:val="single" w:color=""/>
                </w:rPr>
                <w:t xml:space="preserve">Par. 3.6</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7367071" name="name60686377cc6a9eca5"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66626377cc6a9ec9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5.2</w:t>
            </w:r>
          </w:p>
          <w:p/>
          <w:p/>
        </w:tc>
      </w:tr>
      <w:tr>
        <w:trPr>
          <w:trHeight w:val="0" w:hRule="atLeast"/>
        </w:trPr>
        <w:tc>
          <w:tcPr>
            <w:tcW w:w="0" w:type="auto"/>
            <w:tcMar>
              <w:top w:w="150" w:type="dxa"/>
              <w:left w:w="150" w:type="dxa"/>
              <w:bottom w:w="150" w:type="dxa"/>
              <w:right w:w="150" w:type="dxa"/>
            </w:tcMar>
            <w:vAlign w:val="center"/>
          </w:tcPr>
          <w:p>
            <w:pPr>
              <w:numPr>
                <w:ilvl w:val="0"/>
                <w:numId w:val="21699"/>
              </w:numPr>
              <w:spacing w:before="0" w:after="0" w:line="262" w:lineRule="auto"/>
              <w:jc w:val="left"/>
              <w:rPr>
                <w:color w:val="00274C"/>
                <w:sz w:val="20"/>
                <w:szCs w:val="20"/>
              </w:rPr>
            </w:pPr>
            <w:r>
              <w:rPr>
                <w:color w:val="00274C"/>
                <w:position w:val="-2"/>
                <w:sz w:val="20"/>
                <w:szCs w:val="20"/>
                <w:u w:val="none"/>
              </w:rPr>
              <w:t xml:space="preserve">Undo cap </w:t>
            </w:r>
            <w:r>
              <w:rPr>
                <w:b/>
                <w:bCs/>
                <w:color w:val="00274C"/>
                <w:position w:val="-2"/>
                <w:sz w:val="20"/>
                <w:szCs w:val="20"/>
                <w:u w:val="none"/>
              </w:rPr>
              <w:t xml:space="preserve">F</w:t>
            </w:r>
            <w:r>
              <w:rPr>
                <w:color w:val="00274C"/>
                <w:position w:val="-2"/>
                <w:sz w:val="20"/>
                <w:szCs w:val="20"/>
                <w:u w:val="none"/>
              </w:rPr>
              <w:t xml:space="preserve"> to drain all liquid from the system contained in the engine crankcase ducts into an appropriate container and refer to ( </w:t>
            </w:r>
            <w:hyperlink r:id="rId75806377cc6a9f983" w:history="1">
              <w:r>
                <w:rPr>
                  <w:rStyle w:val="DefaultParagraphFontPHPDOCX"/>
                  <w:b/>
                  <w:bCs/>
                  <w:color w:val="0000FF"/>
                  <w:position w:val="-2"/>
                  <w:sz w:val="20"/>
                  <w:szCs w:val="20"/>
                  <w:u w:val="single" w:color=""/>
                </w:rPr>
                <w:t xml:space="preserve">Par. 3.6</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9089241" name="name78666377cc6aad1d4"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62006377cc6aad1c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5.3</w:t>
            </w:r>
          </w:p>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1620416" name="name41196377cc6abd58b" descr="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57506377cc6abd582"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5.4</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3386377cc6abe5b6" w:history="1">
              <w:r>
                <w:rPr>
                  <w:rStyle w:val="DefaultParagraphFontPHPDOCX"/>
                  <w:color w:val="0000FF"/>
                  <w:position w:val="0"/>
                  <w:sz w:val="20"/>
                  <w:szCs w:val="20"/>
                  <w:u w:val="single" w:color=""/>
                </w:rPr>
                <w:t xml:space="preserve">https://www.youtube.com/embed/_s_qNZuOqQU?rel=0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oil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857703" name="name37986377cc6ac547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526377cc6ac54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69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6026377cc6ac6040"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Pr>
              <w:numPr>
                <w:ilvl w:val="0"/>
                <w:numId w:val="21695"/>
              </w:numPr>
              <w:spacing w:before="0" w:after="0" w:line="262" w:lineRule="auto"/>
              <w:jc w:val="left"/>
              <w:rPr>
                <w:color w:val="00274C"/>
                <w:sz w:val="20"/>
                <w:szCs w:val="20"/>
              </w:rPr>
            </w:pPr>
            <w:r>
              <w:rPr>
                <w:color w:val="00274C"/>
                <w:position w:val="-2"/>
                <w:sz w:val="20"/>
                <w:szCs w:val="20"/>
                <w:u w:val="none"/>
              </w:rPr>
              <w:t xml:space="preserve">This operation should be carried out with vacuum pump. The oil must be drained whilst the engine is hot, which requires particular care to prevent burns. Do not allow oil to come into contact with the skin because of the health hazards involved. It is recommended to use an oil intake pump via the oil dipstick hole </w:t>
            </w:r>
            <w:r>
              <w:rPr>
                <w:b/>
                <w:bCs/>
                <w:color w:val="00274C"/>
                <w:position w:val="-2"/>
                <w:sz w:val="20"/>
                <w:szCs w:val="20"/>
                <w:u w:val="none"/>
              </w:rPr>
              <w:t xml:space="preserve">B.</w:t>
            </w:r>
          </w:p>
          <w:p>
            <w:pPr>
              <w:numPr>
                <w:ilvl w:val="0"/>
                <w:numId w:val="21695"/>
              </w:numPr>
              <w:spacing w:before="0" w:after="0" w:line="262" w:lineRule="auto"/>
              <w:jc w:val="left"/>
              <w:rPr>
                <w:color w:val="00274C"/>
                <w:sz w:val="20"/>
                <w:szCs w:val="20"/>
              </w:rPr>
            </w:pPr>
            <w:r>
              <w:rPr>
                <w:color w:val="00274C"/>
                <w:position w:val="-2"/>
                <w:sz w:val="20"/>
                <w:szCs w:val="20"/>
                <w:u w:val="none"/>
              </w:rPr>
              <w:t xml:space="preserve">Electric/pneumatic screwdrivers are forbidden.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700"/>
              </w:numPr>
              <w:spacing w:before="0" w:after="0" w:line="262" w:lineRule="auto"/>
              <w:jc w:val="left"/>
              <w:rPr>
                <w:color w:val="00274C"/>
                <w:sz w:val="20"/>
                <w:szCs w:val="20"/>
              </w:rPr>
            </w:pPr>
            <w:r>
              <w:rPr>
                <w:color w:val="00274C"/>
                <w:position w:val="-2"/>
                <w:sz w:val="20"/>
                <w:szCs w:val="20"/>
                <w:u w:val="none"/>
              </w:rPr>
              <w:t xml:space="preserve">Undo the cartridge holder cover </w:t>
            </w:r>
            <w:r>
              <w:rPr>
                <w:b/>
                <w:bCs/>
                <w:color w:val="00274C"/>
                <w:position w:val="-2"/>
                <w:sz w:val="20"/>
                <w:szCs w:val="20"/>
                <w:u w:val="none"/>
              </w:rPr>
              <w:t xml:space="preserve">C</w:t>
            </w:r>
            <w:r>
              <w:rPr>
                <w:color w:val="00274C"/>
                <w:position w:val="-2"/>
                <w:sz w:val="20"/>
                <w:szCs w:val="20"/>
                <w:u w:val="none"/>
              </w:rPr>
              <w:t xml:space="preserve"> by performing three complete turns and wait 1 minute.</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this operation will allow to oil contained in the support </w:t>
            </w:r>
            <w:r>
              <w:rPr>
                <w:b/>
                <w:bCs/>
                <w:color w:val="00274C"/>
                <w:position w:val="-2"/>
                <w:sz w:val="20"/>
                <w:szCs w:val="20"/>
                <w:u w:val="none"/>
              </w:rPr>
              <w:t xml:space="preserve">G</w:t>
            </w:r>
            <w:r>
              <w:rPr>
                <w:color w:val="00274C"/>
                <w:position w:val="-2"/>
                <w:sz w:val="20"/>
                <w:szCs w:val="20"/>
                <w:u w:val="none"/>
              </w:rPr>
              <w:t xml:space="preserve"> to flow into the oil sump in the correct way.</w:t>
            </w:r>
          </w:p>
          <w:p>
            <w:pPr>
              <w:numPr>
                <w:ilvl w:val="0"/>
                <w:numId w:val="21701"/>
              </w:numPr>
              <w:spacing w:before="0" w:after="0" w:line="262" w:lineRule="auto"/>
              <w:jc w:val="left"/>
              <w:rPr>
                <w:color w:val="00274C"/>
                <w:sz w:val="20"/>
                <w:szCs w:val="20"/>
              </w:rPr>
            </w:pPr>
            <w:r>
              <w:rPr>
                <w:color w:val="00274C"/>
                <w:position w:val="-2"/>
                <w:sz w:val="20"/>
                <w:szCs w:val="20"/>
                <w:u w:val="none"/>
              </w:rPr>
              <w:br/>
              <w:br/>
              <w:t xml:space="preserve">Unscrew cartridge holder cover </w:t>
            </w:r>
            <w:r>
              <w:rPr>
                <w:b/>
                <w:bCs/>
                <w:color w:val="00274C"/>
                <w:position w:val="-2"/>
                <w:sz w:val="20"/>
                <w:szCs w:val="20"/>
                <w:u w:val="none"/>
              </w:rPr>
              <w:t xml:space="preserve">C</w:t>
            </w:r>
            <w:r>
              <w:rPr>
                <w:color w:val="00274C"/>
                <w:position w:val="-2"/>
                <w:sz w:val="20"/>
                <w:szCs w:val="20"/>
                <w:u w:val="none"/>
              </w:rPr>
              <w:t xml:space="preserve"> and check that the oil in the lub. oil filter bracket </w:t>
            </w:r>
            <w:r>
              <w:rPr>
                <w:b/>
                <w:bCs/>
                <w:color w:val="00274C"/>
                <w:position w:val="-2"/>
                <w:sz w:val="20"/>
                <w:szCs w:val="20"/>
                <w:u w:val="none"/>
              </w:rPr>
              <w:t xml:space="preserve">G</w:t>
            </w:r>
            <w:r>
              <w:rPr>
                <w:color w:val="00274C"/>
                <w:position w:val="-2"/>
                <w:sz w:val="20"/>
                <w:szCs w:val="20"/>
                <w:u w:val="none"/>
              </w:rPr>
              <w:t xml:space="preserve"> has flowed towards the oil sump (refer to </w:t>
            </w:r>
            <w:r>
              <w:rPr>
                <w:b/>
                <w:bCs/>
                <w:color w:val="00274C"/>
                <w:position w:val="-2"/>
                <w:sz w:val="20"/>
                <w:szCs w:val="20"/>
                <w:u w:val="none"/>
              </w:rPr>
              <w:t xml:space="preserve">NOTE</w:t>
            </w:r>
            <w:r>
              <w:rPr>
                <w:color w:val="00274C"/>
                <w:position w:val="-2"/>
                <w:sz w:val="20"/>
                <w:szCs w:val="20"/>
                <w:u w:val="none"/>
              </w:rPr>
              <w:t xml:space="preserve"> in </w:t>
            </w:r>
            <w:hyperlink r:id="rId92466377cc6ac7f0e" w:history="1">
              <w:r>
                <w:rPr>
                  <w:rStyle w:val="DefaultParagraphFontPHPDOCX"/>
                  <w:b/>
                  <w:bCs/>
                  <w:color w:val="0000FF"/>
                  <w:position w:val="-2"/>
                  <w:sz w:val="20"/>
                  <w:szCs w:val="20"/>
                  <w:u w:val="none"/>
                </w:rPr>
                <w:t xml:space="preserve">Par. 2.10.3</w:t>
              </w:r>
            </w:hyperlink>
            <w:r>
              <w:rPr>
                <w:color w:val="00274C"/>
                <w:position w:val="-2"/>
                <w:sz w:val="20"/>
                <w:szCs w:val="20"/>
                <w:u w:val="none"/>
              </w:rPr>
              <w:t xml:space="preserve"> ).</w:t>
            </w:r>
          </w:p>
          <w:p>
            <w:pPr>
              <w:numPr>
                <w:ilvl w:val="0"/>
                <w:numId w:val="21701"/>
              </w:numPr>
              <w:spacing w:before="0" w:after="0" w:line="262" w:lineRule="auto"/>
              <w:jc w:val="left"/>
              <w:rPr>
                <w:color w:val="00274C"/>
                <w:sz w:val="20"/>
                <w:szCs w:val="20"/>
              </w:rPr>
            </w:pPr>
            <w:r>
              <w:rPr>
                <w:color w:val="00274C"/>
                <w:position w:val="-2"/>
                <w:sz w:val="20"/>
                <w:szCs w:val="20"/>
                <w:u w:val="none"/>
              </w:rPr>
              <w:t xml:space="preserve">Undo the oil filler cap </w:t>
            </w:r>
            <w:r>
              <w:rPr>
                <w:b/>
                <w:bCs/>
                <w:color w:val="00274C"/>
                <w:position w:val="-2"/>
                <w:sz w:val="20"/>
                <w:szCs w:val="20"/>
                <w:u w:val="none"/>
              </w:rPr>
              <w:t xml:space="preserve">A (Fig. 5.5)</w:t>
            </w:r>
            <w:r>
              <w:rPr>
                <w:color w:val="00274C"/>
                <w:position w:val="-2"/>
                <w:sz w:val="20"/>
                <w:szCs w:val="20"/>
                <w:u w:val="none"/>
              </w:rPr>
              <w:t xml:space="preserve"> .</w:t>
            </w:r>
          </w:p>
          <w:p>
            <w:pPr>
              <w:numPr>
                <w:ilvl w:val="0"/>
                <w:numId w:val="21701"/>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21701"/>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21701"/>
              </w:numPr>
              <w:spacing w:before="0" w:after="0" w:line="262" w:lineRule="auto"/>
              <w:jc w:val="left"/>
              <w:rPr>
                <w:color w:val="00274C"/>
                <w:sz w:val="20"/>
                <w:szCs w:val="20"/>
              </w:rPr>
            </w:pPr>
            <w:r>
              <w:rPr>
                <w:color w:val="00274C"/>
                <w:position w:val="-2"/>
                <w:sz w:val="20"/>
                <w:szCs w:val="20"/>
                <w:u w:val="none"/>
              </w:rPr>
              <w:t xml:space="preserve">Drain oil in to an appropriate container.</w:t>
            </w:r>
            <w:r>
              <w:rPr>
                <w:color w:val="00274C"/>
                <w:position w:val="-2"/>
                <w:sz w:val="20"/>
                <w:szCs w:val="20"/>
                <w:u w:val="none"/>
              </w:rPr>
              <w:br/>
              <w:t xml:space="preserve">(For used oil disposal refer to the </w:t>
            </w:r>
            <w:hyperlink r:id="rId59536377cc6ac8d3a" w:history="1">
              <w:r>
                <w:rPr>
                  <w:rStyle w:val="DefaultParagraphFontPHPDOCX"/>
                  <w:b/>
                  <w:bCs/>
                  <w:color w:val="0000FF"/>
                  <w:position w:val="-2"/>
                  <w:sz w:val="20"/>
                  <w:szCs w:val="20"/>
                  <w:u w:val="none"/>
                </w:rPr>
                <w:t xml:space="preserve">Par. 3.6</w:t>
              </w:r>
            </w:hyperlink>
            <w:r>
              <w:rPr>
                <w:color w:val="00274C"/>
                <w:position w:val="-2"/>
                <w:sz w:val="20"/>
                <w:szCs w:val="20"/>
                <w:u w:val="none"/>
              </w:rPr>
              <w:t xml:space="preserve"> ).</w:t>
            </w:r>
          </w:p>
          <w:p>
            <w:pPr>
              <w:numPr>
                <w:ilvl w:val="0"/>
                <w:numId w:val="21701"/>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21701"/>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Pr>
              <w:numPr>
                <w:ilvl w:val="0"/>
                <w:numId w:val="21701"/>
              </w:numPr>
              <w:spacing w:before="0" w:after="0" w:line="262" w:lineRule="auto"/>
              <w:jc w:val="left"/>
              <w:rPr>
                <w:color w:val="00274C"/>
                <w:sz w:val="20"/>
                <w:szCs w:val="20"/>
              </w:rPr>
            </w:pPr>
            <w:r>
              <w:rPr>
                <w:color w:val="00274C"/>
                <w:position w:val="-2"/>
                <w:sz w:val="20"/>
                <w:szCs w:val="20"/>
                <w:u w:val="none"/>
              </w:rPr>
              <w:t xml:space="preserve">Perform the operations described in </w:t>
            </w:r>
            <w:hyperlink r:id="rId41396377cc6ac9876" w:history="1">
              <w:r>
                <w:rPr>
                  <w:rStyle w:val="DefaultParagraphFontPHPDOCX"/>
                  <w:b/>
                  <w:bCs/>
                  <w:color w:val="0000FF"/>
                  <w:position w:val="-2"/>
                  <w:sz w:val="20"/>
                  <w:szCs w:val="20"/>
                  <w:u w:val="none"/>
                </w:rPr>
                <w:t xml:space="preserve">Par. 6.10.2</w:t>
              </w:r>
            </w:hyperlink>
            <w:r>
              <w:rPr>
                <w:color w:val="00274C"/>
                <w:position w:val="-2"/>
                <w:sz w:val="20"/>
                <w:szCs w:val="20"/>
                <w:u w:val="none"/>
              </w:rPr>
              <w:t xml:space="preserve"> and the operation 5 </w:t>
            </w:r>
            <w:hyperlink r:id="rId82626377cc6ac99dc" w:history="1">
              <w:r>
                <w:rPr>
                  <w:rStyle w:val="DefaultParagraphFontPHPDOCX"/>
                  <w:b/>
                  <w:bCs/>
                  <w:color w:val="0000FF"/>
                  <w:position w:val="-2"/>
                  <w:sz w:val="20"/>
                  <w:szCs w:val="20"/>
                  <w:u w:val="none"/>
                </w:rPr>
                <w:t xml:space="preserve">Par. 6.10.3.</w:t>
              </w:r>
            </w:hyperlink>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2"/>
              </w:rPr>
              <w:drawing>
                <wp:inline distT="0" distB="0" distL="0" distR="0">
                  <wp:extent cx="2188800" cy="1461600"/>
                  <wp:effectExtent b="0" l="0" r="0" t="0"/>
                  <wp:docPr id="19619132" name="name90316377cc6ad4185"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72196377cc6ad417a" cstate="print"/>
                          <a:stretch>
                            <a:fillRect/>
                          </a:stretch>
                        </pic:blipFill>
                        <pic:spPr>
                          <a:xfrm>
                            <a:off x="0" y="0"/>
                            <a:ext cx="2188800" cy="146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5.5</w:t>
            </w:r>
          </w:p>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79480022" name="name36626377cc6ae1fbc"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39756377cc6ae1fb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t xml:space="preserve">Fig 5.6</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2866377cc6ae3187" w:history="1">
              <w:r>
                <w:rPr>
                  <w:rStyle w:val="DefaultParagraphFontPHPDOCX"/>
                  <w:color w:val="0000FF"/>
                  <w:position w:val="0"/>
                  <w:sz w:val="20"/>
                  <w:szCs w:val="20"/>
                  <w:u w:val="single" w:color=""/>
                </w:rPr>
                <w:t xml:space="preserve">https://www.youtube.com/embed/7T2NNBQqPpU?rel=0</w:t>
              </w:r>
            </w:hyperlink>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1701">
    <w:multiLevelType w:val="hybridMultilevel"/>
    <w:lvl w:ilvl="0" w:tplc="71483516">
      <w:start w:val="1"/>
      <w:numFmt w:val="decimal"/>
      <w:lvlText w:val="%1."/>
      <w:lvlJc w:val="left"/>
      <w:pPr>
        <w:ind w:left="720" w:hanging="360"/>
      </w:pPr>
    </w:lvl>
    <w:lvl w:ilvl="1" w:tplc="71483516" w:tentative="1">
      <w:start w:val="1"/>
      <w:numFmt w:val="lowerLetter"/>
      <w:lvlText w:val="%2."/>
      <w:lvlJc w:val="left"/>
      <w:pPr>
        <w:ind w:left="1440" w:hanging="360"/>
      </w:pPr>
    </w:lvl>
    <w:lvl w:ilvl="2" w:tplc="71483516" w:tentative="1">
      <w:start w:val="1"/>
      <w:numFmt w:val="lowerRoman"/>
      <w:lvlText w:val="%3."/>
      <w:lvlJc w:val="right"/>
      <w:pPr>
        <w:ind w:left="2160" w:hanging="180"/>
      </w:pPr>
    </w:lvl>
    <w:lvl w:ilvl="3" w:tplc="71483516" w:tentative="1">
      <w:start w:val="1"/>
      <w:numFmt w:val="decimal"/>
      <w:lvlText w:val="%4."/>
      <w:lvlJc w:val="left"/>
      <w:pPr>
        <w:ind w:left="2880" w:hanging="360"/>
      </w:pPr>
    </w:lvl>
    <w:lvl w:ilvl="4" w:tplc="71483516" w:tentative="1">
      <w:start w:val="1"/>
      <w:numFmt w:val="lowerLetter"/>
      <w:lvlText w:val="%5."/>
      <w:lvlJc w:val="left"/>
      <w:pPr>
        <w:ind w:left="3600" w:hanging="360"/>
      </w:pPr>
    </w:lvl>
    <w:lvl w:ilvl="5" w:tplc="71483516" w:tentative="1">
      <w:start w:val="1"/>
      <w:numFmt w:val="lowerRoman"/>
      <w:lvlText w:val="%6."/>
      <w:lvlJc w:val="right"/>
      <w:pPr>
        <w:ind w:left="4320" w:hanging="180"/>
      </w:pPr>
    </w:lvl>
    <w:lvl w:ilvl="6" w:tplc="71483516" w:tentative="1">
      <w:start w:val="1"/>
      <w:numFmt w:val="decimal"/>
      <w:lvlText w:val="%7."/>
      <w:lvlJc w:val="left"/>
      <w:pPr>
        <w:ind w:left="5040" w:hanging="360"/>
      </w:pPr>
    </w:lvl>
    <w:lvl w:ilvl="7" w:tplc="71483516" w:tentative="1">
      <w:start w:val="1"/>
      <w:numFmt w:val="lowerLetter"/>
      <w:lvlText w:val="%8."/>
      <w:lvlJc w:val="left"/>
      <w:pPr>
        <w:ind w:left="5760" w:hanging="360"/>
      </w:pPr>
    </w:lvl>
    <w:lvl w:ilvl="8" w:tplc="71483516" w:tentative="1">
      <w:start w:val="1"/>
      <w:numFmt w:val="lowerRoman"/>
      <w:lvlText w:val="%9."/>
      <w:lvlJc w:val="right"/>
      <w:pPr>
        <w:ind w:left="6480" w:hanging="180"/>
      </w:pPr>
    </w:lvl>
  </w:abstractNum>
  <w:abstractNum w:abstractNumId="21700">
    <w:multiLevelType w:val="hybridMultilevel"/>
    <w:lvl w:ilvl="0" w:tplc="87232090">
      <w:start w:val="1"/>
      <w:numFmt w:val="decimal"/>
      <w:lvlText w:val="%1."/>
      <w:lvlJc w:val="left"/>
      <w:pPr>
        <w:ind w:left="720" w:hanging="360"/>
      </w:pPr>
    </w:lvl>
    <w:lvl w:ilvl="1" w:tplc="87232090" w:tentative="1">
      <w:start w:val="1"/>
      <w:numFmt w:val="lowerLetter"/>
      <w:lvlText w:val="%2."/>
      <w:lvlJc w:val="left"/>
      <w:pPr>
        <w:ind w:left="1440" w:hanging="360"/>
      </w:pPr>
    </w:lvl>
    <w:lvl w:ilvl="2" w:tplc="87232090" w:tentative="1">
      <w:start w:val="1"/>
      <w:numFmt w:val="lowerRoman"/>
      <w:lvlText w:val="%3."/>
      <w:lvlJc w:val="right"/>
      <w:pPr>
        <w:ind w:left="2160" w:hanging="180"/>
      </w:pPr>
    </w:lvl>
    <w:lvl w:ilvl="3" w:tplc="87232090" w:tentative="1">
      <w:start w:val="1"/>
      <w:numFmt w:val="decimal"/>
      <w:lvlText w:val="%4."/>
      <w:lvlJc w:val="left"/>
      <w:pPr>
        <w:ind w:left="2880" w:hanging="360"/>
      </w:pPr>
    </w:lvl>
    <w:lvl w:ilvl="4" w:tplc="87232090" w:tentative="1">
      <w:start w:val="1"/>
      <w:numFmt w:val="lowerLetter"/>
      <w:lvlText w:val="%5."/>
      <w:lvlJc w:val="left"/>
      <w:pPr>
        <w:ind w:left="3600" w:hanging="360"/>
      </w:pPr>
    </w:lvl>
    <w:lvl w:ilvl="5" w:tplc="87232090" w:tentative="1">
      <w:start w:val="1"/>
      <w:numFmt w:val="lowerRoman"/>
      <w:lvlText w:val="%6."/>
      <w:lvlJc w:val="right"/>
      <w:pPr>
        <w:ind w:left="4320" w:hanging="180"/>
      </w:pPr>
    </w:lvl>
    <w:lvl w:ilvl="6" w:tplc="87232090" w:tentative="1">
      <w:start w:val="1"/>
      <w:numFmt w:val="decimal"/>
      <w:lvlText w:val="%7."/>
      <w:lvlJc w:val="left"/>
      <w:pPr>
        <w:ind w:left="5040" w:hanging="360"/>
      </w:pPr>
    </w:lvl>
    <w:lvl w:ilvl="7" w:tplc="87232090" w:tentative="1">
      <w:start w:val="1"/>
      <w:numFmt w:val="lowerLetter"/>
      <w:lvlText w:val="%8."/>
      <w:lvlJc w:val="left"/>
      <w:pPr>
        <w:ind w:left="5760" w:hanging="360"/>
      </w:pPr>
    </w:lvl>
    <w:lvl w:ilvl="8" w:tplc="87232090" w:tentative="1">
      <w:start w:val="1"/>
      <w:numFmt w:val="lowerRoman"/>
      <w:lvlText w:val="%9."/>
      <w:lvlJc w:val="right"/>
      <w:pPr>
        <w:ind w:left="6480" w:hanging="180"/>
      </w:pPr>
    </w:lvl>
  </w:abstractNum>
  <w:abstractNum w:abstractNumId="21699">
    <w:multiLevelType w:val="hybridMultilevel"/>
    <w:lvl w:ilvl="0" w:tplc="44900152">
      <w:start w:val="1"/>
      <w:numFmt w:val="decimal"/>
      <w:lvlText w:val="%1."/>
      <w:lvlJc w:val="left"/>
      <w:pPr>
        <w:ind w:left="720" w:hanging="360"/>
      </w:pPr>
    </w:lvl>
    <w:lvl w:ilvl="1" w:tplc="44900152" w:tentative="1">
      <w:start w:val="1"/>
      <w:numFmt w:val="lowerLetter"/>
      <w:lvlText w:val="%2."/>
      <w:lvlJc w:val="left"/>
      <w:pPr>
        <w:ind w:left="1440" w:hanging="360"/>
      </w:pPr>
    </w:lvl>
    <w:lvl w:ilvl="2" w:tplc="44900152" w:tentative="1">
      <w:start w:val="1"/>
      <w:numFmt w:val="lowerRoman"/>
      <w:lvlText w:val="%3."/>
      <w:lvlJc w:val="right"/>
      <w:pPr>
        <w:ind w:left="2160" w:hanging="180"/>
      </w:pPr>
    </w:lvl>
    <w:lvl w:ilvl="3" w:tplc="44900152" w:tentative="1">
      <w:start w:val="1"/>
      <w:numFmt w:val="decimal"/>
      <w:lvlText w:val="%4."/>
      <w:lvlJc w:val="left"/>
      <w:pPr>
        <w:ind w:left="2880" w:hanging="360"/>
      </w:pPr>
    </w:lvl>
    <w:lvl w:ilvl="4" w:tplc="44900152" w:tentative="1">
      <w:start w:val="1"/>
      <w:numFmt w:val="lowerLetter"/>
      <w:lvlText w:val="%5."/>
      <w:lvlJc w:val="left"/>
      <w:pPr>
        <w:ind w:left="3600" w:hanging="360"/>
      </w:pPr>
    </w:lvl>
    <w:lvl w:ilvl="5" w:tplc="44900152" w:tentative="1">
      <w:start w:val="1"/>
      <w:numFmt w:val="lowerRoman"/>
      <w:lvlText w:val="%6."/>
      <w:lvlJc w:val="right"/>
      <w:pPr>
        <w:ind w:left="4320" w:hanging="180"/>
      </w:pPr>
    </w:lvl>
    <w:lvl w:ilvl="6" w:tplc="44900152" w:tentative="1">
      <w:start w:val="1"/>
      <w:numFmt w:val="decimal"/>
      <w:lvlText w:val="%7."/>
      <w:lvlJc w:val="left"/>
      <w:pPr>
        <w:ind w:left="5040" w:hanging="360"/>
      </w:pPr>
    </w:lvl>
    <w:lvl w:ilvl="7" w:tplc="44900152" w:tentative="1">
      <w:start w:val="1"/>
      <w:numFmt w:val="lowerLetter"/>
      <w:lvlText w:val="%8."/>
      <w:lvlJc w:val="left"/>
      <w:pPr>
        <w:ind w:left="5760" w:hanging="360"/>
      </w:pPr>
    </w:lvl>
    <w:lvl w:ilvl="8" w:tplc="44900152" w:tentative="1">
      <w:start w:val="1"/>
      <w:numFmt w:val="lowerRoman"/>
      <w:lvlText w:val="%9."/>
      <w:lvlJc w:val="right"/>
      <w:pPr>
        <w:ind w:left="6480" w:hanging="180"/>
      </w:pPr>
    </w:lvl>
  </w:abstractNum>
  <w:abstractNum w:abstractNumId="21698">
    <w:multiLevelType w:val="hybridMultilevel"/>
    <w:lvl w:ilvl="0" w:tplc="67260023">
      <w:start w:val="1"/>
      <w:numFmt w:val="decimal"/>
      <w:lvlText w:val="%1."/>
      <w:lvlJc w:val="left"/>
      <w:pPr>
        <w:ind w:left="720" w:hanging="360"/>
      </w:pPr>
    </w:lvl>
    <w:lvl w:ilvl="1" w:tplc="67260023" w:tentative="1">
      <w:start w:val="1"/>
      <w:numFmt w:val="lowerLetter"/>
      <w:lvlText w:val="%2."/>
      <w:lvlJc w:val="left"/>
      <w:pPr>
        <w:ind w:left="1440" w:hanging="360"/>
      </w:pPr>
    </w:lvl>
    <w:lvl w:ilvl="2" w:tplc="67260023" w:tentative="1">
      <w:start w:val="1"/>
      <w:numFmt w:val="lowerRoman"/>
      <w:lvlText w:val="%3."/>
      <w:lvlJc w:val="right"/>
      <w:pPr>
        <w:ind w:left="2160" w:hanging="180"/>
      </w:pPr>
    </w:lvl>
    <w:lvl w:ilvl="3" w:tplc="67260023" w:tentative="1">
      <w:start w:val="1"/>
      <w:numFmt w:val="decimal"/>
      <w:lvlText w:val="%4."/>
      <w:lvlJc w:val="left"/>
      <w:pPr>
        <w:ind w:left="2880" w:hanging="360"/>
      </w:pPr>
    </w:lvl>
    <w:lvl w:ilvl="4" w:tplc="67260023" w:tentative="1">
      <w:start w:val="1"/>
      <w:numFmt w:val="lowerLetter"/>
      <w:lvlText w:val="%5."/>
      <w:lvlJc w:val="left"/>
      <w:pPr>
        <w:ind w:left="3600" w:hanging="360"/>
      </w:pPr>
    </w:lvl>
    <w:lvl w:ilvl="5" w:tplc="67260023" w:tentative="1">
      <w:start w:val="1"/>
      <w:numFmt w:val="lowerRoman"/>
      <w:lvlText w:val="%6."/>
      <w:lvlJc w:val="right"/>
      <w:pPr>
        <w:ind w:left="4320" w:hanging="180"/>
      </w:pPr>
    </w:lvl>
    <w:lvl w:ilvl="6" w:tplc="67260023" w:tentative="1">
      <w:start w:val="1"/>
      <w:numFmt w:val="decimal"/>
      <w:lvlText w:val="%7."/>
      <w:lvlJc w:val="left"/>
      <w:pPr>
        <w:ind w:left="5040" w:hanging="360"/>
      </w:pPr>
    </w:lvl>
    <w:lvl w:ilvl="7" w:tplc="67260023" w:tentative="1">
      <w:start w:val="1"/>
      <w:numFmt w:val="lowerLetter"/>
      <w:lvlText w:val="%8."/>
      <w:lvlJc w:val="left"/>
      <w:pPr>
        <w:ind w:left="5760" w:hanging="360"/>
      </w:pPr>
    </w:lvl>
    <w:lvl w:ilvl="8" w:tplc="67260023" w:tentative="1">
      <w:start w:val="1"/>
      <w:numFmt w:val="lowerRoman"/>
      <w:lvlText w:val="%9."/>
      <w:lvlJc w:val="right"/>
      <w:pPr>
        <w:ind w:left="6480" w:hanging="180"/>
      </w:pPr>
    </w:lvl>
  </w:abstractNum>
  <w:abstractNum w:abstractNumId="21697">
    <w:multiLevelType w:val="hybridMultilevel"/>
    <w:lvl w:ilvl="0" w:tplc="72380364">
      <w:start w:val="1"/>
      <w:numFmt w:val="decimal"/>
      <w:lvlText w:val="%1."/>
      <w:lvlJc w:val="left"/>
      <w:pPr>
        <w:ind w:left="720" w:hanging="360"/>
      </w:pPr>
    </w:lvl>
    <w:lvl w:ilvl="1" w:tplc="72380364" w:tentative="1">
      <w:start w:val="1"/>
      <w:numFmt w:val="lowerLetter"/>
      <w:lvlText w:val="%2."/>
      <w:lvlJc w:val="left"/>
      <w:pPr>
        <w:ind w:left="1440" w:hanging="360"/>
      </w:pPr>
    </w:lvl>
    <w:lvl w:ilvl="2" w:tplc="72380364" w:tentative="1">
      <w:start w:val="1"/>
      <w:numFmt w:val="lowerRoman"/>
      <w:lvlText w:val="%3."/>
      <w:lvlJc w:val="right"/>
      <w:pPr>
        <w:ind w:left="2160" w:hanging="180"/>
      </w:pPr>
    </w:lvl>
    <w:lvl w:ilvl="3" w:tplc="72380364" w:tentative="1">
      <w:start w:val="1"/>
      <w:numFmt w:val="decimal"/>
      <w:lvlText w:val="%4."/>
      <w:lvlJc w:val="left"/>
      <w:pPr>
        <w:ind w:left="2880" w:hanging="360"/>
      </w:pPr>
    </w:lvl>
    <w:lvl w:ilvl="4" w:tplc="72380364" w:tentative="1">
      <w:start w:val="1"/>
      <w:numFmt w:val="lowerLetter"/>
      <w:lvlText w:val="%5."/>
      <w:lvlJc w:val="left"/>
      <w:pPr>
        <w:ind w:left="3600" w:hanging="360"/>
      </w:pPr>
    </w:lvl>
    <w:lvl w:ilvl="5" w:tplc="72380364" w:tentative="1">
      <w:start w:val="1"/>
      <w:numFmt w:val="lowerRoman"/>
      <w:lvlText w:val="%6."/>
      <w:lvlJc w:val="right"/>
      <w:pPr>
        <w:ind w:left="4320" w:hanging="180"/>
      </w:pPr>
    </w:lvl>
    <w:lvl w:ilvl="6" w:tplc="72380364" w:tentative="1">
      <w:start w:val="1"/>
      <w:numFmt w:val="decimal"/>
      <w:lvlText w:val="%7."/>
      <w:lvlJc w:val="left"/>
      <w:pPr>
        <w:ind w:left="5040" w:hanging="360"/>
      </w:pPr>
    </w:lvl>
    <w:lvl w:ilvl="7" w:tplc="72380364" w:tentative="1">
      <w:start w:val="1"/>
      <w:numFmt w:val="lowerLetter"/>
      <w:lvlText w:val="%8."/>
      <w:lvlJc w:val="left"/>
      <w:pPr>
        <w:ind w:left="5760" w:hanging="360"/>
      </w:pPr>
    </w:lvl>
    <w:lvl w:ilvl="8" w:tplc="72380364" w:tentative="1">
      <w:start w:val="1"/>
      <w:numFmt w:val="lowerRoman"/>
      <w:lvlText w:val="%9."/>
      <w:lvlJc w:val="right"/>
      <w:pPr>
        <w:ind w:left="6480" w:hanging="180"/>
      </w:pPr>
    </w:lvl>
  </w:abstractNum>
  <w:abstractNum w:abstractNumId="21696">
    <w:multiLevelType w:val="hybridMultilevel"/>
    <w:lvl w:ilvl="0" w:tplc="47385772">
      <w:start w:val="1"/>
      <w:numFmt w:val="decimal"/>
      <w:lvlText w:val="%1."/>
      <w:lvlJc w:val="left"/>
      <w:pPr>
        <w:ind w:left="720" w:hanging="360"/>
      </w:pPr>
    </w:lvl>
    <w:lvl w:ilvl="1" w:tplc="47385772" w:tentative="1">
      <w:start w:val="1"/>
      <w:numFmt w:val="lowerLetter"/>
      <w:lvlText w:val="%2."/>
      <w:lvlJc w:val="left"/>
      <w:pPr>
        <w:ind w:left="1440" w:hanging="360"/>
      </w:pPr>
    </w:lvl>
    <w:lvl w:ilvl="2" w:tplc="47385772" w:tentative="1">
      <w:start w:val="1"/>
      <w:numFmt w:val="lowerRoman"/>
      <w:lvlText w:val="%3."/>
      <w:lvlJc w:val="right"/>
      <w:pPr>
        <w:ind w:left="2160" w:hanging="180"/>
      </w:pPr>
    </w:lvl>
    <w:lvl w:ilvl="3" w:tplc="47385772" w:tentative="1">
      <w:start w:val="1"/>
      <w:numFmt w:val="decimal"/>
      <w:lvlText w:val="%4."/>
      <w:lvlJc w:val="left"/>
      <w:pPr>
        <w:ind w:left="2880" w:hanging="360"/>
      </w:pPr>
    </w:lvl>
    <w:lvl w:ilvl="4" w:tplc="47385772" w:tentative="1">
      <w:start w:val="1"/>
      <w:numFmt w:val="lowerLetter"/>
      <w:lvlText w:val="%5."/>
      <w:lvlJc w:val="left"/>
      <w:pPr>
        <w:ind w:left="3600" w:hanging="360"/>
      </w:pPr>
    </w:lvl>
    <w:lvl w:ilvl="5" w:tplc="47385772" w:tentative="1">
      <w:start w:val="1"/>
      <w:numFmt w:val="lowerRoman"/>
      <w:lvlText w:val="%6."/>
      <w:lvlJc w:val="right"/>
      <w:pPr>
        <w:ind w:left="4320" w:hanging="180"/>
      </w:pPr>
    </w:lvl>
    <w:lvl w:ilvl="6" w:tplc="47385772" w:tentative="1">
      <w:start w:val="1"/>
      <w:numFmt w:val="decimal"/>
      <w:lvlText w:val="%7."/>
      <w:lvlJc w:val="left"/>
      <w:pPr>
        <w:ind w:left="5040" w:hanging="360"/>
      </w:pPr>
    </w:lvl>
    <w:lvl w:ilvl="7" w:tplc="47385772" w:tentative="1">
      <w:start w:val="1"/>
      <w:numFmt w:val="lowerLetter"/>
      <w:lvlText w:val="%8."/>
      <w:lvlJc w:val="left"/>
      <w:pPr>
        <w:ind w:left="5760" w:hanging="360"/>
      </w:pPr>
    </w:lvl>
    <w:lvl w:ilvl="8" w:tplc="47385772" w:tentative="1">
      <w:start w:val="1"/>
      <w:numFmt w:val="lowerRoman"/>
      <w:lvlText w:val="%9."/>
      <w:lvlJc w:val="right"/>
      <w:pPr>
        <w:ind w:left="6480" w:hanging="180"/>
      </w:pPr>
    </w:lvl>
  </w:abstractNum>
  <w:abstractNum w:abstractNumId="21695">
    <w:multiLevelType w:val="hybridMultilevel"/>
    <w:lvl w:ilvl="0" w:tplc="3769962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1695">
    <w:abstractNumId w:val="21695"/>
  </w:num>
  <w:num w:numId="21696">
    <w:abstractNumId w:val="21696"/>
  </w:num>
  <w:num w:numId="21697">
    <w:abstractNumId w:val="21697"/>
  </w:num>
  <w:num w:numId="21698">
    <w:abstractNumId w:val="21698"/>
  </w:num>
  <w:num w:numId="21699">
    <w:abstractNumId w:val="21699"/>
  </w:num>
  <w:num w:numId="21700">
    <w:abstractNumId w:val="21700"/>
  </w:num>
  <w:num w:numId="21701">
    <w:abstractNumId w:val="2170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09119334" Type="http://schemas.openxmlformats.org/officeDocument/2006/relationships/comments" Target="comments.xml"/><Relationship Id="rId660573153" Type="http://schemas.microsoft.com/office/2011/relationships/commentsExtended" Target="commentsExtended.xml"/><Relationship Id="rId88016610" Type="http://schemas.openxmlformats.org/officeDocument/2006/relationships/image" Target="media/imgrId88016610.jpg"/><Relationship Id="rId46116377cc6a7c4d6" Type="http://schemas.openxmlformats.org/officeDocument/2006/relationships/hyperlink" Target="https://iservice.lombardini.it/jsp/Template2/manuale.jsp?id=198&amp;parent=1000" TargetMode="External"/><Relationship Id="rId28946377cc6a95070" Type="http://schemas.openxmlformats.org/officeDocument/2006/relationships/hyperlink" Target="https://iservice.lombardini.it/jsp/Template2/manuale.jsp?id=203&amp;parent=1000" TargetMode="External"/><Relationship Id="rId75806377cc6a9f983" Type="http://schemas.openxmlformats.org/officeDocument/2006/relationships/hyperlink" Target="https://iservice.lombardini.it/jsp/Template2/manuale.jsp?id=203&amp;parent=1000" TargetMode="External"/><Relationship Id="rId53386377cc6abe5b6" Type="http://schemas.openxmlformats.org/officeDocument/2006/relationships/hyperlink" Target="https://www.youtube.com/embed/_s_qNZuOqQU?rel=0" TargetMode="External"/><Relationship Id="rId66026377cc6ac6040" Type="http://schemas.openxmlformats.org/officeDocument/2006/relationships/hyperlink" Target="https://iservice.lombardini.it/jsp/Template2/manuale.jsp?id=198&amp;parent=1000" TargetMode="External"/><Relationship Id="rId92466377cc6ac7f0e" Type="http://schemas.openxmlformats.org/officeDocument/2006/relationships/hyperlink" Target="https://iservice.lombardini.it/jsp/Template2/manuale.jsp?id=104&amp;parent=1000" TargetMode="External"/><Relationship Id="rId59536377cc6ac8d3a" Type="http://schemas.openxmlformats.org/officeDocument/2006/relationships/hyperlink" Target="https://iservice.lombardini.it/jsp/Template2/manuale.jsp?id=203&amp;parent=1000" TargetMode="External"/><Relationship Id="rId41396377cc6ac9876" Type="http://schemas.openxmlformats.org/officeDocument/2006/relationships/hyperlink" Target="https://iservice.lombardini.it/jsp/Template2/manuale.jsp?id=132&amp;parent=1000" TargetMode="External"/><Relationship Id="rId82626377cc6ac99dc" Type="http://schemas.openxmlformats.org/officeDocument/2006/relationships/hyperlink" Target="https://iservice.lombardini.it/jsp/Template2/manuale.jsp?id=132&amp;parent=1000" TargetMode="External"/><Relationship Id="rId42866377cc6ae3187" Type="http://schemas.openxmlformats.org/officeDocument/2006/relationships/hyperlink" Target="https://www.youtube.com/embed/7T2NNBQqPpU?rel=0" TargetMode="External"/><Relationship Id="rId50146377cc6a7ba98" Type="http://schemas.openxmlformats.org/officeDocument/2006/relationships/image" Target="media/imgrId50146377cc6a7ba98.jpg"/><Relationship Id="rId15846377cc6a84272" Type="http://schemas.openxmlformats.org/officeDocument/2006/relationships/image" Target="media/imgrId15846377cc6a84272.jpg"/><Relationship Id="rId46616377cc6a93bfa" Type="http://schemas.openxmlformats.org/officeDocument/2006/relationships/image" Target="media/imgrId46616377cc6a93bfa.png"/><Relationship Id="rId66626377cc6a9ec9f" Type="http://schemas.openxmlformats.org/officeDocument/2006/relationships/image" Target="media/imgrId66626377cc6a9ec9f.png"/><Relationship Id="rId62006377cc6aad1cb" Type="http://schemas.openxmlformats.org/officeDocument/2006/relationships/image" Target="media/imgrId62006377cc6aad1cb.png"/><Relationship Id="rId57506377cc6abd582" Type="http://schemas.openxmlformats.org/officeDocument/2006/relationships/image" Target="media/imgrId57506377cc6abd582.png"/><Relationship Id="rId32526377cc6ac547a" Type="http://schemas.openxmlformats.org/officeDocument/2006/relationships/image" Target="media/imgrId32526377cc6ac547a.jpg"/><Relationship Id="rId72196377cc6ad417a" Type="http://schemas.openxmlformats.org/officeDocument/2006/relationships/image" Target="media/imgrId72196377cc6ad417a.jpg"/><Relationship Id="rId39756377cc6ae1fb5" Type="http://schemas.openxmlformats.org/officeDocument/2006/relationships/image" Target="media/imgrId39756377cc6ae1fb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8016610" Type="http://schemas.openxmlformats.org/officeDocument/2006/relationships/image" Target="media/imgrId8801661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8016610" Type="http://schemas.openxmlformats.org/officeDocument/2006/relationships/image" Target="media/imgrId8801661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8016610" Type="http://schemas.openxmlformats.org/officeDocument/2006/relationships/image" Target="media/imgrId8801661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8016610" Type="http://schemas.openxmlformats.org/officeDocument/2006/relationships/image" Target="media/imgrId8801661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8016610" Type="http://schemas.openxmlformats.org/officeDocument/2006/relationships/image" Target="media/imgrId8801661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8016610" Type="http://schemas.openxmlformats.org/officeDocument/2006/relationships/image" Target="media/imgrId8801661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