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09253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106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821963" w:name="ctxt"/>
    <w:bookmarkEnd w:id="478219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242393" name="name18856377d6319d36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656377d6319d35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3061959" name="name71656377d631a6e5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7826377d631a6e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0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0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1366377d631a83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9096377d631a8a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0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3166377d631a93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0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0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4136377d631a9b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7436377d631a9e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736377d631ab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58222" name="name73486377d631b5646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8906377d631b5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746377d631b6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85032" name="name61016377d631c2c27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3136377d631c2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15396377d631c5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16097" name="name48436377d631ce44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0036377d631ce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37390" name="name70766377d631dce9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7666377d631dc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57144" name="name18666377d631e9ce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1766377d631e9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60126" name="name81206377d631f0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66377d631f0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0156377d631f18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343090" name="name53686377d6320b51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1286377d6320b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90622" name="name78666377d63215b6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0466377d63215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49385" name="name43066377d63220a9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0216377d63220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23248" name="name64466377d6322a0f4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9746377d6322a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976377d6322b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05293" name="name33256377d6323536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2806377d63235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48833" name="name44276377d6323f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76377d6323f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9900160" name="name41006377d6324d78f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9216377d6324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15379" name="name52466377d63256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66377d63256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153465" name="name28306377d6326219c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5226377d63262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751" name="name20086377d63268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46377d63268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527841" name="name91536377d632737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176377d63273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70229" name="name48766377d6327fb2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5746377d6327f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634296" name="name44206377d63289a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966377d63289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89874" name="name39656377d632959e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1276377d63295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913088" name="name65326377d6329df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076377d6329d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326377d6329f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576377d632a1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87826" name="name96246377d632ae90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3636377d632ae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8936377d632b0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60927" name="name35386377d632bc7f3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2986377d632bc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620584" name="name35046377d632c5e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556377d632c5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43726377d632c6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77365" name="name94326377d632d3c8f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0336377d632d3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557597" name="name63766377d632de7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266377d632de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716" name="name62606377d632e92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006377d632e9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59057" name="name78726377d63302723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8506377d63302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04021" name="name50656377d6330e3b9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3086377d6330e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0851" name="name83096377d6331c8a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2816377d6331c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5433" name="name96196377d633276c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5776377d63327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56609" name="name48376377d63334f82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5026377d63334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0176377d63337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79108" name="name25696377d63342326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2816377d63342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71968" name="name95036377d6334f695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9556377d6334f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20900" name="name81276377d63357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36377d63357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06512" name="name62226377d6335f962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2056377d6335f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05008" name="name52426377d63369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26377d63369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3296377d63369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51161" name="name21356377d6337445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0686377d63374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06232" name="name29266377d6337e78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3616377d6337e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290735" name="name94456377d633874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76377d63387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9683" name="name94556377d633936a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1526377d63393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318893" name="name57696377d6339ae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646377d6339a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1326377d6339c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52413" name="name55926377d633a8e48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6346377d633a8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14546" name="name51416377d633b673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8216377d633b6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57593" name="name85596377d633bff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36377d633bf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036377d633c3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72004" name="name75026377d633cd11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8266377d633c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41672" name="name81376377d633d8e52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7386377d633d8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59629" name="name13016377d633e32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406377d633e3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44154" name="name70646377d633f0ac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5566377d633f0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92616377d633f2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5358" name="name83546377d6340a5b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7006377d6340a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52366" name="name99316377d6341774e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3166377d63417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92311" name="name22396377d6342328e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1876377d63423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9496377d63424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67546" name="name68206377d6342cf7c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7146377d6342c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2796377d6342d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84177" name="name39456377d634383f9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7866377d63438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0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83445" name="name93436377d63442a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656377d63442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91533" name="name97646377d6345155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5926377d63451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833" name="name53106377d6345a5e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8986377d6345a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45514" name="name24976377d63463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76377d63463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73613" name="name66166377d6346f23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9376377d6346f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92000" name="name59056377d63475f3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846377d63475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1246377d63477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0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05045" name="name84286377d634847fd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4356377d63484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47040" name="name47806377d6348e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46377d6348e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0476377d63490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096440" name="name92256377d6349d676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6676377d6349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63272" name="name77216377d634a7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66377d634a7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0576377d634a8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606377d634aa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57107" name="name64646377d634b6ca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0176377d634b6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84459" name="name16706377d634c38b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2646377d634c3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182937" name="name39316377d634cdc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836377d634cd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50053" name="name39316377d634db21d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2116377d634db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39705" name="name47046377d634e5c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26377d634e5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8666377d634e7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9946377d634e8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4586377d634e9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056377d634ea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318063" name="name16106377d63500fc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4956377d63500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67795" name="name14176377d6350d76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8706377d6350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38511" name="name70036377d6351adbc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0396377d6351a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9915" name="name69856377d63527e31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1456377d63527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31787" name="name43666377d63530c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377d63530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5696377d63531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006377d63531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6816377d63531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64328" name="name69126377d6353a4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766377d6353a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6746377d6353c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1556377d6353c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8046377d6353d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28470" name="name54946377d63545f0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6066377d63545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1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21423" name="name88326377d6354df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196377d6354d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6009" name="name59796377d6355754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2716377d63557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939848" name="name21036377d6356337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5776377d63563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59645" name="name10096377d6356e3f6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6726377d6356e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22320" name="name40986377d635739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366377d63573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8820" name="name38926377d6357df1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7076377d6357d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82019" name="name13116377d6358aa12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9326377d6358a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61016" name="name92556377d63590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06377d63590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04366" name="name44576377d6359b2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36377d6359b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1763" name="name82266377d635a853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9996377d635a8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713875" name="name32696377d635b22f9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7636377d635b2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72076" name="name54576377d635b9f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136377d635b9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2296377d635ba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4596377d635bb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55855" name="name32686377d635c640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0326377d635c6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8736377d635c7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93280" name="name83476377d635d115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7536377d635d1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4791" name="name53396377d635dac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76377d635da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37444" name="name72996377d635e64f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8856377d635e6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934716" name="name91326377d635efc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286377d635ef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06371" name="name18476377d6360750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2246377d63607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662725" name="name72006377d636100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056377d63610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46798" name="name59786377d636195d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1356377d63619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733207" name="name93816377d63620b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416377d63620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481277" name="name20126377d636296f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4706377d63629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842598" name="name70056377d63636a81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9036377d63636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91776" name="name59526377d6364565a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8026377d63645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695977" name="name54856377d6364e0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126377d6364e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69830" name="name75666377d6365b80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8466377d6365b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72783" name="name55706377d6366aff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2636377d6366a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09757" name="name24246377d63673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16377d63673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2514574" name="name69346377d636818f1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0886377d63681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5323041" name="name79666377d636925e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5346377d63692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8149622" name="name17756377d636a5ac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6016377d636a5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0195663" name="name71506377d636b4b2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1646377d636b4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330798" name="name56786377d636c030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8176377d636c0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62515" name="name79926377d636cab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266377d636ca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95890" name="name27296377d636d764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6186377d636d7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60549044" name="name86816377d636e5e1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9536377d636e5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4941139" name="name40336377d63704e3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7596377d63704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104793" name="name61096377d63710ad2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5246377d63710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481315" name="name69246377d6371ab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646377d6371a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82899" name="name89156377d63722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66377d63722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21978" name="name75376377d6373047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8746377d63730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3834" name="name96086377d6373b4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536377d6373b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87029" name="name24016377d63743854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1826377d63743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492011" name="name17296377d6374de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706377d6374d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21924" name="name88916377d6375bed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9126377d6375b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5315" name="name49166377d637685e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2506377d63768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45255" name="name85156377d63773e8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9956377d63773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7649" name="name67466377d63780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46377d63780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50439" name="name67826377d6378c41c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6016377d6378c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30683" name="name22096377d6379b984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1466377d6379b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309748" name="name52196377d637a5f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576377d637a5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26965" name="name80166377d637b27c0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5416377d637b2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029">
    <w:multiLevelType w:val="hybridMultilevel"/>
    <w:lvl w:ilvl="0" w:tplc="53625950">
      <w:start w:val="1"/>
      <w:numFmt w:val="decimal"/>
      <w:lvlText w:val="%1."/>
      <w:lvlJc w:val="left"/>
      <w:pPr>
        <w:ind w:left="720" w:hanging="360"/>
      </w:pPr>
    </w:lvl>
    <w:lvl w:ilvl="1" w:tplc="53625950" w:tentative="1">
      <w:start w:val="1"/>
      <w:numFmt w:val="lowerLetter"/>
      <w:lvlText w:val="%2."/>
      <w:lvlJc w:val="left"/>
      <w:pPr>
        <w:ind w:left="1440" w:hanging="360"/>
      </w:pPr>
    </w:lvl>
    <w:lvl w:ilvl="2" w:tplc="53625950" w:tentative="1">
      <w:start w:val="1"/>
      <w:numFmt w:val="lowerRoman"/>
      <w:lvlText w:val="%3."/>
      <w:lvlJc w:val="right"/>
      <w:pPr>
        <w:ind w:left="2160" w:hanging="180"/>
      </w:pPr>
    </w:lvl>
    <w:lvl w:ilvl="3" w:tplc="53625950" w:tentative="1">
      <w:start w:val="1"/>
      <w:numFmt w:val="decimal"/>
      <w:lvlText w:val="%4."/>
      <w:lvlJc w:val="left"/>
      <w:pPr>
        <w:ind w:left="2880" w:hanging="360"/>
      </w:pPr>
    </w:lvl>
    <w:lvl w:ilvl="4" w:tplc="53625950" w:tentative="1">
      <w:start w:val="1"/>
      <w:numFmt w:val="lowerLetter"/>
      <w:lvlText w:val="%5."/>
      <w:lvlJc w:val="left"/>
      <w:pPr>
        <w:ind w:left="3600" w:hanging="360"/>
      </w:pPr>
    </w:lvl>
    <w:lvl w:ilvl="5" w:tplc="53625950" w:tentative="1">
      <w:start w:val="1"/>
      <w:numFmt w:val="lowerRoman"/>
      <w:lvlText w:val="%6."/>
      <w:lvlJc w:val="right"/>
      <w:pPr>
        <w:ind w:left="4320" w:hanging="180"/>
      </w:pPr>
    </w:lvl>
    <w:lvl w:ilvl="6" w:tplc="53625950" w:tentative="1">
      <w:start w:val="1"/>
      <w:numFmt w:val="decimal"/>
      <w:lvlText w:val="%7."/>
      <w:lvlJc w:val="left"/>
      <w:pPr>
        <w:ind w:left="5040" w:hanging="360"/>
      </w:pPr>
    </w:lvl>
    <w:lvl w:ilvl="7" w:tplc="53625950" w:tentative="1">
      <w:start w:val="1"/>
      <w:numFmt w:val="lowerLetter"/>
      <w:lvlText w:val="%8."/>
      <w:lvlJc w:val="left"/>
      <w:pPr>
        <w:ind w:left="5760" w:hanging="360"/>
      </w:pPr>
    </w:lvl>
    <w:lvl w:ilvl="8" w:tplc="5362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8">
    <w:multiLevelType w:val="hybridMultilevel"/>
    <w:lvl w:ilvl="0" w:tplc="47204473">
      <w:start w:val="1"/>
      <w:numFmt w:val="decimal"/>
      <w:lvlText w:val="%1."/>
      <w:lvlJc w:val="left"/>
      <w:pPr>
        <w:ind w:left="720" w:hanging="360"/>
      </w:pPr>
    </w:lvl>
    <w:lvl w:ilvl="1" w:tplc="47204473" w:tentative="1">
      <w:start w:val="1"/>
      <w:numFmt w:val="lowerLetter"/>
      <w:lvlText w:val="%2."/>
      <w:lvlJc w:val="left"/>
      <w:pPr>
        <w:ind w:left="1440" w:hanging="360"/>
      </w:pPr>
    </w:lvl>
    <w:lvl w:ilvl="2" w:tplc="47204473" w:tentative="1">
      <w:start w:val="1"/>
      <w:numFmt w:val="lowerRoman"/>
      <w:lvlText w:val="%3."/>
      <w:lvlJc w:val="right"/>
      <w:pPr>
        <w:ind w:left="2160" w:hanging="180"/>
      </w:pPr>
    </w:lvl>
    <w:lvl w:ilvl="3" w:tplc="47204473" w:tentative="1">
      <w:start w:val="1"/>
      <w:numFmt w:val="decimal"/>
      <w:lvlText w:val="%4."/>
      <w:lvlJc w:val="left"/>
      <w:pPr>
        <w:ind w:left="2880" w:hanging="360"/>
      </w:pPr>
    </w:lvl>
    <w:lvl w:ilvl="4" w:tplc="47204473" w:tentative="1">
      <w:start w:val="1"/>
      <w:numFmt w:val="lowerLetter"/>
      <w:lvlText w:val="%5."/>
      <w:lvlJc w:val="left"/>
      <w:pPr>
        <w:ind w:left="3600" w:hanging="360"/>
      </w:pPr>
    </w:lvl>
    <w:lvl w:ilvl="5" w:tplc="47204473" w:tentative="1">
      <w:start w:val="1"/>
      <w:numFmt w:val="lowerRoman"/>
      <w:lvlText w:val="%6."/>
      <w:lvlJc w:val="right"/>
      <w:pPr>
        <w:ind w:left="4320" w:hanging="180"/>
      </w:pPr>
    </w:lvl>
    <w:lvl w:ilvl="6" w:tplc="47204473" w:tentative="1">
      <w:start w:val="1"/>
      <w:numFmt w:val="decimal"/>
      <w:lvlText w:val="%7."/>
      <w:lvlJc w:val="left"/>
      <w:pPr>
        <w:ind w:left="5040" w:hanging="360"/>
      </w:pPr>
    </w:lvl>
    <w:lvl w:ilvl="7" w:tplc="47204473" w:tentative="1">
      <w:start w:val="1"/>
      <w:numFmt w:val="lowerLetter"/>
      <w:lvlText w:val="%8."/>
      <w:lvlJc w:val="left"/>
      <w:pPr>
        <w:ind w:left="5760" w:hanging="360"/>
      </w:pPr>
    </w:lvl>
    <w:lvl w:ilvl="8" w:tplc="47204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7">
    <w:multiLevelType w:val="hybridMultilevel"/>
    <w:lvl w:ilvl="0" w:tplc="53820528">
      <w:start w:val="1"/>
      <w:numFmt w:val="decimal"/>
      <w:lvlText w:val="%1."/>
      <w:lvlJc w:val="left"/>
      <w:pPr>
        <w:ind w:left="720" w:hanging="360"/>
      </w:pPr>
    </w:lvl>
    <w:lvl w:ilvl="1" w:tplc="53820528" w:tentative="1">
      <w:start w:val="1"/>
      <w:numFmt w:val="lowerLetter"/>
      <w:lvlText w:val="%2."/>
      <w:lvlJc w:val="left"/>
      <w:pPr>
        <w:ind w:left="1440" w:hanging="360"/>
      </w:pPr>
    </w:lvl>
    <w:lvl w:ilvl="2" w:tplc="53820528" w:tentative="1">
      <w:start w:val="1"/>
      <w:numFmt w:val="lowerRoman"/>
      <w:lvlText w:val="%3."/>
      <w:lvlJc w:val="right"/>
      <w:pPr>
        <w:ind w:left="2160" w:hanging="180"/>
      </w:pPr>
    </w:lvl>
    <w:lvl w:ilvl="3" w:tplc="53820528" w:tentative="1">
      <w:start w:val="1"/>
      <w:numFmt w:val="decimal"/>
      <w:lvlText w:val="%4."/>
      <w:lvlJc w:val="left"/>
      <w:pPr>
        <w:ind w:left="2880" w:hanging="360"/>
      </w:pPr>
    </w:lvl>
    <w:lvl w:ilvl="4" w:tplc="53820528" w:tentative="1">
      <w:start w:val="1"/>
      <w:numFmt w:val="lowerLetter"/>
      <w:lvlText w:val="%5."/>
      <w:lvlJc w:val="left"/>
      <w:pPr>
        <w:ind w:left="3600" w:hanging="360"/>
      </w:pPr>
    </w:lvl>
    <w:lvl w:ilvl="5" w:tplc="53820528" w:tentative="1">
      <w:start w:val="1"/>
      <w:numFmt w:val="lowerRoman"/>
      <w:lvlText w:val="%6."/>
      <w:lvlJc w:val="right"/>
      <w:pPr>
        <w:ind w:left="4320" w:hanging="180"/>
      </w:pPr>
    </w:lvl>
    <w:lvl w:ilvl="6" w:tplc="53820528" w:tentative="1">
      <w:start w:val="1"/>
      <w:numFmt w:val="decimal"/>
      <w:lvlText w:val="%7."/>
      <w:lvlJc w:val="left"/>
      <w:pPr>
        <w:ind w:left="5040" w:hanging="360"/>
      </w:pPr>
    </w:lvl>
    <w:lvl w:ilvl="7" w:tplc="53820528" w:tentative="1">
      <w:start w:val="1"/>
      <w:numFmt w:val="lowerLetter"/>
      <w:lvlText w:val="%8."/>
      <w:lvlJc w:val="left"/>
      <w:pPr>
        <w:ind w:left="5760" w:hanging="360"/>
      </w:pPr>
    </w:lvl>
    <w:lvl w:ilvl="8" w:tplc="5382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6">
    <w:multiLevelType w:val="hybridMultilevel"/>
    <w:lvl w:ilvl="0" w:tplc="36920854">
      <w:start w:val="1"/>
      <w:numFmt w:val="decimal"/>
      <w:lvlText w:val="%1."/>
      <w:lvlJc w:val="left"/>
      <w:pPr>
        <w:ind w:left="720" w:hanging="360"/>
      </w:pPr>
    </w:lvl>
    <w:lvl w:ilvl="1" w:tplc="36920854" w:tentative="1">
      <w:start w:val="1"/>
      <w:numFmt w:val="lowerLetter"/>
      <w:lvlText w:val="%2."/>
      <w:lvlJc w:val="left"/>
      <w:pPr>
        <w:ind w:left="1440" w:hanging="360"/>
      </w:pPr>
    </w:lvl>
    <w:lvl w:ilvl="2" w:tplc="36920854" w:tentative="1">
      <w:start w:val="1"/>
      <w:numFmt w:val="lowerRoman"/>
      <w:lvlText w:val="%3."/>
      <w:lvlJc w:val="right"/>
      <w:pPr>
        <w:ind w:left="2160" w:hanging="180"/>
      </w:pPr>
    </w:lvl>
    <w:lvl w:ilvl="3" w:tplc="36920854" w:tentative="1">
      <w:start w:val="1"/>
      <w:numFmt w:val="decimal"/>
      <w:lvlText w:val="%4."/>
      <w:lvlJc w:val="left"/>
      <w:pPr>
        <w:ind w:left="2880" w:hanging="360"/>
      </w:pPr>
    </w:lvl>
    <w:lvl w:ilvl="4" w:tplc="36920854" w:tentative="1">
      <w:start w:val="1"/>
      <w:numFmt w:val="lowerLetter"/>
      <w:lvlText w:val="%5."/>
      <w:lvlJc w:val="left"/>
      <w:pPr>
        <w:ind w:left="3600" w:hanging="360"/>
      </w:pPr>
    </w:lvl>
    <w:lvl w:ilvl="5" w:tplc="36920854" w:tentative="1">
      <w:start w:val="1"/>
      <w:numFmt w:val="lowerRoman"/>
      <w:lvlText w:val="%6."/>
      <w:lvlJc w:val="right"/>
      <w:pPr>
        <w:ind w:left="4320" w:hanging="180"/>
      </w:pPr>
    </w:lvl>
    <w:lvl w:ilvl="6" w:tplc="36920854" w:tentative="1">
      <w:start w:val="1"/>
      <w:numFmt w:val="decimal"/>
      <w:lvlText w:val="%7."/>
      <w:lvlJc w:val="left"/>
      <w:pPr>
        <w:ind w:left="5040" w:hanging="360"/>
      </w:pPr>
    </w:lvl>
    <w:lvl w:ilvl="7" w:tplc="36920854" w:tentative="1">
      <w:start w:val="1"/>
      <w:numFmt w:val="lowerLetter"/>
      <w:lvlText w:val="%8."/>
      <w:lvlJc w:val="left"/>
      <w:pPr>
        <w:ind w:left="5760" w:hanging="360"/>
      </w:pPr>
    </w:lvl>
    <w:lvl w:ilvl="8" w:tplc="3692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5">
    <w:multiLevelType w:val="hybridMultilevel"/>
    <w:lvl w:ilvl="0" w:tplc="92492822">
      <w:start w:val="1"/>
      <w:numFmt w:val="decimal"/>
      <w:lvlText w:val="%1."/>
      <w:lvlJc w:val="left"/>
      <w:pPr>
        <w:ind w:left="720" w:hanging="360"/>
      </w:pPr>
    </w:lvl>
    <w:lvl w:ilvl="1" w:tplc="92492822" w:tentative="1">
      <w:start w:val="1"/>
      <w:numFmt w:val="lowerLetter"/>
      <w:lvlText w:val="%2."/>
      <w:lvlJc w:val="left"/>
      <w:pPr>
        <w:ind w:left="1440" w:hanging="360"/>
      </w:pPr>
    </w:lvl>
    <w:lvl w:ilvl="2" w:tplc="92492822" w:tentative="1">
      <w:start w:val="1"/>
      <w:numFmt w:val="lowerRoman"/>
      <w:lvlText w:val="%3."/>
      <w:lvlJc w:val="right"/>
      <w:pPr>
        <w:ind w:left="2160" w:hanging="180"/>
      </w:pPr>
    </w:lvl>
    <w:lvl w:ilvl="3" w:tplc="92492822" w:tentative="1">
      <w:start w:val="1"/>
      <w:numFmt w:val="decimal"/>
      <w:lvlText w:val="%4."/>
      <w:lvlJc w:val="left"/>
      <w:pPr>
        <w:ind w:left="2880" w:hanging="360"/>
      </w:pPr>
    </w:lvl>
    <w:lvl w:ilvl="4" w:tplc="92492822" w:tentative="1">
      <w:start w:val="1"/>
      <w:numFmt w:val="lowerLetter"/>
      <w:lvlText w:val="%5."/>
      <w:lvlJc w:val="left"/>
      <w:pPr>
        <w:ind w:left="3600" w:hanging="360"/>
      </w:pPr>
    </w:lvl>
    <w:lvl w:ilvl="5" w:tplc="92492822" w:tentative="1">
      <w:start w:val="1"/>
      <w:numFmt w:val="lowerRoman"/>
      <w:lvlText w:val="%6."/>
      <w:lvlJc w:val="right"/>
      <w:pPr>
        <w:ind w:left="4320" w:hanging="180"/>
      </w:pPr>
    </w:lvl>
    <w:lvl w:ilvl="6" w:tplc="92492822" w:tentative="1">
      <w:start w:val="1"/>
      <w:numFmt w:val="decimal"/>
      <w:lvlText w:val="%7."/>
      <w:lvlJc w:val="left"/>
      <w:pPr>
        <w:ind w:left="5040" w:hanging="360"/>
      </w:pPr>
    </w:lvl>
    <w:lvl w:ilvl="7" w:tplc="92492822" w:tentative="1">
      <w:start w:val="1"/>
      <w:numFmt w:val="lowerLetter"/>
      <w:lvlText w:val="%8."/>
      <w:lvlJc w:val="left"/>
      <w:pPr>
        <w:ind w:left="5760" w:hanging="360"/>
      </w:pPr>
    </w:lvl>
    <w:lvl w:ilvl="8" w:tplc="92492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4">
    <w:multiLevelType w:val="hybridMultilevel"/>
    <w:lvl w:ilvl="0" w:tplc="64944103">
      <w:start w:val="1"/>
      <w:numFmt w:val="decimal"/>
      <w:lvlText w:val="%1."/>
      <w:lvlJc w:val="left"/>
      <w:pPr>
        <w:ind w:left="720" w:hanging="360"/>
      </w:pPr>
    </w:lvl>
    <w:lvl w:ilvl="1" w:tplc="64944103" w:tentative="1">
      <w:start w:val="1"/>
      <w:numFmt w:val="lowerLetter"/>
      <w:lvlText w:val="%2."/>
      <w:lvlJc w:val="left"/>
      <w:pPr>
        <w:ind w:left="1440" w:hanging="360"/>
      </w:pPr>
    </w:lvl>
    <w:lvl w:ilvl="2" w:tplc="64944103" w:tentative="1">
      <w:start w:val="1"/>
      <w:numFmt w:val="lowerRoman"/>
      <w:lvlText w:val="%3."/>
      <w:lvlJc w:val="right"/>
      <w:pPr>
        <w:ind w:left="2160" w:hanging="180"/>
      </w:pPr>
    </w:lvl>
    <w:lvl w:ilvl="3" w:tplc="64944103" w:tentative="1">
      <w:start w:val="1"/>
      <w:numFmt w:val="decimal"/>
      <w:lvlText w:val="%4."/>
      <w:lvlJc w:val="left"/>
      <w:pPr>
        <w:ind w:left="2880" w:hanging="360"/>
      </w:pPr>
    </w:lvl>
    <w:lvl w:ilvl="4" w:tplc="64944103" w:tentative="1">
      <w:start w:val="1"/>
      <w:numFmt w:val="lowerLetter"/>
      <w:lvlText w:val="%5."/>
      <w:lvlJc w:val="left"/>
      <w:pPr>
        <w:ind w:left="3600" w:hanging="360"/>
      </w:pPr>
    </w:lvl>
    <w:lvl w:ilvl="5" w:tplc="64944103" w:tentative="1">
      <w:start w:val="1"/>
      <w:numFmt w:val="lowerRoman"/>
      <w:lvlText w:val="%6."/>
      <w:lvlJc w:val="right"/>
      <w:pPr>
        <w:ind w:left="4320" w:hanging="180"/>
      </w:pPr>
    </w:lvl>
    <w:lvl w:ilvl="6" w:tplc="64944103" w:tentative="1">
      <w:start w:val="1"/>
      <w:numFmt w:val="decimal"/>
      <w:lvlText w:val="%7."/>
      <w:lvlJc w:val="left"/>
      <w:pPr>
        <w:ind w:left="5040" w:hanging="360"/>
      </w:pPr>
    </w:lvl>
    <w:lvl w:ilvl="7" w:tplc="64944103" w:tentative="1">
      <w:start w:val="1"/>
      <w:numFmt w:val="lowerLetter"/>
      <w:lvlText w:val="%8."/>
      <w:lvlJc w:val="left"/>
      <w:pPr>
        <w:ind w:left="5760" w:hanging="360"/>
      </w:pPr>
    </w:lvl>
    <w:lvl w:ilvl="8" w:tplc="6494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3">
    <w:multiLevelType w:val="hybridMultilevel"/>
    <w:lvl w:ilvl="0" w:tplc="16813247">
      <w:start w:val="1"/>
      <w:numFmt w:val="decimal"/>
      <w:lvlText w:val="%1."/>
      <w:lvlJc w:val="left"/>
      <w:pPr>
        <w:ind w:left="720" w:hanging="360"/>
      </w:pPr>
    </w:lvl>
    <w:lvl w:ilvl="1" w:tplc="16813247" w:tentative="1">
      <w:start w:val="1"/>
      <w:numFmt w:val="lowerLetter"/>
      <w:lvlText w:val="%2."/>
      <w:lvlJc w:val="left"/>
      <w:pPr>
        <w:ind w:left="1440" w:hanging="360"/>
      </w:pPr>
    </w:lvl>
    <w:lvl w:ilvl="2" w:tplc="16813247" w:tentative="1">
      <w:start w:val="1"/>
      <w:numFmt w:val="lowerRoman"/>
      <w:lvlText w:val="%3."/>
      <w:lvlJc w:val="right"/>
      <w:pPr>
        <w:ind w:left="2160" w:hanging="180"/>
      </w:pPr>
    </w:lvl>
    <w:lvl w:ilvl="3" w:tplc="16813247" w:tentative="1">
      <w:start w:val="1"/>
      <w:numFmt w:val="decimal"/>
      <w:lvlText w:val="%4."/>
      <w:lvlJc w:val="left"/>
      <w:pPr>
        <w:ind w:left="2880" w:hanging="360"/>
      </w:pPr>
    </w:lvl>
    <w:lvl w:ilvl="4" w:tplc="16813247" w:tentative="1">
      <w:start w:val="1"/>
      <w:numFmt w:val="lowerLetter"/>
      <w:lvlText w:val="%5."/>
      <w:lvlJc w:val="left"/>
      <w:pPr>
        <w:ind w:left="3600" w:hanging="360"/>
      </w:pPr>
    </w:lvl>
    <w:lvl w:ilvl="5" w:tplc="16813247" w:tentative="1">
      <w:start w:val="1"/>
      <w:numFmt w:val="lowerRoman"/>
      <w:lvlText w:val="%6."/>
      <w:lvlJc w:val="right"/>
      <w:pPr>
        <w:ind w:left="4320" w:hanging="180"/>
      </w:pPr>
    </w:lvl>
    <w:lvl w:ilvl="6" w:tplc="16813247" w:tentative="1">
      <w:start w:val="1"/>
      <w:numFmt w:val="decimal"/>
      <w:lvlText w:val="%7."/>
      <w:lvlJc w:val="left"/>
      <w:pPr>
        <w:ind w:left="5040" w:hanging="360"/>
      </w:pPr>
    </w:lvl>
    <w:lvl w:ilvl="7" w:tplc="16813247" w:tentative="1">
      <w:start w:val="1"/>
      <w:numFmt w:val="lowerLetter"/>
      <w:lvlText w:val="%8."/>
      <w:lvlJc w:val="left"/>
      <w:pPr>
        <w:ind w:left="5760" w:hanging="360"/>
      </w:pPr>
    </w:lvl>
    <w:lvl w:ilvl="8" w:tplc="1681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2">
    <w:multiLevelType w:val="hybridMultilevel"/>
    <w:lvl w:ilvl="0" w:tplc="72269844">
      <w:start w:val="1"/>
      <w:numFmt w:val="decimal"/>
      <w:lvlText w:val="%1."/>
      <w:lvlJc w:val="left"/>
      <w:pPr>
        <w:ind w:left="720" w:hanging="360"/>
      </w:pPr>
    </w:lvl>
    <w:lvl w:ilvl="1" w:tplc="72269844" w:tentative="1">
      <w:start w:val="1"/>
      <w:numFmt w:val="lowerLetter"/>
      <w:lvlText w:val="%2."/>
      <w:lvlJc w:val="left"/>
      <w:pPr>
        <w:ind w:left="1440" w:hanging="360"/>
      </w:pPr>
    </w:lvl>
    <w:lvl w:ilvl="2" w:tplc="72269844" w:tentative="1">
      <w:start w:val="1"/>
      <w:numFmt w:val="lowerRoman"/>
      <w:lvlText w:val="%3."/>
      <w:lvlJc w:val="right"/>
      <w:pPr>
        <w:ind w:left="2160" w:hanging="180"/>
      </w:pPr>
    </w:lvl>
    <w:lvl w:ilvl="3" w:tplc="72269844" w:tentative="1">
      <w:start w:val="1"/>
      <w:numFmt w:val="decimal"/>
      <w:lvlText w:val="%4."/>
      <w:lvlJc w:val="left"/>
      <w:pPr>
        <w:ind w:left="2880" w:hanging="360"/>
      </w:pPr>
    </w:lvl>
    <w:lvl w:ilvl="4" w:tplc="72269844" w:tentative="1">
      <w:start w:val="1"/>
      <w:numFmt w:val="lowerLetter"/>
      <w:lvlText w:val="%5."/>
      <w:lvlJc w:val="left"/>
      <w:pPr>
        <w:ind w:left="3600" w:hanging="360"/>
      </w:pPr>
    </w:lvl>
    <w:lvl w:ilvl="5" w:tplc="72269844" w:tentative="1">
      <w:start w:val="1"/>
      <w:numFmt w:val="lowerRoman"/>
      <w:lvlText w:val="%6."/>
      <w:lvlJc w:val="right"/>
      <w:pPr>
        <w:ind w:left="4320" w:hanging="180"/>
      </w:pPr>
    </w:lvl>
    <w:lvl w:ilvl="6" w:tplc="72269844" w:tentative="1">
      <w:start w:val="1"/>
      <w:numFmt w:val="decimal"/>
      <w:lvlText w:val="%7."/>
      <w:lvlJc w:val="left"/>
      <w:pPr>
        <w:ind w:left="5040" w:hanging="360"/>
      </w:pPr>
    </w:lvl>
    <w:lvl w:ilvl="7" w:tplc="72269844" w:tentative="1">
      <w:start w:val="1"/>
      <w:numFmt w:val="lowerLetter"/>
      <w:lvlText w:val="%8."/>
      <w:lvlJc w:val="left"/>
      <w:pPr>
        <w:ind w:left="5760" w:hanging="360"/>
      </w:pPr>
    </w:lvl>
    <w:lvl w:ilvl="8" w:tplc="7226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1">
    <w:multiLevelType w:val="hybridMultilevel"/>
    <w:lvl w:ilvl="0" w:tplc="55904053">
      <w:start w:val="1"/>
      <w:numFmt w:val="decimal"/>
      <w:lvlText w:val="%1."/>
      <w:lvlJc w:val="left"/>
      <w:pPr>
        <w:ind w:left="720" w:hanging="360"/>
      </w:pPr>
    </w:lvl>
    <w:lvl w:ilvl="1" w:tplc="55904053" w:tentative="1">
      <w:start w:val="1"/>
      <w:numFmt w:val="lowerLetter"/>
      <w:lvlText w:val="%2."/>
      <w:lvlJc w:val="left"/>
      <w:pPr>
        <w:ind w:left="1440" w:hanging="360"/>
      </w:pPr>
    </w:lvl>
    <w:lvl w:ilvl="2" w:tplc="55904053" w:tentative="1">
      <w:start w:val="1"/>
      <w:numFmt w:val="lowerRoman"/>
      <w:lvlText w:val="%3."/>
      <w:lvlJc w:val="right"/>
      <w:pPr>
        <w:ind w:left="2160" w:hanging="180"/>
      </w:pPr>
    </w:lvl>
    <w:lvl w:ilvl="3" w:tplc="55904053" w:tentative="1">
      <w:start w:val="1"/>
      <w:numFmt w:val="decimal"/>
      <w:lvlText w:val="%4."/>
      <w:lvlJc w:val="left"/>
      <w:pPr>
        <w:ind w:left="2880" w:hanging="360"/>
      </w:pPr>
    </w:lvl>
    <w:lvl w:ilvl="4" w:tplc="55904053" w:tentative="1">
      <w:start w:val="1"/>
      <w:numFmt w:val="lowerLetter"/>
      <w:lvlText w:val="%5."/>
      <w:lvlJc w:val="left"/>
      <w:pPr>
        <w:ind w:left="3600" w:hanging="360"/>
      </w:pPr>
    </w:lvl>
    <w:lvl w:ilvl="5" w:tplc="55904053" w:tentative="1">
      <w:start w:val="1"/>
      <w:numFmt w:val="lowerRoman"/>
      <w:lvlText w:val="%6."/>
      <w:lvlJc w:val="right"/>
      <w:pPr>
        <w:ind w:left="4320" w:hanging="180"/>
      </w:pPr>
    </w:lvl>
    <w:lvl w:ilvl="6" w:tplc="55904053" w:tentative="1">
      <w:start w:val="1"/>
      <w:numFmt w:val="decimal"/>
      <w:lvlText w:val="%7."/>
      <w:lvlJc w:val="left"/>
      <w:pPr>
        <w:ind w:left="5040" w:hanging="360"/>
      </w:pPr>
    </w:lvl>
    <w:lvl w:ilvl="7" w:tplc="55904053" w:tentative="1">
      <w:start w:val="1"/>
      <w:numFmt w:val="lowerLetter"/>
      <w:lvlText w:val="%8."/>
      <w:lvlJc w:val="left"/>
      <w:pPr>
        <w:ind w:left="5760" w:hanging="360"/>
      </w:pPr>
    </w:lvl>
    <w:lvl w:ilvl="8" w:tplc="5590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0">
    <w:multiLevelType w:val="hybridMultilevel"/>
    <w:lvl w:ilvl="0" w:tplc="31921920">
      <w:start w:val="1"/>
      <w:numFmt w:val="decimal"/>
      <w:lvlText w:val="%1."/>
      <w:lvlJc w:val="left"/>
      <w:pPr>
        <w:ind w:left="720" w:hanging="360"/>
      </w:pPr>
    </w:lvl>
    <w:lvl w:ilvl="1" w:tplc="31921920" w:tentative="1">
      <w:start w:val="1"/>
      <w:numFmt w:val="lowerLetter"/>
      <w:lvlText w:val="%2."/>
      <w:lvlJc w:val="left"/>
      <w:pPr>
        <w:ind w:left="1440" w:hanging="360"/>
      </w:pPr>
    </w:lvl>
    <w:lvl w:ilvl="2" w:tplc="31921920" w:tentative="1">
      <w:start w:val="1"/>
      <w:numFmt w:val="lowerRoman"/>
      <w:lvlText w:val="%3."/>
      <w:lvlJc w:val="right"/>
      <w:pPr>
        <w:ind w:left="2160" w:hanging="180"/>
      </w:pPr>
    </w:lvl>
    <w:lvl w:ilvl="3" w:tplc="31921920" w:tentative="1">
      <w:start w:val="1"/>
      <w:numFmt w:val="decimal"/>
      <w:lvlText w:val="%4."/>
      <w:lvlJc w:val="left"/>
      <w:pPr>
        <w:ind w:left="2880" w:hanging="360"/>
      </w:pPr>
    </w:lvl>
    <w:lvl w:ilvl="4" w:tplc="31921920" w:tentative="1">
      <w:start w:val="1"/>
      <w:numFmt w:val="lowerLetter"/>
      <w:lvlText w:val="%5."/>
      <w:lvlJc w:val="left"/>
      <w:pPr>
        <w:ind w:left="3600" w:hanging="360"/>
      </w:pPr>
    </w:lvl>
    <w:lvl w:ilvl="5" w:tplc="31921920" w:tentative="1">
      <w:start w:val="1"/>
      <w:numFmt w:val="lowerRoman"/>
      <w:lvlText w:val="%6."/>
      <w:lvlJc w:val="right"/>
      <w:pPr>
        <w:ind w:left="4320" w:hanging="180"/>
      </w:pPr>
    </w:lvl>
    <w:lvl w:ilvl="6" w:tplc="31921920" w:tentative="1">
      <w:start w:val="1"/>
      <w:numFmt w:val="decimal"/>
      <w:lvlText w:val="%7."/>
      <w:lvlJc w:val="left"/>
      <w:pPr>
        <w:ind w:left="5040" w:hanging="360"/>
      </w:pPr>
    </w:lvl>
    <w:lvl w:ilvl="7" w:tplc="31921920" w:tentative="1">
      <w:start w:val="1"/>
      <w:numFmt w:val="lowerLetter"/>
      <w:lvlText w:val="%8."/>
      <w:lvlJc w:val="left"/>
      <w:pPr>
        <w:ind w:left="5760" w:hanging="360"/>
      </w:pPr>
    </w:lvl>
    <w:lvl w:ilvl="8" w:tplc="31921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9">
    <w:multiLevelType w:val="hybridMultilevel"/>
    <w:lvl w:ilvl="0" w:tplc="66133848">
      <w:start w:val="1"/>
      <w:numFmt w:val="decimal"/>
      <w:lvlText w:val="%1."/>
      <w:lvlJc w:val="left"/>
      <w:pPr>
        <w:ind w:left="720" w:hanging="360"/>
      </w:pPr>
    </w:lvl>
    <w:lvl w:ilvl="1" w:tplc="66133848" w:tentative="1">
      <w:start w:val="1"/>
      <w:numFmt w:val="lowerLetter"/>
      <w:lvlText w:val="%2."/>
      <w:lvlJc w:val="left"/>
      <w:pPr>
        <w:ind w:left="1440" w:hanging="360"/>
      </w:pPr>
    </w:lvl>
    <w:lvl w:ilvl="2" w:tplc="66133848" w:tentative="1">
      <w:start w:val="1"/>
      <w:numFmt w:val="lowerRoman"/>
      <w:lvlText w:val="%3."/>
      <w:lvlJc w:val="right"/>
      <w:pPr>
        <w:ind w:left="2160" w:hanging="180"/>
      </w:pPr>
    </w:lvl>
    <w:lvl w:ilvl="3" w:tplc="66133848" w:tentative="1">
      <w:start w:val="1"/>
      <w:numFmt w:val="decimal"/>
      <w:lvlText w:val="%4."/>
      <w:lvlJc w:val="left"/>
      <w:pPr>
        <w:ind w:left="2880" w:hanging="360"/>
      </w:pPr>
    </w:lvl>
    <w:lvl w:ilvl="4" w:tplc="66133848" w:tentative="1">
      <w:start w:val="1"/>
      <w:numFmt w:val="lowerLetter"/>
      <w:lvlText w:val="%5."/>
      <w:lvlJc w:val="left"/>
      <w:pPr>
        <w:ind w:left="3600" w:hanging="360"/>
      </w:pPr>
    </w:lvl>
    <w:lvl w:ilvl="5" w:tplc="66133848" w:tentative="1">
      <w:start w:val="1"/>
      <w:numFmt w:val="lowerRoman"/>
      <w:lvlText w:val="%6."/>
      <w:lvlJc w:val="right"/>
      <w:pPr>
        <w:ind w:left="4320" w:hanging="180"/>
      </w:pPr>
    </w:lvl>
    <w:lvl w:ilvl="6" w:tplc="66133848" w:tentative="1">
      <w:start w:val="1"/>
      <w:numFmt w:val="decimal"/>
      <w:lvlText w:val="%7."/>
      <w:lvlJc w:val="left"/>
      <w:pPr>
        <w:ind w:left="5040" w:hanging="360"/>
      </w:pPr>
    </w:lvl>
    <w:lvl w:ilvl="7" w:tplc="66133848" w:tentative="1">
      <w:start w:val="1"/>
      <w:numFmt w:val="lowerLetter"/>
      <w:lvlText w:val="%8."/>
      <w:lvlJc w:val="left"/>
      <w:pPr>
        <w:ind w:left="5760" w:hanging="360"/>
      </w:pPr>
    </w:lvl>
    <w:lvl w:ilvl="8" w:tplc="6613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8">
    <w:multiLevelType w:val="hybridMultilevel"/>
    <w:lvl w:ilvl="0" w:tplc="69197671">
      <w:start w:val="1"/>
      <w:numFmt w:val="decimal"/>
      <w:lvlText w:val="%1."/>
      <w:lvlJc w:val="left"/>
      <w:pPr>
        <w:ind w:left="720" w:hanging="360"/>
      </w:pPr>
    </w:lvl>
    <w:lvl w:ilvl="1" w:tplc="69197671" w:tentative="1">
      <w:start w:val="1"/>
      <w:numFmt w:val="lowerLetter"/>
      <w:lvlText w:val="%2."/>
      <w:lvlJc w:val="left"/>
      <w:pPr>
        <w:ind w:left="1440" w:hanging="360"/>
      </w:pPr>
    </w:lvl>
    <w:lvl w:ilvl="2" w:tplc="69197671" w:tentative="1">
      <w:start w:val="1"/>
      <w:numFmt w:val="lowerRoman"/>
      <w:lvlText w:val="%3."/>
      <w:lvlJc w:val="right"/>
      <w:pPr>
        <w:ind w:left="2160" w:hanging="180"/>
      </w:pPr>
    </w:lvl>
    <w:lvl w:ilvl="3" w:tplc="69197671" w:tentative="1">
      <w:start w:val="1"/>
      <w:numFmt w:val="decimal"/>
      <w:lvlText w:val="%4."/>
      <w:lvlJc w:val="left"/>
      <w:pPr>
        <w:ind w:left="2880" w:hanging="360"/>
      </w:pPr>
    </w:lvl>
    <w:lvl w:ilvl="4" w:tplc="69197671" w:tentative="1">
      <w:start w:val="1"/>
      <w:numFmt w:val="lowerLetter"/>
      <w:lvlText w:val="%5."/>
      <w:lvlJc w:val="left"/>
      <w:pPr>
        <w:ind w:left="3600" w:hanging="360"/>
      </w:pPr>
    </w:lvl>
    <w:lvl w:ilvl="5" w:tplc="69197671" w:tentative="1">
      <w:start w:val="1"/>
      <w:numFmt w:val="lowerRoman"/>
      <w:lvlText w:val="%6."/>
      <w:lvlJc w:val="right"/>
      <w:pPr>
        <w:ind w:left="4320" w:hanging="180"/>
      </w:pPr>
    </w:lvl>
    <w:lvl w:ilvl="6" w:tplc="69197671" w:tentative="1">
      <w:start w:val="1"/>
      <w:numFmt w:val="decimal"/>
      <w:lvlText w:val="%7."/>
      <w:lvlJc w:val="left"/>
      <w:pPr>
        <w:ind w:left="5040" w:hanging="360"/>
      </w:pPr>
    </w:lvl>
    <w:lvl w:ilvl="7" w:tplc="69197671" w:tentative="1">
      <w:start w:val="1"/>
      <w:numFmt w:val="lowerLetter"/>
      <w:lvlText w:val="%8."/>
      <w:lvlJc w:val="left"/>
      <w:pPr>
        <w:ind w:left="5760" w:hanging="360"/>
      </w:pPr>
    </w:lvl>
    <w:lvl w:ilvl="8" w:tplc="69197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7">
    <w:multiLevelType w:val="hybridMultilevel"/>
    <w:lvl w:ilvl="0" w:tplc="20466269">
      <w:start w:val="1"/>
      <w:numFmt w:val="decimal"/>
      <w:lvlText w:val="%1."/>
      <w:lvlJc w:val="left"/>
      <w:pPr>
        <w:ind w:left="720" w:hanging="360"/>
      </w:pPr>
    </w:lvl>
    <w:lvl w:ilvl="1" w:tplc="20466269" w:tentative="1">
      <w:start w:val="1"/>
      <w:numFmt w:val="lowerLetter"/>
      <w:lvlText w:val="%2."/>
      <w:lvlJc w:val="left"/>
      <w:pPr>
        <w:ind w:left="1440" w:hanging="360"/>
      </w:pPr>
    </w:lvl>
    <w:lvl w:ilvl="2" w:tplc="20466269" w:tentative="1">
      <w:start w:val="1"/>
      <w:numFmt w:val="lowerRoman"/>
      <w:lvlText w:val="%3."/>
      <w:lvlJc w:val="right"/>
      <w:pPr>
        <w:ind w:left="2160" w:hanging="180"/>
      </w:pPr>
    </w:lvl>
    <w:lvl w:ilvl="3" w:tplc="20466269" w:tentative="1">
      <w:start w:val="1"/>
      <w:numFmt w:val="decimal"/>
      <w:lvlText w:val="%4."/>
      <w:lvlJc w:val="left"/>
      <w:pPr>
        <w:ind w:left="2880" w:hanging="360"/>
      </w:pPr>
    </w:lvl>
    <w:lvl w:ilvl="4" w:tplc="20466269" w:tentative="1">
      <w:start w:val="1"/>
      <w:numFmt w:val="lowerLetter"/>
      <w:lvlText w:val="%5."/>
      <w:lvlJc w:val="left"/>
      <w:pPr>
        <w:ind w:left="3600" w:hanging="360"/>
      </w:pPr>
    </w:lvl>
    <w:lvl w:ilvl="5" w:tplc="20466269" w:tentative="1">
      <w:start w:val="1"/>
      <w:numFmt w:val="lowerRoman"/>
      <w:lvlText w:val="%6."/>
      <w:lvlJc w:val="right"/>
      <w:pPr>
        <w:ind w:left="4320" w:hanging="180"/>
      </w:pPr>
    </w:lvl>
    <w:lvl w:ilvl="6" w:tplc="20466269" w:tentative="1">
      <w:start w:val="1"/>
      <w:numFmt w:val="decimal"/>
      <w:lvlText w:val="%7."/>
      <w:lvlJc w:val="left"/>
      <w:pPr>
        <w:ind w:left="5040" w:hanging="360"/>
      </w:pPr>
    </w:lvl>
    <w:lvl w:ilvl="7" w:tplc="20466269" w:tentative="1">
      <w:start w:val="1"/>
      <w:numFmt w:val="lowerLetter"/>
      <w:lvlText w:val="%8."/>
      <w:lvlJc w:val="left"/>
      <w:pPr>
        <w:ind w:left="5760" w:hanging="360"/>
      </w:pPr>
    </w:lvl>
    <w:lvl w:ilvl="8" w:tplc="20466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6">
    <w:multiLevelType w:val="hybridMultilevel"/>
    <w:lvl w:ilvl="0" w:tplc="33888457">
      <w:start w:val="1"/>
      <w:numFmt w:val="decimal"/>
      <w:lvlText w:val="%1."/>
      <w:lvlJc w:val="left"/>
      <w:pPr>
        <w:ind w:left="720" w:hanging="360"/>
      </w:pPr>
    </w:lvl>
    <w:lvl w:ilvl="1" w:tplc="33888457" w:tentative="1">
      <w:start w:val="1"/>
      <w:numFmt w:val="lowerLetter"/>
      <w:lvlText w:val="%2."/>
      <w:lvlJc w:val="left"/>
      <w:pPr>
        <w:ind w:left="1440" w:hanging="360"/>
      </w:pPr>
    </w:lvl>
    <w:lvl w:ilvl="2" w:tplc="33888457" w:tentative="1">
      <w:start w:val="1"/>
      <w:numFmt w:val="lowerRoman"/>
      <w:lvlText w:val="%3."/>
      <w:lvlJc w:val="right"/>
      <w:pPr>
        <w:ind w:left="2160" w:hanging="180"/>
      </w:pPr>
    </w:lvl>
    <w:lvl w:ilvl="3" w:tplc="33888457" w:tentative="1">
      <w:start w:val="1"/>
      <w:numFmt w:val="decimal"/>
      <w:lvlText w:val="%4."/>
      <w:lvlJc w:val="left"/>
      <w:pPr>
        <w:ind w:left="2880" w:hanging="360"/>
      </w:pPr>
    </w:lvl>
    <w:lvl w:ilvl="4" w:tplc="33888457" w:tentative="1">
      <w:start w:val="1"/>
      <w:numFmt w:val="lowerLetter"/>
      <w:lvlText w:val="%5."/>
      <w:lvlJc w:val="left"/>
      <w:pPr>
        <w:ind w:left="3600" w:hanging="360"/>
      </w:pPr>
    </w:lvl>
    <w:lvl w:ilvl="5" w:tplc="33888457" w:tentative="1">
      <w:start w:val="1"/>
      <w:numFmt w:val="lowerRoman"/>
      <w:lvlText w:val="%6."/>
      <w:lvlJc w:val="right"/>
      <w:pPr>
        <w:ind w:left="4320" w:hanging="180"/>
      </w:pPr>
    </w:lvl>
    <w:lvl w:ilvl="6" w:tplc="33888457" w:tentative="1">
      <w:start w:val="1"/>
      <w:numFmt w:val="decimal"/>
      <w:lvlText w:val="%7."/>
      <w:lvlJc w:val="left"/>
      <w:pPr>
        <w:ind w:left="5040" w:hanging="360"/>
      </w:pPr>
    </w:lvl>
    <w:lvl w:ilvl="7" w:tplc="33888457" w:tentative="1">
      <w:start w:val="1"/>
      <w:numFmt w:val="lowerLetter"/>
      <w:lvlText w:val="%8."/>
      <w:lvlJc w:val="left"/>
      <w:pPr>
        <w:ind w:left="5760" w:hanging="360"/>
      </w:pPr>
    </w:lvl>
    <w:lvl w:ilvl="8" w:tplc="3388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5">
    <w:multiLevelType w:val="hybridMultilevel"/>
    <w:lvl w:ilvl="0" w:tplc="29262762">
      <w:start w:val="1"/>
      <w:numFmt w:val="decimal"/>
      <w:lvlText w:val="%1."/>
      <w:lvlJc w:val="left"/>
      <w:pPr>
        <w:ind w:left="720" w:hanging="360"/>
      </w:pPr>
    </w:lvl>
    <w:lvl w:ilvl="1" w:tplc="29262762" w:tentative="1">
      <w:start w:val="1"/>
      <w:numFmt w:val="lowerLetter"/>
      <w:lvlText w:val="%2."/>
      <w:lvlJc w:val="left"/>
      <w:pPr>
        <w:ind w:left="1440" w:hanging="360"/>
      </w:pPr>
    </w:lvl>
    <w:lvl w:ilvl="2" w:tplc="29262762" w:tentative="1">
      <w:start w:val="1"/>
      <w:numFmt w:val="lowerRoman"/>
      <w:lvlText w:val="%3."/>
      <w:lvlJc w:val="right"/>
      <w:pPr>
        <w:ind w:left="2160" w:hanging="180"/>
      </w:pPr>
    </w:lvl>
    <w:lvl w:ilvl="3" w:tplc="29262762" w:tentative="1">
      <w:start w:val="1"/>
      <w:numFmt w:val="decimal"/>
      <w:lvlText w:val="%4."/>
      <w:lvlJc w:val="left"/>
      <w:pPr>
        <w:ind w:left="2880" w:hanging="360"/>
      </w:pPr>
    </w:lvl>
    <w:lvl w:ilvl="4" w:tplc="29262762" w:tentative="1">
      <w:start w:val="1"/>
      <w:numFmt w:val="lowerLetter"/>
      <w:lvlText w:val="%5."/>
      <w:lvlJc w:val="left"/>
      <w:pPr>
        <w:ind w:left="3600" w:hanging="360"/>
      </w:pPr>
    </w:lvl>
    <w:lvl w:ilvl="5" w:tplc="29262762" w:tentative="1">
      <w:start w:val="1"/>
      <w:numFmt w:val="lowerRoman"/>
      <w:lvlText w:val="%6."/>
      <w:lvlJc w:val="right"/>
      <w:pPr>
        <w:ind w:left="4320" w:hanging="180"/>
      </w:pPr>
    </w:lvl>
    <w:lvl w:ilvl="6" w:tplc="29262762" w:tentative="1">
      <w:start w:val="1"/>
      <w:numFmt w:val="decimal"/>
      <w:lvlText w:val="%7."/>
      <w:lvlJc w:val="left"/>
      <w:pPr>
        <w:ind w:left="5040" w:hanging="360"/>
      </w:pPr>
    </w:lvl>
    <w:lvl w:ilvl="7" w:tplc="29262762" w:tentative="1">
      <w:start w:val="1"/>
      <w:numFmt w:val="lowerLetter"/>
      <w:lvlText w:val="%8."/>
      <w:lvlJc w:val="left"/>
      <w:pPr>
        <w:ind w:left="5760" w:hanging="360"/>
      </w:pPr>
    </w:lvl>
    <w:lvl w:ilvl="8" w:tplc="29262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4">
    <w:multiLevelType w:val="hybridMultilevel"/>
    <w:lvl w:ilvl="0" w:tplc="18705427">
      <w:start w:val="1"/>
      <w:numFmt w:val="decimal"/>
      <w:lvlText w:val="%1."/>
      <w:lvlJc w:val="left"/>
      <w:pPr>
        <w:ind w:left="720" w:hanging="360"/>
      </w:pPr>
    </w:lvl>
    <w:lvl w:ilvl="1" w:tplc="18705427" w:tentative="1">
      <w:start w:val="1"/>
      <w:numFmt w:val="lowerLetter"/>
      <w:lvlText w:val="%2."/>
      <w:lvlJc w:val="left"/>
      <w:pPr>
        <w:ind w:left="1440" w:hanging="360"/>
      </w:pPr>
    </w:lvl>
    <w:lvl w:ilvl="2" w:tplc="18705427" w:tentative="1">
      <w:start w:val="1"/>
      <w:numFmt w:val="lowerRoman"/>
      <w:lvlText w:val="%3."/>
      <w:lvlJc w:val="right"/>
      <w:pPr>
        <w:ind w:left="2160" w:hanging="180"/>
      </w:pPr>
    </w:lvl>
    <w:lvl w:ilvl="3" w:tplc="18705427" w:tentative="1">
      <w:start w:val="1"/>
      <w:numFmt w:val="decimal"/>
      <w:lvlText w:val="%4."/>
      <w:lvlJc w:val="left"/>
      <w:pPr>
        <w:ind w:left="2880" w:hanging="360"/>
      </w:pPr>
    </w:lvl>
    <w:lvl w:ilvl="4" w:tplc="18705427" w:tentative="1">
      <w:start w:val="1"/>
      <w:numFmt w:val="lowerLetter"/>
      <w:lvlText w:val="%5."/>
      <w:lvlJc w:val="left"/>
      <w:pPr>
        <w:ind w:left="3600" w:hanging="360"/>
      </w:pPr>
    </w:lvl>
    <w:lvl w:ilvl="5" w:tplc="18705427" w:tentative="1">
      <w:start w:val="1"/>
      <w:numFmt w:val="lowerRoman"/>
      <w:lvlText w:val="%6."/>
      <w:lvlJc w:val="right"/>
      <w:pPr>
        <w:ind w:left="4320" w:hanging="180"/>
      </w:pPr>
    </w:lvl>
    <w:lvl w:ilvl="6" w:tplc="18705427" w:tentative="1">
      <w:start w:val="1"/>
      <w:numFmt w:val="decimal"/>
      <w:lvlText w:val="%7."/>
      <w:lvlJc w:val="left"/>
      <w:pPr>
        <w:ind w:left="5040" w:hanging="360"/>
      </w:pPr>
    </w:lvl>
    <w:lvl w:ilvl="7" w:tplc="18705427" w:tentative="1">
      <w:start w:val="1"/>
      <w:numFmt w:val="lowerLetter"/>
      <w:lvlText w:val="%8."/>
      <w:lvlJc w:val="left"/>
      <w:pPr>
        <w:ind w:left="5760" w:hanging="360"/>
      </w:pPr>
    </w:lvl>
    <w:lvl w:ilvl="8" w:tplc="1870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3">
    <w:multiLevelType w:val="hybridMultilevel"/>
    <w:lvl w:ilvl="0" w:tplc="63142890">
      <w:start w:val="1"/>
      <w:numFmt w:val="decimal"/>
      <w:lvlText w:val="%1."/>
      <w:lvlJc w:val="left"/>
      <w:pPr>
        <w:ind w:left="720" w:hanging="360"/>
      </w:pPr>
    </w:lvl>
    <w:lvl w:ilvl="1" w:tplc="63142890" w:tentative="1">
      <w:start w:val="1"/>
      <w:numFmt w:val="lowerLetter"/>
      <w:lvlText w:val="%2."/>
      <w:lvlJc w:val="left"/>
      <w:pPr>
        <w:ind w:left="1440" w:hanging="360"/>
      </w:pPr>
    </w:lvl>
    <w:lvl w:ilvl="2" w:tplc="63142890" w:tentative="1">
      <w:start w:val="1"/>
      <w:numFmt w:val="lowerRoman"/>
      <w:lvlText w:val="%3."/>
      <w:lvlJc w:val="right"/>
      <w:pPr>
        <w:ind w:left="2160" w:hanging="180"/>
      </w:pPr>
    </w:lvl>
    <w:lvl w:ilvl="3" w:tplc="63142890" w:tentative="1">
      <w:start w:val="1"/>
      <w:numFmt w:val="decimal"/>
      <w:lvlText w:val="%4."/>
      <w:lvlJc w:val="left"/>
      <w:pPr>
        <w:ind w:left="2880" w:hanging="360"/>
      </w:pPr>
    </w:lvl>
    <w:lvl w:ilvl="4" w:tplc="63142890" w:tentative="1">
      <w:start w:val="1"/>
      <w:numFmt w:val="lowerLetter"/>
      <w:lvlText w:val="%5."/>
      <w:lvlJc w:val="left"/>
      <w:pPr>
        <w:ind w:left="3600" w:hanging="360"/>
      </w:pPr>
    </w:lvl>
    <w:lvl w:ilvl="5" w:tplc="63142890" w:tentative="1">
      <w:start w:val="1"/>
      <w:numFmt w:val="lowerRoman"/>
      <w:lvlText w:val="%6."/>
      <w:lvlJc w:val="right"/>
      <w:pPr>
        <w:ind w:left="4320" w:hanging="180"/>
      </w:pPr>
    </w:lvl>
    <w:lvl w:ilvl="6" w:tplc="63142890" w:tentative="1">
      <w:start w:val="1"/>
      <w:numFmt w:val="decimal"/>
      <w:lvlText w:val="%7."/>
      <w:lvlJc w:val="left"/>
      <w:pPr>
        <w:ind w:left="5040" w:hanging="360"/>
      </w:pPr>
    </w:lvl>
    <w:lvl w:ilvl="7" w:tplc="63142890" w:tentative="1">
      <w:start w:val="1"/>
      <w:numFmt w:val="lowerLetter"/>
      <w:lvlText w:val="%8."/>
      <w:lvlJc w:val="left"/>
      <w:pPr>
        <w:ind w:left="5760" w:hanging="360"/>
      </w:pPr>
    </w:lvl>
    <w:lvl w:ilvl="8" w:tplc="6314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2">
    <w:multiLevelType w:val="hybridMultilevel"/>
    <w:lvl w:ilvl="0" w:tplc="69901185">
      <w:start w:val="1"/>
      <w:numFmt w:val="decimal"/>
      <w:lvlText w:val="%1."/>
      <w:lvlJc w:val="left"/>
      <w:pPr>
        <w:ind w:left="720" w:hanging="360"/>
      </w:pPr>
    </w:lvl>
    <w:lvl w:ilvl="1" w:tplc="69901185" w:tentative="1">
      <w:start w:val="1"/>
      <w:numFmt w:val="lowerLetter"/>
      <w:lvlText w:val="%2."/>
      <w:lvlJc w:val="left"/>
      <w:pPr>
        <w:ind w:left="1440" w:hanging="360"/>
      </w:pPr>
    </w:lvl>
    <w:lvl w:ilvl="2" w:tplc="69901185" w:tentative="1">
      <w:start w:val="1"/>
      <w:numFmt w:val="lowerRoman"/>
      <w:lvlText w:val="%3."/>
      <w:lvlJc w:val="right"/>
      <w:pPr>
        <w:ind w:left="2160" w:hanging="180"/>
      </w:pPr>
    </w:lvl>
    <w:lvl w:ilvl="3" w:tplc="69901185" w:tentative="1">
      <w:start w:val="1"/>
      <w:numFmt w:val="decimal"/>
      <w:lvlText w:val="%4."/>
      <w:lvlJc w:val="left"/>
      <w:pPr>
        <w:ind w:left="2880" w:hanging="360"/>
      </w:pPr>
    </w:lvl>
    <w:lvl w:ilvl="4" w:tplc="69901185" w:tentative="1">
      <w:start w:val="1"/>
      <w:numFmt w:val="lowerLetter"/>
      <w:lvlText w:val="%5."/>
      <w:lvlJc w:val="left"/>
      <w:pPr>
        <w:ind w:left="3600" w:hanging="360"/>
      </w:pPr>
    </w:lvl>
    <w:lvl w:ilvl="5" w:tplc="69901185" w:tentative="1">
      <w:start w:val="1"/>
      <w:numFmt w:val="lowerRoman"/>
      <w:lvlText w:val="%6."/>
      <w:lvlJc w:val="right"/>
      <w:pPr>
        <w:ind w:left="4320" w:hanging="180"/>
      </w:pPr>
    </w:lvl>
    <w:lvl w:ilvl="6" w:tplc="69901185" w:tentative="1">
      <w:start w:val="1"/>
      <w:numFmt w:val="decimal"/>
      <w:lvlText w:val="%7."/>
      <w:lvlJc w:val="left"/>
      <w:pPr>
        <w:ind w:left="5040" w:hanging="360"/>
      </w:pPr>
    </w:lvl>
    <w:lvl w:ilvl="7" w:tplc="69901185" w:tentative="1">
      <w:start w:val="1"/>
      <w:numFmt w:val="lowerLetter"/>
      <w:lvlText w:val="%8."/>
      <w:lvlJc w:val="left"/>
      <w:pPr>
        <w:ind w:left="5760" w:hanging="360"/>
      </w:pPr>
    </w:lvl>
    <w:lvl w:ilvl="8" w:tplc="6990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1">
    <w:multiLevelType w:val="hybridMultilevel"/>
    <w:lvl w:ilvl="0" w:tplc="59583060">
      <w:start w:val="1"/>
      <w:numFmt w:val="decimal"/>
      <w:lvlText w:val="%1."/>
      <w:lvlJc w:val="left"/>
      <w:pPr>
        <w:ind w:left="720" w:hanging="360"/>
      </w:pPr>
    </w:lvl>
    <w:lvl w:ilvl="1" w:tplc="59583060" w:tentative="1">
      <w:start w:val="1"/>
      <w:numFmt w:val="lowerLetter"/>
      <w:lvlText w:val="%2."/>
      <w:lvlJc w:val="left"/>
      <w:pPr>
        <w:ind w:left="1440" w:hanging="360"/>
      </w:pPr>
    </w:lvl>
    <w:lvl w:ilvl="2" w:tplc="59583060" w:tentative="1">
      <w:start w:val="1"/>
      <w:numFmt w:val="lowerRoman"/>
      <w:lvlText w:val="%3."/>
      <w:lvlJc w:val="right"/>
      <w:pPr>
        <w:ind w:left="2160" w:hanging="180"/>
      </w:pPr>
    </w:lvl>
    <w:lvl w:ilvl="3" w:tplc="59583060" w:tentative="1">
      <w:start w:val="1"/>
      <w:numFmt w:val="decimal"/>
      <w:lvlText w:val="%4."/>
      <w:lvlJc w:val="left"/>
      <w:pPr>
        <w:ind w:left="2880" w:hanging="360"/>
      </w:pPr>
    </w:lvl>
    <w:lvl w:ilvl="4" w:tplc="59583060" w:tentative="1">
      <w:start w:val="1"/>
      <w:numFmt w:val="lowerLetter"/>
      <w:lvlText w:val="%5."/>
      <w:lvlJc w:val="left"/>
      <w:pPr>
        <w:ind w:left="3600" w:hanging="360"/>
      </w:pPr>
    </w:lvl>
    <w:lvl w:ilvl="5" w:tplc="59583060" w:tentative="1">
      <w:start w:val="1"/>
      <w:numFmt w:val="lowerRoman"/>
      <w:lvlText w:val="%6."/>
      <w:lvlJc w:val="right"/>
      <w:pPr>
        <w:ind w:left="4320" w:hanging="180"/>
      </w:pPr>
    </w:lvl>
    <w:lvl w:ilvl="6" w:tplc="59583060" w:tentative="1">
      <w:start w:val="1"/>
      <w:numFmt w:val="decimal"/>
      <w:lvlText w:val="%7."/>
      <w:lvlJc w:val="left"/>
      <w:pPr>
        <w:ind w:left="5040" w:hanging="360"/>
      </w:pPr>
    </w:lvl>
    <w:lvl w:ilvl="7" w:tplc="59583060" w:tentative="1">
      <w:start w:val="1"/>
      <w:numFmt w:val="lowerLetter"/>
      <w:lvlText w:val="%8."/>
      <w:lvlJc w:val="left"/>
      <w:pPr>
        <w:ind w:left="5760" w:hanging="360"/>
      </w:pPr>
    </w:lvl>
    <w:lvl w:ilvl="8" w:tplc="5958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0">
    <w:multiLevelType w:val="hybridMultilevel"/>
    <w:lvl w:ilvl="0" w:tplc="34942747">
      <w:start w:val="1"/>
      <w:numFmt w:val="decimal"/>
      <w:lvlText w:val="%1."/>
      <w:lvlJc w:val="left"/>
      <w:pPr>
        <w:ind w:left="720" w:hanging="360"/>
      </w:pPr>
    </w:lvl>
    <w:lvl w:ilvl="1" w:tplc="34942747" w:tentative="1">
      <w:start w:val="1"/>
      <w:numFmt w:val="lowerLetter"/>
      <w:lvlText w:val="%2."/>
      <w:lvlJc w:val="left"/>
      <w:pPr>
        <w:ind w:left="1440" w:hanging="360"/>
      </w:pPr>
    </w:lvl>
    <w:lvl w:ilvl="2" w:tplc="34942747" w:tentative="1">
      <w:start w:val="1"/>
      <w:numFmt w:val="lowerRoman"/>
      <w:lvlText w:val="%3."/>
      <w:lvlJc w:val="right"/>
      <w:pPr>
        <w:ind w:left="2160" w:hanging="180"/>
      </w:pPr>
    </w:lvl>
    <w:lvl w:ilvl="3" w:tplc="34942747" w:tentative="1">
      <w:start w:val="1"/>
      <w:numFmt w:val="decimal"/>
      <w:lvlText w:val="%4."/>
      <w:lvlJc w:val="left"/>
      <w:pPr>
        <w:ind w:left="2880" w:hanging="360"/>
      </w:pPr>
    </w:lvl>
    <w:lvl w:ilvl="4" w:tplc="34942747" w:tentative="1">
      <w:start w:val="1"/>
      <w:numFmt w:val="lowerLetter"/>
      <w:lvlText w:val="%5."/>
      <w:lvlJc w:val="left"/>
      <w:pPr>
        <w:ind w:left="3600" w:hanging="360"/>
      </w:pPr>
    </w:lvl>
    <w:lvl w:ilvl="5" w:tplc="34942747" w:tentative="1">
      <w:start w:val="1"/>
      <w:numFmt w:val="lowerRoman"/>
      <w:lvlText w:val="%6."/>
      <w:lvlJc w:val="right"/>
      <w:pPr>
        <w:ind w:left="4320" w:hanging="180"/>
      </w:pPr>
    </w:lvl>
    <w:lvl w:ilvl="6" w:tplc="34942747" w:tentative="1">
      <w:start w:val="1"/>
      <w:numFmt w:val="decimal"/>
      <w:lvlText w:val="%7."/>
      <w:lvlJc w:val="left"/>
      <w:pPr>
        <w:ind w:left="5040" w:hanging="360"/>
      </w:pPr>
    </w:lvl>
    <w:lvl w:ilvl="7" w:tplc="34942747" w:tentative="1">
      <w:start w:val="1"/>
      <w:numFmt w:val="lowerLetter"/>
      <w:lvlText w:val="%8."/>
      <w:lvlJc w:val="left"/>
      <w:pPr>
        <w:ind w:left="5760" w:hanging="360"/>
      </w:pPr>
    </w:lvl>
    <w:lvl w:ilvl="8" w:tplc="3494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9">
    <w:multiLevelType w:val="hybridMultilevel"/>
    <w:lvl w:ilvl="0" w:tplc="95500817">
      <w:start w:val="1"/>
      <w:numFmt w:val="decimal"/>
      <w:lvlText w:val="%1."/>
      <w:lvlJc w:val="left"/>
      <w:pPr>
        <w:ind w:left="720" w:hanging="360"/>
      </w:pPr>
    </w:lvl>
    <w:lvl w:ilvl="1" w:tplc="95500817" w:tentative="1">
      <w:start w:val="1"/>
      <w:numFmt w:val="lowerLetter"/>
      <w:lvlText w:val="%2."/>
      <w:lvlJc w:val="left"/>
      <w:pPr>
        <w:ind w:left="1440" w:hanging="360"/>
      </w:pPr>
    </w:lvl>
    <w:lvl w:ilvl="2" w:tplc="95500817" w:tentative="1">
      <w:start w:val="1"/>
      <w:numFmt w:val="lowerRoman"/>
      <w:lvlText w:val="%3."/>
      <w:lvlJc w:val="right"/>
      <w:pPr>
        <w:ind w:left="2160" w:hanging="180"/>
      </w:pPr>
    </w:lvl>
    <w:lvl w:ilvl="3" w:tplc="95500817" w:tentative="1">
      <w:start w:val="1"/>
      <w:numFmt w:val="decimal"/>
      <w:lvlText w:val="%4."/>
      <w:lvlJc w:val="left"/>
      <w:pPr>
        <w:ind w:left="2880" w:hanging="360"/>
      </w:pPr>
    </w:lvl>
    <w:lvl w:ilvl="4" w:tplc="95500817" w:tentative="1">
      <w:start w:val="1"/>
      <w:numFmt w:val="lowerLetter"/>
      <w:lvlText w:val="%5."/>
      <w:lvlJc w:val="left"/>
      <w:pPr>
        <w:ind w:left="3600" w:hanging="360"/>
      </w:pPr>
    </w:lvl>
    <w:lvl w:ilvl="5" w:tplc="95500817" w:tentative="1">
      <w:start w:val="1"/>
      <w:numFmt w:val="lowerRoman"/>
      <w:lvlText w:val="%6."/>
      <w:lvlJc w:val="right"/>
      <w:pPr>
        <w:ind w:left="4320" w:hanging="180"/>
      </w:pPr>
    </w:lvl>
    <w:lvl w:ilvl="6" w:tplc="95500817" w:tentative="1">
      <w:start w:val="1"/>
      <w:numFmt w:val="decimal"/>
      <w:lvlText w:val="%7."/>
      <w:lvlJc w:val="left"/>
      <w:pPr>
        <w:ind w:left="5040" w:hanging="360"/>
      </w:pPr>
    </w:lvl>
    <w:lvl w:ilvl="7" w:tplc="95500817" w:tentative="1">
      <w:start w:val="1"/>
      <w:numFmt w:val="lowerLetter"/>
      <w:lvlText w:val="%8."/>
      <w:lvlJc w:val="left"/>
      <w:pPr>
        <w:ind w:left="5760" w:hanging="360"/>
      </w:pPr>
    </w:lvl>
    <w:lvl w:ilvl="8" w:tplc="95500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8">
    <w:multiLevelType w:val="hybridMultilevel"/>
    <w:lvl w:ilvl="0" w:tplc="74339851">
      <w:start w:val="1"/>
      <w:numFmt w:val="decimal"/>
      <w:lvlText w:val="%1."/>
      <w:lvlJc w:val="left"/>
      <w:pPr>
        <w:ind w:left="720" w:hanging="360"/>
      </w:pPr>
    </w:lvl>
    <w:lvl w:ilvl="1" w:tplc="74339851" w:tentative="1">
      <w:start w:val="1"/>
      <w:numFmt w:val="lowerLetter"/>
      <w:lvlText w:val="%2."/>
      <w:lvlJc w:val="left"/>
      <w:pPr>
        <w:ind w:left="1440" w:hanging="360"/>
      </w:pPr>
    </w:lvl>
    <w:lvl w:ilvl="2" w:tplc="74339851" w:tentative="1">
      <w:start w:val="1"/>
      <w:numFmt w:val="lowerRoman"/>
      <w:lvlText w:val="%3."/>
      <w:lvlJc w:val="right"/>
      <w:pPr>
        <w:ind w:left="2160" w:hanging="180"/>
      </w:pPr>
    </w:lvl>
    <w:lvl w:ilvl="3" w:tplc="74339851" w:tentative="1">
      <w:start w:val="1"/>
      <w:numFmt w:val="decimal"/>
      <w:lvlText w:val="%4."/>
      <w:lvlJc w:val="left"/>
      <w:pPr>
        <w:ind w:left="2880" w:hanging="360"/>
      </w:pPr>
    </w:lvl>
    <w:lvl w:ilvl="4" w:tplc="74339851" w:tentative="1">
      <w:start w:val="1"/>
      <w:numFmt w:val="lowerLetter"/>
      <w:lvlText w:val="%5."/>
      <w:lvlJc w:val="left"/>
      <w:pPr>
        <w:ind w:left="3600" w:hanging="360"/>
      </w:pPr>
    </w:lvl>
    <w:lvl w:ilvl="5" w:tplc="74339851" w:tentative="1">
      <w:start w:val="1"/>
      <w:numFmt w:val="lowerRoman"/>
      <w:lvlText w:val="%6."/>
      <w:lvlJc w:val="right"/>
      <w:pPr>
        <w:ind w:left="4320" w:hanging="180"/>
      </w:pPr>
    </w:lvl>
    <w:lvl w:ilvl="6" w:tplc="74339851" w:tentative="1">
      <w:start w:val="1"/>
      <w:numFmt w:val="decimal"/>
      <w:lvlText w:val="%7."/>
      <w:lvlJc w:val="left"/>
      <w:pPr>
        <w:ind w:left="5040" w:hanging="360"/>
      </w:pPr>
    </w:lvl>
    <w:lvl w:ilvl="7" w:tplc="74339851" w:tentative="1">
      <w:start w:val="1"/>
      <w:numFmt w:val="lowerLetter"/>
      <w:lvlText w:val="%8."/>
      <w:lvlJc w:val="left"/>
      <w:pPr>
        <w:ind w:left="5760" w:hanging="360"/>
      </w:pPr>
    </w:lvl>
    <w:lvl w:ilvl="8" w:tplc="7433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7">
    <w:multiLevelType w:val="hybridMultilevel"/>
    <w:lvl w:ilvl="0" w:tplc="94586950">
      <w:start w:val="1"/>
      <w:numFmt w:val="decimal"/>
      <w:lvlText w:val="%1."/>
      <w:lvlJc w:val="left"/>
      <w:pPr>
        <w:ind w:left="720" w:hanging="360"/>
      </w:pPr>
    </w:lvl>
    <w:lvl w:ilvl="1" w:tplc="94586950" w:tentative="1">
      <w:start w:val="1"/>
      <w:numFmt w:val="lowerLetter"/>
      <w:lvlText w:val="%2."/>
      <w:lvlJc w:val="left"/>
      <w:pPr>
        <w:ind w:left="1440" w:hanging="360"/>
      </w:pPr>
    </w:lvl>
    <w:lvl w:ilvl="2" w:tplc="94586950" w:tentative="1">
      <w:start w:val="1"/>
      <w:numFmt w:val="lowerRoman"/>
      <w:lvlText w:val="%3."/>
      <w:lvlJc w:val="right"/>
      <w:pPr>
        <w:ind w:left="2160" w:hanging="180"/>
      </w:pPr>
    </w:lvl>
    <w:lvl w:ilvl="3" w:tplc="94586950" w:tentative="1">
      <w:start w:val="1"/>
      <w:numFmt w:val="decimal"/>
      <w:lvlText w:val="%4."/>
      <w:lvlJc w:val="left"/>
      <w:pPr>
        <w:ind w:left="2880" w:hanging="360"/>
      </w:pPr>
    </w:lvl>
    <w:lvl w:ilvl="4" w:tplc="94586950" w:tentative="1">
      <w:start w:val="1"/>
      <w:numFmt w:val="lowerLetter"/>
      <w:lvlText w:val="%5."/>
      <w:lvlJc w:val="left"/>
      <w:pPr>
        <w:ind w:left="3600" w:hanging="360"/>
      </w:pPr>
    </w:lvl>
    <w:lvl w:ilvl="5" w:tplc="94586950" w:tentative="1">
      <w:start w:val="1"/>
      <w:numFmt w:val="lowerRoman"/>
      <w:lvlText w:val="%6."/>
      <w:lvlJc w:val="right"/>
      <w:pPr>
        <w:ind w:left="4320" w:hanging="180"/>
      </w:pPr>
    </w:lvl>
    <w:lvl w:ilvl="6" w:tplc="94586950" w:tentative="1">
      <w:start w:val="1"/>
      <w:numFmt w:val="decimal"/>
      <w:lvlText w:val="%7."/>
      <w:lvlJc w:val="left"/>
      <w:pPr>
        <w:ind w:left="5040" w:hanging="360"/>
      </w:pPr>
    </w:lvl>
    <w:lvl w:ilvl="7" w:tplc="94586950" w:tentative="1">
      <w:start w:val="1"/>
      <w:numFmt w:val="lowerLetter"/>
      <w:lvlText w:val="%8."/>
      <w:lvlJc w:val="left"/>
      <w:pPr>
        <w:ind w:left="5760" w:hanging="360"/>
      </w:pPr>
    </w:lvl>
    <w:lvl w:ilvl="8" w:tplc="9458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6">
    <w:multiLevelType w:val="hybridMultilevel"/>
    <w:lvl w:ilvl="0" w:tplc="65286051">
      <w:start w:val="1"/>
      <w:numFmt w:val="decimal"/>
      <w:lvlText w:val="%1."/>
      <w:lvlJc w:val="left"/>
      <w:pPr>
        <w:ind w:left="720" w:hanging="360"/>
      </w:pPr>
    </w:lvl>
    <w:lvl w:ilvl="1" w:tplc="65286051" w:tentative="1">
      <w:start w:val="1"/>
      <w:numFmt w:val="lowerLetter"/>
      <w:lvlText w:val="%2."/>
      <w:lvlJc w:val="left"/>
      <w:pPr>
        <w:ind w:left="1440" w:hanging="360"/>
      </w:pPr>
    </w:lvl>
    <w:lvl w:ilvl="2" w:tplc="65286051" w:tentative="1">
      <w:start w:val="1"/>
      <w:numFmt w:val="lowerRoman"/>
      <w:lvlText w:val="%3."/>
      <w:lvlJc w:val="right"/>
      <w:pPr>
        <w:ind w:left="2160" w:hanging="180"/>
      </w:pPr>
    </w:lvl>
    <w:lvl w:ilvl="3" w:tplc="65286051" w:tentative="1">
      <w:start w:val="1"/>
      <w:numFmt w:val="decimal"/>
      <w:lvlText w:val="%4."/>
      <w:lvlJc w:val="left"/>
      <w:pPr>
        <w:ind w:left="2880" w:hanging="360"/>
      </w:pPr>
    </w:lvl>
    <w:lvl w:ilvl="4" w:tplc="65286051" w:tentative="1">
      <w:start w:val="1"/>
      <w:numFmt w:val="lowerLetter"/>
      <w:lvlText w:val="%5."/>
      <w:lvlJc w:val="left"/>
      <w:pPr>
        <w:ind w:left="3600" w:hanging="360"/>
      </w:pPr>
    </w:lvl>
    <w:lvl w:ilvl="5" w:tplc="65286051" w:tentative="1">
      <w:start w:val="1"/>
      <w:numFmt w:val="lowerRoman"/>
      <w:lvlText w:val="%6."/>
      <w:lvlJc w:val="right"/>
      <w:pPr>
        <w:ind w:left="4320" w:hanging="180"/>
      </w:pPr>
    </w:lvl>
    <w:lvl w:ilvl="6" w:tplc="65286051" w:tentative="1">
      <w:start w:val="1"/>
      <w:numFmt w:val="decimal"/>
      <w:lvlText w:val="%7."/>
      <w:lvlJc w:val="left"/>
      <w:pPr>
        <w:ind w:left="5040" w:hanging="360"/>
      </w:pPr>
    </w:lvl>
    <w:lvl w:ilvl="7" w:tplc="65286051" w:tentative="1">
      <w:start w:val="1"/>
      <w:numFmt w:val="lowerLetter"/>
      <w:lvlText w:val="%8."/>
      <w:lvlJc w:val="left"/>
      <w:pPr>
        <w:ind w:left="5760" w:hanging="360"/>
      </w:pPr>
    </w:lvl>
    <w:lvl w:ilvl="8" w:tplc="6528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5">
    <w:multiLevelType w:val="hybridMultilevel"/>
    <w:lvl w:ilvl="0" w:tplc="54059615">
      <w:start w:val="1"/>
      <w:numFmt w:val="decimal"/>
      <w:lvlText w:val="%1."/>
      <w:lvlJc w:val="left"/>
      <w:pPr>
        <w:ind w:left="720" w:hanging="360"/>
      </w:pPr>
    </w:lvl>
    <w:lvl w:ilvl="1" w:tplc="54059615" w:tentative="1">
      <w:start w:val="1"/>
      <w:numFmt w:val="lowerLetter"/>
      <w:lvlText w:val="%2."/>
      <w:lvlJc w:val="left"/>
      <w:pPr>
        <w:ind w:left="1440" w:hanging="360"/>
      </w:pPr>
    </w:lvl>
    <w:lvl w:ilvl="2" w:tplc="54059615" w:tentative="1">
      <w:start w:val="1"/>
      <w:numFmt w:val="lowerRoman"/>
      <w:lvlText w:val="%3."/>
      <w:lvlJc w:val="right"/>
      <w:pPr>
        <w:ind w:left="2160" w:hanging="180"/>
      </w:pPr>
    </w:lvl>
    <w:lvl w:ilvl="3" w:tplc="54059615" w:tentative="1">
      <w:start w:val="1"/>
      <w:numFmt w:val="decimal"/>
      <w:lvlText w:val="%4."/>
      <w:lvlJc w:val="left"/>
      <w:pPr>
        <w:ind w:left="2880" w:hanging="360"/>
      </w:pPr>
    </w:lvl>
    <w:lvl w:ilvl="4" w:tplc="54059615" w:tentative="1">
      <w:start w:val="1"/>
      <w:numFmt w:val="lowerLetter"/>
      <w:lvlText w:val="%5."/>
      <w:lvlJc w:val="left"/>
      <w:pPr>
        <w:ind w:left="3600" w:hanging="360"/>
      </w:pPr>
    </w:lvl>
    <w:lvl w:ilvl="5" w:tplc="54059615" w:tentative="1">
      <w:start w:val="1"/>
      <w:numFmt w:val="lowerRoman"/>
      <w:lvlText w:val="%6."/>
      <w:lvlJc w:val="right"/>
      <w:pPr>
        <w:ind w:left="4320" w:hanging="180"/>
      </w:pPr>
    </w:lvl>
    <w:lvl w:ilvl="6" w:tplc="54059615" w:tentative="1">
      <w:start w:val="1"/>
      <w:numFmt w:val="decimal"/>
      <w:lvlText w:val="%7."/>
      <w:lvlJc w:val="left"/>
      <w:pPr>
        <w:ind w:left="5040" w:hanging="360"/>
      </w:pPr>
    </w:lvl>
    <w:lvl w:ilvl="7" w:tplc="54059615" w:tentative="1">
      <w:start w:val="1"/>
      <w:numFmt w:val="lowerLetter"/>
      <w:lvlText w:val="%8."/>
      <w:lvlJc w:val="left"/>
      <w:pPr>
        <w:ind w:left="5760" w:hanging="360"/>
      </w:pPr>
    </w:lvl>
    <w:lvl w:ilvl="8" w:tplc="5405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4">
    <w:multiLevelType w:val="hybridMultilevel"/>
    <w:lvl w:ilvl="0" w:tplc="64838594">
      <w:start w:val="1"/>
      <w:numFmt w:val="decimal"/>
      <w:lvlText w:val="%1."/>
      <w:lvlJc w:val="left"/>
      <w:pPr>
        <w:ind w:left="720" w:hanging="360"/>
      </w:pPr>
    </w:lvl>
    <w:lvl w:ilvl="1" w:tplc="64838594" w:tentative="1">
      <w:start w:val="1"/>
      <w:numFmt w:val="lowerLetter"/>
      <w:lvlText w:val="%2."/>
      <w:lvlJc w:val="left"/>
      <w:pPr>
        <w:ind w:left="1440" w:hanging="360"/>
      </w:pPr>
    </w:lvl>
    <w:lvl w:ilvl="2" w:tplc="64838594" w:tentative="1">
      <w:start w:val="1"/>
      <w:numFmt w:val="lowerRoman"/>
      <w:lvlText w:val="%3."/>
      <w:lvlJc w:val="right"/>
      <w:pPr>
        <w:ind w:left="2160" w:hanging="180"/>
      </w:pPr>
    </w:lvl>
    <w:lvl w:ilvl="3" w:tplc="64838594" w:tentative="1">
      <w:start w:val="1"/>
      <w:numFmt w:val="decimal"/>
      <w:lvlText w:val="%4."/>
      <w:lvlJc w:val="left"/>
      <w:pPr>
        <w:ind w:left="2880" w:hanging="360"/>
      </w:pPr>
    </w:lvl>
    <w:lvl w:ilvl="4" w:tplc="64838594" w:tentative="1">
      <w:start w:val="1"/>
      <w:numFmt w:val="lowerLetter"/>
      <w:lvlText w:val="%5."/>
      <w:lvlJc w:val="left"/>
      <w:pPr>
        <w:ind w:left="3600" w:hanging="360"/>
      </w:pPr>
    </w:lvl>
    <w:lvl w:ilvl="5" w:tplc="64838594" w:tentative="1">
      <w:start w:val="1"/>
      <w:numFmt w:val="lowerRoman"/>
      <w:lvlText w:val="%6."/>
      <w:lvlJc w:val="right"/>
      <w:pPr>
        <w:ind w:left="4320" w:hanging="180"/>
      </w:pPr>
    </w:lvl>
    <w:lvl w:ilvl="6" w:tplc="64838594" w:tentative="1">
      <w:start w:val="1"/>
      <w:numFmt w:val="decimal"/>
      <w:lvlText w:val="%7."/>
      <w:lvlJc w:val="left"/>
      <w:pPr>
        <w:ind w:left="5040" w:hanging="360"/>
      </w:pPr>
    </w:lvl>
    <w:lvl w:ilvl="7" w:tplc="64838594" w:tentative="1">
      <w:start w:val="1"/>
      <w:numFmt w:val="lowerLetter"/>
      <w:lvlText w:val="%8."/>
      <w:lvlJc w:val="left"/>
      <w:pPr>
        <w:ind w:left="5760" w:hanging="360"/>
      </w:pPr>
    </w:lvl>
    <w:lvl w:ilvl="8" w:tplc="6483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3">
    <w:multiLevelType w:val="hybridMultilevel"/>
    <w:lvl w:ilvl="0" w:tplc="69529839">
      <w:start w:val="1"/>
      <w:numFmt w:val="decimal"/>
      <w:lvlText w:val="%1."/>
      <w:lvlJc w:val="left"/>
      <w:pPr>
        <w:ind w:left="720" w:hanging="360"/>
      </w:pPr>
    </w:lvl>
    <w:lvl w:ilvl="1" w:tplc="69529839" w:tentative="1">
      <w:start w:val="1"/>
      <w:numFmt w:val="lowerLetter"/>
      <w:lvlText w:val="%2."/>
      <w:lvlJc w:val="left"/>
      <w:pPr>
        <w:ind w:left="1440" w:hanging="360"/>
      </w:pPr>
    </w:lvl>
    <w:lvl w:ilvl="2" w:tplc="69529839" w:tentative="1">
      <w:start w:val="1"/>
      <w:numFmt w:val="lowerRoman"/>
      <w:lvlText w:val="%3."/>
      <w:lvlJc w:val="right"/>
      <w:pPr>
        <w:ind w:left="2160" w:hanging="180"/>
      </w:pPr>
    </w:lvl>
    <w:lvl w:ilvl="3" w:tplc="69529839" w:tentative="1">
      <w:start w:val="1"/>
      <w:numFmt w:val="decimal"/>
      <w:lvlText w:val="%4."/>
      <w:lvlJc w:val="left"/>
      <w:pPr>
        <w:ind w:left="2880" w:hanging="360"/>
      </w:pPr>
    </w:lvl>
    <w:lvl w:ilvl="4" w:tplc="69529839" w:tentative="1">
      <w:start w:val="1"/>
      <w:numFmt w:val="lowerLetter"/>
      <w:lvlText w:val="%5."/>
      <w:lvlJc w:val="left"/>
      <w:pPr>
        <w:ind w:left="3600" w:hanging="360"/>
      </w:pPr>
    </w:lvl>
    <w:lvl w:ilvl="5" w:tplc="69529839" w:tentative="1">
      <w:start w:val="1"/>
      <w:numFmt w:val="lowerRoman"/>
      <w:lvlText w:val="%6."/>
      <w:lvlJc w:val="right"/>
      <w:pPr>
        <w:ind w:left="4320" w:hanging="180"/>
      </w:pPr>
    </w:lvl>
    <w:lvl w:ilvl="6" w:tplc="69529839" w:tentative="1">
      <w:start w:val="1"/>
      <w:numFmt w:val="decimal"/>
      <w:lvlText w:val="%7."/>
      <w:lvlJc w:val="left"/>
      <w:pPr>
        <w:ind w:left="5040" w:hanging="360"/>
      </w:pPr>
    </w:lvl>
    <w:lvl w:ilvl="7" w:tplc="69529839" w:tentative="1">
      <w:start w:val="1"/>
      <w:numFmt w:val="lowerLetter"/>
      <w:lvlText w:val="%8."/>
      <w:lvlJc w:val="left"/>
      <w:pPr>
        <w:ind w:left="5760" w:hanging="360"/>
      </w:pPr>
    </w:lvl>
    <w:lvl w:ilvl="8" w:tplc="6952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2">
    <w:multiLevelType w:val="hybridMultilevel"/>
    <w:lvl w:ilvl="0" w:tplc="32530187">
      <w:start w:val="1"/>
      <w:numFmt w:val="decimal"/>
      <w:lvlText w:val="%1."/>
      <w:lvlJc w:val="left"/>
      <w:pPr>
        <w:ind w:left="720" w:hanging="360"/>
      </w:pPr>
    </w:lvl>
    <w:lvl w:ilvl="1" w:tplc="32530187" w:tentative="1">
      <w:start w:val="1"/>
      <w:numFmt w:val="lowerLetter"/>
      <w:lvlText w:val="%2."/>
      <w:lvlJc w:val="left"/>
      <w:pPr>
        <w:ind w:left="1440" w:hanging="360"/>
      </w:pPr>
    </w:lvl>
    <w:lvl w:ilvl="2" w:tplc="32530187" w:tentative="1">
      <w:start w:val="1"/>
      <w:numFmt w:val="lowerRoman"/>
      <w:lvlText w:val="%3."/>
      <w:lvlJc w:val="right"/>
      <w:pPr>
        <w:ind w:left="2160" w:hanging="180"/>
      </w:pPr>
    </w:lvl>
    <w:lvl w:ilvl="3" w:tplc="32530187" w:tentative="1">
      <w:start w:val="1"/>
      <w:numFmt w:val="decimal"/>
      <w:lvlText w:val="%4."/>
      <w:lvlJc w:val="left"/>
      <w:pPr>
        <w:ind w:left="2880" w:hanging="360"/>
      </w:pPr>
    </w:lvl>
    <w:lvl w:ilvl="4" w:tplc="32530187" w:tentative="1">
      <w:start w:val="1"/>
      <w:numFmt w:val="lowerLetter"/>
      <w:lvlText w:val="%5."/>
      <w:lvlJc w:val="left"/>
      <w:pPr>
        <w:ind w:left="3600" w:hanging="360"/>
      </w:pPr>
    </w:lvl>
    <w:lvl w:ilvl="5" w:tplc="32530187" w:tentative="1">
      <w:start w:val="1"/>
      <w:numFmt w:val="lowerRoman"/>
      <w:lvlText w:val="%6."/>
      <w:lvlJc w:val="right"/>
      <w:pPr>
        <w:ind w:left="4320" w:hanging="180"/>
      </w:pPr>
    </w:lvl>
    <w:lvl w:ilvl="6" w:tplc="32530187" w:tentative="1">
      <w:start w:val="1"/>
      <w:numFmt w:val="decimal"/>
      <w:lvlText w:val="%7."/>
      <w:lvlJc w:val="left"/>
      <w:pPr>
        <w:ind w:left="5040" w:hanging="360"/>
      </w:pPr>
    </w:lvl>
    <w:lvl w:ilvl="7" w:tplc="32530187" w:tentative="1">
      <w:start w:val="1"/>
      <w:numFmt w:val="lowerLetter"/>
      <w:lvlText w:val="%8."/>
      <w:lvlJc w:val="left"/>
      <w:pPr>
        <w:ind w:left="5760" w:hanging="360"/>
      </w:pPr>
    </w:lvl>
    <w:lvl w:ilvl="8" w:tplc="32530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1">
    <w:multiLevelType w:val="hybridMultilevel"/>
    <w:lvl w:ilvl="0" w:tplc="35503495">
      <w:start w:val="1"/>
      <w:numFmt w:val="decimal"/>
      <w:lvlText w:val="%1."/>
      <w:lvlJc w:val="left"/>
      <w:pPr>
        <w:ind w:left="720" w:hanging="360"/>
      </w:pPr>
    </w:lvl>
    <w:lvl w:ilvl="1" w:tplc="35503495" w:tentative="1">
      <w:start w:val="1"/>
      <w:numFmt w:val="lowerLetter"/>
      <w:lvlText w:val="%2."/>
      <w:lvlJc w:val="left"/>
      <w:pPr>
        <w:ind w:left="1440" w:hanging="360"/>
      </w:pPr>
    </w:lvl>
    <w:lvl w:ilvl="2" w:tplc="35503495" w:tentative="1">
      <w:start w:val="1"/>
      <w:numFmt w:val="lowerRoman"/>
      <w:lvlText w:val="%3."/>
      <w:lvlJc w:val="right"/>
      <w:pPr>
        <w:ind w:left="2160" w:hanging="180"/>
      </w:pPr>
    </w:lvl>
    <w:lvl w:ilvl="3" w:tplc="35503495" w:tentative="1">
      <w:start w:val="1"/>
      <w:numFmt w:val="decimal"/>
      <w:lvlText w:val="%4."/>
      <w:lvlJc w:val="left"/>
      <w:pPr>
        <w:ind w:left="2880" w:hanging="360"/>
      </w:pPr>
    </w:lvl>
    <w:lvl w:ilvl="4" w:tplc="35503495" w:tentative="1">
      <w:start w:val="1"/>
      <w:numFmt w:val="lowerLetter"/>
      <w:lvlText w:val="%5."/>
      <w:lvlJc w:val="left"/>
      <w:pPr>
        <w:ind w:left="3600" w:hanging="360"/>
      </w:pPr>
    </w:lvl>
    <w:lvl w:ilvl="5" w:tplc="35503495" w:tentative="1">
      <w:start w:val="1"/>
      <w:numFmt w:val="lowerRoman"/>
      <w:lvlText w:val="%6."/>
      <w:lvlJc w:val="right"/>
      <w:pPr>
        <w:ind w:left="4320" w:hanging="180"/>
      </w:pPr>
    </w:lvl>
    <w:lvl w:ilvl="6" w:tplc="35503495" w:tentative="1">
      <w:start w:val="1"/>
      <w:numFmt w:val="decimal"/>
      <w:lvlText w:val="%7."/>
      <w:lvlJc w:val="left"/>
      <w:pPr>
        <w:ind w:left="5040" w:hanging="360"/>
      </w:pPr>
    </w:lvl>
    <w:lvl w:ilvl="7" w:tplc="35503495" w:tentative="1">
      <w:start w:val="1"/>
      <w:numFmt w:val="lowerLetter"/>
      <w:lvlText w:val="%8."/>
      <w:lvlJc w:val="left"/>
      <w:pPr>
        <w:ind w:left="5760" w:hanging="360"/>
      </w:pPr>
    </w:lvl>
    <w:lvl w:ilvl="8" w:tplc="3550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0">
    <w:multiLevelType w:val="hybridMultilevel"/>
    <w:lvl w:ilvl="0" w:tplc="89225669">
      <w:start w:val="1"/>
      <w:numFmt w:val="decimal"/>
      <w:lvlText w:val="%1."/>
      <w:lvlJc w:val="left"/>
      <w:pPr>
        <w:ind w:left="720" w:hanging="360"/>
      </w:pPr>
    </w:lvl>
    <w:lvl w:ilvl="1" w:tplc="89225669" w:tentative="1">
      <w:start w:val="1"/>
      <w:numFmt w:val="lowerLetter"/>
      <w:lvlText w:val="%2."/>
      <w:lvlJc w:val="left"/>
      <w:pPr>
        <w:ind w:left="1440" w:hanging="360"/>
      </w:pPr>
    </w:lvl>
    <w:lvl w:ilvl="2" w:tplc="89225669" w:tentative="1">
      <w:start w:val="1"/>
      <w:numFmt w:val="lowerRoman"/>
      <w:lvlText w:val="%3."/>
      <w:lvlJc w:val="right"/>
      <w:pPr>
        <w:ind w:left="2160" w:hanging="180"/>
      </w:pPr>
    </w:lvl>
    <w:lvl w:ilvl="3" w:tplc="89225669" w:tentative="1">
      <w:start w:val="1"/>
      <w:numFmt w:val="decimal"/>
      <w:lvlText w:val="%4."/>
      <w:lvlJc w:val="left"/>
      <w:pPr>
        <w:ind w:left="2880" w:hanging="360"/>
      </w:pPr>
    </w:lvl>
    <w:lvl w:ilvl="4" w:tplc="89225669" w:tentative="1">
      <w:start w:val="1"/>
      <w:numFmt w:val="lowerLetter"/>
      <w:lvlText w:val="%5."/>
      <w:lvlJc w:val="left"/>
      <w:pPr>
        <w:ind w:left="3600" w:hanging="360"/>
      </w:pPr>
    </w:lvl>
    <w:lvl w:ilvl="5" w:tplc="89225669" w:tentative="1">
      <w:start w:val="1"/>
      <w:numFmt w:val="lowerRoman"/>
      <w:lvlText w:val="%6."/>
      <w:lvlJc w:val="right"/>
      <w:pPr>
        <w:ind w:left="4320" w:hanging="180"/>
      </w:pPr>
    </w:lvl>
    <w:lvl w:ilvl="6" w:tplc="89225669" w:tentative="1">
      <w:start w:val="1"/>
      <w:numFmt w:val="decimal"/>
      <w:lvlText w:val="%7."/>
      <w:lvlJc w:val="left"/>
      <w:pPr>
        <w:ind w:left="5040" w:hanging="360"/>
      </w:pPr>
    </w:lvl>
    <w:lvl w:ilvl="7" w:tplc="89225669" w:tentative="1">
      <w:start w:val="1"/>
      <w:numFmt w:val="lowerLetter"/>
      <w:lvlText w:val="%8."/>
      <w:lvlJc w:val="left"/>
      <w:pPr>
        <w:ind w:left="5760" w:hanging="360"/>
      </w:pPr>
    </w:lvl>
    <w:lvl w:ilvl="8" w:tplc="89225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9">
    <w:multiLevelType w:val="hybridMultilevel"/>
    <w:lvl w:ilvl="0" w:tplc="86826450">
      <w:start w:val="1"/>
      <w:numFmt w:val="decimal"/>
      <w:lvlText w:val="%1."/>
      <w:lvlJc w:val="left"/>
      <w:pPr>
        <w:ind w:left="720" w:hanging="360"/>
      </w:pPr>
    </w:lvl>
    <w:lvl w:ilvl="1" w:tplc="86826450" w:tentative="1">
      <w:start w:val="1"/>
      <w:numFmt w:val="lowerLetter"/>
      <w:lvlText w:val="%2."/>
      <w:lvlJc w:val="left"/>
      <w:pPr>
        <w:ind w:left="1440" w:hanging="360"/>
      </w:pPr>
    </w:lvl>
    <w:lvl w:ilvl="2" w:tplc="86826450" w:tentative="1">
      <w:start w:val="1"/>
      <w:numFmt w:val="lowerRoman"/>
      <w:lvlText w:val="%3."/>
      <w:lvlJc w:val="right"/>
      <w:pPr>
        <w:ind w:left="2160" w:hanging="180"/>
      </w:pPr>
    </w:lvl>
    <w:lvl w:ilvl="3" w:tplc="86826450" w:tentative="1">
      <w:start w:val="1"/>
      <w:numFmt w:val="decimal"/>
      <w:lvlText w:val="%4."/>
      <w:lvlJc w:val="left"/>
      <w:pPr>
        <w:ind w:left="2880" w:hanging="360"/>
      </w:pPr>
    </w:lvl>
    <w:lvl w:ilvl="4" w:tplc="86826450" w:tentative="1">
      <w:start w:val="1"/>
      <w:numFmt w:val="lowerLetter"/>
      <w:lvlText w:val="%5."/>
      <w:lvlJc w:val="left"/>
      <w:pPr>
        <w:ind w:left="3600" w:hanging="360"/>
      </w:pPr>
    </w:lvl>
    <w:lvl w:ilvl="5" w:tplc="86826450" w:tentative="1">
      <w:start w:val="1"/>
      <w:numFmt w:val="lowerRoman"/>
      <w:lvlText w:val="%6."/>
      <w:lvlJc w:val="right"/>
      <w:pPr>
        <w:ind w:left="4320" w:hanging="180"/>
      </w:pPr>
    </w:lvl>
    <w:lvl w:ilvl="6" w:tplc="86826450" w:tentative="1">
      <w:start w:val="1"/>
      <w:numFmt w:val="decimal"/>
      <w:lvlText w:val="%7."/>
      <w:lvlJc w:val="left"/>
      <w:pPr>
        <w:ind w:left="5040" w:hanging="360"/>
      </w:pPr>
    </w:lvl>
    <w:lvl w:ilvl="7" w:tplc="86826450" w:tentative="1">
      <w:start w:val="1"/>
      <w:numFmt w:val="lowerLetter"/>
      <w:lvlText w:val="%8."/>
      <w:lvlJc w:val="left"/>
      <w:pPr>
        <w:ind w:left="5760" w:hanging="360"/>
      </w:pPr>
    </w:lvl>
    <w:lvl w:ilvl="8" w:tplc="8682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8">
    <w:multiLevelType w:val="hybridMultilevel"/>
    <w:lvl w:ilvl="0" w:tplc="27981297">
      <w:start w:val="1"/>
      <w:numFmt w:val="decimal"/>
      <w:lvlText w:val="%1."/>
      <w:lvlJc w:val="left"/>
      <w:pPr>
        <w:ind w:left="720" w:hanging="360"/>
      </w:pPr>
    </w:lvl>
    <w:lvl w:ilvl="1" w:tplc="27981297" w:tentative="1">
      <w:start w:val="1"/>
      <w:numFmt w:val="lowerLetter"/>
      <w:lvlText w:val="%2."/>
      <w:lvlJc w:val="left"/>
      <w:pPr>
        <w:ind w:left="1440" w:hanging="360"/>
      </w:pPr>
    </w:lvl>
    <w:lvl w:ilvl="2" w:tplc="27981297" w:tentative="1">
      <w:start w:val="1"/>
      <w:numFmt w:val="lowerRoman"/>
      <w:lvlText w:val="%3."/>
      <w:lvlJc w:val="right"/>
      <w:pPr>
        <w:ind w:left="2160" w:hanging="180"/>
      </w:pPr>
    </w:lvl>
    <w:lvl w:ilvl="3" w:tplc="27981297" w:tentative="1">
      <w:start w:val="1"/>
      <w:numFmt w:val="decimal"/>
      <w:lvlText w:val="%4."/>
      <w:lvlJc w:val="left"/>
      <w:pPr>
        <w:ind w:left="2880" w:hanging="360"/>
      </w:pPr>
    </w:lvl>
    <w:lvl w:ilvl="4" w:tplc="27981297" w:tentative="1">
      <w:start w:val="1"/>
      <w:numFmt w:val="lowerLetter"/>
      <w:lvlText w:val="%5."/>
      <w:lvlJc w:val="left"/>
      <w:pPr>
        <w:ind w:left="3600" w:hanging="360"/>
      </w:pPr>
    </w:lvl>
    <w:lvl w:ilvl="5" w:tplc="27981297" w:tentative="1">
      <w:start w:val="1"/>
      <w:numFmt w:val="lowerRoman"/>
      <w:lvlText w:val="%6."/>
      <w:lvlJc w:val="right"/>
      <w:pPr>
        <w:ind w:left="4320" w:hanging="180"/>
      </w:pPr>
    </w:lvl>
    <w:lvl w:ilvl="6" w:tplc="27981297" w:tentative="1">
      <w:start w:val="1"/>
      <w:numFmt w:val="decimal"/>
      <w:lvlText w:val="%7."/>
      <w:lvlJc w:val="left"/>
      <w:pPr>
        <w:ind w:left="5040" w:hanging="360"/>
      </w:pPr>
    </w:lvl>
    <w:lvl w:ilvl="7" w:tplc="27981297" w:tentative="1">
      <w:start w:val="1"/>
      <w:numFmt w:val="lowerLetter"/>
      <w:lvlText w:val="%8."/>
      <w:lvlJc w:val="left"/>
      <w:pPr>
        <w:ind w:left="5760" w:hanging="360"/>
      </w:pPr>
    </w:lvl>
    <w:lvl w:ilvl="8" w:tplc="2798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7">
    <w:multiLevelType w:val="hybridMultilevel"/>
    <w:lvl w:ilvl="0" w:tplc="38221121">
      <w:start w:val="1"/>
      <w:numFmt w:val="decimal"/>
      <w:lvlText w:val="%1."/>
      <w:lvlJc w:val="left"/>
      <w:pPr>
        <w:ind w:left="720" w:hanging="360"/>
      </w:pPr>
    </w:lvl>
    <w:lvl w:ilvl="1" w:tplc="38221121" w:tentative="1">
      <w:start w:val="1"/>
      <w:numFmt w:val="lowerLetter"/>
      <w:lvlText w:val="%2."/>
      <w:lvlJc w:val="left"/>
      <w:pPr>
        <w:ind w:left="1440" w:hanging="360"/>
      </w:pPr>
    </w:lvl>
    <w:lvl w:ilvl="2" w:tplc="38221121" w:tentative="1">
      <w:start w:val="1"/>
      <w:numFmt w:val="lowerRoman"/>
      <w:lvlText w:val="%3."/>
      <w:lvlJc w:val="right"/>
      <w:pPr>
        <w:ind w:left="2160" w:hanging="180"/>
      </w:pPr>
    </w:lvl>
    <w:lvl w:ilvl="3" w:tplc="38221121" w:tentative="1">
      <w:start w:val="1"/>
      <w:numFmt w:val="decimal"/>
      <w:lvlText w:val="%4."/>
      <w:lvlJc w:val="left"/>
      <w:pPr>
        <w:ind w:left="2880" w:hanging="360"/>
      </w:pPr>
    </w:lvl>
    <w:lvl w:ilvl="4" w:tplc="38221121" w:tentative="1">
      <w:start w:val="1"/>
      <w:numFmt w:val="lowerLetter"/>
      <w:lvlText w:val="%5."/>
      <w:lvlJc w:val="left"/>
      <w:pPr>
        <w:ind w:left="3600" w:hanging="360"/>
      </w:pPr>
    </w:lvl>
    <w:lvl w:ilvl="5" w:tplc="38221121" w:tentative="1">
      <w:start w:val="1"/>
      <w:numFmt w:val="lowerRoman"/>
      <w:lvlText w:val="%6."/>
      <w:lvlJc w:val="right"/>
      <w:pPr>
        <w:ind w:left="4320" w:hanging="180"/>
      </w:pPr>
    </w:lvl>
    <w:lvl w:ilvl="6" w:tplc="38221121" w:tentative="1">
      <w:start w:val="1"/>
      <w:numFmt w:val="decimal"/>
      <w:lvlText w:val="%7."/>
      <w:lvlJc w:val="left"/>
      <w:pPr>
        <w:ind w:left="5040" w:hanging="360"/>
      </w:pPr>
    </w:lvl>
    <w:lvl w:ilvl="7" w:tplc="38221121" w:tentative="1">
      <w:start w:val="1"/>
      <w:numFmt w:val="lowerLetter"/>
      <w:lvlText w:val="%8."/>
      <w:lvlJc w:val="left"/>
      <w:pPr>
        <w:ind w:left="5760" w:hanging="360"/>
      </w:pPr>
    </w:lvl>
    <w:lvl w:ilvl="8" w:tplc="3822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6">
    <w:multiLevelType w:val="hybridMultilevel"/>
    <w:lvl w:ilvl="0" w:tplc="83896582">
      <w:start w:val="1"/>
      <w:numFmt w:val="decimal"/>
      <w:lvlText w:val="%1."/>
      <w:lvlJc w:val="left"/>
      <w:pPr>
        <w:ind w:left="720" w:hanging="360"/>
      </w:pPr>
    </w:lvl>
    <w:lvl w:ilvl="1" w:tplc="83896582" w:tentative="1">
      <w:start w:val="1"/>
      <w:numFmt w:val="lowerLetter"/>
      <w:lvlText w:val="%2."/>
      <w:lvlJc w:val="left"/>
      <w:pPr>
        <w:ind w:left="1440" w:hanging="360"/>
      </w:pPr>
    </w:lvl>
    <w:lvl w:ilvl="2" w:tplc="83896582" w:tentative="1">
      <w:start w:val="1"/>
      <w:numFmt w:val="lowerRoman"/>
      <w:lvlText w:val="%3."/>
      <w:lvlJc w:val="right"/>
      <w:pPr>
        <w:ind w:left="2160" w:hanging="180"/>
      </w:pPr>
    </w:lvl>
    <w:lvl w:ilvl="3" w:tplc="83896582" w:tentative="1">
      <w:start w:val="1"/>
      <w:numFmt w:val="decimal"/>
      <w:lvlText w:val="%4."/>
      <w:lvlJc w:val="left"/>
      <w:pPr>
        <w:ind w:left="2880" w:hanging="360"/>
      </w:pPr>
    </w:lvl>
    <w:lvl w:ilvl="4" w:tplc="83896582" w:tentative="1">
      <w:start w:val="1"/>
      <w:numFmt w:val="lowerLetter"/>
      <w:lvlText w:val="%5."/>
      <w:lvlJc w:val="left"/>
      <w:pPr>
        <w:ind w:left="3600" w:hanging="360"/>
      </w:pPr>
    </w:lvl>
    <w:lvl w:ilvl="5" w:tplc="83896582" w:tentative="1">
      <w:start w:val="1"/>
      <w:numFmt w:val="lowerRoman"/>
      <w:lvlText w:val="%6."/>
      <w:lvlJc w:val="right"/>
      <w:pPr>
        <w:ind w:left="4320" w:hanging="180"/>
      </w:pPr>
    </w:lvl>
    <w:lvl w:ilvl="6" w:tplc="83896582" w:tentative="1">
      <w:start w:val="1"/>
      <w:numFmt w:val="decimal"/>
      <w:lvlText w:val="%7."/>
      <w:lvlJc w:val="left"/>
      <w:pPr>
        <w:ind w:left="5040" w:hanging="360"/>
      </w:pPr>
    </w:lvl>
    <w:lvl w:ilvl="7" w:tplc="83896582" w:tentative="1">
      <w:start w:val="1"/>
      <w:numFmt w:val="lowerLetter"/>
      <w:lvlText w:val="%8."/>
      <w:lvlJc w:val="left"/>
      <w:pPr>
        <w:ind w:left="5760" w:hanging="360"/>
      </w:pPr>
    </w:lvl>
    <w:lvl w:ilvl="8" w:tplc="8389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5">
    <w:multiLevelType w:val="hybridMultilevel"/>
    <w:lvl w:ilvl="0" w:tplc="44152499">
      <w:start w:val="1"/>
      <w:numFmt w:val="decimal"/>
      <w:lvlText w:val="%1."/>
      <w:lvlJc w:val="left"/>
      <w:pPr>
        <w:ind w:left="720" w:hanging="360"/>
      </w:pPr>
    </w:lvl>
    <w:lvl w:ilvl="1" w:tplc="44152499" w:tentative="1">
      <w:start w:val="1"/>
      <w:numFmt w:val="lowerLetter"/>
      <w:lvlText w:val="%2."/>
      <w:lvlJc w:val="left"/>
      <w:pPr>
        <w:ind w:left="1440" w:hanging="360"/>
      </w:pPr>
    </w:lvl>
    <w:lvl w:ilvl="2" w:tplc="44152499" w:tentative="1">
      <w:start w:val="1"/>
      <w:numFmt w:val="lowerRoman"/>
      <w:lvlText w:val="%3."/>
      <w:lvlJc w:val="right"/>
      <w:pPr>
        <w:ind w:left="2160" w:hanging="180"/>
      </w:pPr>
    </w:lvl>
    <w:lvl w:ilvl="3" w:tplc="44152499" w:tentative="1">
      <w:start w:val="1"/>
      <w:numFmt w:val="decimal"/>
      <w:lvlText w:val="%4."/>
      <w:lvlJc w:val="left"/>
      <w:pPr>
        <w:ind w:left="2880" w:hanging="360"/>
      </w:pPr>
    </w:lvl>
    <w:lvl w:ilvl="4" w:tplc="44152499" w:tentative="1">
      <w:start w:val="1"/>
      <w:numFmt w:val="lowerLetter"/>
      <w:lvlText w:val="%5."/>
      <w:lvlJc w:val="left"/>
      <w:pPr>
        <w:ind w:left="3600" w:hanging="360"/>
      </w:pPr>
    </w:lvl>
    <w:lvl w:ilvl="5" w:tplc="44152499" w:tentative="1">
      <w:start w:val="1"/>
      <w:numFmt w:val="lowerRoman"/>
      <w:lvlText w:val="%6."/>
      <w:lvlJc w:val="right"/>
      <w:pPr>
        <w:ind w:left="4320" w:hanging="180"/>
      </w:pPr>
    </w:lvl>
    <w:lvl w:ilvl="6" w:tplc="44152499" w:tentative="1">
      <w:start w:val="1"/>
      <w:numFmt w:val="decimal"/>
      <w:lvlText w:val="%7."/>
      <w:lvlJc w:val="left"/>
      <w:pPr>
        <w:ind w:left="5040" w:hanging="360"/>
      </w:pPr>
    </w:lvl>
    <w:lvl w:ilvl="7" w:tplc="44152499" w:tentative="1">
      <w:start w:val="1"/>
      <w:numFmt w:val="lowerLetter"/>
      <w:lvlText w:val="%8."/>
      <w:lvlJc w:val="left"/>
      <w:pPr>
        <w:ind w:left="5760" w:hanging="360"/>
      </w:pPr>
    </w:lvl>
    <w:lvl w:ilvl="8" w:tplc="44152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4">
    <w:multiLevelType w:val="hybridMultilevel"/>
    <w:lvl w:ilvl="0" w:tplc="74914813">
      <w:start w:val="1"/>
      <w:numFmt w:val="decimal"/>
      <w:lvlText w:val="%1."/>
      <w:lvlJc w:val="left"/>
      <w:pPr>
        <w:ind w:left="720" w:hanging="360"/>
      </w:pPr>
    </w:lvl>
    <w:lvl w:ilvl="1" w:tplc="74914813" w:tentative="1">
      <w:start w:val="1"/>
      <w:numFmt w:val="lowerLetter"/>
      <w:lvlText w:val="%2."/>
      <w:lvlJc w:val="left"/>
      <w:pPr>
        <w:ind w:left="1440" w:hanging="360"/>
      </w:pPr>
    </w:lvl>
    <w:lvl w:ilvl="2" w:tplc="74914813" w:tentative="1">
      <w:start w:val="1"/>
      <w:numFmt w:val="lowerRoman"/>
      <w:lvlText w:val="%3."/>
      <w:lvlJc w:val="right"/>
      <w:pPr>
        <w:ind w:left="2160" w:hanging="180"/>
      </w:pPr>
    </w:lvl>
    <w:lvl w:ilvl="3" w:tplc="74914813" w:tentative="1">
      <w:start w:val="1"/>
      <w:numFmt w:val="decimal"/>
      <w:lvlText w:val="%4."/>
      <w:lvlJc w:val="left"/>
      <w:pPr>
        <w:ind w:left="2880" w:hanging="360"/>
      </w:pPr>
    </w:lvl>
    <w:lvl w:ilvl="4" w:tplc="74914813" w:tentative="1">
      <w:start w:val="1"/>
      <w:numFmt w:val="lowerLetter"/>
      <w:lvlText w:val="%5."/>
      <w:lvlJc w:val="left"/>
      <w:pPr>
        <w:ind w:left="3600" w:hanging="360"/>
      </w:pPr>
    </w:lvl>
    <w:lvl w:ilvl="5" w:tplc="74914813" w:tentative="1">
      <w:start w:val="1"/>
      <w:numFmt w:val="lowerRoman"/>
      <w:lvlText w:val="%6."/>
      <w:lvlJc w:val="right"/>
      <w:pPr>
        <w:ind w:left="4320" w:hanging="180"/>
      </w:pPr>
    </w:lvl>
    <w:lvl w:ilvl="6" w:tplc="74914813" w:tentative="1">
      <w:start w:val="1"/>
      <w:numFmt w:val="decimal"/>
      <w:lvlText w:val="%7."/>
      <w:lvlJc w:val="left"/>
      <w:pPr>
        <w:ind w:left="5040" w:hanging="360"/>
      </w:pPr>
    </w:lvl>
    <w:lvl w:ilvl="7" w:tplc="74914813" w:tentative="1">
      <w:start w:val="1"/>
      <w:numFmt w:val="lowerLetter"/>
      <w:lvlText w:val="%8."/>
      <w:lvlJc w:val="left"/>
      <w:pPr>
        <w:ind w:left="5760" w:hanging="360"/>
      </w:pPr>
    </w:lvl>
    <w:lvl w:ilvl="8" w:tplc="74914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3">
    <w:multiLevelType w:val="hybridMultilevel"/>
    <w:lvl w:ilvl="0" w:tplc="65155185">
      <w:start w:val="1"/>
      <w:numFmt w:val="decimal"/>
      <w:lvlText w:val="%1."/>
      <w:lvlJc w:val="left"/>
      <w:pPr>
        <w:ind w:left="720" w:hanging="360"/>
      </w:pPr>
    </w:lvl>
    <w:lvl w:ilvl="1" w:tplc="65155185" w:tentative="1">
      <w:start w:val="1"/>
      <w:numFmt w:val="lowerLetter"/>
      <w:lvlText w:val="%2."/>
      <w:lvlJc w:val="left"/>
      <w:pPr>
        <w:ind w:left="1440" w:hanging="360"/>
      </w:pPr>
    </w:lvl>
    <w:lvl w:ilvl="2" w:tplc="65155185" w:tentative="1">
      <w:start w:val="1"/>
      <w:numFmt w:val="lowerRoman"/>
      <w:lvlText w:val="%3."/>
      <w:lvlJc w:val="right"/>
      <w:pPr>
        <w:ind w:left="2160" w:hanging="180"/>
      </w:pPr>
    </w:lvl>
    <w:lvl w:ilvl="3" w:tplc="65155185" w:tentative="1">
      <w:start w:val="1"/>
      <w:numFmt w:val="decimal"/>
      <w:lvlText w:val="%4."/>
      <w:lvlJc w:val="left"/>
      <w:pPr>
        <w:ind w:left="2880" w:hanging="360"/>
      </w:pPr>
    </w:lvl>
    <w:lvl w:ilvl="4" w:tplc="65155185" w:tentative="1">
      <w:start w:val="1"/>
      <w:numFmt w:val="lowerLetter"/>
      <w:lvlText w:val="%5."/>
      <w:lvlJc w:val="left"/>
      <w:pPr>
        <w:ind w:left="3600" w:hanging="360"/>
      </w:pPr>
    </w:lvl>
    <w:lvl w:ilvl="5" w:tplc="65155185" w:tentative="1">
      <w:start w:val="1"/>
      <w:numFmt w:val="lowerRoman"/>
      <w:lvlText w:val="%6."/>
      <w:lvlJc w:val="right"/>
      <w:pPr>
        <w:ind w:left="4320" w:hanging="180"/>
      </w:pPr>
    </w:lvl>
    <w:lvl w:ilvl="6" w:tplc="65155185" w:tentative="1">
      <w:start w:val="1"/>
      <w:numFmt w:val="decimal"/>
      <w:lvlText w:val="%7."/>
      <w:lvlJc w:val="left"/>
      <w:pPr>
        <w:ind w:left="5040" w:hanging="360"/>
      </w:pPr>
    </w:lvl>
    <w:lvl w:ilvl="7" w:tplc="65155185" w:tentative="1">
      <w:start w:val="1"/>
      <w:numFmt w:val="lowerLetter"/>
      <w:lvlText w:val="%8."/>
      <w:lvlJc w:val="left"/>
      <w:pPr>
        <w:ind w:left="5760" w:hanging="360"/>
      </w:pPr>
    </w:lvl>
    <w:lvl w:ilvl="8" w:tplc="6515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2">
    <w:multiLevelType w:val="hybridMultilevel"/>
    <w:lvl w:ilvl="0" w:tplc="71087904">
      <w:start w:val="1"/>
      <w:numFmt w:val="decimal"/>
      <w:lvlText w:val="%1."/>
      <w:lvlJc w:val="left"/>
      <w:pPr>
        <w:ind w:left="720" w:hanging="360"/>
      </w:pPr>
    </w:lvl>
    <w:lvl w:ilvl="1" w:tplc="71087904" w:tentative="1">
      <w:start w:val="1"/>
      <w:numFmt w:val="lowerLetter"/>
      <w:lvlText w:val="%2."/>
      <w:lvlJc w:val="left"/>
      <w:pPr>
        <w:ind w:left="1440" w:hanging="360"/>
      </w:pPr>
    </w:lvl>
    <w:lvl w:ilvl="2" w:tplc="71087904" w:tentative="1">
      <w:start w:val="1"/>
      <w:numFmt w:val="lowerRoman"/>
      <w:lvlText w:val="%3."/>
      <w:lvlJc w:val="right"/>
      <w:pPr>
        <w:ind w:left="2160" w:hanging="180"/>
      </w:pPr>
    </w:lvl>
    <w:lvl w:ilvl="3" w:tplc="71087904" w:tentative="1">
      <w:start w:val="1"/>
      <w:numFmt w:val="decimal"/>
      <w:lvlText w:val="%4."/>
      <w:lvlJc w:val="left"/>
      <w:pPr>
        <w:ind w:left="2880" w:hanging="360"/>
      </w:pPr>
    </w:lvl>
    <w:lvl w:ilvl="4" w:tplc="71087904" w:tentative="1">
      <w:start w:val="1"/>
      <w:numFmt w:val="lowerLetter"/>
      <w:lvlText w:val="%5."/>
      <w:lvlJc w:val="left"/>
      <w:pPr>
        <w:ind w:left="3600" w:hanging="360"/>
      </w:pPr>
    </w:lvl>
    <w:lvl w:ilvl="5" w:tplc="71087904" w:tentative="1">
      <w:start w:val="1"/>
      <w:numFmt w:val="lowerRoman"/>
      <w:lvlText w:val="%6."/>
      <w:lvlJc w:val="right"/>
      <w:pPr>
        <w:ind w:left="4320" w:hanging="180"/>
      </w:pPr>
    </w:lvl>
    <w:lvl w:ilvl="6" w:tplc="71087904" w:tentative="1">
      <w:start w:val="1"/>
      <w:numFmt w:val="decimal"/>
      <w:lvlText w:val="%7."/>
      <w:lvlJc w:val="left"/>
      <w:pPr>
        <w:ind w:left="5040" w:hanging="360"/>
      </w:pPr>
    </w:lvl>
    <w:lvl w:ilvl="7" w:tplc="71087904" w:tentative="1">
      <w:start w:val="1"/>
      <w:numFmt w:val="lowerLetter"/>
      <w:lvlText w:val="%8."/>
      <w:lvlJc w:val="left"/>
      <w:pPr>
        <w:ind w:left="5760" w:hanging="360"/>
      </w:pPr>
    </w:lvl>
    <w:lvl w:ilvl="8" w:tplc="7108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1">
    <w:multiLevelType w:val="hybridMultilevel"/>
    <w:lvl w:ilvl="0" w:tplc="54076868">
      <w:start w:val="1"/>
      <w:numFmt w:val="decimal"/>
      <w:lvlText w:val="%1."/>
      <w:lvlJc w:val="left"/>
      <w:pPr>
        <w:ind w:left="720" w:hanging="360"/>
      </w:pPr>
    </w:lvl>
    <w:lvl w:ilvl="1" w:tplc="54076868" w:tentative="1">
      <w:start w:val="1"/>
      <w:numFmt w:val="lowerLetter"/>
      <w:lvlText w:val="%2."/>
      <w:lvlJc w:val="left"/>
      <w:pPr>
        <w:ind w:left="1440" w:hanging="360"/>
      </w:pPr>
    </w:lvl>
    <w:lvl w:ilvl="2" w:tplc="54076868" w:tentative="1">
      <w:start w:val="1"/>
      <w:numFmt w:val="lowerRoman"/>
      <w:lvlText w:val="%3."/>
      <w:lvlJc w:val="right"/>
      <w:pPr>
        <w:ind w:left="2160" w:hanging="180"/>
      </w:pPr>
    </w:lvl>
    <w:lvl w:ilvl="3" w:tplc="54076868" w:tentative="1">
      <w:start w:val="1"/>
      <w:numFmt w:val="decimal"/>
      <w:lvlText w:val="%4."/>
      <w:lvlJc w:val="left"/>
      <w:pPr>
        <w:ind w:left="2880" w:hanging="360"/>
      </w:pPr>
    </w:lvl>
    <w:lvl w:ilvl="4" w:tplc="54076868" w:tentative="1">
      <w:start w:val="1"/>
      <w:numFmt w:val="lowerLetter"/>
      <w:lvlText w:val="%5."/>
      <w:lvlJc w:val="left"/>
      <w:pPr>
        <w:ind w:left="3600" w:hanging="360"/>
      </w:pPr>
    </w:lvl>
    <w:lvl w:ilvl="5" w:tplc="54076868" w:tentative="1">
      <w:start w:val="1"/>
      <w:numFmt w:val="lowerRoman"/>
      <w:lvlText w:val="%6."/>
      <w:lvlJc w:val="right"/>
      <w:pPr>
        <w:ind w:left="4320" w:hanging="180"/>
      </w:pPr>
    </w:lvl>
    <w:lvl w:ilvl="6" w:tplc="54076868" w:tentative="1">
      <w:start w:val="1"/>
      <w:numFmt w:val="decimal"/>
      <w:lvlText w:val="%7."/>
      <w:lvlJc w:val="left"/>
      <w:pPr>
        <w:ind w:left="5040" w:hanging="360"/>
      </w:pPr>
    </w:lvl>
    <w:lvl w:ilvl="7" w:tplc="54076868" w:tentative="1">
      <w:start w:val="1"/>
      <w:numFmt w:val="lowerLetter"/>
      <w:lvlText w:val="%8."/>
      <w:lvlJc w:val="left"/>
      <w:pPr>
        <w:ind w:left="5760" w:hanging="360"/>
      </w:pPr>
    </w:lvl>
    <w:lvl w:ilvl="8" w:tplc="5407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0">
    <w:multiLevelType w:val="hybridMultilevel"/>
    <w:lvl w:ilvl="0" w:tplc="18768783">
      <w:start w:val="1"/>
      <w:numFmt w:val="decimal"/>
      <w:lvlText w:val="%1."/>
      <w:lvlJc w:val="left"/>
      <w:pPr>
        <w:ind w:left="720" w:hanging="360"/>
      </w:pPr>
    </w:lvl>
    <w:lvl w:ilvl="1" w:tplc="18768783" w:tentative="1">
      <w:start w:val="1"/>
      <w:numFmt w:val="lowerLetter"/>
      <w:lvlText w:val="%2."/>
      <w:lvlJc w:val="left"/>
      <w:pPr>
        <w:ind w:left="1440" w:hanging="360"/>
      </w:pPr>
    </w:lvl>
    <w:lvl w:ilvl="2" w:tplc="18768783" w:tentative="1">
      <w:start w:val="1"/>
      <w:numFmt w:val="lowerRoman"/>
      <w:lvlText w:val="%3."/>
      <w:lvlJc w:val="right"/>
      <w:pPr>
        <w:ind w:left="2160" w:hanging="180"/>
      </w:pPr>
    </w:lvl>
    <w:lvl w:ilvl="3" w:tplc="18768783" w:tentative="1">
      <w:start w:val="1"/>
      <w:numFmt w:val="decimal"/>
      <w:lvlText w:val="%4."/>
      <w:lvlJc w:val="left"/>
      <w:pPr>
        <w:ind w:left="2880" w:hanging="360"/>
      </w:pPr>
    </w:lvl>
    <w:lvl w:ilvl="4" w:tplc="18768783" w:tentative="1">
      <w:start w:val="1"/>
      <w:numFmt w:val="lowerLetter"/>
      <w:lvlText w:val="%5."/>
      <w:lvlJc w:val="left"/>
      <w:pPr>
        <w:ind w:left="3600" w:hanging="360"/>
      </w:pPr>
    </w:lvl>
    <w:lvl w:ilvl="5" w:tplc="18768783" w:tentative="1">
      <w:start w:val="1"/>
      <w:numFmt w:val="lowerRoman"/>
      <w:lvlText w:val="%6."/>
      <w:lvlJc w:val="right"/>
      <w:pPr>
        <w:ind w:left="4320" w:hanging="180"/>
      </w:pPr>
    </w:lvl>
    <w:lvl w:ilvl="6" w:tplc="18768783" w:tentative="1">
      <w:start w:val="1"/>
      <w:numFmt w:val="decimal"/>
      <w:lvlText w:val="%7."/>
      <w:lvlJc w:val="left"/>
      <w:pPr>
        <w:ind w:left="5040" w:hanging="360"/>
      </w:pPr>
    </w:lvl>
    <w:lvl w:ilvl="7" w:tplc="18768783" w:tentative="1">
      <w:start w:val="1"/>
      <w:numFmt w:val="lowerLetter"/>
      <w:lvlText w:val="%8."/>
      <w:lvlJc w:val="left"/>
      <w:pPr>
        <w:ind w:left="5760" w:hanging="360"/>
      </w:pPr>
    </w:lvl>
    <w:lvl w:ilvl="8" w:tplc="1876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9">
    <w:multiLevelType w:val="hybridMultilevel"/>
    <w:lvl w:ilvl="0" w:tplc="21793537">
      <w:start w:val="1"/>
      <w:numFmt w:val="decimal"/>
      <w:lvlText w:val="%1."/>
      <w:lvlJc w:val="left"/>
      <w:pPr>
        <w:ind w:left="720" w:hanging="360"/>
      </w:pPr>
    </w:lvl>
    <w:lvl w:ilvl="1" w:tplc="21793537" w:tentative="1">
      <w:start w:val="1"/>
      <w:numFmt w:val="lowerLetter"/>
      <w:lvlText w:val="%2."/>
      <w:lvlJc w:val="left"/>
      <w:pPr>
        <w:ind w:left="1440" w:hanging="360"/>
      </w:pPr>
    </w:lvl>
    <w:lvl w:ilvl="2" w:tplc="21793537" w:tentative="1">
      <w:start w:val="1"/>
      <w:numFmt w:val="lowerRoman"/>
      <w:lvlText w:val="%3."/>
      <w:lvlJc w:val="right"/>
      <w:pPr>
        <w:ind w:left="2160" w:hanging="180"/>
      </w:pPr>
    </w:lvl>
    <w:lvl w:ilvl="3" w:tplc="21793537" w:tentative="1">
      <w:start w:val="1"/>
      <w:numFmt w:val="decimal"/>
      <w:lvlText w:val="%4."/>
      <w:lvlJc w:val="left"/>
      <w:pPr>
        <w:ind w:left="2880" w:hanging="360"/>
      </w:pPr>
    </w:lvl>
    <w:lvl w:ilvl="4" w:tplc="21793537" w:tentative="1">
      <w:start w:val="1"/>
      <w:numFmt w:val="lowerLetter"/>
      <w:lvlText w:val="%5."/>
      <w:lvlJc w:val="left"/>
      <w:pPr>
        <w:ind w:left="3600" w:hanging="360"/>
      </w:pPr>
    </w:lvl>
    <w:lvl w:ilvl="5" w:tplc="21793537" w:tentative="1">
      <w:start w:val="1"/>
      <w:numFmt w:val="lowerRoman"/>
      <w:lvlText w:val="%6."/>
      <w:lvlJc w:val="right"/>
      <w:pPr>
        <w:ind w:left="4320" w:hanging="180"/>
      </w:pPr>
    </w:lvl>
    <w:lvl w:ilvl="6" w:tplc="21793537" w:tentative="1">
      <w:start w:val="1"/>
      <w:numFmt w:val="decimal"/>
      <w:lvlText w:val="%7."/>
      <w:lvlJc w:val="left"/>
      <w:pPr>
        <w:ind w:left="5040" w:hanging="360"/>
      </w:pPr>
    </w:lvl>
    <w:lvl w:ilvl="7" w:tplc="21793537" w:tentative="1">
      <w:start w:val="1"/>
      <w:numFmt w:val="lowerLetter"/>
      <w:lvlText w:val="%8."/>
      <w:lvlJc w:val="left"/>
      <w:pPr>
        <w:ind w:left="5760" w:hanging="360"/>
      </w:pPr>
    </w:lvl>
    <w:lvl w:ilvl="8" w:tplc="21793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8">
    <w:multiLevelType w:val="hybridMultilevel"/>
    <w:lvl w:ilvl="0" w:tplc="51026019">
      <w:start w:val="1"/>
      <w:numFmt w:val="decimal"/>
      <w:lvlText w:val="%1."/>
      <w:lvlJc w:val="left"/>
      <w:pPr>
        <w:ind w:left="720" w:hanging="360"/>
      </w:pPr>
    </w:lvl>
    <w:lvl w:ilvl="1" w:tplc="51026019" w:tentative="1">
      <w:start w:val="1"/>
      <w:numFmt w:val="lowerLetter"/>
      <w:lvlText w:val="%2."/>
      <w:lvlJc w:val="left"/>
      <w:pPr>
        <w:ind w:left="1440" w:hanging="360"/>
      </w:pPr>
    </w:lvl>
    <w:lvl w:ilvl="2" w:tplc="51026019" w:tentative="1">
      <w:start w:val="1"/>
      <w:numFmt w:val="lowerRoman"/>
      <w:lvlText w:val="%3."/>
      <w:lvlJc w:val="right"/>
      <w:pPr>
        <w:ind w:left="2160" w:hanging="180"/>
      </w:pPr>
    </w:lvl>
    <w:lvl w:ilvl="3" w:tplc="51026019" w:tentative="1">
      <w:start w:val="1"/>
      <w:numFmt w:val="decimal"/>
      <w:lvlText w:val="%4."/>
      <w:lvlJc w:val="left"/>
      <w:pPr>
        <w:ind w:left="2880" w:hanging="360"/>
      </w:pPr>
    </w:lvl>
    <w:lvl w:ilvl="4" w:tplc="51026019" w:tentative="1">
      <w:start w:val="1"/>
      <w:numFmt w:val="lowerLetter"/>
      <w:lvlText w:val="%5."/>
      <w:lvlJc w:val="left"/>
      <w:pPr>
        <w:ind w:left="3600" w:hanging="360"/>
      </w:pPr>
    </w:lvl>
    <w:lvl w:ilvl="5" w:tplc="51026019" w:tentative="1">
      <w:start w:val="1"/>
      <w:numFmt w:val="lowerRoman"/>
      <w:lvlText w:val="%6."/>
      <w:lvlJc w:val="right"/>
      <w:pPr>
        <w:ind w:left="4320" w:hanging="180"/>
      </w:pPr>
    </w:lvl>
    <w:lvl w:ilvl="6" w:tplc="51026019" w:tentative="1">
      <w:start w:val="1"/>
      <w:numFmt w:val="decimal"/>
      <w:lvlText w:val="%7."/>
      <w:lvlJc w:val="left"/>
      <w:pPr>
        <w:ind w:left="5040" w:hanging="360"/>
      </w:pPr>
    </w:lvl>
    <w:lvl w:ilvl="7" w:tplc="51026019" w:tentative="1">
      <w:start w:val="1"/>
      <w:numFmt w:val="lowerLetter"/>
      <w:lvlText w:val="%8."/>
      <w:lvlJc w:val="left"/>
      <w:pPr>
        <w:ind w:left="5760" w:hanging="360"/>
      </w:pPr>
    </w:lvl>
    <w:lvl w:ilvl="8" w:tplc="5102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7">
    <w:multiLevelType w:val="hybridMultilevel"/>
    <w:lvl w:ilvl="0" w:tplc="69627372">
      <w:start w:val="1"/>
      <w:numFmt w:val="decimal"/>
      <w:lvlText w:val="%1."/>
      <w:lvlJc w:val="left"/>
      <w:pPr>
        <w:ind w:left="720" w:hanging="360"/>
      </w:pPr>
    </w:lvl>
    <w:lvl w:ilvl="1" w:tplc="69627372" w:tentative="1">
      <w:start w:val="1"/>
      <w:numFmt w:val="lowerLetter"/>
      <w:lvlText w:val="%2."/>
      <w:lvlJc w:val="left"/>
      <w:pPr>
        <w:ind w:left="1440" w:hanging="360"/>
      </w:pPr>
    </w:lvl>
    <w:lvl w:ilvl="2" w:tplc="69627372" w:tentative="1">
      <w:start w:val="1"/>
      <w:numFmt w:val="lowerRoman"/>
      <w:lvlText w:val="%3."/>
      <w:lvlJc w:val="right"/>
      <w:pPr>
        <w:ind w:left="2160" w:hanging="180"/>
      </w:pPr>
    </w:lvl>
    <w:lvl w:ilvl="3" w:tplc="69627372" w:tentative="1">
      <w:start w:val="1"/>
      <w:numFmt w:val="decimal"/>
      <w:lvlText w:val="%4."/>
      <w:lvlJc w:val="left"/>
      <w:pPr>
        <w:ind w:left="2880" w:hanging="360"/>
      </w:pPr>
    </w:lvl>
    <w:lvl w:ilvl="4" w:tplc="69627372" w:tentative="1">
      <w:start w:val="1"/>
      <w:numFmt w:val="lowerLetter"/>
      <w:lvlText w:val="%5."/>
      <w:lvlJc w:val="left"/>
      <w:pPr>
        <w:ind w:left="3600" w:hanging="360"/>
      </w:pPr>
    </w:lvl>
    <w:lvl w:ilvl="5" w:tplc="69627372" w:tentative="1">
      <w:start w:val="1"/>
      <w:numFmt w:val="lowerRoman"/>
      <w:lvlText w:val="%6."/>
      <w:lvlJc w:val="right"/>
      <w:pPr>
        <w:ind w:left="4320" w:hanging="180"/>
      </w:pPr>
    </w:lvl>
    <w:lvl w:ilvl="6" w:tplc="69627372" w:tentative="1">
      <w:start w:val="1"/>
      <w:numFmt w:val="decimal"/>
      <w:lvlText w:val="%7."/>
      <w:lvlJc w:val="left"/>
      <w:pPr>
        <w:ind w:left="5040" w:hanging="360"/>
      </w:pPr>
    </w:lvl>
    <w:lvl w:ilvl="7" w:tplc="69627372" w:tentative="1">
      <w:start w:val="1"/>
      <w:numFmt w:val="lowerLetter"/>
      <w:lvlText w:val="%8."/>
      <w:lvlJc w:val="left"/>
      <w:pPr>
        <w:ind w:left="5760" w:hanging="360"/>
      </w:pPr>
    </w:lvl>
    <w:lvl w:ilvl="8" w:tplc="6962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6">
    <w:multiLevelType w:val="hybridMultilevel"/>
    <w:lvl w:ilvl="0" w:tplc="51518798">
      <w:start w:val="1"/>
      <w:numFmt w:val="decimal"/>
      <w:lvlText w:val="%1."/>
      <w:lvlJc w:val="left"/>
      <w:pPr>
        <w:ind w:left="720" w:hanging="360"/>
      </w:pPr>
    </w:lvl>
    <w:lvl w:ilvl="1" w:tplc="51518798" w:tentative="1">
      <w:start w:val="1"/>
      <w:numFmt w:val="lowerLetter"/>
      <w:lvlText w:val="%2."/>
      <w:lvlJc w:val="left"/>
      <w:pPr>
        <w:ind w:left="1440" w:hanging="360"/>
      </w:pPr>
    </w:lvl>
    <w:lvl w:ilvl="2" w:tplc="51518798" w:tentative="1">
      <w:start w:val="1"/>
      <w:numFmt w:val="lowerRoman"/>
      <w:lvlText w:val="%3."/>
      <w:lvlJc w:val="right"/>
      <w:pPr>
        <w:ind w:left="2160" w:hanging="180"/>
      </w:pPr>
    </w:lvl>
    <w:lvl w:ilvl="3" w:tplc="51518798" w:tentative="1">
      <w:start w:val="1"/>
      <w:numFmt w:val="decimal"/>
      <w:lvlText w:val="%4."/>
      <w:lvlJc w:val="left"/>
      <w:pPr>
        <w:ind w:left="2880" w:hanging="360"/>
      </w:pPr>
    </w:lvl>
    <w:lvl w:ilvl="4" w:tplc="51518798" w:tentative="1">
      <w:start w:val="1"/>
      <w:numFmt w:val="lowerLetter"/>
      <w:lvlText w:val="%5."/>
      <w:lvlJc w:val="left"/>
      <w:pPr>
        <w:ind w:left="3600" w:hanging="360"/>
      </w:pPr>
    </w:lvl>
    <w:lvl w:ilvl="5" w:tplc="51518798" w:tentative="1">
      <w:start w:val="1"/>
      <w:numFmt w:val="lowerRoman"/>
      <w:lvlText w:val="%6."/>
      <w:lvlJc w:val="right"/>
      <w:pPr>
        <w:ind w:left="4320" w:hanging="180"/>
      </w:pPr>
    </w:lvl>
    <w:lvl w:ilvl="6" w:tplc="51518798" w:tentative="1">
      <w:start w:val="1"/>
      <w:numFmt w:val="decimal"/>
      <w:lvlText w:val="%7."/>
      <w:lvlJc w:val="left"/>
      <w:pPr>
        <w:ind w:left="5040" w:hanging="360"/>
      </w:pPr>
    </w:lvl>
    <w:lvl w:ilvl="7" w:tplc="51518798" w:tentative="1">
      <w:start w:val="1"/>
      <w:numFmt w:val="lowerLetter"/>
      <w:lvlText w:val="%8."/>
      <w:lvlJc w:val="left"/>
      <w:pPr>
        <w:ind w:left="5760" w:hanging="360"/>
      </w:pPr>
    </w:lvl>
    <w:lvl w:ilvl="8" w:tplc="51518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5">
    <w:multiLevelType w:val="hybridMultilevel"/>
    <w:lvl w:ilvl="0" w:tplc="63344403">
      <w:start w:val="1"/>
      <w:numFmt w:val="decimal"/>
      <w:lvlText w:val="%1."/>
      <w:lvlJc w:val="left"/>
      <w:pPr>
        <w:ind w:left="720" w:hanging="360"/>
      </w:pPr>
    </w:lvl>
    <w:lvl w:ilvl="1" w:tplc="63344403" w:tentative="1">
      <w:start w:val="1"/>
      <w:numFmt w:val="lowerLetter"/>
      <w:lvlText w:val="%2."/>
      <w:lvlJc w:val="left"/>
      <w:pPr>
        <w:ind w:left="1440" w:hanging="360"/>
      </w:pPr>
    </w:lvl>
    <w:lvl w:ilvl="2" w:tplc="63344403" w:tentative="1">
      <w:start w:val="1"/>
      <w:numFmt w:val="lowerRoman"/>
      <w:lvlText w:val="%3."/>
      <w:lvlJc w:val="right"/>
      <w:pPr>
        <w:ind w:left="2160" w:hanging="180"/>
      </w:pPr>
    </w:lvl>
    <w:lvl w:ilvl="3" w:tplc="63344403" w:tentative="1">
      <w:start w:val="1"/>
      <w:numFmt w:val="decimal"/>
      <w:lvlText w:val="%4."/>
      <w:lvlJc w:val="left"/>
      <w:pPr>
        <w:ind w:left="2880" w:hanging="360"/>
      </w:pPr>
    </w:lvl>
    <w:lvl w:ilvl="4" w:tplc="63344403" w:tentative="1">
      <w:start w:val="1"/>
      <w:numFmt w:val="lowerLetter"/>
      <w:lvlText w:val="%5."/>
      <w:lvlJc w:val="left"/>
      <w:pPr>
        <w:ind w:left="3600" w:hanging="360"/>
      </w:pPr>
    </w:lvl>
    <w:lvl w:ilvl="5" w:tplc="63344403" w:tentative="1">
      <w:start w:val="1"/>
      <w:numFmt w:val="lowerRoman"/>
      <w:lvlText w:val="%6."/>
      <w:lvlJc w:val="right"/>
      <w:pPr>
        <w:ind w:left="4320" w:hanging="180"/>
      </w:pPr>
    </w:lvl>
    <w:lvl w:ilvl="6" w:tplc="63344403" w:tentative="1">
      <w:start w:val="1"/>
      <w:numFmt w:val="decimal"/>
      <w:lvlText w:val="%7."/>
      <w:lvlJc w:val="left"/>
      <w:pPr>
        <w:ind w:left="5040" w:hanging="360"/>
      </w:pPr>
    </w:lvl>
    <w:lvl w:ilvl="7" w:tplc="63344403" w:tentative="1">
      <w:start w:val="1"/>
      <w:numFmt w:val="lowerLetter"/>
      <w:lvlText w:val="%8."/>
      <w:lvlJc w:val="left"/>
      <w:pPr>
        <w:ind w:left="5760" w:hanging="360"/>
      </w:pPr>
    </w:lvl>
    <w:lvl w:ilvl="8" w:tplc="6334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4">
    <w:multiLevelType w:val="hybridMultilevel"/>
    <w:lvl w:ilvl="0" w:tplc="53378940">
      <w:start w:val="1"/>
      <w:numFmt w:val="decimal"/>
      <w:lvlText w:val="%1."/>
      <w:lvlJc w:val="left"/>
      <w:pPr>
        <w:ind w:left="720" w:hanging="360"/>
      </w:pPr>
    </w:lvl>
    <w:lvl w:ilvl="1" w:tplc="53378940" w:tentative="1">
      <w:start w:val="1"/>
      <w:numFmt w:val="lowerLetter"/>
      <w:lvlText w:val="%2."/>
      <w:lvlJc w:val="left"/>
      <w:pPr>
        <w:ind w:left="1440" w:hanging="360"/>
      </w:pPr>
    </w:lvl>
    <w:lvl w:ilvl="2" w:tplc="53378940" w:tentative="1">
      <w:start w:val="1"/>
      <w:numFmt w:val="lowerRoman"/>
      <w:lvlText w:val="%3."/>
      <w:lvlJc w:val="right"/>
      <w:pPr>
        <w:ind w:left="2160" w:hanging="180"/>
      </w:pPr>
    </w:lvl>
    <w:lvl w:ilvl="3" w:tplc="53378940" w:tentative="1">
      <w:start w:val="1"/>
      <w:numFmt w:val="decimal"/>
      <w:lvlText w:val="%4."/>
      <w:lvlJc w:val="left"/>
      <w:pPr>
        <w:ind w:left="2880" w:hanging="360"/>
      </w:pPr>
    </w:lvl>
    <w:lvl w:ilvl="4" w:tplc="53378940" w:tentative="1">
      <w:start w:val="1"/>
      <w:numFmt w:val="lowerLetter"/>
      <w:lvlText w:val="%5."/>
      <w:lvlJc w:val="left"/>
      <w:pPr>
        <w:ind w:left="3600" w:hanging="360"/>
      </w:pPr>
    </w:lvl>
    <w:lvl w:ilvl="5" w:tplc="53378940" w:tentative="1">
      <w:start w:val="1"/>
      <w:numFmt w:val="lowerRoman"/>
      <w:lvlText w:val="%6."/>
      <w:lvlJc w:val="right"/>
      <w:pPr>
        <w:ind w:left="4320" w:hanging="180"/>
      </w:pPr>
    </w:lvl>
    <w:lvl w:ilvl="6" w:tplc="53378940" w:tentative="1">
      <w:start w:val="1"/>
      <w:numFmt w:val="decimal"/>
      <w:lvlText w:val="%7."/>
      <w:lvlJc w:val="left"/>
      <w:pPr>
        <w:ind w:left="5040" w:hanging="360"/>
      </w:pPr>
    </w:lvl>
    <w:lvl w:ilvl="7" w:tplc="53378940" w:tentative="1">
      <w:start w:val="1"/>
      <w:numFmt w:val="lowerLetter"/>
      <w:lvlText w:val="%8."/>
      <w:lvlJc w:val="left"/>
      <w:pPr>
        <w:ind w:left="5760" w:hanging="360"/>
      </w:pPr>
    </w:lvl>
    <w:lvl w:ilvl="8" w:tplc="5337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3">
    <w:multiLevelType w:val="hybridMultilevel"/>
    <w:lvl w:ilvl="0" w:tplc="61698889">
      <w:start w:val="1"/>
      <w:numFmt w:val="decimal"/>
      <w:lvlText w:val="%1."/>
      <w:lvlJc w:val="left"/>
      <w:pPr>
        <w:ind w:left="720" w:hanging="360"/>
      </w:pPr>
    </w:lvl>
    <w:lvl w:ilvl="1" w:tplc="61698889" w:tentative="1">
      <w:start w:val="1"/>
      <w:numFmt w:val="lowerLetter"/>
      <w:lvlText w:val="%2."/>
      <w:lvlJc w:val="left"/>
      <w:pPr>
        <w:ind w:left="1440" w:hanging="360"/>
      </w:pPr>
    </w:lvl>
    <w:lvl w:ilvl="2" w:tplc="61698889" w:tentative="1">
      <w:start w:val="1"/>
      <w:numFmt w:val="lowerRoman"/>
      <w:lvlText w:val="%3."/>
      <w:lvlJc w:val="right"/>
      <w:pPr>
        <w:ind w:left="2160" w:hanging="180"/>
      </w:pPr>
    </w:lvl>
    <w:lvl w:ilvl="3" w:tplc="61698889" w:tentative="1">
      <w:start w:val="1"/>
      <w:numFmt w:val="decimal"/>
      <w:lvlText w:val="%4."/>
      <w:lvlJc w:val="left"/>
      <w:pPr>
        <w:ind w:left="2880" w:hanging="360"/>
      </w:pPr>
    </w:lvl>
    <w:lvl w:ilvl="4" w:tplc="61698889" w:tentative="1">
      <w:start w:val="1"/>
      <w:numFmt w:val="lowerLetter"/>
      <w:lvlText w:val="%5."/>
      <w:lvlJc w:val="left"/>
      <w:pPr>
        <w:ind w:left="3600" w:hanging="360"/>
      </w:pPr>
    </w:lvl>
    <w:lvl w:ilvl="5" w:tplc="61698889" w:tentative="1">
      <w:start w:val="1"/>
      <w:numFmt w:val="lowerRoman"/>
      <w:lvlText w:val="%6."/>
      <w:lvlJc w:val="right"/>
      <w:pPr>
        <w:ind w:left="4320" w:hanging="180"/>
      </w:pPr>
    </w:lvl>
    <w:lvl w:ilvl="6" w:tplc="61698889" w:tentative="1">
      <w:start w:val="1"/>
      <w:numFmt w:val="decimal"/>
      <w:lvlText w:val="%7."/>
      <w:lvlJc w:val="left"/>
      <w:pPr>
        <w:ind w:left="5040" w:hanging="360"/>
      </w:pPr>
    </w:lvl>
    <w:lvl w:ilvl="7" w:tplc="61698889" w:tentative="1">
      <w:start w:val="1"/>
      <w:numFmt w:val="lowerLetter"/>
      <w:lvlText w:val="%8."/>
      <w:lvlJc w:val="left"/>
      <w:pPr>
        <w:ind w:left="5760" w:hanging="360"/>
      </w:pPr>
    </w:lvl>
    <w:lvl w:ilvl="8" w:tplc="6169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2">
    <w:multiLevelType w:val="hybridMultilevel"/>
    <w:lvl w:ilvl="0" w:tplc="10226877">
      <w:start w:val="1"/>
      <w:numFmt w:val="decimal"/>
      <w:lvlText w:val="%1."/>
      <w:lvlJc w:val="left"/>
      <w:pPr>
        <w:ind w:left="720" w:hanging="360"/>
      </w:pPr>
    </w:lvl>
    <w:lvl w:ilvl="1" w:tplc="10226877" w:tentative="1">
      <w:start w:val="1"/>
      <w:numFmt w:val="lowerLetter"/>
      <w:lvlText w:val="%2."/>
      <w:lvlJc w:val="left"/>
      <w:pPr>
        <w:ind w:left="1440" w:hanging="360"/>
      </w:pPr>
    </w:lvl>
    <w:lvl w:ilvl="2" w:tplc="10226877" w:tentative="1">
      <w:start w:val="1"/>
      <w:numFmt w:val="lowerRoman"/>
      <w:lvlText w:val="%3."/>
      <w:lvlJc w:val="right"/>
      <w:pPr>
        <w:ind w:left="2160" w:hanging="180"/>
      </w:pPr>
    </w:lvl>
    <w:lvl w:ilvl="3" w:tplc="10226877" w:tentative="1">
      <w:start w:val="1"/>
      <w:numFmt w:val="decimal"/>
      <w:lvlText w:val="%4."/>
      <w:lvlJc w:val="left"/>
      <w:pPr>
        <w:ind w:left="2880" w:hanging="360"/>
      </w:pPr>
    </w:lvl>
    <w:lvl w:ilvl="4" w:tplc="10226877" w:tentative="1">
      <w:start w:val="1"/>
      <w:numFmt w:val="lowerLetter"/>
      <w:lvlText w:val="%5."/>
      <w:lvlJc w:val="left"/>
      <w:pPr>
        <w:ind w:left="3600" w:hanging="360"/>
      </w:pPr>
    </w:lvl>
    <w:lvl w:ilvl="5" w:tplc="10226877" w:tentative="1">
      <w:start w:val="1"/>
      <w:numFmt w:val="lowerRoman"/>
      <w:lvlText w:val="%6."/>
      <w:lvlJc w:val="right"/>
      <w:pPr>
        <w:ind w:left="4320" w:hanging="180"/>
      </w:pPr>
    </w:lvl>
    <w:lvl w:ilvl="6" w:tplc="10226877" w:tentative="1">
      <w:start w:val="1"/>
      <w:numFmt w:val="decimal"/>
      <w:lvlText w:val="%7."/>
      <w:lvlJc w:val="left"/>
      <w:pPr>
        <w:ind w:left="5040" w:hanging="360"/>
      </w:pPr>
    </w:lvl>
    <w:lvl w:ilvl="7" w:tplc="10226877" w:tentative="1">
      <w:start w:val="1"/>
      <w:numFmt w:val="lowerLetter"/>
      <w:lvlText w:val="%8."/>
      <w:lvlJc w:val="left"/>
      <w:pPr>
        <w:ind w:left="5760" w:hanging="360"/>
      </w:pPr>
    </w:lvl>
    <w:lvl w:ilvl="8" w:tplc="10226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1">
    <w:multiLevelType w:val="hybridMultilevel"/>
    <w:lvl w:ilvl="0" w:tplc="58937943">
      <w:start w:val="1"/>
      <w:numFmt w:val="decimal"/>
      <w:lvlText w:val="%1."/>
      <w:lvlJc w:val="left"/>
      <w:pPr>
        <w:ind w:left="720" w:hanging="360"/>
      </w:pPr>
    </w:lvl>
    <w:lvl w:ilvl="1" w:tplc="58937943" w:tentative="1">
      <w:start w:val="1"/>
      <w:numFmt w:val="lowerLetter"/>
      <w:lvlText w:val="%2."/>
      <w:lvlJc w:val="left"/>
      <w:pPr>
        <w:ind w:left="1440" w:hanging="360"/>
      </w:pPr>
    </w:lvl>
    <w:lvl w:ilvl="2" w:tplc="58937943" w:tentative="1">
      <w:start w:val="1"/>
      <w:numFmt w:val="lowerRoman"/>
      <w:lvlText w:val="%3."/>
      <w:lvlJc w:val="right"/>
      <w:pPr>
        <w:ind w:left="2160" w:hanging="180"/>
      </w:pPr>
    </w:lvl>
    <w:lvl w:ilvl="3" w:tplc="58937943" w:tentative="1">
      <w:start w:val="1"/>
      <w:numFmt w:val="decimal"/>
      <w:lvlText w:val="%4."/>
      <w:lvlJc w:val="left"/>
      <w:pPr>
        <w:ind w:left="2880" w:hanging="360"/>
      </w:pPr>
    </w:lvl>
    <w:lvl w:ilvl="4" w:tplc="58937943" w:tentative="1">
      <w:start w:val="1"/>
      <w:numFmt w:val="lowerLetter"/>
      <w:lvlText w:val="%5."/>
      <w:lvlJc w:val="left"/>
      <w:pPr>
        <w:ind w:left="3600" w:hanging="360"/>
      </w:pPr>
    </w:lvl>
    <w:lvl w:ilvl="5" w:tplc="58937943" w:tentative="1">
      <w:start w:val="1"/>
      <w:numFmt w:val="lowerRoman"/>
      <w:lvlText w:val="%6."/>
      <w:lvlJc w:val="right"/>
      <w:pPr>
        <w:ind w:left="4320" w:hanging="180"/>
      </w:pPr>
    </w:lvl>
    <w:lvl w:ilvl="6" w:tplc="58937943" w:tentative="1">
      <w:start w:val="1"/>
      <w:numFmt w:val="decimal"/>
      <w:lvlText w:val="%7."/>
      <w:lvlJc w:val="left"/>
      <w:pPr>
        <w:ind w:left="5040" w:hanging="360"/>
      </w:pPr>
    </w:lvl>
    <w:lvl w:ilvl="7" w:tplc="58937943" w:tentative="1">
      <w:start w:val="1"/>
      <w:numFmt w:val="lowerLetter"/>
      <w:lvlText w:val="%8."/>
      <w:lvlJc w:val="left"/>
      <w:pPr>
        <w:ind w:left="5760" w:hanging="360"/>
      </w:pPr>
    </w:lvl>
    <w:lvl w:ilvl="8" w:tplc="58937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0">
    <w:multiLevelType w:val="hybridMultilevel"/>
    <w:lvl w:ilvl="0" w:tplc="69217328">
      <w:start w:val="1"/>
      <w:numFmt w:val="decimal"/>
      <w:lvlText w:val="%1."/>
      <w:lvlJc w:val="left"/>
      <w:pPr>
        <w:ind w:left="720" w:hanging="360"/>
      </w:pPr>
    </w:lvl>
    <w:lvl w:ilvl="1" w:tplc="69217328" w:tentative="1">
      <w:start w:val="1"/>
      <w:numFmt w:val="lowerLetter"/>
      <w:lvlText w:val="%2."/>
      <w:lvlJc w:val="left"/>
      <w:pPr>
        <w:ind w:left="1440" w:hanging="360"/>
      </w:pPr>
    </w:lvl>
    <w:lvl w:ilvl="2" w:tplc="69217328" w:tentative="1">
      <w:start w:val="1"/>
      <w:numFmt w:val="lowerRoman"/>
      <w:lvlText w:val="%3."/>
      <w:lvlJc w:val="right"/>
      <w:pPr>
        <w:ind w:left="2160" w:hanging="180"/>
      </w:pPr>
    </w:lvl>
    <w:lvl w:ilvl="3" w:tplc="69217328" w:tentative="1">
      <w:start w:val="1"/>
      <w:numFmt w:val="decimal"/>
      <w:lvlText w:val="%4."/>
      <w:lvlJc w:val="left"/>
      <w:pPr>
        <w:ind w:left="2880" w:hanging="360"/>
      </w:pPr>
    </w:lvl>
    <w:lvl w:ilvl="4" w:tplc="69217328" w:tentative="1">
      <w:start w:val="1"/>
      <w:numFmt w:val="lowerLetter"/>
      <w:lvlText w:val="%5."/>
      <w:lvlJc w:val="left"/>
      <w:pPr>
        <w:ind w:left="3600" w:hanging="360"/>
      </w:pPr>
    </w:lvl>
    <w:lvl w:ilvl="5" w:tplc="69217328" w:tentative="1">
      <w:start w:val="1"/>
      <w:numFmt w:val="lowerRoman"/>
      <w:lvlText w:val="%6."/>
      <w:lvlJc w:val="right"/>
      <w:pPr>
        <w:ind w:left="4320" w:hanging="180"/>
      </w:pPr>
    </w:lvl>
    <w:lvl w:ilvl="6" w:tplc="69217328" w:tentative="1">
      <w:start w:val="1"/>
      <w:numFmt w:val="decimal"/>
      <w:lvlText w:val="%7."/>
      <w:lvlJc w:val="left"/>
      <w:pPr>
        <w:ind w:left="5040" w:hanging="360"/>
      </w:pPr>
    </w:lvl>
    <w:lvl w:ilvl="7" w:tplc="69217328" w:tentative="1">
      <w:start w:val="1"/>
      <w:numFmt w:val="lowerLetter"/>
      <w:lvlText w:val="%8."/>
      <w:lvlJc w:val="left"/>
      <w:pPr>
        <w:ind w:left="5760" w:hanging="360"/>
      </w:pPr>
    </w:lvl>
    <w:lvl w:ilvl="8" w:tplc="6921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9">
    <w:multiLevelType w:val="hybridMultilevel"/>
    <w:lvl w:ilvl="0" w:tplc="78308499">
      <w:start w:val="1"/>
      <w:numFmt w:val="decimal"/>
      <w:lvlText w:val="%1."/>
      <w:lvlJc w:val="left"/>
      <w:pPr>
        <w:ind w:left="720" w:hanging="360"/>
      </w:pPr>
    </w:lvl>
    <w:lvl w:ilvl="1" w:tplc="78308499" w:tentative="1">
      <w:start w:val="1"/>
      <w:numFmt w:val="lowerLetter"/>
      <w:lvlText w:val="%2."/>
      <w:lvlJc w:val="left"/>
      <w:pPr>
        <w:ind w:left="1440" w:hanging="360"/>
      </w:pPr>
    </w:lvl>
    <w:lvl w:ilvl="2" w:tplc="78308499" w:tentative="1">
      <w:start w:val="1"/>
      <w:numFmt w:val="lowerRoman"/>
      <w:lvlText w:val="%3."/>
      <w:lvlJc w:val="right"/>
      <w:pPr>
        <w:ind w:left="2160" w:hanging="180"/>
      </w:pPr>
    </w:lvl>
    <w:lvl w:ilvl="3" w:tplc="78308499" w:tentative="1">
      <w:start w:val="1"/>
      <w:numFmt w:val="decimal"/>
      <w:lvlText w:val="%4."/>
      <w:lvlJc w:val="left"/>
      <w:pPr>
        <w:ind w:left="2880" w:hanging="360"/>
      </w:pPr>
    </w:lvl>
    <w:lvl w:ilvl="4" w:tplc="78308499" w:tentative="1">
      <w:start w:val="1"/>
      <w:numFmt w:val="lowerLetter"/>
      <w:lvlText w:val="%5."/>
      <w:lvlJc w:val="left"/>
      <w:pPr>
        <w:ind w:left="3600" w:hanging="360"/>
      </w:pPr>
    </w:lvl>
    <w:lvl w:ilvl="5" w:tplc="78308499" w:tentative="1">
      <w:start w:val="1"/>
      <w:numFmt w:val="lowerRoman"/>
      <w:lvlText w:val="%6."/>
      <w:lvlJc w:val="right"/>
      <w:pPr>
        <w:ind w:left="4320" w:hanging="180"/>
      </w:pPr>
    </w:lvl>
    <w:lvl w:ilvl="6" w:tplc="78308499" w:tentative="1">
      <w:start w:val="1"/>
      <w:numFmt w:val="decimal"/>
      <w:lvlText w:val="%7."/>
      <w:lvlJc w:val="left"/>
      <w:pPr>
        <w:ind w:left="5040" w:hanging="360"/>
      </w:pPr>
    </w:lvl>
    <w:lvl w:ilvl="7" w:tplc="78308499" w:tentative="1">
      <w:start w:val="1"/>
      <w:numFmt w:val="lowerLetter"/>
      <w:lvlText w:val="%8."/>
      <w:lvlJc w:val="left"/>
      <w:pPr>
        <w:ind w:left="5760" w:hanging="360"/>
      </w:pPr>
    </w:lvl>
    <w:lvl w:ilvl="8" w:tplc="7830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8">
    <w:multiLevelType w:val="hybridMultilevel"/>
    <w:lvl w:ilvl="0" w:tplc="61664178">
      <w:start w:val="1"/>
      <w:numFmt w:val="decimal"/>
      <w:lvlText w:val="%1."/>
      <w:lvlJc w:val="left"/>
      <w:pPr>
        <w:ind w:left="720" w:hanging="360"/>
      </w:pPr>
    </w:lvl>
    <w:lvl w:ilvl="1" w:tplc="61664178" w:tentative="1">
      <w:start w:val="1"/>
      <w:numFmt w:val="lowerLetter"/>
      <w:lvlText w:val="%2."/>
      <w:lvlJc w:val="left"/>
      <w:pPr>
        <w:ind w:left="1440" w:hanging="360"/>
      </w:pPr>
    </w:lvl>
    <w:lvl w:ilvl="2" w:tplc="61664178" w:tentative="1">
      <w:start w:val="1"/>
      <w:numFmt w:val="lowerRoman"/>
      <w:lvlText w:val="%3."/>
      <w:lvlJc w:val="right"/>
      <w:pPr>
        <w:ind w:left="2160" w:hanging="180"/>
      </w:pPr>
    </w:lvl>
    <w:lvl w:ilvl="3" w:tplc="61664178" w:tentative="1">
      <w:start w:val="1"/>
      <w:numFmt w:val="decimal"/>
      <w:lvlText w:val="%4."/>
      <w:lvlJc w:val="left"/>
      <w:pPr>
        <w:ind w:left="2880" w:hanging="360"/>
      </w:pPr>
    </w:lvl>
    <w:lvl w:ilvl="4" w:tplc="61664178" w:tentative="1">
      <w:start w:val="1"/>
      <w:numFmt w:val="lowerLetter"/>
      <w:lvlText w:val="%5."/>
      <w:lvlJc w:val="left"/>
      <w:pPr>
        <w:ind w:left="3600" w:hanging="360"/>
      </w:pPr>
    </w:lvl>
    <w:lvl w:ilvl="5" w:tplc="61664178" w:tentative="1">
      <w:start w:val="1"/>
      <w:numFmt w:val="lowerRoman"/>
      <w:lvlText w:val="%6."/>
      <w:lvlJc w:val="right"/>
      <w:pPr>
        <w:ind w:left="4320" w:hanging="180"/>
      </w:pPr>
    </w:lvl>
    <w:lvl w:ilvl="6" w:tplc="61664178" w:tentative="1">
      <w:start w:val="1"/>
      <w:numFmt w:val="decimal"/>
      <w:lvlText w:val="%7."/>
      <w:lvlJc w:val="left"/>
      <w:pPr>
        <w:ind w:left="5040" w:hanging="360"/>
      </w:pPr>
    </w:lvl>
    <w:lvl w:ilvl="7" w:tplc="61664178" w:tentative="1">
      <w:start w:val="1"/>
      <w:numFmt w:val="lowerLetter"/>
      <w:lvlText w:val="%8."/>
      <w:lvlJc w:val="left"/>
      <w:pPr>
        <w:ind w:left="5760" w:hanging="360"/>
      </w:pPr>
    </w:lvl>
    <w:lvl w:ilvl="8" w:tplc="61664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7">
    <w:multiLevelType w:val="hybridMultilevel"/>
    <w:lvl w:ilvl="0" w:tplc="34677737">
      <w:start w:val="1"/>
      <w:numFmt w:val="decimal"/>
      <w:lvlText w:val="%1."/>
      <w:lvlJc w:val="left"/>
      <w:pPr>
        <w:ind w:left="720" w:hanging="360"/>
      </w:pPr>
    </w:lvl>
    <w:lvl w:ilvl="1" w:tplc="34677737" w:tentative="1">
      <w:start w:val="1"/>
      <w:numFmt w:val="lowerLetter"/>
      <w:lvlText w:val="%2."/>
      <w:lvlJc w:val="left"/>
      <w:pPr>
        <w:ind w:left="1440" w:hanging="360"/>
      </w:pPr>
    </w:lvl>
    <w:lvl w:ilvl="2" w:tplc="34677737" w:tentative="1">
      <w:start w:val="1"/>
      <w:numFmt w:val="lowerRoman"/>
      <w:lvlText w:val="%3."/>
      <w:lvlJc w:val="right"/>
      <w:pPr>
        <w:ind w:left="2160" w:hanging="180"/>
      </w:pPr>
    </w:lvl>
    <w:lvl w:ilvl="3" w:tplc="34677737" w:tentative="1">
      <w:start w:val="1"/>
      <w:numFmt w:val="decimal"/>
      <w:lvlText w:val="%4."/>
      <w:lvlJc w:val="left"/>
      <w:pPr>
        <w:ind w:left="2880" w:hanging="360"/>
      </w:pPr>
    </w:lvl>
    <w:lvl w:ilvl="4" w:tplc="34677737" w:tentative="1">
      <w:start w:val="1"/>
      <w:numFmt w:val="lowerLetter"/>
      <w:lvlText w:val="%5."/>
      <w:lvlJc w:val="left"/>
      <w:pPr>
        <w:ind w:left="3600" w:hanging="360"/>
      </w:pPr>
    </w:lvl>
    <w:lvl w:ilvl="5" w:tplc="34677737" w:tentative="1">
      <w:start w:val="1"/>
      <w:numFmt w:val="lowerRoman"/>
      <w:lvlText w:val="%6."/>
      <w:lvlJc w:val="right"/>
      <w:pPr>
        <w:ind w:left="4320" w:hanging="180"/>
      </w:pPr>
    </w:lvl>
    <w:lvl w:ilvl="6" w:tplc="34677737" w:tentative="1">
      <w:start w:val="1"/>
      <w:numFmt w:val="decimal"/>
      <w:lvlText w:val="%7."/>
      <w:lvlJc w:val="left"/>
      <w:pPr>
        <w:ind w:left="5040" w:hanging="360"/>
      </w:pPr>
    </w:lvl>
    <w:lvl w:ilvl="7" w:tplc="34677737" w:tentative="1">
      <w:start w:val="1"/>
      <w:numFmt w:val="lowerLetter"/>
      <w:lvlText w:val="%8."/>
      <w:lvlJc w:val="left"/>
      <w:pPr>
        <w:ind w:left="5760" w:hanging="360"/>
      </w:pPr>
    </w:lvl>
    <w:lvl w:ilvl="8" w:tplc="34677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6">
    <w:multiLevelType w:val="hybridMultilevel"/>
    <w:lvl w:ilvl="0" w:tplc="39465943">
      <w:start w:val="1"/>
      <w:numFmt w:val="decimal"/>
      <w:lvlText w:val="%1."/>
      <w:lvlJc w:val="left"/>
      <w:pPr>
        <w:ind w:left="720" w:hanging="360"/>
      </w:pPr>
    </w:lvl>
    <w:lvl w:ilvl="1" w:tplc="39465943" w:tentative="1">
      <w:start w:val="1"/>
      <w:numFmt w:val="lowerLetter"/>
      <w:lvlText w:val="%2."/>
      <w:lvlJc w:val="left"/>
      <w:pPr>
        <w:ind w:left="1440" w:hanging="360"/>
      </w:pPr>
    </w:lvl>
    <w:lvl w:ilvl="2" w:tplc="39465943" w:tentative="1">
      <w:start w:val="1"/>
      <w:numFmt w:val="lowerRoman"/>
      <w:lvlText w:val="%3."/>
      <w:lvlJc w:val="right"/>
      <w:pPr>
        <w:ind w:left="2160" w:hanging="180"/>
      </w:pPr>
    </w:lvl>
    <w:lvl w:ilvl="3" w:tplc="39465943" w:tentative="1">
      <w:start w:val="1"/>
      <w:numFmt w:val="decimal"/>
      <w:lvlText w:val="%4."/>
      <w:lvlJc w:val="left"/>
      <w:pPr>
        <w:ind w:left="2880" w:hanging="360"/>
      </w:pPr>
    </w:lvl>
    <w:lvl w:ilvl="4" w:tplc="39465943" w:tentative="1">
      <w:start w:val="1"/>
      <w:numFmt w:val="lowerLetter"/>
      <w:lvlText w:val="%5."/>
      <w:lvlJc w:val="left"/>
      <w:pPr>
        <w:ind w:left="3600" w:hanging="360"/>
      </w:pPr>
    </w:lvl>
    <w:lvl w:ilvl="5" w:tplc="39465943" w:tentative="1">
      <w:start w:val="1"/>
      <w:numFmt w:val="lowerRoman"/>
      <w:lvlText w:val="%6."/>
      <w:lvlJc w:val="right"/>
      <w:pPr>
        <w:ind w:left="4320" w:hanging="180"/>
      </w:pPr>
    </w:lvl>
    <w:lvl w:ilvl="6" w:tplc="39465943" w:tentative="1">
      <w:start w:val="1"/>
      <w:numFmt w:val="decimal"/>
      <w:lvlText w:val="%7."/>
      <w:lvlJc w:val="left"/>
      <w:pPr>
        <w:ind w:left="5040" w:hanging="360"/>
      </w:pPr>
    </w:lvl>
    <w:lvl w:ilvl="7" w:tplc="39465943" w:tentative="1">
      <w:start w:val="1"/>
      <w:numFmt w:val="lowerLetter"/>
      <w:lvlText w:val="%8."/>
      <w:lvlJc w:val="left"/>
      <w:pPr>
        <w:ind w:left="5760" w:hanging="360"/>
      </w:pPr>
    </w:lvl>
    <w:lvl w:ilvl="8" w:tplc="3946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5">
    <w:multiLevelType w:val="hybridMultilevel"/>
    <w:lvl w:ilvl="0" w:tplc="19070405">
      <w:start w:val="1"/>
      <w:numFmt w:val="decimal"/>
      <w:lvlText w:val="%1."/>
      <w:lvlJc w:val="left"/>
      <w:pPr>
        <w:ind w:left="720" w:hanging="360"/>
      </w:pPr>
    </w:lvl>
    <w:lvl w:ilvl="1" w:tplc="19070405" w:tentative="1">
      <w:start w:val="1"/>
      <w:numFmt w:val="lowerLetter"/>
      <w:lvlText w:val="%2."/>
      <w:lvlJc w:val="left"/>
      <w:pPr>
        <w:ind w:left="1440" w:hanging="360"/>
      </w:pPr>
    </w:lvl>
    <w:lvl w:ilvl="2" w:tplc="19070405" w:tentative="1">
      <w:start w:val="1"/>
      <w:numFmt w:val="lowerRoman"/>
      <w:lvlText w:val="%3."/>
      <w:lvlJc w:val="right"/>
      <w:pPr>
        <w:ind w:left="2160" w:hanging="180"/>
      </w:pPr>
    </w:lvl>
    <w:lvl w:ilvl="3" w:tplc="19070405" w:tentative="1">
      <w:start w:val="1"/>
      <w:numFmt w:val="decimal"/>
      <w:lvlText w:val="%4."/>
      <w:lvlJc w:val="left"/>
      <w:pPr>
        <w:ind w:left="2880" w:hanging="360"/>
      </w:pPr>
    </w:lvl>
    <w:lvl w:ilvl="4" w:tplc="19070405" w:tentative="1">
      <w:start w:val="1"/>
      <w:numFmt w:val="lowerLetter"/>
      <w:lvlText w:val="%5."/>
      <w:lvlJc w:val="left"/>
      <w:pPr>
        <w:ind w:left="3600" w:hanging="360"/>
      </w:pPr>
    </w:lvl>
    <w:lvl w:ilvl="5" w:tplc="19070405" w:tentative="1">
      <w:start w:val="1"/>
      <w:numFmt w:val="lowerRoman"/>
      <w:lvlText w:val="%6."/>
      <w:lvlJc w:val="right"/>
      <w:pPr>
        <w:ind w:left="4320" w:hanging="180"/>
      </w:pPr>
    </w:lvl>
    <w:lvl w:ilvl="6" w:tplc="19070405" w:tentative="1">
      <w:start w:val="1"/>
      <w:numFmt w:val="decimal"/>
      <w:lvlText w:val="%7."/>
      <w:lvlJc w:val="left"/>
      <w:pPr>
        <w:ind w:left="5040" w:hanging="360"/>
      </w:pPr>
    </w:lvl>
    <w:lvl w:ilvl="7" w:tplc="19070405" w:tentative="1">
      <w:start w:val="1"/>
      <w:numFmt w:val="lowerLetter"/>
      <w:lvlText w:val="%8."/>
      <w:lvlJc w:val="left"/>
      <w:pPr>
        <w:ind w:left="5760" w:hanging="360"/>
      </w:pPr>
    </w:lvl>
    <w:lvl w:ilvl="8" w:tplc="1907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4">
    <w:multiLevelType w:val="hybridMultilevel"/>
    <w:lvl w:ilvl="0" w:tplc="77211090">
      <w:start w:val="1"/>
      <w:numFmt w:val="decimal"/>
      <w:lvlText w:val="%1."/>
      <w:lvlJc w:val="left"/>
      <w:pPr>
        <w:ind w:left="720" w:hanging="360"/>
      </w:pPr>
    </w:lvl>
    <w:lvl w:ilvl="1" w:tplc="77211090" w:tentative="1">
      <w:start w:val="1"/>
      <w:numFmt w:val="lowerLetter"/>
      <w:lvlText w:val="%2."/>
      <w:lvlJc w:val="left"/>
      <w:pPr>
        <w:ind w:left="1440" w:hanging="360"/>
      </w:pPr>
    </w:lvl>
    <w:lvl w:ilvl="2" w:tplc="77211090" w:tentative="1">
      <w:start w:val="1"/>
      <w:numFmt w:val="lowerRoman"/>
      <w:lvlText w:val="%3."/>
      <w:lvlJc w:val="right"/>
      <w:pPr>
        <w:ind w:left="2160" w:hanging="180"/>
      </w:pPr>
    </w:lvl>
    <w:lvl w:ilvl="3" w:tplc="77211090" w:tentative="1">
      <w:start w:val="1"/>
      <w:numFmt w:val="decimal"/>
      <w:lvlText w:val="%4."/>
      <w:lvlJc w:val="left"/>
      <w:pPr>
        <w:ind w:left="2880" w:hanging="360"/>
      </w:pPr>
    </w:lvl>
    <w:lvl w:ilvl="4" w:tplc="77211090" w:tentative="1">
      <w:start w:val="1"/>
      <w:numFmt w:val="lowerLetter"/>
      <w:lvlText w:val="%5."/>
      <w:lvlJc w:val="left"/>
      <w:pPr>
        <w:ind w:left="3600" w:hanging="360"/>
      </w:pPr>
    </w:lvl>
    <w:lvl w:ilvl="5" w:tplc="77211090" w:tentative="1">
      <w:start w:val="1"/>
      <w:numFmt w:val="lowerRoman"/>
      <w:lvlText w:val="%6."/>
      <w:lvlJc w:val="right"/>
      <w:pPr>
        <w:ind w:left="4320" w:hanging="180"/>
      </w:pPr>
    </w:lvl>
    <w:lvl w:ilvl="6" w:tplc="77211090" w:tentative="1">
      <w:start w:val="1"/>
      <w:numFmt w:val="decimal"/>
      <w:lvlText w:val="%7."/>
      <w:lvlJc w:val="left"/>
      <w:pPr>
        <w:ind w:left="5040" w:hanging="360"/>
      </w:pPr>
    </w:lvl>
    <w:lvl w:ilvl="7" w:tplc="77211090" w:tentative="1">
      <w:start w:val="1"/>
      <w:numFmt w:val="lowerLetter"/>
      <w:lvlText w:val="%8."/>
      <w:lvlJc w:val="left"/>
      <w:pPr>
        <w:ind w:left="5760" w:hanging="360"/>
      </w:pPr>
    </w:lvl>
    <w:lvl w:ilvl="8" w:tplc="7721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3">
    <w:multiLevelType w:val="hybridMultilevel"/>
    <w:lvl w:ilvl="0" w:tplc="67700998">
      <w:start w:val="1"/>
      <w:numFmt w:val="decimal"/>
      <w:lvlText w:val="%1."/>
      <w:lvlJc w:val="left"/>
      <w:pPr>
        <w:ind w:left="720" w:hanging="360"/>
      </w:pPr>
    </w:lvl>
    <w:lvl w:ilvl="1" w:tplc="67700998" w:tentative="1">
      <w:start w:val="1"/>
      <w:numFmt w:val="lowerLetter"/>
      <w:lvlText w:val="%2."/>
      <w:lvlJc w:val="left"/>
      <w:pPr>
        <w:ind w:left="1440" w:hanging="360"/>
      </w:pPr>
    </w:lvl>
    <w:lvl w:ilvl="2" w:tplc="67700998" w:tentative="1">
      <w:start w:val="1"/>
      <w:numFmt w:val="lowerRoman"/>
      <w:lvlText w:val="%3."/>
      <w:lvlJc w:val="right"/>
      <w:pPr>
        <w:ind w:left="2160" w:hanging="180"/>
      </w:pPr>
    </w:lvl>
    <w:lvl w:ilvl="3" w:tplc="67700998" w:tentative="1">
      <w:start w:val="1"/>
      <w:numFmt w:val="decimal"/>
      <w:lvlText w:val="%4."/>
      <w:lvlJc w:val="left"/>
      <w:pPr>
        <w:ind w:left="2880" w:hanging="360"/>
      </w:pPr>
    </w:lvl>
    <w:lvl w:ilvl="4" w:tplc="67700998" w:tentative="1">
      <w:start w:val="1"/>
      <w:numFmt w:val="lowerLetter"/>
      <w:lvlText w:val="%5."/>
      <w:lvlJc w:val="left"/>
      <w:pPr>
        <w:ind w:left="3600" w:hanging="360"/>
      </w:pPr>
    </w:lvl>
    <w:lvl w:ilvl="5" w:tplc="67700998" w:tentative="1">
      <w:start w:val="1"/>
      <w:numFmt w:val="lowerRoman"/>
      <w:lvlText w:val="%6."/>
      <w:lvlJc w:val="right"/>
      <w:pPr>
        <w:ind w:left="4320" w:hanging="180"/>
      </w:pPr>
    </w:lvl>
    <w:lvl w:ilvl="6" w:tplc="67700998" w:tentative="1">
      <w:start w:val="1"/>
      <w:numFmt w:val="decimal"/>
      <w:lvlText w:val="%7."/>
      <w:lvlJc w:val="left"/>
      <w:pPr>
        <w:ind w:left="5040" w:hanging="360"/>
      </w:pPr>
    </w:lvl>
    <w:lvl w:ilvl="7" w:tplc="67700998" w:tentative="1">
      <w:start w:val="1"/>
      <w:numFmt w:val="lowerLetter"/>
      <w:lvlText w:val="%8."/>
      <w:lvlJc w:val="left"/>
      <w:pPr>
        <w:ind w:left="5760" w:hanging="360"/>
      </w:pPr>
    </w:lvl>
    <w:lvl w:ilvl="8" w:tplc="6770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2">
    <w:multiLevelType w:val="hybridMultilevel"/>
    <w:lvl w:ilvl="0" w:tplc="62351872">
      <w:start w:val="1"/>
      <w:numFmt w:val="decimal"/>
      <w:lvlText w:val="%1."/>
      <w:lvlJc w:val="left"/>
      <w:pPr>
        <w:ind w:left="720" w:hanging="360"/>
      </w:pPr>
    </w:lvl>
    <w:lvl w:ilvl="1" w:tplc="62351872" w:tentative="1">
      <w:start w:val="1"/>
      <w:numFmt w:val="lowerLetter"/>
      <w:lvlText w:val="%2."/>
      <w:lvlJc w:val="left"/>
      <w:pPr>
        <w:ind w:left="1440" w:hanging="360"/>
      </w:pPr>
    </w:lvl>
    <w:lvl w:ilvl="2" w:tplc="62351872" w:tentative="1">
      <w:start w:val="1"/>
      <w:numFmt w:val="lowerRoman"/>
      <w:lvlText w:val="%3."/>
      <w:lvlJc w:val="right"/>
      <w:pPr>
        <w:ind w:left="2160" w:hanging="180"/>
      </w:pPr>
    </w:lvl>
    <w:lvl w:ilvl="3" w:tplc="62351872" w:tentative="1">
      <w:start w:val="1"/>
      <w:numFmt w:val="decimal"/>
      <w:lvlText w:val="%4."/>
      <w:lvlJc w:val="left"/>
      <w:pPr>
        <w:ind w:left="2880" w:hanging="360"/>
      </w:pPr>
    </w:lvl>
    <w:lvl w:ilvl="4" w:tplc="62351872" w:tentative="1">
      <w:start w:val="1"/>
      <w:numFmt w:val="lowerLetter"/>
      <w:lvlText w:val="%5."/>
      <w:lvlJc w:val="left"/>
      <w:pPr>
        <w:ind w:left="3600" w:hanging="360"/>
      </w:pPr>
    </w:lvl>
    <w:lvl w:ilvl="5" w:tplc="62351872" w:tentative="1">
      <w:start w:val="1"/>
      <w:numFmt w:val="lowerRoman"/>
      <w:lvlText w:val="%6."/>
      <w:lvlJc w:val="right"/>
      <w:pPr>
        <w:ind w:left="4320" w:hanging="180"/>
      </w:pPr>
    </w:lvl>
    <w:lvl w:ilvl="6" w:tplc="62351872" w:tentative="1">
      <w:start w:val="1"/>
      <w:numFmt w:val="decimal"/>
      <w:lvlText w:val="%7."/>
      <w:lvlJc w:val="left"/>
      <w:pPr>
        <w:ind w:left="5040" w:hanging="360"/>
      </w:pPr>
    </w:lvl>
    <w:lvl w:ilvl="7" w:tplc="62351872" w:tentative="1">
      <w:start w:val="1"/>
      <w:numFmt w:val="lowerLetter"/>
      <w:lvlText w:val="%8."/>
      <w:lvlJc w:val="left"/>
      <w:pPr>
        <w:ind w:left="5760" w:hanging="360"/>
      </w:pPr>
    </w:lvl>
    <w:lvl w:ilvl="8" w:tplc="6235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1">
    <w:multiLevelType w:val="hybridMultilevel"/>
    <w:lvl w:ilvl="0" w:tplc="65404636">
      <w:start w:val="1"/>
      <w:numFmt w:val="decimal"/>
      <w:lvlText w:val="%1."/>
      <w:lvlJc w:val="left"/>
      <w:pPr>
        <w:ind w:left="720" w:hanging="360"/>
      </w:pPr>
    </w:lvl>
    <w:lvl w:ilvl="1" w:tplc="65404636" w:tentative="1">
      <w:start w:val="1"/>
      <w:numFmt w:val="lowerLetter"/>
      <w:lvlText w:val="%2."/>
      <w:lvlJc w:val="left"/>
      <w:pPr>
        <w:ind w:left="1440" w:hanging="360"/>
      </w:pPr>
    </w:lvl>
    <w:lvl w:ilvl="2" w:tplc="65404636" w:tentative="1">
      <w:start w:val="1"/>
      <w:numFmt w:val="lowerRoman"/>
      <w:lvlText w:val="%3."/>
      <w:lvlJc w:val="right"/>
      <w:pPr>
        <w:ind w:left="2160" w:hanging="180"/>
      </w:pPr>
    </w:lvl>
    <w:lvl w:ilvl="3" w:tplc="65404636" w:tentative="1">
      <w:start w:val="1"/>
      <w:numFmt w:val="decimal"/>
      <w:lvlText w:val="%4."/>
      <w:lvlJc w:val="left"/>
      <w:pPr>
        <w:ind w:left="2880" w:hanging="360"/>
      </w:pPr>
    </w:lvl>
    <w:lvl w:ilvl="4" w:tplc="65404636" w:tentative="1">
      <w:start w:val="1"/>
      <w:numFmt w:val="lowerLetter"/>
      <w:lvlText w:val="%5."/>
      <w:lvlJc w:val="left"/>
      <w:pPr>
        <w:ind w:left="3600" w:hanging="360"/>
      </w:pPr>
    </w:lvl>
    <w:lvl w:ilvl="5" w:tplc="65404636" w:tentative="1">
      <w:start w:val="1"/>
      <w:numFmt w:val="lowerRoman"/>
      <w:lvlText w:val="%6."/>
      <w:lvlJc w:val="right"/>
      <w:pPr>
        <w:ind w:left="4320" w:hanging="180"/>
      </w:pPr>
    </w:lvl>
    <w:lvl w:ilvl="6" w:tplc="65404636" w:tentative="1">
      <w:start w:val="1"/>
      <w:numFmt w:val="decimal"/>
      <w:lvlText w:val="%7."/>
      <w:lvlJc w:val="left"/>
      <w:pPr>
        <w:ind w:left="5040" w:hanging="360"/>
      </w:pPr>
    </w:lvl>
    <w:lvl w:ilvl="7" w:tplc="65404636" w:tentative="1">
      <w:start w:val="1"/>
      <w:numFmt w:val="lowerLetter"/>
      <w:lvlText w:val="%8."/>
      <w:lvlJc w:val="left"/>
      <w:pPr>
        <w:ind w:left="5760" w:hanging="360"/>
      </w:pPr>
    </w:lvl>
    <w:lvl w:ilvl="8" w:tplc="65404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0">
    <w:multiLevelType w:val="hybridMultilevel"/>
    <w:lvl w:ilvl="0" w:tplc="55262270">
      <w:start w:val="1"/>
      <w:numFmt w:val="decimal"/>
      <w:lvlText w:val="%1."/>
      <w:lvlJc w:val="left"/>
      <w:pPr>
        <w:ind w:left="720" w:hanging="360"/>
      </w:pPr>
    </w:lvl>
    <w:lvl w:ilvl="1" w:tplc="55262270" w:tentative="1">
      <w:start w:val="1"/>
      <w:numFmt w:val="lowerLetter"/>
      <w:lvlText w:val="%2."/>
      <w:lvlJc w:val="left"/>
      <w:pPr>
        <w:ind w:left="1440" w:hanging="360"/>
      </w:pPr>
    </w:lvl>
    <w:lvl w:ilvl="2" w:tplc="55262270" w:tentative="1">
      <w:start w:val="1"/>
      <w:numFmt w:val="lowerRoman"/>
      <w:lvlText w:val="%3."/>
      <w:lvlJc w:val="right"/>
      <w:pPr>
        <w:ind w:left="2160" w:hanging="180"/>
      </w:pPr>
    </w:lvl>
    <w:lvl w:ilvl="3" w:tplc="55262270" w:tentative="1">
      <w:start w:val="1"/>
      <w:numFmt w:val="decimal"/>
      <w:lvlText w:val="%4."/>
      <w:lvlJc w:val="left"/>
      <w:pPr>
        <w:ind w:left="2880" w:hanging="360"/>
      </w:pPr>
    </w:lvl>
    <w:lvl w:ilvl="4" w:tplc="55262270" w:tentative="1">
      <w:start w:val="1"/>
      <w:numFmt w:val="lowerLetter"/>
      <w:lvlText w:val="%5."/>
      <w:lvlJc w:val="left"/>
      <w:pPr>
        <w:ind w:left="3600" w:hanging="360"/>
      </w:pPr>
    </w:lvl>
    <w:lvl w:ilvl="5" w:tplc="55262270" w:tentative="1">
      <w:start w:val="1"/>
      <w:numFmt w:val="lowerRoman"/>
      <w:lvlText w:val="%6."/>
      <w:lvlJc w:val="right"/>
      <w:pPr>
        <w:ind w:left="4320" w:hanging="180"/>
      </w:pPr>
    </w:lvl>
    <w:lvl w:ilvl="6" w:tplc="55262270" w:tentative="1">
      <w:start w:val="1"/>
      <w:numFmt w:val="decimal"/>
      <w:lvlText w:val="%7."/>
      <w:lvlJc w:val="left"/>
      <w:pPr>
        <w:ind w:left="5040" w:hanging="360"/>
      </w:pPr>
    </w:lvl>
    <w:lvl w:ilvl="7" w:tplc="55262270" w:tentative="1">
      <w:start w:val="1"/>
      <w:numFmt w:val="lowerLetter"/>
      <w:lvlText w:val="%8."/>
      <w:lvlJc w:val="left"/>
      <w:pPr>
        <w:ind w:left="5760" w:hanging="360"/>
      </w:pPr>
    </w:lvl>
    <w:lvl w:ilvl="8" w:tplc="5526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9">
    <w:multiLevelType w:val="hybridMultilevel"/>
    <w:lvl w:ilvl="0" w:tplc="92170532">
      <w:start w:val="1"/>
      <w:numFmt w:val="decimal"/>
      <w:lvlText w:val="%1."/>
      <w:lvlJc w:val="left"/>
      <w:pPr>
        <w:ind w:left="720" w:hanging="360"/>
      </w:pPr>
    </w:lvl>
    <w:lvl w:ilvl="1" w:tplc="92170532" w:tentative="1">
      <w:start w:val="1"/>
      <w:numFmt w:val="lowerLetter"/>
      <w:lvlText w:val="%2."/>
      <w:lvlJc w:val="left"/>
      <w:pPr>
        <w:ind w:left="1440" w:hanging="360"/>
      </w:pPr>
    </w:lvl>
    <w:lvl w:ilvl="2" w:tplc="92170532" w:tentative="1">
      <w:start w:val="1"/>
      <w:numFmt w:val="lowerRoman"/>
      <w:lvlText w:val="%3."/>
      <w:lvlJc w:val="right"/>
      <w:pPr>
        <w:ind w:left="2160" w:hanging="180"/>
      </w:pPr>
    </w:lvl>
    <w:lvl w:ilvl="3" w:tplc="92170532" w:tentative="1">
      <w:start w:val="1"/>
      <w:numFmt w:val="decimal"/>
      <w:lvlText w:val="%4."/>
      <w:lvlJc w:val="left"/>
      <w:pPr>
        <w:ind w:left="2880" w:hanging="360"/>
      </w:pPr>
    </w:lvl>
    <w:lvl w:ilvl="4" w:tplc="92170532" w:tentative="1">
      <w:start w:val="1"/>
      <w:numFmt w:val="lowerLetter"/>
      <w:lvlText w:val="%5."/>
      <w:lvlJc w:val="left"/>
      <w:pPr>
        <w:ind w:left="3600" w:hanging="360"/>
      </w:pPr>
    </w:lvl>
    <w:lvl w:ilvl="5" w:tplc="92170532" w:tentative="1">
      <w:start w:val="1"/>
      <w:numFmt w:val="lowerRoman"/>
      <w:lvlText w:val="%6."/>
      <w:lvlJc w:val="right"/>
      <w:pPr>
        <w:ind w:left="4320" w:hanging="180"/>
      </w:pPr>
    </w:lvl>
    <w:lvl w:ilvl="6" w:tplc="92170532" w:tentative="1">
      <w:start w:val="1"/>
      <w:numFmt w:val="decimal"/>
      <w:lvlText w:val="%7."/>
      <w:lvlJc w:val="left"/>
      <w:pPr>
        <w:ind w:left="5040" w:hanging="360"/>
      </w:pPr>
    </w:lvl>
    <w:lvl w:ilvl="7" w:tplc="92170532" w:tentative="1">
      <w:start w:val="1"/>
      <w:numFmt w:val="lowerLetter"/>
      <w:lvlText w:val="%8."/>
      <w:lvlJc w:val="left"/>
      <w:pPr>
        <w:ind w:left="5760" w:hanging="360"/>
      </w:pPr>
    </w:lvl>
    <w:lvl w:ilvl="8" w:tplc="9217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8">
    <w:multiLevelType w:val="hybridMultilevel"/>
    <w:lvl w:ilvl="0" w:tplc="53668273">
      <w:start w:val="1"/>
      <w:numFmt w:val="decimal"/>
      <w:lvlText w:val="%1."/>
      <w:lvlJc w:val="left"/>
      <w:pPr>
        <w:ind w:left="720" w:hanging="360"/>
      </w:pPr>
    </w:lvl>
    <w:lvl w:ilvl="1" w:tplc="53668273" w:tentative="1">
      <w:start w:val="1"/>
      <w:numFmt w:val="lowerLetter"/>
      <w:lvlText w:val="%2."/>
      <w:lvlJc w:val="left"/>
      <w:pPr>
        <w:ind w:left="1440" w:hanging="360"/>
      </w:pPr>
    </w:lvl>
    <w:lvl w:ilvl="2" w:tplc="53668273" w:tentative="1">
      <w:start w:val="1"/>
      <w:numFmt w:val="lowerRoman"/>
      <w:lvlText w:val="%3."/>
      <w:lvlJc w:val="right"/>
      <w:pPr>
        <w:ind w:left="2160" w:hanging="180"/>
      </w:pPr>
    </w:lvl>
    <w:lvl w:ilvl="3" w:tplc="53668273" w:tentative="1">
      <w:start w:val="1"/>
      <w:numFmt w:val="decimal"/>
      <w:lvlText w:val="%4."/>
      <w:lvlJc w:val="left"/>
      <w:pPr>
        <w:ind w:left="2880" w:hanging="360"/>
      </w:pPr>
    </w:lvl>
    <w:lvl w:ilvl="4" w:tplc="53668273" w:tentative="1">
      <w:start w:val="1"/>
      <w:numFmt w:val="lowerLetter"/>
      <w:lvlText w:val="%5."/>
      <w:lvlJc w:val="left"/>
      <w:pPr>
        <w:ind w:left="3600" w:hanging="360"/>
      </w:pPr>
    </w:lvl>
    <w:lvl w:ilvl="5" w:tplc="53668273" w:tentative="1">
      <w:start w:val="1"/>
      <w:numFmt w:val="lowerRoman"/>
      <w:lvlText w:val="%6."/>
      <w:lvlJc w:val="right"/>
      <w:pPr>
        <w:ind w:left="4320" w:hanging="180"/>
      </w:pPr>
    </w:lvl>
    <w:lvl w:ilvl="6" w:tplc="53668273" w:tentative="1">
      <w:start w:val="1"/>
      <w:numFmt w:val="decimal"/>
      <w:lvlText w:val="%7."/>
      <w:lvlJc w:val="left"/>
      <w:pPr>
        <w:ind w:left="5040" w:hanging="360"/>
      </w:pPr>
    </w:lvl>
    <w:lvl w:ilvl="7" w:tplc="53668273" w:tentative="1">
      <w:start w:val="1"/>
      <w:numFmt w:val="lowerLetter"/>
      <w:lvlText w:val="%8."/>
      <w:lvlJc w:val="left"/>
      <w:pPr>
        <w:ind w:left="5760" w:hanging="360"/>
      </w:pPr>
    </w:lvl>
    <w:lvl w:ilvl="8" w:tplc="53668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7">
    <w:multiLevelType w:val="hybridMultilevel"/>
    <w:lvl w:ilvl="0" w:tplc="42178028">
      <w:start w:val="1"/>
      <w:numFmt w:val="decimal"/>
      <w:lvlText w:val="%1."/>
      <w:lvlJc w:val="left"/>
      <w:pPr>
        <w:ind w:left="720" w:hanging="360"/>
      </w:pPr>
    </w:lvl>
    <w:lvl w:ilvl="1" w:tplc="42178028" w:tentative="1">
      <w:start w:val="1"/>
      <w:numFmt w:val="lowerLetter"/>
      <w:lvlText w:val="%2."/>
      <w:lvlJc w:val="left"/>
      <w:pPr>
        <w:ind w:left="1440" w:hanging="360"/>
      </w:pPr>
    </w:lvl>
    <w:lvl w:ilvl="2" w:tplc="42178028" w:tentative="1">
      <w:start w:val="1"/>
      <w:numFmt w:val="lowerRoman"/>
      <w:lvlText w:val="%3."/>
      <w:lvlJc w:val="right"/>
      <w:pPr>
        <w:ind w:left="2160" w:hanging="180"/>
      </w:pPr>
    </w:lvl>
    <w:lvl w:ilvl="3" w:tplc="42178028" w:tentative="1">
      <w:start w:val="1"/>
      <w:numFmt w:val="decimal"/>
      <w:lvlText w:val="%4."/>
      <w:lvlJc w:val="left"/>
      <w:pPr>
        <w:ind w:left="2880" w:hanging="360"/>
      </w:pPr>
    </w:lvl>
    <w:lvl w:ilvl="4" w:tplc="42178028" w:tentative="1">
      <w:start w:val="1"/>
      <w:numFmt w:val="lowerLetter"/>
      <w:lvlText w:val="%5."/>
      <w:lvlJc w:val="left"/>
      <w:pPr>
        <w:ind w:left="3600" w:hanging="360"/>
      </w:pPr>
    </w:lvl>
    <w:lvl w:ilvl="5" w:tplc="42178028" w:tentative="1">
      <w:start w:val="1"/>
      <w:numFmt w:val="lowerRoman"/>
      <w:lvlText w:val="%6."/>
      <w:lvlJc w:val="right"/>
      <w:pPr>
        <w:ind w:left="4320" w:hanging="180"/>
      </w:pPr>
    </w:lvl>
    <w:lvl w:ilvl="6" w:tplc="42178028" w:tentative="1">
      <w:start w:val="1"/>
      <w:numFmt w:val="decimal"/>
      <w:lvlText w:val="%7."/>
      <w:lvlJc w:val="left"/>
      <w:pPr>
        <w:ind w:left="5040" w:hanging="360"/>
      </w:pPr>
    </w:lvl>
    <w:lvl w:ilvl="7" w:tplc="42178028" w:tentative="1">
      <w:start w:val="1"/>
      <w:numFmt w:val="lowerLetter"/>
      <w:lvlText w:val="%8."/>
      <w:lvlJc w:val="left"/>
      <w:pPr>
        <w:ind w:left="5760" w:hanging="360"/>
      </w:pPr>
    </w:lvl>
    <w:lvl w:ilvl="8" w:tplc="4217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6">
    <w:multiLevelType w:val="hybridMultilevel"/>
    <w:lvl w:ilvl="0" w:tplc="17252227">
      <w:start w:val="1"/>
      <w:numFmt w:val="decimal"/>
      <w:lvlText w:val="%1."/>
      <w:lvlJc w:val="left"/>
      <w:pPr>
        <w:ind w:left="720" w:hanging="360"/>
      </w:pPr>
    </w:lvl>
    <w:lvl w:ilvl="1" w:tplc="17252227" w:tentative="1">
      <w:start w:val="1"/>
      <w:numFmt w:val="lowerLetter"/>
      <w:lvlText w:val="%2."/>
      <w:lvlJc w:val="left"/>
      <w:pPr>
        <w:ind w:left="1440" w:hanging="360"/>
      </w:pPr>
    </w:lvl>
    <w:lvl w:ilvl="2" w:tplc="17252227" w:tentative="1">
      <w:start w:val="1"/>
      <w:numFmt w:val="lowerRoman"/>
      <w:lvlText w:val="%3."/>
      <w:lvlJc w:val="right"/>
      <w:pPr>
        <w:ind w:left="2160" w:hanging="180"/>
      </w:pPr>
    </w:lvl>
    <w:lvl w:ilvl="3" w:tplc="17252227" w:tentative="1">
      <w:start w:val="1"/>
      <w:numFmt w:val="decimal"/>
      <w:lvlText w:val="%4."/>
      <w:lvlJc w:val="left"/>
      <w:pPr>
        <w:ind w:left="2880" w:hanging="360"/>
      </w:pPr>
    </w:lvl>
    <w:lvl w:ilvl="4" w:tplc="17252227" w:tentative="1">
      <w:start w:val="1"/>
      <w:numFmt w:val="lowerLetter"/>
      <w:lvlText w:val="%5."/>
      <w:lvlJc w:val="left"/>
      <w:pPr>
        <w:ind w:left="3600" w:hanging="360"/>
      </w:pPr>
    </w:lvl>
    <w:lvl w:ilvl="5" w:tplc="17252227" w:tentative="1">
      <w:start w:val="1"/>
      <w:numFmt w:val="lowerRoman"/>
      <w:lvlText w:val="%6."/>
      <w:lvlJc w:val="right"/>
      <w:pPr>
        <w:ind w:left="4320" w:hanging="180"/>
      </w:pPr>
    </w:lvl>
    <w:lvl w:ilvl="6" w:tplc="17252227" w:tentative="1">
      <w:start w:val="1"/>
      <w:numFmt w:val="decimal"/>
      <w:lvlText w:val="%7."/>
      <w:lvlJc w:val="left"/>
      <w:pPr>
        <w:ind w:left="5040" w:hanging="360"/>
      </w:pPr>
    </w:lvl>
    <w:lvl w:ilvl="7" w:tplc="17252227" w:tentative="1">
      <w:start w:val="1"/>
      <w:numFmt w:val="lowerLetter"/>
      <w:lvlText w:val="%8."/>
      <w:lvlJc w:val="left"/>
      <w:pPr>
        <w:ind w:left="5760" w:hanging="360"/>
      </w:pPr>
    </w:lvl>
    <w:lvl w:ilvl="8" w:tplc="17252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5">
    <w:multiLevelType w:val="hybridMultilevel"/>
    <w:lvl w:ilvl="0" w:tplc="43100340">
      <w:start w:val="1"/>
      <w:numFmt w:val="decimal"/>
      <w:lvlText w:val="%1."/>
      <w:lvlJc w:val="left"/>
      <w:pPr>
        <w:ind w:left="720" w:hanging="360"/>
      </w:pPr>
    </w:lvl>
    <w:lvl w:ilvl="1" w:tplc="43100340" w:tentative="1">
      <w:start w:val="1"/>
      <w:numFmt w:val="lowerLetter"/>
      <w:lvlText w:val="%2."/>
      <w:lvlJc w:val="left"/>
      <w:pPr>
        <w:ind w:left="1440" w:hanging="360"/>
      </w:pPr>
    </w:lvl>
    <w:lvl w:ilvl="2" w:tplc="43100340" w:tentative="1">
      <w:start w:val="1"/>
      <w:numFmt w:val="lowerRoman"/>
      <w:lvlText w:val="%3."/>
      <w:lvlJc w:val="right"/>
      <w:pPr>
        <w:ind w:left="2160" w:hanging="180"/>
      </w:pPr>
    </w:lvl>
    <w:lvl w:ilvl="3" w:tplc="43100340" w:tentative="1">
      <w:start w:val="1"/>
      <w:numFmt w:val="decimal"/>
      <w:lvlText w:val="%4."/>
      <w:lvlJc w:val="left"/>
      <w:pPr>
        <w:ind w:left="2880" w:hanging="360"/>
      </w:pPr>
    </w:lvl>
    <w:lvl w:ilvl="4" w:tplc="43100340" w:tentative="1">
      <w:start w:val="1"/>
      <w:numFmt w:val="lowerLetter"/>
      <w:lvlText w:val="%5."/>
      <w:lvlJc w:val="left"/>
      <w:pPr>
        <w:ind w:left="3600" w:hanging="360"/>
      </w:pPr>
    </w:lvl>
    <w:lvl w:ilvl="5" w:tplc="43100340" w:tentative="1">
      <w:start w:val="1"/>
      <w:numFmt w:val="lowerRoman"/>
      <w:lvlText w:val="%6."/>
      <w:lvlJc w:val="right"/>
      <w:pPr>
        <w:ind w:left="4320" w:hanging="180"/>
      </w:pPr>
    </w:lvl>
    <w:lvl w:ilvl="6" w:tplc="43100340" w:tentative="1">
      <w:start w:val="1"/>
      <w:numFmt w:val="decimal"/>
      <w:lvlText w:val="%7."/>
      <w:lvlJc w:val="left"/>
      <w:pPr>
        <w:ind w:left="5040" w:hanging="360"/>
      </w:pPr>
    </w:lvl>
    <w:lvl w:ilvl="7" w:tplc="43100340" w:tentative="1">
      <w:start w:val="1"/>
      <w:numFmt w:val="lowerLetter"/>
      <w:lvlText w:val="%8."/>
      <w:lvlJc w:val="left"/>
      <w:pPr>
        <w:ind w:left="5760" w:hanging="360"/>
      </w:pPr>
    </w:lvl>
    <w:lvl w:ilvl="8" w:tplc="43100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4">
    <w:multiLevelType w:val="hybridMultilevel"/>
    <w:lvl w:ilvl="0" w:tplc="58857420">
      <w:start w:val="1"/>
      <w:numFmt w:val="decimal"/>
      <w:lvlText w:val="%1."/>
      <w:lvlJc w:val="left"/>
      <w:pPr>
        <w:ind w:left="720" w:hanging="360"/>
      </w:pPr>
    </w:lvl>
    <w:lvl w:ilvl="1" w:tplc="58857420" w:tentative="1">
      <w:start w:val="1"/>
      <w:numFmt w:val="lowerLetter"/>
      <w:lvlText w:val="%2."/>
      <w:lvlJc w:val="left"/>
      <w:pPr>
        <w:ind w:left="1440" w:hanging="360"/>
      </w:pPr>
    </w:lvl>
    <w:lvl w:ilvl="2" w:tplc="58857420" w:tentative="1">
      <w:start w:val="1"/>
      <w:numFmt w:val="lowerRoman"/>
      <w:lvlText w:val="%3."/>
      <w:lvlJc w:val="right"/>
      <w:pPr>
        <w:ind w:left="2160" w:hanging="180"/>
      </w:pPr>
    </w:lvl>
    <w:lvl w:ilvl="3" w:tplc="58857420" w:tentative="1">
      <w:start w:val="1"/>
      <w:numFmt w:val="decimal"/>
      <w:lvlText w:val="%4."/>
      <w:lvlJc w:val="left"/>
      <w:pPr>
        <w:ind w:left="2880" w:hanging="360"/>
      </w:pPr>
    </w:lvl>
    <w:lvl w:ilvl="4" w:tplc="58857420" w:tentative="1">
      <w:start w:val="1"/>
      <w:numFmt w:val="lowerLetter"/>
      <w:lvlText w:val="%5."/>
      <w:lvlJc w:val="left"/>
      <w:pPr>
        <w:ind w:left="3600" w:hanging="360"/>
      </w:pPr>
    </w:lvl>
    <w:lvl w:ilvl="5" w:tplc="58857420" w:tentative="1">
      <w:start w:val="1"/>
      <w:numFmt w:val="lowerRoman"/>
      <w:lvlText w:val="%6."/>
      <w:lvlJc w:val="right"/>
      <w:pPr>
        <w:ind w:left="4320" w:hanging="180"/>
      </w:pPr>
    </w:lvl>
    <w:lvl w:ilvl="6" w:tplc="58857420" w:tentative="1">
      <w:start w:val="1"/>
      <w:numFmt w:val="decimal"/>
      <w:lvlText w:val="%7."/>
      <w:lvlJc w:val="left"/>
      <w:pPr>
        <w:ind w:left="5040" w:hanging="360"/>
      </w:pPr>
    </w:lvl>
    <w:lvl w:ilvl="7" w:tplc="58857420" w:tentative="1">
      <w:start w:val="1"/>
      <w:numFmt w:val="lowerLetter"/>
      <w:lvlText w:val="%8."/>
      <w:lvlJc w:val="left"/>
      <w:pPr>
        <w:ind w:left="5760" w:hanging="360"/>
      </w:pPr>
    </w:lvl>
    <w:lvl w:ilvl="8" w:tplc="5885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3">
    <w:multiLevelType w:val="hybridMultilevel"/>
    <w:lvl w:ilvl="0" w:tplc="72373767">
      <w:start w:val="1"/>
      <w:numFmt w:val="decimal"/>
      <w:lvlText w:val="%1."/>
      <w:lvlJc w:val="left"/>
      <w:pPr>
        <w:ind w:left="720" w:hanging="360"/>
      </w:pPr>
    </w:lvl>
    <w:lvl w:ilvl="1" w:tplc="72373767" w:tentative="1">
      <w:start w:val="1"/>
      <w:numFmt w:val="lowerLetter"/>
      <w:lvlText w:val="%2."/>
      <w:lvlJc w:val="left"/>
      <w:pPr>
        <w:ind w:left="1440" w:hanging="360"/>
      </w:pPr>
    </w:lvl>
    <w:lvl w:ilvl="2" w:tplc="72373767" w:tentative="1">
      <w:start w:val="1"/>
      <w:numFmt w:val="lowerRoman"/>
      <w:lvlText w:val="%3."/>
      <w:lvlJc w:val="right"/>
      <w:pPr>
        <w:ind w:left="2160" w:hanging="180"/>
      </w:pPr>
    </w:lvl>
    <w:lvl w:ilvl="3" w:tplc="72373767" w:tentative="1">
      <w:start w:val="1"/>
      <w:numFmt w:val="decimal"/>
      <w:lvlText w:val="%4."/>
      <w:lvlJc w:val="left"/>
      <w:pPr>
        <w:ind w:left="2880" w:hanging="360"/>
      </w:pPr>
    </w:lvl>
    <w:lvl w:ilvl="4" w:tplc="72373767" w:tentative="1">
      <w:start w:val="1"/>
      <w:numFmt w:val="lowerLetter"/>
      <w:lvlText w:val="%5."/>
      <w:lvlJc w:val="left"/>
      <w:pPr>
        <w:ind w:left="3600" w:hanging="360"/>
      </w:pPr>
    </w:lvl>
    <w:lvl w:ilvl="5" w:tplc="72373767" w:tentative="1">
      <w:start w:val="1"/>
      <w:numFmt w:val="lowerRoman"/>
      <w:lvlText w:val="%6."/>
      <w:lvlJc w:val="right"/>
      <w:pPr>
        <w:ind w:left="4320" w:hanging="180"/>
      </w:pPr>
    </w:lvl>
    <w:lvl w:ilvl="6" w:tplc="72373767" w:tentative="1">
      <w:start w:val="1"/>
      <w:numFmt w:val="decimal"/>
      <w:lvlText w:val="%7."/>
      <w:lvlJc w:val="left"/>
      <w:pPr>
        <w:ind w:left="5040" w:hanging="360"/>
      </w:pPr>
    </w:lvl>
    <w:lvl w:ilvl="7" w:tplc="72373767" w:tentative="1">
      <w:start w:val="1"/>
      <w:numFmt w:val="lowerLetter"/>
      <w:lvlText w:val="%8."/>
      <w:lvlJc w:val="left"/>
      <w:pPr>
        <w:ind w:left="5760" w:hanging="360"/>
      </w:pPr>
    </w:lvl>
    <w:lvl w:ilvl="8" w:tplc="7237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2">
    <w:multiLevelType w:val="hybridMultilevel"/>
    <w:lvl w:ilvl="0" w:tplc="92256558">
      <w:start w:val="1"/>
      <w:numFmt w:val="decimal"/>
      <w:lvlText w:val="%1."/>
      <w:lvlJc w:val="left"/>
      <w:pPr>
        <w:ind w:left="720" w:hanging="360"/>
      </w:pPr>
    </w:lvl>
    <w:lvl w:ilvl="1" w:tplc="92256558" w:tentative="1">
      <w:start w:val="1"/>
      <w:numFmt w:val="lowerLetter"/>
      <w:lvlText w:val="%2."/>
      <w:lvlJc w:val="left"/>
      <w:pPr>
        <w:ind w:left="1440" w:hanging="360"/>
      </w:pPr>
    </w:lvl>
    <w:lvl w:ilvl="2" w:tplc="92256558" w:tentative="1">
      <w:start w:val="1"/>
      <w:numFmt w:val="lowerRoman"/>
      <w:lvlText w:val="%3."/>
      <w:lvlJc w:val="right"/>
      <w:pPr>
        <w:ind w:left="2160" w:hanging="180"/>
      </w:pPr>
    </w:lvl>
    <w:lvl w:ilvl="3" w:tplc="92256558" w:tentative="1">
      <w:start w:val="1"/>
      <w:numFmt w:val="decimal"/>
      <w:lvlText w:val="%4."/>
      <w:lvlJc w:val="left"/>
      <w:pPr>
        <w:ind w:left="2880" w:hanging="360"/>
      </w:pPr>
    </w:lvl>
    <w:lvl w:ilvl="4" w:tplc="92256558" w:tentative="1">
      <w:start w:val="1"/>
      <w:numFmt w:val="lowerLetter"/>
      <w:lvlText w:val="%5."/>
      <w:lvlJc w:val="left"/>
      <w:pPr>
        <w:ind w:left="3600" w:hanging="360"/>
      </w:pPr>
    </w:lvl>
    <w:lvl w:ilvl="5" w:tplc="92256558" w:tentative="1">
      <w:start w:val="1"/>
      <w:numFmt w:val="lowerRoman"/>
      <w:lvlText w:val="%6."/>
      <w:lvlJc w:val="right"/>
      <w:pPr>
        <w:ind w:left="4320" w:hanging="180"/>
      </w:pPr>
    </w:lvl>
    <w:lvl w:ilvl="6" w:tplc="92256558" w:tentative="1">
      <w:start w:val="1"/>
      <w:numFmt w:val="decimal"/>
      <w:lvlText w:val="%7."/>
      <w:lvlJc w:val="left"/>
      <w:pPr>
        <w:ind w:left="5040" w:hanging="360"/>
      </w:pPr>
    </w:lvl>
    <w:lvl w:ilvl="7" w:tplc="92256558" w:tentative="1">
      <w:start w:val="1"/>
      <w:numFmt w:val="lowerLetter"/>
      <w:lvlText w:val="%8."/>
      <w:lvlJc w:val="left"/>
      <w:pPr>
        <w:ind w:left="5760" w:hanging="360"/>
      </w:pPr>
    </w:lvl>
    <w:lvl w:ilvl="8" w:tplc="9225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1">
    <w:multiLevelType w:val="hybridMultilevel"/>
    <w:lvl w:ilvl="0" w:tplc="65698250">
      <w:start w:val="1"/>
      <w:numFmt w:val="decimal"/>
      <w:lvlText w:val="%1."/>
      <w:lvlJc w:val="left"/>
      <w:pPr>
        <w:ind w:left="720" w:hanging="360"/>
      </w:pPr>
    </w:lvl>
    <w:lvl w:ilvl="1" w:tplc="65698250" w:tentative="1">
      <w:start w:val="1"/>
      <w:numFmt w:val="lowerLetter"/>
      <w:lvlText w:val="%2."/>
      <w:lvlJc w:val="left"/>
      <w:pPr>
        <w:ind w:left="1440" w:hanging="360"/>
      </w:pPr>
    </w:lvl>
    <w:lvl w:ilvl="2" w:tplc="65698250" w:tentative="1">
      <w:start w:val="1"/>
      <w:numFmt w:val="lowerRoman"/>
      <w:lvlText w:val="%3."/>
      <w:lvlJc w:val="right"/>
      <w:pPr>
        <w:ind w:left="2160" w:hanging="180"/>
      </w:pPr>
    </w:lvl>
    <w:lvl w:ilvl="3" w:tplc="65698250" w:tentative="1">
      <w:start w:val="1"/>
      <w:numFmt w:val="decimal"/>
      <w:lvlText w:val="%4."/>
      <w:lvlJc w:val="left"/>
      <w:pPr>
        <w:ind w:left="2880" w:hanging="360"/>
      </w:pPr>
    </w:lvl>
    <w:lvl w:ilvl="4" w:tplc="65698250" w:tentative="1">
      <w:start w:val="1"/>
      <w:numFmt w:val="lowerLetter"/>
      <w:lvlText w:val="%5."/>
      <w:lvlJc w:val="left"/>
      <w:pPr>
        <w:ind w:left="3600" w:hanging="360"/>
      </w:pPr>
    </w:lvl>
    <w:lvl w:ilvl="5" w:tplc="65698250" w:tentative="1">
      <w:start w:val="1"/>
      <w:numFmt w:val="lowerRoman"/>
      <w:lvlText w:val="%6."/>
      <w:lvlJc w:val="right"/>
      <w:pPr>
        <w:ind w:left="4320" w:hanging="180"/>
      </w:pPr>
    </w:lvl>
    <w:lvl w:ilvl="6" w:tplc="65698250" w:tentative="1">
      <w:start w:val="1"/>
      <w:numFmt w:val="decimal"/>
      <w:lvlText w:val="%7."/>
      <w:lvlJc w:val="left"/>
      <w:pPr>
        <w:ind w:left="5040" w:hanging="360"/>
      </w:pPr>
    </w:lvl>
    <w:lvl w:ilvl="7" w:tplc="65698250" w:tentative="1">
      <w:start w:val="1"/>
      <w:numFmt w:val="lowerLetter"/>
      <w:lvlText w:val="%8."/>
      <w:lvlJc w:val="left"/>
      <w:pPr>
        <w:ind w:left="5760" w:hanging="360"/>
      </w:pPr>
    </w:lvl>
    <w:lvl w:ilvl="8" w:tplc="6569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0">
    <w:multiLevelType w:val="hybridMultilevel"/>
    <w:lvl w:ilvl="0" w:tplc="38466574">
      <w:start w:val="1"/>
      <w:numFmt w:val="decimal"/>
      <w:lvlText w:val="%1."/>
      <w:lvlJc w:val="left"/>
      <w:pPr>
        <w:ind w:left="720" w:hanging="360"/>
      </w:pPr>
    </w:lvl>
    <w:lvl w:ilvl="1" w:tplc="38466574" w:tentative="1">
      <w:start w:val="1"/>
      <w:numFmt w:val="lowerLetter"/>
      <w:lvlText w:val="%2."/>
      <w:lvlJc w:val="left"/>
      <w:pPr>
        <w:ind w:left="1440" w:hanging="360"/>
      </w:pPr>
    </w:lvl>
    <w:lvl w:ilvl="2" w:tplc="38466574" w:tentative="1">
      <w:start w:val="1"/>
      <w:numFmt w:val="lowerRoman"/>
      <w:lvlText w:val="%3."/>
      <w:lvlJc w:val="right"/>
      <w:pPr>
        <w:ind w:left="2160" w:hanging="180"/>
      </w:pPr>
    </w:lvl>
    <w:lvl w:ilvl="3" w:tplc="38466574" w:tentative="1">
      <w:start w:val="1"/>
      <w:numFmt w:val="decimal"/>
      <w:lvlText w:val="%4."/>
      <w:lvlJc w:val="left"/>
      <w:pPr>
        <w:ind w:left="2880" w:hanging="360"/>
      </w:pPr>
    </w:lvl>
    <w:lvl w:ilvl="4" w:tplc="38466574" w:tentative="1">
      <w:start w:val="1"/>
      <w:numFmt w:val="lowerLetter"/>
      <w:lvlText w:val="%5."/>
      <w:lvlJc w:val="left"/>
      <w:pPr>
        <w:ind w:left="3600" w:hanging="360"/>
      </w:pPr>
    </w:lvl>
    <w:lvl w:ilvl="5" w:tplc="38466574" w:tentative="1">
      <w:start w:val="1"/>
      <w:numFmt w:val="lowerRoman"/>
      <w:lvlText w:val="%6."/>
      <w:lvlJc w:val="right"/>
      <w:pPr>
        <w:ind w:left="4320" w:hanging="180"/>
      </w:pPr>
    </w:lvl>
    <w:lvl w:ilvl="6" w:tplc="38466574" w:tentative="1">
      <w:start w:val="1"/>
      <w:numFmt w:val="decimal"/>
      <w:lvlText w:val="%7."/>
      <w:lvlJc w:val="left"/>
      <w:pPr>
        <w:ind w:left="5040" w:hanging="360"/>
      </w:pPr>
    </w:lvl>
    <w:lvl w:ilvl="7" w:tplc="38466574" w:tentative="1">
      <w:start w:val="1"/>
      <w:numFmt w:val="lowerLetter"/>
      <w:lvlText w:val="%8."/>
      <w:lvlJc w:val="left"/>
      <w:pPr>
        <w:ind w:left="5760" w:hanging="360"/>
      </w:pPr>
    </w:lvl>
    <w:lvl w:ilvl="8" w:tplc="3846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9">
    <w:multiLevelType w:val="hybridMultilevel"/>
    <w:lvl w:ilvl="0" w:tplc="64105743">
      <w:start w:val="1"/>
      <w:numFmt w:val="decimal"/>
      <w:lvlText w:val="%1."/>
      <w:lvlJc w:val="left"/>
      <w:pPr>
        <w:ind w:left="720" w:hanging="360"/>
      </w:pPr>
    </w:lvl>
    <w:lvl w:ilvl="1" w:tplc="64105743" w:tentative="1">
      <w:start w:val="1"/>
      <w:numFmt w:val="lowerLetter"/>
      <w:lvlText w:val="%2."/>
      <w:lvlJc w:val="left"/>
      <w:pPr>
        <w:ind w:left="1440" w:hanging="360"/>
      </w:pPr>
    </w:lvl>
    <w:lvl w:ilvl="2" w:tplc="64105743" w:tentative="1">
      <w:start w:val="1"/>
      <w:numFmt w:val="lowerRoman"/>
      <w:lvlText w:val="%3."/>
      <w:lvlJc w:val="right"/>
      <w:pPr>
        <w:ind w:left="2160" w:hanging="180"/>
      </w:pPr>
    </w:lvl>
    <w:lvl w:ilvl="3" w:tplc="64105743" w:tentative="1">
      <w:start w:val="1"/>
      <w:numFmt w:val="decimal"/>
      <w:lvlText w:val="%4."/>
      <w:lvlJc w:val="left"/>
      <w:pPr>
        <w:ind w:left="2880" w:hanging="360"/>
      </w:pPr>
    </w:lvl>
    <w:lvl w:ilvl="4" w:tplc="64105743" w:tentative="1">
      <w:start w:val="1"/>
      <w:numFmt w:val="lowerLetter"/>
      <w:lvlText w:val="%5."/>
      <w:lvlJc w:val="left"/>
      <w:pPr>
        <w:ind w:left="3600" w:hanging="360"/>
      </w:pPr>
    </w:lvl>
    <w:lvl w:ilvl="5" w:tplc="64105743" w:tentative="1">
      <w:start w:val="1"/>
      <w:numFmt w:val="lowerRoman"/>
      <w:lvlText w:val="%6."/>
      <w:lvlJc w:val="right"/>
      <w:pPr>
        <w:ind w:left="4320" w:hanging="180"/>
      </w:pPr>
    </w:lvl>
    <w:lvl w:ilvl="6" w:tplc="64105743" w:tentative="1">
      <w:start w:val="1"/>
      <w:numFmt w:val="decimal"/>
      <w:lvlText w:val="%7."/>
      <w:lvlJc w:val="left"/>
      <w:pPr>
        <w:ind w:left="5040" w:hanging="360"/>
      </w:pPr>
    </w:lvl>
    <w:lvl w:ilvl="7" w:tplc="64105743" w:tentative="1">
      <w:start w:val="1"/>
      <w:numFmt w:val="lowerLetter"/>
      <w:lvlText w:val="%8."/>
      <w:lvlJc w:val="left"/>
      <w:pPr>
        <w:ind w:left="5760" w:hanging="360"/>
      </w:pPr>
    </w:lvl>
    <w:lvl w:ilvl="8" w:tplc="64105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8">
    <w:multiLevelType w:val="hybridMultilevel"/>
    <w:lvl w:ilvl="0" w:tplc="50133686">
      <w:start w:val="1"/>
      <w:numFmt w:val="decimal"/>
      <w:lvlText w:val="%1."/>
      <w:lvlJc w:val="left"/>
      <w:pPr>
        <w:ind w:left="720" w:hanging="360"/>
      </w:pPr>
    </w:lvl>
    <w:lvl w:ilvl="1" w:tplc="50133686" w:tentative="1">
      <w:start w:val="1"/>
      <w:numFmt w:val="lowerLetter"/>
      <w:lvlText w:val="%2."/>
      <w:lvlJc w:val="left"/>
      <w:pPr>
        <w:ind w:left="1440" w:hanging="360"/>
      </w:pPr>
    </w:lvl>
    <w:lvl w:ilvl="2" w:tplc="50133686" w:tentative="1">
      <w:start w:val="1"/>
      <w:numFmt w:val="lowerRoman"/>
      <w:lvlText w:val="%3."/>
      <w:lvlJc w:val="right"/>
      <w:pPr>
        <w:ind w:left="2160" w:hanging="180"/>
      </w:pPr>
    </w:lvl>
    <w:lvl w:ilvl="3" w:tplc="50133686" w:tentative="1">
      <w:start w:val="1"/>
      <w:numFmt w:val="decimal"/>
      <w:lvlText w:val="%4."/>
      <w:lvlJc w:val="left"/>
      <w:pPr>
        <w:ind w:left="2880" w:hanging="360"/>
      </w:pPr>
    </w:lvl>
    <w:lvl w:ilvl="4" w:tplc="50133686" w:tentative="1">
      <w:start w:val="1"/>
      <w:numFmt w:val="lowerLetter"/>
      <w:lvlText w:val="%5."/>
      <w:lvlJc w:val="left"/>
      <w:pPr>
        <w:ind w:left="3600" w:hanging="360"/>
      </w:pPr>
    </w:lvl>
    <w:lvl w:ilvl="5" w:tplc="50133686" w:tentative="1">
      <w:start w:val="1"/>
      <w:numFmt w:val="lowerRoman"/>
      <w:lvlText w:val="%6."/>
      <w:lvlJc w:val="right"/>
      <w:pPr>
        <w:ind w:left="4320" w:hanging="180"/>
      </w:pPr>
    </w:lvl>
    <w:lvl w:ilvl="6" w:tplc="50133686" w:tentative="1">
      <w:start w:val="1"/>
      <w:numFmt w:val="decimal"/>
      <w:lvlText w:val="%7."/>
      <w:lvlJc w:val="left"/>
      <w:pPr>
        <w:ind w:left="5040" w:hanging="360"/>
      </w:pPr>
    </w:lvl>
    <w:lvl w:ilvl="7" w:tplc="50133686" w:tentative="1">
      <w:start w:val="1"/>
      <w:numFmt w:val="lowerLetter"/>
      <w:lvlText w:val="%8."/>
      <w:lvlJc w:val="left"/>
      <w:pPr>
        <w:ind w:left="5760" w:hanging="360"/>
      </w:pPr>
    </w:lvl>
    <w:lvl w:ilvl="8" w:tplc="5013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7">
    <w:multiLevelType w:val="hybridMultilevel"/>
    <w:lvl w:ilvl="0" w:tplc="82371432">
      <w:start w:val="1"/>
      <w:numFmt w:val="decimal"/>
      <w:lvlText w:val="%1."/>
      <w:lvlJc w:val="left"/>
      <w:pPr>
        <w:ind w:left="720" w:hanging="360"/>
      </w:pPr>
    </w:lvl>
    <w:lvl w:ilvl="1" w:tplc="82371432" w:tentative="1">
      <w:start w:val="1"/>
      <w:numFmt w:val="lowerLetter"/>
      <w:lvlText w:val="%2."/>
      <w:lvlJc w:val="left"/>
      <w:pPr>
        <w:ind w:left="1440" w:hanging="360"/>
      </w:pPr>
    </w:lvl>
    <w:lvl w:ilvl="2" w:tplc="82371432" w:tentative="1">
      <w:start w:val="1"/>
      <w:numFmt w:val="lowerRoman"/>
      <w:lvlText w:val="%3."/>
      <w:lvlJc w:val="right"/>
      <w:pPr>
        <w:ind w:left="2160" w:hanging="180"/>
      </w:pPr>
    </w:lvl>
    <w:lvl w:ilvl="3" w:tplc="82371432" w:tentative="1">
      <w:start w:val="1"/>
      <w:numFmt w:val="decimal"/>
      <w:lvlText w:val="%4."/>
      <w:lvlJc w:val="left"/>
      <w:pPr>
        <w:ind w:left="2880" w:hanging="360"/>
      </w:pPr>
    </w:lvl>
    <w:lvl w:ilvl="4" w:tplc="82371432" w:tentative="1">
      <w:start w:val="1"/>
      <w:numFmt w:val="lowerLetter"/>
      <w:lvlText w:val="%5."/>
      <w:lvlJc w:val="left"/>
      <w:pPr>
        <w:ind w:left="3600" w:hanging="360"/>
      </w:pPr>
    </w:lvl>
    <w:lvl w:ilvl="5" w:tplc="82371432" w:tentative="1">
      <w:start w:val="1"/>
      <w:numFmt w:val="lowerRoman"/>
      <w:lvlText w:val="%6."/>
      <w:lvlJc w:val="right"/>
      <w:pPr>
        <w:ind w:left="4320" w:hanging="180"/>
      </w:pPr>
    </w:lvl>
    <w:lvl w:ilvl="6" w:tplc="82371432" w:tentative="1">
      <w:start w:val="1"/>
      <w:numFmt w:val="decimal"/>
      <w:lvlText w:val="%7."/>
      <w:lvlJc w:val="left"/>
      <w:pPr>
        <w:ind w:left="5040" w:hanging="360"/>
      </w:pPr>
    </w:lvl>
    <w:lvl w:ilvl="7" w:tplc="82371432" w:tentative="1">
      <w:start w:val="1"/>
      <w:numFmt w:val="lowerLetter"/>
      <w:lvlText w:val="%8."/>
      <w:lvlJc w:val="left"/>
      <w:pPr>
        <w:ind w:left="5760" w:hanging="360"/>
      </w:pPr>
    </w:lvl>
    <w:lvl w:ilvl="8" w:tplc="8237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6">
    <w:multiLevelType w:val="hybridMultilevel"/>
    <w:lvl w:ilvl="0" w:tplc="62268064">
      <w:start w:val="1"/>
      <w:numFmt w:val="decimal"/>
      <w:lvlText w:val="%1."/>
      <w:lvlJc w:val="left"/>
      <w:pPr>
        <w:ind w:left="720" w:hanging="360"/>
      </w:pPr>
    </w:lvl>
    <w:lvl w:ilvl="1" w:tplc="62268064" w:tentative="1">
      <w:start w:val="1"/>
      <w:numFmt w:val="lowerLetter"/>
      <w:lvlText w:val="%2."/>
      <w:lvlJc w:val="left"/>
      <w:pPr>
        <w:ind w:left="1440" w:hanging="360"/>
      </w:pPr>
    </w:lvl>
    <w:lvl w:ilvl="2" w:tplc="62268064" w:tentative="1">
      <w:start w:val="1"/>
      <w:numFmt w:val="lowerRoman"/>
      <w:lvlText w:val="%3."/>
      <w:lvlJc w:val="right"/>
      <w:pPr>
        <w:ind w:left="2160" w:hanging="180"/>
      </w:pPr>
    </w:lvl>
    <w:lvl w:ilvl="3" w:tplc="62268064" w:tentative="1">
      <w:start w:val="1"/>
      <w:numFmt w:val="decimal"/>
      <w:lvlText w:val="%4."/>
      <w:lvlJc w:val="left"/>
      <w:pPr>
        <w:ind w:left="2880" w:hanging="360"/>
      </w:pPr>
    </w:lvl>
    <w:lvl w:ilvl="4" w:tplc="62268064" w:tentative="1">
      <w:start w:val="1"/>
      <w:numFmt w:val="lowerLetter"/>
      <w:lvlText w:val="%5."/>
      <w:lvlJc w:val="left"/>
      <w:pPr>
        <w:ind w:left="3600" w:hanging="360"/>
      </w:pPr>
    </w:lvl>
    <w:lvl w:ilvl="5" w:tplc="62268064" w:tentative="1">
      <w:start w:val="1"/>
      <w:numFmt w:val="lowerRoman"/>
      <w:lvlText w:val="%6."/>
      <w:lvlJc w:val="right"/>
      <w:pPr>
        <w:ind w:left="4320" w:hanging="180"/>
      </w:pPr>
    </w:lvl>
    <w:lvl w:ilvl="6" w:tplc="62268064" w:tentative="1">
      <w:start w:val="1"/>
      <w:numFmt w:val="decimal"/>
      <w:lvlText w:val="%7."/>
      <w:lvlJc w:val="left"/>
      <w:pPr>
        <w:ind w:left="5040" w:hanging="360"/>
      </w:pPr>
    </w:lvl>
    <w:lvl w:ilvl="7" w:tplc="62268064" w:tentative="1">
      <w:start w:val="1"/>
      <w:numFmt w:val="lowerLetter"/>
      <w:lvlText w:val="%8."/>
      <w:lvlJc w:val="left"/>
      <w:pPr>
        <w:ind w:left="5760" w:hanging="360"/>
      </w:pPr>
    </w:lvl>
    <w:lvl w:ilvl="8" w:tplc="6226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5">
    <w:multiLevelType w:val="hybridMultilevel"/>
    <w:lvl w:ilvl="0" w:tplc="36503764">
      <w:start w:val="1"/>
      <w:numFmt w:val="decimal"/>
      <w:lvlText w:val="%1."/>
      <w:lvlJc w:val="left"/>
      <w:pPr>
        <w:ind w:left="720" w:hanging="360"/>
      </w:pPr>
    </w:lvl>
    <w:lvl w:ilvl="1" w:tplc="36503764" w:tentative="1">
      <w:start w:val="1"/>
      <w:numFmt w:val="lowerLetter"/>
      <w:lvlText w:val="%2."/>
      <w:lvlJc w:val="left"/>
      <w:pPr>
        <w:ind w:left="1440" w:hanging="360"/>
      </w:pPr>
    </w:lvl>
    <w:lvl w:ilvl="2" w:tplc="36503764" w:tentative="1">
      <w:start w:val="1"/>
      <w:numFmt w:val="lowerRoman"/>
      <w:lvlText w:val="%3."/>
      <w:lvlJc w:val="right"/>
      <w:pPr>
        <w:ind w:left="2160" w:hanging="180"/>
      </w:pPr>
    </w:lvl>
    <w:lvl w:ilvl="3" w:tplc="36503764" w:tentative="1">
      <w:start w:val="1"/>
      <w:numFmt w:val="decimal"/>
      <w:lvlText w:val="%4."/>
      <w:lvlJc w:val="left"/>
      <w:pPr>
        <w:ind w:left="2880" w:hanging="360"/>
      </w:pPr>
    </w:lvl>
    <w:lvl w:ilvl="4" w:tplc="36503764" w:tentative="1">
      <w:start w:val="1"/>
      <w:numFmt w:val="lowerLetter"/>
      <w:lvlText w:val="%5."/>
      <w:lvlJc w:val="left"/>
      <w:pPr>
        <w:ind w:left="3600" w:hanging="360"/>
      </w:pPr>
    </w:lvl>
    <w:lvl w:ilvl="5" w:tplc="36503764" w:tentative="1">
      <w:start w:val="1"/>
      <w:numFmt w:val="lowerRoman"/>
      <w:lvlText w:val="%6."/>
      <w:lvlJc w:val="right"/>
      <w:pPr>
        <w:ind w:left="4320" w:hanging="180"/>
      </w:pPr>
    </w:lvl>
    <w:lvl w:ilvl="6" w:tplc="36503764" w:tentative="1">
      <w:start w:val="1"/>
      <w:numFmt w:val="decimal"/>
      <w:lvlText w:val="%7."/>
      <w:lvlJc w:val="left"/>
      <w:pPr>
        <w:ind w:left="5040" w:hanging="360"/>
      </w:pPr>
    </w:lvl>
    <w:lvl w:ilvl="7" w:tplc="36503764" w:tentative="1">
      <w:start w:val="1"/>
      <w:numFmt w:val="lowerLetter"/>
      <w:lvlText w:val="%8."/>
      <w:lvlJc w:val="left"/>
      <w:pPr>
        <w:ind w:left="5760" w:hanging="360"/>
      </w:pPr>
    </w:lvl>
    <w:lvl w:ilvl="8" w:tplc="3650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4">
    <w:multiLevelType w:val="hybridMultilevel"/>
    <w:lvl w:ilvl="0" w:tplc="88035194">
      <w:start w:val="1"/>
      <w:numFmt w:val="decimal"/>
      <w:lvlText w:val="%1."/>
      <w:lvlJc w:val="left"/>
      <w:pPr>
        <w:ind w:left="720" w:hanging="360"/>
      </w:pPr>
    </w:lvl>
    <w:lvl w:ilvl="1" w:tplc="88035194" w:tentative="1">
      <w:start w:val="1"/>
      <w:numFmt w:val="lowerLetter"/>
      <w:lvlText w:val="%2."/>
      <w:lvlJc w:val="left"/>
      <w:pPr>
        <w:ind w:left="1440" w:hanging="360"/>
      </w:pPr>
    </w:lvl>
    <w:lvl w:ilvl="2" w:tplc="88035194" w:tentative="1">
      <w:start w:val="1"/>
      <w:numFmt w:val="lowerRoman"/>
      <w:lvlText w:val="%3."/>
      <w:lvlJc w:val="right"/>
      <w:pPr>
        <w:ind w:left="2160" w:hanging="180"/>
      </w:pPr>
    </w:lvl>
    <w:lvl w:ilvl="3" w:tplc="88035194" w:tentative="1">
      <w:start w:val="1"/>
      <w:numFmt w:val="decimal"/>
      <w:lvlText w:val="%4."/>
      <w:lvlJc w:val="left"/>
      <w:pPr>
        <w:ind w:left="2880" w:hanging="360"/>
      </w:pPr>
    </w:lvl>
    <w:lvl w:ilvl="4" w:tplc="88035194" w:tentative="1">
      <w:start w:val="1"/>
      <w:numFmt w:val="lowerLetter"/>
      <w:lvlText w:val="%5."/>
      <w:lvlJc w:val="left"/>
      <w:pPr>
        <w:ind w:left="3600" w:hanging="360"/>
      </w:pPr>
    </w:lvl>
    <w:lvl w:ilvl="5" w:tplc="88035194" w:tentative="1">
      <w:start w:val="1"/>
      <w:numFmt w:val="lowerRoman"/>
      <w:lvlText w:val="%6."/>
      <w:lvlJc w:val="right"/>
      <w:pPr>
        <w:ind w:left="4320" w:hanging="180"/>
      </w:pPr>
    </w:lvl>
    <w:lvl w:ilvl="6" w:tplc="88035194" w:tentative="1">
      <w:start w:val="1"/>
      <w:numFmt w:val="decimal"/>
      <w:lvlText w:val="%7."/>
      <w:lvlJc w:val="left"/>
      <w:pPr>
        <w:ind w:left="5040" w:hanging="360"/>
      </w:pPr>
    </w:lvl>
    <w:lvl w:ilvl="7" w:tplc="88035194" w:tentative="1">
      <w:start w:val="1"/>
      <w:numFmt w:val="lowerLetter"/>
      <w:lvlText w:val="%8."/>
      <w:lvlJc w:val="left"/>
      <w:pPr>
        <w:ind w:left="5760" w:hanging="360"/>
      </w:pPr>
    </w:lvl>
    <w:lvl w:ilvl="8" w:tplc="8803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3">
    <w:multiLevelType w:val="hybridMultilevel"/>
    <w:lvl w:ilvl="0" w:tplc="53767236">
      <w:start w:val="1"/>
      <w:numFmt w:val="decimal"/>
      <w:lvlText w:val="%1."/>
      <w:lvlJc w:val="left"/>
      <w:pPr>
        <w:ind w:left="720" w:hanging="360"/>
      </w:pPr>
    </w:lvl>
    <w:lvl w:ilvl="1" w:tplc="53767236" w:tentative="1">
      <w:start w:val="1"/>
      <w:numFmt w:val="lowerLetter"/>
      <w:lvlText w:val="%2."/>
      <w:lvlJc w:val="left"/>
      <w:pPr>
        <w:ind w:left="1440" w:hanging="360"/>
      </w:pPr>
    </w:lvl>
    <w:lvl w:ilvl="2" w:tplc="53767236" w:tentative="1">
      <w:start w:val="1"/>
      <w:numFmt w:val="lowerRoman"/>
      <w:lvlText w:val="%3."/>
      <w:lvlJc w:val="right"/>
      <w:pPr>
        <w:ind w:left="2160" w:hanging="180"/>
      </w:pPr>
    </w:lvl>
    <w:lvl w:ilvl="3" w:tplc="53767236" w:tentative="1">
      <w:start w:val="1"/>
      <w:numFmt w:val="decimal"/>
      <w:lvlText w:val="%4."/>
      <w:lvlJc w:val="left"/>
      <w:pPr>
        <w:ind w:left="2880" w:hanging="360"/>
      </w:pPr>
    </w:lvl>
    <w:lvl w:ilvl="4" w:tplc="53767236" w:tentative="1">
      <w:start w:val="1"/>
      <w:numFmt w:val="lowerLetter"/>
      <w:lvlText w:val="%5."/>
      <w:lvlJc w:val="left"/>
      <w:pPr>
        <w:ind w:left="3600" w:hanging="360"/>
      </w:pPr>
    </w:lvl>
    <w:lvl w:ilvl="5" w:tplc="53767236" w:tentative="1">
      <w:start w:val="1"/>
      <w:numFmt w:val="lowerRoman"/>
      <w:lvlText w:val="%6."/>
      <w:lvlJc w:val="right"/>
      <w:pPr>
        <w:ind w:left="4320" w:hanging="180"/>
      </w:pPr>
    </w:lvl>
    <w:lvl w:ilvl="6" w:tplc="53767236" w:tentative="1">
      <w:start w:val="1"/>
      <w:numFmt w:val="decimal"/>
      <w:lvlText w:val="%7."/>
      <w:lvlJc w:val="left"/>
      <w:pPr>
        <w:ind w:left="5040" w:hanging="360"/>
      </w:pPr>
    </w:lvl>
    <w:lvl w:ilvl="7" w:tplc="53767236" w:tentative="1">
      <w:start w:val="1"/>
      <w:numFmt w:val="lowerLetter"/>
      <w:lvlText w:val="%8."/>
      <w:lvlJc w:val="left"/>
      <w:pPr>
        <w:ind w:left="5760" w:hanging="360"/>
      </w:pPr>
    </w:lvl>
    <w:lvl w:ilvl="8" w:tplc="5376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2">
    <w:multiLevelType w:val="hybridMultilevel"/>
    <w:lvl w:ilvl="0" w:tplc="72308953">
      <w:start w:val="1"/>
      <w:numFmt w:val="decimal"/>
      <w:lvlText w:val="%1."/>
      <w:lvlJc w:val="left"/>
      <w:pPr>
        <w:ind w:left="720" w:hanging="360"/>
      </w:pPr>
    </w:lvl>
    <w:lvl w:ilvl="1" w:tplc="72308953" w:tentative="1">
      <w:start w:val="1"/>
      <w:numFmt w:val="lowerLetter"/>
      <w:lvlText w:val="%2."/>
      <w:lvlJc w:val="left"/>
      <w:pPr>
        <w:ind w:left="1440" w:hanging="360"/>
      </w:pPr>
    </w:lvl>
    <w:lvl w:ilvl="2" w:tplc="72308953" w:tentative="1">
      <w:start w:val="1"/>
      <w:numFmt w:val="lowerRoman"/>
      <w:lvlText w:val="%3."/>
      <w:lvlJc w:val="right"/>
      <w:pPr>
        <w:ind w:left="2160" w:hanging="180"/>
      </w:pPr>
    </w:lvl>
    <w:lvl w:ilvl="3" w:tplc="72308953" w:tentative="1">
      <w:start w:val="1"/>
      <w:numFmt w:val="decimal"/>
      <w:lvlText w:val="%4."/>
      <w:lvlJc w:val="left"/>
      <w:pPr>
        <w:ind w:left="2880" w:hanging="360"/>
      </w:pPr>
    </w:lvl>
    <w:lvl w:ilvl="4" w:tplc="72308953" w:tentative="1">
      <w:start w:val="1"/>
      <w:numFmt w:val="lowerLetter"/>
      <w:lvlText w:val="%5."/>
      <w:lvlJc w:val="left"/>
      <w:pPr>
        <w:ind w:left="3600" w:hanging="360"/>
      </w:pPr>
    </w:lvl>
    <w:lvl w:ilvl="5" w:tplc="72308953" w:tentative="1">
      <w:start w:val="1"/>
      <w:numFmt w:val="lowerRoman"/>
      <w:lvlText w:val="%6."/>
      <w:lvlJc w:val="right"/>
      <w:pPr>
        <w:ind w:left="4320" w:hanging="180"/>
      </w:pPr>
    </w:lvl>
    <w:lvl w:ilvl="6" w:tplc="72308953" w:tentative="1">
      <w:start w:val="1"/>
      <w:numFmt w:val="decimal"/>
      <w:lvlText w:val="%7."/>
      <w:lvlJc w:val="left"/>
      <w:pPr>
        <w:ind w:left="5040" w:hanging="360"/>
      </w:pPr>
    </w:lvl>
    <w:lvl w:ilvl="7" w:tplc="72308953" w:tentative="1">
      <w:start w:val="1"/>
      <w:numFmt w:val="lowerLetter"/>
      <w:lvlText w:val="%8."/>
      <w:lvlJc w:val="left"/>
      <w:pPr>
        <w:ind w:left="5760" w:hanging="360"/>
      </w:pPr>
    </w:lvl>
    <w:lvl w:ilvl="8" w:tplc="7230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1">
    <w:multiLevelType w:val="hybridMultilevel"/>
    <w:lvl w:ilvl="0" w:tplc="36140891">
      <w:start w:val="1"/>
      <w:numFmt w:val="decimal"/>
      <w:lvlText w:val="%1."/>
      <w:lvlJc w:val="left"/>
      <w:pPr>
        <w:ind w:left="720" w:hanging="360"/>
      </w:pPr>
    </w:lvl>
    <w:lvl w:ilvl="1" w:tplc="36140891" w:tentative="1">
      <w:start w:val="1"/>
      <w:numFmt w:val="lowerLetter"/>
      <w:lvlText w:val="%2."/>
      <w:lvlJc w:val="left"/>
      <w:pPr>
        <w:ind w:left="1440" w:hanging="360"/>
      </w:pPr>
    </w:lvl>
    <w:lvl w:ilvl="2" w:tplc="36140891" w:tentative="1">
      <w:start w:val="1"/>
      <w:numFmt w:val="lowerRoman"/>
      <w:lvlText w:val="%3."/>
      <w:lvlJc w:val="right"/>
      <w:pPr>
        <w:ind w:left="2160" w:hanging="180"/>
      </w:pPr>
    </w:lvl>
    <w:lvl w:ilvl="3" w:tplc="36140891" w:tentative="1">
      <w:start w:val="1"/>
      <w:numFmt w:val="decimal"/>
      <w:lvlText w:val="%4."/>
      <w:lvlJc w:val="left"/>
      <w:pPr>
        <w:ind w:left="2880" w:hanging="360"/>
      </w:pPr>
    </w:lvl>
    <w:lvl w:ilvl="4" w:tplc="36140891" w:tentative="1">
      <w:start w:val="1"/>
      <w:numFmt w:val="lowerLetter"/>
      <w:lvlText w:val="%5."/>
      <w:lvlJc w:val="left"/>
      <w:pPr>
        <w:ind w:left="3600" w:hanging="360"/>
      </w:pPr>
    </w:lvl>
    <w:lvl w:ilvl="5" w:tplc="36140891" w:tentative="1">
      <w:start w:val="1"/>
      <w:numFmt w:val="lowerRoman"/>
      <w:lvlText w:val="%6."/>
      <w:lvlJc w:val="right"/>
      <w:pPr>
        <w:ind w:left="4320" w:hanging="180"/>
      </w:pPr>
    </w:lvl>
    <w:lvl w:ilvl="6" w:tplc="36140891" w:tentative="1">
      <w:start w:val="1"/>
      <w:numFmt w:val="decimal"/>
      <w:lvlText w:val="%7."/>
      <w:lvlJc w:val="left"/>
      <w:pPr>
        <w:ind w:left="5040" w:hanging="360"/>
      </w:pPr>
    </w:lvl>
    <w:lvl w:ilvl="7" w:tplc="36140891" w:tentative="1">
      <w:start w:val="1"/>
      <w:numFmt w:val="lowerLetter"/>
      <w:lvlText w:val="%8."/>
      <w:lvlJc w:val="left"/>
      <w:pPr>
        <w:ind w:left="5760" w:hanging="360"/>
      </w:pPr>
    </w:lvl>
    <w:lvl w:ilvl="8" w:tplc="3614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0">
    <w:multiLevelType w:val="hybridMultilevel"/>
    <w:lvl w:ilvl="0" w:tplc="77912941">
      <w:start w:val="1"/>
      <w:numFmt w:val="decimal"/>
      <w:lvlText w:val="%1."/>
      <w:lvlJc w:val="left"/>
      <w:pPr>
        <w:ind w:left="720" w:hanging="360"/>
      </w:pPr>
    </w:lvl>
    <w:lvl w:ilvl="1" w:tplc="77912941" w:tentative="1">
      <w:start w:val="1"/>
      <w:numFmt w:val="lowerLetter"/>
      <w:lvlText w:val="%2."/>
      <w:lvlJc w:val="left"/>
      <w:pPr>
        <w:ind w:left="1440" w:hanging="360"/>
      </w:pPr>
    </w:lvl>
    <w:lvl w:ilvl="2" w:tplc="77912941" w:tentative="1">
      <w:start w:val="1"/>
      <w:numFmt w:val="lowerRoman"/>
      <w:lvlText w:val="%3."/>
      <w:lvlJc w:val="right"/>
      <w:pPr>
        <w:ind w:left="2160" w:hanging="180"/>
      </w:pPr>
    </w:lvl>
    <w:lvl w:ilvl="3" w:tplc="77912941" w:tentative="1">
      <w:start w:val="1"/>
      <w:numFmt w:val="decimal"/>
      <w:lvlText w:val="%4."/>
      <w:lvlJc w:val="left"/>
      <w:pPr>
        <w:ind w:left="2880" w:hanging="360"/>
      </w:pPr>
    </w:lvl>
    <w:lvl w:ilvl="4" w:tplc="77912941" w:tentative="1">
      <w:start w:val="1"/>
      <w:numFmt w:val="lowerLetter"/>
      <w:lvlText w:val="%5."/>
      <w:lvlJc w:val="left"/>
      <w:pPr>
        <w:ind w:left="3600" w:hanging="360"/>
      </w:pPr>
    </w:lvl>
    <w:lvl w:ilvl="5" w:tplc="77912941" w:tentative="1">
      <w:start w:val="1"/>
      <w:numFmt w:val="lowerRoman"/>
      <w:lvlText w:val="%6."/>
      <w:lvlJc w:val="right"/>
      <w:pPr>
        <w:ind w:left="4320" w:hanging="180"/>
      </w:pPr>
    </w:lvl>
    <w:lvl w:ilvl="6" w:tplc="77912941" w:tentative="1">
      <w:start w:val="1"/>
      <w:numFmt w:val="decimal"/>
      <w:lvlText w:val="%7."/>
      <w:lvlJc w:val="left"/>
      <w:pPr>
        <w:ind w:left="5040" w:hanging="360"/>
      </w:pPr>
    </w:lvl>
    <w:lvl w:ilvl="7" w:tplc="77912941" w:tentative="1">
      <w:start w:val="1"/>
      <w:numFmt w:val="lowerLetter"/>
      <w:lvlText w:val="%8."/>
      <w:lvlJc w:val="left"/>
      <w:pPr>
        <w:ind w:left="5760" w:hanging="360"/>
      </w:pPr>
    </w:lvl>
    <w:lvl w:ilvl="8" w:tplc="7791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9">
    <w:multiLevelType w:val="hybridMultilevel"/>
    <w:lvl w:ilvl="0" w:tplc="25993582">
      <w:start w:val="1"/>
      <w:numFmt w:val="decimal"/>
      <w:lvlText w:val="%1."/>
      <w:lvlJc w:val="left"/>
      <w:pPr>
        <w:ind w:left="720" w:hanging="360"/>
      </w:pPr>
    </w:lvl>
    <w:lvl w:ilvl="1" w:tplc="25993582" w:tentative="1">
      <w:start w:val="1"/>
      <w:numFmt w:val="lowerLetter"/>
      <w:lvlText w:val="%2."/>
      <w:lvlJc w:val="left"/>
      <w:pPr>
        <w:ind w:left="1440" w:hanging="360"/>
      </w:pPr>
    </w:lvl>
    <w:lvl w:ilvl="2" w:tplc="25993582" w:tentative="1">
      <w:start w:val="1"/>
      <w:numFmt w:val="lowerRoman"/>
      <w:lvlText w:val="%3."/>
      <w:lvlJc w:val="right"/>
      <w:pPr>
        <w:ind w:left="2160" w:hanging="180"/>
      </w:pPr>
    </w:lvl>
    <w:lvl w:ilvl="3" w:tplc="25993582" w:tentative="1">
      <w:start w:val="1"/>
      <w:numFmt w:val="decimal"/>
      <w:lvlText w:val="%4."/>
      <w:lvlJc w:val="left"/>
      <w:pPr>
        <w:ind w:left="2880" w:hanging="360"/>
      </w:pPr>
    </w:lvl>
    <w:lvl w:ilvl="4" w:tplc="25993582" w:tentative="1">
      <w:start w:val="1"/>
      <w:numFmt w:val="lowerLetter"/>
      <w:lvlText w:val="%5."/>
      <w:lvlJc w:val="left"/>
      <w:pPr>
        <w:ind w:left="3600" w:hanging="360"/>
      </w:pPr>
    </w:lvl>
    <w:lvl w:ilvl="5" w:tplc="25993582" w:tentative="1">
      <w:start w:val="1"/>
      <w:numFmt w:val="lowerRoman"/>
      <w:lvlText w:val="%6."/>
      <w:lvlJc w:val="right"/>
      <w:pPr>
        <w:ind w:left="4320" w:hanging="180"/>
      </w:pPr>
    </w:lvl>
    <w:lvl w:ilvl="6" w:tplc="25993582" w:tentative="1">
      <w:start w:val="1"/>
      <w:numFmt w:val="decimal"/>
      <w:lvlText w:val="%7."/>
      <w:lvlJc w:val="left"/>
      <w:pPr>
        <w:ind w:left="5040" w:hanging="360"/>
      </w:pPr>
    </w:lvl>
    <w:lvl w:ilvl="7" w:tplc="25993582" w:tentative="1">
      <w:start w:val="1"/>
      <w:numFmt w:val="lowerLetter"/>
      <w:lvlText w:val="%8."/>
      <w:lvlJc w:val="left"/>
      <w:pPr>
        <w:ind w:left="5760" w:hanging="360"/>
      </w:pPr>
    </w:lvl>
    <w:lvl w:ilvl="8" w:tplc="25993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8">
    <w:multiLevelType w:val="hybridMultilevel"/>
    <w:lvl w:ilvl="0" w:tplc="60698689">
      <w:start w:val="1"/>
      <w:numFmt w:val="decimal"/>
      <w:lvlText w:val="%1."/>
      <w:lvlJc w:val="left"/>
      <w:pPr>
        <w:ind w:left="720" w:hanging="360"/>
      </w:pPr>
    </w:lvl>
    <w:lvl w:ilvl="1" w:tplc="60698689" w:tentative="1">
      <w:start w:val="1"/>
      <w:numFmt w:val="lowerLetter"/>
      <w:lvlText w:val="%2."/>
      <w:lvlJc w:val="left"/>
      <w:pPr>
        <w:ind w:left="1440" w:hanging="360"/>
      </w:pPr>
    </w:lvl>
    <w:lvl w:ilvl="2" w:tplc="60698689" w:tentative="1">
      <w:start w:val="1"/>
      <w:numFmt w:val="lowerRoman"/>
      <w:lvlText w:val="%3."/>
      <w:lvlJc w:val="right"/>
      <w:pPr>
        <w:ind w:left="2160" w:hanging="180"/>
      </w:pPr>
    </w:lvl>
    <w:lvl w:ilvl="3" w:tplc="60698689" w:tentative="1">
      <w:start w:val="1"/>
      <w:numFmt w:val="decimal"/>
      <w:lvlText w:val="%4."/>
      <w:lvlJc w:val="left"/>
      <w:pPr>
        <w:ind w:left="2880" w:hanging="360"/>
      </w:pPr>
    </w:lvl>
    <w:lvl w:ilvl="4" w:tplc="60698689" w:tentative="1">
      <w:start w:val="1"/>
      <w:numFmt w:val="lowerLetter"/>
      <w:lvlText w:val="%5."/>
      <w:lvlJc w:val="left"/>
      <w:pPr>
        <w:ind w:left="3600" w:hanging="360"/>
      </w:pPr>
    </w:lvl>
    <w:lvl w:ilvl="5" w:tplc="60698689" w:tentative="1">
      <w:start w:val="1"/>
      <w:numFmt w:val="lowerRoman"/>
      <w:lvlText w:val="%6."/>
      <w:lvlJc w:val="right"/>
      <w:pPr>
        <w:ind w:left="4320" w:hanging="180"/>
      </w:pPr>
    </w:lvl>
    <w:lvl w:ilvl="6" w:tplc="60698689" w:tentative="1">
      <w:start w:val="1"/>
      <w:numFmt w:val="decimal"/>
      <w:lvlText w:val="%7."/>
      <w:lvlJc w:val="left"/>
      <w:pPr>
        <w:ind w:left="5040" w:hanging="360"/>
      </w:pPr>
    </w:lvl>
    <w:lvl w:ilvl="7" w:tplc="60698689" w:tentative="1">
      <w:start w:val="1"/>
      <w:numFmt w:val="lowerLetter"/>
      <w:lvlText w:val="%8."/>
      <w:lvlJc w:val="left"/>
      <w:pPr>
        <w:ind w:left="5760" w:hanging="360"/>
      </w:pPr>
    </w:lvl>
    <w:lvl w:ilvl="8" w:tplc="60698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7">
    <w:multiLevelType w:val="hybridMultilevel"/>
    <w:lvl w:ilvl="0" w:tplc="809928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947">
    <w:abstractNumId w:val="10947"/>
  </w:num>
  <w:num w:numId="10948">
    <w:abstractNumId w:val="10948"/>
  </w:num>
  <w:num w:numId="10949">
    <w:abstractNumId w:val="10949"/>
  </w:num>
  <w:num w:numId="10950">
    <w:abstractNumId w:val="10950"/>
  </w:num>
  <w:num w:numId="10951">
    <w:abstractNumId w:val="10951"/>
  </w:num>
  <w:num w:numId="10952">
    <w:abstractNumId w:val="10952"/>
  </w:num>
  <w:num w:numId="10953">
    <w:abstractNumId w:val="10953"/>
  </w:num>
  <w:num w:numId="10954">
    <w:abstractNumId w:val="10954"/>
  </w:num>
  <w:num w:numId="10955">
    <w:abstractNumId w:val="10955"/>
  </w:num>
  <w:num w:numId="10956">
    <w:abstractNumId w:val="10956"/>
  </w:num>
  <w:num w:numId="10957">
    <w:abstractNumId w:val="10957"/>
  </w:num>
  <w:num w:numId="10958">
    <w:abstractNumId w:val="10958"/>
  </w:num>
  <w:num w:numId="10959">
    <w:abstractNumId w:val="10959"/>
  </w:num>
  <w:num w:numId="10960">
    <w:abstractNumId w:val="10960"/>
  </w:num>
  <w:num w:numId="10961">
    <w:abstractNumId w:val="10961"/>
  </w:num>
  <w:num w:numId="10962">
    <w:abstractNumId w:val="10962"/>
  </w:num>
  <w:num w:numId="10963">
    <w:abstractNumId w:val="10963"/>
  </w:num>
  <w:num w:numId="10964">
    <w:abstractNumId w:val="10964"/>
  </w:num>
  <w:num w:numId="10965">
    <w:abstractNumId w:val="10965"/>
  </w:num>
  <w:num w:numId="10966">
    <w:abstractNumId w:val="10966"/>
  </w:num>
  <w:num w:numId="10967">
    <w:abstractNumId w:val="10967"/>
  </w:num>
  <w:num w:numId="10968">
    <w:abstractNumId w:val="10968"/>
  </w:num>
  <w:num w:numId="10969">
    <w:abstractNumId w:val="10969"/>
  </w:num>
  <w:num w:numId="10970">
    <w:abstractNumId w:val="10970"/>
  </w:num>
  <w:num w:numId="10971">
    <w:abstractNumId w:val="10971"/>
  </w:num>
  <w:num w:numId="10972">
    <w:abstractNumId w:val="10972"/>
  </w:num>
  <w:num w:numId="10973">
    <w:abstractNumId w:val="10973"/>
  </w:num>
  <w:num w:numId="10974">
    <w:abstractNumId w:val="10974"/>
  </w:num>
  <w:num w:numId="10975">
    <w:abstractNumId w:val="10975"/>
  </w:num>
  <w:num w:numId="10976">
    <w:abstractNumId w:val="10976"/>
  </w:num>
  <w:num w:numId="10977">
    <w:abstractNumId w:val="10977"/>
  </w:num>
  <w:num w:numId="10978">
    <w:abstractNumId w:val="10978"/>
  </w:num>
  <w:num w:numId="10979">
    <w:abstractNumId w:val="10979"/>
  </w:num>
  <w:num w:numId="10980">
    <w:abstractNumId w:val="10980"/>
  </w:num>
  <w:num w:numId="10981">
    <w:abstractNumId w:val="10981"/>
  </w:num>
  <w:num w:numId="10982">
    <w:abstractNumId w:val="10982"/>
  </w:num>
  <w:num w:numId="10983">
    <w:abstractNumId w:val="10983"/>
  </w:num>
  <w:num w:numId="10984">
    <w:abstractNumId w:val="10984"/>
  </w:num>
  <w:num w:numId="10985">
    <w:abstractNumId w:val="10985"/>
  </w:num>
  <w:num w:numId="10986">
    <w:abstractNumId w:val="10986"/>
  </w:num>
  <w:num w:numId="10987">
    <w:abstractNumId w:val="10987"/>
  </w:num>
  <w:num w:numId="10988">
    <w:abstractNumId w:val="10988"/>
  </w:num>
  <w:num w:numId="10989">
    <w:abstractNumId w:val="10989"/>
  </w:num>
  <w:num w:numId="10990">
    <w:abstractNumId w:val="10990"/>
  </w:num>
  <w:num w:numId="10991">
    <w:abstractNumId w:val="10991"/>
  </w:num>
  <w:num w:numId="10992">
    <w:abstractNumId w:val="10992"/>
  </w:num>
  <w:num w:numId="10993">
    <w:abstractNumId w:val="10993"/>
  </w:num>
  <w:num w:numId="10994">
    <w:abstractNumId w:val="10994"/>
  </w:num>
  <w:num w:numId="10995">
    <w:abstractNumId w:val="10995"/>
  </w:num>
  <w:num w:numId="10996">
    <w:abstractNumId w:val="10996"/>
  </w:num>
  <w:num w:numId="10997">
    <w:abstractNumId w:val="10997"/>
  </w:num>
  <w:num w:numId="10998">
    <w:abstractNumId w:val="10998"/>
  </w:num>
  <w:num w:numId="10999">
    <w:abstractNumId w:val="10999"/>
  </w:num>
  <w:num w:numId="11000">
    <w:abstractNumId w:val="11000"/>
  </w:num>
  <w:num w:numId="11001">
    <w:abstractNumId w:val="11001"/>
  </w:num>
  <w:num w:numId="11002">
    <w:abstractNumId w:val="11002"/>
  </w:num>
  <w:num w:numId="11003">
    <w:abstractNumId w:val="11003"/>
  </w:num>
  <w:num w:numId="11004">
    <w:abstractNumId w:val="11004"/>
  </w:num>
  <w:num w:numId="11005">
    <w:abstractNumId w:val="11005"/>
  </w:num>
  <w:num w:numId="11006">
    <w:abstractNumId w:val="11006"/>
  </w:num>
  <w:num w:numId="11007">
    <w:abstractNumId w:val="11007"/>
  </w:num>
  <w:num w:numId="11008">
    <w:abstractNumId w:val="11008"/>
  </w:num>
  <w:num w:numId="11009">
    <w:abstractNumId w:val="11009"/>
  </w:num>
  <w:num w:numId="11010">
    <w:abstractNumId w:val="11010"/>
  </w:num>
  <w:num w:numId="11011">
    <w:abstractNumId w:val="11011"/>
  </w:num>
  <w:num w:numId="11012">
    <w:abstractNumId w:val="11012"/>
  </w:num>
  <w:num w:numId="11013">
    <w:abstractNumId w:val="11013"/>
  </w:num>
  <w:num w:numId="11014">
    <w:abstractNumId w:val="11014"/>
  </w:num>
  <w:num w:numId="11015">
    <w:abstractNumId w:val="11015"/>
  </w:num>
  <w:num w:numId="11016">
    <w:abstractNumId w:val="11016"/>
  </w:num>
  <w:num w:numId="11017">
    <w:abstractNumId w:val="11017"/>
  </w:num>
  <w:num w:numId="11018">
    <w:abstractNumId w:val="11018"/>
  </w:num>
  <w:num w:numId="11019">
    <w:abstractNumId w:val="11019"/>
  </w:num>
  <w:num w:numId="11020">
    <w:abstractNumId w:val="11020"/>
  </w:num>
  <w:num w:numId="11021">
    <w:abstractNumId w:val="11021"/>
  </w:num>
  <w:num w:numId="11022">
    <w:abstractNumId w:val="11022"/>
  </w:num>
  <w:num w:numId="11023">
    <w:abstractNumId w:val="11023"/>
  </w:num>
  <w:num w:numId="11024">
    <w:abstractNumId w:val="11024"/>
  </w:num>
  <w:num w:numId="11025">
    <w:abstractNumId w:val="11025"/>
  </w:num>
  <w:num w:numId="11026">
    <w:abstractNumId w:val="11026"/>
  </w:num>
  <w:num w:numId="11027">
    <w:abstractNumId w:val="11027"/>
  </w:num>
  <w:num w:numId="11028">
    <w:abstractNumId w:val="11028"/>
  </w:num>
  <w:num w:numId="11029">
    <w:abstractNumId w:val="110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7921648" Type="http://schemas.openxmlformats.org/officeDocument/2006/relationships/comments" Target="comments.xml"/><Relationship Id="rId169976023" Type="http://schemas.microsoft.com/office/2011/relationships/commentsExtended" Target="commentsExtended.xml"/><Relationship Id="rId41106770" Type="http://schemas.openxmlformats.org/officeDocument/2006/relationships/image" Target="media/imgrId41106770.jpg"/><Relationship Id="rId21366377d631a8395" Type="http://schemas.openxmlformats.org/officeDocument/2006/relationships/hyperlink" Target="https://iservice.lombardini.it/jsp/Template2/manuale.jsp?id=120&amp;parent=1000" TargetMode="External"/><Relationship Id="rId69096377d631a8a81" Type="http://schemas.openxmlformats.org/officeDocument/2006/relationships/hyperlink" Target="https://iservice.lombardini.it/jsp/Template2/manuale.jsp?id=114&amp;parent=1000" TargetMode="External"/><Relationship Id="rId53166377d631a9301" Type="http://schemas.openxmlformats.org/officeDocument/2006/relationships/hyperlink" Target="https://iservice.lombardini.it/jsp/Template2/manuale.jsp?id=103&amp;parent=1000" TargetMode="External"/><Relationship Id="rId94136377d631a9bc3" Type="http://schemas.openxmlformats.org/officeDocument/2006/relationships/hyperlink" Target="https://iservice.lombardini.it/jsp/Template2/manuale.jsp?id=822&amp;parent=1000" TargetMode="External"/><Relationship Id="rId17436377d631a9e71" Type="http://schemas.openxmlformats.org/officeDocument/2006/relationships/hyperlink" Target="https://iservice.lombardini.it/jsp/Template2/manuale.jsp?id=822&amp;parent=1000" TargetMode="External"/><Relationship Id="rId53736377d631ab4b8" Type="http://schemas.openxmlformats.org/officeDocument/2006/relationships/hyperlink" Target="https://iservice.lombardini.it/jsp/Template2/manuale.jsp?id=822&amp;parent=1000" TargetMode="External"/><Relationship Id="rId43746377d631b6c5a" Type="http://schemas.openxmlformats.org/officeDocument/2006/relationships/hyperlink" Target="https://iservice.lombardini.it/jsp/Template2/manuale.jsp?id=822&amp;parent=1000" TargetMode="External"/><Relationship Id="rId15396377d631c57ab" Type="http://schemas.openxmlformats.org/officeDocument/2006/relationships/hyperlink" Target="https://iservice.lombardini.it/jsp/Template2/manuale.jsp?id=822&amp;parent=1000" TargetMode="External"/><Relationship Id="rId60156377d631f186a" Type="http://schemas.openxmlformats.org/officeDocument/2006/relationships/hyperlink" Target="https://iservice.lombardini.it/jsp/Template2/manuale.jsp?id=107&amp;parent=1000" TargetMode="External"/><Relationship Id="rId46976377d6322be3d" Type="http://schemas.openxmlformats.org/officeDocument/2006/relationships/hyperlink" Target="https://iservice.lombardini.it/jsp/Template2/manuale.jsp?id=822&amp;parent=1000" TargetMode="External"/><Relationship Id="rId20326377d6329fce7" Type="http://schemas.openxmlformats.org/officeDocument/2006/relationships/hyperlink" Target="https://iservice.lombardini.it/jsp/Template2/manuale.jsp?id=822&amp;parent=1000" TargetMode="External"/><Relationship Id="rId64576377d632a147b" Type="http://schemas.openxmlformats.org/officeDocument/2006/relationships/hyperlink" Target="https://iservice.lombardini.it/jsp/Template2/manuale.jsp?id=822&amp;parent=1000" TargetMode="External"/><Relationship Id="rId88936377d632b0152" Type="http://schemas.openxmlformats.org/officeDocument/2006/relationships/hyperlink" Target="https://iservice.lombardini.it/jsp/Template2/manuale.jsp?id=822&amp;parent=1000" TargetMode="External"/><Relationship Id="rId43726377d632c6fc2" Type="http://schemas.openxmlformats.org/officeDocument/2006/relationships/hyperlink" Target="https://iservice.lombardini.it/jsp/Template2/manuale.jsp?id=822&amp;parent=1000" TargetMode="External"/><Relationship Id="rId60176377d633375d1" Type="http://schemas.openxmlformats.org/officeDocument/2006/relationships/hyperlink" Target="https://iservice.lombardini.it/jsp/Template2/manuale.jsp?id=822&amp;parent=1000" TargetMode="External"/><Relationship Id="rId33296377d63369cb7" Type="http://schemas.openxmlformats.org/officeDocument/2006/relationships/hyperlink" Target="https://iservice.lombardini.it/jsp/Template2/manuale.jsp?id=105&amp;parent=1000" TargetMode="External"/><Relationship Id="rId21326377d6339c141" Type="http://schemas.openxmlformats.org/officeDocument/2006/relationships/hyperlink" Target="https://iservice.lombardini.it/jsp/Template2/manuale.jsp?id=822&amp;parent=1000" TargetMode="External"/><Relationship Id="rId54036377d633c30fe" Type="http://schemas.openxmlformats.org/officeDocument/2006/relationships/hyperlink" Target="https://iservice.lombardini.it/jsp/Template2/manuale.jsp?id=822&amp;parent=1000" TargetMode="External"/><Relationship Id="rId92616377d633f2533" Type="http://schemas.openxmlformats.org/officeDocument/2006/relationships/hyperlink" Target="https://iservice.lombardini.it/jsp/Template2/manuale.jsp?id=132&amp;parent=1000" TargetMode="External"/><Relationship Id="rId89496377d63424870" Type="http://schemas.openxmlformats.org/officeDocument/2006/relationships/hyperlink" Target="https://iservice.lombardini.it/jsp/Template2/manuale.jsp?id=822&amp;parent=1000" TargetMode="External"/><Relationship Id="rId72796377d6342d7a8" Type="http://schemas.openxmlformats.org/officeDocument/2006/relationships/hyperlink" Target="https://iservice.lombardini.it/jsp/Template2/manuale.jsp?id=822&amp;parent=1000" TargetMode="External"/><Relationship Id="rId81246377d634774d6" Type="http://schemas.openxmlformats.org/officeDocument/2006/relationships/hyperlink" Target="https://iservice.lombardini.it/jsp/Template2/manuale.jsp?id=199&amp;parent=1000" TargetMode="External"/><Relationship Id="rId30476377d6349000c" Type="http://schemas.openxmlformats.org/officeDocument/2006/relationships/hyperlink" Target="https://iservice.lombardini.it/jsp/Template2/manuale.jsp?id=103&amp;parent=1000" TargetMode="External"/><Relationship Id="rId90576377d634a8526" Type="http://schemas.openxmlformats.org/officeDocument/2006/relationships/hyperlink" Target="https://iservice.lombardini.it/jsp/Template2/manuale.jsp?id=822&amp;parent=1000" TargetMode="External"/><Relationship Id="rId13606377d634aa9ff" Type="http://schemas.openxmlformats.org/officeDocument/2006/relationships/hyperlink" Target="https://iservice.lombardini.it/jsp/Template2/manuale.jsp?id=103&amp;parent=1000" TargetMode="External"/><Relationship Id="rId48666377d634e77ff" Type="http://schemas.openxmlformats.org/officeDocument/2006/relationships/hyperlink" Target="https://iservice.lombardini.it/jsp/Template2/manuale.jsp?id=112&amp;parent=1000" TargetMode="External"/><Relationship Id="rId79946377d634e828d" Type="http://schemas.openxmlformats.org/officeDocument/2006/relationships/hyperlink" Target="https://iservice.lombardini.it/jsp/Template2/manuale.jsp?id=822&amp;parent=1000" TargetMode="External"/><Relationship Id="rId34586377d634e929a" Type="http://schemas.openxmlformats.org/officeDocument/2006/relationships/hyperlink" Target="https://iservice.lombardini.it/jsp/Template2/manuale.jsp?id=822&amp;parent=1000" TargetMode="External"/><Relationship Id="rId16056377d634eaa8a" Type="http://schemas.openxmlformats.org/officeDocument/2006/relationships/hyperlink" Target="https://iservice.lombardini.it/jsp/Template2/manuale.jsp?id=103&amp;parent=1000" TargetMode="External"/><Relationship Id="rId65696377d635315fe" Type="http://schemas.openxmlformats.org/officeDocument/2006/relationships/hyperlink" Target="https://iservice.lombardini.it/jsp/Template2/manuale.jsp?id=822&amp;parent=1000" TargetMode="External"/><Relationship Id="rId79006377d6353180e" Type="http://schemas.openxmlformats.org/officeDocument/2006/relationships/hyperlink" Target="https://iservice.lombardini.it/jsp/Template2/manuale.jsp?id=140&amp;parent=1000" TargetMode="External"/><Relationship Id="rId76816377d63531e77" Type="http://schemas.openxmlformats.org/officeDocument/2006/relationships/hyperlink" Target="https://iservice.lombardini.it/jsp/Template2/manuale.jsp?id=822&amp;parent=1000" TargetMode="External"/><Relationship Id="rId76746377d6353c64a" Type="http://schemas.openxmlformats.org/officeDocument/2006/relationships/hyperlink" Target="https://iservice.lombardini.it/jsp/Template2/manuale.jsp?id=822&amp;parent=1000" TargetMode="External"/><Relationship Id="rId11556377d6353cc73" Type="http://schemas.openxmlformats.org/officeDocument/2006/relationships/hyperlink" Target="https://iservice.lombardini.it/jsp/Template2/manuale.jsp?id=822&amp;parent=1000" TargetMode="External"/><Relationship Id="rId88046377d6353d0f4" Type="http://schemas.openxmlformats.org/officeDocument/2006/relationships/hyperlink" Target="https://iservice.lombardini.it/jsp/Template2/manuale.jsp?id=136&amp;parent=1000" TargetMode="External"/><Relationship Id="rId42296377d635ba5fc" Type="http://schemas.openxmlformats.org/officeDocument/2006/relationships/hyperlink" Target="https://iservice.lombardini.it/jsp/Template2/manuale.jsp?id=822&amp;parent=1000" TargetMode="External"/><Relationship Id="rId94596377d635bb66f" Type="http://schemas.openxmlformats.org/officeDocument/2006/relationships/hyperlink" Target="https://iservice.lombardini.it/jsp/Template2/manuale.jsp?id=822&amp;parent=1000" TargetMode="External"/><Relationship Id="rId88736377d635c7014" Type="http://schemas.openxmlformats.org/officeDocument/2006/relationships/hyperlink" Target="https://iservice.lombardini.it/jsp/Template2/manuale.jsp?id=822&amp;parent=1000" TargetMode="External"/><Relationship Id="rId30656377d6319d35d" Type="http://schemas.openxmlformats.org/officeDocument/2006/relationships/image" Target="media/imgrId30656377d6319d35d.jpg"/><Relationship Id="rId37826377d631a6e52" Type="http://schemas.openxmlformats.org/officeDocument/2006/relationships/image" Target="media/imgrId37826377d631a6e52.gif"/><Relationship Id="rId38906377d631b5640" Type="http://schemas.openxmlformats.org/officeDocument/2006/relationships/image" Target="media/imgrId38906377d631b5640.jpg"/><Relationship Id="rId43136377d631c2c1f" Type="http://schemas.openxmlformats.org/officeDocument/2006/relationships/image" Target="media/imgrId43136377d631c2c1f.jpg"/><Relationship Id="rId10036377d631ce441" Type="http://schemas.openxmlformats.org/officeDocument/2006/relationships/image" Target="media/imgrId10036377d631ce441.jpg"/><Relationship Id="rId97666377d631dce8f" Type="http://schemas.openxmlformats.org/officeDocument/2006/relationships/image" Target="media/imgrId97666377d631dce8f.jpg"/><Relationship Id="rId21766377d631e9cdc" Type="http://schemas.openxmlformats.org/officeDocument/2006/relationships/image" Target="media/imgrId21766377d631e9cdc.jpg"/><Relationship Id="rId98166377d631f026a" Type="http://schemas.openxmlformats.org/officeDocument/2006/relationships/image" Target="media/imgrId98166377d631f026a.jpg"/><Relationship Id="rId11286377d6320b512" Type="http://schemas.openxmlformats.org/officeDocument/2006/relationships/image" Target="media/imgrId11286377d6320b512.jpg"/><Relationship Id="rId80466377d63215b62" Type="http://schemas.openxmlformats.org/officeDocument/2006/relationships/image" Target="media/imgrId80466377d63215b62.jpg"/><Relationship Id="rId70216377d63220a89" Type="http://schemas.openxmlformats.org/officeDocument/2006/relationships/image" Target="media/imgrId70216377d63220a89.jpg"/><Relationship Id="rId89746377d6322a0ef" Type="http://schemas.openxmlformats.org/officeDocument/2006/relationships/image" Target="media/imgrId89746377d6322a0ef.jpg"/><Relationship Id="rId32806377d63235360" Type="http://schemas.openxmlformats.org/officeDocument/2006/relationships/image" Target="media/imgrId32806377d63235360.jpg"/><Relationship Id="rId12476377d6323f043" Type="http://schemas.openxmlformats.org/officeDocument/2006/relationships/image" Target="media/imgrId12476377d6323f043.jpg"/><Relationship Id="rId39216377d6324d787" Type="http://schemas.openxmlformats.org/officeDocument/2006/relationships/image" Target="media/imgrId39216377d6324d787.jpg"/><Relationship Id="rId22266377d6325624b" Type="http://schemas.openxmlformats.org/officeDocument/2006/relationships/image" Target="media/imgrId22266377d6325624b.jpg"/><Relationship Id="rId65226377d63262193" Type="http://schemas.openxmlformats.org/officeDocument/2006/relationships/image" Target="media/imgrId65226377d63262193.jpg"/><Relationship Id="rId25846377d63268d42" Type="http://schemas.openxmlformats.org/officeDocument/2006/relationships/image" Target="media/imgrId25846377d63268d42.jpg"/><Relationship Id="rId54176377d6327370a" Type="http://schemas.openxmlformats.org/officeDocument/2006/relationships/image" Target="media/imgrId54176377d6327370a.gif"/><Relationship Id="rId65746377d6327fb19" Type="http://schemas.openxmlformats.org/officeDocument/2006/relationships/image" Target="media/imgrId65746377d6327fb19.jpg"/><Relationship Id="rId52966377d63289a26" Type="http://schemas.openxmlformats.org/officeDocument/2006/relationships/image" Target="media/imgrId52966377d63289a26.gif"/><Relationship Id="rId41276377d632959db" Type="http://schemas.openxmlformats.org/officeDocument/2006/relationships/image" Target="media/imgrId41276377d632959db.jpg"/><Relationship Id="rId85076377d6329dfe2" Type="http://schemas.openxmlformats.org/officeDocument/2006/relationships/image" Target="media/imgrId85076377d6329dfe2.gif"/><Relationship Id="rId53636377d632ae903" Type="http://schemas.openxmlformats.org/officeDocument/2006/relationships/image" Target="media/imgrId53636377d632ae903.jpg"/><Relationship Id="rId12986377d632bc7eb" Type="http://schemas.openxmlformats.org/officeDocument/2006/relationships/image" Target="media/imgrId12986377d632bc7eb.jpg"/><Relationship Id="rId95556377d632c5e34" Type="http://schemas.openxmlformats.org/officeDocument/2006/relationships/image" Target="media/imgrId95556377d632c5e34.gif"/><Relationship Id="rId90336377d632d3c89" Type="http://schemas.openxmlformats.org/officeDocument/2006/relationships/image" Target="media/imgrId90336377d632d3c89.jpg"/><Relationship Id="rId74266377d632de7e1" Type="http://schemas.openxmlformats.org/officeDocument/2006/relationships/image" Target="media/imgrId74266377d632de7e1.gif"/><Relationship Id="rId44006377d632e927f" Type="http://schemas.openxmlformats.org/officeDocument/2006/relationships/image" Target="media/imgrId44006377d632e927f.jpg"/><Relationship Id="rId38506377d63302717" Type="http://schemas.openxmlformats.org/officeDocument/2006/relationships/image" Target="media/imgrId38506377d63302717.jpg"/><Relationship Id="rId53086377d6330e3af" Type="http://schemas.openxmlformats.org/officeDocument/2006/relationships/image" Target="media/imgrId53086377d6330e3af.jpg"/><Relationship Id="rId32816377d6331c8a5" Type="http://schemas.openxmlformats.org/officeDocument/2006/relationships/image" Target="media/imgrId32816377d6331c8a5.jpg"/><Relationship Id="rId85776377d633276c6" Type="http://schemas.openxmlformats.org/officeDocument/2006/relationships/image" Target="media/imgrId85776377d633276c6.jpg"/><Relationship Id="rId65026377d63334f7b" Type="http://schemas.openxmlformats.org/officeDocument/2006/relationships/image" Target="media/imgrId65026377d63334f7b.jpg"/><Relationship Id="rId72816377d63342320" Type="http://schemas.openxmlformats.org/officeDocument/2006/relationships/image" Target="media/imgrId72816377d63342320.jpg"/><Relationship Id="rId19556377d6334f68d" Type="http://schemas.openxmlformats.org/officeDocument/2006/relationships/image" Target="media/imgrId19556377d6334f68d.jpg"/><Relationship Id="rId99736377d63357b72" Type="http://schemas.openxmlformats.org/officeDocument/2006/relationships/image" Target="media/imgrId99736377d63357b72.jpg"/><Relationship Id="rId22056377d6335f95d" Type="http://schemas.openxmlformats.org/officeDocument/2006/relationships/image" Target="media/imgrId22056377d6335f95d.jpg"/><Relationship Id="rId64026377d6336914f" Type="http://schemas.openxmlformats.org/officeDocument/2006/relationships/image" Target="media/imgrId64026377d6336914f.jpg"/><Relationship Id="rId40686377d6337444f" Type="http://schemas.openxmlformats.org/officeDocument/2006/relationships/image" Target="media/imgrId40686377d6337444f.jpg"/><Relationship Id="rId33616377d6337e787" Type="http://schemas.openxmlformats.org/officeDocument/2006/relationships/image" Target="media/imgrId33616377d6337e787.jpg"/><Relationship Id="rId17376377d6338742f" Type="http://schemas.openxmlformats.org/officeDocument/2006/relationships/image" Target="media/imgrId17376377d6338742f.gif"/><Relationship Id="rId41526377d633936a5" Type="http://schemas.openxmlformats.org/officeDocument/2006/relationships/image" Target="media/imgrId41526377d633936a5.jpg"/><Relationship Id="rId13646377d6339aef4" Type="http://schemas.openxmlformats.org/officeDocument/2006/relationships/image" Target="media/imgrId13646377d6339aef4.gif"/><Relationship Id="rId56346377d633a8e43" Type="http://schemas.openxmlformats.org/officeDocument/2006/relationships/image" Target="media/imgrId56346377d633a8e43.jpg"/><Relationship Id="rId28216377d633b672c" Type="http://schemas.openxmlformats.org/officeDocument/2006/relationships/image" Target="media/imgrId28216377d633b672c.jpg"/><Relationship Id="rId31536377d633bff65" Type="http://schemas.openxmlformats.org/officeDocument/2006/relationships/image" Target="media/imgrId31536377d633bff65.jpg"/><Relationship Id="rId58266377d633cd112" Type="http://schemas.openxmlformats.org/officeDocument/2006/relationships/image" Target="media/imgrId58266377d633cd112.jpg"/><Relationship Id="rId47386377d633d8e4c" Type="http://schemas.openxmlformats.org/officeDocument/2006/relationships/image" Target="media/imgrId47386377d633d8e4c.jpg"/><Relationship Id="rId10406377d633e32a7" Type="http://schemas.openxmlformats.org/officeDocument/2006/relationships/image" Target="media/imgrId10406377d633e32a7.jpg"/><Relationship Id="rId55566377d633f0ac1" Type="http://schemas.openxmlformats.org/officeDocument/2006/relationships/image" Target="media/imgrId55566377d633f0ac1.jpg"/><Relationship Id="rId97006377d6340a5b0" Type="http://schemas.openxmlformats.org/officeDocument/2006/relationships/image" Target="media/imgrId97006377d6340a5b0.jpg"/><Relationship Id="rId33166377d63417746" Type="http://schemas.openxmlformats.org/officeDocument/2006/relationships/image" Target="media/imgrId33166377d63417746.jpg"/><Relationship Id="rId11876377d63423284" Type="http://schemas.openxmlformats.org/officeDocument/2006/relationships/image" Target="media/imgrId11876377d63423284.jpg"/><Relationship Id="rId77146377d6342cf74" Type="http://schemas.openxmlformats.org/officeDocument/2006/relationships/image" Target="media/imgrId77146377d6342cf74.jpg"/><Relationship Id="rId77866377d634383f3" Type="http://schemas.openxmlformats.org/officeDocument/2006/relationships/image" Target="media/imgrId77866377d634383f3.jpg"/><Relationship Id="rId35656377d63442a0d" Type="http://schemas.openxmlformats.org/officeDocument/2006/relationships/image" Target="media/imgrId35656377d63442a0d.jpg"/><Relationship Id="rId65926377d6345154e" Type="http://schemas.openxmlformats.org/officeDocument/2006/relationships/image" Target="media/imgrId65926377d6345154e.jpg"/><Relationship Id="rId88986377d6345a5dd" Type="http://schemas.openxmlformats.org/officeDocument/2006/relationships/image" Target="media/imgrId88986377d6345a5dd.jpg"/><Relationship Id="rId72776377d634630bb" Type="http://schemas.openxmlformats.org/officeDocument/2006/relationships/image" Target="media/imgrId72776377d634630bb.jpg"/><Relationship Id="rId89376377d6346f232" Type="http://schemas.openxmlformats.org/officeDocument/2006/relationships/image" Target="media/imgrId89376377d6346f232.jpg"/><Relationship Id="rId54846377d63475f36" Type="http://schemas.openxmlformats.org/officeDocument/2006/relationships/image" Target="media/imgrId54846377d63475f36.jpg"/><Relationship Id="rId14356377d634847f8" Type="http://schemas.openxmlformats.org/officeDocument/2006/relationships/image" Target="media/imgrId14356377d634847f8.jpg"/><Relationship Id="rId15246377d6348ec86" Type="http://schemas.openxmlformats.org/officeDocument/2006/relationships/image" Target="media/imgrId15246377d6348ec86.jpg"/><Relationship Id="rId36676377d6349d672" Type="http://schemas.openxmlformats.org/officeDocument/2006/relationships/image" Target="media/imgrId36676377d6349d672.jpg"/><Relationship Id="rId89166377d634a732f" Type="http://schemas.openxmlformats.org/officeDocument/2006/relationships/image" Target="media/imgrId89166377d634a732f.jpg"/><Relationship Id="rId20176377d634b6c99" Type="http://schemas.openxmlformats.org/officeDocument/2006/relationships/image" Target="media/imgrId20176377d634b6c99.jpg"/><Relationship Id="rId52646377d634c38a8" Type="http://schemas.openxmlformats.org/officeDocument/2006/relationships/image" Target="media/imgrId52646377d634c38a8.jpg"/><Relationship Id="rId95836377d634cdc2f" Type="http://schemas.openxmlformats.org/officeDocument/2006/relationships/image" Target="media/imgrId95836377d634cdc2f.gif"/><Relationship Id="rId52116377d634db215" Type="http://schemas.openxmlformats.org/officeDocument/2006/relationships/image" Target="media/imgrId52116377d634db215.jpg"/><Relationship Id="rId43026377d634e5c28" Type="http://schemas.openxmlformats.org/officeDocument/2006/relationships/image" Target="media/imgrId43026377d634e5c28.jpg"/><Relationship Id="rId94956377d63500fbe" Type="http://schemas.openxmlformats.org/officeDocument/2006/relationships/image" Target="media/imgrId94956377d63500fbe.jpg"/><Relationship Id="rId28706377d6350d764" Type="http://schemas.openxmlformats.org/officeDocument/2006/relationships/image" Target="media/imgrId28706377d6350d764.jpg"/><Relationship Id="rId50396377d6351adb3" Type="http://schemas.openxmlformats.org/officeDocument/2006/relationships/image" Target="media/imgrId50396377d6351adb3.jpg"/><Relationship Id="rId41456377d63527e29" Type="http://schemas.openxmlformats.org/officeDocument/2006/relationships/image" Target="media/imgrId41456377d63527e29.jpg"/><Relationship Id="rId91506377d63530c64" Type="http://schemas.openxmlformats.org/officeDocument/2006/relationships/image" Target="media/imgrId91506377d63530c64.jpg"/><Relationship Id="rId29766377d6353a4a3" Type="http://schemas.openxmlformats.org/officeDocument/2006/relationships/image" Target="media/imgrId29766377d6353a4a3.jpg"/><Relationship Id="rId16066377d63545f09" Type="http://schemas.openxmlformats.org/officeDocument/2006/relationships/image" Target="media/imgrId16066377d63545f09.jpg"/><Relationship Id="rId96196377d6354df1a" Type="http://schemas.openxmlformats.org/officeDocument/2006/relationships/image" Target="media/imgrId96196377d6354df1a.jpg"/><Relationship Id="rId42716377d63557543" Type="http://schemas.openxmlformats.org/officeDocument/2006/relationships/image" Target="media/imgrId42716377d63557543.jpg"/><Relationship Id="rId45776377d63563371" Type="http://schemas.openxmlformats.org/officeDocument/2006/relationships/image" Target="media/imgrId45776377d63563371.jpg"/><Relationship Id="rId66726377d6356e3f2" Type="http://schemas.openxmlformats.org/officeDocument/2006/relationships/image" Target="media/imgrId66726377d6356e3f2.jpg"/><Relationship Id="rId94366377d635739ca" Type="http://schemas.openxmlformats.org/officeDocument/2006/relationships/image" Target="media/imgrId94366377d635739ca.gif"/><Relationship Id="rId77076377d6357df14" Type="http://schemas.openxmlformats.org/officeDocument/2006/relationships/image" Target="media/imgrId77076377d6357df14.jpg"/><Relationship Id="rId99326377d6358aa0c" Type="http://schemas.openxmlformats.org/officeDocument/2006/relationships/image" Target="media/imgrId99326377d6358aa0c.jpg"/><Relationship Id="rId93206377d635907ed" Type="http://schemas.openxmlformats.org/officeDocument/2006/relationships/image" Target="media/imgrId93206377d635907ed.jpg"/><Relationship Id="rId70236377d6359b215" Type="http://schemas.openxmlformats.org/officeDocument/2006/relationships/image" Target="media/imgrId70236377d6359b215.jpg"/><Relationship Id="rId39996377d635a8538" Type="http://schemas.openxmlformats.org/officeDocument/2006/relationships/image" Target="media/imgrId39996377d635a8538.jpg"/><Relationship Id="rId37636377d635b22f3" Type="http://schemas.openxmlformats.org/officeDocument/2006/relationships/image" Target="media/imgrId37636377d635b22f3.jpg"/><Relationship Id="rId78136377d635b9f3e" Type="http://schemas.openxmlformats.org/officeDocument/2006/relationships/image" Target="media/imgrId78136377d635b9f3e.gif"/><Relationship Id="rId20326377d635c6400" Type="http://schemas.openxmlformats.org/officeDocument/2006/relationships/image" Target="media/imgrId20326377d635c6400.jpg"/><Relationship Id="rId57536377d635d114d" Type="http://schemas.openxmlformats.org/officeDocument/2006/relationships/image" Target="media/imgrId57536377d635d114d.jpg"/><Relationship Id="rId94376377d635daca9" Type="http://schemas.openxmlformats.org/officeDocument/2006/relationships/image" Target="media/imgrId94376377d635daca9.jpg"/><Relationship Id="rId48856377d635e64eb" Type="http://schemas.openxmlformats.org/officeDocument/2006/relationships/image" Target="media/imgrId48856377d635e64eb.jpg"/><Relationship Id="rId73286377d635efc61" Type="http://schemas.openxmlformats.org/officeDocument/2006/relationships/image" Target="media/imgrId73286377d635efc61.gif"/><Relationship Id="rId92246377d63607505" Type="http://schemas.openxmlformats.org/officeDocument/2006/relationships/image" Target="media/imgrId92246377d63607505.jpg"/><Relationship Id="rId56056377d6361002d" Type="http://schemas.openxmlformats.org/officeDocument/2006/relationships/image" Target="media/imgrId56056377d6361002d.gif"/><Relationship Id="rId51356377d636195c8" Type="http://schemas.openxmlformats.org/officeDocument/2006/relationships/image" Target="media/imgrId51356377d636195c8.jpg"/><Relationship Id="rId20416377d63620bb6" Type="http://schemas.openxmlformats.org/officeDocument/2006/relationships/image" Target="media/imgrId20416377d63620bb6.gif"/><Relationship Id="rId84706377d636296ee" Type="http://schemas.openxmlformats.org/officeDocument/2006/relationships/image" Target="media/imgrId84706377d636296ee.jpg"/><Relationship Id="rId89036377d63636a7c" Type="http://schemas.openxmlformats.org/officeDocument/2006/relationships/image" Target="media/imgrId89036377d63636a7c.jpg"/><Relationship Id="rId88026377d63645654" Type="http://schemas.openxmlformats.org/officeDocument/2006/relationships/image" Target="media/imgrId88026377d63645654.jpg"/><Relationship Id="rId14126377d6364e0a4" Type="http://schemas.openxmlformats.org/officeDocument/2006/relationships/image" Target="media/imgrId14126377d6364e0a4.gif"/><Relationship Id="rId68466377d6365b803" Type="http://schemas.openxmlformats.org/officeDocument/2006/relationships/image" Target="media/imgrId68466377d6365b803.jpg"/><Relationship Id="rId62636377d6366aff0" Type="http://schemas.openxmlformats.org/officeDocument/2006/relationships/image" Target="media/imgrId62636377d6366aff0.jpg"/><Relationship Id="rId52616377d63673bec" Type="http://schemas.openxmlformats.org/officeDocument/2006/relationships/image" Target="media/imgrId52616377d63673bec.jpg"/><Relationship Id="rId50886377d636818eb" Type="http://schemas.openxmlformats.org/officeDocument/2006/relationships/image" Target="media/imgrId50886377d636818eb.jpg"/><Relationship Id="rId95346377d636925d9" Type="http://schemas.openxmlformats.org/officeDocument/2006/relationships/image" Target="media/imgrId95346377d636925d9.png"/><Relationship Id="rId76016377d636a5abc" Type="http://schemas.openxmlformats.org/officeDocument/2006/relationships/image" Target="media/imgrId76016377d636a5abc.png"/><Relationship Id="rId51646377d636b4b25" Type="http://schemas.openxmlformats.org/officeDocument/2006/relationships/image" Target="media/imgrId51646377d636b4b25.png"/><Relationship Id="rId48176377d636c02fd" Type="http://schemas.openxmlformats.org/officeDocument/2006/relationships/image" Target="media/imgrId48176377d636c02fd.jpg"/><Relationship Id="rId10266377d636cab5c" Type="http://schemas.openxmlformats.org/officeDocument/2006/relationships/image" Target="media/imgrId10266377d636cab5c.jpg"/><Relationship Id="rId26186377d636d763f" Type="http://schemas.openxmlformats.org/officeDocument/2006/relationships/image" Target="media/imgrId26186377d636d763f.jpg"/><Relationship Id="rId89536377d636e5e0f" Type="http://schemas.openxmlformats.org/officeDocument/2006/relationships/image" Target="media/imgrId89536377d636e5e0f.jpg"/><Relationship Id="rId67596377d63704e27" Type="http://schemas.openxmlformats.org/officeDocument/2006/relationships/image" Target="media/imgrId67596377d63704e27.jpg"/><Relationship Id="rId55246377d63710acd" Type="http://schemas.openxmlformats.org/officeDocument/2006/relationships/image" Target="media/imgrId55246377d63710acd.jpg"/><Relationship Id="rId29646377d6371ab57" Type="http://schemas.openxmlformats.org/officeDocument/2006/relationships/image" Target="media/imgrId29646377d6371ab57.gif"/><Relationship Id="rId74366377d63722b1f" Type="http://schemas.openxmlformats.org/officeDocument/2006/relationships/image" Target="media/imgrId74366377d63722b1f.jpg"/><Relationship Id="rId48746377d6373046e" Type="http://schemas.openxmlformats.org/officeDocument/2006/relationships/image" Target="media/imgrId48746377d6373046e.jpg"/><Relationship Id="rId75536377d6373b429" Type="http://schemas.openxmlformats.org/officeDocument/2006/relationships/image" Target="media/imgrId75536377d6373b429.gif"/><Relationship Id="rId31826377d6374384e" Type="http://schemas.openxmlformats.org/officeDocument/2006/relationships/image" Target="media/imgrId31826377d6374384e.jpg"/><Relationship Id="rId37706377d6374ddfe" Type="http://schemas.openxmlformats.org/officeDocument/2006/relationships/image" Target="media/imgrId37706377d6374ddfe.gif"/><Relationship Id="rId49126377d6375bed1" Type="http://schemas.openxmlformats.org/officeDocument/2006/relationships/image" Target="media/imgrId49126377d6375bed1.jpg"/><Relationship Id="rId72506377d637685dc" Type="http://schemas.openxmlformats.org/officeDocument/2006/relationships/image" Target="media/imgrId72506377d637685dc.jpg"/><Relationship Id="rId69956377d63773e88" Type="http://schemas.openxmlformats.org/officeDocument/2006/relationships/image" Target="media/imgrId69956377d63773e88.jpg"/><Relationship Id="rId57946377d637803fc" Type="http://schemas.openxmlformats.org/officeDocument/2006/relationships/image" Target="media/imgrId57946377d637803fc.jpg"/><Relationship Id="rId76016377d6378c416" Type="http://schemas.openxmlformats.org/officeDocument/2006/relationships/image" Target="media/imgrId76016377d6378c416.jpg"/><Relationship Id="rId81466377d6379b97d" Type="http://schemas.openxmlformats.org/officeDocument/2006/relationships/image" Target="media/imgrId81466377d6379b97d.jpg"/><Relationship Id="rId10576377d637a5f27" Type="http://schemas.openxmlformats.org/officeDocument/2006/relationships/image" Target="media/imgrId10576377d637a5f27.gif"/><Relationship Id="rId85416377d637b27b9" Type="http://schemas.openxmlformats.org/officeDocument/2006/relationships/image" Target="media/imgrId85416377d637b27b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106770" Type="http://schemas.openxmlformats.org/officeDocument/2006/relationships/image" Target="media/imgrId411067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106770" Type="http://schemas.openxmlformats.org/officeDocument/2006/relationships/image" Target="media/imgrId411067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106770" Type="http://schemas.openxmlformats.org/officeDocument/2006/relationships/image" Target="media/imgrId411067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106770" Type="http://schemas.openxmlformats.org/officeDocument/2006/relationships/image" Target="media/imgrId411067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106770" Type="http://schemas.openxmlformats.org/officeDocument/2006/relationships/image" Target="media/imgrId411067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106770" Type="http://schemas.openxmlformats.org/officeDocument/2006/relationships/image" Target="media/imgrId411067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