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3834022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57939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6838585" w:name="ctxt"/>
    <w:bookmarkEnd w:id="4683858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69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69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69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69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69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6280059" name="name25866377e84d5d4ba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58186377e84d5d4b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69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94258791" name="name90896377e84d85622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36646377e84d8561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6917">
    <w:multiLevelType w:val="hybridMultilevel"/>
    <w:lvl w:ilvl="0" w:tplc="82773393">
      <w:start w:val="1"/>
      <w:numFmt w:val="decimal"/>
      <w:lvlText w:val="%1."/>
      <w:lvlJc w:val="left"/>
      <w:pPr>
        <w:ind w:left="720" w:hanging="360"/>
      </w:pPr>
    </w:lvl>
    <w:lvl w:ilvl="1" w:tplc="82773393" w:tentative="1">
      <w:start w:val="1"/>
      <w:numFmt w:val="lowerLetter"/>
      <w:lvlText w:val="%2."/>
      <w:lvlJc w:val="left"/>
      <w:pPr>
        <w:ind w:left="1440" w:hanging="360"/>
      </w:pPr>
    </w:lvl>
    <w:lvl w:ilvl="2" w:tplc="82773393" w:tentative="1">
      <w:start w:val="1"/>
      <w:numFmt w:val="lowerRoman"/>
      <w:lvlText w:val="%3."/>
      <w:lvlJc w:val="right"/>
      <w:pPr>
        <w:ind w:left="2160" w:hanging="180"/>
      </w:pPr>
    </w:lvl>
    <w:lvl w:ilvl="3" w:tplc="82773393" w:tentative="1">
      <w:start w:val="1"/>
      <w:numFmt w:val="decimal"/>
      <w:lvlText w:val="%4."/>
      <w:lvlJc w:val="left"/>
      <w:pPr>
        <w:ind w:left="2880" w:hanging="360"/>
      </w:pPr>
    </w:lvl>
    <w:lvl w:ilvl="4" w:tplc="82773393" w:tentative="1">
      <w:start w:val="1"/>
      <w:numFmt w:val="lowerLetter"/>
      <w:lvlText w:val="%5."/>
      <w:lvlJc w:val="left"/>
      <w:pPr>
        <w:ind w:left="3600" w:hanging="360"/>
      </w:pPr>
    </w:lvl>
    <w:lvl w:ilvl="5" w:tplc="82773393" w:tentative="1">
      <w:start w:val="1"/>
      <w:numFmt w:val="lowerRoman"/>
      <w:lvlText w:val="%6."/>
      <w:lvlJc w:val="right"/>
      <w:pPr>
        <w:ind w:left="4320" w:hanging="180"/>
      </w:pPr>
    </w:lvl>
    <w:lvl w:ilvl="6" w:tplc="82773393" w:tentative="1">
      <w:start w:val="1"/>
      <w:numFmt w:val="decimal"/>
      <w:lvlText w:val="%7."/>
      <w:lvlJc w:val="left"/>
      <w:pPr>
        <w:ind w:left="5040" w:hanging="360"/>
      </w:pPr>
    </w:lvl>
    <w:lvl w:ilvl="7" w:tplc="82773393" w:tentative="1">
      <w:start w:val="1"/>
      <w:numFmt w:val="lowerLetter"/>
      <w:lvlText w:val="%8."/>
      <w:lvlJc w:val="left"/>
      <w:pPr>
        <w:ind w:left="5760" w:hanging="360"/>
      </w:pPr>
    </w:lvl>
    <w:lvl w:ilvl="8" w:tplc="82773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16">
    <w:multiLevelType w:val="hybridMultilevel"/>
    <w:lvl w:ilvl="0" w:tplc="81966863">
      <w:start w:val="1"/>
      <w:numFmt w:val="decimal"/>
      <w:lvlText w:val="%1."/>
      <w:lvlJc w:val="left"/>
      <w:pPr>
        <w:ind w:left="720" w:hanging="360"/>
      </w:pPr>
    </w:lvl>
    <w:lvl w:ilvl="1" w:tplc="81966863" w:tentative="1">
      <w:start w:val="1"/>
      <w:numFmt w:val="lowerLetter"/>
      <w:lvlText w:val="%2."/>
      <w:lvlJc w:val="left"/>
      <w:pPr>
        <w:ind w:left="1440" w:hanging="360"/>
      </w:pPr>
    </w:lvl>
    <w:lvl w:ilvl="2" w:tplc="81966863" w:tentative="1">
      <w:start w:val="1"/>
      <w:numFmt w:val="lowerRoman"/>
      <w:lvlText w:val="%3."/>
      <w:lvlJc w:val="right"/>
      <w:pPr>
        <w:ind w:left="2160" w:hanging="180"/>
      </w:pPr>
    </w:lvl>
    <w:lvl w:ilvl="3" w:tplc="81966863" w:tentative="1">
      <w:start w:val="1"/>
      <w:numFmt w:val="decimal"/>
      <w:lvlText w:val="%4."/>
      <w:lvlJc w:val="left"/>
      <w:pPr>
        <w:ind w:left="2880" w:hanging="360"/>
      </w:pPr>
    </w:lvl>
    <w:lvl w:ilvl="4" w:tplc="81966863" w:tentative="1">
      <w:start w:val="1"/>
      <w:numFmt w:val="lowerLetter"/>
      <w:lvlText w:val="%5."/>
      <w:lvlJc w:val="left"/>
      <w:pPr>
        <w:ind w:left="3600" w:hanging="360"/>
      </w:pPr>
    </w:lvl>
    <w:lvl w:ilvl="5" w:tplc="81966863" w:tentative="1">
      <w:start w:val="1"/>
      <w:numFmt w:val="lowerRoman"/>
      <w:lvlText w:val="%6."/>
      <w:lvlJc w:val="right"/>
      <w:pPr>
        <w:ind w:left="4320" w:hanging="180"/>
      </w:pPr>
    </w:lvl>
    <w:lvl w:ilvl="6" w:tplc="81966863" w:tentative="1">
      <w:start w:val="1"/>
      <w:numFmt w:val="decimal"/>
      <w:lvlText w:val="%7."/>
      <w:lvlJc w:val="left"/>
      <w:pPr>
        <w:ind w:left="5040" w:hanging="360"/>
      </w:pPr>
    </w:lvl>
    <w:lvl w:ilvl="7" w:tplc="81966863" w:tentative="1">
      <w:start w:val="1"/>
      <w:numFmt w:val="lowerLetter"/>
      <w:lvlText w:val="%8."/>
      <w:lvlJc w:val="left"/>
      <w:pPr>
        <w:ind w:left="5760" w:hanging="360"/>
      </w:pPr>
    </w:lvl>
    <w:lvl w:ilvl="8" w:tplc="81966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15">
    <w:multiLevelType w:val="hybridMultilevel"/>
    <w:lvl w:ilvl="0" w:tplc="242245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6915">
    <w:abstractNumId w:val="6915"/>
  </w:num>
  <w:num w:numId="6916">
    <w:abstractNumId w:val="6916"/>
  </w:num>
  <w:num w:numId="6917">
    <w:abstractNumId w:val="69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63329073" Type="http://schemas.openxmlformats.org/officeDocument/2006/relationships/comments" Target="comments.xml"/><Relationship Id="rId287826861" Type="http://schemas.microsoft.com/office/2011/relationships/commentsExtended" Target="commentsExtended.xml"/><Relationship Id="rId55793919" Type="http://schemas.openxmlformats.org/officeDocument/2006/relationships/image" Target="media/imgrId55793919.jpg"/><Relationship Id="rId58186377e84d5d4b2" Type="http://schemas.openxmlformats.org/officeDocument/2006/relationships/image" Target="media/imgrId58186377e84d5d4b2.jpg"/><Relationship Id="rId36646377e84d8561b" Type="http://schemas.openxmlformats.org/officeDocument/2006/relationships/image" Target="media/imgrId36646377e84d8561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793919" Type="http://schemas.openxmlformats.org/officeDocument/2006/relationships/image" Target="media/imgrId5579391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793919" Type="http://schemas.openxmlformats.org/officeDocument/2006/relationships/image" Target="media/imgrId5579391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793919" Type="http://schemas.openxmlformats.org/officeDocument/2006/relationships/image" Target="media/imgrId5579391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793919" Type="http://schemas.openxmlformats.org/officeDocument/2006/relationships/image" Target="media/imgrId5579391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793919" Type="http://schemas.openxmlformats.org/officeDocument/2006/relationships/image" Target="media/imgrId5579391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793919" Type="http://schemas.openxmlformats.org/officeDocument/2006/relationships/image" Target="media/imgrId5579391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