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11333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4905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769045" w:name="ctxt"/>
    <w:bookmarkEnd w:id="6676904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12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128"/>
        </w:numPr>
        <w:spacing w:before="0" w:after="0" w:line="240" w:lineRule="auto"/>
        <w:jc w:val="left"/>
        <w:rPr>
          <w:color w:val="00274C"/>
          <w:sz w:val="20"/>
          <w:szCs w:val="20"/>
        </w:rPr>
      </w:pPr>
      <w:bookmarkStart w:id="75647067" w:name="result_box"/>
      <w:bookmarkEnd w:id="756470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9856377e86c8dbf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7896377e86c8dd6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512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1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12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12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12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3286377e86c90b7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7106377e86c90db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12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12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12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512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3579800" name="name29856377e86ca4a1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8496377e86ca4a0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12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12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8817427" w:name="result_box"/>
      <w:bookmarkEnd w:id="788174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900185" w:name="result_box"/>
      <w:bookmarkEnd w:id="529001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9940583" w:name="result_box"/>
      <w:bookmarkEnd w:id="5994058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128"/>
        </w:numPr>
        <w:spacing w:before="0" w:after="0" w:line="240" w:lineRule="auto"/>
        <w:jc w:val="left"/>
        <w:rPr>
          <w:color w:val="00274C"/>
          <w:sz w:val="20"/>
          <w:szCs w:val="20"/>
        </w:rPr>
      </w:pPr>
      <w:bookmarkStart w:id="69091563" w:name="result_box"/>
      <w:bookmarkEnd w:id="690915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1456377e86ca72c7"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9939967" w:name="result_box"/>
      <w:bookmarkEnd w:id="3993996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49636526" name="name11766377e86cc1a6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6116377e86cc1a4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4849983" name="name73526377e86cd42d4"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1306377e86cd42c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8110792" name="name20276377e86ce0d8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2376377e86ce0d8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905787" name="name68386377e86cf214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3426377e86cf2145"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1044882" name="name99576377e86d109f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0676377e86d109e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4373269" name="name14826377e86d246ec"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0076377e86d246e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1518687" name="name80726377e86d2e5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496377e86d2e5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1280120" name="name91316377e86d372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616377e86d372e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9955565" name="name42216377e86d40f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806377e86d40f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361817" name="name50946377e86d483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486377e86d483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217909" name="name97766377e86d5aa5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5716377e86d5aa4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3143503" name="name14616377e86d77e4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1326377e86d77e4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1721939" name="name88546377e86d9014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2646377e86d9013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4796377e86d9153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9312261" name="name71056377e86db2f6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926377e86db2f6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41774602" name="name58826377e86dc20d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5436377e86dc20d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74813143" name="name49666377e86dd1fe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5256377e86dd1fe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8499789" name="name70536377e86e6116f"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2026377e86e6116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6407015" name="name23046377e86e7257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4006377e86e7256e"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64961302" name="name50996377e86e81ff8"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1126377e86e81ff2"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5063010" name="name48686377e86e95da6"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7896377e86e95da1"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129">
    <w:multiLevelType w:val="hybridMultilevel"/>
    <w:lvl w:ilvl="0" w:tplc="80587397">
      <w:start w:val="1"/>
      <w:numFmt w:val="decimal"/>
      <w:lvlText w:val="%1."/>
      <w:lvlJc w:val="left"/>
      <w:pPr>
        <w:ind w:left="720" w:hanging="360"/>
      </w:pPr>
    </w:lvl>
    <w:lvl w:ilvl="1" w:tplc="80587397" w:tentative="1">
      <w:start w:val="1"/>
      <w:numFmt w:val="lowerLetter"/>
      <w:lvlText w:val="%2."/>
      <w:lvlJc w:val="left"/>
      <w:pPr>
        <w:ind w:left="1440" w:hanging="360"/>
      </w:pPr>
    </w:lvl>
    <w:lvl w:ilvl="2" w:tplc="80587397" w:tentative="1">
      <w:start w:val="1"/>
      <w:numFmt w:val="lowerRoman"/>
      <w:lvlText w:val="%3."/>
      <w:lvlJc w:val="right"/>
      <w:pPr>
        <w:ind w:left="2160" w:hanging="180"/>
      </w:pPr>
    </w:lvl>
    <w:lvl w:ilvl="3" w:tplc="80587397" w:tentative="1">
      <w:start w:val="1"/>
      <w:numFmt w:val="decimal"/>
      <w:lvlText w:val="%4."/>
      <w:lvlJc w:val="left"/>
      <w:pPr>
        <w:ind w:left="2880" w:hanging="360"/>
      </w:pPr>
    </w:lvl>
    <w:lvl w:ilvl="4" w:tplc="80587397" w:tentative="1">
      <w:start w:val="1"/>
      <w:numFmt w:val="lowerLetter"/>
      <w:lvlText w:val="%5."/>
      <w:lvlJc w:val="left"/>
      <w:pPr>
        <w:ind w:left="3600" w:hanging="360"/>
      </w:pPr>
    </w:lvl>
    <w:lvl w:ilvl="5" w:tplc="80587397" w:tentative="1">
      <w:start w:val="1"/>
      <w:numFmt w:val="lowerRoman"/>
      <w:lvlText w:val="%6."/>
      <w:lvlJc w:val="right"/>
      <w:pPr>
        <w:ind w:left="4320" w:hanging="180"/>
      </w:pPr>
    </w:lvl>
    <w:lvl w:ilvl="6" w:tplc="80587397" w:tentative="1">
      <w:start w:val="1"/>
      <w:numFmt w:val="decimal"/>
      <w:lvlText w:val="%7."/>
      <w:lvlJc w:val="left"/>
      <w:pPr>
        <w:ind w:left="5040" w:hanging="360"/>
      </w:pPr>
    </w:lvl>
    <w:lvl w:ilvl="7" w:tplc="80587397" w:tentative="1">
      <w:start w:val="1"/>
      <w:numFmt w:val="lowerLetter"/>
      <w:lvlText w:val="%8."/>
      <w:lvlJc w:val="left"/>
      <w:pPr>
        <w:ind w:left="5760" w:hanging="360"/>
      </w:pPr>
    </w:lvl>
    <w:lvl w:ilvl="8" w:tplc="80587397" w:tentative="1">
      <w:start w:val="1"/>
      <w:numFmt w:val="lowerRoman"/>
      <w:lvlText w:val="%9."/>
      <w:lvlJc w:val="right"/>
      <w:pPr>
        <w:ind w:left="6480" w:hanging="180"/>
      </w:pPr>
    </w:lvl>
  </w:abstractNum>
  <w:abstractNum w:abstractNumId="25128">
    <w:multiLevelType w:val="hybridMultilevel"/>
    <w:lvl w:ilvl="0" w:tplc="69728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128">
    <w:abstractNumId w:val="25128"/>
  </w:num>
  <w:num w:numId="25129">
    <w:abstractNumId w:val="25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8296805" Type="http://schemas.openxmlformats.org/officeDocument/2006/relationships/comments" Target="comments.xml"/><Relationship Id="rId715490790" Type="http://schemas.microsoft.com/office/2011/relationships/commentsExtended" Target="commentsExtended.xml"/><Relationship Id="rId73490568" Type="http://schemas.openxmlformats.org/officeDocument/2006/relationships/image" Target="media/imgrId73490568.jpg"/><Relationship Id="rId79856377e86c8dbf1" Type="http://schemas.openxmlformats.org/officeDocument/2006/relationships/hyperlink" Target="https://iservice.lombardini.it/jsp/Template2/manuale.jsp?id=547&amp;parent=1273" TargetMode="External"/><Relationship Id="rId97896377e86c8dd6b" Type="http://schemas.openxmlformats.org/officeDocument/2006/relationships/hyperlink" Target="https://iservice.lombardini.it/jsp/Template2/manuale.jsp?id=548&amp;parent=1273" TargetMode="External"/><Relationship Id="rId33286377e86c90b71" Type="http://schemas.openxmlformats.org/officeDocument/2006/relationships/hyperlink" Target="https://iservice.lombardini.it/jsp/Template2/manuale.jsp?id=193&amp;parent=1273" TargetMode="External"/><Relationship Id="rId67106377e86c90db3" Type="http://schemas.openxmlformats.org/officeDocument/2006/relationships/hyperlink" Target="https://iservice.lombardini.it/jsp/Template2/manuale.jsp?id=193&amp;parent=1273" TargetMode="External"/><Relationship Id="rId11456377e86ca72c7" Type="http://schemas.openxmlformats.org/officeDocument/2006/relationships/hyperlink" Target="https://iservice.lombardini.it/jsp/Template2/manuale.jsp?id=114&amp;parent=1273" TargetMode="External"/><Relationship Id="rId84796377e86d91530" Type="http://schemas.openxmlformats.org/officeDocument/2006/relationships/hyperlink" Target="https://iservice.lombardini.it/jsp/Template2/manuale.jsp?id=624&amp;parent=1273" TargetMode="External"/><Relationship Id="rId18496377e86ca4a0a" Type="http://schemas.openxmlformats.org/officeDocument/2006/relationships/image" Target="media/imgrId18496377e86ca4a0a.gif"/><Relationship Id="rId86116377e86cc1a43" Type="http://schemas.openxmlformats.org/officeDocument/2006/relationships/image" Target="media/imgrId86116377e86cc1a43.png"/><Relationship Id="rId91306377e86cd42cc" Type="http://schemas.openxmlformats.org/officeDocument/2006/relationships/image" Target="media/imgrId91306377e86cd42cc.png"/><Relationship Id="rId42376377e86ce0d83" Type="http://schemas.openxmlformats.org/officeDocument/2006/relationships/image" Target="media/imgrId42376377e86ce0d83.jpg"/><Relationship Id="rId23426377e86cf2145" Type="http://schemas.openxmlformats.org/officeDocument/2006/relationships/image" Target="media/imgrId23426377e86cf2145.jpg"/><Relationship Id="rId30676377e86d109e8" Type="http://schemas.openxmlformats.org/officeDocument/2006/relationships/image" Target="media/imgrId30676377e86d109e8.jpg"/><Relationship Id="rId10076377e86d246e6" Type="http://schemas.openxmlformats.org/officeDocument/2006/relationships/image" Target="media/imgrId10076377e86d246e6.png"/><Relationship Id="rId64496377e86d2e5d1" Type="http://schemas.openxmlformats.org/officeDocument/2006/relationships/image" Target="media/imgrId64496377e86d2e5d1.gif"/><Relationship Id="rId21616377e86d372e7" Type="http://schemas.openxmlformats.org/officeDocument/2006/relationships/image" Target="media/imgrId21616377e86d372e7.gif"/><Relationship Id="rId55806377e86d40f64" Type="http://schemas.openxmlformats.org/officeDocument/2006/relationships/image" Target="media/imgrId55806377e86d40f64.gif"/><Relationship Id="rId31486377e86d48332" Type="http://schemas.openxmlformats.org/officeDocument/2006/relationships/image" Target="media/imgrId31486377e86d48332.gif"/><Relationship Id="rId35716377e86d5aa4b" Type="http://schemas.openxmlformats.org/officeDocument/2006/relationships/image" Target="media/imgrId35716377e86d5aa4b.png"/><Relationship Id="rId91326377e86d77e43" Type="http://schemas.openxmlformats.org/officeDocument/2006/relationships/image" Target="media/imgrId91326377e86d77e43.png"/><Relationship Id="rId32646377e86d9013a" Type="http://schemas.openxmlformats.org/officeDocument/2006/relationships/image" Target="media/imgrId32646377e86d9013a.png"/><Relationship Id="rId12926377e86db2f63" Type="http://schemas.openxmlformats.org/officeDocument/2006/relationships/image" Target="media/imgrId12926377e86db2f63.png"/><Relationship Id="rId85436377e86dc20d0" Type="http://schemas.openxmlformats.org/officeDocument/2006/relationships/image" Target="media/imgrId85436377e86dc20d0.jpg"/><Relationship Id="rId85256377e86dd1fe8" Type="http://schemas.openxmlformats.org/officeDocument/2006/relationships/image" Target="media/imgrId85256377e86dd1fe8.jpg"/><Relationship Id="rId72026377e86e61169" Type="http://schemas.openxmlformats.org/officeDocument/2006/relationships/image" Target="media/imgrId72026377e86e61169.jpg"/><Relationship Id="rId74006377e86e7256e" Type="http://schemas.openxmlformats.org/officeDocument/2006/relationships/image" Target="media/imgrId74006377e86e7256e.jpg"/><Relationship Id="rId11126377e86e81ff2" Type="http://schemas.openxmlformats.org/officeDocument/2006/relationships/image" Target="media/imgrId11126377e86e81ff2.jpg"/><Relationship Id="rId27896377e86e95da1" Type="http://schemas.openxmlformats.org/officeDocument/2006/relationships/image" Target="media/imgrId27896377e86e95da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490568" Type="http://schemas.openxmlformats.org/officeDocument/2006/relationships/image" Target="media/imgrId734905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