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89924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594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155479" w:name="ctxt"/>
    <w:bookmarkEnd w:id="561554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0756" name="name9666637caac2ca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37caac2ca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19637caac2ca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823637caac2cb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4342637caac2cb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1708386" name="name1228637caac2d6725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719637caac2d6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1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86094" name="name3725637caac2e1d9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282637caac2e1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83045" name="name2184637caac2ed33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950637caac2e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54869" name="name8961637caac308ae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6918637caac308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01751" name="name4414637caac315f78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702637caac315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91637caac317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73595" name="name6948637caac322bb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470637caac322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7579943" name="name2598637caac32f86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116637caac32f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89512" name="name5310637caac337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5637caac337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623637caac338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274637caac338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709637caac338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89637caac339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7111637caac339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10042753" name="name3617637caac345dd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733637caac345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444763" name="name5586637caac35486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744637caac354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0600132" name="name5303637caac35dcd0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5703637caac35d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3582637caac35f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2659637caac360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962637caac360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285637caac361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18531" name="name8361637caac36ad6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420637caac36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57161" name="name8038637caac3777b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780637caac377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6345637caac378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33212" name="name6572637caac380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37caac380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8639637caac380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606637caac381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25361" name="name4101637caac38d6e3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085637caac38d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58219" name="name4868637caac39acfd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455637caac39a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2563637caac39b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106637caac39c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44929" name="name5338637caac3a498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769637caac3a4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66637caac3a5f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22081816" name="name3467637caac3a72c7" descr="image3264637caac3a6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4637caac3a6ea1"/>
                          <pic:cNvPicPr/>
                        </pic:nvPicPr>
                        <pic:blipFill>
                          <a:blip r:embed="rId5163637caac3a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7519637caac3a8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5739" name="name6473637caac3b0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37caac3b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31952" name="name7035637caac3bfe15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659637caac3bf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1029" name="name6248637caac3cc158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724637caac3cc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295637caac3cd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055637caac3cd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751124" name="name3705637caac3dcae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050637caac3dc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790175" name="name9580637caac3eb08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813637caac3eb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03637caac3ec4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3324" name="name7144637caac3f1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37caac3f1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8772637caac3f2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41400918" name="name8565637caac40a05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089637caac40a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53063" name="name7860637caac41747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981637caac417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48611" name="name4378637caac42354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654637caac423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4689637caac424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3173650" name="name8230637caac43101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584637caac43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47927" name="name6727637caac4409b8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974637caac440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73179" name="name7743637caac447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37caac447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798637caac449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80025" name="name1310637caac451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3637caac45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83637caac451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07985" name="name4060637caac45ef4a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587637caac45e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51738" name="name8208637caac46a9e0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735637caac46a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24854" name="name2065637caac475eb6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231637caac475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52972" name="name2508637caac47f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37caac47f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5501" name="name2614637caac48da8c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816637caac48d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8465619" w:name="__mcenew"/>
            <w:bookmarkEnd w:id="2846561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784825" name="name3818637caac49907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764637caac499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773637caac49b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05095" name="name9715637caac4a3e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7637caac4a3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81637caac4a4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434637caac4a5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6848374" name="name9325637caac4b409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603637caac4b4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69274881" name="name7147637caac4bf565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312637caac4bf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57206" name="name6438637caac4c6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3637caac4c6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20280" name="name8160637caac4d25f0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682637caac4d2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07279" name="name6529637caac4e0d27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428637caac4e0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0457" name="name9399637caac4e8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3637caac4e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89637caac4e8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71637caac4e9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1703637caac4ea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24376" name="name1154637caac500e3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360637caac500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10185" name="name4832637caac50e197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566637caac50e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574637caac510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378002" name="name6084637caac51cc5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088637caac51c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64690" name="name3950637caac528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7637caac528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588637caac528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746637caac52a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68637caac52a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46649" name="name2392637caac532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37caac532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55637caac533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81308261" name="name4312637caac53ce3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774637caac53c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89012" name="name8859637caac548d52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098637caac548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95899" name="name6488637caac5539b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339637caac553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2556" name="name3984637caac55b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37caac55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00637caac55b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188637caac55c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71637caac55d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8145297" name="name6958637caac564e2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305637caac564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96588282" name="name8801637caac56fdd1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156637caac56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6678" name="name1752637caac574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37caac574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47674" name="name8757637caac57ff3d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634637caac57f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803637caac581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20302988" name="name7360637caac58dcb2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764637caac58d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95455826" name="name7829637caac59913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302637caac599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5637caac59a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52637caac59b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69415" name="name9019637caac5a5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37caac5a5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79637caac5a6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4604995" name="name9812637caac5b27d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192637caac5b2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7857" name="name3913637caac5bc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5637caac5bc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44637caac5bc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9840773" name="name4730637caac5cb84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587637caac5cb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3430" name="name5726637caac5d2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37caac5d2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16637caac5d3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68637caac5d3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580637caac5d3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4396" name="name2810637caac5dfc9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87637caac5df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77667" name="name8491637caac5e99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65637caac5e9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7541" name="name5439637caac604f1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430637caac604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45269" name="name2662637caac610b4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660637caac610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17253" name="name7522637caac61bd2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553637caac61b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87471" name="name3480637caac62853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346637caac628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06661" name="name8890637caac632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8637caac632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25079102" name="name2288637caac643da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114637caac64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95308" name="name9488637caac651da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097637caac651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3248" name="name4065637caac658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37caac658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772637caac659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8556" name="name3607637caac6612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58637caac661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22249" name="name1638637caac66b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6637caac66b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30781" name="name5733637caac67b8f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896637caac67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7773189" w:name="__mcenew"/>
            <w:bookmarkEnd w:id="3777318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95923" name="name3831637caac687df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181637caac687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83496" name="name7710637caac6912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75637caac69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510452" name="name6400637caac6a040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325637caac6a0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492415" name="name4612637caac6ac08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189637caac6a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90955" name="name7375637caac6b8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37caac6b8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24637caac6ba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21450" name="name5343637caac6c697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934637caac6c6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25944" name="name4563637caac6d4423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393637caac6d4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9786" name="name9111637caac6dd3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80637caac6d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15245" name="name8759637caac6eb69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063637caac6eb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79574" name="name3571637caac705692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030637caac705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577">
    <w:multiLevelType w:val="hybridMultilevel"/>
    <w:lvl w:ilvl="0" w:tplc="13246276">
      <w:start w:val="1"/>
      <w:numFmt w:val="decimal"/>
      <w:lvlText w:val="%1."/>
      <w:lvlJc w:val="left"/>
      <w:pPr>
        <w:ind w:left="720" w:hanging="360"/>
      </w:pPr>
    </w:lvl>
    <w:lvl w:ilvl="1" w:tplc="13246276" w:tentative="1">
      <w:start w:val="1"/>
      <w:numFmt w:val="lowerLetter"/>
      <w:lvlText w:val="%2."/>
      <w:lvlJc w:val="left"/>
      <w:pPr>
        <w:ind w:left="1440" w:hanging="360"/>
      </w:pPr>
    </w:lvl>
    <w:lvl w:ilvl="2" w:tplc="13246276" w:tentative="1">
      <w:start w:val="1"/>
      <w:numFmt w:val="lowerRoman"/>
      <w:lvlText w:val="%3."/>
      <w:lvlJc w:val="right"/>
      <w:pPr>
        <w:ind w:left="2160" w:hanging="180"/>
      </w:pPr>
    </w:lvl>
    <w:lvl w:ilvl="3" w:tplc="13246276" w:tentative="1">
      <w:start w:val="1"/>
      <w:numFmt w:val="decimal"/>
      <w:lvlText w:val="%4."/>
      <w:lvlJc w:val="left"/>
      <w:pPr>
        <w:ind w:left="2880" w:hanging="360"/>
      </w:pPr>
    </w:lvl>
    <w:lvl w:ilvl="4" w:tplc="13246276" w:tentative="1">
      <w:start w:val="1"/>
      <w:numFmt w:val="lowerLetter"/>
      <w:lvlText w:val="%5."/>
      <w:lvlJc w:val="left"/>
      <w:pPr>
        <w:ind w:left="3600" w:hanging="360"/>
      </w:pPr>
    </w:lvl>
    <w:lvl w:ilvl="5" w:tplc="13246276" w:tentative="1">
      <w:start w:val="1"/>
      <w:numFmt w:val="lowerRoman"/>
      <w:lvlText w:val="%6."/>
      <w:lvlJc w:val="right"/>
      <w:pPr>
        <w:ind w:left="4320" w:hanging="180"/>
      </w:pPr>
    </w:lvl>
    <w:lvl w:ilvl="6" w:tplc="13246276" w:tentative="1">
      <w:start w:val="1"/>
      <w:numFmt w:val="decimal"/>
      <w:lvlText w:val="%7."/>
      <w:lvlJc w:val="left"/>
      <w:pPr>
        <w:ind w:left="5040" w:hanging="360"/>
      </w:pPr>
    </w:lvl>
    <w:lvl w:ilvl="7" w:tplc="13246276" w:tentative="1">
      <w:start w:val="1"/>
      <w:numFmt w:val="lowerLetter"/>
      <w:lvlText w:val="%8."/>
      <w:lvlJc w:val="left"/>
      <w:pPr>
        <w:ind w:left="5760" w:hanging="360"/>
      </w:pPr>
    </w:lvl>
    <w:lvl w:ilvl="8" w:tplc="1324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6">
    <w:multiLevelType w:val="hybridMultilevel"/>
    <w:lvl w:ilvl="0" w:tplc="58403173">
      <w:start w:val="1"/>
      <w:numFmt w:val="decimal"/>
      <w:lvlText w:val="%1."/>
      <w:lvlJc w:val="left"/>
      <w:pPr>
        <w:ind w:left="720" w:hanging="360"/>
      </w:pPr>
    </w:lvl>
    <w:lvl w:ilvl="1" w:tplc="58403173" w:tentative="1">
      <w:start w:val="1"/>
      <w:numFmt w:val="lowerLetter"/>
      <w:lvlText w:val="%2."/>
      <w:lvlJc w:val="left"/>
      <w:pPr>
        <w:ind w:left="1440" w:hanging="360"/>
      </w:pPr>
    </w:lvl>
    <w:lvl w:ilvl="2" w:tplc="58403173" w:tentative="1">
      <w:start w:val="1"/>
      <w:numFmt w:val="lowerRoman"/>
      <w:lvlText w:val="%3."/>
      <w:lvlJc w:val="right"/>
      <w:pPr>
        <w:ind w:left="2160" w:hanging="180"/>
      </w:pPr>
    </w:lvl>
    <w:lvl w:ilvl="3" w:tplc="58403173" w:tentative="1">
      <w:start w:val="1"/>
      <w:numFmt w:val="decimal"/>
      <w:lvlText w:val="%4."/>
      <w:lvlJc w:val="left"/>
      <w:pPr>
        <w:ind w:left="2880" w:hanging="360"/>
      </w:pPr>
    </w:lvl>
    <w:lvl w:ilvl="4" w:tplc="58403173" w:tentative="1">
      <w:start w:val="1"/>
      <w:numFmt w:val="lowerLetter"/>
      <w:lvlText w:val="%5."/>
      <w:lvlJc w:val="left"/>
      <w:pPr>
        <w:ind w:left="3600" w:hanging="360"/>
      </w:pPr>
    </w:lvl>
    <w:lvl w:ilvl="5" w:tplc="58403173" w:tentative="1">
      <w:start w:val="1"/>
      <w:numFmt w:val="lowerRoman"/>
      <w:lvlText w:val="%6."/>
      <w:lvlJc w:val="right"/>
      <w:pPr>
        <w:ind w:left="4320" w:hanging="180"/>
      </w:pPr>
    </w:lvl>
    <w:lvl w:ilvl="6" w:tplc="58403173" w:tentative="1">
      <w:start w:val="1"/>
      <w:numFmt w:val="decimal"/>
      <w:lvlText w:val="%7."/>
      <w:lvlJc w:val="left"/>
      <w:pPr>
        <w:ind w:left="5040" w:hanging="360"/>
      </w:pPr>
    </w:lvl>
    <w:lvl w:ilvl="7" w:tplc="58403173" w:tentative="1">
      <w:start w:val="1"/>
      <w:numFmt w:val="lowerLetter"/>
      <w:lvlText w:val="%8."/>
      <w:lvlJc w:val="left"/>
      <w:pPr>
        <w:ind w:left="5760" w:hanging="360"/>
      </w:pPr>
    </w:lvl>
    <w:lvl w:ilvl="8" w:tplc="5840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5">
    <w:multiLevelType w:val="hybridMultilevel"/>
    <w:lvl w:ilvl="0" w:tplc="66572741">
      <w:start w:val="1"/>
      <w:numFmt w:val="decimal"/>
      <w:lvlText w:val="%1."/>
      <w:lvlJc w:val="left"/>
      <w:pPr>
        <w:ind w:left="720" w:hanging="360"/>
      </w:pPr>
    </w:lvl>
    <w:lvl w:ilvl="1" w:tplc="66572741" w:tentative="1">
      <w:start w:val="1"/>
      <w:numFmt w:val="lowerLetter"/>
      <w:lvlText w:val="%2."/>
      <w:lvlJc w:val="left"/>
      <w:pPr>
        <w:ind w:left="1440" w:hanging="360"/>
      </w:pPr>
    </w:lvl>
    <w:lvl w:ilvl="2" w:tplc="66572741" w:tentative="1">
      <w:start w:val="1"/>
      <w:numFmt w:val="lowerRoman"/>
      <w:lvlText w:val="%3."/>
      <w:lvlJc w:val="right"/>
      <w:pPr>
        <w:ind w:left="2160" w:hanging="180"/>
      </w:pPr>
    </w:lvl>
    <w:lvl w:ilvl="3" w:tplc="66572741" w:tentative="1">
      <w:start w:val="1"/>
      <w:numFmt w:val="decimal"/>
      <w:lvlText w:val="%4."/>
      <w:lvlJc w:val="left"/>
      <w:pPr>
        <w:ind w:left="2880" w:hanging="360"/>
      </w:pPr>
    </w:lvl>
    <w:lvl w:ilvl="4" w:tplc="66572741" w:tentative="1">
      <w:start w:val="1"/>
      <w:numFmt w:val="lowerLetter"/>
      <w:lvlText w:val="%5."/>
      <w:lvlJc w:val="left"/>
      <w:pPr>
        <w:ind w:left="3600" w:hanging="360"/>
      </w:pPr>
    </w:lvl>
    <w:lvl w:ilvl="5" w:tplc="66572741" w:tentative="1">
      <w:start w:val="1"/>
      <w:numFmt w:val="lowerRoman"/>
      <w:lvlText w:val="%6."/>
      <w:lvlJc w:val="right"/>
      <w:pPr>
        <w:ind w:left="4320" w:hanging="180"/>
      </w:pPr>
    </w:lvl>
    <w:lvl w:ilvl="6" w:tplc="66572741" w:tentative="1">
      <w:start w:val="1"/>
      <w:numFmt w:val="decimal"/>
      <w:lvlText w:val="%7."/>
      <w:lvlJc w:val="left"/>
      <w:pPr>
        <w:ind w:left="5040" w:hanging="360"/>
      </w:pPr>
    </w:lvl>
    <w:lvl w:ilvl="7" w:tplc="66572741" w:tentative="1">
      <w:start w:val="1"/>
      <w:numFmt w:val="lowerLetter"/>
      <w:lvlText w:val="%8."/>
      <w:lvlJc w:val="left"/>
      <w:pPr>
        <w:ind w:left="5760" w:hanging="360"/>
      </w:pPr>
    </w:lvl>
    <w:lvl w:ilvl="8" w:tplc="6657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4">
    <w:multiLevelType w:val="hybridMultilevel"/>
    <w:lvl w:ilvl="0" w:tplc="55162977">
      <w:start w:val="1"/>
      <w:numFmt w:val="decimal"/>
      <w:lvlText w:val="%1."/>
      <w:lvlJc w:val="left"/>
      <w:pPr>
        <w:ind w:left="720" w:hanging="360"/>
      </w:pPr>
    </w:lvl>
    <w:lvl w:ilvl="1" w:tplc="55162977" w:tentative="1">
      <w:start w:val="1"/>
      <w:numFmt w:val="lowerLetter"/>
      <w:lvlText w:val="%2."/>
      <w:lvlJc w:val="left"/>
      <w:pPr>
        <w:ind w:left="1440" w:hanging="360"/>
      </w:pPr>
    </w:lvl>
    <w:lvl w:ilvl="2" w:tplc="55162977" w:tentative="1">
      <w:start w:val="1"/>
      <w:numFmt w:val="lowerRoman"/>
      <w:lvlText w:val="%3."/>
      <w:lvlJc w:val="right"/>
      <w:pPr>
        <w:ind w:left="2160" w:hanging="180"/>
      </w:pPr>
    </w:lvl>
    <w:lvl w:ilvl="3" w:tplc="55162977" w:tentative="1">
      <w:start w:val="1"/>
      <w:numFmt w:val="decimal"/>
      <w:lvlText w:val="%4."/>
      <w:lvlJc w:val="left"/>
      <w:pPr>
        <w:ind w:left="2880" w:hanging="360"/>
      </w:pPr>
    </w:lvl>
    <w:lvl w:ilvl="4" w:tplc="55162977" w:tentative="1">
      <w:start w:val="1"/>
      <w:numFmt w:val="lowerLetter"/>
      <w:lvlText w:val="%5."/>
      <w:lvlJc w:val="left"/>
      <w:pPr>
        <w:ind w:left="3600" w:hanging="360"/>
      </w:pPr>
    </w:lvl>
    <w:lvl w:ilvl="5" w:tplc="55162977" w:tentative="1">
      <w:start w:val="1"/>
      <w:numFmt w:val="lowerRoman"/>
      <w:lvlText w:val="%6."/>
      <w:lvlJc w:val="right"/>
      <w:pPr>
        <w:ind w:left="4320" w:hanging="180"/>
      </w:pPr>
    </w:lvl>
    <w:lvl w:ilvl="6" w:tplc="55162977" w:tentative="1">
      <w:start w:val="1"/>
      <w:numFmt w:val="decimal"/>
      <w:lvlText w:val="%7."/>
      <w:lvlJc w:val="left"/>
      <w:pPr>
        <w:ind w:left="5040" w:hanging="360"/>
      </w:pPr>
    </w:lvl>
    <w:lvl w:ilvl="7" w:tplc="55162977" w:tentative="1">
      <w:start w:val="1"/>
      <w:numFmt w:val="lowerLetter"/>
      <w:lvlText w:val="%8."/>
      <w:lvlJc w:val="left"/>
      <w:pPr>
        <w:ind w:left="5760" w:hanging="360"/>
      </w:pPr>
    </w:lvl>
    <w:lvl w:ilvl="8" w:tplc="5516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3">
    <w:multiLevelType w:val="hybridMultilevel"/>
    <w:lvl w:ilvl="0" w:tplc="20551391">
      <w:start w:val="1"/>
      <w:numFmt w:val="decimal"/>
      <w:lvlText w:val="%1."/>
      <w:lvlJc w:val="left"/>
      <w:pPr>
        <w:ind w:left="720" w:hanging="360"/>
      </w:pPr>
    </w:lvl>
    <w:lvl w:ilvl="1" w:tplc="20551391" w:tentative="1">
      <w:start w:val="1"/>
      <w:numFmt w:val="lowerLetter"/>
      <w:lvlText w:val="%2."/>
      <w:lvlJc w:val="left"/>
      <w:pPr>
        <w:ind w:left="1440" w:hanging="360"/>
      </w:pPr>
    </w:lvl>
    <w:lvl w:ilvl="2" w:tplc="20551391" w:tentative="1">
      <w:start w:val="1"/>
      <w:numFmt w:val="lowerRoman"/>
      <w:lvlText w:val="%3."/>
      <w:lvlJc w:val="right"/>
      <w:pPr>
        <w:ind w:left="2160" w:hanging="180"/>
      </w:pPr>
    </w:lvl>
    <w:lvl w:ilvl="3" w:tplc="20551391" w:tentative="1">
      <w:start w:val="1"/>
      <w:numFmt w:val="decimal"/>
      <w:lvlText w:val="%4."/>
      <w:lvlJc w:val="left"/>
      <w:pPr>
        <w:ind w:left="2880" w:hanging="360"/>
      </w:pPr>
    </w:lvl>
    <w:lvl w:ilvl="4" w:tplc="20551391" w:tentative="1">
      <w:start w:val="1"/>
      <w:numFmt w:val="lowerLetter"/>
      <w:lvlText w:val="%5."/>
      <w:lvlJc w:val="left"/>
      <w:pPr>
        <w:ind w:left="3600" w:hanging="360"/>
      </w:pPr>
    </w:lvl>
    <w:lvl w:ilvl="5" w:tplc="20551391" w:tentative="1">
      <w:start w:val="1"/>
      <w:numFmt w:val="lowerRoman"/>
      <w:lvlText w:val="%6."/>
      <w:lvlJc w:val="right"/>
      <w:pPr>
        <w:ind w:left="4320" w:hanging="180"/>
      </w:pPr>
    </w:lvl>
    <w:lvl w:ilvl="6" w:tplc="20551391" w:tentative="1">
      <w:start w:val="1"/>
      <w:numFmt w:val="decimal"/>
      <w:lvlText w:val="%7."/>
      <w:lvlJc w:val="left"/>
      <w:pPr>
        <w:ind w:left="5040" w:hanging="360"/>
      </w:pPr>
    </w:lvl>
    <w:lvl w:ilvl="7" w:tplc="20551391" w:tentative="1">
      <w:start w:val="1"/>
      <w:numFmt w:val="lowerLetter"/>
      <w:lvlText w:val="%8."/>
      <w:lvlJc w:val="left"/>
      <w:pPr>
        <w:ind w:left="5760" w:hanging="360"/>
      </w:pPr>
    </w:lvl>
    <w:lvl w:ilvl="8" w:tplc="20551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2">
    <w:multiLevelType w:val="hybridMultilevel"/>
    <w:lvl w:ilvl="0" w:tplc="20119720">
      <w:start w:val="1"/>
      <w:numFmt w:val="decimal"/>
      <w:lvlText w:val="%1."/>
      <w:lvlJc w:val="left"/>
      <w:pPr>
        <w:ind w:left="720" w:hanging="360"/>
      </w:pPr>
    </w:lvl>
    <w:lvl w:ilvl="1" w:tplc="20119720" w:tentative="1">
      <w:start w:val="1"/>
      <w:numFmt w:val="lowerLetter"/>
      <w:lvlText w:val="%2."/>
      <w:lvlJc w:val="left"/>
      <w:pPr>
        <w:ind w:left="1440" w:hanging="360"/>
      </w:pPr>
    </w:lvl>
    <w:lvl w:ilvl="2" w:tplc="20119720" w:tentative="1">
      <w:start w:val="1"/>
      <w:numFmt w:val="lowerRoman"/>
      <w:lvlText w:val="%3."/>
      <w:lvlJc w:val="right"/>
      <w:pPr>
        <w:ind w:left="2160" w:hanging="180"/>
      </w:pPr>
    </w:lvl>
    <w:lvl w:ilvl="3" w:tplc="20119720" w:tentative="1">
      <w:start w:val="1"/>
      <w:numFmt w:val="decimal"/>
      <w:lvlText w:val="%4."/>
      <w:lvlJc w:val="left"/>
      <w:pPr>
        <w:ind w:left="2880" w:hanging="360"/>
      </w:pPr>
    </w:lvl>
    <w:lvl w:ilvl="4" w:tplc="20119720" w:tentative="1">
      <w:start w:val="1"/>
      <w:numFmt w:val="lowerLetter"/>
      <w:lvlText w:val="%5."/>
      <w:lvlJc w:val="left"/>
      <w:pPr>
        <w:ind w:left="3600" w:hanging="360"/>
      </w:pPr>
    </w:lvl>
    <w:lvl w:ilvl="5" w:tplc="20119720" w:tentative="1">
      <w:start w:val="1"/>
      <w:numFmt w:val="lowerRoman"/>
      <w:lvlText w:val="%6."/>
      <w:lvlJc w:val="right"/>
      <w:pPr>
        <w:ind w:left="4320" w:hanging="180"/>
      </w:pPr>
    </w:lvl>
    <w:lvl w:ilvl="6" w:tplc="20119720" w:tentative="1">
      <w:start w:val="1"/>
      <w:numFmt w:val="decimal"/>
      <w:lvlText w:val="%7."/>
      <w:lvlJc w:val="left"/>
      <w:pPr>
        <w:ind w:left="5040" w:hanging="360"/>
      </w:pPr>
    </w:lvl>
    <w:lvl w:ilvl="7" w:tplc="20119720" w:tentative="1">
      <w:start w:val="1"/>
      <w:numFmt w:val="lowerLetter"/>
      <w:lvlText w:val="%8."/>
      <w:lvlJc w:val="left"/>
      <w:pPr>
        <w:ind w:left="5760" w:hanging="360"/>
      </w:pPr>
    </w:lvl>
    <w:lvl w:ilvl="8" w:tplc="2011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1">
    <w:multiLevelType w:val="hybridMultilevel"/>
    <w:lvl w:ilvl="0" w:tplc="39334751">
      <w:start w:val="1"/>
      <w:numFmt w:val="decimal"/>
      <w:lvlText w:val="%1."/>
      <w:lvlJc w:val="left"/>
      <w:pPr>
        <w:ind w:left="720" w:hanging="360"/>
      </w:pPr>
    </w:lvl>
    <w:lvl w:ilvl="1" w:tplc="39334751" w:tentative="1">
      <w:start w:val="1"/>
      <w:numFmt w:val="lowerLetter"/>
      <w:lvlText w:val="%2."/>
      <w:lvlJc w:val="left"/>
      <w:pPr>
        <w:ind w:left="1440" w:hanging="360"/>
      </w:pPr>
    </w:lvl>
    <w:lvl w:ilvl="2" w:tplc="39334751" w:tentative="1">
      <w:start w:val="1"/>
      <w:numFmt w:val="lowerRoman"/>
      <w:lvlText w:val="%3."/>
      <w:lvlJc w:val="right"/>
      <w:pPr>
        <w:ind w:left="2160" w:hanging="180"/>
      </w:pPr>
    </w:lvl>
    <w:lvl w:ilvl="3" w:tplc="39334751" w:tentative="1">
      <w:start w:val="1"/>
      <w:numFmt w:val="decimal"/>
      <w:lvlText w:val="%4."/>
      <w:lvlJc w:val="left"/>
      <w:pPr>
        <w:ind w:left="2880" w:hanging="360"/>
      </w:pPr>
    </w:lvl>
    <w:lvl w:ilvl="4" w:tplc="39334751" w:tentative="1">
      <w:start w:val="1"/>
      <w:numFmt w:val="lowerLetter"/>
      <w:lvlText w:val="%5."/>
      <w:lvlJc w:val="left"/>
      <w:pPr>
        <w:ind w:left="3600" w:hanging="360"/>
      </w:pPr>
    </w:lvl>
    <w:lvl w:ilvl="5" w:tplc="39334751" w:tentative="1">
      <w:start w:val="1"/>
      <w:numFmt w:val="lowerRoman"/>
      <w:lvlText w:val="%6."/>
      <w:lvlJc w:val="right"/>
      <w:pPr>
        <w:ind w:left="4320" w:hanging="180"/>
      </w:pPr>
    </w:lvl>
    <w:lvl w:ilvl="6" w:tplc="39334751" w:tentative="1">
      <w:start w:val="1"/>
      <w:numFmt w:val="decimal"/>
      <w:lvlText w:val="%7."/>
      <w:lvlJc w:val="left"/>
      <w:pPr>
        <w:ind w:left="5040" w:hanging="360"/>
      </w:pPr>
    </w:lvl>
    <w:lvl w:ilvl="7" w:tplc="39334751" w:tentative="1">
      <w:start w:val="1"/>
      <w:numFmt w:val="lowerLetter"/>
      <w:lvlText w:val="%8."/>
      <w:lvlJc w:val="left"/>
      <w:pPr>
        <w:ind w:left="5760" w:hanging="360"/>
      </w:pPr>
    </w:lvl>
    <w:lvl w:ilvl="8" w:tplc="3933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0">
    <w:multiLevelType w:val="hybridMultilevel"/>
    <w:lvl w:ilvl="0" w:tplc="33098923">
      <w:start w:val="1"/>
      <w:numFmt w:val="decimal"/>
      <w:lvlText w:val="%1."/>
      <w:lvlJc w:val="left"/>
      <w:pPr>
        <w:ind w:left="720" w:hanging="360"/>
      </w:pPr>
    </w:lvl>
    <w:lvl w:ilvl="1" w:tplc="33098923" w:tentative="1">
      <w:start w:val="1"/>
      <w:numFmt w:val="lowerLetter"/>
      <w:lvlText w:val="%2."/>
      <w:lvlJc w:val="left"/>
      <w:pPr>
        <w:ind w:left="1440" w:hanging="360"/>
      </w:pPr>
    </w:lvl>
    <w:lvl w:ilvl="2" w:tplc="33098923" w:tentative="1">
      <w:start w:val="1"/>
      <w:numFmt w:val="lowerRoman"/>
      <w:lvlText w:val="%3."/>
      <w:lvlJc w:val="right"/>
      <w:pPr>
        <w:ind w:left="2160" w:hanging="180"/>
      </w:pPr>
    </w:lvl>
    <w:lvl w:ilvl="3" w:tplc="33098923" w:tentative="1">
      <w:start w:val="1"/>
      <w:numFmt w:val="decimal"/>
      <w:lvlText w:val="%4."/>
      <w:lvlJc w:val="left"/>
      <w:pPr>
        <w:ind w:left="2880" w:hanging="360"/>
      </w:pPr>
    </w:lvl>
    <w:lvl w:ilvl="4" w:tplc="33098923" w:tentative="1">
      <w:start w:val="1"/>
      <w:numFmt w:val="lowerLetter"/>
      <w:lvlText w:val="%5."/>
      <w:lvlJc w:val="left"/>
      <w:pPr>
        <w:ind w:left="3600" w:hanging="360"/>
      </w:pPr>
    </w:lvl>
    <w:lvl w:ilvl="5" w:tplc="33098923" w:tentative="1">
      <w:start w:val="1"/>
      <w:numFmt w:val="lowerRoman"/>
      <w:lvlText w:val="%6."/>
      <w:lvlJc w:val="right"/>
      <w:pPr>
        <w:ind w:left="4320" w:hanging="180"/>
      </w:pPr>
    </w:lvl>
    <w:lvl w:ilvl="6" w:tplc="33098923" w:tentative="1">
      <w:start w:val="1"/>
      <w:numFmt w:val="decimal"/>
      <w:lvlText w:val="%7."/>
      <w:lvlJc w:val="left"/>
      <w:pPr>
        <w:ind w:left="5040" w:hanging="360"/>
      </w:pPr>
    </w:lvl>
    <w:lvl w:ilvl="7" w:tplc="33098923" w:tentative="1">
      <w:start w:val="1"/>
      <w:numFmt w:val="lowerLetter"/>
      <w:lvlText w:val="%8."/>
      <w:lvlJc w:val="left"/>
      <w:pPr>
        <w:ind w:left="5760" w:hanging="360"/>
      </w:pPr>
    </w:lvl>
    <w:lvl w:ilvl="8" w:tplc="3309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9">
    <w:multiLevelType w:val="hybridMultilevel"/>
    <w:lvl w:ilvl="0" w:tplc="52827734">
      <w:start w:val="1"/>
      <w:numFmt w:val="decimal"/>
      <w:lvlText w:val="%1."/>
      <w:lvlJc w:val="left"/>
      <w:pPr>
        <w:ind w:left="720" w:hanging="360"/>
      </w:pPr>
    </w:lvl>
    <w:lvl w:ilvl="1" w:tplc="52827734" w:tentative="1">
      <w:start w:val="1"/>
      <w:numFmt w:val="lowerLetter"/>
      <w:lvlText w:val="%2."/>
      <w:lvlJc w:val="left"/>
      <w:pPr>
        <w:ind w:left="1440" w:hanging="360"/>
      </w:pPr>
    </w:lvl>
    <w:lvl w:ilvl="2" w:tplc="52827734" w:tentative="1">
      <w:start w:val="1"/>
      <w:numFmt w:val="lowerRoman"/>
      <w:lvlText w:val="%3."/>
      <w:lvlJc w:val="right"/>
      <w:pPr>
        <w:ind w:left="2160" w:hanging="180"/>
      </w:pPr>
    </w:lvl>
    <w:lvl w:ilvl="3" w:tplc="52827734" w:tentative="1">
      <w:start w:val="1"/>
      <w:numFmt w:val="decimal"/>
      <w:lvlText w:val="%4."/>
      <w:lvlJc w:val="left"/>
      <w:pPr>
        <w:ind w:left="2880" w:hanging="360"/>
      </w:pPr>
    </w:lvl>
    <w:lvl w:ilvl="4" w:tplc="52827734" w:tentative="1">
      <w:start w:val="1"/>
      <w:numFmt w:val="lowerLetter"/>
      <w:lvlText w:val="%5."/>
      <w:lvlJc w:val="left"/>
      <w:pPr>
        <w:ind w:left="3600" w:hanging="360"/>
      </w:pPr>
    </w:lvl>
    <w:lvl w:ilvl="5" w:tplc="52827734" w:tentative="1">
      <w:start w:val="1"/>
      <w:numFmt w:val="lowerRoman"/>
      <w:lvlText w:val="%6."/>
      <w:lvlJc w:val="right"/>
      <w:pPr>
        <w:ind w:left="4320" w:hanging="180"/>
      </w:pPr>
    </w:lvl>
    <w:lvl w:ilvl="6" w:tplc="52827734" w:tentative="1">
      <w:start w:val="1"/>
      <w:numFmt w:val="decimal"/>
      <w:lvlText w:val="%7."/>
      <w:lvlJc w:val="left"/>
      <w:pPr>
        <w:ind w:left="5040" w:hanging="360"/>
      </w:pPr>
    </w:lvl>
    <w:lvl w:ilvl="7" w:tplc="52827734" w:tentative="1">
      <w:start w:val="1"/>
      <w:numFmt w:val="lowerLetter"/>
      <w:lvlText w:val="%8."/>
      <w:lvlJc w:val="left"/>
      <w:pPr>
        <w:ind w:left="5760" w:hanging="360"/>
      </w:pPr>
    </w:lvl>
    <w:lvl w:ilvl="8" w:tplc="5282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8">
    <w:multiLevelType w:val="hybridMultilevel"/>
    <w:lvl w:ilvl="0" w:tplc="85997686">
      <w:start w:val="1"/>
      <w:numFmt w:val="decimal"/>
      <w:lvlText w:val="%1."/>
      <w:lvlJc w:val="left"/>
      <w:pPr>
        <w:ind w:left="720" w:hanging="360"/>
      </w:pPr>
    </w:lvl>
    <w:lvl w:ilvl="1" w:tplc="85997686" w:tentative="1">
      <w:start w:val="1"/>
      <w:numFmt w:val="lowerLetter"/>
      <w:lvlText w:val="%2."/>
      <w:lvlJc w:val="left"/>
      <w:pPr>
        <w:ind w:left="1440" w:hanging="360"/>
      </w:pPr>
    </w:lvl>
    <w:lvl w:ilvl="2" w:tplc="85997686" w:tentative="1">
      <w:start w:val="1"/>
      <w:numFmt w:val="lowerRoman"/>
      <w:lvlText w:val="%3."/>
      <w:lvlJc w:val="right"/>
      <w:pPr>
        <w:ind w:left="2160" w:hanging="180"/>
      </w:pPr>
    </w:lvl>
    <w:lvl w:ilvl="3" w:tplc="85997686" w:tentative="1">
      <w:start w:val="1"/>
      <w:numFmt w:val="decimal"/>
      <w:lvlText w:val="%4."/>
      <w:lvlJc w:val="left"/>
      <w:pPr>
        <w:ind w:left="2880" w:hanging="360"/>
      </w:pPr>
    </w:lvl>
    <w:lvl w:ilvl="4" w:tplc="85997686" w:tentative="1">
      <w:start w:val="1"/>
      <w:numFmt w:val="lowerLetter"/>
      <w:lvlText w:val="%5."/>
      <w:lvlJc w:val="left"/>
      <w:pPr>
        <w:ind w:left="3600" w:hanging="360"/>
      </w:pPr>
    </w:lvl>
    <w:lvl w:ilvl="5" w:tplc="85997686" w:tentative="1">
      <w:start w:val="1"/>
      <w:numFmt w:val="lowerRoman"/>
      <w:lvlText w:val="%6."/>
      <w:lvlJc w:val="right"/>
      <w:pPr>
        <w:ind w:left="4320" w:hanging="180"/>
      </w:pPr>
    </w:lvl>
    <w:lvl w:ilvl="6" w:tplc="85997686" w:tentative="1">
      <w:start w:val="1"/>
      <w:numFmt w:val="decimal"/>
      <w:lvlText w:val="%7."/>
      <w:lvlJc w:val="left"/>
      <w:pPr>
        <w:ind w:left="5040" w:hanging="360"/>
      </w:pPr>
    </w:lvl>
    <w:lvl w:ilvl="7" w:tplc="85997686" w:tentative="1">
      <w:start w:val="1"/>
      <w:numFmt w:val="lowerLetter"/>
      <w:lvlText w:val="%8."/>
      <w:lvlJc w:val="left"/>
      <w:pPr>
        <w:ind w:left="5760" w:hanging="360"/>
      </w:pPr>
    </w:lvl>
    <w:lvl w:ilvl="8" w:tplc="8599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7">
    <w:multiLevelType w:val="hybridMultilevel"/>
    <w:lvl w:ilvl="0" w:tplc="24958849">
      <w:start w:val="1"/>
      <w:numFmt w:val="decimal"/>
      <w:lvlText w:val="%1."/>
      <w:lvlJc w:val="left"/>
      <w:pPr>
        <w:ind w:left="720" w:hanging="360"/>
      </w:pPr>
    </w:lvl>
    <w:lvl w:ilvl="1" w:tplc="24958849" w:tentative="1">
      <w:start w:val="1"/>
      <w:numFmt w:val="lowerLetter"/>
      <w:lvlText w:val="%2."/>
      <w:lvlJc w:val="left"/>
      <w:pPr>
        <w:ind w:left="1440" w:hanging="360"/>
      </w:pPr>
    </w:lvl>
    <w:lvl w:ilvl="2" w:tplc="24958849" w:tentative="1">
      <w:start w:val="1"/>
      <w:numFmt w:val="lowerRoman"/>
      <w:lvlText w:val="%3."/>
      <w:lvlJc w:val="right"/>
      <w:pPr>
        <w:ind w:left="2160" w:hanging="180"/>
      </w:pPr>
    </w:lvl>
    <w:lvl w:ilvl="3" w:tplc="24958849" w:tentative="1">
      <w:start w:val="1"/>
      <w:numFmt w:val="decimal"/>
      <w:lvlText w:val="%4."/>
      <w:lvlJc w:val="left"/>
      <w:pPr>
        <w:ind w:left="2880" w:hanging="360"/>
      </w:pPr>
    </w:lvl>
    <w:lvl w:ilvl="4" w:tplc="24958849" w:tentative="1">
      <w:start w:val="1"/>
      <w:numFmt w:val="lowerLetter"/>
      <w:lvlText w:val="%5."/>
      <w:lvlJc w:val="left"/>
      <w:pPr>
        <w:ind w:left="3600" w:hanging="360"/>
      </w:pPr>
    </w:lvl>
    <w:lvl w:ilvl="5" w:tplc="24958849" w:tentative="1">
      <w:start w:val="1"/>
      <w:numFmt w:val="lowerRoman"/>
      <w:lvlText w:val="%6."/>
      <w:lvlJc w:val="right"/>
      <w:pPr>
        <w:ind w:left="4320" w:hanging="180"/>
      </w:pPr>
    </w:lvl>
    <w:lvl w:ilvl="6" w:tplc="24958849" w:tentative="1">
      <w:start w:val="1"/>
      <w:numFmt w:val="decimal"/>
      <w:lvlText w:val="%7."/>
      <w:lvlJc w:val="left"/>
      <w:pPr>
        <w:ind w:left="5040" w:hanging="360"/>
      </w:pPr>
    </w:lvl>
    <w:lvl w:ilvl="7" w:tplc="24958849" w:tentative="1">
      <w:start w:val="1"/>
      <w:numFmt w:val="lowerLetter"/>
      <w:lvlText w:val="%8."/>
      <w:lvlJc w:val="left"/>
      <w:pPr>
        <w:ind w:left="5760" w:hanging="360"/>
      </w:pPr>
    </w:lvl>
    <w:lvl w:ilvl="8" w:tplc="2495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6">
    <w:multiLevelType w:val="hybridMultilevel"/>
    <w:lvl w:ilvl="0" w:tplc="40810346">
      <w:start w:val="1"/>
      <w:numFmt w:val="decimal"/>
      <w:lvlText w:val="%1."/>
      <w:lvlJc w:val="left"/>
      <w:pPr>
        <w:ind w:left="720" w:hanging="360"/>
      </w:pPr>
    </w:lvl>
    <w:lvl w:ilvl="1" w:tplc="40810346" w:tentative="1">
      <w:start w:val="1"/>
      <w:numFmt w:val="lowerLetter"/>
      <w:lvlText w:val="%2."/>
      <w:lvlJc w:val="left"/>
      <w:pPr>
        <w:ind w:left="1440" w:hanging="360"/>
      </w:pPr>
    </w:lvl>
    <w:lvl w:ilvl="2" w:tplc="40810346" w:tentative="1">
      <w:start w:val="1"/>
      <w:numFmt w:val="lowerRoman"/>
      <w:lvlText w:val="%3."/>
      <w:lvlJc w:val="right"/>
      <w:pPr>
        <w:ind w:left="2160" w:hanging="180"/>
      </w:pPr>
    </w:lvl>
    <w:lvl w:ilvl="3" w:tplc="40810346" w:tentative="1">
      <w:start w:val="1"/>
      <w:numFmt w:val="decimal"/>
      <w:lvlText w:val="%4."/>
      <w:lvlJc w:val="left"/>
      <w:pPr>
        <w:ind w:left="2880" w:hanging="360"/>
      </w:pPr>
    </w:lvl>
    <w:lvl w:ilvl="4" w:tplc="40810346" w:tentative="1">
      <w:start w:val="1"/>
      <w:numFmt w:val="lowerLetter"/>
      <w:lvlText w:val="%5."/>
      <w:lvlJc w:val="left"/>
      <w:pPr>
        <w:ind w:left="3600" w:hanging="360"/>
      </w:pPr>
    </w:lvl>
    <w:lvl w:ilvl="5" w:tplc="40810346" w:tentative="1">
      <w:start w:val="1"/>
      <w:numFmt w:val="lowerRoman"/>
      <w:lvlText w:val="%6."/>
      <w:lvlJc w:val="right"/>
      <w:pPr>
        <w:ind w:left="4320" w:hanging="180"/>
      </w:pPr>
    </w:lvl>
    <w:lvl w:ilvl="6" w:tplc="40810346" w:tentative="1">
      <w:start w:val="1"/>
      <w:numFmt w:val="decimal"/>
      <w:lvlText w:val="%7."/>
      <w:lvlJc w:val="left"/>
      <w:pPr>
        <w:ind w:left="5040" w:hanging="360"/>
      </w:pPr>
    </w:lvl>
    <w:lvl w:ilvl="7" w:tplc="40810346" w:tentative="1">
      <w:start w:val="1"/>
      <w:numFmt w:val="lowerLetter"/>
      <w:lvlText w:val="%8."/>
      <w:lvlJc w:val="left"/>
      <w:pPr>
        <w:ind w:left="5760" w:hanging="360"/>
      </w:pPr>
    </w:lvl>
    <w:lvl w:ilvl="8" w:tplc="4081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5">
    <w:multiLevelType w:val="hybridMultilevel"/>
    <w:lvl w:ilvl="0" w:tplc="40010518">
      <w:start w:val="1"/>
      <w:numFmt w:val="decimal"/>
      <w:lvlText w:val="%1."/>
      <w:lvlJc w:val="left"/>
      <w:pPr>
        <w:ind w:left="720" w:hanging="360"/>
      </w:pPr>
    </w:lvl>
    <w:lvl w:ilvl="1" w:tplc="40010518" w:tentative="1">
      <w:start w:val="1"/>
      <w:numFmt w:val="lowerLetter"/>
      <w:lvlText w:val="%2."/>
      <w:lvlJc w:val="left"/>
      <w:pPr>
        <w:ind w:left="1440" w:hanging="360"/>
      </w:pPr>
    </w:lvl>
    <w:lvl w:ilvl="2" w:tplc="40010518" w:tentative="1">
      <w:start w:val="1"/>
      <w:numFmt w:val="lowerRoman"/>
      <w:lvlText w:val="%3."/>
      <w:lvlJc w:val="right"/>
      <w:pPr>
        <w:ind w:left="2160" w:hanging="180"/>
      </w:pPr>
    </w:lvl>
    <w:lvl w:ilvl="3" w:tplc="40010518" w:tentative="1">
      <w:start w:val="1"/>
      <w:numFmt w:val="decimal"/>
      <w:lvlText w:val="%4."/>
      <w:lvlJc w:val="left"/>
      <w:pPr>
        <w:ind w:left="2880" w:hanging="360"/>
      </w:pPr>
    </w:lvl>
    <w:lvl w:ilvl="4" w:tplc="40010518" w:tentative="1">
      <w:start w:val="1"/>
      <w:numFmt w:val="lowerLetter"/>
      <w:lvlText w:val="%5."/>
      <w:lvlJc w:val="left"/>
      <w:pPr>
        <w:ind w:left="3600" w:hanging="360"/>
      </w:pPr>
    </w:lvl>
    <w:lvl w:ilvl="5" w:tplc="40010518" w:tentative="1">
      <w:start w:val="1"/>
      <w:numFmt w:val="lowerRoman"/>
      <w:lvlText w:val="%6."/>
      <w:lvlJc w:val="right"/>
      <w:pPr>
        <w:ind w:left="4320" w:hanging="180"/>
      </w:pPr>
    </w:lvl>
    <w:lvl w:ilvl="6" w:tplc="40010518" w:tentative="1">
      <w:start w:val="1"/>
      <w:numFmt w:val="decimal"/>
      <w:lvlText w:val="%7."/>
      <w:lvlJc w:val="left"/>
      <w:pPr>
        <w:ind w:left="5040" w:hanging="360"/>
      </w:pPr>
    </w:lvl>
    <w:lvl w:ilvl="7" w:tplc="40010518" w:tentative="1">
      <w:start w:val="1"/>
      <w:numFmt w:val="lowerLetter"/>
      <w:lvlText w:val="%8."/>
      <w:lvlJc w:val="left"/>
      <w:pPr>
        <w:ind w:left="5760" w:hanging="360"/>
      </w:pPr>
    </w:lvl>
    <w:lvl w:ilvl="8" w:tplc="4001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4">
    <w:multiLevelType w:val="hybridMultilevel"/>
    <w:lvl w:ilvl="0" w:tplc="23489443">
      <w:start w:val="1"/>
      <w:numFmt w:val="decimal"/>
      <w:lvlText w:val="%1."/>
      <w:lvlJc w:val="left"/>
      <w:pPr>
        <w:ind w:left="720" w:hanging="360"/>
      </w:pPr>
    </w:lvl>
    <w:lvl w:ilvl="1" w:tplc="23489443" w:tentative="1">
      <w:start w:val="1"/>
      <w:numFmt w:val="lowerLetter"/>
      <w:lvlText w:val="%2."/>
      <w:lvlJc w:val="left"/>
      <w:pPr>
        <w:ind w:left="1440" w:hanging="360"/>
      </w:pPr>
    </w:lvl>
    <w:lvl w:ilvl="2" w:tplc="23489443" w:tentative="1">
      <w:start w:val="1"/>
      <w:numFmt w:val="lowerRoman"/>
      <w:lvlText w:val="%3."/>
      <w:lvlJc w:val="right"/>
      <w:pPr>
        <w:ind w:left="2160" w:hanging="180"/>
      </w:pPr>
    </w:lvl>
    <w:lvl w:ilvl="3" w:tplc="23489443" w:tentative="1">
      <w:start w:val="1"/>
      <w:numFmt w:val="decimal"/>
      <w:lvlText w:val="%4."/>
      <w:lvlJc w:val="left"/>
      <w:pPr>
        <w:ind w:left="2880" w:hanging="360"/>
      </w:pPr>
    </w:lvl>
    <w:lvl w:ilvl="4" w:tplc="23489443" w:tentative="1">
      <w:start w:val="1"/>
      <w:numFmt w:val="lowerLetter"/>
      <w:lvlText w:val="%5."/>
      <w:lvlJc w:val="left"/>
      <w:pPr>
        <w:ind w:left="3600" w:hanging="360"/>
      </w:pPr>
    </w:lvl>
    <w:lvl w:ilvl="5" w:tplc="23489443" w:tentative="1">
      <w:start w:val="1"/>
      <w:numFmt w:val="lowerRoman"/>
      <w:lvlText w:val="%6."/>
      <w:lvlJc w:val="right"/>
      <w:pPr>
        <w:ind w:left="4320" w:hanging="180"/>
      </w:pPr>
    </w:lvl>
    <w:lvl w:ilvl="6" w:tplc="23489443" w:tentative="1">
      <w:start w:val="1"/>
      <w:numFmt w:val="decimal"/>
      <w:lvlText w:val="%7."/>
      <w:lvlJc w:val="left"/>
      <w:pPr>
        <w:ind w:left="5040" w:hanging="360"/>
      </w:pPr>
    </w:lvl>
    <w:lvl w:ilvl="7" w:tplc="23489443" w:tentative="1">
      <w:start w:val="1"/>
      <w:numFmt w:val="lowerLetter"/>
      <w:lvlText w:val="%8."/>
      <w:lvlJc w:val="left"/>
      <w:pPr>
        <w:ind w:left="5760" w:hanging="360"/>
      </w:pPr>
    </w:lvl>
    <w:lvl w:ilvl="8" w:tplc="2348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3">
    <w:multiLevelType w:val="hybridMultilevel"/>
    <w:lvl w:ilvl="0" w:tplc="79423692">
      <w:start w:val="1"/>
      <w:numFmt w:val="decimal"/>
      <w:lvlText w:val="%1."/>
      <w:lvlJc w:val="left"/>
      <w:pPr>
        <w:ind w:left="720" w:hanging="360"/>
      </w:pPr>
    </w:lvl>
    <w:lvl w:ilvl="1" w:tplc="79423692" w:tentative="1">
      <w:start w:val="1"/>
      <w:numFmt w:val="lowerLetter"/>
      <w:lvlText w:val="%2."/>
      <w:lvlJc w:val="left"/>
      <w:pPr>
        <w:ind w:left="1440" w:hanging="360"/>
      </w:pPr>
    </w:lvl>
    <w:lvl w:ilvl="2" w:tplc="79423692" w:tentative="1">
      <w:start w:val="1"/>
      <w:numFmt w:val="lowerRoman"/>
      <w:lvlText w:val="%3."/>
      <w:lvlJc w:val="right"/>
      <w:pPr>
        <w:ind w:left="2160" w:hanging="180"/>
      </w:pPr>
    </w:lvl>
    <w:lvl w:ilvl="3" w:tplc="79423692" w:tentative="1">
      <w:start w:val="1"/>
      <w:numFmt w:val="decimal"/>
      <w:lvlText w:val="%4."/>
      <w:lvlJc w:val="left"/>
      <w:pPr>
        <w:ind w:left="2880" w:hanging="360"/>
      </w:pPr>
    </w:lvl>
    <w:lvl w:ilvl="4" w:tplc="79423692" w:tentative="1">
      <w:start w:val="1"/>
      <w:numFmt w:val="lowerLetter"/>
      <w:lvlText w:val="%5."/>
      <w:lvlJc w:val="left"/>
      <w:pPr>
        <w:ind w:left="3600" w:hanging="360"/>
      </w:pPr>
    </w:lvl>
    <w:lvl w:ilvl="5" w:tplc="79423692" w:tentative="1">
      <w:start w:val="1"/>
      <w:numFmt w:val="lowerRoman"/>
      <w:lvlText w:val="%6."/>
      <w:lvlJc w:val="right"/>
      <w:pPr>
        <w:ind w:left="4320" w:hanging="180"/>
      </w:pPr>
    </w:lvl>
    <w:lvl w:ilvl="6" w:tplc="79423692" w:tentative="1">
      <w:start w:val="1"/>
      <w:numFmt w:val="decimal"/>
      <w:lvlText w:val="%7."/>
      <w:lvlJc w:val="left"/>
      <w:pPr>
        <w:ind w:left="5040" w:hanging="360"/>
      </w:pPr>
    </w:lvl>
    <w:lvl w:ilvl="7" w:tplc="79423692" w:tentative="1">
      <w:start w:val="1"/>
      <w:numFmt w:val="lowerLetter"/>
      <w:lvlText w:val="%8."/>
      <w:lvlJc w:val="left"/>
      <w:pPr>
        <w:ind w:left="5760" w:hanging="360"/>
      </w:pPr>
    </w:lvl>
    <w:lvl w:ilvl="8" w:tplc="7942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2">
    <w:multiLevelType w:val="hybridMultilevel"/>
    <w:lvl w:ilvl="0" w:tplc="67194523">
      <w:start w:val="1"/>
      <w:numFmt w:val="decimal"/>
      <w:lvlText w:val="%1."/>
      <w:lvlJc w:val="left"/>
      <w:pPr>
        <w:ind w:left="720" w:hanging="360"/>
      </w:pPr>
    </w:lvl>
    <w:lvl w:ilvl="1" w:tplc="67194523" w:tentative="1">
      <w:start w:val="1"/>
      <w:numFmt w:val="lowerLetter"/>
      <w:lvlText w:val="%2."/>
      <w:lvlJc w:val="left"/>
      <w:pPr>
        <w:ind w:left="1440" w:hanging="360"/>
      </w:pPr>
    </w:lvl>
    <w:lvl w:ilvl="2" w:tplc="67194523" w:tentative="1">
      <w:start w:val="1"/>
      <w:numFmt w:val="lowerRoman"/>
      <w:lvlText w:val="%3."/>
      <w:lvlJc w:val="right"/>
      <w:pPr>
        <w:ind w:left="2160" w:hanging="180"/>
      </w:pPr>
    </w:lvl>
    <w:lvl w:ilvl="3" w:tplc="67194523" w:tentative="1">
      <w:start w:val="1"/>
      <w:numFmt w:val="decimal"/>
      <w:lvlText w:val="%4."/>
      <w:lvlJc w:val="left"/>
      <w:pPr>
        <w:ind w:left="2880" w:hanging="360"/>
      </w:pPr>
    </w:lvl>
    <w:lvl w:ilvl="4" w:tplc="67194523" w:tentative="1">
      <w:start w:val="1"/>
      <w:numFmt w:val="lowerLetter"/>
      <w:lvlText w:val="%5."/>
      <w:lvlJc w:val="left"/>
      <w:pPr>
        <w:ind w:left="3600" w:hanging="360"/>
      </w:pPr>
    </w:lvl>
    <w:lvl w:ilvl="5" w:tplc="67194523" w:tentative="1">
      <w:start w:val="1"/>
      <w:numFmt w:val="lowerRoman"/>
      <w:lvlText w:val="%6."/>
      <w:lvlJc w:val="right"/>
      <w:pPr>
        <w:ind w:left="4320" w:hanging="180"/>
      </w:pPr>
    </w:lvl>
    <w:lvl w:ilvl="6" w:tplc="67194523" w:tentative="1">
      <w:start w:val="1"/>
      <w:numFmt w:val="decimal"/>
      <w:lvlText w:val="%7."/>
      <w:lvlJc w:val="left"/>
      <w:pPr>
        <w:ind w:left="5040" w:hanging="360"/>
      </w:pPr>
    </w:lvl>
    <w:lvl w:ilvl="7" w:tplc="67194523" w:tentative="1">
      <w:start w:val="1"/>
      <w:numFmt w:val="lowerLetter"/>
      <w:lvlText w:val="%8."/>
      <w:lvlJc w:val="left"/>
      <w:pPr>
        <w:ind w:left="5760" w:hanging="360"/>
      </w:pPr>
    </w:lvl>
    <w:lvl w:ilvl="8" w:tplc="6719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1">
    <w:multiLevelType w:val="hybridMultilevel"/>
    <w:lvl w:ilvl="0" w:tplc="99328118">
      <w:start w:val="1"/>
      <w:numFmt w:val="decimal"/>
      <w:lvlText w:val="%1."/>
      <w:lvlJc w:val="left"/>
      <w:pPr>
        <w:ind w:left="720" w:hanging="360"/>
      </w:pPr>
    </w:lvl>
    <w:lvl w:ilvl="1" w:tplc="99328118" w:tentative="1">
      <w:start w:val="1"/>
      <w:numFmt w:val="lowerLetter"/>
      <w:lvlText w:val="%2."/>
      <w:lvlJc w:val="left"/>
      <w:pPr>
        <w:ind w:left="1440" w:hanging="360"/>
      </w:pPr>
    </w:lvl>
    <w:lvl w:ilvl="2" w:tplc="99328118" w:tentative="1">
      <w:start w:val="1"/>
      <w:numFmt w:val="lowerRoman"/>
      <w:lvlText w:val="%3."/>
      <w:lvlJc w:val="right"/>
      <w:pPr>
        <w:ind w:left="2160" w:hanging="180"/>
      </w:pPr>
    </w:lvl>
    <w:lvl w:ilvl="3" w:tplc="99328118" w:tentative="1">
      <w:start w:val="1"/>
      <w:numFmt w:val="decimal"/>
      <w:lvlText w:val="%4."/>
      <w:lvlJc w:val="left"/>
      <w:pPr>
        <w:ind w:left="2880" w:hanging="360"/>
      </w:pPr>
    </w:lvl>
    <w:lvl w:ilvl="4" w:tplc="99328118" w:tentative="1">
      <w:start w:val="1"/>
      <w:numFmt w:val="lowerLetter"/>
      <w:lvlText w:val="%5."/>
      <w:lvlJc w:val="left"/>
      <w:pPr>
        <w:ind w:left="3600" w:hanging="360"/>
      </w:pPr>
    </w:lvl>
    <w:lvl w:ilvl="5" w:tplc="99328118" w:tentative="1">
      <w:start w:val="1"/>
      <w:numFmt w:val="lowerRoman"/>
      <w:lvlText w:val="%6."/>
      <w:lvlJc w:val="right"/>
      <w:pPr>
        <w:ind w:left="4320" w:hanging="180"/>
      </w:pPr>
    </w:lvl>
    <w:lvl w:ilvl="6" w:tplc="99328118" w:tentative="1">
      <w:start w:val="1"/>
      <w:numFmt w:val="decimal"/>
      <w:lvlText w:val="%7."/>
      <w:lvlJc w:val="left"/>
      <w:pPr>
        <w:ind w:left="5040" w:hanging="360"/>
      </w:pPr>
    </w:lvl>
    <w:lvl w:ilvl="7" w:tplc="99328118" w:tentative="1">
      <w:start w:val="1"/>
      <w:numFmt w:val="lowerLetter"/>
      <w:lvlText w:val="%8."/>
      <w:lvlJc w:val="left"/>
      <w:pPr>
        <w:ind w:left="5760" w:hanging="360"/>
      </w:pPr>
    </w:lvl>
    <w:lvl w:ilvl="8" w:tplc="9932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0">
    <w:multiLevelType w:val="hybridMultilevel"/>
    <w:lvl w:ilvl="0" w:tplc="56930974">
      <w:start w:val="1"/>
      <w:numFmt w:val="decimal"/>
      <w:lvlText w:val="%1."/>
      <w:lvlJc w:val="left"/>
      <w:pPr>
        <w:ind w:left="720" w:hanging="360"/>
      </w:pPr>
    </w:lvl>
    <w:lvl w:ilvl="1" w:tplc="56930974" w:tentative="1">
      <w:start w:val="1"/>
      <w:numFmt w:val="lowerLetter"/>
      <w:lvlText w:val="%2."/>
      <w:lvlJc w:val="left"/>
      <w:pPr>
        <w:ind w:left="1440" w:hanging="360"/>
      </w:pPr>
    </w:lvl>
    <w:lvl w:ilvl="2" w:tplc="56930974" w:tentative="1">
      <w:start w:val="1"/>
      <w:numFmt w:val="lowerRoman"/>
      <w:lvlText w:val="%3."/>
      <w:lvlJc w:val="right"/>
      <w:pPr>
        <w:ind w:left="2160" w:hanging="180"/>
      </w:pPr>
    </w:lvl>
    <w:lvl w:ilvl="3" w:tplc="56930974" w:tentative="1">
      <w:start w:val="1"/>
      <w:numFmt w:val="decimal"/>
      <w:lvlText w:val="%4."/>
      <w:lvlJc w:val="left"/>
      <w:pPr>
        <w:ind w:left="2880" w:hanging="360"/>
      </w:pPr>
    </w:lvl>
    <w:lvl w:ilvl="4" w:tplc="56930974" w:tentative="1">
      <w:start w:val="1"/>
      <w:numFmt w:val="lowerLetter"/>
      <w:lvlText w:val="%5."/>
      <w:lvlJc w:val="left"/>
      <w:pPr>
        <w:ind w:left="3600" w:hanging="360"/>
      </w:pPr>
    </w:lvl>
    <w:lvl w:ilvl="5" w:tplc="56930974" w:tentative="1">
      <w:start w:val="1"/>
      <w:numFmt w:val="lowerRoman"/>
      <w:lvlText w:val="%6."/>
      <w:lvlJc w:val="right"/>
      <w:pPr>
        <w:ind w:left="4320" w:hanging="180"/>
      </w:pPr>
    </w:lvl>
    <w:lvl w:ilvl="6" w:tplc="56930974" w:tentative="1">
      <w:start w:val="1"/>
      <w:numFmt w:val="decimal"/>
      <w:lvlText w:val="%7."/>
      <w:lvlJc w:val="left"/>
      <w:pPr>
        <w:ind w:left="5040" w:hanging="360"/>
      </w:pPr>
    </w:lvl>
    <w:lvl w:ilvl="7" w:tplc="56930974" w:tentative="1">
      <w:start w:val="1"/>
      <w:numFmt w:val="lowerLetter"/>
      <w:lvlText w:val="%8."/>
      <w:lvlJc w:val="left"/>
      <w:pPr>
        <w:ind w:left="5760" w:hanging="360"/>
      </w:pPr>
    </w:lvl>
    <w:lvl w:ilvl="8" w:tplc="5693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9">
    <w:multiLevelType w:val="hybridMultilevel"/>
    <w:lvl w:ilvl="0" w:tplc="40132685">
      <w:start w:val="1"/>
      <w:numFmt w:val="decimal"/>
      <w:lvlText w:val="%1."/>
      <w:lvlJc w:val="left"/>
      <w:pPr>
        <w:ind w:left="720" w:hanging="360"/>
      </w:pPr>
    </w:lvl>
    <w:lvl w:ilvl="1" w:tplc="40132685" w:tentative="1">
      <w:start w:val="1"/>
      <w:numFmt w:val="lowerLetter"/>
      <w:lvlText w:val="%2."/>
      <w:lvlJc w:val="left"/>
      <w:pPr>
        <w:ind w:left="1440" w:hanging="360"/>
      </w:pPr>
    </w:lvl>
    <w:lvl w:ilvl="2" w:tplc="40132685" w:tentative="1">
      <w:start w:val="1"/>
      <w:numFmt w:val="lowerRoman"/>
      <w:lvlText w:val="%3."/>
      <w:lvlJc w:val="right"/>
      <w:pPr>
        <w:ind w:left="2160" w:hanging="180"/>
      </w:pPr>
    </w:lvl>
    <w:lvl w:ilvl="3" w:tplc="40132685" w:tentative="1">
      <w:start w:val="1"/>
      <w:numFmt w:val="decimal"/>
      <w:lvlText w:val="%4."/>
      <w:lvlJc w:val="left"/>
      <w:pPr>
        <w:ind w:left="2880" w:hanging="360"/>
      </w:pPr>
    </w:lvl>
    <w:lvl w:ilvl="4" w:tplc="40132685" w:tentative="1">
      <w:start w:val="1"/>
      <w:numFmt w:val="lowerLetter"/>
      <w:lvlText w:val="%5."/>
      <w:lvlJc w:val="left"/>
      <w:pPr>
        <w:ind w:left="3600" w:hanging="360"/>
      </w:pPr>
    </w:lvl>
    <w:lvl w:ilvl="5" w:tplc="40132685" w:tentative="1">
      <w:start w:val="1"/>
      <w:numFmt w:val="lowerRoman"/>
      <w:lvlText w:val="%6."/>
      <w:lvlJc w:val="right"/>
      <w:pPr>
        <w:ind w:left="4320" w:hanging="180"/>
      </w:pPr>
    </w:lvl>
    <w:lvl w:ilvl="6" w:tplc="40132685" w:tentative="1">
      <w:start w:val="1"/>
      <w:numFmt w:val="decimal"/>
      <w:lvlText w:val="%7."/>
      <w:lvlJc w:val="left"/>
      <w:pPr>
        <w:ind w:left="5040" w:hanging="360"/>
      </w:pPr>
    </w:lvl>
    <w:lvl w:ilvl="7" w:tplc="40132685" w:tentative="1">
      <w:start w:val="1"/>
      <w:numFmt w:val="lowerLetter"/>
      <w:lvlText w:val="%8."/>
      <w:lvlJc w:val="left"/>
      <w:pPr>
        <w:ind w:left="5760" w:hanging="360"/>
      </w:pPr>
    </w:lvl>
    <w:lvl w:ilvl="8" w:tplc="4013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8">
    <w:multiLevelType w:val="hybridMultilevel"/>
    <w:lvl w:ilvl="0" w:tplc="47489709">
      <w:start w:val="1"/>
      <w:numFmt w:val="decimal"/>
      <w:lvlText w:val="%1."/>
      <w:lvlJc w:val="left"/>
      <w:pPr>
        <w:ind w:left="720" w:hanging="360"/>
      </w:pPr>
    </w:lvl>
    <w:lvl w:ilvl="1" w:tplc="47489709" w:tentative="1">
      <w:start w:val="1"/>
      <w:numFmt w:val="lowerLetter"/>
      <w:lvlText w:val="%2."/>
      <w:lvlJc w:val="left"/>
      <w:pPr>
        <w:ind w:left="1440" w:hanging="360"/>
      </w:pPr>
    </w:lvl>
    <w:lvl w:ilvl="2" w:tplc="47489709" w:tentative="1">
      <w:start w:val="1"/>
      <w:numFmt w:val="lowerRoman"/>
      <w:lvlText w:val="%3."/>
      <w:lvlJc w:val="right"/>
      <w:pPr>
        <w:ind w:left="2160" w:hanging="180"/>
      </w:pPr>
    </w:lvl>
    <w:lvl w:ilvl="3" w:tplc="47489709" w:tentative="1">
      <w:start w:val="1"/>
      <w:numFmt w:val="decimal"/>
      <w:lvlText w:val="%4."/>
      <w:lvlJc w:val="left"/>
      <w:pPr>
        <w:ind w:left="2880" w:hanging="360"/>
      </w:pPr>
    </w:lvl>
    <w:lvl w:ilvl="4" w:tplc="47489709" w:tentative="1">
      <w:start w:val="1"/>
      <w:numFmt w:val="lowerLetter"/>
      <w:lvlText w:val="%5."/>
      <w:lvlJc w:val="left"/>
      <w:pPr>
        <w:ind w:left="3600" w:hanging="360"/>
      </w:pPr>
    </w:lvl>
    <w:lvl w:ilvl="5" w:tplc="47489709" w:tentative="1">
      <w:start w:val="1"/>
      <w:numFmt w:val="lowerRoman"/>
      <w:lvlText w:val="%6."/>
      <w:lvlJc w:val="right"/>
      <w:pPr>
        <w:ind w:left="4320" w:hanging="180"/>
      </w:pPr>
    </w:lvl>
    <w:lvl w:ilvl="6" w:tplc="47489709" w:tentative="1">
      <w:start w:val="1"/>
      <w:numFmt w:val="decimal"/>
      <w:lvlText w:val="%7."/>
      <w:lvlJc w:val="left"/>
      <w:pPr>
        <w:ind w:left="5040" w:hanging="360"/>
      </w:pPr>
    </w:lvl>
    <w:lvl w:ilvl="7" w:tplc="47489709" w:tentative="1">
      <w:start w:val="1"/>
      <w:numFmt w:val="lowerLetter"/>
      <w:lvlText w:val="%8."/>
      <w:lvlJc w:val="left"/>
      <w:pPr>
        <w:ind w:left="5760" w:hanging="360"/>
      </w:pPr>
    </w:lvl>
    <w:lvl w:ilvl="8" w:tplc="4748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7">
    <w:multiLevelType w:val="hybridMultilevel"/>
    <w:lvl w:ilvl="0" w:tplc="37059567">
      <w:start w:val="1"/>
      <w:numFmt w:val="decimal"/>
      <w:lvlText w:val="%1."/>
      <w:lvlJc w:val="left"/>
      <w:pPr>
        <w:ind w:left="720" w:hanging="360"/>
      </w:pPr>
    </w:lvl>
    <w:lvl w:ilvl="1" w:tplc="37059567" w:tentative="1">
      <w:start w:val="1"/>
      <w:numFmt w:val="lowerLetter"/>
      <w:lvlText w:val="%2."/>
      <w:lvlJc w:val="left"/>
      <w:pPr>
        <w:ind w:left="1440" w:hanging="360"/>
      </w:pPr>
    </w:lvl>
    <w:lvl w:ilvl="2" w:tplc="37059567" w:tentative="1">
      <w:start w:val="1"/>
      <w:numFmt w:val="lowerRoman"/>
      <w:lvlText w:val="%3."/>
      <w:lvlJc w:val="right"/>
      <w:pPr>
        <w:ind w:left="2160" w:hanging="180"/>
      </w:pPr>
    </w:lvl>
    <w:lvl w:ilvl="3" w:tplc="37059567" w:tentative="1">
      <w:start w:val="1"/>
      <w:numFmt w:val="decimal"/>
      <w:lvlText w:val="%4."/>
      <w:lvlJc w:val="left"/>
      <w:pPr>
        <w:ind w:left="2880" w:hanging="360"/>
      </w:pPr>
    </w:lvl>
    <w:lvl w:ilvl="4" w:tplc="37059567" w:tentative="1">
      <w:start w:val="1"/>
      <w:numFmt w:val="lowerLetter"/>
      <w:lvlText w:val="%5."/>
      <w:lvlJc w:val="left"/>
      <w:pPr>
        <w:ind w:left="3600" w:hanging="360"/>
      </w:pPr>
    </w:lvl>
    <w:lvl w:ilvl="5" w:tplc="37059567" w:tentative="1">
      <w:start w:val="1"/>
      <w:numFmt w:val="lowerRoman"/>
      <w:lvlText w:val="%6."/>
      <w:lvlJc w:val="right"/>
      <w:pPr>
        <w:ind w:left="4320" w:hanging="180"/>
      </w:pPr>
    </w:lvl>
    <w:lvl w:ilvl="6" w:tplc="37059567" w:tentative="1">
      <w:start w:val="1"/>
      <w:numFmt w:val="decimal"/>
      <w:lvlText w:val="%7."/>
      <w:lvlJc w:val="left"/>
      <w:pPr>
        <w:ind w:left="5040" w:hanging="360"/>
      </w:pPr>
    </w:lvl>
    <w:lvl w:ilvl="7" w:tplc="37059567" w:tentative="1">
      <w:start w:val="1"/>
      <w:numFmt w:val="lowerLetter"/>
      <w:lvlText w:val="%8."/>
      <w:lvlJc w:val="left"/>
      <w:pPr>
        <w:ind w:left="5760" w:hanging="360"/>
      </w:pPr>
    </w:lvl>
    <w:lvl w:ilvl="8" w:tplc="3705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6">
    <w:multiLevelType w:val="hybridMultilevel"/>
    <w:lvl w:ilvl="0" w:tplc="50562344">
      <w:start w:val="1"/>
      <w:numFmt w:val="decimal"/>
      <w:lvlText w:val="%1."/>
      <w:lvlJc w:val="left"/>
      <w:pPr>
        <w:ind w:left="720" w:hanging="360"/>
      </w:pPr>
    </w:lvl>
    <w:lvl w:ilvl="1" w:tplc="50562344" w:tentative="1">
      <w:start w:val="1"/>
      <w:numFmt w:val="lowerLetter"/>
      <w:lvlText w:val="%2."/>
      <w:lvlJc w:val="left"/>
      <w:pPr>
        <w:ind w:left="1440" w:hanging="360"/>
      </w:pPr>
    </w:lvl>
    <w:lvl w:ilvl="2" w:tplc="50562344" w:tentative="1">
      <w:start w:val="1"/>
      <w:numFmt w:val="lowerRoman"/>
      <w:lvlText w:val="%3."/>
      <w:lvlJc w:val="right"/>
      <w:pPr>
        <w:ind w:left="2160" w:hanging="180"/>
      </w:pPr>
    </w:lvl>
    <w:lvl w:ilvl="3" w:tplc="50562344" w:tentative="1">
      <w:start w:val="1"/>
      <w:numFmt w:val="decimal"/>
      <w:lvlText w:val="%4."/>
      <w:lvlJc w:val="left"/>
      <w:pPr>
        <w:ind w:left="2880" w:hanging="360"/>
      </w:pPr>
    </w:lvl>
    <w:lvl w:ilvl="4" w:tplc="50562344" w:tentative="1">
      <w:start w:val="1"/>
      <w:numFmt w:val="lowerLetter"/>
      <w:lvlText w:val="%5."/>
      <w:lvlJc w:val="left"/>
      <w:pPr>
        <w:ind w:left="3600" w:hanging="360"/>
      </w:pPr>
    </w:lvl>
    <w:lvl w:ilvl="5" w:tplc="50562344" w:tentative="1">
      <w:start w:val="1"/>
      <w:numFmt w:val="lowerRoman"/>
      <w:lvlText w:val="%6."/>
      <w:lvlJc w:val="right"/>
      <w:pPr>
        <w:ind w:left="4320" w:hanging="180"/>
      </w:pPr>
    </w:lvl>
    <w:lvl w:ilvl="6" w:tplc="50562344" w:tentative="1">
      <w:start w:val="1"/>
      <w:numFmt w:val="decimal"/>
      <w:lvlText w:val="%7."/>
      <w:lvlJc w:val="left"/>
      <w:pPr>
        <w:ind w:left="5040" w:hanging="360"/>
      </w:pPr>
    </w:lvl>
    <w:lvl w:ilvl="7" w:tplc="50562344" w:tentative="1">
      <w:start w:val="1"/>
      <w:numFmt w:val="lowerLetter"/>
      <w:lvlText w:val="%8."/>
      <w:lvlJc w:val="left"/>
      <w:pPr>
        <w:ind w:left="5760" w:hanging="360"/>
      </w:pPr>
    </w:lvl>
    <w:lvl w:ilvl="8" w:tplc="5056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5">
    <w:multiLevelType w:val="hybridMultilevel"/>
    <w:lvl w:ilvl="0" w:tplc="26783464">
      <w:start w:val="1"/>
      <w:numFmt w:val="decimal"/>
      <w:lvlText w:val="%1."/>
      <w:lvlJc w:val="left"/>
      <w:pPr>
        <w:ind w:left="720" w:hanging="360"/>
      </w:pPr>
    </w:lvl>
    <w:lvl w:ilvl="1" w:tplc="26783464" w:tentative="1">
      <w:start w:val="1"/>
      <w:numFmt w:val="lowerLetter"/>
      <w:lvlText w:val="%2."/>
      <w:lvlJc w:val="left"/>
      <w:pPr>
        <w:ind w:left="1440" w:hanging="360"/>
      </w:pPr>
    </w:lvl>
    <w:lvl w:ilvl="2" w:tplc="26783464" w:tentative="1">
      <w:start w:val="1"/>
      <w:numFmt w:val="lowerRoman"/>
      <w:lvlText w:val="%3."/>
      <w:lvlJc w:val="right"/>
      <w:pPr>
        <w:ind w:left="2160" w:hanging="180"/>
      </w:pPr>
    </w:lvl>
    <w:lvl w:ilvl="3" w:tplc="26783464" w:tentative="1">
      <w:start w:val="1"/>
      <w:numFmt w:val="decimal"/>
      <w:lvlText w:val="%4."/>
      <w:lvlJc w:val="left"/>
      <w:pPr>
        <w:ind w:left="2880" w:hanging="360"/>
      </w:pPr>
    </w:lvl>
    <w:lvl w:ilvl="4" w:tplc="26783464" w:tentative="1">
      <w:start w:val="1"/>
      <w:numFmt w:val="lowerLetter"/>
      <w:lvlText w:val="%5."/>
      <w:lvlJc w:val="left"/>
      <w:pPr>
        <w:ind w:left="3600" w:hanging="360"/>
      </w:pPr>
    </w:lvl>
    <w:lvl w:ilvl="5" w:tplc="26783464" w:tentative="1">
      <w:start w:val="1"/>
      <w:numFmt w:val="lowerRoman"/>
      <w:lvlText w:val="%6."/>
      <w:lvlJc w:val="right"/>
      <w:pPr>
        <w:ind w:left="4320" w:hanging="180"/>
      </w:pPr>
    </w:lvl>
    <w:lvl w:ilvl="6" w:tplc="26783464" w:tentative="1">
      <w:start w:val="1"/>
      <w:numFmt w:val="decimal"/>
      <w:lvlText w:val="%7."/>
      <w:lvlJc w:val="left"/>
      <w:pPr>
        <w:ind w:left="5040" w:hanging="360"/>
      </w:pPr>
    </w:lvl>
    <w:lvl w:ilvl="7" w:tplc="26783464" w:tentative="1">
      <w:start w:val="1"/>
      <w:numFmt w:val="lowerLetter"/>
      <w:lvlText w:val="%8."/>
      <w:lvlJc w:val="left"/>
      <w:pPr>
        <w:ind w:left="5760" w:hanging="360"/>
      </w:pPr>
    </w:lvl>
    <w:lvl w:ilvl="8" w:tplc="2678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4">
    <w:multiLevelType w:val="hybridMultilevel"/>
    <w:lvl w:ilvl="0" w:tplc="35013651">
      <w:start w:val="1"/>
      <w:numFmt w:val="decimal"/>
      <w:lvlText w:val="%1."/>
      <w:lvlJc w:val="left"/>
      <w:pPr>
        <w:ind w:left="720" w:hanging="360"/>
      </w:pPr>
    </w:lvl>
    <w:lvl w:ilvl="1" w:tplc="35013651" w:tentative="1">
      <w:start w:val="1"/>
      <w:numFmt w:val="lowerLetter"/>
      <w:lvlText w:val="%2."/>
      <w:lvlJc w:val="left"/>
      <w:pPr>
        <w:ind w:left="1440" w:hanging="360"/>
      </w:pPr>
    </w:lvl>
    <w:lvl w:ilvl="2" w:tplc="35013651" w:tentative="1">
      <w:start w:val="1"/>
      <w:numFmt w:val="lowerRoman"/>
      <w:lvlText w:val="%3."/>
      <w:lvlJc w:val="right"/>
      <w:pPr>
        <w:ind w:left="2160" w:hanging="180"/>
      </w:pPr>
    </w:lvl>
    <w:lvl w:ilvl="3" w:tplc="35013651" w:tentative="1">
      <w:start w:val="1"/>
      <w:numFmt w:val="decimal"/>
      <w:lvlText w:val="%4."/>
      <w:lvlJc w:val="left"/>
      <w:pPr>
        <w:ind w:left="2880" w:hanging="360"/>
      </w:pPr>
    </w:lvl>
    <w:lvl w:ilvl="4" w:tplc="35013651" w:tentative="1">
      <w:start w:val="1"/>
      <w:numFmt w:val="lowerLetter"/>
      <w:lvlText w:val="%5."/>
      <w:lvlJc w:val="left"/>
      <w:pPr>
        <w:ind w:left="3600" w:hanging="360"/>
      </w:pPr>
    </w:lvl>
    <w:lvl w:ilvl="5" w:tplc="35013651" w:tentative="1">
      <w:start w:val="1"/>
      <w:numFmt w:val="lowerRoman"/>
      <w:lvlText w:val="%6."/>
      <w:lvlJc w:val="right"/>
      <w:pPr>
        <w:ind w:left="4320" w:hanging="180"/>
      </w:pPr>
    </w:lvl>
    <w:lvl w:ilvl="6" w:tplc="35013651" w:tentative="1">
      <w:start w:val="1"/>
      <w:numFmt w:val="decimal"/>
      <w:lvlText w:val="%7."/>
      <w:lvlJc w:val="left"/>
      <w:pPr>
        <w:ind w:left="5040" w:hanging="360"/>
      </w:pPr>
    </w:lvl>
    <w:lvl w:ilvl="7" w:tplc="35013651" w:tentative="1">
      <w:start w:val="1"/>
      <w:numFmt w:val="lowerLetter"/>
      <w:lvlText w:val="%8."/>
      <w:lvlJc w:val="left"/>
      <w:pPr>
        <w:ind w:left="5760" w:hanging="360"/>
      </w:pPr>
    </w:lvl>
    <w:lvl w:ilvl="8" w:tplc="3501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3">
    <w:multiLevelType w:val="hybridMultilevel"/>
    <w:lvl w:ilvl="0" w:tplc="64568378">
      <w:start w:val="1"/>
      <w:numFmt w:val="decimal"/>
      <w:lvlText w:val="%1."/>
      <w:lvlJc w:val="left"/>
      <w:pPr>
        <w:ind w:left="720" w:hanging="360"/>
      </w:pPr>
    </w:lvl>
    <w:lvl w:ilvl="1" w:tplc="64568378" w:tentative="1">
      <w:start w:val="1"/>
      <w:numFmt w:val="lowerLetter"/>
      <w:lvlText w:val="%2."/>
      <w:lvlJc w:val="left"/>
      <w:pPr>
        <w:ind w:left="1440" w:hanging="360"/>
      </w:pPr>
    </w:lvl>
    <w:lvl w:ilvl="2" w:tplc="64568378" w:tentative="1">
      <w:start w:val="1"/>
      <w:numFmt w:val="lowerRoman"/>
      <w:lvlText w:val="%3."/>
      <w:lvlJc w:val="right"/>
      <w:pPr>
        <w:ind w:left="2160" w:hanging="180"/>
      </w:pPr>
    </w:lvl>
    <w:lvl w:ilvl="3" w:tplc="64568378" w:tentative="1">
      <w:start w:val="1"/>
      <w:numFmt w:val="decimal"/>
      <w:lvlText w:val="%4."/>
      <w:lvlJc w:val="left"/>
      <w:pPr>
        <w:ind w:left="2880" w:hanging="360"/>
      </w:pPr>
    </w:lvl>
    <w:lvl w:ilvl="4" w:tplc="64568378" w:tentative="1">
      <w:start w:val="1"/>
      <w:numFmt w:val="lowerLetter"/>
      <w:lvlText w:val="%5."/>
      <w:lvlJc w:val="left"/>
      <w:pPr>
        <w:ind w:left="3600" w:hanging="360"/>
      </w:pPr>
    </w:lvl>
    <w:lvl w:ilvl="5" w:tplc="64568378" w:tentative="1">
      <w:start w:val="1"/>
      <w:numFmt w:val="lowerRoman"/>
      <w:lvlText w:val="%6."/>
      <w:lvlJc w:val="right"/>
      <w:pPr>
        <w:ind w:left="4320" w:hanging="180"/>
      </w:pPr>
    </w:lvl>
    <w:lvl w:ilvl="6" w:tplc="64568378" w:tentative="1">
      <w:start w:val="1"/>
      <w:numFmt w:val="decimal"/>
      <w:lvlText w:val="%7."/>
      <w:lvlJc w:val="left"/>
      <w:pPr>
        <w:ind w:left="5040" w:hanging="360"/>
      </w:pPr>
    </w:lvl>
    <w:lvl w:ilvl="7" w:tplc="64568378" w:tentative="1">
      <w:start w:val="1"/>
      <w:numFmt w:val="lowerLetter"/>
      <w:lvlText w:val="%8."/>
      <w:lvlJc w:val="left"/>
      <w:pPr>
        <w:ind w:left="5760" w:hanging="360"/>
      </w:pPr>
    </w:lvl>
    <w:lvl w:ilvl="8" w:tplc="6456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2">
    <w:multiLevelType w:val="hybridMultilevel"/>
    <w:lvl w:ilvl="0" w:tplc="70661889">
      <w:start w:val="1"/>
      <w:numFmt w:val="decimal"/>
      <w:lvlText w:val="%1."/>
      <w:lvlJc w:val="left"/>
      <w:pPr>
        <w:ind w:left="720" w:hanging="360"/>
      </w:pPr>
    </w:lvl>
    <w:lvl w:ilvl="1" w:tplc="70661889" w:tentative="1">
      <w:start w:val="1"/>
      <w:numFmt w:val="lowerLetter"/>
      <w:lvlText w:val="%2."/>
      <w:lvlJc w:val="left"/>
      <w:pPr>
        <w:ind w:left="1440" w:hanging="360"/>
      </w:pPr>
    </w:lvl>
    <w:lvl w:ilvl="2" w:tplc="70661889" w:tentative="1">
      <w:start w:val="1"/>
      <w:numFmt w:val="lowerRoman"/>
      <w:lvlText w:val="%3."/>
      <w:lvlJc w:val="right"/>
      <w:pPr>
        <w:ind w:left="2160" w:hanging="180"/>
      </w:pPr>
    </w:lvl>
    <w:lvl w:ilvl="3" w:tplc="70661889" w:tentative="1">
      <w:start w:val="1"/>
      <w:numFmt w:val="decimal"/>
      <w:lvlText w:val="%4."/>
      <w:lvlJc w:val="left"/>
      <w:pPr>
        <w:ind w:left="2880" w:hanging="360"/>
      </w:pPr>
    </w:lvl>
    <w:lvl w:ilvl="4" w:tplc="70661889" w:tentative="1">
      <w:start w:val="1"/>
      <w:numFmt w:val="lowerLetter"/>
      <w:lvlText w:val="%5."/>
      <w:lvlJc w:val="left"/>
      <w:pPr>
        <w:ind w:left="3600" w:hanging="360"/>
      </w:pPr>
    </w:lvl>
    <w:lvl w:ilvl="5" w:tplc="70661889" w:tentative="1">
      <w:start w:val="1"/>
      <w:numFmt w:val="lowerRoman"/>
      <w:lvlText w:val="%6."/>
      <w:lvlJc w:val="right"/>
      <w:pPr>
        <w:ind w:left="4320" w:hanging="180"/>
      </w:pPr>
    </w:lvl>
    <w:lvl w:ilvl="6" w:tplc="70661889" w:tentative="1">
      <w:start w:val="1"/>
      <w:numFmt w:val="decimal"/>
      <w:lvlText w:val="%7."/>
      <w:lvlJc w:val="left"/>
      <w:pPr>
        <w:ind w:left="5040" w:hanging="360"/>
      </w:pPr>
    </w:lvl>
    <w:lvl w:ilvl="7" w:tplc="70661889" w:tentative="1">
      <w:start w:val="1"/>
      <w:numFmt w:val="lowerLetter"/>
      <w:lvlText w:val="%8."/>
      <w:lvlJc w:val="left"/>
      <w:pPr>
        <w:ind w:left="5760" w:hanging="360"/>
      </w:pPr>
    </w:lvl>
    <w:lvl w:ilvl="8" w:tplc="7066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1">
    <w:multiLevelType w:val="hybridMultilevel"/>
    <w:lvl w:ilvl="0" w:tplc="77967965">
      <w:start w:val="1"/>
      <w:numFmt w:val="decimal"/>
      <w:lvlText w:val="%1."/>
      <w:lvlJc w:val="left"/>
      <w:pPr>
        <w:ind w:left="720" w:hanging="360"/>
      </w:pPr>
    </w:lvl>
    <w:lvl w:ilvl="1" w:tplc="77967965" w:tentative="1">
      <w:start w:val="1"/>
      <w:numFmt w:val="lowerLetter"/>
      <w:lvlText w:val="%2."/>
      <w:lvlJc w:val="left"/>
      <w:pPr>
        <w:ind w:left="1440" w:hanging="360"/>
      </w:pPr>
    </w:lvl>
    <w:lvl w:ilvl="2" w:tplc="77967965" w:tentative="1">
      <w:start w:val="1"/>
      <w:numFmt w:val="lowerRoman"/>
      <w:lvlText w:val="%3."/>
      <w:lvlJc w:val="right"/>
      <w:pPr>
        <w:ind w:left="2160" w:hanging="180"/>
      </w:pPr>
    </w:lvl>
    <w:lvl w:ilvl="3" w:tplc="77967965" w:tentative="1">
      <w:start w:val="1"/>
      <w:numFmt w:val="decimal"/>
      <w:lvlText w:val="%4."/>
      <w:lvlJc w:val="left"/>
      <w:pPr>
        <w:ind w:left="2880" w:hanging="360"/>
      </w:pPr>
    </w:lvl>
    <w:lvl w:ilvl="4" w:tplc="77967965" w:tentative="1">
      <w:start w:val="1"/>
      <w:numFmt w:val="lowerLetter"/>
      <w:lvlText w:val="%5."/>
      <w:lvlJc w:val="left"/>
      <w:pPr>
        <w:ind w:left="3600" w:hanging="360"/>
      </w:pPr>
    </w:lvl>
    <w:lvl w:ilvl="5" w:tplc="77967965" w:tentative="1">
      <w:start w:val="1"/>
      <w:numFmt w:val="lowerRoman"/>
      <w:lvlText w:val="%6."/>
      <w:lvlJc w:val="right"/>
      <w:pPr>
        <w:ind w:left="4320" w:hanging="180"/>
      </w:pPr>
    </w:lvl>
    <w:lvl w:ilvl="6" w:tplc="77967965" w:tentative="1">
      <w:start w:val="1"/>
      <w:numFmt w:val="decimal"/>
      <w:lvlText w:val="%7."/>
      <w:lvlJc w:val="left"/>
      <w:pPr>
        <w:ind w:left="5040" w:hanging="360"/>
      </w:pPr>
    </w:lvl>
    <w:lvl w:ilvl="7" w:tplc="77967965" w:tentative="1">
      <w:start w:val="1"/>
      <w:numFmt w:val="lowerLetter"/>
      <w:lvlText w:val="%8."/>
      <w:lvlJc w:val="left"/>
      <w:pPr>
        <w:ind w:left="5760" w:hanging="360"/>
      </w:pPr>
    </w:lvl>
    <w:lvl w:ilvl="8" w:tplc="7796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0">
    <w:multiLevelType w:val="hybridMultilevel"/>
    <w:lvl w:ilvl="0" w:tplc="41846008">
      <w:start w:val="1"/>
      <w:numFmt w:val="decimal"/>
      <w:lvlText w:val="%1."/>
      <w:lvlJc w:val="left"/>
      <w:pPr>
        <w:ind w:left="720" w:hanging="360"/>
      </w:pPr>
    </w:lvl>
    <w:lvl w:ilvl="1" w:tplc="41846008" w:tentative="1">
      <w:start w:val="1"/>
      <w:numFmt w:val="lowerLetter"/>
      <w:lvlText w:val="%2."/>
      <w:lvlJc w:val="left"/>
      <w:pPr>
        <w:ind w:left="1440" w:hanging="360"/>
      </w:pPr>
    </w:lvl>
    <w:lvl w:ilvl="2" w:tplc="41846008" w:tentative="1">
      <w:start w:val="1"/>
      <w:numFmt w:val="lowerRoman"/>
      <w:lvlText w:val="%3."/>
      <w:lvlJc w:val="right"/>
      <w:pPr>
        <w:ind w:left="2160" w:hanging="180"/>
      </w:pPr>
    </w:lvl>
    <w:lvl w:ilvl="3" w:tplc="41846008" w:tentative="1">
      <w:start w:val="1"/>
      <w:numFmt w:val="decimal"/>
      <w:lvlText w:val="%4."/>
      <w:lvlJc w:val="left"/>
      <w:pPr>
        <w:ind w:left="2880" w:hanging="360"/>
      </w:pPr>
    </w:lvl>
    <w:lvl w:ilvl="4" w:tplc="41846008" w:tentative="1">
      <w:start w:val="1"/>
      <w:numFmt w:val="lowerLetter"/>
      <w:lvlText w:val="%5."/>
      <w:lvlJc w:val="left"/>
      <w:pPr>
        <w:ind w:left="3600" w:hanging="360"/>
      </w:pPr>
    </w:lvl>
    <w:lvl w:ilvl="5" w:tplc="41846008" w:tentative="1">
      <w:start w:val="1"/>
      <w:numFmt w:val="lowerRoman"/>
      <w:lvlText w:val="%6."/>
      <w:lvlJc w:val="right"/>
      <w:pPr>
        <w:ind w:left="4320" w:hanging="180"/>
      </w:pPr>
    </w:lvl>
    <w:lvl w:ilvl="6" w:tplc="41846008" w:tentative="1">
      <w:start w:val="1"/>
      <w:numFmt w:val="decimal"/>
      <w:lvlText w:val="%7."/>
      <w:lvlJc w:val="left"/>
      <w:pPr>
        <w:ind w:left="5040" w:hanging="360"/>
      </w:pPr>
    </w:lvl>
    <w:lvl w:ilvl="7" w:tplc="41846008" w:tentative="1">
      <w:start w:val="1"/>
      <w:numFmt w:val="lowerLetter"/>
      <w:lvlText w:val="%8."/>
      <w:lvlJc w:val="left"/>
      <w:pPr>
        <w:ind w:left="5760" w:hanging="360"/>
      </w:pPr>
    </w:lvl>
    <w:lvl w:ilvl="8" w:tplc="4184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9">
    <w:multiLevelType w:val="hybridMultilevel"/>
    <w:lvl w:ilvl="0" w:tplc="97749583">
      <w:start w:val="1"/>
      <w:numFmt w:val="decimal"/>
      <w:lvlText w:val="%1."/>
      <w:lvlJc w:val="left"/>
      <w:pPr>
        <w:ind w:left="720" w:hanging="360"/>
      </w:pPr>
    </w:lvl>
    <w:lvl w:ilvl="1" w:tplc="97749583" w:tentative="1">
      <w:start w:val="1"/>
      <w:numFmt w:val="lowerLetter"/>
      <w:lvlText w:val="%2."/>
      <w:lvlJc w:val="left"/>
      <w:pPr>
        <w:ind w:left="1440" w:hanging="360"/>
      </w:pPr>
    </w:lvl>
    <w:lvl w:ilvl="2" w:tplc="97749583" w:tentative="1">
      <w:start w:val="1"/>
      <w:numFmt w:val="lowerRoman"/>
      <w:lvlText w:val="%3."/>
      <w:lvlJc w:val="right"/>
      <w:pPr>
        <w:ind w:left="2160" w:hanging="180"/>
      </w:pPr>
    </w:lvl>
    <w:lvl w:ilvl="3" w:tplc="97749583" w:tentative="1">
      <w:start w:val="1"/>
      <w:numFmt w:val="decimal"/>
      <w:lvlText w:val="%4."/>
      <w:lvlJc w:val="left"/>
      <w:pPr>
        <w:ind w:left="2880" w:hanging="360"/>
      </w:pPr>
    </w:lvl>
    <w:lvl w:ilvl="4" w:tplc="97749583" w:tentative="1">
      <w:start w:val="1"/>
      <w:numFmt w:val="lowerLetter"/>
      <w:lvlText w:val="%5."/>
      <w:lvlJc w:val="left"/>
      <w:pPr>
        <w:ind w:left="3600" w:hanging="360"/>
      </w:pPr>
    </w:lvl>
    <w:lvl w:ilvl="5" w:tplc="97749583" w:tentative="1">
      <w:start w:val="1"/>
      <w:numFmt w:val="lowerRoman"/>
      <w:lvlText w:val="%6."/>
      <w:lvlJc w:val="right"/>
      <w:pPr>
        <w:ind w:left="4320" w:hanging="180"/>
      </w:pPr>
    </w:lvl>
    <w:lvl w:ilvl="6" w:tplc="97749583" w:tentative="1">
      <w:start w:val="1"/>
      <w:numFmt w:val="decimal"/>
      <w:lvlText w:val="%7."/>
      <w:lvlJc w:val="left"/>
      <w:pPr>
        <w:ind w:left="5040" w:hanging="360"/>
      </w:pPr>
    </w:lvl>
    <w:lvl w:ilvl="7" w:tplc="97749583" w:tentative="1">
      <w:start w:val="1"/>
      <w:numFmt w:val="lowerLetter"/>
      <w:lvlText w:val="%8."/>
      <w:lvlJc w:val="left"/>
      <w:pPr>
        <w:ind w:left="5760" w:hanging="360"/>
      </w:pPr>
    </w:lvl>
    <w:lvl w:ilvl="8" w:tplc="9774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8">
    <w:multiLevelType w:val="hybridMultilevel"/>
    <w:lvl w:ilvl="0" w:tplc="27511749">
      <w:start w:val="1"/>
      <w:numFmt w:val="decimal"/>
      <w:lvlText w:val="%1."/>
      <w:lvlJc w:val="left"/>
      <w:pPr>
        <w:ind w:left="720" w:hanging="360"/>
      </w:pPr>
    </w:lvl>
    <w:lvl w:ilvl="1" w:tplc="27511749" w:tentative="1">
      <w:start w:val="1"/>
      <w:numFmt w:val="lowerLetter"/>
      <w:lvlText w:val="%2."/>
      <w:lvlJc w:val="left"/>
      <w:pPr>
        <w:ind w:left="1440" w:hanging="360"/>
      </w:pPr>
    </w:lvl>
    <w:lvl w:ilvl="2" w:tplc="27511749" w:tentative="1">
      <w:start w:val="1"/>
      <w:numFmt w:val="lowerRoman"/>
      <w:lvlText w:val="%3."/>
      <w:lvlJc w:val="right"/>
      <w:pPr>
        <w:ind w:left="2160" w:hanging="180"/>
      </w:pPr>
    </w:lvl>
    <w:lvl w:ilvl="3" w:tplc="27511749" w:tentative="1">
      <w:start w:val="1"/>
      <w:numFmt w:val="decimal"/>
      <w:lvlText w:val="%4."/>
      <w:lvlJc w:val="left"/>
      <w:pPr>
        <w:ind w:left="2880" w:hanging="360"/>
      </w:pPr>
    </w:lvl>
    <w:lvl w:ilvl="4" w:tplc="27511749" w:tentative="1">
      <w:start w:val="1"/>
      <w:numFmt w:val="lowerLetter"/>
      <w:lvlText w:val="%5."/>
      <w:lvlJc w:val="left"/>
      <w:pPr>
        <w:ind w:left="3600" w:hanging="360"/>
      </w:pPr>
    </w:lvl>
    <w:lvl w:ilvl="5" w:tplc="27511749" w:tentative="1">
      <w:start w:val="1"/>
      <w:numFmt w:val="lowerRoman"/>
      <w:lvlText w:val="%6."/>
      <w:lvlJc w:val="right"/>
      <w:pPr>
        <w:ind w:left="4320" w:hanging="180"/>
      </w:pPr>
    </w:lvl>
    <w:lvl w:ilvl="6" w:tplc="27511749" w:tentative="1">
      <w:start w:val="1"/>
      <w:numFmt w:val="decimal"/>
      <w:lvlText w:val="%7."/>
      <w:lvlJc w:val="left"/>
      <w:pPr>
        <w:ind w:left="5040" w:hanging="360"/>
      </w:pPr>
    </w:lvl>
    <w:lvl w:ilvl="7" w:tplc="27511749" w:tentative="1">
      <w:start w:val="1"/>
      <w:numFmt w:val="lowerLetter"/>
      <w:lvlText w:val="%8."/>
      <w:lvlJc w:val="left"/>
      <w:pPr>
        <w:ind w:left="5760" w:hanging="360"/>
      </w:pPr>
    </w:lvl>
    <w:lvl w:ilvl="8" w:tplc="2751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7">
    <w:multiLevelType w:val="hybridMultilevel"/>
    <w:lvl w:ilvl="0" w:tplc="22069348">
      <w:start w:val="1"/>
      <w:numFmt w:val="decimal"/>
      <w:lvlText w:val="%1."/>
      <w:lvlJc w:val="left"/>
      <w:pPr>
        <w:ind w:left="720" w:hanging="360"/>
      </w:pPr>
    </w:lvl>
    <w:lvl w:ilvl="1" w:tplc="22069348" w:tentative="1">
      <w:start w:val="1"/>
      <w:numFmt w:val="lowerLetter"/>
      <w:lvlText w:val="%2."/>
      <w:lvlJc w:val="left"/>
      <w:pPr>
        <w:ind w:left="1440" w:hanging="360"/>
      </w:pPr>
    </w:lvl>
    <w:lvl w:ilvl="2" w:tplc="22069348" w:tentative="1">
      <w:start w:val="1"/>
      <w:numFmt w:val="lowerRoman"/>
      <w:lvlText w:val="%3."/>
      <w:lvlJc w:val="right"/>
      <w:pPr>
        <w:ind w:left="2160" w:hanging="180"/>
      </w:pPr>
    </w:lvl>
    <w:lvl w:ilvl="3" w:tplc="22069348" w:tentative="1">
      <w:start w:val="1"/>
      <w:numFmt w:val="decimal"/>
      <w:lvlText w:val="%4."/>
      <w:lvlJc w:val="left"/>
      <w:pPr>
        <w:ind w:left="2880" w:hanging="360"/>
      </w:pPr>
    </w:lvl>
    <w:lvl w:ilvl="4" w:tplc="22069348" w:tentative="1">
      <w:start w:val="1"/>
      <w:numFmt w:val="lowerLetter"/>
      <w:lvlText w:val="%5."/>
      <w:lvlJc w:val="left"/>
      <w:pPr>
        <w:ind w:left="3600" w:hanging="360"/>
      </w:pPr>
    </w:lvl>
    <w:lvl w:ilvl="5" w:tplc="22069348" w:tentative="1">
      <w:start w:val="1"/>
      <w:numFmt w:val="lowerRoman"/>
      <w:lvlText w:val="%6."/>
      <w:lvlJc w:val="right"/>
      <w:pPr>
        <w:ind w:left="4320" w:hanging="180"/>
      </w:pPr>
    </w:lvl>
    <w:lvl w:ilvl="6" w:tplc="22069348" w:tentative="1">
      <w:start w:val="1"/>
      <w:numFmt w:val="decimal"/>
      <w:lvlText w:val="%7."/>
      <w:lvlJc w:val="left"/>
      <w:pPr>
        <w:ind w:left="5040" w:hanging="360"/>
      </w:pPr>
    </w:lvl>
    <w:lvl w:ilvl="7" w:tplc="22069348" w:tentative="1">
      <w:start w:val="1"/>
      <w:numFmt w:val="lowerLetter"/>
      <w:lvlText w:val="%8."/>
      <w:lvlJc w:val="left"/>
      <w:pPr>
        <w:ind w:left="5760" w:hanging="360"/>
      </w:pPr>
    </w:lvl>
    <w:lvl w:ilvl="8" w:tplc="2206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6">
    <w:multiLevelType w:val="hybridMultilevel"/>
    <w:lvl w:ilvl="0" w:tplc="51678464">
      <w:start w:val="1"/>
      <w:numFmt w:val="decimal"/>
      <w:lvlText w:val="%1."/>
      <w:lvlJc w:val="left"/>
      <w:pPr>
        <w:ind w:left="720" w:hanging="360"/>
      </w:pPr>
    </w:lvl>
    <w:lvl w:ilvl="1" w:tplc="51678464" w:tentative="1">
      <w:start w:val="1"/>
      <w:numFmt w:val="lowerLetter"/>
      <w:lvlText w:val="%2."/>
      <w:lvlJc w:val="left"/>
      <w:pPr>
        <w:ind w:left="1440" w:hanging="360"/>
      </w:pPr>
    </w:lvl>
    <w:lvl w:ilvl="2" w:tplc="51678464" w:tentative="1">
      <w:start w:val="1"/>
      <w:numFmt w:val="lowerRoman"/>
      <w:lvlText w:val="%3."/>
      <w:lvlJc w:val="right"/>
      <w:pPr>
        <w:ind w:left="2160" w:hanging="180"/>
      </w:pPr>
    </w:lvl>
    <w:lvl w:ilvl="3" w:tplc="51678464" w:tentative="1">
      <w:start w:val="1"/>
      <w:numFmt w:val="decimal"/>
      <w:lvlText w:val="%4."/>
      <w:lvlJc w:val="left"/>
      <w:pPr>
        <w:ind w:left="2880" w:hanging="360"/>
      </w:pPr>
    </w:lvl>
    <w:lvl w:ilvl="4" w:tplc="51678464" w:tentative="1">
      <w:start w:val="1"/>
      <w:numFmt w:val="lowerLetter"/>
      <w:lvlText w:val="%5."/>
      <w:lvlJc w:val="left"/>
      <w:pPr>
        <w:ind w:left="3600" w:hanging="360"/>
      </w:pPr>
    </w:lvl>
    <w:lvl w:ilvl="5" w:tplc="51678464" w:tentative="1">
      <w:start w:val="1"/>
      <w:numFmt w:val="lowerRoman"/>
      <w:lvlText w:val="%6."/>
      <w:lvlJc w:val="right"/>
      <w:pPr>
        <w:ind w:left="4320" w:hanging="180"/>
      </w:pPr>
    </w:lvl>
    <w:lvl w:ilvl="6" w:tplc="51678464" w:tentative="1">
      <w:start w:val="1"/>
      <w:numFmt w:val="decimal"/>
      <w:lvlText w:val="%7."/>
      <w:lvlJc w:val="left"/>
      <w:pPr>
        <w:ind w:left="5040" w:hanging="360"/>
      </w:pPr>
    </w:lvl>
    <w:lvl w:ilvl="7" w:tplc="51678464" w:tentative="1">
      <w:start w:val="1"/>
      <w:numFmt w:val="lowerLetter"/>
      <w:lvlText w:val="%8."/>
      <w:lvlJc w:val="left"/>
      <w:pPr>
        <w:ind w:left="5760" w:hanging="360"/>
      </w:pPr>
    </w:lvl>
    <w:lvl w:ilvl="8" w:tplc="5167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5">
    <w:multiLevelType w:val="hybridMultilevel"/>
    <w:lvl w:ilvl="0" w:tplc="79854012">
      <w:start w:val="1"/>
      <w:numFmt w:val="decimal"/>
      <w:lvlText w:val="%1."/>
      <w:lvlJc w:val="left"/>
      <w:pPr>
        <w:ind w:left="720" w:hanging="360"/>
      </w:pPr>
    </w:lvl>
    <w:lvl w:ilvl="1" w:tplc="79854012" w:tentative="1">
      <w:start w:val="1"/>
      <w:numFmt w:val="lowerLetter"/>
      <w:lvlText w:val="%2."/>
      <w:lvlJc w:val="left"/>
      <w:pPr>
        <w:ind w:left="1440" w:hanging="360"/>
      </w:pPr>
    </w:lvl>
    <w:lvl w:ilvl="2" w:tplc="79854012" w:tentative="1">
      <w:start w:val="1"/>
      <w:numFmt w:val="lowerRoman"/>
      <w:lvlText w:val="%3."/>
      <w:lvlJc w:val="right"/>
      <w:pPr>
        <w:ind w:left="2160" w:hanging="180"/>
      </w:pPr>
    </w:lvl>
    <w:lvl w:ilvl="3" w:tplc="79854012" w:tentative="1">
      <w:start w:val="1"/>
      <w:numFmt w:val="decimal"/>
      <w:lvlText w:val="%4."/>
      <w:lvlJc w:val="left"/>
      <w:pPr>
        <w:ind w:left="2880" w:hanging="360"/>
      </w:pPr>
    </w:lvl>
    <w:lvl w:ilvl="4" w:tplc="79854012" w:tentative="1">
      <w:start w:val="1"/>
      <w:numFmt w:val="lowerLetter"/>
      <w:lvlText w:val="%5."/>
      <w:lvlJc w:val="left"/>
      <w:pPr>
        <w:ind w:left="3600" w:hanging="360"/>
      </w:pPr>
    </w:lvl>
    <w:lvl w:ilvl="5" w:tplc="79854012" w:tentative="1">
      <w:start w:val="1"/>
      <w:numFmt w:val="lowerRoman"/>
      <w:lvlText w:val="%6."/>
      <w:lvlJc w:val="right"/>
      <w:pPr>
        <w:ind w:left="4320" w:hanging="180"/>
      </w:pPr>
    </w:lvl>
    <w:lvl w:ilvl="6" w:tplc="79854012" w:tentative="1">
      <w:start w:val="1"/>
      <w:numFmt w:val="decimal"/>
      <w:lvlText w:val="%7."/>
      <w:lvlJc w:val="left"/>
      <w:pPr>
        <w:ind w:left="5040" w:hanging="360"/>
      </w:pPr>
    </w:lvl>
    <w:lvl w:ilvl="7" w:tplc="79854012" w:tentative="1">
      <w:start w:val="1"/>
      <w:numFmt w:val="lowerLetter"/>
      <w:lvlText w:val="%8."/>
      <w:lvlJc w:val="left"/>
      <w:pPr>
        <w:ind w:left="5760" w:hanging="360"/>
      </w:pPr>
    </w:lvl>
    <w:lvl w:ilvl="8" w:tplc="7985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4">
    <w:multiLevelType w:val="hybridMultilevel"/>
    <w:lvl w:ilvl="0" w:tplc="93736674">
      <w:start w:val="1"/>
      <w:numFmt w:val="decimal"/>
      <w:lvlText w:val="%1."/>
      <w:lvlJc w:val="left"/>
      <w:pPr>
        <w:ind w:left="720" w:hanging="360"/>
      </w:pPr>
    </w:lvl>
    <w:lvl w:ilvl="1" w:tplc="93736674" w:tentative="1">
      <w:start w:val="1"/>
      <w:numFmt w:val="lowerLetter"/>
      <w:lvlText w:val="%2."/>
      <w:lvlJc w:val="left"/>
      <w:pPr>
        <w:ind w:left="1440" w:hanging="360"/>
      </w:pPr>
    </w:lvl>
    <w:lvl w:ilvl="2" w:tplc="93736674" w:tentative="1">
      <w:start w:val="1"/>
      <w:numFmt w:val="lowerRoman"/>
      <w:lvlText w:val="%3."/>
      <w:lvlJc w:val="right"/>
      <w:pPr>
        <w:ind w:left="2160" w:hanging="180"/>
      </w:pPr>
    </w:lvl>
    <w:lvl w:ilvl="3" w:tplc="93736674" w:tentative="1">
      <w:start w:val="1"/>
      <w:numFmt w:val="decimal"/>
      <w:lvlText w:val="%4."/>
      <w:lvlJc w:val="left"/>
      <w:pPr>
        <w:ind w:left="2880" w:hanging="360"/>
      </w:pPr>
    </w:lvl>
    <w:lvl w:ilvl="4" w:tplc="93736674" w:tentative="1">
      <w:start w:val="1"/>
      <w:numFmt w:val="lowerLetter"/>
      <w:lvlText w:val="%5."/>
      <w:lvlJc w:val="left"/>
      <w:pPr>
        <w:ind w:left="3600" w:hanging="360"/>
      </w:pPr>
    </w:lvl>
    <w:lvl w:ilvl="5" w:tplc="93736674" w:tentative="1">
      <w:start w:val="1"/>
      <w:numFmt w:val="lowerRoman"/>
      <w:lvlText w:val="%6."/>
      <w:lvlJc w:val="right"/>
      <w:pPr>
        <w:ind w:left="4320" w:hanging="180"/>
      </w:pPr>
    </w:lvl>
    <w:lvl w:ilvl="6" w:tplc="93736674" w:tentative="1">
      <w:start w:val="1"/>
      <w:numFmt w:val="decimal"/>
      <w:lvlText w:val="%7."/>
      <w:lvlJc w:val="left"/>
      <w:pPr>
        <w:ind w:left="5040" w:hanging="360"/>
      </w:pPr>
    </w:lvl>
    <w:lvl w:ilvl="7" w:tplc="93736674" w:tentative="1">
      <w:start w:val="1"/>
      <w:numFmt w:val="lowerLetter"/>
      <w:lvlText w:val="%8."/>
      <w:lvlJc w:val="left"/>
      <w:pPr>
        <w:ind w:left="5760" w:hanging="360"/>
      </w:pPr>
    </w:lvl>
    <w:lvl w:ilvl="8" w:tplc="9373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3">
    <w:multiLevelType w:val="hybridMultilevel"/>
    <w:lvl w:ilvl="0" w:tplc="94076832">
      <w:start w:val="1"/>
      <w:numFmt w:val="decimal"/>
      <w:lvlText w:val="%1."/>
      <w:lvlJc w:val="left"/>
      <w:pPr>
        <w:ind w:left="720" w:hanging="360"/>
      </w:pPr>
    </w:lvl>
    <w:lvl w:ilvl="1" w:tplc="94076832" w:tentative="1">
      <w:start w:val="1"/>
      <w:numFmt w:val="lowerLetter"/>
      <w:lvlText w:val="%2."/>
      <w:lvlJc w:val="left"/>
      <w:pPr>
        <w:ind w:left="1440" w:hanging="360"/>
      </w:pPr>
    </w:lvl>
    <w:lvl w:ilvl="2" w:tplc="94076832" w:tentative="1">
      <w:start w:val="1"/>
      <w:numFmt w:val="lowerRoman"/>
      <w:lvlText w:val="%3."/>
      <w:lvlJc w:val="right"/>
      <w:pPr>
        <w:ind w:left="2160" w:hanging="180"/>
      </w:pPr>
    </w:lvl>
    <w:lvl w:ilvl="3" w:tplc="94076832" w:tentative="1">
      <w:start w:val="1"/>
      <w:numFmt w:val="decimal"/>
      <w:lvlText w:val="%4."/>
      <w:lvlJc w:val="left"/>
      <w:pPr>
        <w:ind w:left="2880" w:hanging="360"/>
      </w:pPr>
    </w:lvl>
    <w:lvl w:ilvl="4" w:tplc="94076832" w:tentative="1">
      <w:start w:val="1"/>
      <w:numFmt w:val="lowerLetter"/>
      <w:lvlText w:val="%5."/>
      <w:lvlJc w:val="left"/>
      <w:pPr>
        <w:ind w:left="3600" w:hanging="360"/>
      </w:pPr>
    </w:lvl>
    <w:lvl w:ilvl="5" w:tplc="94076832" w:tentative="1">
      <w:start w:val="1"/>
      <w:numFmt w:val="lowerRoman"/>
      <w:lvlText w:val="%6."/>
      <w:lvlJc w:val="right"/>
      <w:pPr>
        <w:ind w:left="4320" w:hanging="180"/>
      </w:pPr>
    </w:lvl>
    <w:lvl w:ilvl="6" w:tplc="94076832" w:tentative="1">
      <w:start w:val="1"/>
      <w:numFmt w:val="decimal"/>
      <w:lvlText w:val="%7."/>
      <w:lvlJc w:val="left"/>
      <w:pPr>
        <w:ind w:left="5040" w:hanging="360"/>
      </w:pPr>
    </w:lvl>
    <w:lvl w:ilvl="7" w:tplc="94076832" w:tentative="1">
      <w:start w:val="1"/>
      <w:numFmt w:val="lowerLetter"/>
      <w:lvlText w:val="%8."/>
      <w:lvlJc w:val="left"/>
      <w:pPr>
        <w:ind w:left="5760" w:hanging="360"/>
      </w:pPr>
    </w:lvl>
    <w:lvl w:ilvl="8" w:tplc="9407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2">
    <w:multiLevelType w:val="hybridMultilevel"/>
    <w:lvl w:ilvl="0" w:tplc="76366325">
      <w:start w:val="1"/>
      <w:numFmt w:val="decimal"/>
      <w:lvlText w:val="%1."/>
      <w:lvlJc w:val="left"/>
      <w:pPr>
        <w:ind w:left="720" w:hanging="360"/>
      </w:pPr>
    </w:lvl>
    <w:lvl w:ilvl="1" w:tplc="76366325" w:tentative="1">
      <w:start w:val="1"/>
      <w:numFmt w:val="lowerLetter"/>
      <w:lvlText w:val="%2."/>
      <w:lvlJc w:val="left"/>
      <w:pPr>
        <w:ind w:left="1440" w:hanging="360"/>
      </w:pPr>
    </w:lvl>
    <w:lvl w:ilvl="2" w:tplc="76366325" w:tentative="1">
      <w:start w:val="1"/>
      <w:numFmt w:val="lowerRoman"/>
      <w:lvlText w:val="%3."/>
      <w:lvlJc w:val="right"/>
      <w:pPr>
        <w:ind w:left="2160" w:hanging="180"/>
      </w:pPr>
    </w:lvl>
    <w:lvl w:ilvl="3" w:tplc="76366325" w:tentative="1">
      <w:start w:val="1"/>
      <w:numFmt w:val="decimal"/>
      <w:lvlText w:val="%4."/>
      <w:lvlJc w:val="left"/>
      <w:pPr>
        <w:ind w:left="2880" w:hanging="360"/>
      </w:pPr>
    </w:lvl>
    <w:lvl w:ilvl="4" w:tplc="76366325" w:tentative="1">
      <w:start w:val="1"/>
      <w:numFmt w:val="lowerLetter"/>
      <w:lvlText w:val="%5."/>
      <w:lvlJc w:val="left"/>
      <w:pPr>
        <w:ind w:left="3600" w:hanging="360"/>
      </w:pPr>
    </w:lvl>
    <w:lvl w:ilvl="5" w:tplc="76366325" w:tentative="1">
      <w:start w:val="1"/>
      <w:numFmt w:val="lowerRoman"/>
      <w:lvlText w:val="%6."/>
      <w:lvlJc w:val="right"/>
      <w:pPr>
        <w:ind w:left="4320" w:hanging="180"/>
      </w:pPr>
    </w:lvl>
    <w:lvl w:ilvl="6" w:tplc="76366325" w:tentative="1">
      <w:start w:val="1"/>
      <w:numFmt w:val="decimal"/>
      <w:lvlText w:val="%7."/>
      <w:lvlJc w:val="left"/>
      <w:pPr>
        <w:ind w:left="5040" w:hanging="360"/>
      </w:pPr>
    </w:lvl>
    <w:lvl w:ilvl="7" w:tplc="76366325" w:tentative="1">
      <w:start w:val="1"/>
      <w:numFmt w:val="lowerLetter"/>
      <w:lvlText w:val="%8."/>
      <w:lvlJc w:val="left"/>
      <w:pPr>
        <w:ind w:left="5760" w:hanging="360"/>
      </w:pPr>
    </w:lvl>
    <w:lvl w:ilvl="8" w:tplc="7636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1">
    <w:multiLevelType w:val="hybridMultilevel"/>
    <w:lvl w:ilvl="0" w:tplc="25612371">
      <w:start w:val="1"/>
      <w:numFmt w:val="decimal"/>
      <w:lvlText w:val="%1."/>
      <w:lvlJc w:val="left"/>
      <w:pPr>
        <w:ind w:left="720" w:hanging="360"/>
      </w:pPr>
    </w:lvl>
    <w:lvl w:ilvl="1" w:tplc="25612371" w:tentative="1">
      <w:start w:val="1"/>
      <w:numFmt w:val="lowerLetter"/>
      <w:lvlText w:val="%2."/>
      <w:lvlJc w:val="left"/>
      <w:pPr>
        <w:ind w:left="1440" w:hanging="360"/>
      </w:pPr>
    </w:lvl>
    <w:lvl w:ilvl="2" w:tplc="25612371" w:tentative="1">
      <w:start w:val="1"/>
      <w:numFmt w:val="lowerRoman"/>
      <w:lvlText w:val="%3."/>
      <w:lvlJc w:val="right"/>
      <w:pPr>
        <w:ind w:left="2160" w:hanging="180"/>
      </w:pPr>
    </w:lvl>
    <w:lvl w:ilvl="3" w:tplc="25612371" w:tentative="1">
      <w:start w:val="1"/>
      <w:numFmt w:val="decimal"/>
      <w:lvlText w:val="%4."/>
      <w:lvlJc w:val="left"/>
      <w:pPr>
        <w:ind w:left="2880" w:hanging="360"/>
      </w:pPr>
    </w:lvl>
    <w:lvl w:ilvl="4" w:tplc="25612371" w:tentative="1">
      <w:start w:val="1"/>
      <w:numFmt w:val="lowerLetter"/>
      <w:lvlText w:val="%5."/>
      <w:lvlJc w:val="left"/>
      <w:pPr>
        <w:ind w:left="3600" w:hanging="360"/>
      </w:pPr>
    </w:lvl>
    <w:lvl w:ilvl="5" w:tplc="25612371" w:tentative="1">
      <w:start w:val="1"/>
      <w:numFmt w:val="lowerRoman"/>
      <w:lvlText w:val="%6."/>
      <w:lvlJc w:val="right"/>
      <w:pPr>
        <w:ind w:left="4320" w:hanging="180"/>
      </w:pPr>
    </w:lvl>
    <w:lvl w:ilvl="6" w:tplc="25612371" w:tentative="1">
      <w:start w:val="1"/>
      <w:numFmt w:val="decimal"/>
      <w:lvlText w:val="%7."/>
      <w:lvlJc w:val="left"/>
      <w:pPr>
        <w:ind w:left="5040" w:hanging="360"/>
      </w:pPr>
    </w:lvl>
    <w:lvl w:ilvl="7" w:tplc="25612371" w:tentative="1">
      <w:start w:val="1"/>
      <w:numFmt w:val="lowerLetter"/>
      <w:lvlText w:val="%8."/>
      <w:lvlJc w:val="left"/>
      <w:pPr>
        <w:ind w:left="5760" w:hanging="360"/>
      </w:pPr>
    </w:lvl>
    <w:lvl w:ilvl="8" w:tplc="2561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0">
    <w:multiLevelType w:val="hybridMultilevel"/>
    <w:lvl w:ilvl="0" w:tplc="20812392">
      <w:start w:val="1"/>
      <w:numFmt w:val="decimal"/>
      <w:lvlText w:val="%1."/>
      <w:lvlJc w:val="left"/>
      <w:pPr>
        <w:ind w:left="720" w:hanging="360"/>
      </w:pPr>
    </w:lvl>
    <w:lvl w:ilvl="1" w:tplc="20812392" w:tentative="1">
      <w:start w:val="1"/>
      <w:numFmt w:val="lowerLetter"/>
      <w:lvlText w:val="%2."/>
      <w:lvlJc w:val="left"/>
      <w:pPr>
        <w:ind w:left="1440" w:hanging="360"/>
      </w:pPr>
    </w:lvl>
    <w:lvl w:ilvl="2" w:tplc="20812392" w:tentative="1">
      <w:start w:val="1"/>
      <w:numFmt w:val="lowerRoman"/>
      <w:lvlText w:val="%3."/>
      <w:lvlJc w:val="right"/>
      <w:pPr>
        <w:ind w:left="2160" w:hanging="180"/>
      </w:pPr>
    </w:lvl>
    <w:lvl w:ilvl="3" w:tplc="20812392" w:tentative="1">
      <w:start w:val="1"/>
      <w:numFmt w:val="decimal"/>
      <w:lvlText w:val="%4."/>
      <w:lvlJc w:val="left"/>
      <w:pPr>
        <w:ind w:left="2880" w:hanging="360"/>
      </w:pPr>
    </w:lvl>
    <w:lvl w:ilvl="4" w:tplc="20812392" w:tentative="1">
      <w:start w:val="1"/>
      <w:numFmt w:val="lowerLetter"/>
      <w:lvlText w:val="%5."/>
      <w:lvlJc w:val="left"/>
      <w:pPr>
        <w:ind w:left="3600" w:hanging="360"/>
      </w:pPr>
    </w:lvl>
    <w:lvl w:ilvl="5" w:tplc="20812392" w:tentative="1">
      <w:start w:val="1"/>
      <w:numFmt w:val="lowerRoman"/>
      <w:lvlText w:val="%6."/>
      <w:lvlJc w:val="right"/>
      <w:pPr>
        <w:ind w:left="4320" w:hanging="180"/>
      </w:pPr>
    </w:lvl>
    <w:lvl w:ilvl="6" w:tplc="20812392" w:tentative="1">
      <w:start w:val="1"/>
      <w:numFmt w:val="decimal"/>
      <w:lvlText w:val="%7."/>
      <w:lvlJc w:val="left"/>
      <w:pPr>
        <w:ind w:left="5040" w:hanging="360"/>
      </w:pPr>
    </w:lvl>
    <w:lvl w:ilvl="7" w:tplc="20812392" w:tentative="1">
      <w:start w:val="1"/>
      <w:numFmt w:val="lowerLetter"/>
      <w:lvlText w:val="%8."/>
      <w:lvlJc w:val="left"/>
      <w:pPr>
        <w:ind w:left="5760" w:hanging="360"/>
      </w:pPr>
    </w:lvl>
    <w:lvl w:ilvl="8" w:tplc="2081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9">
    <w:multiLevelType w:val="hybridMultilevel"/>
    <w:lvl w:ilvl="0" w:tplc="58871979">
      <w:start w:val="1"/>
      <w:numFmt w:val="decimal"/>
      <w:lvlText w:val="%1."/>
      <w:lvlJc w:val="left"/>
      <w:pPr>
        <w:ind w:left="720" w:hanging="360"/>
      </w:pPr>
    </w:lvl>
    <w:lvl w:ilvl="1" w:tplc="58871979" w:tentative="1">
      <w:start w:val="1"/>
      <w:numFmt w:val="lowerLetter"/>
      <w:lvlText w:val="%2."/>
      <w:lvlJc w:val="left"/>
      <w:pPr>
        <w:ind w:left="1440" w:hanging="360"/>
      </w:pPr>
    </w:lvl>
    <w:lvl w:ilvl="2" w:tplc="58871979" w:tentative="1">
      <w:start w:val="1"/>
      <w:numFmt w:val="lowerRoman"/>
      <w:lvlText w:val="%3."/>
      <w:lvlJc w:val="right"/>
      <w:pPr>
        <w:ind w:left="2160" w:hanging="180"/>
      </w:pPr>
    </w:lvl>
    <w:lvl w:ilvl="3" w:tplc="58871979" w:tentative="1">
      <w:start w:val="1"/>
      <w:numFmt w:val="decimal"/>
      <w:lvlText w:val="%4."/>
      <w:lvlJc w:val="left"/>
      <w:pPr>
        <w:ind w:left="2880" w:hanging="360"/>
      </w:pPr>
    </w:lvl>
    <w:lvl w:ilvl="4" w:tplc="58871979" w:tentative="1">
      <w:start w:val="1"/>
      <w:numFmt w:val="lowerLetter"/>
      <w:lvlText w:val="%5."/>
      <w:lvlJc w:val="left"/>
      <w:pPr>
        <w:ind w:left="3600" w:hanging="360"/>
      </w:pPr>
    </w:lvl>
    <w:lvl w:ilvl="5" w:tplc="58871979" w:tentative="1">
      <w:start w:val="1"/>
      <w:numFmt w:val="lowerRoman"/>
      <w:lvlText w:val="%6."/>
      <w:lvlJc w:val="right"/>
      <w:pPr>
        <w:ind w:left="4320" w:hanging="180"/>
      </w:pPr>
    </w:lvl>
    <w:lvl w:ilvl="6" w:tplc="58871979" w:tentative="1">
      <w:start w:val="1"/>
      <w:numFmt w:val="decimal"/>
      <w:lvlText w:val="%7."/>
      <w:lvlJc w:val="left"/>
      <w:pPr>
        <w:ind w:left="5040" w:hanging="360"/>
      </w:pPr>
    </w:lvl>
    <w:lvl w:ilvl="7" w:tplc="58871979" w:tentative="1">
      <w:start w:val="1"/>
      <w:numFmt w:val="lowerLetter"/>
      <w:lvlText w:val="%8."/>
      <w:lvlJc w:val="left"/>
      <w:pPr>
        <w:ind w:left="5760" w:hanging="360"/>
      </w:pPr>
    </w:lvl>
    <w:lvl w:ilvl="8" w:tplc="5887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8">
    <w:multiLevelType w:val="hybridMultilevel"/>
    <w:lvl w:ilvl="0" w:tplc="98150398">
      <w:start w:val="1"/>
      <w:numFmt w:val="decimal"/>
      <w:lvlText w:val="%1."/>
      <w:lvlJc w:val="left"/>
      <w:pPr>
        <w:ind w:left="720" w:hanging="360"/>
      </w:pPr>
    </w:lvl>
    <w:lvl w:ilvl="1" w:tplc="98150398" w:tentative="1">
      <w:start w:val="1"/>
      <w:numFmt w:val="lowerLetter"/>
      <w:lvlText w:val="%2."/>
      <w:lvlJc w:val="left"/>
      <w:pPr>
        <w:ind w:left="1440" w:hanging="360"/>
      </w:pPr>
    </w:lvl>
    <w:lvl w:ilvl="2" w:tplc="98150398" w:tentative="1">
      <w:start w:val="1"/>
      <w:numFmt w:val="lowerRoman"/>
      <w:lvlText w:val="%3."/>
      <w:lvlJc w:val="right"/>
      <w:pPr>
        <w:ind w:left="2160" w:hanging="180"/>
      </w:pPr>
    </w:lvl>
    <w:lvl w:ilvl="3" w:tplc="98150398" w:tentative="1">
      <w:start w:val="1"/>
      <w:numFmt w:val="decimal"/>
      <w:lvlText w:val="%4."/>
      <w:lvlJc w:val="left"/>
      <w:pPr>
        <w:ind w:left="2880" w:hanging="360"/>
      </w:pPr>
    </w:lvl>
    <w:lvl w:ilvl="4" w:tplc="98150398" w:tentative="1">
      <w:start w:val="1"/>
      <w:numFmt w:val="lowerLetter"/>
      <w:lvlText w:val="%5."/>
      <w:lvlJc w:val="left"/>
      <w:pPr>
        <w:ind w:left="3600" w:hanging="360"/>
      </w:pPr>
    </w:lvl>
    <w:lvl w:ilvl="5" w:tplc="98150398" w:tentative="1">
      <w:start w:val="1"/>
      <w:numFmt w:val="lowerRoman"/>
      <w:lvlText w:val="%6."/>
      <w:lvlJc w:val="right"/>
      <w:pPr>
        <w:ind w:left="4320" w:hanging="180"/>
      </w:pPr>
    </w:lvl>
    <w:lvl w:ilvl="6" w:tplc="98150398" w:tentative="1">
      <w:start w:val="1"/>
      <w:numFmt w:val="decimal"/>
      <w:lvlText w:val="%7."/>
      <w:lvlJc w:val="left"/>
      <w:pPr>
        <w:ind w:left="5040" w:hanging="360"/>
      </w:pPr>
    </w:lvl>
    <w:lvl w:ilvl="7" w:tplc="98150398" w:tentative="1">
      <w:start w:val="1"/>
      <w:numFmt w:val="lowerLetter"/>
      <w:lvlText w:val="%8."/>
      <w:lvlJc w:val="left"/>
      <w:pPr>
        <w:ind w:left="5760" w:hanging="360"/>
      </w:pPr>
    </w:lvl>
    <w:lvl w:ilvl="8" w:tplc="9815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7">
    <w:multiLevelType w:val="hybridMultilevel"/>
    <w:lvl w:ilvl="0" w:tplc="54816155">
      <w:start w:val="1"/>
      <w:numFmt w:val="decimal"/>
      <w:lvlText w:val="%1."/>
      <w:lvlJc w:val="left"/>
      <w:pPr>
        <w:ind w:left="720" w:hanging="360"/>
      </w:pPr>
    </w:lvl>
    <w:lvl w:ilvl="1" w:tplc="54816155" w:tentative="1">
      <w:start w:val="1"/>
      <w:numFmt w:val="lowerLetter"/>
      <w:lvlText w:val="%2."/>
      <w:lvlJc w:val="left"/>
      <w:pPr>
        <w:ind w:left="1440" w:hanging="360"/>
      </w:pPr>
    </w:lvl>
    <w:lvl w:ilvl="2" w:tplc="54816155" w:tentative="1">
      <w:start w:val="1"/>
      <w:numFmt w:val="lowerRoman"/>
      <w:lvlText w:val="%3."/>
      <w:lvlJc w:val="right"/>
      <w:pPr>
        <w:ind w:left="2160" w:hanging="180"/>
      </w:pPr>
    </w:lvl>
    <w:lvl w:ilvl="3" w:tplc="54816155" w:tentative="1">
      <w:start w:val="1"/>
      <w:numFmt w:val="decimal"/>
      <w:lvlText w:val="%4."/>
      <w:lvlJc w:val="left"/>
      <w:pPr>
        <w:ind w:left="2880" w:hanging="360"/>
      </w:pPr>
    </w:lvl>
    <w:lvl w:ilvl="4" w:tplc="54816155" w:tentative="1">
      <w:start w:val="1"/>
      <w:numFmt w:val="lowerLetter"/>
      <w:lvlText w:val="%5."/>
      <w:lvlJc w:val="left"/>
      <w:pPr>
        <w:ind w:left="3600" w:hanging="360"/>
      </w:pPr>
    </w:lvl>
    <w:lvl w:ilvl="5" w:tplc="54816155" w:tentative="1">
      <w:start w:val="1"/>
      <w:numFmt w:val="lowerRoman"/>
      <w:lvlText w:val="%6."/>
      <w:lvlJc w:val="right"/>
      <w:pPr>
        <w:ind w:left="4320" w:hanging="180"/>
      </w:pPr>
    </w:lvl>
    <w:lvl w:ilvl="6" w:tplc="54816155" w:tentative="1">
      <w:start w:val="1"/>
      <w:numFmt w:val="decimal"/>
      <w:lvlText w:val="%7."/>
      <w:lvlJc w:val="left"/>
      <w:pPr>
        <w:ind w:left="5040" w:hanging="360"/>
      </w:pPr>
    </w:lvl>
    <w:lvl w:ilvl="7" w:tplc="54816155" w:tentative="1">
      <w:start w:val="1"/>
      <w:numFmt w:val="lowerLetter"/>
      <w:lvlText w:val="%8."/>
      <w:lvlJc w:val="left"/>
      <w:pPr>
        <w:ind w:left="5760" w:hanging="360"/>
      </w:pPr>
    </w:lvl>
    <w:lvl w:ilvl="8" w:tplc="5481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6">
    <w:multiLevelType w:val="hybridMultilevel"/>
    <w:lvl w:ilvl="0" w:tplc="60651638">
      <w:start w:val="1"/>
      <w:numFmt w:val="decimal"/>
      <w:lvlText w:val="%1."/>
      <w:lvlJc w:val="left"/>
      <w:pPr>
        <w:ind w:left="720" w:hanging="360"/>
      </w:pPr>
    </w:lvl>
    <w:lvl w:ilvl="1" w:tplc="60651638" w:tentative="1">
      <w:start w:val="1"/>
      <w:numFmt w:val="lowerLetter"/>
      <w:lvlText w:val="%2."/>
      <w:lvlJc w:val="left"/>
      <w:pPr>
        <w:ind w:left="1440" w:hanging="360"/>
      </w:pPr>
    </w:lvl>
    <w:lvl w:ilvl="2" w:tplc="60651638" w:tentative="1">
      <w:start w:val="1"/>
      <w:numFmt w:val="lowerRoman"/>
      <w:lvlText w:val="%3."/>
      <w:lvlJc w:val="right"/>
      <w:pPr>
        <w:ind w:left="2160" w:hanging="180"/>
      </w:pPr>
    </w:lvl>
    <w:lvl w:ilvl="3" w:tplc="60651638" w:tentative="1">
      <w:start w:val="1"/>
      <w:numFmt w:val="decimal"/>
      <w:lvlText w:val="%4."/>
      <w:lvlJc w:val="left"/>
      <w:pPr>
        <w:ind w:left="2880" w:hanging="360"/>
      </w:pPr>
    </w:lvl>
    <w:lvl w:ilvl="4" w:tplc="60651638" w:tentative="1">
      <w:start w:val="1"/>
      <w:numFmt w:val="lowerLetter"/>
      <w:lvlText w:val="%5."/>
      <w:lvlJc w:val="left"/>
      <w:pPr>
        <w:ind w:left="3600" w:hanging="360"/>
      </w:pPr>
    </w:lvl>
    <w:lvl w:ilvl="5" w:tplc="60651638" w:tentative="1">
      <w:start w:val="1"/>
      <w:numFmt w:val="lowerRoman"/>
      <w:lvlText w:val="%6."/>
      <w:lvlJc w:val="right"/>
      <w:pPr>
        <w:ind w:left="4320" w:hanging="180"/>
      </w:pPr>
    </w:lvl>
    <w:lvl w:ilvl="6" w:tplc="60651638" w:tentative="1">
      <w:start w:val="1"/>
      <w:numFmt w:val="decimal"/>
      <w:lvlText w:val="%7."/>
      <w:lvlJc w:val="left"/>
      <w:pPr>
        <w:ind w:left="5040" w:hanging="360"/>
      </w:pPr>
    </w:lvl>
    <w:lvl w:ilvl="7" w:tplc="60651638" w:tentative="1">
      <w:start w:val="1"/>
      <w:numFmt w:val="lowerLetter"/>
      <w:lvlText w:val="%8."/>
      <w:lvlJc w:val="left"/>
      <w:pPr>
        <w:ind w:left="5760" w:hanging="360"/>
      </w:pPr>
    </w:lvl>
    <w:lvl w:ilvl="8" w:tplc="6065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5">
    <w:multiLevelType w:val="hybridMultilevel"/>
    <w:lvl w:ilvl="0" w:tplc="52533352">
      <w:start w:val="1"/>
      <w:numFmt w:val="decimal"/>
      <w:lvlText w:val="%1."/>
      <w:lvlJc w:val="left"/>
      <w:pPr>
        <w:ind w:left="720" w:hanging="360"/>
      </w:pPr>
    </w:lvl>
    <w:lvl w:ilvl="1" w:tplc="52533352" w:tentative="1">
      <w:start w:val="1"/>
      <w:numFmt w:val="lowerLetter"/>
      <w:lvlText w:val="%2."/>
      <w:lvlJc w:val="left"/>
      <w:pPr>
        <w:ind w:left="1440" w:hanging="360"/>
      </w:pPr>
    </w:lvl>
    <w:lvl w:ilvl="2" w:tplc="52533352" w:tentative="1">
      <w:start w:val="1"/>
      <w:numFmt w:val="lowerRoman"/>
      <w:lvlText w:val="%3."/>
      <w:lvlJc w:val="right"/>
      <w:pPr>
        <w:ind w:left="2160" w:hanging="180"/>
      </w:pPr>
    </w:lvl>
    <w:lvl w:ilvl="3" w:tplc="52533352" w:tentative="1">
      <w:start w:val="1"/>
      <w:numFmt w:val="decimal"/>
      <w:lvlText w:val="%4."/>
      <w:lvlJc w:val="left"/>
      <w:pPr>
        <w:ind w:left="2880" w:hanging="360"/>
      </w:pPr>
    </w:lvl>
    <w:lvl w:ilvl="4" w:tplc="52533352" w:tentative="1">
      <w:start w:val="1"/>
      <w:numFmt w:val="lowerLetter"/>
      <w:lvlText w:val="%5."/>
      <w:lvlJc w:val="left"/>
      <w:pPr>
        <w:ind w:left="3600" w:hanging="360"/>
      </w:pPr>
    </w:lvl>
    <w:lvl w:ilvl="5" w:tplc="52533352" w:tentative="1">
      <w:start w:val="1"/>
      <w:numFmt w:val="lowerRoman"/>
      <w:lvlText w:val="%6."/>
      <w:lvlJc w:val="right"/>
      <w:pPr>
        <w:ind w:left="4320" w:hanging="180"/>
      </w:pPr>
    </w:lvl>
    <w:lvl w:ilvl="6" w:tplc="52533352" w:tentative="1">
      <w:start w:val="1"/>
      <w:numFmt w:val="decimal"/>
      <w:lvlText w:val="%7."/>
      <w:lvlJc w:val="left"/>
      <w:pPr>
        <w:ind w:left="5040" w:hanging="360"/>
      </w:pPr>
    </w:lvl>
    <w:lvl w:ilvl="7" w:tplc="52533352" w:tentative="1">
      <w:start w:val="1"/>
      <w:numFmt w:val="lowerLetter"/>
      <w:lvlText w:val="%8."/>
      <w:lvlJc w:val="left"/>
      <w:pPr>
        <w:ind w:left="5760" w:hanging="360"/>
      </w:pPr>
    </w:lvl>
    <w:lvl w:ilvl="8" w:tplc="5253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4">
    <w:multiLevelType w:val="hybridMultilevel"/>
    <w:lvl w:ilvl="0" w:tplc="80750953">
      <w:start w:val="1"/>
      <w:numFmt w:val="decimal"/>
      <w:lvlText w:val="%1."/>
      <w:lvlJc w:val="left"/>
      <w:pPr>
        <w:ind w:left="720" w:hanging="360"/>
      </w:pPr>
    </w:lvl>
    <w:lvl w:ilvl="1" w:tplc="80750953" w:tentative="1">
      <w:start w:val="1"/>
      <w:numFmt w:val="lowerLetter"/>
      <w:lvlText w:val="%2."/>
      <w:lvlJc w:val="left"/>
      <w:pPr>
        <w:ind w:left="1440" w:hanging="360"/>
      </w:pPr>
    </w:lvl>
    <w:lvl w:ilvl="2" w:tplc="80750953" w:tentative="1">
      <w:start w:val="1"/>
      <w:numFmt w:val="lowerRoman"/>
      <w:lvlText w:val="%3."/>
      <w:lvlJc w:val="right"/>
      <w:pPr>
        <w:ind w:left="2160" w:hanging="180"/>
      </w:pPr>
    </w:lvl>
    <w:lvl w:ilvl="3" w:tplc="80750953" w:tentative="1">
      <w:start w:val="1"/>
      <w:numFmt w:val="decimal"/>
      <w:lvlText w:val="%4."/>
      <w:lvlJc w:val="left"/>
      <w:pPr>
        <w:ind w:left="2880" w:hanging="360"/>
      </w:pPr>
    </w:lvl>
    <w:lvl w:ilvl="4" w:tplc="80750953" w:tentative="1">
      <w:start w:val="1"/>
      <w:numFmt w:val="lowerLetter"/>
      <w:lvlText w:val="%5."/>
      <w:lvlJc w:val="left"/>
      <w:pPr>
        <w:ind w:left="3600" w:hanging="360"/>
      </w:pPr>
    </w:lvl>
    <w:lvl w:ilvl="5" w:tplc="80750953" w:tentative="1">
      <w:start w:val="1"/>
      <w:numFmt w:val="lowerRoman"/>
      <w:lvlText w:val="%6."/>
      <w:lvlJc w:val="right"/>
      <w:pPr>
        <w:ind w:left="4320" w:hanging="180"/>
      </w:pPr>
    </w:lvl>
    <w:lvl w:ilvl="6" w:tplc="80750953" w:tentative="1">
      <w:start w:val="1"/>
      <w:numFmt w:val="decimal"/>
      <w:lvlText w:val="%7."/>
      <w:lvlJc w:val="left"/>
      <w:pPr>
        <w:ind w:left="5040" w:hanging="360"/>
      </w:pPr>
    </w:lvl>
    <w:lvl w:ilvl="7" w:tplc="80750953" w:tentative="1">
      <w:start w:val="1"/>
      <w:numFmt w:val="lowerLetter"/>
      <w:lvlText w:val="%8."/>
      <w:lvlJc w:val="left"/>
      <w:pPr>
        <w:ind w:left="5760" w:hanging="360"/>
      </w:pPr>
    </w:lvl>
    <w:lvl w:ilvl="8" w:tplc="8075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3">
    <w:multiLevelType w:val="hybridMultilevel"/>
    <w:lvl w:ilvl="0" w:tplc="22062210">
      <w:start w:val="1"/>
      <w:numFmt w:val="decimal"/>
      <w:lvlText w:val="%1."/>
      <w:lvlJc w:val="left"/>
      <w:pPr>
        <w:ind w:left="720" w:hanging="360"/>
      </w:pPr>
    </w:lvl>
    <w:lvl w:ilvl="1" w:tplc="22062210" w:tentative="1">
      <w:start w:val="1"/>
      <w:numFmt w:val="lowerLetter"/>
      <w:lvlText w:val="%2."/>
      <w:lvlJc w:val="left"/>
      <w:pPr>
        <w:ind w:left="1440" w:hanging="360"/>
      </w:pPr>
    </w:lvl>
    <w:lvl w:ilvl="2" w:tplc="22062210" w:tentative="1">
      <w:start w:val="1"/>
      <w:numFmt w:val="lowerRoman"/>
      <w:lvlText w:val="%3."/>
      <w:lvlJc w:val="right"/>
      <w:pPr>
        <w:ind w:left="2160" w:hanging="180"/>
      </w:pPr>
    </w:lvl>
    <w:lvl w:ilvl="3" w:tplc="22062210" w:tentative="1">
      <w:start w:val="1"/>
      <w:numFmt w:val="decimal"/>
      <w:lvlText w:val="%4."/>
      <w:lvlJc w:val="left"/>
      <w:pPr>
        <w:ind w:left="2880" w:hanging="360"/>
      </w:pPr>
    </w:lvl>
    <w:lvl w:ilvl="4" w:tplc="22062210" w:tentative="1">
      <w:start w:val="1"/>
      <w:numFmt w:val="lowerLetter"/>
      <w:lvlText w:val="%5."/>
      <w:lvlJc w:val="left"/>
      <w:pPr>
        <w:ind w:left="3600" w:hanging="360"/>
      </w:pPr>
    </w:lvl>
    <w:lvl w:ilvl="5" w:tplc="22062210" w:tentative="1">
      <w:start w:val="1"/>
      <w:numFmt w:val="lowerRoman"/>
      <w:lvlText w:val="%6."/>
      <w:lvlJc w:val="right"/>
      <w:pPr>
        <w:ind w:left="4320" w:hanging="180"/>
      </w:pPr>
    </w:lvl>
    <w:lvl w:ilvl="6" w:tplc="22062210" w:tentative="1">
      <w:start w:val="1"/>
      <w:numFmt w:val="decimal"/>
      <w:lvlText w:val="%7."/>
      <w:lvlJc w:val="left"/>
      <w:pPr>
        <w:ind w:left="5040" w:hanging="360"/>
      </w:pPr>
    </w:lvl>
    <w:lvl w:ilvl="7" w:tplc="22062210" w:tentative="1">
      <w:start w:val="1"/>
      <w:numFmt w:val="lowerLetter"/>
      <w:lvlText w:val="%8."/>
      <w:lvlJc w:val="left"/>
      <w:pPr>
        <w:ind w:left="5760" w:hanging="360"/>
      </w:pPr>
    </w:lvl>
    <w:lvl w:ilvl="8" w:tplc="2206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2">
    <w:multiLevelType w:val="hybridMultilevel"/>
    <w:lvl w:ilvl="0" w:tplc="538714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532">
    <w:abstractNumId w:val="11532"/>
  </w:num>
  <w:num w:numId="11533">
    <w:abstractNumId w:val="11533"/>
  </w:num>
  <w:num w:numId="11534">
    <w:abstractNumId w:val="11534"/>
  </w:num>
  <w:num w:numId="11535">
    <w:abstractNumId w:val="11535"/>
  </w:num>
  <w:num w:numId="11536">
    <w:abstractNumId w:val="11536"/>
  </w:num>
  <w:num w:numId="11537">
    <w:abstractNumId w:val="11537"/>
  </w:num>
  <w:num w:numId="11538">
    <w:abstractNumId w:val="11538"/>
  </w:num>
  <w:num w:numId="11539">
    <w:abstractNumId w:val="11539"/>
  </w:num>
  <w:num w:numId="11540">
    <w:abstractNumId w:val="11540"/>
  </w:num>
  <w:num w:numId="11541">
    <w:abstractNumId w:val="11541"/>
  </w:num>
  <w:num w:numId="11542">
    <w:abstractNumId w:val="11542"/>
  </w:num>
  <w:num w:numId="11543">
    <w:abstractNumId w:val="11543"/>
  </w:num>
  <w:num w:numId="11544">
    <w:abstractNumId w:val="11544"/>
  </w:num>
  <w:num w:numId="11545">
    <w:abstractNumId w:val="11545"/>
  </w:num>
  <w:num w:numId="11546">
    <w:abstractNumId w:val="11546"/>
  </w:num>
  <w:num w:numId="11547">
    <w:abstractNumId w:val="11547"/>
  </w:num>
  <w:num w:numId="11548">
    <w:abstractNumId w:val="11548"/>
  </w:num>
  <w:num w:numId="11549">
    <w:abstractNumId w:val="11549"/>
  </w:num>
  <w:num w:numId="11550">
    <w:abstractNumId w:val="11550"/>
  </w:num>
  <w:num w:numId="11551">
    <w:abstractNumId w:val="11551"/>
  </w:num>
  <w:num w:numId="11552">
    <w:abstractNumId w:val="11552"/>
  </w:num>
  <w:num w:numId="11553">
    <w:abstractNumId w:val="11553"/>
  </w:num>
  <w:num w:numId="11554">
    <w:abstractNumId w:val="11554"/>
  </w:num>
  <w:num w:numId="11555">
    <w:abstractNumId w:val="11555"/>
  </w:num>
  <w:num w:numId="11556">
    <w:abstractNumId w:val="11556"/>
  </w:num>
  <w:num w:numId="11557">
    <w:abstractNumId w:val="11557"/>
  </w:num>
  <w:num w:numId="11558">
    <w:abstractNumId w:val="11558"/>
  </w:num>
  <w:num w:numId="11559">
    <w:abstractNumId w:val="11559"/>
  </w:num>
  <w:num w:numId="11560">
    <w:abstractNumId w:val="11560"/>
  </w:num>
  <w:num w:numId="11561">
    <w:abstractNumId w:val="11561"/>
  </w:num>
  <w:num w:numId="11562">
    <w:abstractNumId w:val="11562"/>
  </w:num>
  <w:num w:numId="11563">
    <w:abstractNumId w:val="11563"/>
  </w:num>
  <w:num w:numId="11564">
    <w:abstractNumId w:val="11564"/>
  </w:num>
  <w:num w:numId="11565">
    <w:abstractNumId w:val="11565"/>
  </w:num>
  <w:num w:numId="11566">
    <w:abstractNumId w:val="11566"/>
  </w:num>
  <w:num w:numId="11567">
    <w:abstractNumId w:val="11567"/>
  </w:num>
  <w:num w:numId="11568">
    <w:abstractNumId w:val="11568"/>
  </w:num>
  <w:num w:numId="11569">
    <w:abstractNumId w:val="11569"/>
  </w:num>
  <w:num w:numId="11570">
    <w:abstractNumId w:val="11570"/>
  </w:num>
  <w:num w:numId="11571">
    <w:abstractNumId w:val="11571"/>
  </w:num>
  <w:num w:numId="11572">
    <w:abstractNumId w:val="11572"/>
  </w:num>
  <w:num w:numId="11573">
    <w:abstractNumId w:val="11573"/>
  </w:num>
  <w:num w:numId="11574">
    <w:abstractNumId w:val="11574"/>
  </w:num>
  <w:num w:numId="11575">
    <w:abstractNumId w:val="11575"/>
  </w:num>
  <w:num w:numId="11576">
    <w:abstractNumId w:val="11576"/>
  </w:num>
  <w:num w:numId="11577">
    <w:abstractNumId w:val="115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6126342" Type="http://schemas.openxmlformats.org/officeDocument/2006/relationships/comments" Target="comments.xml"/><Relationship Id="rId337125958" Type="http://schemas.microsoft.com/office/2011/relationships/commentsExtended" Target="commentsExtended.xml"/><Relationship Id="rId42594392" Type="http://schemas.openxmlformats.org/officeDocument/2006/relationships/image" Target="media/imgrId42594392.jpg"/><Relationship Id="rId2019637caac2caccd" Type="http://schemas.openxmlformats.org/officeDocument/2006/relationships/hyperlink" Target="https://iservice.lombardini.it/jsp/Template2/manuale.jsp?id=437&amp;parent=1527" TargetMode="External"/><Relationship Id="rId5823637caac2cb32d" Type="http://schemas.openxmlformats.org/officeDocument/2006/relationships/hyperlink" Target="https://iservice.lombardini.it/jsp/Template2/manuale.jsp?id=739&amp;parent=1527" TargetMode="External"/><Relationship Id="rId4342637caac2cb653" Type="http://schemas.openxmlformats.org/officeDocument/2006/relationships/hyperlink" Target="https://iservice.lombardini.it/jsp/Template2/manuale.jsp?id=269&amp;parent=1527" TargetMode="External"/><Relationship Id="rId5691637caac317632" Type="http://schemas.openxmlformats.org/officeDocument/2006/relationships/hyperlink" Target="https://iservice.lombardini.it/jsp/Template2/manuale.jsp?id=269&amp;parent=1527" TargetMode="External"/><Relationship Id="rId9623637caac338289" Type="http://schemas.openxmlformats.org/officeDocument/2006/relationships/hyperlink" Target="https://iservice.lombardini.it/jsp/Template2/manuale.jsp?id=269&amp;parent=1527" TargetMode="External"/><Relationship Id="rId4274637caac3385e6" Type="http://schemas.openxmlformats.org/officeDocument/2006/relationships/hyperlink" Target="https://partners.lombardini.it/App/SparepartCatalogue/Default/Catalogue.aspx" TargetMode="External"/><Relationship Id="rId4709637caac3388e6" Type="http://schemas.openxmlformats.org/officeDocument/2006/relationships/hyperlink" Target="https://iservice.lombardini.it/jsp/Template2/manuale.jsp?id=339&amp;parent=1527" TargetMode="External"/><Relationship Id="rId6589637caac3394bd" Type="http://schemas.openxmlformats.org/officeDocument/2006/relationships/hyperlink" Target="https://iservice.lombardini.it/jsp/Template2/manuale.jsp?id=339&amp;parent=1527" TargetMode="External"/><Relationship Id="rId7111637caac33995c" Type="http://schemas.openxmlformats.org/officeDocument/2006/relationships/hyperlink" Target="https://iservice.lombardini.it/jsp/Template2/manuale.jsp?id=339&amp;parent=1527" TargetMode="External"/><Relationship Id="rId3582637caac35f299" Type="http://schemas.openxmlformats.org/officeDocument/2006/relationships/hyperlink" Target="https://iservice.lombardini.it/jsp/Template2/manuale.jsp?id=339&amp;parent=1527" TargetMode="External"/><Relationship Id="rId2659637caac360264" Type="http://schemas.openxmlformats.org/officeDocument/2006/relationships/hyperlink" Target="https://iservice.lombardini.it/jsp/Template2/manuale.jsp?id=339&amp;parent=1527" TargetMode="External"/><Relationship Id="rId5962637caac360919" Type="http://schemas.openxmlformats.org/officeDocument/2006/relationships/hyperlink" Target="https://iservice.lombardini.it/jsp/Template2/manuale.jsp?id=339&amp;parent=1527" TargetMode="External"/><Relationship Id="rId8285637caac361290" Type="http://schemas.openxmlformats.org/officeDocument/2006/relationships/hyperlink" Target="https://iservice.lombardini.it/jsp/Template2/manuale.jsp?id=339&amp;parent=1527" TargetMode="External"/><Relationship Id="rId6345637caac3788d1" Type="http://schemas.openxmlformats.org/officeDocument/2006/relationships/hyperlink" Target="https://iservice.lombardini.it/jsp/Template2/manuale.jsp?id=339&amp;parent=1527" TargetMode="External"/><Relationship Id="rId8639637caac380b5d" Type="http://schemas.openxmlformats.org/officeDocument/2006/relationships/hyperlink" Target="https://iservice.lombardini.it/jsp/Template2/manuale.jsp?id=339&amp;parent=1527" TargetMode="External"/><Relationship Id="rId4606637caac381355" Type="http://schemas.openxmlformats.org/officeDocument/2006/relationships/hyperlink" Target="https://iservice.lombardini.it/jsp/Template2/manuale.jsp?id=339&amp;parent=1527" TargetMode="External"/><Relationship Id="rId2563637caac39b660" Type="http://schemas.openxmlformats.org/officeDocument/2006/relationships/hyperlink" Target="https://iservice.lombardini.it/jsp/Template2/manuale.jsp?id=339&amp;parent=1527" TargetMode="External"/><Relationship Id="rId5106637caac39c00f" Type="http://schemas.openxmlformats.org/officeDocument/2006/relationships/hyperlink" Target="https://iservice.lombardini.it/jsp/Template2/manuale.jsp?id=339&amp;parent=1527" TargetMode="External"/><Relationship Id="rId2966637caac3a5f8b" Type="http://schemas.openxmlformats.org/officeDocument/2006/relationships/hyperlink" Target="https://www.youtube.com/embed/NaOHNXyU03c?rel=0" TargetMode="External"/><Relationship Id="rId7519637caac3a8a1f" Type="http://schemas.openxmlformats.org/officeDocument/2006/relationships/hyperlink" Target="https://iservice.lombardini.it/jsp/Template2/manuale.jsp?id=339&amp;parent=1136" TargetMode="External"/><Relationship Id="rId1295637caac3cd6e5" Type="http://schemas.openxmlformats.org/officeDocument/2006/relationships/hyperlink" Target="https://iservice.lombardini.it/jsp/Template2/manuale.jsp?id=339&amp;parent=1527" TargetMode="External"/><Relationship Id="rId8055637caac3cd8f7" Type="http://schemas.openxmlformats.org/officeDocument/2006/relationships/hyperlink" Target="https://iservice.lombardini.it/jsp/Template2/manuale.jsp?id=339&amp;parent=1527" TargetMode="External"/><Relationship Id="rId9403637caac3ec4f3" Type="http://schemas.openxmlformats.org/officeDocument/2006/relationships/hyperlink" Target="https://www.youtube.com/embed/XsOMihldXno?rel=0" TargetMode="External"/><Relationship Id="rId8772637caac3f2cfb" Type="http://schemas.openxmlformats.org/officeDocument/2006/relationships/hyperlink" Target="https://iservice.lombardini.it/jsp/Template2/manuale.jsp?id=269&amp;parent=1527" TargetMode="External"/><Relationship Id="rId4689637caac42428e" Type="http://schemas.openxmlformats.org/officeDocument/2006/relationships/hyperlink" Target="https://iservice.lombardini.it/jsp/Template2/manuale.jsp?id=339&amp;parent=1527" TargetMode="External"/><Relationship Id="rId1798637caac4494cc" Type="http://schemas.openxmlformats.org/officeDocument/2006/relationships/hyperlink" Target="https://iservice.lombardini.it/jsp/Template2/manuale.jsp?id=339&amp;parent=1527" TargetMode="External"/><Relationship Id="rId2383637caac451d74" Type="http://schemas.openxmlformats.org/officeDocument/2006/relationships/hyperlink" Target="https://iservice.lombardini.it/jsp/Template2/manuale.jsp?id=339&amp;parent=1527" TargetMode="External"/><Relationship Id="rId1773637caac49b347" Type="http://schemas.openxmlformats.org/officeDocument/2006/relationships/hyperlink" Target="https://iservice.lombardini.it/jsp/Template2/manuale.jsp?id=656&amp;parent=1527" TargetMode="External"/><Relationship Id="rId6981637caac4a4d94" Type="http://schemas.openxmlformats.org/officeDocument/2006/relationships/hyperlink" Target="https://iservice.lombardini.it/jsp/Template2/manuale.jsp?id=437&amp;parent=1527" TargetMode="External"/><Relationship Id="rId5434637caac4a56ac" Type="http://schemas.openxmlformats.org/officeDocument/2006/relationships/hyperlink" Target="https://iservice.lombardini.it/jsp/Template2/manuale.jsp?id=720&amp;parent=1527" TargetMode="External"/><Relationship Id="rId7589637caac4e8fea" Type="http://schemas.openxmlformats.org/officeDocument/2006/relationships/hyperlink" Target="https://iservice.lombardini.it/jsp/Template2/manuale.jsp?id=437&amp;parent=1527" TargetMode="External"/><Relationship Id="rId4771637caac4e9666" Type="http://schemas.openxmlformats.org/officeDocument/2006/relationships/hyperlink" Target="https://iservice.lombardini.it/jsp/Template2/manuale.jsp?id=659&amp;parent=1527" TargetMode="External"/><Relationship Id="rId1703637caac4ea051" Type="http://schemas.openxmlformats.org/officeDocument/2006/relationships/hyperlink" Target="https://iservice.lombardini.it/jsp/Template2/manuale.jsp?id=662&amp;parent=1527" TargetMode="External"/><Relationship Id="rId1574637caac510fa2" Type="http://schemas.openxmlformats.org/officeDocument/2006/relationships/hyperlink" Target="https://iservice.lombardini.it/jsp/Template2/manuale.jsp?id=339&amp;parent=1527" TargetMode="External"/><Relationship Id="rId9588637caac528fa9" Type="http://schemas.openxmlformats.org/officeDocument/2006/relationships/hyperlink" Target="https://iservice.lombardini.it/jsp/Template2/manuale.jsp?id=437&amp;parent=1527" TargetMode="External"/><Relationship Id="rId5746637caac52a052" Type="http://schemas.openxmlformats.org/officeDocument/2006/relationships/hyperlink" Target="https://iservice.lombardini.it/jsp/Template2/manuale.jsp?id=662&amp;parent=1527" TargetMode="External"/><Relationship Id="rId7968637caac52a8d1" Type="http://schemas.openxmlformats.org/officeDocument/2006/relationships/hyperlink" Target="https://iservice.lombardini.it/jsp/Template2/manuale.jsp?id=663&amp;parent=1527" TargetMode="External"/><Relationship Id="rId9755637caac533971" Type="http://schemas.openxmlformats.org/officeDocument/2006/relationships/hyperlink" Target="https://iservice.lombardini.it/jsp/Template2/manuale.jsp?id=657&amp;parent=1527" TargetMode="External"/><Relationship Id="rId5200637caac55bd6a" Type="http://schemas.openxmlformats.org/officeDocument/2006/relationships/hyperlink" Target="https://iservice.lombardini.it/jsp/Template2/manuale.jsp?id=685&amp;parent=1527" TargetMode="External"/><Relationship Id="rId4188637caac55cd30" Type="http://schemas.openxmlformats.org/officeDocument/2006/relationships/hyperlink" Target="https://iservice.lombardini.it/jsp/Template2/manuale.jsp?id=719&amp;parent=1527" TargetMode="External"/><Relationship Id="rId6371637caac55db3d" Type="http://schemas.openxmlformats.org/officeDocument/2006/relationships/hyperlink" Target="https://iservice.lombardini.it/jsp/Template2/manuale.jsp?id=339&amp;parent=1527" TargetMode="External"/><Relationship Id="rId5803637caac581e87" Type="http://schemas.openxmlformats.org/officeDocument/2006/relationships/hyperlink" Target="https://iservice.lombardini.it/jsp/Template2/manuale.jsp?id=339&amp;parent=1527" TargetMode="External"/><Relationship Id="rId6765637caac59a884" Type="http://schemas.openxmlformats.org/officeDocument/2006/relationships/hyperlink" Target="https://iservice.lombardini.it/jsp/Template2/manuale.jsp?id=663&amp;parent=1527" TargetMode="External"/><Relationship Id="rId3552637caac59b6ec" Type="http://schemas.openxmlformats.org/officeDocument/2006/relationships/hyperlink" Target="https://iservice.lombardini.it/jsp/Template2/manuale.jsp?id=662&amp;parent=1527" TargetMode="External"/><Relationship Id="rId2479637caac5a6fc2" Type="http://schemas.openxmlformats.org/officeDocument/2006/relationships/hyperlink" Target="https://iservice.lombardini.it/jsp/Template2/manuale.jsp?id=437&amp;parent=1527" TargetMode="External"/><Relationship Id="rId4944637caac5bcb91" Type="http://schemas.openxmlformats.org/officeDocument/2006/relationships/hyperlink" Target="https://iservice.lombardini.it/jsp/Template2/manuale.jsp?id=685&amp;parent=1527" TargetMode="External"/><Relationship Id="rId1116637caac5d36e6" Type="http://schemas.openxmlformats.org/officeDocument/2006/relationships/hyperlink" Target="https://iservice.lombardini.it/jsp/Template2/manuale.jsp?id=437&amp;parent=1527" TargetMode="External"/><Relationship Id="rId1268637caac5d3a95" Type="http://schemas.openxmlformats.org/officeDocument/2006/relationships/hyperlink" Target="https://iservice.lombardini.it/jsp/Template2/manuale.jsp?id=656&amp;parent=1527" TargetMode="External"/><Relationship Id="rId1580637caac5d3c11" Type="http://schemas.openxmlformats.org/officeDocument/2006/relationships/hyperlink" Target="https://iservice.lombardini.it/jsp/Template2/manuale.jsp?id=657&amp;parent=1527" TargetMode="External"/><Relationship Id="rId9772637caac6595f1" Type="http://schemas.openxmlformats.org/officeDocument/2006/relationships/hyperlink" Target="https://iservice.lombardini.it/jsp/Template2/manuale.jsp?id=437&amp;parent=1527" TargetMode="External"/><Relationship Id="rId3524637caac6ba695" Type="http://schemas.openxmlformats.org/officeDocument/2006/relationships/hyperlink" Target="https://iservice.lombardini.it/jsp/Template2/manuale.jsp?id=437&amp;parent=1527" TargetMode="External"/><Relationship Id="rId3246637caac2ca28b" Type="http://schemas.openxmlformats.org/officeDocument/2006/relationships/image" Target="media/imgrId3246637caac2ca28b.jpg"/><Relationship Id="rId9719637caac2d671e" Type="http://schemas.openxmlformats.org/officeDocument/2006/relationships/image" Target="media/imgrId9719637caac2d671e.jpg"/><Relationship Id="rId3282637caac2e1d90" Type="http://schemas.openxmlformats.org/officeDocument/2006/relationships/image" Target="media/imgrId3282637caac2e1d90.jpg"/><Relationship Id="rId4950637caac2ed324" Type="http://schemas.openxmlformats.org/officeDocument/2006/relationships/image" Target="media/imgrId4950637caac2ed324.jpg"/><Relationship Id="rId6918637caac308ae8" Type="http://schemas.openxmlformats.org/officeDocument/2006/relationships/image" Target="media/imgrId6918637caac308ae8.jpg"/><Relationship Id="rId6702637caac315f73" Type="http://schemas.openxmlformats.org/officeDocument/2006/relationships/image" Target="media/imgrId6702637caac315f73.jpg"/><Relationship Id="rId9470637caac322bb8" Type="http://schemas.openxmlformats.org/officeDocument/2006/relationships/image" Target="media/imgrId9470637caac322bb8.jpg"/><Relationship Id="rId3116637caac32f861" Type="http://schemas.openxmlformats.org/officeDocument/2006/relationships/image" Target="media/imgrId3116637caac32f861.jpg"/><Relationship Id="rId8635637caac337a91" Type="http://schemas.openxmlformats.org/officeDocument/2006/relationships/image" Target="media/imgrId8635637caac337a91.jpg"/><Relationship Id="rId9733637caac345dcc" Type="http://schemas.openxmlformats.org/officeDocument/2006/relationships/image" Target="media/imgrId9733637caac345dcc.jpg"/><Relationship Id="rId4744637caac354866" Type="http://schemas.openxmlformats.org/officeDocument/2006/relationships/image" Target="media/imgrId4744637caac354866.jpg"/><Relationship Id="rId5703637caac35dcc9" Type="http://schemas.openxmlformats.org/officeDocument/2006/relationships/image" Target="media/imgrId5703637caac35dcc9.jpg"/><Relationship Id="rId3420637caac36ad5e" Type="http://schemas.openxmlformats.org/officeDocument/2006/relationships/image" Target="media/imgrId3420637caac36ad5e.jpg"/><Relationship Id="rId3780637caac3777b6" Type="http://schemas.openxmlformats.org/officeDocument/2006/relationships/image" Target="media/imgrId3780637caac3777b6.jpg"/><Relationship Id="rId3480637caac380095" Type="http://schemas.openxmlformats.org/officeDocument/2006/relationships/image" Target="media/imgrId3480637caac380095.jpg"/><Relationship Id="rId6085637caac38d6dd" Type="http://schemas.openxmlformats.org/officeDocument/2006/relationships/image" Target="media/imgrId6085637caac38d6dd.jpg"/><Relationship Id="rId1455637caac39acf7" Type="http://schemas.openxmlformats.org/officeDocument/2006/relationships/image" Target="media/imgrId1455637caac39acf7.jpg"/><Relationship Id="rId1769637caac3a4984" Type="http://schemas.openxmlformats.org/officeDocument/2006/relationships/image" Target="media/imgrId1769637caac3a4984.jpg"/><Relationship Id="rId5163637caac3a72c2" Type="http://schemas.openxmlformats.org/officeDocument/2006/relationships/image" Target="media/imgrId5163637caac3a72c2.png"/><Relationship Id="rId9067637caac3b0e79" Type="http://schemas.openxmlformats.org/officeDocument/2006/relationships/image" Target="media/imgrId9067637caac3b0e79.jpg"/><Relationship Id="rId1659637caac3bfe09" Type="http://schemas.openxmlformats.org/officeDocument/2006/relationships/image" Target="media/imgrId1659637caac3bfe09.jpg"/><Relationship Id="rId5724637caac3cc14f" Type="http://schemas.openxmlformats.org/officeDocument/2006/relationships/image" Target="media/imgrId5724637caac3cc14f.png"/><Relationship Id="rId7050637caac3dcadb" Type="http://schemas.openxmlformats.org/officeDocument/2006/relationships/image" Target="media/imgrId7050637caac3dcadb.jpg"/><Relationship Id="rId6813637caac3eb081" Type="http://schemas.openxmlformats.org/officeDocument/2006/relationships/image" Target="media/imgrId6813637caac3eb081.jpg"/><Relationship Id="rId8308637caac3f1fbd" Type="http://schemas.openxmlformats.org/officeDocument/2006/relationships/image" Target="media/imgrId8308637caac3f1fbd.jpg"/><Relationship Id="rId8089637caac40a048" Type="http://schemas.openxmlformats.org/officeDocument/2006/relationships/image" Target="media/imgrId8089637caac40a048.jpg"/><Relationship Id="rId6981637caac417469" Type="http://schemas.openxmlformats.org/officeDocument/2006/relationships/image" Target="media/imgrId6981637caac417469.jpg"/><Relationship Id="rId1654637caac42353b" Type="http://schemas.openxmlformats.org/officeDocument/2006/relationships/image" Target="media/imgrId1654637caac42353b.jpg"/><Relationship Id="rId3584637caac431016" Type="http://schemas.openxmlformats.org/officeDocument/2006/relationships/image" Target="media/imgrId3584637caac431016.jpg"/><Relationship Id="rId7974637caac4409b1" Type="http://schemas.openxmlformats.org/officeDocument/2006/relationships/image" Target="media/imgrId7974637caac4409b1.jpg"/><Relationship Id="rId1364637caac44750e" Type="http://schemas.openxmlformats.org/officeDocument/2006/relationships/image" Target="media/imgrId1364637caac44750e.jpg"/><Relationship Id="rId2603637caac451219" Type="http://schemas.openxmlformats.org/officeDocument/2006/relationships/image" Target="media/imgrId2603637caac451219.jpg"/><Relationship Id="rId3587637caac45ef44" Type="http://schemas.openxmlformats.org/officeDocument/2006/relationships/image" Target="media/imgrId3587637caac45ef44.jpg"/><Relationship Id="rId7735637caac46a9d7" Type="http://schemas.openxmlformats.org/officeDocument/2006/relationships/image" Target="media/imgrId7735637caac46a9d7.jpg"/><Relationship Id="rId8231637caac475eb0" Type="http://schemas.openxmlformats.org/officeDocument/2006/relationships/image" Target="media/imgrId8231637caac475eb0.jpg"/><Relationship Id="rId1413637caac47f5df" Type="http://schemas.openxmlformats.org/officeDocument/2006/relationships/image" Target="media/imgrId1413637caac47f5df.jpg"/><Relationship Id="rId4816637caac48da86" Type="http://schemas.openxmlformats.org/officeDocument/2006/relationships/image" Target="media/imgrId4816637caac48da86.jpg"/><Relationship Id="rId8764637caac49906f" Type="http://schemas.openxmlformats.org/officeDocument/2006/relationships/image" Target="media/imgrId8764637caac49906f.jpg"/><Relationship Id="rId9727637caac4a3edb" Type="http://schemas.openxmlformats.org/officeDocument/2006/relationships/image" Target="media/imgrId9727637caac4a3edb.jpg"/><Relationship Id="rId4603637caac4b4095" Type="http://schemas.openxmlformats.org/officeDocument/2006/relationships/image" Target="media/imgrId4603637caac4b4095.jpg"/><Relationship Id="rId6312637caac4bf55f" Type="http://schemas.openxmlformats.org/officeDocument/2006/relationships/image" Target="media/imgrId6312637caac4bf55f.jpg"/><Relationship Id="rId9863637caac4c6488" Type="http://schemas.openxmlformats.org/officeDocument/2006/relationships/image" Target="media/imgrId9863637caac4c6488.jpg"/><Relationship Id="rId5682637caac4d25e7" Type="http://schemas.openxmlformats.org/officeDocument/2006/relationships/image" Target="media/imgrId5682637caac4d25e7.jpg"/><Relationship Id="rId9428637caac4e0d1f" Type="http://schemas.openxmlformats.org/officeDocument/2006/relationships/image" Target="media/imgrId9428637caac4e0d1f.jpg"/><Relationship Id="rId4773637caac4e8023" Type="http://schemas.openxmlformats.org/officeDocument/2006/relationships/image" Target="media/imgrId4773637caac4e8023.jpg"/><Relationship Id="rId9360637caac500e30" Type="http://schemas.openxmlformats.org/officeDocument/2006/relationships/image" Target="media/imgrId9360637caac500e30.jpg"/><Relationship Id="rId2566637caac50e191" Type="http://schemas.openxmlformats.org/officeDocument/2006/relationships/image" Target="media/imgrId2566637caac50e191.jpg"/><Relationship Id="rId5088637caac51cc4a" Type="http://schemas.openxmlformats.org/officeDocument/2006/relationships/image" Target="media/imgrId5088637caac51cc4a.jpg"/><Relationship Id="rId3827637caac528026" Type="http://schemas.openxmlformats.org/officeDocument/2006/relationships/image" Target="media/imgrId3827637caac528026.jpg"/><Relationship Id="rId3293637caac532df1" Type="http://schemas.openxmlformats.org/officeDocument/2006/relationships/image" Target="media/imgrId3293637caac532df1.jpg"/><Relationship Id="rId1774637caac53ce2b" Type="http://schemas.openxmlformats.org/officeDocument/2006/relationships/image" Target="media/imgrId1774637caac53ce2b.jpg"/><Relationship Id="rId2098637caac548d4a" Type="http://schemas.openxmlformats.org/officeDocument/2006/relationships/image" Target="media/imgrId2098637caac548d4a.jpg"/><Relationship Id="rId1339637caac5539ac" Type="http://schemas.openxmlformats.org/officeDocument/2006/relationships/image" Target="media/imgrId1339637caac5539ac.jpg"/><Relationship Id="rId6255637caac55b1f0" Type="http://schemas.openxmlformats.org/officeDocument/2006/relationships/image" Target="media/imgrId6255637caac55b1f0.jpg"/><Relationship Id="rId8305637caac564e21" Type="http://schemas.openxmlformats.org/officeDocument/2006/relationships/image" Target="media/imgrId8305637caac564e21.jpg"/><Relationship Id="rId3156637caac56fdca" Type="http://schemas.openxmlformats.org/officeDocument/2006/relationships/image" Target="media/imgrId3156637caac56fdca.jpg"/><Relationship Id="rId8544637caac574211" Type="http://schemas.openxmlformats.org/officeDocument/2006/relationships/image" Target="media/imgrId8544637caac574211.jpg"/><Relationship Id="rId9634637caac57ff34" Type="http://schemas.openxmlformats.org/officeDocument/2006/relationships/image" Target="media/imgrId9634637caac57ff34.jpg"/><Relationship Id="rId9764637caac58dca9" Type="http://schemas.openxmlformats.org/officeDocument/2006/relationships/image" Target="media/imgrId9764637caac58dca9.jpg"/><Relationship Id="rId9302637caac599132" Type="http://schemas.openxmlformats.org/officeDocument/2006/relationships/image" Target="media/imgrId9302637caac599132.jpg"/><Relationship Id="rId7690637caac5a5a0c" Type="http://schemas.openxmlformats.org/officeDocument/2006/relationships/image" Target="media/imgrId7690637caac5a5a0c.jpg"/><Relationship Id="rId2192637caac5b27d1" Type="http://schemas.openxmlformats.org/officeDocument/2006/relationships/image" Target="media/imgrId2192637caac5b27d1.jpg"/><Relationship Id="rId4285637caac5bc1a5" Type="http://schemas.openxmlformats.org/officeDocument/2006/relationships/image" Target="media/imgrId4285637caac5bc1a5.jpg"/><Relationship Id="rId2587637caac5cb848" Type="http://schemas.openxmlformats.org/officeDocument/2006/relationships/image" Target="media/imgrId2587637caac5cb848.jpg"/><Relationship Id="rId3741637caac5d2af7" Type="http://schemas.openxmlformats.org/officeDocument/2006/relationships/image" Target="media/imgrId3741637caac5d2af7.jpg"/><Relationship Id="rId9187637caac5dfc92" Type="http://schemas.openxmlformats.org/officeDocument/2006/relationships/image" Target="media/imgrId9187637caac5dfc92.jpg"/><Relationship Id="rId1865637caac5e9981" Type="http://schemas.openxmlformats.org/officeDocument/2006/relationships/image" Target="media/imgrId1865637caac5e9981.jpg"/><Relationship Id="rId8430637caac604f10" Type="http://schemas.openxmlformats.org/officeDocument/2006/relationships/image" Target="media/imgrId8430637caac604f10.jpg"/><Relationship Id="rId1660637caac610b44" Type="http://schemas.openxmlformats.org/officeDocument/2006/relationships/image" Target="media/imgrId1660637caac610b44.jpg"/><Relationship Id="rId5553637caac61bd25" Type="http://schemas.openxmlformats.org/officeDocument/2006/relationships/image" Target="media/imgrId5553637caac61bd25.jpg"/><Relationship Id="rId6346637caac628536" Type="http://schemas.openxmlformats.org/officeDocument/2006/relationships/image" Target="media/imgrId6346637caac628536.jpg"/><Relationship Id="rId9798637caac632989" Type="http://schemas.openxmlformats.org/officeDocument/2006/relationships/image" Target="media/imgrId9798637caac632989.jpg"/><Relationship Id="rId4114637caac643d96" Type="http://schemas.openxmlformats.org/officeDocument/2006/relationships/image" Target="media/imgrId4114637caac643d96.jpg"/><Relationship Id="rId1097637caac651d99" Type="http://schemas.openxmlformats.org/officeDocument/2006/relationships/image" Target="media/imgrId1097637caac651d99.jpg"/><Relationship Id="rId7823637caac65890c" Type="http://schemas.openxmlformats.org/officeDocument/2006/relationships/image" Target="media/imgrId7823637caac65890c.jpg"/><Relationship Id="rId7458637caac6612b3" Type="http://schemas.openxmlformats.org/officeDocument/2006/relationships/image" Target="media/imgrId7458637caac6612b3.jpg"/><Relationship Id="rId1756637caac66bf28" Type="http://schemas.openxmlformats.org/officeDocument/2006/relationships/image" Target="media/imgrId1756637caac66bf28.jpg"/><Relationship Id="rId7896637caac67b8f0" Type="http://schemas.openxmlformats.org/officeDocument/2006/relationships/image" Target="media/imgrId7896637caac67b8f0.jpg"/><Relationship Id="rId9181637caac687de8" Type="http://schemas.openxmlformats.org/officeDocument/2006/relationships/image" Target="media/imgrId9181637caac687de8.jpg"/><Relationship Id="rId5575637caac691203" Type="http://schemas.openxmlformats.org/officeDocument/2006/relationships/image" Target="media/imgrId5575637caac691203.jpg"/><Relationship Id="rId7325637caac6a0401" Type="http://schemas.openxmlformats.org/officeDocument/2006/relationships/image" Target="media/imgrId7325637caac6a0401.png"/><Relationship Id="rId5189637caac6ac07e" Type="http://schemas.openxmlformats.org/officeDocument/2006/relationships/image" Target="media/imgrId5189637caac6ac07e.png"/><Relationship Id="rId2022637caac6b83cc" Type="http://schemas.openxmlformats.org/officeDocument/2006/relationships/image" Target="media/imgrId2022637caac6b83cc.jpg"/><Relationship Id="rId7934637caac6c696c" Type="http://schemas.openxmlformats.org/officeDocument/2006/relationships/image" Target="media/imgrId7934637caac6c696c.jpg"/><Relationship Id="rId1393637caac6d441a" Type="http://schemas.openxmlformats.org/officeDocument/2006/relationships/image" Target="media/imgrId1393637caac6d441a.jpg"/><Relationship Id="rId3080637caac6dd348" Type="http://schemas.openxmlformats.org/officeDocument/2006/relationships/image" Target="media/imgrId3080637caac6dd348.jpg"/><Relationship Id="rId5063637caac6eb693" Type="http://schemas.openxmlformats.org/officeDocument/2006/relationships/image" Target="media/imgrId5063637caac6eb693.jpg"/><Relationship Id="rId4030637caac705688" Type="http://schemas.openxmlformats.org/officeDocument/2006/relationships/image" Target="media/imgrId4030637caac70568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4392" Type="http://schemas.openxmlformats.org/officeDocument/2006/relationships/image" Target="media/imgrId425943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