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KDI-TCP 3404E5 (Rev. 01.1)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072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94938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6577903" w:name="ctxt"/>
    <w:bookmarkEnd w:id="4657790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8986"/>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8986"/>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209637ccc057e8a6"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9842637ccc057ea37"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8986"/>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898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8986"/>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8986"/>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8986"/>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897637ccc0580aa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9307637ccc0580d4a"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8986"/>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8986"/>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8986"/>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8986"/>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97899274" name="name1114637ccc05a23b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546637ccc05a23a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8986"/>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8986"/>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8986"/>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296637ccc05a4a89"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8986238" name="name4657637ccc05e3b57"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8555637ccc05e3b52"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28360971" name="name2241637ccc06122ab"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7078637ccc06122a5"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2276439" name="name5615637ccc062c2b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742637ccc062c2b4"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63260162" name="name1793637ccc0684ae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375637ccc0684adf"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2513236" name="name3721637ccc06a352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787637ccc06a352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ASPIRAZIONE</w:t>
      </w:r>
    </w:p>
    <w:p>
      <w:pPr>
        <w:widowControl w:val="on"/>
        <w:pBdr/>
        <w:spacing w:before="225" w:after="225" w:line="262" w:lineRule="auto"/>
        <w:ind w:left="0" w:right="0"/>
        <w:jc w:val="left"/>
      </w:pPr>
      <w:r>
        <w:drawing>
          <wp:inline distT="0" distB="0" distL="0" distR="0">
            <wp:extent cx="5544000" cy="3600000"/>
            <wp:effectExtent b="0" l="0" r="0" t="0"/>
            <wp:docPr id="1420853" name="name7085637ccc06c680a"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615637ccc06c680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7262724" name="name1054637ccc0719c3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75637ccc0719c3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0283459" name="name4382637ccc073887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55637ccc073887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9001345" name="name3337637ccc074739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01637ccc074739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6634328" name="name8964637ccc0751e9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19637ccc0751e9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pPr>
      <w:r>
        <w:rPr>
          <w:b/>
          <w:bCs/>
          <w:color w:val="00274C"/>
          <w:sz w:val="20"/>
          <w:szCs w:val="20"/>
          <w:u w:val="none"/>
        </w:rPr>
        <w:br/>
        <w:t xml:space="preserve">VISTA LATO VOLANO</w:t>
      </w:r>
      <w:r>
        <w:drawing>
          <wp:inline distT="0" distB="0" distL="0" distR="0">
            <wp:extent cx="5544000" cy="3794400"/>
            <wp:effectExtent b="0" l="0" r="0" t="0"/>
            <wp:docPr id="89274192" name="name9288637ccc0796902"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816637ccc07968fe"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59439037" name="name1723637ccc0866857"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7453637ccc086685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064520" name="name7204637ccc0878dfb"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4057637ccc0878df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0466826" name="name9970637ccc0887f52"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8179637ccc0887f4c"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ingresso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Tappo rifornimento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57298017" name="name6777637ccc08a098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762637ccc08a0982"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0850234" name="name2894637ccc08ad9b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016637ccc08ad9a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mandata refrigerante all'iniettore DEF (fornita se necessaria)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10273104" name="name8787637ccc08c2a44"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597637ccc08c2a3b"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DEF all'iniettore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ritorno in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6828997" name="name1810637ccc08e3caf"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3781637ccc08e3ca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0698812" name="name3264637ccc090ea38"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7687637ccc090ea2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mandata aria verso il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con filtro DOC+DPF+SCR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DOC+DPF+SCR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14393761" name="name5589637ccc0929476"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8467637ccc092946d"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987">
    <w:multiLevelType w:val="hybridMultilevel"/>
    <w:lvl w:ilvl="0" w:tplc="80678395">
      <w:start w:val="1"/>
      <w:numFmt w:val="decimal"/>
      <w:lvlText w:val="%1."/>
      <w:lvlJc w:val="left"/>
      <w:pPr>
        <w:ind w:left="720" w:hanging="360"/>
      </w:pPr>
    </w:lvl>
    <w:lvl w:ilvl="1" w:tplc="80678395" w:tentative="1">
      <w:start w:val="1"/>
      <w:numFmt w:val="lowerLetter"/>
      <w:lvlText w:val="%2."/>
      <w:lvlJc w:val="left"/>
      <w:pPr>
        <w:ind w:left="1440" w:hanging="360"/>
      </w:pPr>
    </w:lvl>
    <w:lvl w:ilvl="2" w:tplc="80678395" w:tentative="1">
      <w:start w:val="1"/>
      <w:numFmt w:val="lowerRoman"/>
      <w:lvlText w:val="%3."/>
      <w:lvlJc w:val="right"/>
      <w:pPr>
        <w:ind w:left="2160" w:hanging="180"/>
      </w:pPr>
    </w:lvl>
    <w:lvl w:ilvl="3" w:tplc="80678395" w:tentative="1">
      <w:start w:val="1"/>
      <w:numFmt w:val="decimal"/>
      <w:lvlText w:val="%4."/>
      <w:lvlJc w:val="left"/>
      <w:pPr>
        <w:ind w:left="2880" w:hanging="360"/>
      </w:pPr>
    </w:lvl>
    <w:lvl w:ilvl="4" w:tplc="80678395" w:tentative="1">
      <w:start w:val="1"/>
      <w:numFmt w:val="lowerLetter"/>
      <w:lvlText w:val="%5."/>
      <w:lvlJc w:val="left"/>
      <w:pPr>
        <w:ind w:left="3600" w:hanging="360"/>
      </w:pPr>
    </w:lvl>
    <w:lvl w:ilvl="5" w:tplc="80678395" w:tentative="1">
      <w:start w:val="1"/>
      <w:numFmt w:val="lowerRoman"/>
      <w:lvlText w:val="%6."/>
      <w:lvlJc w:val="right"/>
      <w:pPr>
        <w:ind w:left="4320" w:hanging="180"/>
      </w:pPr>
    </w:lvl>
    <w:lvl w:ilvl="6" w:tplc="80678395" w:tentative="1">
      <w:start w:val="1"/>
      <w:numFmt w:val="decimal"/>
      <w:lvlText w:val="%7."/>
      <w:lvlJc w:val="left"/>
      <w:pPr>
        <w:ind w:left="5040" w:hanging="360"/>
      </w:pPr>
    </w:lvl>
    <w:lvl w:ilvl="7" w:tplc="80678395" w:tentative="1">
      <w:start w:val="1"/>
      <w:numFmt w:val="lowerLetter"/>
      <w:lvlText w:val="%8."/>
      <w:lvlJc w:val="left"/>
      <w:pPr>
        <w:ind w:left="5760" w:hanging="360"/>
      </w:pPr>
    </w:lvl>
    <w:lvl w:ilvl="8" w:tplc="80678395" w:tentative="1">
      <w:start w:val="1"/>
      <w:numFmt w:val="lowerRoman"/>
      <w:lvlText w:val="%9."/>
      <w:lvlJc w:val="right"/>
      <w:pPr>
        <w:ind w:left="6480" w:hanging="180"/>
      </w:pPr>
    </w:lvl>
  </w:abstractNum>
  <w:abstractNum w:abstractNumId="8986">
    <w:multiLevelType w:val="hybridMultilevel"/>
    <w:lvl w:ilvl="0" w:tplc="926346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986">
    <w:abstractNumId w:val="8986"/>
  </w:num>
  <w:num w:numId="8987">
    <w:abstractNumId w:val="89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9379612" Type="http://schemas.openxmlformats.org/officeDocument/2006/relationships/comments" Target="comments.xml"/><Relationship Id="rId368688441" Type="http://schemas.microsoft.com/office/2011/relationships/commentsExtended" Target="commentsExtended.xml"/><Relationship Id="rId70949384" Type="http://schemas.openxmlformats.org/officeDocument/2006/relationships/image" Target="media/imgrId70949384.jpg"/><Relationship Id="rId9209637ccc057e8a6" Type="http://schemas.openxmlformats.org/officeDocument/2006/relationships/hyperlink" Target="https://iservice.lombardini.it/jsp/Template2/manuale.jsp?id=547&amp;parent=1273" TargetMode="External"/><Relationship Id="rId9842637ccc057ea37" Type="http://schemas.openxmlformats.org/officeDocument/2006/relationships/hyperlink" Target="https://iservice.lombardini.it/jsp/Template2/manuale.jsp?id=548&amp;parent=1273" TargetMode="External"/><Relationship Id="rId2897637ccc0580aaa" Type="http://schemas.openxmlformats.org/officeDocument/2006/relationships/hyperlink" Target="https://iservice.lombardini.it/jsp/Template2/manuale.jsp?id=193&amp;parent=1273" TargetMode="External"/><Relationship Id="rId9307637ccc0580d4a" Type="http://schemas.openxmlformats.org/officeDocument/2006/relationships/hyperlink" Target="https://iservice.lombardini.it/jsp/Template2/manuale.jsp?id=193&amp;parent=1273" TargetMode="External"/><Relationship Id="rId9296637ccc05a4a89" Type="http://schemas.openxmlformats.org/officeDocument/2006/relationships/hyperlink" Target="https://iservice.lombardini.it/jsp/Template2/manuale.jsp?id=114&amp;parent=1273" TargetMode="External"/><Relationship Id="rId5546637ccc05a23a8" Type="http://schemas.openxmlformats.org/officeDocument/2006/relationships/image" Target="media/imgrId5546637ccc05a23a8.gif"/><Relationship Id="rId8555637ccc05e3b52" Type="http://schemas.openxmlformats.org/officeDocument/2006/relationships/image" Target="media/imgrId8555637ccc05e3b52.png"/><Relationship Id="rId7078637ccc06122a5" Type="http://schemas.openxmlformats.org/officeDocument/2006/relationships/image" Target="media/imgrId7078637ccc06122a5.png"/><Relationship Id="rId9742637ccc062c2b4" Type="http://schemas.openxmlformats.org/officeDocument/2006/relationships/image" Target="media/imgrId9742637ccc062c2b4.jpg"/><Relationship Id="rId5375637ccc0684adf" Type="http://schemas.openxmlformats.org/officeDocument/2006/relationships/image" Target="media/imgrId5375637ccc0684adf.jpg"/><Relationship Id="rId1787637ccc06a3528" Type="http://schemas.openxmlformats.org/officeDocument/2006/relationships/image" Target="media/imgrId1787637ccc06a3528.jpg"/><Relationship Id="rId9615637ccc06c6804" Type="http://schemas.openxmlformats.org/officeDocument/2006/relationships/image" Target="media/imgrId9615637ccc06c6804.png"/><Relationship Id="rId1375637ccc0719c30" Type="http://schemas.openxmlformats.org/officeDocument/2006/relationships/image" Target="media/imgrId1375637ccc0719c30.gif"/><Relationship Id="rId3555637ccc0738876" Type="http://schemas.openxmlformats.org/officeDocument/2006/relationships/image" Target="media/imgrId3555637ccc0738876.gif"/><Relationship Id="rId7801637ccc0747397" Type="http://schemas.openxmlformats.org/officeDocument/2006/relationships/image" Target="media/imgrId7801637ccc0747397.gif"/><Relationship Id="rId4319637ccc0751e93" Type="http://schemas.openxmlformats.org/officeDocument/2006/relationships/image" Target="media/imgrId4319637ccc0751e93.gif"/><Relationship Id="rId8816637ccc07968fe" Type="http://schemas.openxmlformats.org/officeDocument/2006/relationships/image" Target="media/imgrId8816637ccc07968fe.png"/><Relationship Id="rId7453637ccc0866851" Type="http://schemas.openxmlformats.org/officeDocument/2006/relationships/image" Target="media/imgrId7453637ccc0866851.png"/><Relationship Id="rId4057637ccc0878df5" Type="http://schemas.openxmlformats.org/officeDocument/2006/relationships/image" Target="media/imgrId4057637ccc0878df5.png"/><Relationship Id="rId8179637ccc0887f4c" Type="http://schemas.openxmlformats.org/officeDocument/2006/relationships/image" Target="media/imgrId8179637ccc0887f4c.png"/><Relationship Id="rId6762637ccc08a0982" Type="http://schemas.openxmlformats.org/officeDocument/2006/relationships/image" Target="media/imgrId6762637ccc08a0982.png"/><Relationship Id="rId1016637ccc08ad9aa" Type="http://schemas.openxmlformats.org/officeDocument/2006/relationships/image" Target="media/imgrId1016637ccc08ad9aa.png"/><Relationship Id="rId7597637ccc08c2a3b" Type="http://schemas.openxmlformats.org/officeDocument/2006/relationships/image" Target="media/imgrId7597637ccc08c2a3b.png"/><Relationship Id="rId3781637ccc08e3caa" Type="http://schemas.openxmlformats.org/officeDocument/2006/relationships/image" Target="media/imgrId3781637ccc08e3caa.png"/><Relationship Id="rId7687637ccc090ea2b" Type="http://schemas.openxmlformats.org/officeDocument/2006/relationships/image" Target="media/imgrId7687637ccc090ea2b.png"/><Relationship Id="rId8467637ccc092946d" Type="http://schemas.openxmlformats.org/officeDocument/2006/relationships/image" Target="media/imgrId8467637ccc092946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949384" Type="http://schemas.openxmlformats.org/officeDocument/2006/relationships/image" Target="media/imgrId709493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949384" Type="http://schemas.openxmlformats.org/officeDocument/2006/relationships/image" Target="media/imgrId709493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949384" Type="http://schemas.openxmlformats.org/officeDocument/2006/relationships/image" Target="media/imgrId709493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949384" Type="http://schemas.openxmlformats.org/officeDocument/2006/relationships/image" Target="media/imgrId709493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949384" Type="http://schemas.openxmlformats.org/officeDocument/2006/relationships/image" Target="media/imgrId709493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949384" Type="http://schemas.openxmlformats.org/officeDocument/2006/relationships/image" Target="media/imgrId709493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