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67700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260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010115" w:name="ctxt"/>
    <w:bookmarkEnd w:id="940101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1985" name="name9494637e34c62f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9637e34c62f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7696637e34c630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258637e34c630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934637e34c630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90637e34c631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4008" name="name3642637e34c638eb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504637e34c638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88970" name="name1628637e34c6440a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389637e34c644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9340" name="name5774637e34c64c8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66637e34c64c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4579637e34c64d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52515" name="name7429637e34c65909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781637e34c659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1180" name="name2028637e34c6647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06637e34c664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6562637e34c665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76812" name="name5309637e34c66d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37e34c66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6927637e34c66e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9597" name="name8899637e34c6777e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561637e34c677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26894" name="name2751637e34c67f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4637e34c67f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9680637e34c680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41073" name="name6448637e34c68a2b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485637e34c68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78601" name="name6723637e34c6955c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790637e34c695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72637e34c695f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17621" name="name3984637e34c69b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37e34c69b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03890" name="name7619637e34c6a937f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072637e34c6a9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44424" name="name9445637e34c6ae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37e34c6ae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56414" name="name3588637e34c6bcbfc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097637e34c6bc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62930" name="name5989637e34c6c4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37e34c6c4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517138" name="name4895637e34c6d1a6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801637e34c6d1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79714" name="name1821637e34c6dd58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261637e34c6d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7738" name="name9131637e34c6e6a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95637e34c6e6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64844" name="name9817637e34c702a5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703637e34c702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62637e34c703f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62312" name="name8591637e34c70bd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17637e34c70b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620637e34c70c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42480" name="name4264637e34c715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5637e34c71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855637e34c716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3808637e34c717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434637e34c717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28233" name="name8104637e34c720f67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805637e34c720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073556" name="name2501637e34c73134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035637e34c73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8826" name="name1183637e34c73df8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448637e34c73d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6198" name="name5674637e34c749ee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287637e34c749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85637e34c74b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1035637e34c74c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07637e34c74c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22637e34c74d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5741" name="name8132637e34c75562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232637e34c755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33620" name="name2928637e34c760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5637e34c760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35637e34c761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699135" name="name5996637e34c76c55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555637e34c76c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99811" name="name3172637e34c772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37e34c77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041637e34c774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727637e34c774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284637e34c777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23637e34c777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80813" name="name1770637e34c7824a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689637e34c782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3879" name="name8216637e34c78b9a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686637e34c78b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06637e34c78ca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00050" name="name2941637e34c793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37e34c793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600637e34c795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29637e34c796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506577" name="name5250637e34c7a0220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165637e34c7a0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2014" name="name8355637e34c7abd0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515637e34c7a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39381" name="name3991637e34c7b2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6637e34c7b2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43871" name="name3728637e34c7c079f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640637e34c7c0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57094" name="name2030637e34c7c8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6637e34c7c8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267896" name="name8687637e34c7d655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402637e34c7d6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46171" name="name5923637e34c7e51b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647637e34c7e5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66489" name="name8836637e34c7f1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6637e34c7f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901164" name="name5316637e34c807a84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701637e34c807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86637e34c809b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06537" name="name4529637e34c8152f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738637e34c815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04637e34c818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424637e34c819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4962" name="name4519637e34c8215b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971637e34c821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17637e34c8222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4848" name="name1444637e34c829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37e34c829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26637e34c829f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279637e34c82a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804637e34c82b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98941" name="name9050637e34c83af5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523637e34c83a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1006" name="name8366637e34c84906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9815637e34c849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016637e34c849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4917" name="name3965637e34c856d9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112637e34c856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16637e34c857a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44637e34c859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01373" name="name4522637e34c8671f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320637e34c867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5688" name="name2223637e34c8756f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164637e34c875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9637e34c879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783637e34c879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371993" name="name9807637e34c882af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274637e34c882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18637e34c883a3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43387" name="name1546637e34c88b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37e34c88b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610637e34c88c5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582637e34c88c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2133" name="name4810637e34c89a46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504637e34c89a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81637e34c89ad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6872" name="name9648637e34c8a2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3637e34c8a2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7610" name="name3112637e34c8aeda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375637e34c8ae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237637e34c8b0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96656" name="name9396637e34c8bcb5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822637e34c8bc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02637e34c8bdf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937637e34c8bf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7519" name="name8098637e34c8c8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37e34c8c8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62637e34c8ca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283637e34c8ca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87120" name="name3829637e34c8d567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726637e34c8d5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4963086" name="name4390637e34c8deee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072637e34c8de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79371" name="name2465637e34c8e87a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997637e34c8e8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66637e34c8e96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61938" name="name2351637e34c8f1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7637e34c8f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504637e34c8f2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594637e34c8f3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9919" name="name7478637e34c90e2f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077637e34c90e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45930" name="name2728637e34c91b6d6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793637e34c91b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04034" name="name1594637e34c92710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531637e34c927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75637e34c9286c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2616" name="name4443637e34c930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37e34c930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52637e34c932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5853637e34c933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66542" name="name9863637e34c93ba09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796637e34c93b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772637e34c93c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13867" name="name8145637e34c94440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449637e34c944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235" name="name3031637e34c94ef0c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387637e34c94e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1319" name="name5755637e34c9569b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620637e34c956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1910" name="name5430637e34c9608c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877637e34c96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782637e34c962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633637e34c962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012825" name="name6755637e34c96e06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691637e34c96e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555418" name="name6730637e34c973b9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08637e34c973b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9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303637e34c9745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9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5209637e34c975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585637e34c975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6365" name="name4327637e34c9819f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597637e34c981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0947" name="name9050637e34c98a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0637e34c98a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780637e34c98a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403637e34c98b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515" name="name3369637e34c99948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470637e34c999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52637e34c99b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89282" name="name7187637e34c9a455b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744637e34c9a4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28195" name="name4204637e34c9aff13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351637e34c9af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6942637e34c9b1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086637e34c9b4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34637e34c9b5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31444" name="name6844637e34c9bf3c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891637e34c9bf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59453" name="name2928637e34c9cc26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592637e34c9cc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14118" name="name1784637e34c9d5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5637e34c9d5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14591" name="name4710637e34c9e39a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107637e34c9e3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34637e34c9e4a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89967" name="name6930637e34ca00ce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014637e34ca00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669324" name="name9590637e34ca0e55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704637e34ca0e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12637e34ca10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4455" name="name4120637e34ca1a389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627637e34ca1a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75637e34ca1b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83637e34ca1c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14637e34ca1e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5637e34ca1e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83359" name="name6931637e34ca2982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018637e34ca29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311637e34ca2b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384637e34ca2c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6751" name="name2367637e34ca35db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718637e34ca35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2977" name="name1155637e34ca3e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7637e34ca3e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61637e34ca3f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471399" name="name9012637e34ca492b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584637e34ca49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76607" name="name7960637e34ca5738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454637e34ca57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1800" name="name6102637e34ca5e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2637e34ca5e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96637e34ca60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80191" name="name5091637e34ca712a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303637e34ca71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17" name="name8905637e34ca8465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696637e34ca84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4513" name="name8474637e34ca8a6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80637e34ca8a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22287" name="name5727637e34ca9ac5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841637e34ca9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737034" name="name1002637e34caa550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990637e34caa5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19923" name="name5116637e34caae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37e34caae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300637e34caaf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38637e34caaf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690637e34caaf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22533" name="name4282637e34cab86d8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559637e34cab8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82049" name="name4149637e34cabce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6637e34cabc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08016" name="name4822637e34cac953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685637e34cac9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0925" name="name6308637e34cad2bb9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206637e34cad2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5688933" name="name5212637e34caddd2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48637e34cadd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237835" name="name1892637e34cae6fc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79637e34cae6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8767" name="name1155637e34caed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7637e34caed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5393465" name="name8614637e34cb03e5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580637e34cb03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1132269" name="name5797637e34cb0cad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432637e34cb0c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7174" name="name2747637e34cb15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0637e34cb15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73637e34cb16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8036" name="name4563637e34cb1c9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49637e34cb1c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594592" name="name4888637e34cb2dc6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514637e34cb2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10389" name="name2691637e34cb3849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334637e34cb38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65446" name="name5033637e34cb40b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30637e34cb4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843773" name="name6836637e34cb48c5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734637e34cb48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895955" name="name8308637e34cb5161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625637e34cb51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97282" name="name3312637e34cb5eba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678637e34cb5e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59645" name="name3503637e34cb6bf15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995637e34cb6b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20523" name="name1699637e34cb754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2637e34cb75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087189" name="name8934637e34cb7f3f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393637e34cb7f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844690" name="name4557637e34cb8aa5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878637e34cb8a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592988" name="name5428637e34cb95d9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289637e34cb95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9934470" name="name1831637e34cb9eee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96637e34cb9e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082677" name="name8352637e34cbab78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350637e34cbab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315">
    <w:multiLevelType w:val="hybridMultilevel"/>
    <w:lvl w:ilvl="0" w:tplc="82787522">
      <w:start w:val="1"/>
      <w:numFmt w:val="decimal"/>
      <w:lvlText w:val="%1."/>
      <w:lvlJc w:val="left"/>
      <w:pPr>
        <w:ind w:left="720" w:hanging="360"/>
      </w:pPr>
    </w:lvl>
    <w:lvl w:ilvl="1" w:tplc="82787522" w:tentative="1">
      <w:start w:val="1"/>
      <w:numFmt w:val="lowerLetter"/>
      <w:lvlText w:val="%2."/>
      <w:lvlJc w:val="left"/>
      <w:pPr>
        <w:ind w:left="1440" w:hanging="360"/>
      </w:pPr>
    </w:lvl>
    <w:lvl w:ilvl="2" w:tplc="82787522" w:tentative="1">
      <w:start w:val="1"/>
      <w:numFmt w:val="lowerRoman"/>
      <w:lvlText w:val="%3."/>
      <w:lvlJc w:val="right"/>
      <w:pPr>
        <w:ind w:left="2160" w:hanging="180"/>
      </w:pPr>
    </w:lvl>
    <w:lvl w:ilvl="3" w:tplc="82787522" w:tentative="1">
      <w:start w:val="1"/>
      <w:numFmt w:val="decimal"/>
      <w:lvlText w:val="%4."/>
      <w:lvlJc w:val="left"/>
      <w:pPr>
        <w:ind w:left="2880" w:hanging="360"/>
      </w:pPr>
    </w:lvl>
    <w:lvl w:ilvl="4" w:tplc="82787522" w:tentative="1">
      <w:start w:val="1"/>
      <w:numFmt w:val="lowerLetter"/>
      <w:lvlText w:val="%5."/>
      <w:lvlJc w:val="left"/>
      <w:pPr>
        <w:ind w:left="3600" w:hanging="360"/>
      </w:pPr>
    </w:lvl>
    <w:lvl w:ilvl="5" w:tplc="82787522" w:tentative="1">
      <w:start w:val="1"/>
      <w:numFmt w:val="lowerRoman"/>
      <w:lvlText w:val="%6."/>
      <w:lvlJc w:val="right"/>
      <w:pPr>
        <w:ind w:left="4320" w:hanging="180"/>
      </w:pPr>
    </w:lvl>
    <w:lvl w:ilvl="6" w:tplc="82787522" w:tentative="1">
      <w:start w:val="1"/>
      <w:numFmt w:val="decimal"/>
      <w:lvlText w:val="%7."/>
      <w:lvlJc w:val="left"/>
      <w:pPr>
        <w:ind w:left="5040" w:hanging="360"/>
      </w:pPr>
    </w:lvl>
    <w:lvl w:ilvl="7" w:tplc="82787522" w:tentative="1">
      <w:start w:val="1"/>
      <w:numFmt w:val="lowerLetter"/>
      <w:lvlText w:val="%8."/>
      <w:lvlJc w:val="left"/>
      <w:pPr>
        <w:ind w:left="5760" w:hanging="360"/>
      </w:pPr>
    </w:lvl>
    <w:lvl w:ilvl="8" w:tplc="8278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4">
    <w:multiLevelType w:val="hybridMultilevel"/>
    <w:lvl w:ilvl="0" w:tplc="63347536">
      <w:start w:val="1"/>
      <w:numFmt w:val="decimal"/>
      <w:lvlText w:val="%1."/>
      <w:lvlJc w:val="left"/>
      <w:pPr>
        <w:ind w:left="720" w:hanging="360"/>
      </w:pPr>
    </w:lvl>
    <w:lvl w:ilvl="1" w:tplc="63347536" w:tentative="1">
      <w:start w:val="1"/>
      <w:numFmt w:val="lowerLetter"/>
      <w:lvlText w:val="%2."/>
      <w:lvlJc w:val="left"/>
      <w:pPr>
        <w:ind w:left="1440" w:hanging="360"/>
      </w:pPr>
    </w:lvl>
    <w:lvl w:ilvl="2" w:tplc="63347536" w:tentative="1">
      <w:start w:val="1"/>
      <w:numFmt w:val="lowerRoman"/>
      <w:lvlText w:val="%3."/>
      <w:lvlJc w:val="right"/>
      <w:pPr>
        <w:ind w:left="2160" w:hanging="180"/>
      </w:pPr>
    </w:lvl>
    <w:lvl w:ilvl="3" w:tplc="63347536" w:tentative="1">
      <w:start w:val="1"/>
      <w:numFmt w:val="decimal"/>
      <w:lvlText w:val="%4."/>
      <w:lvlJc w:val="left"/>
      <w:pPr>
        <w:ind w:left="2880" w:hanging="360"/>
      </w:pPr>
    </w:lvl>
    <w:lvl w:ilvl="4" w:tplc="63347536" w:tentative="1">
      <w:start w:val="1"/>
      <w:numFmt w:val="lowerLetter"/>
      <w:lvlText w:val="%5."/>
      <w:lvlJc w:val="left"/>
      <w:pPr>
        <w:ind w:left="3600" w:hanging="360"/>
      </w:pPr>
    </w:lvl>
    <w:lvl w:ilvl="5" w:tplc="63347536" w:tentative="1">
      <w:start w:val="1"/>
      <w:numFmt w:val="lowerRoman"/>
      <w:lvlText w:val="%6."/>
      <w:lvlJc w:val="right"/>
      <w:pPr>
        <w:ind w:left="4320" w:hanging="180"/>
      </w:pPr>
    </w:lvl>
    <w:lvl w:ilvl="6" w:tplc="63347536" w:tentative="1">
      <w:start w:val="1"/>
      <w:numFmt w:val="decimal"/>
      <w:lvlText w:val="%7."/>
      <w:lvlJc w:val="left"/>
      <w:pPr>
        <w:ind w:left="5040" w:hanging="360"/>
      </w:pPr>
    </w:lvl>
    <w:lvl w:ilvl="7" w:tplc="63347536" w:tentative="1">
      <w:start w:val="1"/>
      <w:numFmt w:val="lowerLetter"/>
      <w:lvlText w:val="%8."/>
      <w:lvlJc w:val="left"/>
      <w:pPr>
        <w:ind w:left="5760" w:hanging="360"/>
      </w:pPr>
    </w:lvl>
    <w:lvl w:ilvl="8" w:tplc="6334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3">
    <w:multiLevelType w:val="hybridMultilevel"/>
    <w:lvl w:ilvl="0" w:tplc="35995502">
      <w:start w:val="1"/>
      <w:numFmt w:val="decimal"/>
      <w:lvlText w:val="%1."/>
      <w:lvlJc w:val="left"/>
      <w:pPr>
        <w:ind w:left="720" w:hanging="360"/>
      </w:pPr>
    </w:lvl>
    <w:lvl w:ilvl="1" w:tplc="35995502" w:tentative="1">
      <w:start w:val="1"/>
      <w:numFmt w:val="lowerLetter"/>
      <w:lvlText w:val="%2."/>
      <w:lvlJc w:val="left"/>
      <w:pPr>
        <w:ind w:left="1440" w:hanging="360"/>
      </w:pPr>
    </w:lvl>
    <w:lvl w:ilvl="2" w:tplc="35995502" w:tentative="1">
      <w:start w:val="1"/>
      <w:numFmt w:val="lowerRoman"/>
      <w:lvlText w:val="%3."/>
      <w:lvlJc w:val="right"/>
      <w:pPr>
        <w:ind w:left="2160" w:hanging="180"/>
      </w:pPr>
    </w:lvl>
    <w:lvl w:ilvl="3" w:tplc="35995502" w:tentative="1">
      <w:start w:val="1"/>
      <w:numFmt w:val="decimal"/>
      <w:lvlText w:val="%4."/>
      <w:lvlJc w:val="left"/>
      <w:pPr>
        <w:ind w:left="2880" w:hanging="360"/>
      </w:pPr>
    </w:lvl>
    <w:lvl w:ilvl="4" w:tplc="35995502" w:tentative="1">
      <w:start w:val="1"/>
      <w:numFmt w:val="lowerLetter"/>
      <w:lvlText w:val="%5."/>
      <w:lvlJc w:val="left"/>
      <w:pPr>
        <w:ind w:left="3600" w:hanging="360"/>
      </w:pPr>
    </w:lvl>
    <w:lvl w:ilvl="5" w:tplc="35995502" w:tentative="1">
      <w:start w:val="1"/>
      <w:numFmt w:val="lowerRoman"/>
      <w:lvlText w:val="%6."/>
      <w:lvlJc w:val="right"/>
      <w:pPr>
        <w:ind w:left="4320" w:hanging="180"/>
      </w:pPr>
    </w:lvl>
    <w:lvl w:ilvl="6" w:tplc="35995502" w:tentative="1">
      <w:start w:val="1"/>
      <w:numFmt w:val="decimal"/>
      <w:lvlText w:val="%7."/>
      <w:lvlJc w:val="left"/>
      <w:pPr>
        <w:ind w:left="5040" w:hanging="360"/>
      </w:pPr>
    </w:lvl>
    <w:lvl w:ilvl="7" w:tplc="35995502" w:tentative="1">
      <w:start w:val="1"/>
      <w:numFmt w:val="lowerLetter"/>
      <w:lvlText w:val="%8."/>
      <w:lvlJc w:val="left"/>
      <w:pPr>
        <w:ind w:left="5760" w:hanging="360"/>
      </w:pPr>
    </w:lvl>
    <w:lvl w:ilvl="8" w:tplc="3599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2">
    <w:multiLevelType w:val="hybridMultilevel"/>
    <w:lvl w:ilvl="0" w:tplc="10187762">
      <w:start w:val="1"/>
      <w:numFmt w:val="decimal"/>
      <w:lvlText w:val="%1."/>
      <w:lvlJc w:val="left"/>
      <w:pPr>
        <w:ind w:left="720" w:hanging="360"/>
      </w:pPr>
    </w:lvl>
    <w:lvl w:ilvl="1" w:tplc="10187762" w:tentative="1">
      <w:start w:val="1"/>
      <w:numFmt w:val="lowerLetter"/>
      <w:lvlText w:val="%2."/>
      <w:lvlJc w:val="left"/>
      <w:pPr>
        <w:ind w:left="1440" w:hanging="360"/>
      </w:pPr>
    </w:lvl>
    <w:lvl w:ilvl="2" w:tplc="10187762" w:tentative="1">
      <w:start w:val="1"/>
      <w:numFmt w:val="lowerRoman"/>
      <w:lvlText w:val="%3."/>
      <w:lvlJc w:val="right"/>
      <w:pPr>
        <w:ind w:left="2160" w:hanging="180"/>
      </w:pPr>
    </w:lvl>
    <w:lvl w:ilvl="3" w:tplc="10187762" w:tentative="1">
      <w:start w:val="1"/>
      <w:numFmt w:val="decimal"/>
      <w:lvlText w:val="%4."/>
      <w:lvlJc w:val="left"/>
      <w:pPr>
        <w:ind w:left="2880" w:hanging="360"/>
      </w:pPr>
    </w:lvl>
    <w:lvl w:ilvl="4" w:tplc="10187762" w:tentative="1">
      <w:start w:val="1"/>
      <w:numFmt w:val="lowerLetter"/>
      <w:lvlText w:val="%5."/>
      <w:lvlJc w:val="left"/>
      <w:pPr>
        <w:ind w:left="3600" w:hanging="360"/>
      </w:pPr>
    </w:lvl>
    <w:lvl w:ilvl="5" w:tplc="10187762" w:tentative="1">
      <w:start w:val="1"/>
      <w:numFmt w:val="lowerRoman"/>
      <w:lvlText w:val="%6."/>
      <w:lvlJc w:val="right"/>
      <w:pPr>
        <w:ind w:left="4320" w:hanging="180"/>
      </w:pPr>
    </w:lvl>
    <w:lvl w:ilvl="6" w:tplc="10187762" w:tentative="1">
      <w:start w:val="1"/>
      <w:numFmt w:val="decimal"/>
      <w:lvlText w:val="%7."/>
      <w:lvlJc w:val="left"/>
      <w:pPr>
        <w:ind w:left="5040" w:hanging="360"/>
      </w:pPr>
    </w:lvl>
    <w:lvl w:ilvl="7" w:tplc="10187762" w:tentative="1">
      <w:start w:val="1"/>
      <w:numFmt w:val="lowerLetter"/>
      <w:lvlText w:val="%8."/>
      <w:lvlJc w:val="left"/>
      <w:pPr>
        <w:ind w:left="5760" w:hanging="360"/>
      </w:pPr>
    </w:lvl>
    <w:lvl w:ilvl="8" w:tplc="1018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1">
    <w:multiLevelType w:val="hybridMultilevel"/>
    <w:lvl w:ilvl="0" w:tplc="35979688">
      <w:start w:val="1"/>
      <w:numFmt w:val="decimal"/>
      <w:lvlText w:val="%1."/>
      <w:lvlJc w:val="left"/>
      <w:pPr>
        <w:ind w:left="720" w:hanging="360"/>
      </w:pPr>
    </w:lvl>
    <w:lvl w:ilvl="1" w:tplc="35979688" w:tentative="1">
      <w:start w:val="1"/>
      <w:numFmt w:val="lowerLetter"/>
      <w:lvlText w:val="%2."/>
      <w:lvlJc w:val="left"/>
      <w:pPr>
        <w:ind w:left="1440" w:hanging="360"/>
      </w:pPr>
    </w:lvl>
    <w:lvl w:ilvl="2" w:tplc="35979688" w:tentative="1">
      <w:start w:val="1"/>
      <w:numFmt w:val="lowerRoman"/>
      <w:lvlText w:val="%3."/>
      <w:lvlJc w:val="right"/>
      <w:pPr>
        <w:ind w:left="2160" w:hanging="180"/>
      </w:pPr>
    </w:lvl>
    <w:lvl w:ilvl="3" w:tplc="35979688" w:tentative="1">
      <w:start w:val="1"/>
      <w:numFmt w:val="decimal"/>
      <w:lvlText w:val="%4."/>
      <w:lvlJc w:val="left"/>
      <w:pPr>
        <w:ind w:left="2880" w:hanging="360"/>
      </w:pPr>
    </w:lvl>
    <w:lvl w:ilvl="4" w:tplc="35979688" w:tentative="1">
      <w:start w:val="1"/>
      <w:numFmt w:val="lowerLetter"/>
      <w:lvlText w:val="%5."/>
      <w:lvlJc w:val="left"/>
      <w:pPr>
        <w:ind w:left="3600" w:hanging="360"/>
      </w:pPr>
    </w:lvl>
    <w:lvl w:ilvl="5" w:tplc="35979688" w:tentative="1">
      <w:start w:val="1"/>
      <w:numFmt w:val="lowerRoman"/>
      <w:lvlText w:val="%6."/>
      <w:lvlJc w:val="right"/>
      <w:pPr>
        <w:ind w:left="4320" w:hanging="180"/>
      </w:pPr>
    </w:lvl>
    <w:lvl w:ilvl="6" w:tplc="35979688" w:tentative="1">
      <w:start w:val="1"/>
      <w:numFmt w:val="decimal"/>
      <w:lvlText w:val="%7."/>
      <w:lvlJc w:val="left"/>
      <w:pPr>
        <w:ind w:left="5040" w:hanging="360"/>
      </w:pPr>
    </w:lvl>
    <w:lvl w:ilvl="7" w:tplc="35979688" w:tentative="1">
      <w:start w:val="1"/>
      <w:numFmt w:val="lowerLetter"/>
      <w:lvlText w:val="%8."/>
      <w:lvlJc w:val="left"/>
      <w:pPr>
        <w:ind w:left="5760" w:hanging="360"/>
      </w:pPr>
    </w:lvl>
    <w:lvl w:ilvl="8" w:tplc="3597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10">
    <w:multiLevelType w:val="hybridMultilevel"/>
    <w:lvl w:ilvl="0" w:tplc="60328657">
      <w:start w:val="1"/>
      <w:numFmt w:val="decimal"/>
      <w:lvlText w:val="%1."/>
      <w:lvlJc w:val="left"/>
      <w:pPr>
        <w:ind w:left="720" w:hanging="360"/>
      </w:pPr>
    </w:lvl>
    <w:lvl w:ilvl="1" w:tplc="60328657" w:tentative="1">
      <w:start w:val="1"/>
      <w:numFmt w:val="lowerLetter"/>
      <w:lvlText w:val="%2."/>
      <w:lvlJc w:val="left"/>
      <w:pPr>
        <w:ind w:left="1440" w:hanging="360"/>
      </w:pPr>
    </w:lvl>
    <w:lvl w:ilvl="2" w:tplc="60328657" w:tentative="1">
      <w:start w:val="1"/>
      <w:numFmt w:val="lowerRoman"/>
      <w:lvlText w:val="%3."/>
      <w:lvlJc w:val="right"/>
      <w:pPr>
        <w:ind w:left="2160" w:hanging="180"/>
      </w:pPr>
    </w:lvl>
    <w:lvl w:ilvl="3" w:tplc="60328657" w:tentative="1">
      <w:start w:val="1"/>
      <w:numFmt w:val="decimal"/>
      <w:lvlText w:val="%4."/>
      <w:lvlJc w:val="left"/>
      <w:pPr>
        <w:ind w:left="2880" w:hanging="360"/>
      </w:pPr>
    </w:lvl>
    <w:lvl w:ilvl="4" w:tplc="60328657" w:tentative="1">
      <w:start w:val="1"/>
      <w:numFmt w:val="lowerLetter"/>
      <w:lvlText w:val="%5."/>
      <w:lvlJc w:val="left"/>
      <w:pPr>
        <w:ind w:left="3600" w:hanging="360"/>
      </w:pPr>
    </w:lvl>
    <w:lvl w:ilvl="5" w:tplc="60328657" w:tentative="1">
      <w:start w:val="1"/>
      <w:numFmt w:val="lowerRoman"/>
      <w:lvlText w:val="%6."/>
      <w:lvlJc w:val="right"/>
      <w:pPr>
        <w:ind w:left="4320" w:hanging="180"/>
      </w:pPr>
    </w:lvl>
    <w:lvl w:ilvl="6" w:tplc="60328657" w:tentative="1">
      <w:start w:val="1"/>
      <w:numFmt w:val="decimal"/>
      <w:lvlText w:val="%7."/>
      <w:lvlJc w:val="left"/>
      <w:pPr>
        <w:ind w:left="5040" w:hanging="360"/>
      </w:pPr>
    </w:lvl>
    <w:lvl w:ilvl="7" w:tplc="60328657" w:tentative="1">
      <w:start w:val="1"/>
      <w:numFmt w:val="lowerLetter"/>
      <w:lvlText w:val="%8."/>
      <w:lvlJc w:val="left"/>
      <w:pPr>
        <w:ind w:left="5760" w:hanging="360"/>
      </w:pPr>
    </w:lvl>
    <w:lvl w:ilvl="8" w:tplc="6032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9">
    <w:multiLevelType w:val="hybridMultilevel"/>
    <w:lvl w:ilvl="0" w:tplc="67883545">
      <w:start w:val="1"/>
      <w:numFmt w:val="decimal"/>
      <w:lvlText w:val="%1."/>
      <w:lvlJc w:val="left"/>
      <w:pPr>
        <w:ind w:left="720" w:hanging="360"/>
      </w:pPr>
    </w:lvl>
    <w:lvl w:ilvl="1" w:tplc="67883545" w:tentative="1">
      <w:start w:val="1"/>
      <w:numFmt w:val="lowerLetter"/>
      <w:lvlText w:val="%2."/>
      <w:lvlJc w:val="left"/>
      <w:pPr>
        <w:ind w:left="1440" w:hanging="360"/>
      </w:pPr>
    </w:lvl>
    <w:lvl w:ilvl="2" w:tplc="67883545" w:tentative="1">
      <w:start w:val="1"/>
      <w:numFmt w:val="lowerRoman"/>
      <w:lvlText w:val="%3."/>
      <w:lvlJc w:val="right"/>
      <w:pPr>
        <w:ind w:left="2160" w:hanging="180"/>
      </w:pPr>
    </w:lvl>
    <w:lvl w:ilvl="3" w:tplc="67883545" w:tentative="1">
      <w:start w:val="1"/>
      <w:numFmt w:val="decimal"/>
      <w:lvlText w:val="%4."/>
      <w:lvlJc w:val="left"/>
      <w:pPr>
        <w:ind w:left="2880" w:hanging="360"/>
      </w:pPr>
    </w:lvl>
    <w:lvl w:ilvl="4" w:tplc="67883545" w:tentative="1">
      <w:start w:val="1"/>
      <w:numFmt w:val="lowerLetter"/>
      <w:lvlText w:val="%5."/>
      <w:lvlJc w:val="left"/>
      <w:pPr>
        <w:ind w:left="3600" w:hanging="360"/>
      </w:pPr>
    </w:lvl>
    <w:lvl w:ilvl="5" w:tplc="67883545" w:tentative="1">
      <w:start w:val="1"/>
      <w:numFmt w:val="lowerRoman"/>
      <w:lvlText w:val="%6."/>
      <w:lvlJc w:val="right"/>
      <w:pPr>
        <w:ind w:left="4320" w:hanging="180"/>
      </w:pPr>
    </w:lvl>
    <w:lvl w:ilvl="6" w:tplc="67883545" w:tentative="1">
      <w:start w:val="1"/>
      <w:numFmt w:val="decimal"/>
      <w:lvlText w:val="%7."/>
      <w:lvlJc w:val="left"/>
      <w:pPr>
        <w:ind w:left="5040" w:hanging="360"/>
      </w:pPr>
    </w:lvl>
    <w:lvl w:ilvl="7" w:tplc="67883545" w:tentative="1">
      <w:start w:val="1"/>
      <w:numFmt w:val="lowerLetter"/>
      <w:lvlText w:val="%8."/>
      <w:lvlJc w:val="left"/>
      <w:pPr>
        <w:ind w:left="5760" w:hanging="360"/>
      </w:pPr>
    </w:lvl>
    <w:lvl w:ilvl="8" w:tplc="6788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8">
    <w:multiLevelType w:val="hybridMultilevel"/>
    <w:lvl w:ilvl="0" w:tplc="62795972">
      <w:start w:val="1"/>
      <w:numFmt w:val="decimal"/>
      <w:lvlText w:val="%1."/>
      <w:lvlJc w:val="left"/>
      <w:pPr>
        <w:ind w:left="720" w:hanging="360"/>
      </w:pPr>
    </w:lvl>
    <w:lvl w:ilvl="1" w:tplc="62795972" w:tentative="1">
      <w:start w:val="1"/>
      <w:numFmt w:val="lowerLetter"/>
      <w:lvlText w:val="%2."/>
      <w:lvlJc w:val="left"/>
      <w:pPr>
        <w:ind w:left="1440" w:hanging="360"/>
      </w:pPr>
    </w:lvl>
    <w:lvl w:ilvl="2" w:tplc="62795972" w:tentative="1">
      <w:start w:val="1"/>
      <w:numFmt w:val="lowerRoman"/>
      <w:lvlText w:val="%3."/>
      <w:lvlJc w:val="right"/>
      <w:pPr>
        <w:ind w:left="2160" w:hanging="180"/>
      </w:pPr>
    </w:lvl>
    <w:lvl w:ilvl="3" w:tplc="62795972" w:tentative="1">
      <w:start w:val="1"/>
      <w:numFmt w:val="decimal"/>
      <w:lvlText w:val="%4."/>
      <w:lvlJc w:val="left"/>
      <w:pPr>
        <w:ind w:left="2880" w:hanging="360"/>
      </w:pPr>
    </w:lvl>
    <w:lvl w:ilvl="4" w:tplc="62795972" w:tentative="1">
      <w:start w:val="1"/>
      <w:numFmt w:val="lowerLetter"/>
      <w:lvlText w:val="%5."/>
      <w:lvlJc w:val="left"/>
      <w:pPr>
        <w:ind w:left="3600" w:hanging="360"/>
      </w:pPr>
    </w:lvl>
    <w:lvl w:ilvl="5" w:tplc="62795972" w:tentative="1">
      <w:start w:val="1"/>
      <w:numFmt w:val="lowerRoman"/>
      <w:lvlText w:val="%6."/>
      <w:lvlJc w:val="right"/>
      <w:pPr>
        <w:ind w:left="4320" w:hanging="180"/>
      </w:pPr>
    </w:lvl>
    <w:lvl w:ilvl="6" w:tplc="62795972" w:tentative="1">
      <w:start w:val="1"/>
      <w:numFmt w:val="decimal"/>
      <w:lvlText w:val="%7."/>
      <w:lvlJc w:val="left"/>
      <w:pPr>
        <w:ind w:left="5040" w:hanging="360"/>
      </w:pPr>
    </w:lvl>
    <w:lvl w:ilvl="7" w:tplc="62795972" w:tentative="1">
      <w:start w:val="1"/>
      <w:numFmt w:val="lowerLetter"/>
      <w:lvlText w:val="%8."/>
      <w:lvlJc w:val="left"/>
      <w:pPr>
        <w:ind w:left="5760" w:hanging="360"/>
      </w:pPr>
    </w:lvl>
    <w:lvl w:ilvl="8" w:tplc="6279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7">
    <w:multiLevelType w:val="hybridMultilevel"/>
    <w:lvl w:ilvl="0" w:tplc="93709585">
      <w:start w:val="1"/>
      <w:numFmt w:val="decimal"/>
      <w:lvlText w:val="%1."/>
      <w:lvlJc w:val="left"/>
      <w:pPr>
        <w:ind w:left="720" w:hanging="360"/>
      </w:pPr>
    </w:lvl>
    <w:lvl w:ilvl="1" w:tplc="93709585" w:tentative="1">
      <w:start w:val="1"/>
      <w:numFmt w:val="lowerLetter"/>
      <w:lvlText w:val="%2."/>
      <w:lvlJc w:val="left"/>
      <w:pPr>
        <w:ind w:left="1440" w:hanging="360"/>
      </w:pPr>
    </w:lvl>
    <w:lvl w:ilvl="2" w:tplc="93709585" w:tentative="1">
      <w:start w:val="1"/>
      <w:numFmt w:val="lowerRoman"/>
      <w:lvlText w:val="%3."/>
      <w:lvlJc w:val="right"/>
      <w:pPr>
        <w:ind w:left="2160" w:hanging="180"/>
      </w:pPr>
    </w:lvl>
    <w:lvl w:ilvl="3" w:tplc="93709585" w:tentative="1">
      <w:start w:val="1"/>
      <w:numFmt w:val="decimal"/>
      <w:lvlText w:val="%4."/>
      <w:lvlJc w:val="left"/>
      <w:pPr>
        <w:ind w:left="2880" w:hanging="360"/>
      </w:pPr>
    </w:lvl>
    <w:lvl w:ilvl="4" w:tplc="93709585" w:tentative="1">
      <w:start w:val="1"/>
      <w:numFmt w:val="lowerLetter"/>
      <w:lvlText w:val="%5."/>
      <w:lvlJc w:val="left"/>
      <w:pPr>
        <w:ind w:left="3600" w:hanging="360"/>
      </w:pPr>
    </w:lvl>
    <w:lvl w:ilvl="5" w:tplc="93709585" w:tentative="1">
      <w:start w:val="1"/>
      <w:numFmt w:val="lowerRoman"/>
      <w:lvlText w:val="%6."/>
      <w:lvlJc w:val="right"/>
      <w:pPr>
        <w:ind w:left="4320" w:hanging="180"/>
      </w:pPr>
    </w:lvl>
    <w:lvl w:ilvl="6" w:tplc="93709585" w:tentative="1">
      <w:start w:val="1"/>
      <w:numFmt w:val="decimal"/>
      <w:lvlText w:val="%7."/>
      <w:lvlJc w:val="left"/>
      <w:pPr>
        <w:ind w:left="5040" w:hanging="360"/>
      </w:pPr>
    </w:lvl>
    <w:lvl w:ilvl="7" w:tplc="93709585" w:tentative="1">
      <w:start w:val="1"/>
      <w:numFmt w:val="lowerLetter"/>
      <w:lvlText w:val="%8."/>
      <w:lvlJc w:val="left"/>
      <w:pPr>
        <w:ind w:left="5760" w:hanging="360"/>
      </w:pPr>
    </w:lvl>
    <w:lvl w:ilvl="8" w:tplc="93709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6">
    <w:multiLevelType w:val="hybridMultilevel"/>
    <w:lvl w:ilvl="0" w:tplc="28968828">
      <w:start w:val="1"/>
      <w:numFmt w:val="decimal"/>
      <w:lvlText w:val="%1."/>
      <w:lvlJc w:val="left"/>
      <w:pPr>
        <w:ind w:left="720" w:hanging="360"/>
      </w:pPr>
    </w:lvl>
    <w:lvl w:ilvl="1" w:tplc="28968828" w:tentative="1">
      <w:start w:val="1"/>
      <w:numFmt w:val="lowerLetter"/>
      <w:lvlText w:val="%2."/>
      <w:lvlJc w:val="left"/>
      <w:pPr>
        <w:ind w:left="1440" w:hanging="360"/>
      </w:pPr>
    </w:lvl>
    <w:lvl w:ilvl="2" w:tplc="28968828" w:tentative="1">
      <w:start w:val="1"/>
      <w:numFmt w:val="lowerRoman"/>
      <w:lvlText w:val="%3."/>
      <w:lvlJc w:val="right"/>
      <w:pPr>
        <w:ind w:left="2160" w:hanging="180"/>
      </w:pPr>
    </w:lvl>
    <w:lvl w:ilvl="3" w:tplc="28968828" w:tentative="1">
      <w:start w:val="1"/>
      <w:numFmt w:val="decimal"/>
      <w:lvlText w:val="%4."/>
      <w:lvlJc w:val="left"/>
      <w:pPr>
        <w:ind w:left="2880" w:hanging="360"/>
      </w:pPr>
    </w:lvl>
    <w:lvl w:ilvl="4" w:tplc="28968828" w:tentative="1">
      <w:start w:val="1"/>
      <w:numFmt w:val="lowerLetter"/>
      <w:lvlText w:val="%5."/>
      <w:lvlJc w:val="left"/>
      <w:pPr>
        <w:ind w:left="3600" w:hanging="360"/>
      </w:pPr>
    </w:lvl>
    <w:lvl w:ilvl="5" w:tplc="28968828" w:tentative="1">
      <w:start w:val="1"/>
      <w:numFmt w:val="lowerRoman"/>
      <w:lvlText w:val="%6."/>
      <w:lvlJc w:val="right"/>
      <w:pPr>
        <w:ind w:left="4320" w:hanging="180"/>
      </w:pPr>
    </w:lvl>
    <w:lvl w:ilvl="6" w:tplc="28968828" w:tentative="1">
      <w:start w:val="1"/>
      <w:numFmt w:val="decimal"/>
      <w:lvlText w:val="%7."/>
      <w:lvlJc w:val="left"/>
      <w:pPr>
        <w:ind w:left="5040" w:hanging="360"/>
      </w:pPr>
    </w:lvl>
    <w:lvl w:ilvl="7" w:tplc="28968828" w:tentative="1">
      <w:start w:val="1"/>
      <w:numFmt w:val="lowerLetter"/>
      <w:lvlText w:val="%8."/>
      <w:lvlJc w:val="left"/>
      <w:pPr>
        <w:ind w:left="5760" w:hanging="360"/>
      </w:pPr>
    </w:lvl>
    <w:lvl w:ilvl="8" w:tplc="2896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5">
    <w:multiLevelType w:val="hybridMultilevel"/>
    <w:lvl w:ilvl="0" w:tplc="55891671">
      <w:start w:val="1"/>
      <w:numFmt w:val="decimal"/>
      <w:lvlText w:val="%1."/>
      <w:lvlJc w:val="left"/>
      <w:pPr>
        <w:ind w:left="720" w:hanging="360"/>
      </w:pPr>
    </w:lvl>
    <w:lvl w:ilvl="1" w:tplc="55891671" w:tentative="1">
      <w:start w:val="1"/>
      <w:numFmt w:val="lowerLetter"/>
      <w:lvlText w:val="%2."/>
      <w:lvlJc w:val="left"/>
      <w:pPr>
        <w:ind w:left="1440" w:hanging="360"/>
      </w:pPr>
    </w:lvl>
    <w:lvl w:ilvl="2" w:tplc="55891671" w:tentative="1">
      <w:start w:val="1"/>
      <w:numFmt w:val="lowerRoman"/>
      <w:lvlText w:val="%3."/>
      <w:lvlJc w:val="right"/>
      <w:pPr>
        <w:ind w:left="2160" w:hanging="180"/>
      </w:pPr>
    </w:lvl>
    <w:lvl w:ilvl="3" w:tplc="55891671" w:tentative="1">
      <w:start w:val="1"/>
      <w:numFmt w:val="decimal"/>
      <w:lvlText w:val="%4."/>
      <w:lvlJc w:val="left"/>
      <w:pPr>
        <w:ind w:left="2880" w:hanging="360"/>
      </w:pPr>
    </w:lvl>
    <w:lvl w:ilvl="4" w:tplc="55891671" w:tentative="1">
      <w:start w:val="1"/>
      <w:numFmt w:val="lowerLetter"/>
      <w:lvlText w:val="%5."/>
      <w:lvlJc w:val="left"/>
      <w:pPr>
        <w:ind w:left="3600" w:hanging="360"/>
      </w:pPr>
    </w:lvl>
    <w:lvl w:ilvl="5" w:tplc="55891671" w:tentative="1">
      <w:start w:val="1"/>
      <w:numFmt w:val="lowerRoman"/>
      <w:lvlText w:val="%6."/>
      <w:lvlJc w:val="right"/>
      <w:pPr>
        <w:ind w:left="4320" w:hanging="180"/>
      </w:pPr>
    </w:lvl>
    <w:lvl w:ilvl="6" w:tplc="55891671" w:tentative="1">
      <w:start w:val="1"/>
      <w:numFmt w:val="decimal"/>
      <w:lvlText w:val="%7."/>
      <w:lvlJc w:val="left"/>
      <w:pPr>
        <w:ind w:left="5040" w:hanging="360"/>
      </w:pPr>
    </w:lvl>
    <w:lvl w:ilvl="7" w:tplc="55891671" w:tentative="1">
      <w:start w:val="1"/>
      <w:numFmt w:val="lowerLetter"/>
      <w:lvlText w:val="%8."/>
      <w:lvlJc w:val="left"/>
      <w:pPr>
        <w:ind w:left="5760" w:hanging="360"/>
      </w:pPr>
    </w:lvl>
    <w:lvl w:ilvl="8" w:tplc="5589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4">
    <w:multiLevelType w:val="hybridMultilevel"/>
    <w:lvl w:ilvl="0" w:tplc="29006706">
      <w:start w:val="1"/>
      <w:numFmt w:val="decimal"/>
      <w:lvlText w:val="%1."/>
      <w:lvlJc w:val="left"/>
      <w:pPr>
        <w:ind w:left="720" w:hanging="360"/>
      </w:pPr>
    </w:lvl>
    <w:lvl w:ilvl="1" w:tplc="29006706" w:tentative="1">
      <w:start w:val="1"/>
      <w:numFmt w:val="lowerLetter"/>
      <w:lvlText w:val="%2."/>
      <w:lvlJc w:val="left"/>
      <w:pPr>
        <w:ind w:left="1440" w:hanging="360"/>
      </w:pPr>
    </w:lvl>
    <w:lvl w:ilvl="2" w:tplc="29006706" w:tentative="1">
      <w:start w:val="1"/>
      <w:numFmt w:val="lowerRoman"/>
      <w:lvlText w:val="%3."/>
      <w:lvlJc w:val="right"/>
      <w:pPr>
        <w:ind w:left="2160" w:hanging="180"/>
      </w:pPr>
    </w:lvl>
    <w:lvl w:ilvl="3" w:tplc="29006706" w:tentative="1">
      <w:start w:val="1"/>
      <w:numFmt w:val="decimal"/>
      <w:lvlText w:val="%4."/>
      <w:lvlJc w:val="left"/>
      <w:pPr>
        <w:ind w:left="2880" w:hanging="360"/>
      </w:pPr>
    </w:lvl>
    <w:lvl w:ilvl="4" w:tplc="29006706" w:tentative="1">
      <w:start w:val="1"/>
      <w:numFmt w:val="lowerLetter"/>
      <w:lvlText w:val="%5."/>
      <w:lvlJc w:val="left"/>
      <w:pPr>
        <w:ind w:left="3600" w:hanging="360"/>
      </w:pPr>
    </w:lvl>
    <w:lvl w:ilvl="5" w:tplc="29006706" w:tentative="1">
      <w:start w:val="1"/>
      <w:numFmt w:val="lowerRoman"/>
      <w:lvlText w:val="%6."/>
      <w:lvlJc w:val="right"/>
      <w:pPr>
        <w:ind w:left="4320" w:hanging="180"/>
      </w:pPr>
    </w:lvl>
    <w:lvl w:ilvl="6" w:tplc="29006706" w:tentative="1">
      <w:start w:val="1"/>
      <w:numFmt w:val="decimal"/>
      <w:lvlText w:val="%7."/>
      <w:lvlJc w:val="left"/>
      <w:pPr>
        <w:ind w:left="5040" w:hanging="360"/>
      </w:pPr>
    </w:lvl>
    <w:lvl w:ilvl="7" w:tplc="29006706" w:tentative="1">
      <w:start w:val="1"/>
      <w:numFmt w:val="lowerLetter"/>
      <w:lvlText w:val="%8."/>
      <w:lvlJc w:val="left"/>
      <w:pPr>
        <w:ind w:left="5760" w:hanging="360"/>
      </w:pPr>
    </w:lvl>
    <w:lvl w:ilvl="8" w:tplc="2900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3">
    <w:multiLevelType w:val="hybridMultilevel"/>
    <w:lvl w:ilvl="0" w:tplc="52149905">
      <w:start w:val="1"/>
      <w:numFmt w:val="decimal"/>
      <w:lvlText w:val="%1."/>
      <w:lvlJc w:val="left"/>
      <w:pPr>
        <w:ind w:left="720" w:hanging="360"/>
      </w:pPr>
    </w:lvl>
    <w:lvl w:ilvl="1" w:tplc="52149905" w:tentative="1">
      <w:start w:val="1"/>
      <w:numFmt w:val="lowerLetter"/>
      <w:lvlText w:val="%2."/>
      <w:lvlJc w:val="left"/>
      <w:pPr>
        <w:ind w:left="1440" w:hanging="360"/>
      </w:pPr>
    </w:lvl>
    <w:lvl w:ilvl="2" w:tplc="52149905" w:tentative="1">
      <w:start w:val="1"/>
      <w:numFmt w:val="lowerRoman"/>
      <w:lvlText w:val="%3."/>
      <w:lvlJc w:val="right"/>
      <w:pPr>
        <w:ind w:left="2160" w:hanging="180"/>
      </w:pPr>
    </w:lvl>
    <w:lvl w:ilvl="3" w:tplc="52149905" w:tentative="1">
      <w:start w:val="1"/>
      <w:numFmt w:val="decimal"/>
      <w:lvlText w:val="%4."/>
      <w:lvlJc w:val="left"/>
      <w:pPr>
        <w:ind w:left="2880" w:hanging="360"/>
      </w:pPr>
    </w:lvl>
    <w:lvl w:ilvl="4" w:tplc="52149905" w:tentative="1">
      <w:start w:val="1"/>
      <w:numFmt w:val="lowerLetter"/>
      <w:lvlText w:val="%5."/>
      <w:lvlJc w:val="left"/>
      <w:pPr>
        <w:ind w:left="3600" w:hanging="360"/>
      </w:pPr>
    </w:lvl>
    <w:lvl w:ilvl="5" w:tplc="52149905" w:tentative="1">
      <w:start w:val="1"/>
      <w:numFmt w:val="lowerRoman"/>
      <w:lvlText w:val="%6."/>
      <w:lvlJc w:val="right"/>
      <w:pPr>
        <w:ind w:left="4320" w:hanging="180"/>
      </w:pPr>
    </w:lvl>
    <w:lvl w:ilvl="6" w:tplc="52149905" w:tentative="1">
      <w:start w:val="1"/>
      <w:numFmt w:val="decimal"/>
      <w:lvlText w:val="%7."/>
      <w:lvlJc w:val="left"/>
      <w:pPr>
        <w:ind w:left="5040" w:hanging="360"/>
      </w:pPr>
    </w:lvl>
    <w:lvl w:ilvl="7" w:tplc="52149905" w:tentative="1">
      <w:start w:val="1"/>
      <w:numFmt w:val="lowerLetter"/>
      <w:lvlText w:val="%8."/>
      <w:lvlJc w:val="left"/>
      <w:pPr>
        <w:ind w:left="5760" w:hanging="360"/>
      </w:pPr>
    </w:lvl>
    <w:lvl w:ilvl="8" w:tplc="5214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2">
    <w:multiLevelType w:val="hybridMultilevel"/>
    <w:lvl w:ilvl="0" w:tplc="30922169">
      <w:start w:val="1"/>
      <w:numFmt w:val="decimal"/>
      <w:lvlText w:val="%1."/>
      <w:lvlJc w:val="left"/>
      <w:pPr>
        <w:ind w:left="720" w:hanging="360"/>
      </w:pPr>
    </w:lvl>
    <w:lvl w:ilvl="1" w:tplc="30922169" w:tentative="1">
      <w:start w:val="1"/>
      <w:numFmt w:val="lowerLetter"/>
      <w:lvlText w:val="%2."/>
      <w:lvlJc w:val="left"/>
      <w:pPr>
        <w:ind w:left="1440" w:hanging="360"/>
      </w:pPr>
    </w:lvl>
    <w:lvl w:ilvl="2" w:tplc="30922169" w:tentative="1">
      <w:start w:val="1"/>
      <w:numFmt w:val="lowerRoman"/>
      <w:lvlText w:val="%3."/>
      <w:lvlJc w:val="right"/>
      <w:pPr>
        <w:ind w:left="2160" w:hanging="180"/>
      </w:pPr>
    </w:lvl>
    <w:lvl w:ilvl="3" w:tplc="30922169" w:tentative="1">
      <w:start w:val="1"/>
      <w:numFmt w:val="decimal"/>
      <w:lvlText w:val="%4."/>
      <w:lvlJc w:val="left"/>
      <w:pPr>
        <w:ind w:left="2880" w:hanging="360"/>
      </w:pPr>
    </w:lvl>
    <w:lvl w:ilvl="4" w:tplc="30922169" w:tentative="1">
      <w:start w:val="1"/>
      <w:numFmt w:val="lowerLetter"/>
      <w:lvlText w:val="%5."/>
      <w:lvlJc w:val="left"/>
      <w:pPr>
        <w:ind w:left="3600" w:hanging="360"/>
      </w:pPr>
    </w:lvl>
    <w:lvl w:ilvl="5" w:tplc="30922169" w:tentative="1">
      <w:start w:val="1"/>
      <w:numFmt w:val="lowerRoman"/>
      <w:lvlText w:val="%6."/>
      <w:lvlJc w:val="right"/>
      <w:pPr>
        <w:ind w:left="4320" w:hanging="180"/>
      </w:pPr>
    </w:lvl>
    <w:lvl w:ilvl="6" w:tplc="30922169" w:tentative="1">
      <w:start w:val="1"/>
      <w:numFmt w:val="decimal"/>
      <w:lvlText w:val="%7."/>
      <w:lvlJc w:val="left"/>
      <w:pPr>
        <w:ind w:left="5040" w:hanging="360"/>
      </w:pPr>
    </w:lvl>
    <w:lvl w:ilvl="7" w:tplc="30922169" w:tentative="1">
      <w:start w:val="1"/>
      <w:numFmt w:val="lowerLetter"/>
      <w:lvlText w:val="%8."/>
      <w:lvlJc w:val="left"/>
      <w:pPr>
        <w:ind w:left="5760" w:hanging="360"/>
      </w:pPr>
    </w:lvl>
    <w:lvl w:ilvl="8" w:tplc="3092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1">
    <w:multiLevelType w:val="hybridMultilevel"/>
    <w:lvl w:ilvl="0" w:tplc="89290785">
      <w:start w:val="1"/>
      <w:numFmt w:val="decimal"/>
      <w:lvlText w:val="%1."/>
      <w:lvlJc w:val="left"/>
      <w:pPr>
        <w:ind w:left="720" w:hanging="360"/>
      </w:pPr>
    </w:lvl>
    <w:lvl w:ilvl="1" w:tplc="89290785" w:tentative="1">
      <w:start w:val="1"/>
      <w:numFmt w:val="lowerLetter"/>
      <w:lvlText w:val="%2."/>
      <w:lvlJc w:val="left"/>
      <w:pPr>
        <w:ind w:left="1440" w:hanging="360"/>
      </w:pPr>
    </w:lvl>
    <w:lvl w:ilvl="2" w:tplc="89290785" w:tentative="1">
      <w:start w:val="1"/>
      <w:numFmt w:val="lowerRoman"/>
      <w:lvlText w:val="%3."/>
      <w:lvlJc w:val="right"/>
      <w:pPr>
        <w:ind w:left="2160" w:hanging="180"/>
      </w:pPr>
    </w:lvl>
    <w:lvl w:ilvl="3" w:tplc="89290785" w:tentative="1">
      <w:start w:val="1"/>
      <w:numFmt w:val="decimal"/>
      <w:lvlText w:val="%4."/>
      <w:lvlJc w:val="left"/>
      <w:pPr>
        <w:ind w:left="2880" w:hanging="360"/>
      </w:pPr>
    </w:lvl>
    <w:lvl w:ilvl="4" w:tplc="89290785" w:tentative="1">
      <w:start w:val="1"/>
      <w:numFmt w:val="lowerLetter"/>
      <w:lvlText w:val="%5."/>
      <w:lvlJc w:val="left"/>
      <w:pPr>
        <w:ind w:left="3600" w:hanging="360"/>
      </w:pPr>
    </w:lvl>
    <w:lvl w:ilvl="5" w:tplc="89290785" w:tentative="1">
      <w:start w:val="1"/>
      <w:numFmt w:val="lowerRoman"/>
      <w:lvlText w:val="%6."/>
      <w:lvlJc w:val="right"/>
      <w:pPr>
        <w:ind w:left="4320" w:hanging="180"/>
      </w:pPr>
    </w:lvl>
    <w:lvl w:ilvl="6" w:tplc="89290785" w:tentative="1">
      <w:start w:val="1"/>
      <w:numFmt w:val="decimal"/>
      <w:lvlText w:val="%7."/>
      <w:lvlJc w:val="left"/>
      <w:pPr>
        <w:ind w:left="5040" w:hanging="360"/>
      </w:pPr>
    </w:lvl>
    <w:lvl w:ilvl="7" w:tplc="89290785" w:tentative="1">
      <w:start w:val="1"/>
      <w:numFmt w:val="lowerLetter"/>
      <w:lvlText w:val="%8."/>
      <w:lvlJc w:val="left"/>
      <w:pPr>
        <w:ind w:left="5760" w:hanging="360"/>
      </w:pPr>
    </w:lvl>
    <w:lvl w:ilvl="8" w:tplc="8929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0">
    <w:multiLevelType w:val="hybridMultilevel"/>
    <w:lvl w:ilvl="0" w:tplc="28721425">
      <w:start w:val="1"/>
      <w:numFmt w:val="decimal"/>
      <w:lvlText w:val="%1."/>
      <w:lvlJc w:val="left"/>
      <w:pPr>
        <w:ind w:left="720" w:hanging="360"/>
      </w:pPr>
    </w:lvl>
    <w:lvl w:ilvl="1" w:tplc="28721425" w:tentative="1">
      <w:start w:val="1"/>
      <w:numFmt w:val="lowerLetter"/>
      <w:lvlText w:val="%2."/>
      <w:lvlJc w:val="left"/>
      <w:pPr>
        <w:ind w:left="1440" w:hanging="360"/>
      </w:pPr>
    </w:lvl>
    <w:lvl w:ilvl="2" w:tplc="28721425" w:tentative="1">
      <w:start w:val="1"/>
      <w:numFmt w:val="lowerRoman"/>
      <w:lvlText w:val="%3."/>
      <w:lvlJc w:val="right"/>
      <w:pPr>
        <w:ind w:left="2160" w:hanging="180"/>
      </w:pPr>
    </w:lvl>
    <w:lvl w:ilvl="3" w:tplc="28721425" w:tentative="1">
      <w:start w:val="1"/>
      <w:numFmt w:val="decimal"/>
      <w:lvlText w:val="%4."/>
      <w:lvlJc w:val="left"/>
      <w:pPr>
        <w:ind w:left="2880" w:hanging="360"/>
      </w:pPr>
    </w:lvl>
    <w:lvl w:ilvl="4" w:tplc="28721425" w:tentative="1">
      <w:start w:val="1"/>
      <w:numFmt w:val="lowerLetter"/>
      <w:lvlText w:val="%5."/>
      <w:lvlJc w:val="left"/>
      <w:pPr>
        <w:ind w:left="3600" w:hanging="360"/>
      </w:pPr>
    </w:lvl>
    <w:lvl w:ilvl="5" w:tplc="28721425" w:tentative="1">
      <w:start w:val="1"/>
      <w:numFmt w:val="lowerRoman"/>
      <w:lvlText w:val="%6."/>
      <w:lvlJc w:val="right"/>
      <w:pPr>
        <w:ind w:left="4320" w:hanging="180"/>
      </w:pPr>
    </w:lvl>
    <w:lvl w:ilvl="6" w:tplc="28721425" w:tentative="1">
      <w:start w:val="1"/>
      <w:numFmt w:val="decimal"/>
      <w:lvlText w:val="%7."/>
      <w:lvlJc w:val="left"/>
      <w:pPr>
        <w:ind w:left="5040" w:hanging="360"/>
      </w:pPr>
    </w:lvl>
    <w:lvl w:ilvl="7" w:tplc="28721425" w:tentative="1">
      <w:start w:val="1"/>
      <w:numFmt w:val="lowerLetter"/>
      <w:lvlText w:val="%8."/>
      <w:lvlJc w:val="left"/>
      <w:pPr>
        <w:ind w:left="5760" w:hanging="360"/>
      </w:pPr>
    </w:lvl>
    <w:lvl w:ilvl="8" w:tplc="2872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9">
    <w:multiLevelType w:val="hybridMultilevel"/>
    <w:lvl w:ilvl="0" w:tplc="60598628">
      <w:start w:val="1"/>
      <w:numFmt w:val="decimal"/>
      <w:lvlText w:val="%1."/>
      <w:lvlJc w:val="left"/>
      <w:pPr>
        <w:ind w:left="720" w:hanging="360"/>
      </w:pPr>
    </w:lvl>
    <w:lvl w:ilvl="1" w:tplc="60598628" w:tentative="1">
      <w:start w:val="1"/>
      <w:numFmt w:val="lowerLetter"/>
      <w:lvlText w:val="%2."/>
      <w:lvlJc w:val="left"/>
      <w:pPr>
        <w:ind w:left="1440" w:hanging="360"/>
      </w:pPr>
    </w:lvl>
    <w:lvl w:ilvl="2" w:tplc="60598628" w:tentative="1">
      <w:start w:val="1"/>
      <w:numFmt w:val="lowerRoman"/>
      <w:lvlText w:val="%3."/>
      <w:lvlJc w:val="right"/>
      <w:pPr>
        <w:ind w:left="2160" w:hanging="180"/>
      </w:pPr>
    </w:lvl>
    <w:lvl w:ilvl="3" w:tplc="60598628" w:tentative="1">
      <w:start w:val="1"/>
      <w:numFmt w:val="decimal"/>
      <w:lvlText w:val="%4."/>
      <w:lvlJc w:val="left"/>
      <w:pPr>
        <w:ind w:left="2880" w:hanging="360"/>
      </w:pPr>
    </w:lvl>
    <w:lvl w:ilvl="4" w:tplc="60598628" w:tentative="1">
      <w:start w:val="1"/>
      <w:numFmt w:val="lowerLetter"/>
      <w:lvlText w:val="%5."/>
      <w:lvlJc w:val="left"/>
      <w:pPr>
        <w:ind w:left="3600" w:hanging="360"/>
      </w:pPr>
    </w:lvl>
    <w:lvl w:ilvl="5" w:tplc="60598628" w:tentative="1">
      <w:start w:val="1"/>
      <w:numFmt w:val="lowerRoman"/>
      <w:lvlText w:val="%6."/>
      <w:lvlJc w:val="right"/>
      <w:pPr>
        <w:ind w:left="4320" w:hanging="180"/>
      </w:pPr>
    </w:lvl>
    <w:lvl w:ilvl="6" w:tplc="60598628" w:tentative="1">
      <w:start w:val="1"/>
      <w:numFmt w:val="decimal"/>
      <w:lvlText w:val="%7."/>
      <w:lvlJc w:val="left"/>
      <w:pPr>
        <w:ind w:left="5040" w:hanging="360"/>
      </w:pPr>
    </w:lvl>
    <w:lvl w:ilvl="7" w:tplc="60598628" w:tentative="1">
      <w:start w:val="1"/>
      <w:numFmt w:val="lowerLetter"/>
      <w:lvlText w:val="%8."/>
      <w:lvlJc w:val="left"/>
      <w:pPr>
        <w:ind w:left="5760" w:hanging="360"/>
      </w:pPr>
    </w:lvl>
    <w:lvl w:ilvl="8" w:tplc="60598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8">
    <w:multiLevelType w:val="hybridMultilevel"/>
    <w:lvl w:ilvl="0" w:tplc="14196031">
      <w:start w:val="1"/>
      <w:numFmt w:val="decimal"/>
      <w:lvlText w:val="%1."/>
      <w:lvlJc w:val="left"/>
      <w:pPr>
        <w:ind w:left="720" w:hanging="360"/>
      </w:pPr>
    </w:lvl>
    <w:lvl w:ilvl="1" w:tplc="14196031" w:tentative="1">
      <w:start w:val="1"/>
      <w:numFmt w:val="lowerLetter"/>
      <w:lvlText w:val="%2."/>
      <w:lvlJc w:val="left"/>
      <w:pPr>
        <w:ind w:left="1440" w:hanging="360"/>
      </w:pPr>
    </w:lvl>
    <w:lvl w:ilvl="2" w:tplc="14196031" w:tentative="1">
      <w:start w:val="1"/>
      <w:numFmt w:val="lowerRoman"/>
      <w:lvlText w:val="%3."/>
      <w:lvlJc w:val="right"/>
      <w:pPr>
        <w:ind w:left="2160" w:hanging="180"/>
      </w:pPr>
    </w:lvl>
    <w:lvl w:ilvl="3" w:tplc="14196031" w:tentative="1">
      <w:start w:val="1"/>
      <w:numFmt w:val="decimal"/>
      <w:lvlText w:val="%4."/>
      <w:lvlJc w:val="left"/>
      <w:pPr>
        <w:ind w:left="2880" w:hanging="360"/>
      </w:pPr>
    </w:lvl>
    <w:lvl w:ilvl="4" w:tplc="14196031" w:tentative="1">
      <w:start w:val="1"/>
      <w:numFmt w:val="lowerLetter"/>
      <w:lvlText w:val="%5."/>
      <w:lvlJc w:val="left"/>
      <w:pPr>
        <w:ind w:left="3600" w:hanging="360"/>
      </w:pPr>
    </w:lvl>
    <w:lvl w:ilvl="5" w:tplc="14196031" w:tentative="1">
      <w:start w:val="1"/>
      <w:numFmt w:val="lowerRoman"/>
      <w:lvlText w:val="%6."/>
      <w:lvlJc w:val="right"/>
      <w:pPr>
        <w:ind w:left="4320" w:hanging="180"/>
      </w:pPr>
    </w:lvl>
    <w:lvl w:ilvl="6" w:tplc="14196031" w:tentative="1">
      <w:start w:val="1"/>
      <w:numFmt w:val="decimal"/>
      <w:lvlText w:val="%7."/>
      <w:lvlJc w:val="left"/>
      <w:pPr>
        <w:ind w:left="5040" w:hanging="360"/>
      </w:pPr>
    </w:lvl>
    <w:lvl w:ilvl="7" w:tplc="14196031" w:tentative="1">
      <w:start w:val="1"/>
      <w:numFmt w:val="lowerLetter"/>
      <w:lvlText w:val="%8."/>
      <w:lvlJc w:val="left"/>
      <w:pPr>
        <w:ind w:left="5760" w:hanging="360"/>
      </w:pPr>
    </w:lvl>
    <w:lvl w:ilvl="8" w:tplc="1419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7">
    <w:multiLevelType w:val="hybridMultilevel"/>
    <w:lvl w:ilvl="0" w:tplc="77508550">
      <w:start w:val="1"/>
      <w:numFmt w:val="decimal"/>
      <w:lvlText w:val="%1."/>
      <w:lvlJc w:val="left"/>
      <w:pPr>
        <w:ind w:left="720" w:hanging="360"/>
      </w:pPr>
    </w:lvl>
    <w:lvl w:ilvl="1" w:tplc="77508550" w:tentative="1">
      <w:start w:val="1"/>
      <w:numFmt w:val="lowerLetter"/>
      <w:lvlText w:val="%2."/>
      <w:lvlJc w:val="left"/>
      <w:pPr>
        <w:ind w:left="1440" w:hanging="360"/>
      </w:pPr>
    </w:lvl>
    <w:lvl w:ilvl="2" w:tplc="77508550" w:tentative="1">
      <w:start w:val="1"/>
      <w:numFmt w:val="lowerRoman"/>
      <w:lvlText w:val="%3."/>
      <w:lvlJc w:val="right"/>
      <w:pPr>
        <w:ind w:left="2160" w:hanging="180"/>
      </w:pPr>
    </w:lvl>
    <w:lvl w:ilvl="3" w:tplc="77508550" w:tentative="1">
      <w:start w:val="1"/>
      <w:numFmt w:val="decimal"/>
      <w:lvlText w:val="%4."/>
      <w:lvlJc w:val="left"/>
      <w:pPr>
        <w:ind w:left="2880" w:hanging="360"/>
      </w:pPr>
    </w:lvl>
    <w:lvl w:ilvl="4" w:tplc="77508550" w:tentative="1">
      <w:start w:val="1"/>
      <w:numFmt w:val="lowerLetter"/>
      <w:lvlText w:val="%5."/>
      <w:lvlJc w:val="left"/>
      <w:pPr>
        <w:ind w:left="3600" w:hanging="360"/>
      </w:pPr>
    </w:lvl>
    <w:lvl w:ilvl="5" w:tplc="77508550" w:tentative="1">
      <w:start w:val="1"/>
      <w:numFmt w:val="lowerRoman"/>
      <w:lvlText w:val="%6."/>
      <w:lvlJc w:val="right"/>
      <w:pPr>
        <w:ind w:left="4320" w:hanging="180"/>
      </w:pPr>
    </w:lvl>
    <w:lvl w:ilvl="6" w:tplc="77508550" w:tentative="1">
      <w:start w:val="1"/>
      <w:numFmt w:val="decimal"/>
      <w:lvlText w:val="%7."/>
      <w:lvlJc w:val="left"/>
      <w:pPr>
        <w:ind w:left="5040" w:hanging="360"/>
      </w:pPr>
    </w:lvl>
    <w:lvl w:ilvl="7" w:tplc="77508550" w:tentative="1">
      <w:start w:val="1"/>
      <w:numFmt w:val="lowerLetter"/>
      <w:lvlText w:val="%8."/>
      <w:lvlJc w:val="left"/>
      <w:pPr>
        <w:ind w:left="5760" w:hanging="360"/>
      </w:pPr>
    </w:lvl>
    <w:lvl w:ilvl="8" w:tplc="7750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6">
    <w:multiLevelType w:val="hybridMultilevel"/>
    <w:lvl w:ilvl="0" w:tplc="35924912">
      <w:start w:val="1"/>
      <w:numFmt w:val="decimal"/>
      <w:lvlText w:val="%1."/>
      <w:lvlJc w:val="left"/>
      <w:pPr>
        <w:ind w:left="720" w:hanging="360"/>
      </w:pPr>
    </w:lvl>
    <w:lvl w:ilvl="1" w:tplc="35924912" w:tentative="1">
      <w:start w:val="1"/>
      <w:numFmt w:val="lowerLetter"/>
      <w:lvlText w:val="%2."/>
      <w:lvlJc w:val="left"/>
      <w:pPr>
        <w:ind w:left="1440" w:hanging="360"/>
      </w:pPr>
    </w:lvl>
    <w:lvl w:ilvl="2" w:tplc="35924912" w:tentative="1">
      <w:start w:val="1"/>
      <w:numFmt w:val="lowerRoman"/>
      <w:lvlText w:val="%3."/>
      <w:lvlJc w:val="right"/>
      <w:pPr>
        <w:ind w:left="2160" w:hanging="180"/>
      </w:pPr>
    </w:lvl>
    <w:lvl w:ilvl="3" w:tplc="35924912" w:tentative="1">
      <w:start w:val="1"/>
      <w:numFmt w:val="decimal"/>
      <w:lvlText w:val="%4."/>
      <w:lvlJc w:val="left"/>
      <w:pPr>
        <w:ind w:left="2880" w:hanging="360"/>
      </w:pPr>
    </w:lvl>
    <w:lvl w:ilvl="4" w:tplc="35924912" w:tentative="1">
      <w:start w:val="1"/>
      <w:numFmt w:val="lowerLetter"/>
      <w:lvlText w:val="%5."/>
      <w:lvlJc w:val="left"/>
      <w:pPr>
        <w:ind w:left="3600" w:hanging="360"/>
      </w:pPr>
    </w:lvl>
    <w:lvl w:ilvl="5" w:tplc="35924912" w:tentative="1">
      <w:start w:val="1"/>
      <w:numFmt w:val="lowerRoman"/>
      <w:lvlText w:val="%6."/>
      <w:lvlJc w:val="right"/>
      <w:pPr>
        <w:ind w:left="4320" w:hanging="180"/>
      </w:pPr>
    </w:lvl>
    <w:lvl w:ilvl="6" w:tplc="35924912" w:tentative="1">
      <w:start w:val="1"/>
      <w:numFmt w:val="decimal"/>
      <w:lvlText w:val="%7."/>
      <w:lvlJc w:val="left"/>
      <w:pPr>
        <w:ind w:left="5040" w:hanging="360"/>
      </w:pPr>
    </w:lvl>
    <w:lvl w:ilvl="7" w:tplc="35924912" w:tentative="1">
      <w:start w:val="1"/>
      <w:numFmt w:val="lowerLetter"/>
      <w:lvlText w:val="%8."/>
      <w:lvlJc w:val="left"/>
      <w:pPr>
        <w:ind w:left="5760" w:hanging="360"/>
      </w:pPr>
    </w:lvl>
    <w:lvl w:ilvl="8" w:tplc="3592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5">
    <w:multiLevelType w:val="hybridMultilevel"/>
    <w:lvl w:ilvl="0" w:tplc="16247164">
      <w:start w:val="1"/>
      <w:numFmt w:val="decimal"/>
      <w:lvlText w:val="%1."/>
      <w:lvlJc w:val="left"/>
      <w:pPr>
        <w:ind w:left="720" w:hanging="360"/>
      </w:pPr>
    </w:lvl>
    <w:lvl w:ilvl="1" w:tplc="16247164" w:tentative="1">
      <w:start w:val="1"/>
      <w:numFmt w:val="lowerLetter"/>
      <w:lvlText w:val="%2."/>
      <w:lvlJc w:val="left"/>
      <w:pPr>
        <w:ind w:left="1440" w:hanging="360"/>
      </w:pPr>
    </w:lvl>
    <w:lvl w:ilvl="2" w:tplc="16247164" w:tentative="1">
      <w:start w:val="1"/>
      <w:numFmt w:val="lowerRoman"/>
      <w:lvlText w:val="%3."/>
      <w:lvlJc w:val="right"/>
      <w:pPr>
        <w:ind w:left="2160" w:hanging="180"/>
      </w:pPr>
    </w:lvl>
    <w:lvl w:ilvl="3" w:tplc="16247164" w:tentative="1">
      <w:start w:val="1"/>
      <w:numFmt w:val="decimal"/>
      <w:lvlText w:val="%4."/>
      <w:lvlJc w:val="left"/>
      <w:pPr>
        <w:ind w:left="2880" w:hanging="360"/>
      </w:pPr>
    </w:lvl>
    <w:lvl w:ilvl="4" w:tplc="16247164" w:tentative="1">
      <w:start w:val="1"/>
      <w:numFmt w:val="lowerLetter"/>
      <w:lvlText w:val="%5."/>
      <w:lvlJc w:val="left"/>
      <w:pPr>
        <w:ind w:left="3600" w:hanging="360"/>
      </w:pPr>
    </w:lvl>
    <w:lvl w:ilvl="5" w:tplc="16247164" w:tentative="1">
      <w:start w:val="1"/>
      <w:numFmt w:val="lowerRoman"/>
      <w:lvlText w:val="%6."/>
      <w:lvlJc w:val="right"/>
      <w:pPr>
        <w:ind w:left="4320" w:hanging="180"/>
      </w:pPr>
    </w:lvl>
    <w:lvl w:ilvl="6" w:tplc="16247164" w:tentative="1">
      <w:start w:val="1"/>
      <w:numFmt w:val="decimal"/>
      <w:lvlText w:val="%7."/>
      <w:lvlJc w:val="left"/>
      <w:pPr>
        <w:ind w:left="5040" w:hanging="360"/>
      </w:pPr>
    </w:lvl>
    <w:lvl w:ilvl="7" w:tplc="16247164" w:tentative="1">
      <w:start w:val="1"/>
      <w:numFmt w:val="lowerLetter"/>
      <w:lvlText w:val="%8."/>
      <w:lvlJc w:val="left"/>
      <w:pPr>
        <w:ind w:left="5760" w:hanging="360"/>
      </w:pPr>
    </w:lvl>
    <w:lvl w:ilvl="8" w:tplc="1624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4">
    <w:multiLevelType w:val="hybridMultilevel"/>
    <w:lvl w:ilvl="0" w:tplc="35192933">
      <w:start w:val="1"/>
      <w:numFmt w:val="decimal"/>
      <w:lvlText w:val="%1."/>
      <w:lvlJc w:val="left"/>
      <w:pPr>
        <w:ind w:left="720" w:hanging="360"/>
      </w:pPr>
    </w:lvl>
    <w:lvl w:ilvl="1" w:tplc="35192933" w:tentative="1">
      <w:start w:val="1"/>
      <w:numFmt w:val="lowerLetter"/>
      <w:lvlText w:val="%2."/>
      <w:lvlJc w:val="left"/>
      <w:pPr>
        <w:ind w:left="1440" w:hanging="360"/>
      </w:pPr>
    </w:lvl>
    <w:lvl w:ilvl="2" w:tplc="35192933" w:tentative="1">
      <w:start w:val="1"/>
      <w:numFmt w:val="lowerRoman"/>
      <w:lvlText w:val="%3."/>
      <w:lvlJc w:val="right"/>
      <w:pPr>
        <w:ind w:left="2160" w:hanging="180"/>
      </w:pPr>
    </w:lvl>
    <w:lvl w:ilvl="3" w:tplc="35192933" w:tentative="1">
      <w:start w:val="1"/>
      <w:numFmt w:val="decimal"/>
      <w:lvlText w:val="%4."/>
      <w:lvlJc w:val="left"/>
      <w:pPr>
        <w:ind w:left="2880" w:hanging="360"/>
      </w:pPr>
    </w:lvl>
    <w:lvl w:ilvl="4" w:tplc="35192933" w:tentative="1">
      <w:start w:val="1"/>
      <w:numFmt w:val="lowerLetter"/>
      <w:lvlText w:val="%5."/>
      <w:lvlJc w:val="left"/>
      <w:pPr>
        <w:ind w:left="3600" w:hanging="360"/>
      </w:pPr>
    </w:lvl>
    <w:lvl w:ilvl="5" w:tplc="35192933" w:tentative="1">
      <w:start w:val="1"/>
      <w:numFmt w:val="lowerRoman"/>
      <w:lvlText w:val="%6."/>
      <w:lvlJc w:val="right"/>
      <w:pPr>
        <w:ind w:left="4320" w:hanging="180"/>
      </w:pPr>
    </w:lvl>
    <w:lvl w:ilvl="6" w:tplc="35192933" w:tentative="1">
      <w:start w:val="1"/>
      <w:numFmt w:val="decimal"/>
      <w:lvlText w:val="%7."/>
      <w:lvlJc w:val="left"/>
      <w:pPr>
        <w:ind w:left="5040" w:hanging="360"/>
      </w:pPr>
    </w:lvl>
    <w:lvl w:ilvl="7" w:tplc="35192933" w:tentative="1">
      <w:start w:val="1"/>
      <w:numFmt w:val="lowerLetter"/>
      <w:lvlText w:val="%8."/>
      <w:lvlJc w:val="left"/>
      <w:pPr>
        <w:ind w:left="5760" w:hanging="360"/>
      </w:pPr>
    </w:lvl>
    <w:lvl w:ilvl="8" w:tplc="3519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3">
    <w:multiLevelType w:val="hybridMultilevel"/>
    <w:lvl w:ilvl="0" w:tplc="80945508">
      <w:start w:val="1"/>
      <w:numFmt w:val="decimal"/>
      <w:lvlText w:val="%1."/>
      <w:lvlJc w:val="left"/>
      <w:pPr>
        <w:ind w:left="720" w:hanging="360"/>
      </w:pPr>
    </w:lvl>
    <w:lvl w:ilvl="1" w:tplc="80945508" w:tentative="1">
      <w:start w:val="1"/>
      <w:numFmt w:val="lowerLetter"/>
      <w:lvlText w:val="%2."/>
      <w:lvlJc w:val="left"/>
      <w:pPr>
        <w:ind w:left="1440" w:hanging="360"/>
      </w:pPr>
    </w:lvl>
    <w:lvl w:ilvl="2" w:tplc="80945508" w:tentative="1">
      <w:start w:val="1"/>
      <w:numFmt w:val="lowerRoman"/>
      <w:lvlText w:val="%3."/>
      <w:lvlJc w:val="right"/>
      <w:pPr>
        <w:ind w:left="2160" w:hanging="180"/>
      </w:pPr>
    </w:lvl>
    <w:lvl w:ilvl="3" w:tplc="80945508" w:tentative="1">
      <w:start w:val="1"/>
      <w:numFmt w:val="decimal"/>
      <w:lvlText w:val="%4."/>
      <w:lvlJc w:val="left"/>
      <w:pPr>
        <w:ind w:left="2880" w:hanging="360"/>
      </w:pPr>
    </w:lvl>
    <w:lvl w:ilvl="4" w:tplc="80945508" w:tentative="1">
      <w:start w:val="1"/>
      <w:numFmt w:val="lowerLetter"/>
      <w:lvlText w:val="%5."/>
      <w:lvlJc w:val="left"/>
      <w:pPr>
        <w:ind w:left="3600" w:hanging="360"/>
      </w:pPr>
    </w:lvl>
    <w:lvl w:ilvl="5" w:tplc="80945508" w:tentative="1">
      <w:start w:val="1"/>
      <w:numFmt w:val="lowerRoman"/>
      <w:lvlText w:val="%6."/>
      <w:lvlJc w:val="right"/>
      <w:pPr>
        <w:ind w:left="4320" w:hanging="180"/>
      </w:pPr>
    </w:lvl>
    <w:lvl w:ilvl="6" w:tplc="80945508" w:tentative="1">
      <w:start w:val="1"/>
      <w:numFmt w:val="decimal"/>
      <w:lvlText w:val="%7."/>
      <w:lvlJc w:val="left"/>
      <w:pPr>
        <w:ind w:left="5040" w:hanging="360"/>
      </w:pPr>
    </w:lvl>
    <w:lvl w:ilvl="7" w:tplc="80945508" w:tentative="1">
      <w:start w:val="1"/>
      <w:numFmt w:val="lowerLetter"/>
      <w:lvlText w:val="%8."/>
      <w:lvlJc w:val="left"/>
      <w:pPr>
        <w:ind w:left="5760" w:hanging="360"/>
      </w:pPr>
    </w:lvl>
    <w:lvl w:ilvl="8" w:tplc="8094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2">
    <w:multiLevelType w:val="hybridMultilevel"/>
    <w:lvl w:ilvl="0" w:tplc="95541713">
      <w:start w:val="1"/>
      <w:numFmt w:val="decimal"/>
      <w:lvlText w:val="%1."/>
      <w:lvlJc w:val="left"/>
      <w:pPr>
        <w:ind w:left="720" w:hanging="360"/>
      </w:pPr>
    </w:lvl>
    <w:lvl w:ilvl="1" w:tplc="95541713" w:tentative="1">
      <w:start w:val="1"/>
      <w:numFmt w:val="lowerLetter"/>
      <w:lvlText w:val="%2."/>
      <w:lvlJc w:val="left"/>
      <w:pPr>
        <w:ind w:left="1440" w:hanging="360"/>
      </w:pPr>
    </w:lvl>
    <w:lvl w:ilvl="2" w:tplc="95541713" w:tentative="1">
      <w:start w:val="1"/>
      <w:numFmt w:val="lowerRoman"/>
      <w:lvlText w:val="%3."/>
      <w:lvlJc w:val="right"/>
      <w:pPr>
        <w:ind w:left="2160" w:hanging="180"/>
      </w:pPr>
    </w:lvl>
    <w:lvl w:ilvl="3" w:tplc="95541713" w:tentative="1">
      <w:start w:val="1"/>
      <w:numFmt w:val="decimal"/>
      <w:lvlText w:val="%4."/>
      <w:lvlJc w:val="left"/>
      <w:pPr>
        <w:ind w:left="2880" w:hanging="360"/>
      </w:pPr>
    </w:lvl>
    <w:lvl w:ilvl="4" w:tplc="95541713" w:tentative="1">
      <w:start w:val="1"/>
      <w:numFmt w:val="lowerLetter"/>
      <w:lvlText w:val="%5."/>
      <w:lvlJc w:val="left"/>
      <w:pPr>
        <w:ind w:left="3600" w:hanging="360"/>
      </w:pPr>
    </w:lvl>
    <w:lvl w:ilvl="5" w:tplc="95541713" w:tentative="1">
      <w:start w:val="1"/>
      <w:numFmt w:val="lowerRoman"/>
      <w:lvlText w:val="%6."/>
      <w:lvlJc w:val="right"/>
      <w:pPr>
        <w:ind w:left="4320" w:hanging="180"/>
      </w:pPr>
    </w:lvl>
    <w:lvl w:ilvl="6" w:tplc="95541713" w:tentative="1">
      <w:start w:val="1"/>
      <w:numFmt w:val="decimal"/>
      <w:lvlText w:val="%7."/>
      <w:lvlJc w:val="left"/>
      <w:pPr>
        <w:ind w:left="5040" w:hanging="360"/>
      </w:pPr>
    </w:lvl>
    <w:lvl w:ilvl="7" w:tplc="95541713" w:tentative="1">
      <w:start w:val="1"/>
      <w:numFmt w:val="lowerLetter"/>
      <w:lvlText w:val="%8."/>
      <w:lvlJc w:val="left"/>
      <w:pPr>
        <w:ind w:left="5760" w:hanging="360"/>
      </w:pPr>
    </w:lvl>
    <w:lvl w:ilvl="8" w:tplc="9554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1">
    <w:multiLevelType w:val="hybridMultilevel"/>
    <w:lvl w:ilvl="0" w:tplc="42544208">
      <w:start w:val="1"/>
      <w:numFmt w:val="decimal"/>
      <w:lvlText w:val="%1."/>
      <w:lvlJc w:val="left"/>
      <w:pPr>
        <w:ind w:left="720" w:hanging="360"/>
      </w:pPr>
    </w:lvl>
    <w:lvl w:ilvl="1" w:tplc="42544208" w:tentative="1">
      <w:start w:val="1"/>
      <w:numFmt w:val="lowerLetter"/>
      <w:lvlText w:val="%2."/>
      <w:lvlJc w:val="left"/>
      <w:pPr>
        <w:ind w:left="1440" w:hanging="360"/>
      </w:pPr>
    </w:lvl>
    <w:lvl w:ilvl="2" w:tplc="42544208" w:tentative="1">
      <w:start w:val="1"/>
      <w:numFmt w:val="lowerRoman"/>
      <w:lvlText w:val="%3."/>
      <w:lvlJc w:val="right"/>
      <w:pPr>
        <w:ind w:left="2160" w:hanging="180"/>
      </w:pPr>
    </w:lvl>
    <w:lvl w:ilvl="3" w:tplc="42544208" w:tentative="1">
      <w:start w:val="1"/>
      <w:numFmt w:val="decimal"/>
      <w:lvlText w:val="%4."/>
      <w:lvlJc w:val="left"/>
      <w:pPr>
        <w:ind w:left="2880" w:hanging="360"/>
      </w:pPr>
    </w:lvl>
    <w:lvl w:ilvl="4" w:tplc="42544208" w:tentative="1">
      <w:start w:val="1"/>
      <w:numFmt w:val="lowerLetter"/>
      <w:lvlText w:val="%5."/>
      <w:lvlJc w:val="left"/>
      <w:pPr>
        <w:ind w:left="3600" w:hanging="360"/>
      </w:pPr>
    </w:lvl>
    <w:lvl w:ilvl="5" w:tplc="42544208" w:tentative="1">
      <w:start w:val="1"/>
      <w:numFmt w:val="lowerRoman"/>
      <w:lvlText w:val="%6."/>
      <w:lvlJc w:val="right"/>
      <w:pPr>
        <w:ind w:left="4320" w:hanging="180"/>
      </w:pPr>
    </w:lvl>
    <w:lvl w:ilvl="6" w:tplc="42544208" w:tentative="1">
      <w:start w:val="1"/>
      <w:numFmt w:val="decimal"/>
      <w:lvlText w:val="%7."/>
      <w:lvlJc w:val="left"/>
      <w:pPr>
        <w:ind w:left="5040" w:hanging="360"/>
      </w:pPr>
    </w:lvl>
    <w:lvl w:ilvl="7" w:tplc="42544208" w:tentative="1">
      <w:start w:val="1"/>
      <w:numFmt w:val="lowerLetter"/>
      <w:lvlText w:val="%8."/>
      <w:lvlJc w:val="left"/>
      <w:pPr>
        <w:ind w:left="5760" w:hanging="360"/>
      </w:pPr>
    </w:lvl>
    <w:lvl w:ilvl="8" w:tplc="4254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0">
    <w:multiLevelType w:val="hybridMultilevel"/>
    <w:lvl w:ilvl="0" w:tplc="60027555">
      <w:start w:val="1"/>
      <w:numFmt w:val="decimal"/>
      <w:lvlText w:val="%1."/>
      <w:lvlJc w:val="left"/>
      <w:pPr>
        <w:ind w:left="720" w:hanging="360"/>
      </w:pPr>
    </w:lvl>
    <w:lvl w:ilvl="1" w:tplc="60027555" w:tentative="1">
      <w:start w:val="1"/>
      <w:numFmt w:val="lowerLetter"/>
      <w:lvlText w:val="%2."/>
      <w:lvlJc w:val="left"/>
      <w:pPr>
        <w:ind w:left="1440" w:hanging="360"/>
      </w:pPr>
    </w:lvl>
    <w:lvl w:ilvl="2" w:tplc="60027555" w:tentative="1">
      <w:start w:val="1"/>
      <w:numFmt w:val="lowerRoman"/>
      <w:lvlText w:val="%3."/>
      <w:lvlJc w:val="right"/>
      <w:pPr>
        <w:ind w:left="2160" w:hanging="180"/>
      </w:pPr>
    </w:lvl>
    <w:lvl w:ilvl="3" w:tplc="60027555" w:tentative="1">
      <w:start w:val="1"/>
      <w:numFmt w:val="decimal"/>
      <w:lvlText w:val="%4."/>
      <w:lvlJc w:val="left"/>
      <w:pPr>
        <w:ind w:left="2880" w:hanging="360"/>
      </w:pPr>
    </w:lvl>
    <w:lvl w:ilvl="4" w:tplc="60027555" w:tentative="1">
      <w:start w:val="1"/>
      <w:numFmt w:val="lowerLetter"/>
      <w:lvlText w:val="%5."/>
      <w:lvlJc w:val="left"/>
      <w:pPr>
        <w:ind w:left="3600" w:hanging="360"/>
      </w:pPr>
    </w:lvl>
    <w:lvl w:ilvl="5" w:tplc="60027555" w:tentative="1">
      <w:start w:val="1"/>
      <w:numFmt w:val="lowerRoman"/>
      <w:lvlText w:val="%6."/>
      <w:lvlJc w:val="right"/>
      <w:pPr>
        <w:ind w:left="4320" w:hanging="180"/>
      </w:pPr>
    </w:lvl>
    <w:lvl w:ilvl="6" w:tplc="60027555" w:tentative="1">
      <w:start w:val="1"/>
      <w:numFmt w:val="decimal"/>
      <w:lvlText w:val="%7."/>
      <w:lvlJc w:val="left"/>
      <w:pPr>
        <w:ind w:left="5040" w:hanging="360"/>
      </w:pPr>
    </w:lvl>
    <w:lvl w:ilvl="7" w:tplc="60027555" w:tentative="1">
      <w:start w:val="1"/>
      <w:numFmt w:val="lowerLetter"/>
      <w:lvlText w:val="%8."/>
      <w:lvlJc w:val="left"/>
      <w:pPr>
        <w:ind w:left="5760" w:hanging="360"/>
      </w:pPr>
    </w:lvl>
    <w:lvl w:ilvl="8" w:tplc="6002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9">
    <w:multiLevelType w:val="hybridMultilevel"/>
    <w:lvl w:ilvl="0" w:tplc="64301367">
      <w:start w:val="1"/>
      <w:numFmt w:val="decimal"/>
      <w:lvlText w:val="%1."/>
      <w:lvlJc w:val="left"/>
      <w:pPr>
        <w:ind w:left="720" w:hanging="360"/>
      </w:pPr>
    </w:lvl>
    <w:lvl w:ilvl="1" w:tplc="64301367" w:tentative="1">
      <w:start w:val="1"/>
      <w:numFmt w:val="lowerLetter"/>
      <w:lvlText w:val="%2."/>
      <w:lvlJc w:val="left"/>
      <w:pPr>
        <w:ind w:left="1440" w:hanging="360"/>
      </w:pPr>
    </w:lvl>
    <w:lvl w:ilvl="2" w:tplc="64301367" w:tentative="1">
      <w:start w:val="1"/>
      <w:numFmt w:val="lowerRoman"/>
      <w:lvlText w:val="%3."/>
      <w:lvlJc w:val="right"/>
      <w:pPr>
        <w:ind w:left="2160" w:hanging="180"/>
      </w:pPr>
    </w:lvl>
    <w:lvl w:ilvl="3" w:tplc="64301367" w:tentative="1">
      <w:start w:val="1"/>
      <w:numFmt w:val="decimal"/>
      <w:lvlText w:val="%4."/>
      <w:lvlJc w:val="left"/>
      <w:pPr>
        <w:ind w:left="2880" w:hanging="360"/>
      </w:pPr>
    </w:lvl>
    <w:lvl w:ilvl="4" w:tplc="64301367" w:tentative="1">
      <w:start w:val="1"/>
      <w:numFmt w:val="lowerLetter"/>
      <w:lvlText w:val="%5."/>
      <w:lvlJc w:val="left"/>
      <w:pPr>
        <w:ind w:left="3600" w:hanging="360"/>
      </w:pPr>
    </w:lvl>
    <w:lvl w:ilvl="5" w:tplc="64301367" w:tentative="1">
      <w:start w:val="1"/>
      <w:numFmt w:val="lowerRoman"/>
      <w:lvlText w:val="%6."/>
      <w:lvlJc w:val="right"/>
      <w:pPr>
        <w:ind w:left="4320" w:hanging="180"/>
      </w:pPr>
    </w:lvl>
    <w:lvl w:ilvl="6" w:tplc="64301367" w:tentative="1">
      <w:start w:val="1"/>
      <w:numFmt w:val="decimal"/>
      <w:lvlText w:val="%7."/>
      <w:lvlJc w:val="left"/>
      <w:pPr>
        <w:ind w:left="5040" w:hanging="360"/>
      </w:pPr>
    </w:lvl>
    <w:lvl w:ilvl="7" w:tplc="64301367" w:tentative="1">
      <w:start w:val="1"/>
      <w:numFmt w:val="lowerLetter"/>
      <w:lvlText w:val="%8."/>
      <w:lvlJc w:val="left"/>
      <w:pPr>
        <w:ind w:left="5760" w:hanging="360"/>
      </w:pPr>
    </w:lvl>
    <w:lvl w:ilvl="8" w:tplc="64301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8">
    <w:multiLevelType w:val="hybridMultilevel"/>
    <w:lvl w:ilvl="0" w:tplc="15683940">
      <w:start w:val="1"/>
      <w:numFmt w:val="decimal"/>
      <w:lvlText w:val="%1."/>
      <w:lvlJc w:val="left"/>
      <w:pPr>
        <w:ind w:left="720" w:hanging="360"/>
      </w:pPr>
    </w:lvl>
    <w:lvl w:ilvl="1" w:tplc="15683940" w:tentative="1">
      <w:start w:val="1"/>
      <w:numFmt w:val="lowerLetter"/>
      <w:lvlText w:val="%2."/>
      <w:lvlJc w:val="left"/>
      <w:pPr>
        <w:ind w:left="1440" w:hanging="360"/>
      </w:pPr>
    </w:lvl>
    <w:lvl w:ilvl="2" w:tplc="15683940" w:tentative="1">
      <w:start w:val="1"/>
      <w:numFmt w:val="lowerRoman"/>
      <w:lvlText w:val="%3."/>
      <w:lvlJc w:val="right"/>
      <w:pPr>
        <w:ind w:left="2160" w:hanging="180"/>
      </w:pPr>
    </w:lvl>
    <w:lvl w:ilvl="3" w:tplc="15683940" w:tentative="1">
      <w:start w:val="1"/>
      <w:numFmt w:val="decimal"/>
      <w:lvlText w:val="%4."/>
      <w:lvlJc w:val="left"/>
      <w:pPr>
        <w:ind w:left="2880" w:hanging="360"/>
      </w:pPr>
    </w:lvl>
    <w:lvl w:ilvl="4" w:tplc="15683940" w:tentative="1">
      <w:start w:val="1"/>
      <w:numFmt w:val="lowerLetter"/>
      <w:lvlText w:val="%5."/>
      <w:lvlJc w:val="left"/>
      <w:pPr>
        <w:ind w:left="3600" w:hanging="360"/>
      </w:pPr>
    </w:lvl>
    <w:lvl w:ilvl="5" w:tplc="15683940" w:tentative="1">
      <w:start w:val="1"/>
      <w:numFmt w:val="lowerRoman"/>
      <w:lvlText w:val="%6."/>
      <w:lvlJc w:val="right"/>
      <w:pPr>
        <w:ind w:left="4320" w:hanging="180"/>
      </w:pPr>
    </w:lvl>
    <w:lvl w:ilvl="6" w:tplc="15683940" w:tentative="1">
      <w:start w:val="1"/>
      <w:numFmt w:val="decimal"/>
      <w:lvlText w:val="%7."/>
      <w:lvlJc w:val="left"/>
      <w:pPr>
        <w:ind w:left="5040" w:hanging="360"/>
      </w:pPr>
    </w:lvl>
    <w:lvl w:ilvl="7" w:tplc="15683940" w:tentative="1">
      <w:start w:val="1"/>
      <w:numFmt w:val="lowerLetter"/>
      <w:lvlText w:val="%8."/>
      <w:lvlJc w:val="left"/>
      <w:pPr>
        <w:ind w:left="5760" w:hanging="360"/>
      </w:pPr>
    </w:lvl>
    <w:lvl w:ilvl="8" w:tplc="1568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7">
    <w:multiLevelType w:val="hybridMultilevel"/>
    <w:lvl w:ilvl="0" w:tplc="84674373">
      <w:start w:val="1"/>
      <w:numFmt w:val="decimal"/>
      <w:lvlText w:val="%1."/>
      <w:lvlJc w:val="left"/>
      <w:pPr>
        <w:ind w:left="720" w:hanging="360"/>
      </w:pPr>
    </w:lvl>
    <w:lvl w:ilvl="1" w:tplc="84674373" w:tentative="1">
      <w:start w:val="1"/>
      <w:numFmt w:val="lowerLetter"/>
      <w:lvlText w:val="%2."/>
      <w:lvlJc w:val="left"/>
      <w:pPr>
        <w:ind w:left="1440" w:hanging="360"/>
      </w:pPr>
    </w:lvl>
    <w:lvl w:ilvl="2" w:tplc="84674373" w:tentative="1">
      <w:start w:val="1"/>
      <w:numFmt w:val="lowerRoman"/>
      <w:lvlText w:val="%3."/>
      <w:lvlJc w:val="right"/>
      <w:pPr>
        <w:ind w:left="2160" w:hanging="180"/>
      </w:pPr>
    </w:lvl>
    <w:lvl w:ilvl="3" w:tplc="84674373" w:tentative="1">
      <w:start w:val="1"/>
      <w:numFmt w:val="decimal"/>
      <w:lvlText w:val="%4."/>
      <w:lvlJc w:val="left"/>
      <w:pPr>
        <w:ind w:left="2880" w:hanging="360"/>
      </w:pPr>
    </w:lvl>
    <w:lvl w:ilvl="4" w:tplc="84674373" w:tentative="1">
      <w:start w:val="1"/>
      <w:numFmt w:val="lowerLetter"/>
      <w:lvlText w:val="%5."/>
      <w:lvlJc w:val="left"/>
      <w:pPr>
        <w:ind w:left="3600" w:hanging="360"/>
      </w:pPr>
    </w:lvl>
    <w:lvl w:ilvl="5" w:tplc="84674373" w:tentative="1">
      <w:start w:val="1"/>
      <w:numFmt w:val="lowerRoman"/>
      <w:lvlText w:val="%6."/>
      <w:lvlJc w:val="right"/>
      <w:pPr>
        <w:ind w:left="4320" w:hanging="180"/>
      </w:pPr>
    </w:lvl>
    <w:lvl w:ilvl="6" w:tplc="84674373" w:tentative="1">
      <w:start w:val="1"/>
      <w:numFmt w:val="decimal"/>
      <w:lvlText w:val="%7."/>
      <w:lvlJc w:val="left"/>
      <w:pPr>
        <w:ind w:left="5040" w:hanging="360"/>
      </w:pPr>
    </w:lvl>
    <w:lvl w:ilvl="7" w:tplc="84674373" w:tentative="1">
      <w:start w:val="1"/>
      <w:numFmt w:val="lowerLetter"/>
      <w:lvlText w:val="%8."/>
      <w:lvlJc w:val="left"/>
      <w:pPr>
        <w:ind w:left="5760" w:hanging="360"/>
      </w:pPr>
    </w:lvl>
    <w:lvl w:ilvl="8" w:tplc="8467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6">
    <w:multiLevelType w:val="hybridMultilevel"/>
    <w:lvl w:ilvl="0" w:tplc="52875590">
      <w:start w:val="1"/>
      <w:numFmt w:val="decimal"/>
      <w:lvlText w:val="%1."/>
      <w:lvlJc w:val="left"/>
      <w:pPr>
        <w:ind w:left="720" w:hanging="360"/>
      </w:pPr>
    </w:lvl>
    <w:lvl w:ilvl="1" w:tplc="52875590" w:tentative="1">
      <w:start w:val="1"/>
      <w:numFmt w:val="lowerLetter"/>
      <w:lvlText w:val="%2."/>
      <w:lvlJc w:val="left"/>
      <w:pPr>
        <w:ind w:left="1440" w:hanging="360"/>
      </w:pPr>
    </w:lvl>
    <w:lvl w:ilvl="2" w:tplc="52875590" w:tentative="1">
      <w:start w:val="1"/>
      <w:numFmt w:val="lowerRoman"/>
      <w:lvlText w:val="%3."/>
      <w:lvlJc w:val="right"/>
      <w:pPr>
        <w:ind w:left="2160" w:hanging="180"/>
      </w:pPr>
    </w:lvl>
    <w:lvl w:ilvl="3" w:tplc="52875590" w:tentative="1">
      <w:start w:val="1"/>
      <w:numFmt w:val="decimal"/>
      <w:lvlText w:val="%4."/>
      <w:lvlJc w:val="left"/>
      <w:pPr>
        <w:ind w:left="2880" w:hanging="360"/>
      </w:pPr>
    </w:lvl>
    <w:lvl w:ilvl="4" w:tplc="52875590" w:tentative="1">
      <w:start w:val="1"/>
      <w:numFmt w:val="lowerLetter"/>
      <w:lvlText w:val="%5."/>
      <w:lvlJc w:val="left"/>
      <w:pPr>
        <w:ind w:left="3600" w:hanging="360"/>
      </w:pPr>
    </w:lvl>
    <w:lvl w:ilvl="5" w:tplc="52875590" w:tentative="1">
      <w:start w:val="1"/>
      <w:numFmt w:val="lowerRoman"/>
      <w:lvlText w:val="%6."/>
      <w:lvlJc w:val="right"/>
      <w:pPr>
        <w:ind w:left="4320" w:hanging="180"/>
      </w:pPr>
    </w:lvl>
    <w:lvl w:ilvl="6" w:tplc="52875590" w:tentative="1">
      <w:start w:val="1"/>
      <w:numFmt w:val="decimal"/>
      <w:lvlText w:val="%7."/>
      <w:lvlJc w:val="left"/>
      <w:pPr>
        <w:ind w:left="5040" w:hanging="360"/>
      </w:pPr>
    </w:lvl>
    <w:lvl w:ilvl="7" w:tplc="52875590" w:tentative="1">
      <w:start w:val="1"/>
      <w:numFmt w:val="lowerLetter"/>
      <w:lvlText w:val="%8."/>
      <w:lvlJc w:val="left"/>
      <w:pPr>
        <w:ind w:left="5760" w:hanging="360"/>
      </w:pPr>
    </w:lvl>
    <w:lvl w:ilvl="8" w:tplc="5287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5">
    <w:multiLevelType w:val="hybridMultilevel"/>
    <w:lvl w:ilvl="0" w:tplc="65182087">
      <w:start w:val="1"/>
      <w:numFmt w:val="decimal"/>
      <w:lvlText w:val="%1."/>
      <w:lvlJc w:val="left"/>
      <w:pPr>
        <w:ind w:left="720" w:hanging="360"/>
      </w:pPr>
    </w:lvl>
    <w:lvl w:ilvl="1" w:tplc="65182087" w:tentative="1">
      <w:start w:val="1"/>
      <w:numFmt w:val="lowerLetter"/>
      <w:lvlText w:val="%2."/>
      <w:lvlJc w:val="left"/>
      <w:pPr>
        <w:ind w:left="1440" w:hanging="360"/>
      </w:pPr>
    </w:lvl>
    <w:lvl w:ilvl="2" w:tplc="65182087" w:tentative="1">
      <w:start w:val="1"/>
      <w:numFmt w:val="lowerRoman"/>
      <w:lvlText w:val="%3."/>
      <w:lvlJc w:val="right"/>
      <w:pPr>
        <w:ind w:left="2160" w:hanging="180"/>
      </w:pPr>
    </w:lvl>
    <w:lvl w:ilvl="3" w:tplc="65182087" w:tentative="1">
      <w:start w:val="1"/>
      <w:numFmt w:val="decimal"/>
      <w:lvlText w:val="%4."/>
      <w:lvlJc w:val="left"/>
      <w:pPr>
        <w:ind w:left="2880" w:hanging="360"/>
      </w:pPr>
    </w:lvl>
    <w:lvl w:ilvl="4" w:tplc="65182087" w:tentative="1">
      <w:start w:val="1"/>
      <w:numFmt w:val="lowerLetter"/>
      <w:lvlText w:val="%5."/>
      <w:lvlJc w:val="left"/>
      <w:pPr>
        <w:ind w:left="3600" w:hanging="360"/>
      </w:pPr>
    </w:lvl>
    <w:lvl w:ilvl="5" w:tplc="65182087" w:tentative="1">
      <w:start w:val="1"/>
      <w:numFmt w:val="lowerRoman"/>
      <w:lvlText w:val="%6."/>
      <w:lvlJc w:val="right"/>
      <w:pPr>
        <w:ind w:left="4320" w:hanging="180"/>
      </w:pPr>
    </w:lvl>
    <w:lvl w:ilvl="6" w:tplc="65182087" w:tentative="1">
      <w:start w:val="1"/>
      <w:numFmt w:val="decimal"/>
      <w:lvlText w:val="%7."/>
      <w:lvlJc w:val="left"/>
      <w:pPr>
        <w:ind w:left="5040" w:hanging="360"/>
      </w:pPr>
    </w:lvl>
    <w:lvl w:ilvl="7" w:tplc="65182087" w:tentative="1">
      <w:start w:val="1"/>
      <w:numFmt w:val="lowerLetter"/>
      <w:lvlText w:val="%8."/>
      <w:lvlJc w:val="left"/>
      <w:pPr>
        <w:ind w:left="5760" w:hanging="360"/>
      </w:pPr>
    </w:lvl>
    <w:lvl w:ilvl="8" w:tplc="6518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4">
    <w:multiLevelType w:val="hybridMultilevel"/>
    <w:lvl w:ilvl="0" w:tplc="28938360">
      <w:start w:val="1"/>
      <w:numFmt w:val="decimal"/>
      <w:lvlText w:val="%1."/>
      <w:lvlJc w:val="left"/>
      <w:pPr>
        <w:ind w:left="720" w:hanging="360"/>
      </w:pPr>
    </w:lvl>
    <w:lvl w:ilvl="1" w:tplc="28938360" w:tentative="1">
      <w:start w:val="1"/>
      <w:numFmt w:val="lowerLetter"/>
      <w:lvlText w:val="%2."/>
      <w:lvlJc w:val="left"/>
      <w:pPr>
        <w:ind w:left="1440" w:hanging="360"/>
      </w:pPr>
    </w:lvl>
    <w:lvl w:ilvl="2" w:tplc="28938360" w:tentative="1">
      <w:start w:val="1"/>
      <w:numFmt w:val="lowerRoman"/>
      <w:lvlText w:val="%3."/>
      <w:lvlJc w:val="right"/>
      <w:pPr>
        <w:ind w:left="2160" w:hanging="180"/>
      </w:pPr>
    </w:lvl>
    <w:lvl w:ilvl="3" w:tplc="28938360" w:tentative="1">
      <w:start w:val="1"/>
      <w:numFmt w:val="decimal"/>
      <w:lvlText w:val="%4."/>
      <w:lvlJc w:val="left"/>
      <w:pPr>
        <w:ind w:left="2880" w:hanging="360"/>
      </w:pPr>
    </w:lvl>
    <w:lvl w:ilvl="4" w:tplc="28938360" w:tentative="1">
      <w:start w:val="1"/>
      <w:numFmt w:val="lowerLetter"/>
      <w:lvlText w:val="%5."/>
      <w:lvlJc w:val="left"/>
      <w:pPr>
        <w:ind w:left="3600" w:hanging="360"/>
      </w:pPr>
    </w:lvl>
    <w:lvl w:ilvl="5" w:tplc="28938360" w:tentative="1">
      <w:start w:val="1"/>
      <w:numFmt w:val="lowerRoman"/>
      <w:lvlText w:val="%6."/>
      <w:lvlJc w:val="right"/>
      <w:pPr>
        <w:ind w:left="4320" w:hanging="180"/>
      </w:pPr>
    </w:lvl>
    <w:lvl w:ilvl="6" w:tplc="28938360" w:tentative="1">
      <w:start w:val="1"/>
      <w:numFmt w:val="decimal"/>
      <w:lvlText w:val="%7."/>
      <w:lvlJc w:val="left"/>
      <w:pPr>
        <w:ind w:left="5040" w:hanging="360"/>
      </w:pPr>
    </w:lvl>
    <w:lvl w:ilvl="7" w:tplc="28938360" w:tentative="1">
      <w:start w:val="1"/>
      <w:numFmt w:val="lowerLetter"/>
      <w:lvlText w:val="%8."/>
      <w:lvlJc w:val="left"/>
      <w:pPr>
        <w:ind w:left="5760" w:hanging="360"/>
      </w:pPr>
    </w:lvl>
    <w:lvl w:ilvl="8" w:tplc="28938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3">
    <w:multiLevelType w:val="hybridMultilevel"/>
    <w:lvl w:ilvl="0" w:tplc="17108165">
      <w:start w:val="1"/>
      <w:numFmt w:val="decimal"/>
      <w:lvlText w:val="%1."/>
      <w:lvlJc w:val="left"/>
      <w:pPr>
        <w:ind w:left="720" w:hanging="360"/>
      </w:pPr>
    </w:lvl>
    <w:lvl w:ilvl="1" w:tplc="17108165" w:tentative="1">
      <w:start w:val="1"/>
      <w:numFmt w:val="lowerLetter"/>
      <w:lvlText w:val="%2."/>
      <w:lvlJc w:val="left"/>
      <w:pPr>
        <w:ind w:left="1440" w:hanging="360"/>
      </w:pPr>
    </w:lvl>
    <w:lvl w:ilvl="2" w:tplc="17108165" w:tentative="1">
      <w:start w:val="1"/>
      <w:numFmt w:val="lowerRoman"/>
      <w:lvlText w:val="%3."/>
      <w:lvlJc w:val="right"/>
      <w:pPr>
        <w:ind w:left="2160" w:hanging="180"/>
      </w:pPr>
    </w:lvl>
    <w:lvl w:ilvl="3" w:tplc="17108165" w:tentative="1">
      <w:start w:val="1"/>
      <w:numFmt w:val="decimal"/>
      <w:lvlText w:val="%4."/>
      <w:lvlJc w:val="left"/>
      <w:pPr>
        <w:ind w:left="2880" w:hanging="360"/>
      </w:pPr>
    </w:lvl>
    <w:lvl w:ilvl="4" w:tplc="17108165" w:tentative="1">
      <w:start w:val="1"/>
      <w:numFmt w:val="lowerLetter"/>
      <w:lvlText w:val="%5."/>
      <w:lvlJc w:val="left"/>
      <w:pPr>
        <w:ind w:left="3600" w:hanging="360"/>
      </w:pPr>
    </w:lvl>
    <w:lvl w:ilvl="5" w:tplc="17108165" w:tentative="1">
      <w:start w:val="1"/>
      <w:numFmt w:val="lowerRoman"/>
      <w:lvlText w:val="%6."/>
      <w:lvlJc w:val="right"/>
      <w:pPr>
        <w:ind w:left="4320" w:hanging="180"/>
      </w:pPr>
    </w:lvl>
    <w:lvl w:ilvl="6" w:tplc="17108165" w:tentative="1">
      <w:start w:val="1"/>
      <w:numFmt w:val="decimal"/>
      <w:lvlText w:val="%7."/>
      <w:lvlJc w:val="left"/>
      <w:pPr>
        <w:ind w:left="5040" w:hanging="360"/>
      </w:pPr>
    </w:lvl>
    <w:lvl w:ilvl="7" w:tplc="17108165" w:tentative="1">
      <w:start w:val="1"/>
      <w:numFmt w:val="lowerLetter"/>
      <w:lvlText w:val="%8."/>
      <w:lvlJc w:val="left"/>
      <w:pPr>
        <w:ind w:left="5760" w:hanging="360"/>
      </w:pPr>
    </w:lvl>
    <w:lvl w:ilvl="8" w:tplc="17108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2">
    <w:multiLevelType w:val="hybridMultilevel"/>
    <w:lvl w:ilvl="0" w:tplc="11572060">
      <w:start w:val="1"/>
      <w:numFmt w:val="decimal"/>
      <w:lvlText w:val="%1."/>
      <w:lvlJc w:val="left"/>
      <w:pPr>
        <w:ind w:left="720" w:hanging="360"/>
      </w:pPr>
    </w:lvl>
    <w:lvl w:ilvl="1" w:tplc="11572060" w:tentative="1">
      <w:start w:val="1"/>
      <w:numFmt w:val="lowerLetter"/>
      <w:lvlText w:val="%2."/>
      <w:lvlJc w:val="left"/>
      <w:pPr>
        <w:ind w:left="1440" w:hanging="360"/>
      </w:pPr>
    </w:lvl>
    <w:lvl w:ilvl="2" w:tplc="11572060" w:tentative="1">
      <w:start w:val="1"/>
      <w:numFmt w:val="lowerRoman"/>
      <w:lvlText w:val="%3."/>
      <w:lvlJc w:val="right"/>
      <w:pPr>
        <w:ind w:left="2160" w:hanging="180"/>
      </w:pPr>
    </w:lvl>
    <w:lvl w:ilvl="3" w:tplc="11572060" w:tentative="1">
      <w:start w:val="1"/>
      <w:numFmt w:val="decimal"/>
      <w:lvlText w:val="%4."/>
      <w:lvlJc w:val="left"/>
      <w:pPr>
        <w:ind w:left="2880" w:hanging="360"/>
      </w:pPr>
    </w:lvl>
    <w:lvl w:ilvl="4" w:tplc="11572060" w:tentative="1">
      <w:start w:val="1"/>
      <w:numFmt w:val="lowerLetter"/>
      <w:lvlText w:val="%5."/>
      <w:lvlJc w:val="left"/>
      <w:pPr>
        <w:ind w:left="3600" w:hanging="360"/>
      </w:pPr>
    </w:lvl>
    <w:lvl w:ilvl="5" w:tplc="11572060" w:tentative="1">
      <w:start w:val="1"/>
      <w:numFmt w:val="lowerRoman"/>
      <w:lvlText w:val="%6."/>
      <w:lvlJc w:val="right"/>
      <w:pPr>
        <w:ind w:left="4320" w:hanging="180"/>
      </w:pPr>
    </w:lvl>
    <w:lvl w:ilvl="6" w:tplc="11572060" w:tentative="1">
      <w:start w:val="1"/>
      <w:numFmt w:val="decimal"/>
      <w:lvlText w:val="%7."/>
      <w:lvlJc w:val="left"/>
      <w:pPr>
        <w:ind w:left="5040" w:hanging="360"/>
      </w:pPr>
    </w:lvl>
    <w:lvl w:ilvl="7" w:tplc="11572060" w:tentative="1">
      <w:start w:val="1"/>
      <w:numFmt w:val="lowerLetter"/>
      <w:lvlText w:val="%8."/>
      <w:lvlJc w:val="left"/>
      <w:pPr>
        <w:ind w:left="5760" w:hanging="360"/>
      </w:pPr>
    </w:lvl>
    <w:lvl w:ilvl="8" w:tplc="1157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1">
    <w:multiLevelType w:val="hybridMultilevel"/>
    <w:lvl w:ilvl="0" w:tplc="60387981">
      <w:start w:val="1"/>
      <w:numFmt w:val="decimal"/>
      <w:lvlText w:val="%1."/>
      <w:lvlJc w:val="left"/>
      <w:pPr>
        <w:ind w:left="720" w:hanging="360"/>
      </w:pPr>
    </w:lvl>
    <w:lvl w:ilvl="1" w:tplc="60387981" w:tentative="1">
      <w:start w:val="1"/>
      <w:numFmt w:val="lowerLetter"/>
      <w:lvlText w:val="%2."/>
      <w:lvlJc w:val="left"/>
      <w:pPr>
        <w:ind w:left="1440" w:hanging="360"/>
      </w:pPr>
    </w:lvl>
    <w:lvl w:ilvl="2" w:tplc="60387981" w:tentative="1">
      <w:start w:val="1"/>
      <w:numFmt w:val="lowerRoman"/>
      <w:lvlText w:val="%3."/>
      <w:lvlJc w:val="right"/>
      <w:pPr>
        <w:ind w:left="2160" w:hanging="180"/>
      </w:pPr>
    </w:lvl>
    <w:lvl w:ilvl="3" w:tplc="60387981" w:tentative="1">
      <w:start w:val="1"/>
      <w:numFmt w:val="decimal"/>
      <w:lvlText w:val="%4."/>
      <w:lvlJc w:val="left"/>
      <w:pPr>
        <w:ind w:left="2880" w:hanging="360"/>
      </w:pPr>
    </w:lvl>
    <w:lvl w:ilvl="4" w:tplc="60387981" w:tentative="1">
      <w:start w:val="1"/>
      <w:numFmt w:val="lowerLetter"/>
      <w:lvlText w:val="%5."/>
      <w:lvlJc w:val="left"/>
      <w:pPr>
        <w:ind w:left="3600" w:hanging="360"/>
      </w:pPr>
    </w:lvl>
    <w:lvl w:ilvl="5" w:tplc="60387981" w:tentative="1">
      <w:start w:val="1"/>
      <w:numFmt w:val="lowerRoman"/>
      <w:lvlText w:val="%6."/>
      <w:lvlJc w:val="right"/>
      <w:pPr>
        <w:ind w:left="4320" w:hanging="180"/>
      </w:pPr>
    </w:lvl>
    <w:lvl w:ilvl="6" w:tplc="60387981" w:tentative="1">
      <w:start w:val="1"/>
      <w:numFmt w:val="decimal"/>
      <w:lvlText w:val="%7."/>
      <w:lvlJc w:val="left"/>
      <w:pPr>
        <w:ind w:left="5040" w:hanging="360"/>
      </w:pPr>
    </w:lvl>
    <w:lvl w:ilvl="7" w:tplc="60387981" w:tentative="1">
      <w:start w:val="1"/>
      <w:numFmt w:val="lowerLetter"/>
      <w:lvlText w:val="%8."/>
      <w:lvlJc w:val="left"/>
      <w:pPr>
        <w:ind w:left="5760" w:hanging="360"/>
      </w:pPr>
    </w:lvl>
    <w:lvl w:ilvl="8" w:tplc="6038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0">
    <w:multiLevelType w:val="hybridMultilevel"/>
    <w:lvl w:ilvl="0" w:tplc="13494282">
      <w:start w:val="1"/>
      <w:numFmt w:val="decimal"/>
      <w:lvlText w:val="%1."/>
      <w:lvlJc w:val="left"/>
      <w:pPr>
        <w:ind w:left="720" w:hanging="360"/>
      </w:pPr>
    </w:lvl>
    <w:lvl w:ilvl="1" w:tplc="13494282" w:tentative="1">
      <w:start w:val="1"/>
      <w:numFmt w:val="lowerLetter"/>
      <w:lvlText w:val="%2."/>
      <w:lvlJc w:val="left"/>
      <w:pPr>
        <w:ind w:left="1440" w:hanging="360"/>
      </w:pPr>
    </w:lvl>
    <w:lvl w:ilvl="2" w:tplc="13494282" w:tentative="1">
      <w:start w:val="1"/>
      <w:numFmt w:val="lowerRoman"/>
      <w:lvlText w:val="%3."/>
      <w:lvlJc w:val="right"/>
      <w:pPr>
        <w:ind w:left="2160" w:hanging="180"/>
      </w:pPr>
    </w:lvl>
    <w:lvl w:ilvl="3" w:tplc="13494282" w:tentative="1">
      <w:start w:val="1"/>
      <w:numFmt w:val="decimal"/>
      <w:lvlText w:val="%4."/>
      <w:lvlJc w:val="left"/>
      <w:pPr>
        <w:ind w:left="2880" w:hanging="360"/>
      </w:pPr>
    </w:lvl>
    <w:lvl w:ilvl="4" w:tplc="13494282" w:tentative="1">
      <w:start w:val="1"/>
      <w:numFmt w:val="lowerLetter"/>
      <w:lvlText w:val="%5."/>
      <w:lvlJc w:val="left"/>
      <w:pPr>
        <w:ind w:left="3600" w:hanging="360"/>
      </w:pPr>
    </w:lvl>
    <w:lvl w:ilvl="5" w:tplc="13494282" w:tentative="1">
      <w:start w:val="1"/>
      <w:numFmt w:val="lowerRoman"/>
      <w:lvlText w:val="%6."/>
      <w:lvlJc w:val="right"/>
      <w:pPr>
        <w:ind w:left="4320" w:hanging="180"/>
      </w:pPr>
    </w:lvl>
    <w:lvl w:ilvl="6" w:tplc="13494282" w:tentative="1">
      <w:start w:val="1"/>
      <w:numFmt w:val="decimal"/>
      <w:lvlText w:val="%7."/>
      <w:lvlJc w:val="left"/>
      <w:pPr>
        <w:ind w:left="5040" w:hanging="360"/>
      </w:pPr>
    </w:lvl>
    <w:lvl w:ilvl="7" w:tplc="13494282" w:tentative="1">
      <w:start w:val="1"/>
      <w:numFmt w:val="lowerLetter"/>
      <w:lvlText w:val="%8."/>
      <w:lvlJc w:val="left"/>
      <w:pPr>
        <w:ind w:left="5760" w:hanging="360"/>
      </w:pPr>
    </w:lvl>
    <w:lvl w:ilvl="8" w:tplc="1349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9">
    <w:multiLevelType w:val="hybridMultilevel"/>
    <w:lvl w:ilvl="0" w:tplc="16010251">
      <w:start w:val="1"/>
      <w:numFmt w:val="decimal"/>
      <w:lvlText w:val="%1."/>
      <w:lvlJc w:val="left"/>
      <w:pPr>
        <w:ind w:left="720" w:hanging="360"/>
      </w:pPr>
    </w:lvl>
    <w:lvl w:ilvl="1" w:tplc="16010251" w:tentative="1">
      <w:start w:val="1"/>
      <w:numFmt w:val="lowerLetter"/>
      <w:lvlText w:val="%2."/>
      <w:lvlJc w:val="left"/>
      <w:pPr>
        <w:ind w:left="1440" w:hanging="360"/>
      </w:pPr>
    </w:lvl>
    <w:lvl w:ilvl="2" w:tplc="16010251" w:tentative="1">
      <w:start w:val="1"/>
      <w:numFmt w:val="lowerRoman"/>
      <w:lvlText w:val="%3."/>
      <w:lvlJc w:val="right"/>
      <w:pPr>
        <w:ind w:left="2160" w:hanging="180"/>
      </w:pPr>
    </w:lvl>
    <w:lvl w:ilvl="3" w:tplc="16010251" w:tentative="1">
      <w:start w:val="1"/>
      <w:numFmt w:val="decimal"/>
      <w:lvlText w:val="%4."/>
      <w:lvlJc w:val="left"/>
      <w:pPr>
        <w:ind w:left="2880" w:hanging="360"/>
      </w:pPr>
    </w:lvl>
    <w:lvl w:ilvl="4" w:tplc="16010251" w:tentative="1">
      <w:start w:val="1"/>
      <w:numFmt w:val="lowerLetter"/>
      <w:lvlText w:val="%5."/>
      <w:lvlJc w:val="left"/>
      <w:pPr>
        <w:ind w:left="3600" w:hanging="360"/>
      </w:pPr>
    </w:lvl>
    <w:lvl w:ilvl="5" w:tplc="16010251" w:tentative="1">
      <w:start w:val="1"/>
      <w:numFmt w:val="lowerRoman"/>
      <w:lvlText w:val="%6."/>
      <w:lvlJc w:val="right"/>
      <w:pPr>
        <w:ind w:left="4320" w:hanging="180"/>
      </w:pPr>
    </w:lvl>
    <w:lvl w:ilvl="6" w:tplc="16010251" w:tentative="1">
      <w:start w:val="1"/>
      <w:numFmt w:val="decimal"/>
      <w:lvlText w:val="%7."/>
      <w:lvlJc w:val="left"/>
      <w:pPr>
        <w:ind w:left="5040" w:hanging="360"/>
      </w:pPr>
    </w:lvl>
    <w:lvl w:ilvl="7" w:tplc="16010251" w:tentative="1">
      <w:start w:val="1"/>
      <w:numFmt w:val="lowerLetter"/>
      <w:lvlText w:val="%8."/>
      <w:lvlJc w:val="left"/>
      <w:pPr>
        <w:ind w:left="5760" w:hanging="360"/>
      </w:pPr>
    </w:lvl>
    <w:lvl w:ilvl="8" w:tplc="1601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8">
    <w:multiLevelType w:val="hybridMultilevel"/>
    <w:lvl w:ilvl="0" w:tplc="87241900">
      <w:start w:val="1"/>
      <w:numFmt w:val="decimal"/>
      <w:lvlText w:val="%1."/>
      <w:lvlJc w:val="left"/>
      <w:pPr>
        <w:ind w:left="720" w:hanging="360"/>
      </w:pPr>
    </w:lvl>
    <w:lvl w:ilvl="1" w:tplc="87241900" w:tentative="1">
      <w:start w:val="1"/>
      <w:numFmt w:val="lowerLetter"/>
      <w:lvlText w:val="%2."/>
      <w:lvlJc w:val="left"/>
      <w:pPr>
        <w:ind w:left="1440" w:hanging="360"/>
      </w:pPr>
    </w:lvl>
    <w:lvl w:ilvl="2" w:tplc="87241900" w:tentative="1">
      <w:start w:val="1"/>
      <w:numFmt w:val="lowerRoman"/>
      <w:lvlText w:val="%3."/>
      <w:lvlJc w:val="right"/>
      <w:pPr>
        <w:ind w:left="2160" w:hanging="180"/>
      </w:pPr>
    </w:lvl>
    <w:lvl w:ilvl="3" w:tplc="87241900" w:tentative="1">
      <w:start w:val="1"/>
      <w:numFmt w:val="decimal"/>
      <w:lvlText w:val="%4."/>
      <w:lvlJc w:val="left"/>
      <w:pPr>
        <w:ind w:left="2880" w:hanging="360"/>
      </w:pPr>
    </w:lvl>
    <w:lvl w:ilvl="4" w:tplc="87241900" w:tentative="1">
      <w:start w:val="1"/>
      <w:numFmt w:val="lowerLetter"/>
      <w:lvlText w:val="%5."/>
      <w:lvlJc w:val="left"/>
      <w:pPr>
        <w:ind w:left="3600" w:hanging="360"/>
      </w:pPr>
    </w:lvl>
    <w:lvl w:ilvl="5" w:tplc="87241900" w:tentative="1">
      <w:start w:val="1"/>
      <w:numFmt w:val="lowerRoman"/>
      <w:lvlText w:val="%6."/>
      <w:lvlJc w:val="right"/>
      <w:pPr>
        <w:ind w:left="4320" w:hanging="180"/>
      </w:pPr>
    </w:lvl>
    <w:lvl w:ilvl="6" w:tplc="87241900" w:tentative="1">
      <w:start w:val="1"/>
      <w:numFmt w:val="decimal"/>
      <w:lvlText w:val="%7."/>
      <w:lvlJc w:val="left"/>
      <w:pPr>
        <w:ind w:left="5040" w:hanging="360"/>
      </w:pPr>
    </w:lvl>
    <w:lvl w:ilvl="7" w:tplc="87241900" w:tentative="1">
      <w:start w:val="1"/>
      <w:numFmt w:val="lowerLetter"/>
      <w:lvlText w:val="%8."/>
      <w:lvlJc w:val="left"/>
      <w:pPr>
        <w:ind w:left="5760" w:hanging="360"/>
      </w:pPr>
    </w:lvl>
    <w:lvl w:ilvl="8" w:tplc="8724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7">
    <w:multiLevelType w:val="hybridMultilevel"/>
    <w:lvl w:ilvl="0" w:tplc="48528985">
      <w:start w:val="1"/>
      <w:numFmt w:val="decimal"/>
      <w:lvlText w:val="%1."/>
      <w:lvlJc w:val="left"/>
      <w:pPr>
        <w:ind w:left="720" w:hanging="360"/>
      </w:pPr>
    </w:lvl>
    <w:lvl w:ilvl="1" w:tplc="48528985" w:tentative="1">
      <w:start w:val="1"/>
      <w:numFmt w:val="lowerLetter"/>
      <w:lvlText w:val="%2."/>
      <w:lvlJc w:val="left"/>
      <w:pPr>
        <w:ind w:left="1440" w:hanging="360"/>
      </w:pPr>
    </w:lvl>
    <w:lvl w:ilvl="2" w:tplc="48528985" w:tentative="1">
      <w:start w:val="1"/>
      <w:numFmt w:val="lowerRoman"/>
      <w:lvlText w:val="%3."/>
      <w:lvlJc w:val="right"/>
      <w:pPr>
        <w:ind w:left="2160" w:hanging="180"/>
      </w:pPr>
    </w:lvl>
    <w:lvl w:ilvl="3" w:tplc="48528985" w:tentative="1">
      <w:start w:val="1"/>
      <w:numFmt w:val="decimal"/>
      <w:lvlText w:val="%4."/>
      <w:lvlJc w:val="left"/>
      <w:pPr>
        <w:ind w:left="2880" w:hanging="360"/>
      </w:pPr>
    </w:lvl>
    <w:lvl w:ilvl="4" w:tplc="48528985" w:tentative="1">
      <w:start w:val="1"/>
      <w:numFmt w:val="lowerLetter"/>
      <w:lvlText w:val="%5."/>
      <w:lvlJc w:val="left"/>
      <w:pPr>
        <w:ind w:left="3600" w:hanging="360"/>
      </w:pPr>
    </w:lvl>
    <w:lvl w:ilvl="5" w:tplc="48528985" w:tentative="1">
      <w:start w:val="1"/>
      <w:numFmt w:val="lowerRoman"/>
      <w:lvlText w:val="%6."/>
      <w:lvlJc w:val="right"/>
      <w:pPr>
        <w:ind w:left="4320" w:hanging="180"/>
      </w:pPr>
    </w:lvl>
    <w:lvl w:ilvl="6" w:tplc="48528985" w:tentative="1">
      <w:start w:val="1"/>
      <w:numFmt w:val="decimal"/>
      <w:lvlText w:val="%7."/>
      <w:lvlJc w:val="left"/>
      <w:pPr>
        <w:ind w:left="5040" w:hanging="360"/>
      </w:pPr>
    </w:lvl>
    <w:lvl w:ilvl="7" w:tplc="48528985" w:tentative="1">
      <w:start w:val="1"/>
      <w:numFmt w:val="lowerLetter"/>
      <w:lvlText w:val="%8."/>
      <w:lvlJc w:val="left"/>
      <w:pPr>
        <w:ind w:left="5760" w:hanging="360"/>
      </w:pPr>
    </w:lvl>
    <w:lvl w:ilvl="8" w:tplc="4852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6">
    <w:multiLevelType w:val="hybridMultilevel"/>
    <w:lvl w:ilvl="0" w:tplc="26158887">
      <w:start w:val="1"/>
      <w:numFmt w:val="decimal"/>
      <w:lvlText w:val="%1."/>
      <w:lvlJc w:val="left"/>
      <w:pPr>
        <w:ind w:left="720" w:hanging="360"/>
      </w:pPr>
    </w:lvl>
    <w:lvl w:ilvl="1" w:tplc="26158887" w:tentative="1">
      <w:start w:val="1"/>
      <w:numFmt w:val="lowerLetter"/>
      <w:lvlText w:val="%2."/>
      <w:lvlJc w:val="left"/>
      <w:pPr>
        <w:ind w:left="1440" w:hanging="360"/>
      </w:pPr>
    </w:lvl>
    <w:lvl w:ilvl="2" w:tplc="26158887" w:tentative="1">
      <w:start w:val="1"/>
      <w:numFmt w:val="lowerRoman"/>
      <w:lvlText w:val="%3."/>
      <w:lvlJc w:val="right"/>
      <w:pPr>
        <w:ind w:left="2160" w:hanging="180"/>
      </w:pPr>
    </w:lvl>
    <w:lvl w:ilvl="3" w:tplc="26158887" w:tentative="1">
      <w:start w:val="1"/>
      <w:numFmt w:val="decimal"/>
      <w:lvlText w:val="%4."/>
      <w:lvlJc w:val="left"/>
      <w:pPr>
        <w:ind w:left="2880" w:hanging="360"/>
      </w:pPr>
    </w:lvl>
    <w:lvl w:ilvl="4" w:tplc="26158887" w:tentative="1">
      <w:start w:val="1"/>
      <w:numFmt w:val="lowerLetter"/>
      <w:lvlText w:val="%5."/>
      <w:lvlJc w:val="left"/>
      <w:pPr>
        <w:ind w:left="3600" w:hanging="360"/>
      </w:pPr>
    </w:lvl>
    <w:lvl w:ilvl="5" w:tplc="26158887" w:tentative="1">
      <w:start w:val="1"/>
      <w:numFmt w:val="lowerRoman"/>
      <w:lvlText w:val="%6."/>
      <w:lvlJc w:val="right"/>
      <w:pPr>
        <w:ind w:left="4320" w:hanging="180"/>
      </w:pPr>
    </w:lvl>
    <w:lvl w:ilvl="6" w:tplc="26158887" w:tentative="1">
      <w:start w:val="1"/>
      <w:numFmt w:val="decimal"/>
      <w:lvlText w:val="%7."/>
      <w:lvlJc w:val="left"/>
      <w:pPr>
        <w:ind w:left="5040" w:hanging="360"/>
      </w:pPr>
    </w:lvl>
    <w:lvl w:ilvl="7" w:tplc="26158887" w:tentative="1">
      <w:start w:val="1"/>
      <w:numFmt w:val="lowerLetter"/>
      <w:lvlText w:val="%8."/>
      <w:lvlJc w:val="left"/>
      <w:pPr>
        <w:ind w:left="5760" w:hanging="360"/>
      </w:pPr>
    </w:lvl>
    <w:lvl w:ilvl="8" w:tplc="2615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5">
    <w:multiLevelType w:val="hybridMultilevel"/>
    <w:lvl w:ilvl="0" w:tplc="49235060">
      <w:start w:val="1"/>
      <w:numFmt w:val="decimal"/>
      <w:lvlText w:val="%1."/>
      <w:lvlJc w:val="left"/>
      <w:pPr>
        <w:ind w:left="720" w:hanging="360"/>
      </w:pPr>
    </w:lvl>
    <w:lvl w:ilvl="1" w:tplc="49235060" w:tentative="1">
      <w:start w:val="1"/>
      <w:numFmt w:val="lowerLetter"/>
      <w:lvlText w:val="%2."/>
      <w:lvlJc w:val="left"/>
      <w:pPr>
        <w:ind w:left="1440" w:hanging="360"/>
      </w:pPr>
    </w:lvl>
    <w:lvl w:ilvl="2" w:tplc="49235060" w:tentative="1">
      <w:start w:val="1"/>
      <w:numFmt w:val="lowerRoman"/>
      <w:lvlText w:val="%3."/>
      <w:lvlJc w:val="right"/>
      <w:pPr>
        <w:ind w:left="2160" w:hanging="180"/>
      </w:pPr>
    </w:lvl>
    <w:lvl w:ilvl="3" w:tplc="49235060" w:tentative="1">
      <w:start w:val="1"/>
      <w:numFmt w:val="decimal"/>
      <w:lvlText w:val="%4."/>
      <w:lvlJc w:val="left"/>
      <w:pPr>
        <w:ind w:left="2880" w:hanging="360"/>
      </w:pPr>
    </w:lvl>
    <w:lvl w:ilvl="4" w:tplc="49235060" w:tentative="1">
      <w:start w:val="1"/>
      <w:numFmt w:val="lowerLetter"/>
      <w:lvlText w:val="%5."/>
      <w:lvlJc w:val="left"/>
      <w:pPr>
        <w:ind w:left="3600" w:hanging="360"/>
      </w:pPr>
    </w:lvl>
    <w:lvl w:ilvl="5" w:tplc="49235060" w:tentative="1">
      <w:start w:val="1"/>
      <w:numFmt w:val="lowerRoman"/>
      <w:lvlText w:val="%6."/>
      <w:lvlJc w:val="right"/>
      <w:pPr>
        <w:ind w:left="4320" w:hanging="180"/>
      </w:pPr>
    </w:lvl>
    <w:lvl w:ilvl="6" w:tplc="49235060" w:tentative="1">
      <w:start w:val="1"/>
      <w:numFmt w:val="decimal"/>
      <w:lvlText w:val="%7."/>
      <w:lvlJc w:val="left"/>
      <w:pPr>
        <w:ind w:left="5040" w:hanging="360"/>
      </w:pPr>
    </w:lvl>
    <w:lvl w:ilvl="7" w:tplc="49235060" w:tentative="1">
      <w:start w:val="1"/>
      <w:numFmt w:val="lowerLetter"/>
      <w:lvlText w:val="%8."/>
      <w:lvlJc w:val="left"/>
      <w:pPr>
        <w:ind w:left="5760" w:hanging="360"/>
      </w:pPr>
    </w:lvl>
    <w:lvl w:ilvl="8" w:tplc="49235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47902614">
      <w:start w:val="1"/>
      <w:numFmt w:val="decimal"/>
      <w:lvlText w:val="%1."/>
      <w:lvlJc w:val="left"/>
      <w:pPr>
        <w:ind w:left="720" w:hanging="360"/>
      </w:pPr>
    </w:lvl>
    <w:lvl w:ilvl="1" w:tplc="47902614" w:tentative="1">
      <w:start w:val="1"/>
      <w:numFmt w:val="lowerLetter"/>
      <w:lvlText w:val="%2."/>
      <w:lvlJc w:val="left"/>
      <w:pPr>
        <w:ind w:left="1440" w:hanging="360"/>
      </w:pPr>
    </w:lvl>
    <w:lvl w:ilvl="2" w:tplc="47902614" w:tentative="1">
      <w:start w:val="1"/>
      <w:numFmt w:val="lowerRoman"/>
      <w:lvlText w:val="%3."/>
      <w:lvlJc w:val="right"/>
      <w:pPr>
        <w:ind w:left="2160" w:hanging="180"/>
      </w:pPr>
    </w:lvl>
    <w:lvl w:ilvl="3" w:tplc="47902614" w:tentative="1">
      <w:start w:val="1"/>
      <w:numFmt w:val="decimal"/>
      <w:lvlText w:val="%4."/>
      <w:lvlJc w:val="left"/>
      <w:pPr>
        <w:ind w:left="2880" w:hanging="360"/>
      </w:pPr>
    </w:lvl>
    <w:lvl w:ilvl="4" w:tplc="47902614" w:tentative="1">
      <w:start w:val="1"/>
      <w:numFmt w:val="lowerLetter"/>
      <w:lvlText w:val="%5."/>
      <w:lvlJc w:val="left"/>
      <w:pPr>
        <w:ind w:left="3600" w:hanging="360"/>
      </w:pPr>
    </w:lvl>
    <w:lvl w:ilvl="5" w:tplc="47902614" w:tentative="1">
      <w:start w:val="1"/>
      <w:numFmt w:val="lowerRoman"/>
      <w:lvlText w:val="%6."/>
      <w:lvlJc w:val="right"/>
      <w:pPr>
        <w:ind w:left="4320" w:hanging="180"/>
      </w:pPr>
    </w:lvl>
    <w:lvl w:ilvl="6" w:tplc="47902614" w:tentative="1">
      <w:start w:val="1"/>
      <w:numFmt w:val="decimal"/>
      <w:lvlText w:val="%7."/>
      <w:lvlJc w:val="left"/>
      <w:pPr>
        <w:ind w:left="5040" w:hanging="360"/>
      </w:pPr>
    </w:lvl>
    <w:lvl w:ilvl="7" w:tplc="47902614" w:tentative="1">
      <w:start w:val="1"/>
      <w:numFmt w:val="lowerLetter"/>
      <w:lvlText w:val="%8."/>
      <w:lvlJc w:val="left"/>
      <w:pPr>
        <w:ind w:left="5760" w:hanging="360"/>
      </w:pPr>
    </w:lvl>
    <w:lvl w:ilvl="8" w:tplc="4790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3">
    <w:multiLevelType w:val="hybridMultilevel"/>
    <w:lvl w:ilvl="0" w:tplc="21217781">
      <w:start w:val="1"/>
      <w:numFmt w:val="decimal"/>
      <w:lvlText w:val="%1."/>
      <w:lvlJc w:val="left"/>
      <w:pPr>
        <w:ind w:left="720" w:hanging="360"/>
      </w:pPr>
    </w:lvl>
    <w:lvl w:ilvl="1" w:tplc="21217781" w:tentative="1">
      <w:start w:val="1"/>
      <w:numFmt w:val="lowerLetter"/>
      <w:lvlText w:val="%2."/>
      <w:lvlJc w:val="left"/>
      <w:pPr>
        <w:ind w:left="1440" w:hanging="360"/>
      </w:pPr>
    </w:lvl>
    <w:lvl w:ilvl="2" w:tplc="21217781" w:tentative="1">
      <w:start w:val="1"/>
      <w:numFmt w:val="lowerRoman"/>
      <w:lvlText w:val="%3."/>
      <w:lvlJc w:val="right"/>
      <w:pPr>
        <w:ind w:left="2160" w:hanging="180"/>
      </w:pPr>
    </w:lvl>
    <w:lvl w:ilvl="3" w:tplc="21217781" w:tentative="1">
      <w:start w:val="1"/>
      <w:numFmt w:val="decimal"/>
      <w:lvlText w:val="%4."/>
      <w:lvlJc w:val="left"/>
      <w:pPr>
        <w:ind w:left="2880" w:hanging="360"/>
      </w:pPr>
    </w:lvl>
    <w:lvl w:ilvl="4" w:tplc="21217781" w:tentative="1">
      <w:start w:val="1"/>
      <w:numFmt w:val="lowerLetter"/>
      <w:lvlText w:val="%5."/>
      <w:lvlJc w:val="left"/>
      <w:pPr>
        <w:ind w:left="3600" w:hanging="360"/>
      </w:pPr>
    </w:lvl>
    <w:lvl w:ilvl="5" w:tplc="21217781" w:tentative="1">
      <w:start w:val="1"/>
      <w:numFmt w:val="lowerRoman"/>
      <w:lvlText w:val="%6."/>
      <w:lvlJc w:val="right"/>
      <w:pPr>
        <w:ind w:left="4320" w:hanging="180"/>
      </w:pPr>
    </w:lvl>
    <w:lvl w:ilvl="6" w:tplc="21217781" w:tentative="1">
      <w:start w:val="1"/>
      <w:numFmt w:val="decimal"/>
      <w:lvlText w:val="%7."/>
      <w:lvlJc w:val="left"/>
      <w:pPr>
        <w:ind w:left="5040" w:hanging="360"/>
      </w:pPr>
    </w:lvl>
    <w:lvl w:ilvl="7" w:tplc="21217781" w:tentative="1">
      <w:start w:val="1"/>
      <w:numFmt w:val="lowerLetter"/>
      <w:lvlText w:val="%8."/>
      <w:lvlJc w:val="left"/>
      <w:pPr>
        <w:ind w:left="5760" w:hanging="360"/>
      </w:pPr>
    </w:lvl>
    <w:lvl w:ilvl="8" w:tplc="21217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2">
    <w:multiLevelType w:val="hybridMultilevel"/>
    <w:lvl w:ilvl="0" w:tplc="44051123">
      <w:start w:val="1"/>
      <w:numFmt w:val="decimal"/>
      <w:lvlText w:val="%1."/>
      <w:lvlJc w:val="left"/>
      <w:pPr>
        <w:ind w:left="720" w:hanging="360"/>
      </w:pPr>
    </w:lvl>
    <w:lvl w:ilvl="1" w:tplc="44051123" w:tentative="1">
      <w:start w:val="1"/>
      <w:numFmt w:val="lowerLetter"/>
      <w:lvlText w:val="%2."/>
      <w:lvlJc w:val="left"/>
      <w:pPr>
        <w:ind w:left="1440" w:hanging="360"/>
      </w:pPr>
    </w:lvl>
    <w:lvl w:ilvl="2" w:tplc="44051123" w:tentative="1">
      <w:start w:val="1"/>
      <w:numFmt w:val="lowerRoman"/>
      <w:lvlText w:val="%3."/>
      <w:lvlJc w:val="right"/>
      <w:pPr>
        <w:ind w:left="2160" w:hanging="180"/>
      </w:pPr>
    </w:lvl>
    <w:lvl w:ilvl="3" w:tplc="44051123" w:tentative="1">
      <w:start w:val="1"/>
      <w:numFmt w:val="decimal"/>
      <w:lvlText w:val="%4."/>
      <w:lvlJc w:val="left"/>
      <w:pPr>
        <w:ind w:left="2880" w:hanging="360"/>
      </w:pPr>
    </w:lvl>
    <w:lvl w:ilvl="4" w:tplc="44051123" w:tentative="1">
      <w:start w:val="1"/>
      <w:numFmt w:val="lowerLetter"/>
      <w:lvlText w:val="%5."/>
      <w:lvlJc w:val="left"/>
      <w:pPr>
        <w:ind w:left="3600" w:hanging="360"/>
      </w:pPr>
    </w:lvl>
    <w:lvl w:ilvl="5" w:tplc="44051123" w:tentative="1">
      <w:start w:val="1"/>
      <w:numFmt w:val="lowerRoman"/>
      <w:lvlText w:val="%6."/>
      <w:lvlJc w:val="right"/>
      <w:pPr>
        <w:ind w:left="4320" w:hanging="180"/>
      </w:pPr>
    </w:lvl>
    <w:lvl w:ilvl="6" w:tplc="44051123" w:tentative="1">
      <w:start w:val="1"/>
      <w:numFmt w:val="decimal"/>
      <w:lvlText w:val="%7."/>
      <w:lvlJc w:val="left"/>
      <w:pPr>
        <w:ind w:left="5040" w:hanging="360"/>
      </w:pPr>
    </w:lvl>
    <w:lvl w:ilvl="7" w:tplc="44051123" w:tentative="1">
      <w:start w:val="1"/>
      <w:numFmt w:val="lowerLetter"/>
      <w:lvlText w:val="%8."/>
      <w:lvlJc w:val="left"/>
      <w:pPr>
        <w:ind w:left="5760" w:hanging="360"/>
      </w:pPr>
    </w:lvl>
    <w:lvl w:ilvl="8" w:tplc="4405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1">
    <w:multiLevelType w:val="hybridMultilevel"/>
    <w:lvl w:ilvl="0" w:tplc="52958345">
      <w:start w:val="1"/>
      <w:numFmt w:val="decimal"/>
      <w:lvlText w:val="%1."/>
      <w:lvlJc w:val="left"/>
      <w:pPr>
        <w:ind w:left="720" w:hanging="360"/>
      </w:pPr>
    </w:lvl>
    <w:lvl w:ilvl="1" w:tplc="52958345" w:tentative="1">
      <w:start w:val="1"/>
      <w:numFmt w:val="lowerLetter"/>
      <w:lvlText w:val="%2."/>
      <w:lvlJc w:val="left"/>
      <w:pPr>
        <w:ind w:left="1440" w:hanging="360"/>
      </w:pPr>
    </w:lvl>
    <w:lvl w:ilvl="2" w:tplc="52958345" w:tentative="1">
      <w:start w:val="1"/>
      <w:numFmt w:val="lowerRoman"/>
      <w:lvlText w:val="%3."/>
      <w:lvlJc w:val="right"/>
      <w:pPr>
        <w:ind w:left="2160" w:hanging="180"/>
      </w:pPr>
    </w:lvl>
    <w:lvl w:ilvl="3" w:tplc="52958345" w:tentative="1">
      <w:start w:val="1"/>
      <w:numFmt w:val="decimal"/>
      <w:lvlText w:val="%4."/>
      <w:lvlJc w:val="left"/>
      <w:pPr>
        <w:ind w:left="2880" w:hanging="360"/>
      </w:pPr>
    </w:lvl>
    <w:lvl w:ilvl="4" w:tplc="52958345" w:tentative="1">
      <w:start w:val="1"/>
      <w:numFmt w:val="lowerLetter"/>
      <w:lvlText w:val="%5."/>
      <w:lvlJc w:val="left"/>
      <w:pPr>
        <w:ind w:left="3600" w:hanging="360"/>
      </w:pPr>
    </w:lvl>
    <w:lvl w:ilvl="5" w:tplc="52958345" w:tentative="1">
      <w:start w:val="1"/>
      <w:numFmt w:val="lowerRoman"/>
      <w:lvlText w:val="%6."/>
      <w:lvlJc w:val="right"/>
      <w:pPr>
        <w:ind w:left="4320" w:hanging="180"/>
      </w:pPr>
    </w:lvl>
    <w:lvl w:ilvl="6" w:tplc="52958345" w:tentative="1">
      <w:start w:val="1"/>
      <w:numFmt w:val="decimal"/>
      <w:lvlText w:val="%7."/>
      <w:lvlJc w:val="left"/>
      <w:pPr>
        <w:ind w:left="5040" w:hanging="360"/>
      </w:pPr>
    </w:lvl>
    <w:lvl w:ilvl="7" w:tplc="52958345" w:tentative="1">
      <w:start w:val="1"/>
      <w:numFmt w:val="lowerLetter"/>
      <w:lvlText w:val="%8."/>
      <w:lvlJc w:val="left"/>
      <w:pPr>
        <w:ind w:left="5760" w:hanging="360"/>
      </w:pPr>
    </w:lvl>
    <w:lvl w:ilvl="8" w:tplc="5295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0">
    <w:multiLevelType w:val="hybridMultilevel"/>
    <w:lvl w:ilvl="0" w:tplc="68756185">
      <w:start w:val="1"/>
      <w:numFmt w:val="decimal"/>
      <w:lvlText w:val="%1."/>
      <w:lvlJc w:val="left"/>
      <w:pPr>
        <w:ind w:left="720" w:hanging="360"/>
      </w:pPr>
    </w:lvl>
    <w:lvl w:ilvl="1" w:tplc="68756185" w:tentative="1">
      <w:start w:val="1"/>
      <w:numFmt w:val="lowerLetter"/>
      <w:lvlText w:val="%2."/>
      <w:lvlJc w:val="left"/>
      <w:pPr>
        <w:ind w:left="1440" w:hanging="360"/>
      </w:pPr>
    </w:lvl>
    <w:lvl w:ilvl="2" w:tplc="68756185" w:tentative="1">
      <w:start w:val="1"/>
      <w:numFmt w:val="lowerRoman"/>
      <w:lvlText w:val="%3."/>
      <w:lvlJc w:val="right"/>
      <w:pPr>
        <w:ind w:left="2160" w:hanging="180"/>
      </w:pPr>
    </w:lvl>
    <w:lvl w:ilvl="3" w:tplc="68756185" w:tentative="1">
      <w:start w:val="1"/>
      <w:numFmt w:val="decimal"/>
      <w:lvlText w:val="%4."/>
      <w:lvlJc w:val="left"/>
      <w:pPr>
        <w:ind w:left="2880" w:hanging="360"/>
      </w:pPr>
    </w:lvl>
    <w:lvl w:ilvl="4" w:tplc="68756185" w:tentative="1">
      <w:start w:val="1"/>
      <w:numFmt w:val="lowerLetter"/>
      <w:lvlText w:val="%5."/>
      <w:lvlJc w:val="left"/>
      <w:pPr>
        <w:ind w:left="3600" w:hanging="360"/>
      </w:pPr>
    </w:lvl>
    <w:lvl w:ilvl="5" w:tplc="68756185" w:tentative="1">
      <w:start w:val="1"/>
      <w:numFmt w:val="lowerRoman"/>
      <w:lvlText w:val="%6."/>
      <w:lvlJc w:val="right"/>
      <w:pPr>
        <w:ind w:left="4320" w:hanging="180"/>
      </w:pPr>
    </w:lvl>
    <w:lvl w:ilvl="6" w:tplc="68756185" w:tentative="1">
      <w:start w:val="1"/>
      <w:numFmt w:val="decimal"/>
      <w:lvlText w:val="%7."/>
      <w:lvlJc w:val="left"/>
      <w:pPr>
        <w:ind w:left="5040" w:hanging="360"/>
      </w:pPr>
    </w:lvl>
    <w:lvl w:ilvl="7" w:tplc="68756185" w:tentative="1">
      <w:start w:val="1"/>
      <w:numFmt w:val="lowerLetter"/>
      <w:lvlText w:val="%8."/>
      <w:lvlJc w:val="left"/>
      <w:pPr>
        <w:ind w:left="5760" w:hanging="360"/>
      </w:pPr>
    </w:lvl>
    <w:lvl w:ilvl="8" w:tplc="6875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9">
    <w:multiLevelType w:val="hybridMultilevel"/>
    <w:lvl w:ilvl="0" w:tplc="18569432">
      <w:start w:val="1"/>
      <w:numFmt w:val="decimal"/>
      <w:lvlText w:val="%1."/>
      <w:lvlJc w:val="left"/>
      <w:pPr>
        <w:ind w:left="720" w:hanging="360"/>
      </w:pPr>
    </w:lvl>
    <w:lvl w:ilvl="1" w:tplc="18569432" w:tentative="1">
      <w:start w:val="1"/>
      <w:numFmt w:val="lowerLetter"/>
      <w:lvlText w:val="%2."/>
      <w:lvlJc w:val="left"/>
      <w:pPr>
        <w:ind w:left="1440" w:hanging="360"/>
      </w:pPr>
    </w:lvl>
    <w:lvl w:ilvl="2" w:tplc="18569432" w:tentative="1">
      <w:start w:val="1"/>
      <w:numFmt w:val="lowerRoman"/>
      <w:lvlText w:val="%3."/>
      <w:lvlJc w:val="right"/>
      <w:pPr>
        <w:ind w:left="2160" w:hanging="180"/>
      </w:pPr>
    </w:lvl>
    <w:lvl w:ilvl="3" w:tplc="18569432" w:tentative="1">
      <w:start w:val="1"/>
      <w:numFmt w:val="decimal"/>
      <w:lvlText w:val="%4."/>
      <w:lvlJc w:val="left"/>
      <w:pPr>
        <w:ind w:left="2880" w:hanging="360"/>
      </w:pPr>
    </w:lvl>
    <w:lvl w:ilvl="4" w:tplc="18569432" w:tentative="1">
      <w:start w:val="1"/>
      <w:numFmt w:val="lowerLetter"/>
      <w:lvlText w:val="%5."/>
      <w:lvlJc w:val="left"/>
      <w:pPr>
        <w:ind w:left="3600" w:hanging="360"/>
      </w:pPr>
    </w:lvl>
    <w:lvl w:ilvl="5" w:tplc="18569432" w:tentative="1">
      <w:start w:val="1"/>
      <w:numFmt w:val="lowerRoman"/>
      <w:lvlText w:val="%6."/>
      <w:lvlJc w:val="right"/>
      <w:pPr>
        <w:ind w:left="4320" w:hanging="180"/>
      </w:pPr>
    </w:lvl>
    <w:lvl w:ilvl="6" w:tplc="18569432" w:tentative="1">
      <w:start w:val="1"/>
      <w:numFmt w:val="decimal"/>
      <w:lvlText w:val="%7."/>
      <w:lvlJc w:val="left"/>
      <w:pPr>
        <w:ind w:left="5040" w:hanging="360"/>
      </w:pPr>
    </w:lvl>
    <w:lvl w:ilvl="7" w:tplc="18569432" w:tentative="1">
      <w:start w:val="1"/>
      <w:numFmt w:val="lowerLetter"/>
      <w:lvlText w:val="%8."/>
      <w:lvlJc w:val="left"/>
      <w:pPr>
        <w:ind w:left="5760" w:hanging="360"/>
      </w:pPr>
    </w:lvl>
    <w:lvl w:ilvl="8" w:tplc="1856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8">
    <w:multiLevelType w:val="hybridMultilevel"/>
    <w:lvl w:ilvl="0" w:tplc="53518300">
      <w:start w:val="1"/>
      <w:numFmt w:val="decimal"/>
      <w:lvlText w:val="%1."/>
      <w:lvlJc w:val="left"/>
      <w:pPr>
        <w:ind w:left="720" w:hanging="360"/>
      </w:pPr>
    </w:lvl>
    <w:lvl w:ilvl="1" w:tplc="53518300" w:tentative="1">
      <w:start w:val="1"/>
      <w:numFmt w:val="lowerLetter"/>
      <w:lvlText w:val="%2."/>
      <w:lvlJc w:val="left"/>
      <w:pPr>
        <w:ind w:left="1440" w:hanging="360"/>
      </w:pPr>
    </w:lvl>
    <w:lvl w:ilvl="2" w:tplc="53518300" w:tentative="1">
      <w:start w:val="1"/>
      <w:numFmt w:val="lowerRoman"/>
      <w:lvlText w:val="%3."/>
      <w:lvlJc w:val="right"/>
      <w:pPr>
        <w:ind w:left="2160" w:hanging="180"/>
      </w:pPr>
    </w:lvl>
    <w:lvl w:ilvl="3" w:tplc="53518300" w:tentative="1">
      <w:start w:val="1"/>
      <w:numFmt w:val="decimal"/>
      <w:lvlText w:val="%4."/>
      <w:lvlJc w:val="left"/>
      <w:pPr>
        <w:ind w:left="2880" w:hanging="360"/>
      </w:pPr>
    </w:lvl>
    <w:lvl w:ilvl="4" w:tplc="53518300" w:tentative="1">
      <w:start w:val="1"/>
      <w:numFmt w:val="lowerLetter"/>
      <w:lvlText w:val="%5."/>
      <w:lvlJc w:val="left"/>
      <w:pPr>
        <w:ind w:left="3600" w:hanging="360"/>
      </w:pPr>
    </w:lvl>
    <w:lvl w:ilvl="5" w:tplc="53518300" w:tentative="1">
      <w:start w:val="1"/>
      <w:numFmt w:val="lowerRoman"/>
      <w:lvlText w:val="%6."/>
      <w:lvlJc w:val="right"/>
      <w:pPr>
        <w:ind w:left="4320" w:hanging="180"/>
      </w:pPr>
    </w:lvl>
    <w:lvl w:ilvl="6" w:tplc="53518300" w:tentative="1">
      <w:start w:val="1"/>
      <w:numFmt w:val="decimal"/>
      <w:lvlText w:val="%7."/>
      <w:lvlJc w:val="left"/>
      <w:pPr>
        <w:ind w:left="5040" w:hanging="360"/>
      </w:pPr>
    </w:lvl>
    <w:lvl w:ilvl="7" w:tplc="53518300" w:tentative="1">
      <w:start w:val="1"/>
      <w:numFmt w:val="lowerLetter"/>
      <w:lvlText w:val="%8."/>
      <w:lvlJc w:val="left"/>
      <w:pPr>
        <w:ind w:left="5760" w:hanging="360"/>
      </w:pPr>
    </w:lvl>
    <w:lvl w:ilvl="8" w:tplc="5351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7">
    <w:multiLevelType w:val="hybridMultilevel"/>
    <w:lvl w:ilvl="0" w:tplc="87451490">
      <w:start w:val="1"/>
      <w:numFmt w:val="decimal"/>
      <w:lvlText w:val="%1."/>
      <w:lvlJc w:val="left"/>
      <w:pPr>
        <w:ind w:left="720" w:hanging="360"/>
      </w:pPr>
    </w:lvl>
    <w:lvl w:ilvl="1" w:tplc="87451490" w:tentative="1">
      <w:start w:val="1"/>
      <w:numFmt w:val="lowerLetter"/>
      <w:lvlText w:val="%2."/>
      <w:lvlJc w:val="left"/>
      <w:pPr>
        <w:ind w:left="1440" w:hanging="360"/>
      </w:pPr>
    </w:lvl>
    <w:lvl w:ilvl="2" w:tplc="87451490" w:tentative="1">
      <w:start w:val="1"/>
      <w:numFmt w:val="lowerRoman"/>
      <w:lvlText w:val="%3."/>
      <w:lvlJc w:val="right"/>
      <w:pPr>
        <w:ind w:left="2160" w:hanging="180"/>
      </w:pPr>
    </w:lvl>
    <w:lvl w:ilvl="3" w:tplc="87451490" w:tentative="1">
      <w:start w:val="1"/>
      <w:numFmt w:val="decimal"/>
      <w:lvlText w:val="%4."/>
      <w:lvlJc w:val="left"/>
      <w:pPr>
        <w:ind w:left="2880" w:hanging="360"/>
      </w:pPr>
    </w:lvl>
    <w:lvl w:ilvl="4" w:tplc="87451490" w:tentative="1">
      <w:start w:val="1"/>
      <w:numFmt w:val="lowerLetter"/>
      <w:lvlText w:val="%5."/>
      <w:lvlJc w:val="left"/>
      <w:pPr>
        <w:ind w:left="3600" w:hanging="360"/>
      </w:pPr>
    </w:lvl>
    <w:lvl w:ilvl="5" w:tplc="87451490" w:tentative="1">
      <w:start w:val="1"/>
      <w:numFmt w:val="lowerRoman"/>
      <w:lvlText w:val="%6."/>
      <w:lvlJc w:val="right"/>
      <w:pPr>
        <w:ind w:left="4320" w:hanging="180"/>
      </w:pPr>
    </w:lvl>
    <w:lvl w:ilvl="6" w:tplc="87451490" w:tentative="1">
      <w:start w:val="1"/>
      <w:numFmt w:val="decimal"/>
      <w:lvlText w:val="%7."/>
      <w:lvlJc w:val="left"/>
      <w:pPr>
        <w:ind w:left="5040" w:hanging="360"/>
      </w:pPr>
    </w:lvl>
    <w:lvl w:ilvl="7" w:tplc="87451490" w:tentative="1">
      <w:start w:val="1"/>
      <w:numFmt w:val="lowerLetter"/>
      <w:lvlText w:val="%8."/>
      <w:lvlJc w:val="left"/>
      <w:pPr>
        <w:ind w:left="5760" w:hanging="360"/>
      </w:pPr>
    </w:lvl>
    <w:lvl w:ilvl="8" w:tplc="8745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6">
    <w:multiLevelType w:val="hybridMultilevel"/>
    <w:lvl w:ilvl="0" w:tplc="65693605">
      <w:start w:val="1"/>
      <w:numFmt w:val="decimal"/>
      <w:lvlText w:val="%1."/>
      <w:lvlJc w:val="left"/>
      <w:pPr>
        <w:ind w:left="720" w:hanging="360"/>
      </w:pPr>
    </w:lvl>
    <w:lvl w:ilvl="1" w:tplc="65693605" w:tentative="1">
      <w:start w:val="1"/>
      <w:numFmt w:val="lowerLetter"/>
      <w:lvlText w:val="%2."/>
      <w:lvlJc w:val="left"/>
      <w:pPr>
        <w:ind w:left="1440" w:hanging="360"/>
      </w:pPr>
    </w:lvl>
    <w:lvl w:ilvl="2" w:tplc="65693605" w:tentative="1">
      <w:start w:val="1"/>
      <w:numFmt w:val="lowerRoman"/>
      <w:lvlText w:val="%3."/>
      <w:lvlJc w:val="right"/>
      <w:pPr>
        <w:ind w:left="2160" w:hanging="180"/>
      </w:pPr>
    </w:lvl>
    <w:lvl w:ilvl="3" w:tplc="65693605" w:tentative="1">
      <w:start w:val="1"/>
      <w:numFmt w:val="decimal"/>
      <w:lvlText w:val="%4."/>
      <w:lvlJc w:val="left"/>
      <w:pPr>
        <w:ind w:left="2880" w:hanging="360"/>
      </w:pPr>
    </w:lvl>
    <w:lvl w:ilvl="4" w:tplc="65693605" w:tentative="1">
      <w:start w:val="1"/>
      <w:numFmt w:val="lowerLetter"/>
      <w:lvlText w:val="%5."/>
      <w:lvlJc w:val="left"/>
      <w:pPr>
        <w:ind w:left="3600" w:hanging="360"/>
      </w:pPr>
    </w:lvl>
    <w:lvl w:ilvl="5" w:tplc="65693605" w:tentative="1">
      <w:start w:val="1"/>
      <w:numFmt w:val="lowerRoman"/>
      <w:lvlText w:val="%6."/>
      <w:lvlJc w:val="right"/>
      <w:pPr>
        <w:ind w:left="4320" w:hanging="180"/>
      </w:pPr>
    </w:lvl>
    <w:lvl w:ilvl="6" w:tplc="65693605" w:tentative="1">
      <w:start w:val="1"/>
      <w:numFmt w:val="decimal"/>
      <w:lvlText w:val="%7."/>
      <w:lvlJc w:val="left"/>
      <w:pPr>
        <w:ind w:left="5040" w:hanging="360"/>
      </w:pPr>
    </w:lvl>
    <w:lvl w:ilvl="7" w:tplc="65693605" w:tentative="1">
      <w:start w:val="1"/>
      <w:numFmt w:val="lowerLetter"/>
      <w:lvlText w:val="%8."/>
      <w:lvlJc w:val="left"/>
      <w:pPr>
        <w:ind w:left="5760" w:hanging="360"/>
      </w:pPr>
    </w:lvl>
    <w:lvl w:ilvl="8" w:tplc="6569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5">
    <w:multiLevelType w:val="hybridMultilevel"/>
    <w:lvl w:ilvl="0" w:tplc="60065233">
      <w:start w:val="1"/>
      <w:numFmt w:val="decimal"/>
      <w:lvlText w:val="%1."/>
      <w:lvlJc w:val="left"/>
      <w:pPr>
        <w:ind w:left="720" w:hanging="360"/>
      </w:pPr>
    </w:lvl>
    <w:lvl w:ilvl="1" w:tplc="60065233" w:tentative="1">
      <w:start w:val="1"/>
      <w:numFmt w:val="lowerLetter"/>
      <w:lvlText w:val="%2."/>
      <w:lvlJc w:val="left"/>
      <w:pPr>
        <w:ind w:left="1440" w:hanging="360"/>
      </w:pPr>
    </w:lvl>
    <w:lvl w:ilvl="2" w:tplc="60065233" w:tentative="1">
      <w:start w:val="1"/>
      <w:numFmt w:val="lowerRoman"/>
      <w:lvlText w:val="%3."/>
      <w:lvlJc w:val="right"/>
      <w:pPr>
        <w:ind w:left="2160" w:hanging="180"/>
      </w:pPr>
    </w:lvl>
    <w:lvl w:ilvl="3" w:tplc="60065233" w:tentative="1">
      <w:start w:val="1"/>
      <w:numFmt w:val="decimal"/>
      <w:lvlText w:val="%4."/>
      <w:lvlJc w:val="left"/>
      <w:pPr>
        <w:ind w:left="2880" w:hanging="360"/>
      </w:pPr>
    </w:lvl>
    <w:lvl w:ilvl="4" w:tplc="60065233" w:tentative="1">
      <w:start w:val="1"/>
      <w:numFmt w:val="lowerLetter"/>
      <w:lvlText w:val="%5."/>
      <w:lvlJc w:val="left"/>
      <w:pPr>
        <w:ind w:left="3600" w:hanging="360"/>
      </w:pPr>
    </w:lvl>
    <w:lvl w:ilvl="5" w:tplc="60065233" w:tentative="1">
      <w:start w:val="1"/>
      <w:numFmt w:val="lowerRoman"/>
      <w:lvlText w:val="%6."/>
      <w:lvlJc w:val="right"/>
      <w:pPr>
        <w:ind w:left="4320" w:hanging="180"/>
      </w:pPr>
    </w:lvl>
    <w:lvl w:ilvl="6" w:tplc="60065233" w:tentative="1">
      <w:start w:val="1"/>
      <w:numFmt w:val="decimal"/>
      <w:lvlText w:val="%7."/>
      <w:lvlJc w:val="left"/>
      <w:pPr>
        <w:ind w:left="5040" w:hanging="360"/>
      </w:pPr>
    </w:lvl>
    <w:lvl w:ilvl="7" w:tplc="60065233" w:tentative="1">
      <w:start w:val="1"/>
      <w:numFmt w:val="lowerLetter"/>
      <w:lvlText w:val="%8."/>
      <w:lvlJc w:val="left"/>
      <w:pPr>
        <w:ind w:left="5760" w:hanging="360"/>
      </w:pPr>
    </w:lvl>
    <w:lvl w:ilvl="8" w:tplc="6006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4">
    <w:multiLevelType w:val="hybridMultilevel"/>
    <w:lvl w:ilvl="0" w:tplc="90841971">
      <w:start w:val="1"/>
      <w:numFmt w:val="decimal"/>
      <w:lvlText w:val="%1."/>
      <w:lvlJc w:val="left"/>
      <w:pPr>
        <w:ind w:left="720" w:hanging="360"/>
      </w:pPr>
    </w:lvl>
    <w:lvl w:ilvl="1" w:tplc="90841971" w:tentative="1">
      <w:start w:val="1"/>
      <w:numFmt w:val="lowerLetter"/>
      <w:lvlText w:val="%2."/>
      <w:lvlJc w:val="left"/>
      <w:pPr>
        <w:ind w:left="1440" w:hanging="360"/>
      </w:pPr>
    </w:lvl>
    <w:lvl w:ilvl="2" w:tplc="90841971" w:tentative="1">
      <w:start w:val="1"/>
      <w:numFmt w:val="lowerRoman"/>
      <w:lvlText w:val="%3."/>
      <w:lvlJc w:val="right"/>
      <w:pPr>
        <w:ind w:left="2160" w:hanging="180"/>
      </w:pPr>
    </w:lvl>
    <w:lvl w:ilvl="3" w:tplc="90841971" w:tentative="1">
      <w:start w:val="1"/>
      <w:numFmt w:val="decimal"/>
      <w:lvlText w:val="%4."/>
      <w:lvlJc w:val="left"/>
      <w:pPr>
        <w:ind w:left="2880" w:hanging="360"/>
      </w:pPr>
    </w:lvl>
    <w:lvl w:ilvl="4" w:tplc="90841971" w:tentative="1">
      <w:start w:val="1"/>
      <w:numFmt w:val="lowerLetter"/>
      <w:lvlText w:val="%5."/>
      <w:lvlJc w:val="left"/>
      <w:pPr>
        <w:ind w:left="3600" w:hanging="360"/>
      </w:pPr>
    </w:lvl>
    <w:lvl w:ilvl="5" w:tplc="90841971" w:tentative="1">
      <w:start w:val="1"/>
      <w:numFmt w:val="lowerRoman"/>
      <w:lvlText w:val="%6."/>
      <w:lvlJc w:val="right"/>
      <w:pPr>
        <w:ind w:left="4320" w:hanging="180"/>
      </w:pPr>
    </w:lvl>
    <w:lvl w:ilvl="6" w:tplc="90841971" w:tentative="1">
      <w:start w:val="1"/>
      <w:numFmt w:val="decimal"/>
      <w:lvlText w:val="%7."/>
      <w:lvlJc w:val="left"/>
      <w:pPr>
        <w:ind w:left="5040" w:hanging="360"/>
      </w:pPr>
    </w:lvl>
    <w:lvl w:ilvl="7" w:tplc="90841971" w:tentative="1">
      <w:start w:val="1"/>
      <w:numFmt w:val="lowerLetter"/>
      <w:lvlText w:val="%8."/>
      <w:lvlJc w:val="left"/>
      <w:pPr>
        <w:ind w:left="5760" w:hanging="360"/>
      </w:pPr>
    </w:lvl>
    <w:lvl w:ilvl="8" w:tplc="90841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3">
    <w:multiLevelType w:val="hybridMultilevel"/>
    <w:lvl w:ilvl="0" w:tplc="69581524">
      <w:start w:val="1"/>
      <w:numFmt w:val="decimal"/>
      <w:lvlText w:val="%1."/>
      <w:lvlJc w:val="left"/>
      <w:pPr>
        <w:ind w:left="720" w:hanging="360"/>
      </w:pPr>
    </w:lvl>
    <w:lvl w:ilvl="1" w:tplc="69581524" w:tentative="1">
      <w:start w:val="1"/>
      <w:numFmt w:val="lowerLetter"/>
      <w:lvlText w:val="%2."/>
      <w:lvlJc w:val="left"/>
      <w:pPr>
        <w:ind w:left="1440" w:hanging="360"/>
      </w:pPr>
    </w:lvl>
    <w:lvl w:ilvl="2" w:tplc="69581524" w:tentative="1">
      <w:start w:val="1"/>
      <w:numFmt w:val="lowerRoman"/>
      <w:lvlText w:val="%3."/>
      <w:lvlJc w:val="right"/>
      <w:pPr>
        <w:ind w:left="2160" w:hanging="180"/>
      </w:pPr>
    </w:lvl>
    <w:lvl w:ilvl="3" w:tplc="69581524" w:tentative="1">
      <w:start w:val="1"/>
      <w:numFmt w:val="decimal"/>
      <w:lvlText w:val="%4."/>
      <w:lvlJc w:val="left"/>
      <w:pPr>
        <w:ind w:left="2880" w:hanging="360"/>
      </w:pPr>
    </w:lvl>
    <w:lvl w:ilvl="4" w:tplc="69581524" w:tentative="1">
      <w:start w:val="1"/>
      <w:numFmt w:val="lowerLetter"/>
      <w:lvlText w:val="%5."/>
      <w:lvlJc w:val="left"/>
      <w:pPr>
        <w:ind w:left="3600" w:hanging="360"/>
      </w:pPr>
    </w:lvl>
    <w:lvl w:ilvl="5" w:tplc="69581524" w:tentative="1">
      <w:start w:val="1"/>
      <w:numFmt w:val="lowerRoman"/>
      <w:lvlText w:val="%6."/>
      <w:lvlJc w:val="right"/>
      <w:pPr>
        <w:ind w:left="4320" w:hanging="180"/>
      </w:pPr>
    </w:lvl>
    <w:lvl w:ilvl="6" w:tplc="69581524" w:tentative="1">
      <w:start w:val="1"/>
      <w:numFmt w:val="decimal"/>
      <w:lvlText w:val="%7."/>
      <w:lvlJc w:val="left"/>
      <w:pPr>
        <w:ind w:left="5040" w:hanging="360"/>
      </w:pPr>
    </w:lvl>
    <w:lvl w:ilvl="7" w:tplc="69581524" w:tentative="1">
      <w:start w:val="1"/>
      <w:numFmt w:val="lowerLetter"/>
      <w:lvlText w:val="%8."/>
      <w:lvlJc w:val="left"/>
      <w:pPr>
        <w:ind w:left="5760" w:hanging="360"/>
      </w:pPr>
    </w:lvl>
    <w:lvl w:ilvl="8" w:tplc="6958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2">
    <w:multiLevelType w:val="hybridMultilevel"/>
    <w:lvl w:ilvl="0" w:tplc="85557026">
      <w:start w:val="1"/>
      <w:numFmt w:val="decimal"/>
      <w:lvlText w:val="%1."/>
      <w:lvlJc w:val="left"/>
      <w:pPr>
        <w:ind w:left="720" w:hanging="360"/>
      </w:pPr>
    </w:lvl>
    <w:lvl w:ilvl="1" w:tplc="85557026" w:tentative="1">
      <w:start w:val="1"/>
      <w:numFmt w:val="lowerLetter"/>
      <w:lvlText w:val="%2."/>
      <w:lvlJc w:val="left"/>
      <w:pPr>
        <w:ind w:left="1440" w:hanging="360"/>
      </w:pPr>
    </w:lvl>
    <w:lvl w:ilvl="2" w:tplc="85557026" w:tentative="1">
      <w:start w:val="1"/>
      <w:numFmt w:val="lowerRoman"/>
      <w:lvlText w:val="%3."/>
      <w:lvlJc w:val="right"/>
      <w:pPr>
        <w:ind w:left="2160" w:hanging="180"/>
      </w:pPr>
    </w:lvl>
    <w:lvl w:ilvl="3" w:tplc="85557026" w:tentative="1">
      <w:start w:val="1"/>
      <w:numFmt w:val="decimal"/>
      <w:lvlText w:val="%4."/>
      <w:lvlJc w:val="left"/>
      <w:pPr>
        <w:ind w:left="2880" w:hanging="360"/>
      </w:pPr>
    </w:lvl>
    <w:lvl w:ilvl="4" w:tplc="85557026" w:tentative="1">
      <w:start w:val="1"/>
      <w:numFmt w:val="lowerLetter"/>
      <w:lvlText w:val="%5."/>
      <w:lvlJc w:val="left"/>
      <w:pPr>
        <w:ind w:left="3600" w:hanging="360"/>
      </w:pPr>
    </w:lvl>
    <w:lvl w:ilvl="5" w:tplc="85557026" w:tentative="1">
      <w:start w:val="1"/>
      <w:numFmt w:val="lowerRoman"/>
      <w:lvlText w:val="%6."/>
      <w:lvlJc w:val="right"/>
      <w:pPr>
        <w:ind w:left="4320" w:hanging="180"/>
      </w:pPr>
    </w:lvl>
    <w:lvl w:ilvl="6" w:tplc="85557026" w:tentative="1">
      <w:start w:val="1"/>
      <w:numFmt w:val="decimal"/>
      <w:lvlText w:val="%7."/>
      <w:lvlJc w:val="left"/>
      <w:pPr>
        <w:ind w:left="5040" w:hanging="360"/>
      </w:pPr>
    </w:lvl>
    <w:lvl w:ilvl="7" w:tplc="85557026" w:tentative="1">
      <w:start w:val="1"/>
      <w:numFmt w:val="lowerLetter"/>
      <w:lvlText w:val="%8."/>
      <w:lvlJc w:val="left"/>
      <w:pPr>
        <w:ind w:left="5760" w:hanging="360"/>
      </w:pPr>
    </w:lvl>
    <w:lvl w:ilvl="8" w:tplc="8555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1">
    <w:multiLevelType w:val="hybridMultilevel"/>
    <w:lvl w:ilvl="0" w:tplc="81545361">
      <w:start w:val="1"/>
      <w:numFmt w:val="decimal"/>
      <w:lvlText w:val="%1."/>
      <w:lvlJc w:val="left"/>
      <w:pPr>
        <w:ind w:left="720" w:hanging="360"/>
      </w:pPr>
    </w:lvl>
    <w:lvl w:ilvl="1" w:tplc="81545361" w:tentative="1">
      <w:start w:val="1"/>
      <w:numFmt w:val="lowerLetter"/>
      <w:lvlText w:val="%2."/>
      <w:lvlJc w:val="left"/>
      <w:pPr>
        <w:ind w:left="1440" w:hanging="360"/>
      </w:pPr>
    </w:lvl>
    <w:lvl w:ilvl="2" w:tplc="81545361" w:tentative="1">
      <w:start w:val="1"/>
      <w:numFmt w:val="lowerRoman"/>
      <w:lvlText w:val="%3."/>
      <w:lvlJc w:val="right"/>
      <w:pPr>
        <w:ind w:left="2160" w:hanging="180"/>
      </w:pPr>
    </w:lvl>
    <w:lvl w:ilvl="3" w:tplc="81545361" w:tentative="1">
      <w:start w:val="1"/>
      <w:numFmt w:val="decimal"/>
      <w:lvlText w:val="%4."/>
      <w:lvlJc w:val="left"/>
      <w:pPr>
        <w:ind w:left="2880" w:hanging="360"/>
      </w:pPr>
    </w:lvl>
    <w:lvl w:ilvl="4" w:tplc="81545361" w:tentative="1">
      <w:start w:val="1"/>
      <w:numFmt w:val="lowerLetter"/>
      <w:lvlText w:val="%5."/>
      <w:lvlJc w:val="left"/>
      <w:pPr>
        <w:ind w:left="3600" w:hanging="360"/>
      </w:pPr>
    </w:lvl>
    <w:lvl w:ilvl="5" w:tplc="81545361" w:tentative="1">
      <w:start w:val="1"/>
      <w:numFmt w:val="lowerRoman"/>
      <w:lvlText w:val="%6."/>
      <w:lvlJc w:val="right"/>
      <w:pPr>
        <w:ind w:left="4320" w:hanging="180"/>
      </w:pPr>
    </w:lvl>
    <w:lvl w:ilvl="6" w:tplc="81545361" w:tentative="1">
      <w:start w:val="1"/>
      <w:numFmt w:val="decimal"/>
      <w:lvlText w:val="%7."/>
      <w:lvlJc w:val="left"/>
      <w:pPr>
        <w:ind w:left="5040" w:hanging="360"/>
      </w:pPr>
    </w:lvl>
    <w:lvl w:ilvl="7" w:tplc="81545361" w:tentative="1">
      <w:start w:val="1"/>
      <w:numFmt w:val="lowerLetter"/>
      <w:lvlText w:val="%8."/>
      <w:lvlJc w:val="left"/>
      <w:pPr>
        <w:ind w:left="5760" w:hanging="360"/>
      </w:pPr>
    </w:lvl>
    <w:lvl w:ilvl="8" w:tplc="8154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0">
    <w:multiLevelType w:val="hybridMultilevel"/>
    <w:lvl w:ilvl="0" w:tplc="32564983">
      <w:start w:val="1"/>
      <w:numFmt w:val="decimal"/>
      <w:lvlText w:val="%1."/>
      <w:lvlJc w:val="left"/>
      <w:pPr>
        <w:ind w:left="720" w:hanging="360"/>
      </w:pPr>
    </w:lvl>
    <w:lvl w:ilvl="1" w:tplc="32564983" w:tentative="1">
      <w:start w:val="1"/>
      <w:numFmt w:val="lowerLetter"/>
      <w:lvlText w:val="%2."/>
      <w:lvlJc w:val="left"/>
      <w:pPr>
        <w:ind w:left="1440" w:hanging="360"/>
      </w:pPr>
    </w:lvl>
    <w:lvl w:ilvl="2" w:tplc="32564983" w:tentative="1">
      <w:start w:val="1"/>
      <w:numFmt w:val="lowerRoman"/>
      <w:lvlText w:val="%3."/>
      <w:lvlJc w:val="right"/>
      <w:pPr>
        <w:ind w:left="2160" w:hanging="180"/>
      </w:pPr>
    </w:lvl>
    <w:lvl w:ilvl="3" w:tplc="32564983" w:tentative="1">
      <w:start w:val="1"/>
      <w:numFmt w:val="decimal"/>
      <w:lvlText w:val="%4."/>
      <w:lvlJc w:val="left"/>
      <w:pPr>
        <w:ind w:left="2880" w:hanging="360"/>
      </w:pPr>
    </w:lvl>
    <w:lvl w:ilvl="4" w:tplc="32564983" w:tentative="1">
      <w:start w:val="1"/>
      <w:numFmt w:val="lowerLetter"/>
      <w:lvlText w:val="%5."/>
      <w:lvlJc w:val="left"/>
      <w:pPr>
        <w:ind w:left="3600" w:hanging="360"/>
      </w:pPr>
    </w:lvl>
    <w:lvl w:ilvl="5" w:tplc="32564983" w:tentative="1">
      <w:start w:val="1"/>
      <w:numFmt w:val="lowerRoman"/>
      <w:lvlText w:val="%6."/>
      <w:lvlJc w:val="right"/>
      <w:pPr>
        <w:ind w:left="4320" w:hanging="180"/>
      </w:pPr>
    </w:lvl>
    <w:lvl w:ilvl="6" w:tplc="32564983" w:tentative="1">
      <w:start w:val="1"/>
      <w:numFmt w:val="decimal"/>
      <w:lvlText w:val="%7."/>
      <w:lvlJc w:val="left"/>
      <w:pPr>
        <w:ind w:left="5040" w:hanging="360"/>
      </w:pPr>
    </w:lvl>
    <w:lvl w:ilvl="7" w:tplc="32564983" w:tentative="1">
      <w:start w:val="1"/>
      <w:numFmt w:val="lowerLetter"/>
      <w:lvlText w:val="%8."/>
      <w:lvlJc w:val="left"/>
      <w:pPr>
        <w:ind w:left="5760" w:hanging="360"/>
      </w:pPr>
    </w:lvl>
    <w:lvl w:ilvl="8" w:tplc="3256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9">
    <w:multiLevelType w:val="hybridMultilevel"/>
    <w:lvl w:ilvl="0" w:tplc="67890451">
      <w:start w:val="1"/>
      <w:numFmt w:val="decimal"/>
      <w:lvlText w:val="%1."/>
      <w:lvlJc w:val="left"/>
      <w:pPr>
        <w:ind w:left="720" w:hanging="360"/>
      </w:pPr>
    </w:lvl>
    <w:lvl w:ilvl="1" w:tplc="67890451" w:tentative="1">
      <w:start w:val="1"/>
      <w:numFmt w:val="lowerLetter"/>
      <w:lvlText w:val="%2."/>
      <w:lvlJc w:val="left"/>
      <w:pPr>
        <w:ind w:left="1440" w:hanging="360"/>
      </w:pPr>
    </w:lvl>
    <w:lvl w:ilvl="2" w:tplc="67890451" w:tentative="1">
      <w:start w:val="1"/>
      <w:numFmt w:val="lowerRoman"/>
      <w:lvlText w:val="%3."/>
      <w:lvlJc w:val="right"/>
      <w:pPr>
        <w:ind w:left="2160" w:hanging="180"/>
      </w:pPr>
    </w:lvl>
    <w:lvl w:ilvl="3" w:tplc="67890451" w:tentative="1">
      <w:start w:val="1"/>
      <w:numFmt w:val="decimal"/>
      <w:lvlText w:val="%4."/>
      <w:lvlJc w:val="left"/>
      <w:pPr>
        <w:ind w:left="2880" w:hanging="360"/>
      </w:pPr>
    </w:lvl>
    <w:lvl w:ilvl="4" w:tplc="67890451" w:tentative="1">
      <w:start w:val="1"/>
      <w:numFmt w:val="lowerLetter"/>
      <w:lvlText w:val="%5."/>
      <w:lvlJc w:val="left"/>
      <w:pPr>
        <w:ind w:left="3600" w:hanging="360"/>
      </w:pPr>
    </w:lvl>
    <w:lvl w:ilvl="5" w:tplc="67890451" w:tentative="1">
      <w:start w:val="1"/>
      <w:numFmt w:val="lowerRoman"/>
      <w:lvlText w:val="%6."/>
      <w:lvlJc w:val="right"/>
      <w:pPr>
        <w:ind w:left="4320" w:hanging="180"/>
      </w:pPr>
    </w:lvl>
    <w:lvl w:ilvl="6" w:tplc="67890451" w:tentative="1">
      <w:start w:val="1"/>
      <w:numFmt w:val="decimal"/>
      <w:lvlText w:val="%7."/>
      <w:lvlJc w:val="left"/>
      <w:pPr>
        <w:ind w:left="5040" w:hanging="360"/>
      </w:pPr>
    </w:lvl>
    <w:lvl w:ilvl="7" w:tplc="67890451" w:tentative="1">
      <w:start w:val="1"/>
      <w:numFmt w:val="lowerLetter"/>
      <w:lvlText w:val="%8."/>
      <w:lvlJc w:val="left"/>
      <w:pPr>
        <w:ind w:left="5760" w:hanging="360"/>
      </w:pPr>
    </w:lvl>
    <w:lvl w:ilvl="8" w:tplc="6789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8">
    <w:multiLevelType w:val="hybridMultilevel"/>
    <w:lvl w:ilvl="0" w:tplc="86758318">
      <w:start w:val="1"/>
      <w:numFmt w:val="decimal"/>
      <w:lvlText w:val="%1."/>
      <w:lvlJc w:val="left"/>
      <w:pPr>
        <w:ind w:left="720" w:hanging="360"/>
      </w:pPr>
    </w:lvl>
    <w:lvl w:ilvl="1" w:tplc="86758318" w:tentative="1">
      <w:start w:val="1"/>
      <w:numFmt w:val="lowerLetter"/>
      <w:lvlText w:val="%2."/>
      <w:lvlJc w:val="left"/>
      <w:pPr>
        <w:ind w:left="1440" w:hanging="360"/>
      </w:pPr>
    </w:lvl>
    <w:lvl w:ilvl="2" w:tplc="86758318" w:tentative="1">
      <w:start w:val="1"/>
      <w:numFmt w:val="lowerRoman"/>
      <w:lvlText w:val="%3."/>
      <w:lvlJc w:val="right"/>
      <w:pPr>
        <w:ind w:left="2160" w:hanging="180"/>
      </w:pPr>
    </w:lvl>
    <w:lvl w:ilvl="3" w:tplc="86758318" w:tentative="1">
      <w:start w:val="1"/>
      <w:numFmt w:val="decimal"/>
      <w:lvlText w:val="%4."/>
      <w:lvlJc w:val="left"/>
      <w:pPr>
        <w:ind w:left="2880" w:hanging="360"/>
      </w:pPr>
    </w:lvl>
    <w:lvl w:ilvl="4" w:tplc="86758318" w:tentative="1">
      <w:start w:val="1"/>
      <w:numFmt w:val="lowerLetter"/>
      <w:lvlText w:val="%5."/>
      <w:lvlJc w:val="left"/>
      <w:pPr>
        <w:ind w:left="3600" w:hanging="360"/>
      </w:pPr>
    </w:lvl>
    <w:lvl w:ilvl="5" w:tplc="86758318" w:tentative="1">
      <w:start w:val="1"/>
      <w:numFmt w:val="lowerRoman"/>
      <w:lvlText w:val="%6."/>
      <w:lvlJc w:val="right"/>
      <w:pPr>
        <w:ind w:left="4320" w:hanging="180"/>
      </w:pPr>
    </w:lvl>
    <w:lvl w:ilvl="6" w:tplc="86758318" w:tentative="1">
      <w:start w:val="1"/>
      <w:numFmt w:val="decimal"/>
      <w:lvlText w:val="%7."/>
      <w:lvlJc w:val="left"/>
      <w:pPr>
        <w:ind w:left="5040" w:hanging="360"/>
      </w:pPr>
    </w:lvl>
    <w:lvl w:ilvl="7" w:tplc="86758318" w:tentative="1">
      <w:start w:val="1"/>
      <w:numFmt w:val="lowerLetter"/>
      <w:lvlText w:val="%8."/>
      <w:lvlJc w:val="left"/>
      <w:pPr>
        <w:ind w:left="5760" w:hanging="360"/>
      </w:pPr>
    </w:lvl>
    <w:lvl w:ilvl="8" w:tplc="8675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7">
    <w:multiLevelType w:val="hybridMultilevel"/>
    <w:lvl w:ilvl="0" w:tplc="34281368">
      <w:start w:val="1"/>
      <w:numFmt w:val="decimal"/>
      <w:lvlText w:val="%1."/>
      <w:lvlJc w:val="left"/>
      <w:pPr>
        <w:ind w:left="720" w:hanging="360"/>
      </w:pPr>
    </w:lvl>
    <w:lvl w:ilvl="1" w:tplc="34281368" w:tentative="1">
      <w:start w:val="1"/>
      <w:numFmt w:val="lowerLetter"/>
      <w:lvlText w:val="%2."/>
      <w:lvlJc w:val="left"/>
      <w:pPr>
        <w:ind w:left="1440" w:hanging="360"/>
      </w:pPr>
    </w:lvl>
    <w:lvl w:ilvl="2" w:tplc="34281368" w:tentative="1">
      <w:start w:val="1"/>
      <w:numFmt w:val="lowerRoman"/>
      <w:lvlText w:val="%3."/>
      <w:lvlJc w:val="right"/>
      <w:pPr>
        <w:ind w:left="2160" w:hanging="180"/>
      </w:pPr>
    </w:lvl>
    <w:lvl w:ilvl="3" w:tplc="34281368" w:tentative="1">
      <w:start w:val="1"/>
      <w:numFmt w:val="decimal"/>
      <w:lvlText w:val="%4."/>
      <w:lvlJc w:val="left"/>
      <w:pPr>
        <w:ind w:left="2880" w:hanging="360"/>
      </w:pPr>
    </w:lvl>
    <w:lvl w:ilvl="4" w:tplc="34281368" w:tentative="1">
      <w:start w:val="1"/>
      <w:numFmt w:val="lowerLetter"/>
      <w:lvlText w:val="%5."/>
      <w:lvlJc w:val="left"/>
      <w:pPr>
        <w:ind w:left="3600" w:hanging="360"/>
      </w:pPr>
    </w:lvl>
    <w:lvl w:ilvl="5" w:tplc="34281368" w:tentative="1">
      <w:start w:val="1"/>
      <w:numFmt w:val="lowerRoman"/>
      <w:lvlText w:val="%6."/>
      <w:lvlJc w:val="right"/>
      <w:pPr>
        <w:ind w:left="4320" w:hanging="180"/>
      </w:pPr>
    </w:lvl>
    <w:lvl w:ilvl="6" w:tplc="34281368" w:tentative="1">
      <w:start w:val="1"/>
      <w:numFmt w:val="decimal"/>
      <w:lvlText w:val="%7."/>
      <w:lvlJc w:val="left"/>
      <w:pPr>
        <w:ind w:left="5040" w:hanging="360"/>
      </w:pPr>
    </w:lvl>
    <w:lvl w:ilvl="7" w:tplc="34281368" w:tentative="1">
      <w:start w:val="1"/>
      <w:numFmt w:val="lowerLetter"/>
      <w:lvlText w:val="%8."/>
      <w:lvlJc w:val="left"/>
      <w:pPr>
        <w:ind w:left="5760" w:hanging="360"/>
      </w:pPr>
    </w:lvl>
    <w:lvl w:ilvl="8" w:tplc="3428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6">
    <w:multiLevelType w:val="hybridMultilevel"/>
    <w:lvl w:ilvl="0" w:tplc="20788142">
      <w:start w:val="1"/>
      <w:numFmt w:val="decimal"/>
      <w:lvlText w:val="%1."/>
      <w:lvlJc w:val="left"/>
      <w:pPr>
        <w:ind w:left="720" w:hanging="360"/>
      </w:pPr>
    </w:lvl>
    <w:lvl w:ilvl="1" w:tplc="20788142" w:tentative="1">
      <w:start w:val="1"/>
      <w:numFmt w:val="lowerLetter"/>
      <w:lvlText w:val="%2."/>
      <w:lvlJc w:val="left"/>
      <w:pPr>
        <w:ind w:left="1440" w:hanging="360"/>
      </w:pPr>
    </w:lvl>
    <w:lvl w:ilvl="2" w:tplc="20788142" w:tentative="1">
      <w:start w:val="1"/>
      <w:numFmt w:val="lowerRoman"/>
      <w:lvlText w:val="%3."/>
      <w:lvlJc w:val="right"/>
      <w:pPr>
        <w:ind w:left="2160" w:hanging="180"/>
      </w:pPr>
    </w:lvl>
    <w:lvl w:ilvl="3" w:tplc="20788142" w:tentative="1">
      <w:start w:val="1"/>
      <w:numFmt w:val="decimal"/>
      <w:lvlText w:val="%4."/>
      <w:lvlJc w:val="left"/>
      <w:pPr>
        <w:ind w:left="2880" w:hanging="360"/>
      </w:pPr>
    </w:lvl>
    <w:lvl w:ilvl="4" w:tplc="20788142" w:tentative="1">
      <w:start w:val="1"/>
      <w:numFmt w:val="lowerLetter"/>
      <w:lvlText w:val="%5."/>
      <w:lvlJc w:val="left"/>
      <w:pPr>
        <w:ind w:left="3600" w:hanging="360"/>
      </w:pPr>
    </w:lvl>
    <w:lvl w:ilvl="5" w:tplc="20788142" w:tentative="1">
      <w:start w:val="1"/>
      <w:numFmt w:val="lowerRoman"/>
      <w:lvlText w:val="%6."/>
      <w:lvlJc w:val="right"/>
      <w:pPr>
        <w:ind w:left="4320" w:hanging="180"/>
      </w:pPr>
    </w:lvl>
    <w:lvl w:ilvl="6" w:tplc="20788142" w:tentative="1">
      <w:start w:val="1"/>
      <w:numFmt w:val="decimal"/>
      <w:lvlText w:val="%7."/>
      <w:lvlJc w:val="left"/>
      <w:pPr>
        <w:ind w:left="5040" w:hanging="360"/>
      </w:pPr>
    </w:lvl>
    <w:lvl w:ilvl="7" w:tplc="20788142" w:tentative="1">
      <w:start w:val="1"/>
      <w:numFmt w:val="lowerLetter"/>
      <w:lvlText w:val="%8."/>
      <w:lvlJc w:val="left"/>
      <w:pPr>
        <w:ind w:left="5760" w:hanging="360"/>
      </w:pPr>
    </w:lvl>
    <w:lvl w:ilvl="8" w:tplc="2078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5">
    <w:multiLevelType w:val="hybridMultilevel"/>
    <w:lvl w:ilvl="0" w:tplc="88130383">
      <w:start w:val="1"/>
      <w:numFmt w:val="decimal"/>
      <w:lvlText w:val="%1."/>
      <w:lvlJc w:val="left"/>
      <w:pPr>
        <w:ind w:left="720" w:hanging="360"/>
      </w:pPr>
    </w:lvl>
    <w:lvl w:ilvl="1" w:tplc="88130383" w:tentative="1">
      <w:start w:val="1"/>
      <w:numFmt w:val="lowerLetter"/>
      <w:lvlText w:val="%2."/>
      <w:lvlJc w:val="left"/>
      <w:pPr>
        <w:ind w:left="1440" w:hanging="360"/>
      </w:pPr>
    </w:lvl>
    <w:lvl w:ilvl="2" w:tplc="88130383" w:tentative="1">
      <w:start w:val="1"/>
      <w:numFmt w:val="lowerRoman"/>
      <w:lvlText w:val="%3."/>
      <w:lvlJc w:val="right"/>
      <w:pPr>
        <w:ind w:left="2160" w:hanging="180"/>
      </w:pPr>
    </w:lvl>
    <w:lvl w:ilvl="3" w:tplc="88130383" w:tentative="1">
      <w:start w:val="1"/>
      <w:numFmt w:val="decimal"/>
      <w:lvlText w:val="%4."/>
      <w:lvlJc w:val="left"/>
      <w:pPr>
        <w:ind w:left="2880" w:hanging="360"/>
      </w:pPr>
    </w:lvl>
    <w:lvl w:ilvl="4" w:tplc="88130383" w:tentative="1">
      <w:start w:val="1"/>
      <w:numFmt w:val="lowerLetter"/>
      <w:lvlText w:val="%5."/>
      <w:lvlJc w:val="left"/>
      <w:pPr>
        <w:ind w:left="3600" w:hanging="360"/>
      </w:pPr>
    </w:lvl>
    <w:lvl w:ilvl="5" w:tplc="88130383" w:tentative="1">
      <w:start w:val="1"/>
      <w:numFmt w:val="lowerRoman"/>
      <w:lvlText w:val="%6."/>
      <w:lvlJc w:val="right"/>
      <w:pPr>
        <w:ind w:left="4320" w:hanging="180"/>
      </w:pPr>
    </w:lvl>
    <w:lvl w:ilvl="6" w:tplc="88130383" w:tentative="1">
      <w:start w:val="1"/>
      <w:numFmt w:val="decimal"/>
      <w:lvlText w:val="%7."/>
      <w:lvlJc w:val="left"/>
      <w:pPr>
        <w:ind w:left="5040" w:hanging="360"/>
      </w:pPr>
    </w:lvl>
    <w:lvl w:ilvl="7" w:tplc="88130383" w:tentative="1">
      <w:start w:val="1"/>
      <w:numFmt w:val="lowerLetter"/>
      <w:lvlText w:val="%8."/>
      <w:lvlJc w:val="left"/>
      <w:pPr>
        <w:ind w:left="5760" w:hanging="360"/>
      </w:pPr>
    </w:lvl>
    <w:lvl w:ilvl="8" w:tplc="8813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4">
    <w:multiLevelType w:val="hybridMultilevel"/>
    <w:lvl w:ilvl="0" w:tplc="78244099">
      <w:start w:val="1"/>
      <w:numFmt w:val="decimal"/>
      <w:lvlText w:val="%1."/>
      <w:lvlJc w:val="left"/>
      <w:pPr>
        <w:ind w:left="720" w:hanging="360"/>
      </w:pPr>
    </w:lvl>
    <w:lvl w:ilvl="1" w:tplc="78244099" w:tentative="1">
      <w:start w:val="1"/>
      <w:numFmt w:val="lowerLetter"/>
      <w:lvlText w:val="%2."/>
      <w:lvlJc w:val="left"/>
      <w:pPr>
        <w:ind w:left="1440" w:hanging="360"/>
      </w:pPr>
    </w:lvl>
    <w:lvl w:ilvl="2" w:tplc="78244099" w:tentative="1">
      <w:start w:val="1"/>
      <w:numFmt w:val="lowerRoman"/>
      <w:lvlText w:val="%3."/>
      <w:lvlJc w:val="right"/>
      <w:pPr>
        <w:ind w:left="2160" w:hanging="180"/>
      </w:pPr>
    </w:lvl>
    <w:lvl w:ilvl="3" w:tplc="78244099" w:tentative="1">
      <w:start w:val="1"/>
      <w:numFmt w:val="decimal"/>
      <w:lvlText w:val="%4."/>
      <w:lvlJc w:val="left"/>
      <w:pPr>
        <w:ind w:left="2880" w:hanging="360"/>
      </w:pPr>
    </w:lvl>
    <w:lvl w:ilvl="4" w:tplc="78244099" w:tentative="1">
      <w:start w:val="1"/>
      <w:numFmt w:val="lowerLetter"/>
      <w:lvlText w:val="%5."/>
      <w:lvlJc w:val="left"/>
      <w:pPr>
        <w:ind w:left="3600" w:hanging="360"/>
      </w:pPr>
    </w:lvl>
    <w:lvl w:ilvl="5" w:tplc="78244099" w:tentative="1">
      <w:start w:val="1"/>
      <w:numFmt w:val="lowerRoman"/>
      <w:lvlText w:val="%6."/>
      <w:lvlJc w:val="right"/>
      <w:pPr>
        <w:ind w:left="4320" w:hanging="180"/>
      </w:pPr>
    </w:lvl>
    <w:lvl w:ilvl="6" w:tplc="78244099" w:tentative="1">
      <w:start w:val="1"/>
      <w:numFmt w:val="decimal"/>
      <w:lvlText w:val="%7."/>
      <w:lvlJc w:val="left"/>
      <w:pPr>
        <w:ind w:left="5040" w:hanging="360"/>
      </w:pPr>
    </w:lvl>
    <w:lvl w:ilvl="7" w:tplc="78244099" w:tentative="1">
      <w:start w:val="1"/>
      <w:numFmt w:val="lowerLetter"/>
      <w:lvlText w:val="%8."/>
      <w:lvlJc w:val="left"/>
      <w:pPr>
        <w:ind w:left="5760" w:hanging="360"/>
      </w:pPr>
    </w:lvl>
    <w:lvl w:ilvl="8" w:tplc="7824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3">
    <w:multiLevelType w:val="hybridMultilevel"/>
    <w:lvl w:ilvl="0" w:tplc="26560037">
      <w:start w:val="1"/>
      <w:numFmt w:val="decimal"/>
      <w:lvlText w:val="%1."/>
      <w:lvlJc w:val="left"/>
      <w:pPr>
        <w:ind w:left="720" w:hanging="360"/>
      </w:pPr>
    </w:lvl>
    <w:lvl w:ilvl="1" w:tplc="26560037" w:tentative="1">
      <w:start w:val="1"/>
      <w:numFmt w:val="lowerLetter"/>
      <w:lvlText w:val="%2."/>
      <w:lvlJc w:val="left"/>
      <w:pPr>
        <w:ind w:left="1440" w:hanging="360"/>
      </w:pPr>
    </w:lvl>
    <w:lvl w:ilvl="2" w:tplc="26560037" w:tentative="1">
      <w:start w:val="1"/>
      <w:numFmt w:val="lowerRoman"/>
      <w:lvlText w:val="%3."/>
      <w:lvlJc w:val="right"/>
      <w:pPr>
        <w:ind w:left="2160" w:hanging="180"/>
      </w:pPr>
    </w:lvl>
    <w:lvl w:ilvl="3" w:tplc="26560037" w:tentative="1">
      <w:start w:val="1"/>
      <w:numFmt w:val="decimal"/>
      <w:lvlText w:val="%4."/>
      <w:lvlJc w:val="left"/>
      <w:pPr>
        <w:ind w:left="2880" w:hanging="360"/>
      </w:pPr>
    </w:lvl>
    <w:lvl w:ilvl="4" w:tplc="26560037" w:tentative="1">
      <w:start w:val="1"/>
      <w:numFmt w:val="lowerLetter"/>
      <w:lvlText w:val="%5."/>
      <w:lvlJc w:val="left"/>
      <w:pPr>
        <w:ind w:left="3600" w:hanging="360"/>
      </w:pPr>
    </w:lvl>
    <w:lvl w:ilvl="5" w:tplc="26560037" w:tentative="1">
      <w:start w:val="1"/>
      <w:numFmt w:val="lowerRoman"/>
      <w:lvlText w:val="%6."/>
      <w:lvlJc w:val="right"/>
      <w:pPr>
        <w:ind w:left="4320" w:hanging="180"/>
      </w:pPr>
    </w:lvl>
    <w:lvl w:ilvl="6" w:tplc="26560037" w:tentative="1">
      <w:start w:val="1"/>
      <w:numFmt w:val="decimal"/>
      <w:lvlText w:val="%7."/>
      <w:lvlJc w:val="left"/>
      <w:pPr>
        <w:ind w:left="5040" w:hanging="360"/>
      </w:pPr>
    </w:lvl>
    <w:lvl w:ilvl="7" w:tplc="26560037" w:tentative="1">
      <w:start w:val="1"/>
      <w:numFmt w:val="lowerLetter"/>
      <w:lvlText w:val="%8."/>
      <w:lvlJc w:val="left"/>
      <w:pPr>
        <w:ind w:left="5760" w:hanging="360"/>
      </w:pPr>
    </w:lvl>
    <w:lvl w:ilvl="8" w:tplc="2656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2">
    <w:multiLevelType w:val="hybridMultilevel"/>
    <w:lvl w:ilvl="0" w:tplc="38428393">
      <w:start w:val="1"/>
      <w:numFmt w:val="decimal"/>
      <w:lvlText w:val="%1."/>
      <w:lvlJc w:val="left"/>
      <w:pPr>
        <w:ind w:left="720" w:hanging="360"/>
      </w:pPr>
    </w:lvl>
    <w:lvl w:ilvl="1" w:tplc="38428393" w:tentative="1">
      <w:start w:val="1"/>
      <w:numFmt w:val="lowerLetter"/>
      <w:lvlText w:val="%2."/>
      <w:lvlJc w:val="left"/>
      <w:pPr>
        <w:ind w:left="1440" w:hanging="360"/>
      </w:pPr>
    </w:lvl>
    <w:lvl w:ilvl="2" w:tplc="38428393" w:tentative="1">
      <w:start w:val="1"/>
      <w:numFmt w:val="lowerRoman"/>
      <w:lvlText w:val="%3."/>
      <w:lvlJc w:val="right"/>
      <w:pPr>
        <w:ind w:left="2160" w:hanging="180"/>
      </w:pPr>
    </w:lvl>
    <w:lvl w:ilvl="3" w:tplc="38428393" w:tentative="1">
      <w:start w:val="1"/>
      <w:numFmt w:val="decimal"/>
      <w:lvlText w:val="%4."/>
      <w:lvlJc w:val="left"/>
      <w:pPr>
        <w:ind w:left="2880" w:hanging="360"/>
      </w:pPr>
    </w:lvl>
    <w:lvl w:ilvl="4" w:tplc="38428393" w:tentative="1">
      <w:start w:val="1"/>
      <w:numFmt w:val="lowerLetter"/>
      <w:lvlText w:val="%5."/>
      <w:lvlJc w:val="left"/>
      <w:pPr>
        <w:ind w:left="3600" w:hanging="360"/>
      </w:pPr>
    </w:lvl>
    <w:lvl w:ilvl="5" w:tplc="38428393" w:tentative="1">
      <w:start w:val="1"/>
      <w:numFmt w:val="lowerRoman"/>
      <w:lvlText w:val="%6."/>
      <w:lvlJc w:val="right"/>
      <w:pPr>
        <w:ind w:left="4320" w:hanging="180"/>
      </w:pPr>
    </w:lvl>
    <w:lvl w:ilvl="6" w:tplc="38428393" w:tentative="1">
      <w:start w:val="1"/>
      <w:numFmt w:val="decimal"/>
      <w:lvlText w:val="%7."/>
      <w:lvlJc w:val="left"/>
      <w:pPr>
        <w:ind w:left="5040" w:hanging="360"/>
      </w:pPr>
    </w:lvl>
    <w:lvl w:ilvl="7" w:tplc="38428393" w:tentative="1">
      <w:start w:val="1"/>
      <w:numFmt w:val="lowerLetter"/>
      <w:lvlText w:val="%8."/>
      <w:lvlJc w:val="left"/>
      <w:pPr>
        <w:ind w:left="5760" w:hanging="360"/>
      </w:pPr>
    </w:lvl>
    <w:lvl w:ilvl="8" w:tplc="3842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1">
    <w:multiLevelType w:val="hybridMultilevel"/>
    <w:lvl w:ilvl="0" w:tplc="48090931">
      <w:start w:val="1"/>
      <w:numFmt w:val="decimal"/>
      <w:lvlText w:val="%1."/>
      <w:lvlJc w:val="left"/>
      <w:pPr>
        <w:ind w:left="720" w:hanging="360"/>
      </w:pPr>
    </w:lvl>
    <w:lvl w:ilvl="1" w:tplc="48090931" w:tentative="1">
      <w:start w:val="1"/>
      <w:numFmt w:val="lowerLetter"/>
      <w:lvlText w:val="%2."/>
      <w:lvlJc w:val="left"/>
      <w:pPr>
        <w:ind w:left="1440" w:hanging="360"/>
      </w:pPr>
    </w:lvl>
    <w:lvl w:ilvl="2" w:tplc="48090931" w:tentative="1">
      <w:start w:val="1"/>
      <w:numFmt w:val="lowerRoman"/>
      <w:lvlText w:val="%3."/>
      <w:lvlJc w:val="right"/>
      <w:pPr>
        <w:ind w:left="2160" w:hanging="180"/>
      </w:pPr>
    </w:lvl>
    <w:lvl w:ilvl="3" w:tplc="48090931" w:tentative="1">
      <w:start w:val="1"/>
      <w:numFmt w:val="decimal"/>
      <w:lvlText w:val="%4."/>
      <w:lvlJc w:val="left"/>
      <w:pPr>
        <w:ind w:left="2880" w:hanging="360"/>
      </w:pPr>
    </w:lvl>
    <w:lvl w:ilvl="4" w:tplc="48090931" w:tentative="1">
      <w:start w:val="1"/>
      <w:numFmt w:val="lowerLetter"/>
      <w:lvlText w:val="%5."/>
      <w:lvlJc w:val="left"/>
      <w:pPr>
        <w:ind w:left="3600" w:hanging="360"/>
      </w:pPr>
    </w:lvl>
    <w:lvl w:ilvl="5" w:tplc="48090931" w:tentative="1">
      <w:start w:val="1"/>
      <w:numFmt w:val="lowerRoman"/>
      <w:lvlText w:val="%6."/>
      <w:lvlJc w:val="right"/>
      <w:pPr>
        <w:ind w:left="4320" w:hanging="180"/>
      </w:pPr>
    </w:lvl>
    <w:lvl w:ilvl="6" w:tplc="48090931" w:tentative="1">
      <w:start w:val="1"/>
      <w:numFmt w:val="decimal"/>
      <w:lvlText w:val="%7."/>
      <w:lvlJc w:val="left"/>
      <w:pPr>
        <w:ind w:left="5040" w:hanging="360"/>
      </w:pPr>
    </w:lvl>
    <w:lvl w:ilvl="7" w:tplc="48090931" w:tentative="1">
      <w:start w:val="1"/>
      <w:numFmt w:val="lowerLetter"/>
      <w:lvlText w:val="%8."/>
      <w:lvlJc w:val="left"/>
      <w:pPr>
        <w:ind w:left="5760" w:hanging="360"/>
      </w:pPr>
    </w:lvl>
    <w:lvl w:ilvl="8" w:tplc="4809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0">
    <w:multiLevelType w:val="hybridMultilevel"/>
    <w:lvl w:ilvl="0" w:tplc="26821116">
      <w:start w:val="1"/>
      <w:numFmt w:val="decimal"/>
      <w:lvlText w:val="%1."/>
      <w:lvlJc w:val="left"/>
      <w:pPr>
        <w:ind w:left="720" w:hanging="360"/>
      </w:pPr>
    </w:lvl>
    <w:lvl w:ilvl="1" w:tplc="26821116" w:tentative="1">
      <w:start w:val="1"/>
      <w:numFmt w:val="lowerLetter"/>
      <w:lvlText w:val="%2."/>
      <w:lvlJc w:val="left"/>
      <w:pPr>
        <w:ind w:left="1440" w:hanging="360"/>
      </w:pPr>
    </w:lvl>
    <w:lvl w:ilvl="2" w:tplc="26821116" w:tentative="1">
      <w:start w:val="1"/>
      <w:numFmt w:val="lowerRoman"/>
      <w:lvlText w:val="%3."/>
      <w:lvlJc w:val="right"/>
      <w:pPr>
        <w:ind w:left="2160" w:hanging="180"/>
      </w:pPr>
    </w:lvl>
    <w:lvl w:ilvl="3" w:tplc="26821116" w:tentative="1">
      <w:start w:val="1"/>
      <w:numFmt w:val="decimal"/>
      <w:lvlText w:val="%4."/>
      <w:lvlJc w:val="left"/>
      <w:pPr>
        <w:ind w:left="2880" w:hanging="360"/>
      </w:pPr>
    </w:lvl>
    <w:lvl w:ilvl="4" w:tplc="26821116" w:tentative="1">
      <w:start w:val="1"/>
      <w:numFmt w:val="lowerLetter"/>
      <w:lvlText w:val="%5."/>
      <w:lvlJc w:val="left"/>
      <w:pPr>
        <w:ind w:left="3600" w:hanging="360"/>
      </w:pPr>
    </w:lvl>
    <w:lvl w:ilvl="5" w:tplc="26821116" w:tentative="1">
      <w:start w:val="1"/>
      <w:numFmt w:val="lowerRoman"/>
      <w:lvlText w:val="%6."/>
      <w:lvlJc w:val="right"/>
      <w:pPr>
        <w:ind w:left="4320" w:hanging="180"/>
      </w:pPr>
    </w:lvl>
    <w:lvl w:ilvl="6" w:tplc="26821116" w:tentative="1">
      <w:start w:val="1"/>
      <w:numFmt w:val="decimal"/>
      <w:lvlText w:val="%7."/>
      <w:lvlJc w:val="left"/>
      <w:pPr>
        <w:ind w:left="5040" w:hanging="360"/>
      </w:pPr>
    </w:lvl>
    <w:lvl w:ilvl="7" w:tplc="26821116" w:tentative="1">
      <w:start w:val="1"/>
      <w:numFmt w:val="lowerLetter"/>
      <w:lvlText w:val="%8."/>
      <w:lvlJc w:val="left"/>
      <w:pPr>
        <w:ind w:left="5760" w:hanging="360"/>
      </w:pPr>
    </w:lvl>
    <w:lvl w:ilvl="8" w:tplc="2682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9">
    <w:multiLevelType w:val="hybridMultilevel"/>
    <w:lvl w:ilvl="0" w:tplc="52568660">
      <w:start w:val="1"/>
      <w:numFmt w:val="decimal"/>
      <w:lvlText w:val="%1."/>
      <w:lvlJc w:val="left"/>
      <w:pPr>
        <w:ind w:left="720" w:hanging="360"/>
      </w:pPr>
    </w:lvl>
    <w:lvl w:ilvl="1" w:tplc="52568660" w:tentative="1">
      <w:start w:val="1"/>
      <w:numFmt w:val="lowerLetter"/>
      <w:lvlText w:val="%2."/>
      <w:lvlJc w:val="left"/>
      <w:pPr>
        <w:ind w:left="1440" w:hanging="360"/>
      </w:pPr>
    </w:lvl>
    <w:lvl w:ilvl="2" w:tplc="52568660" w:tentative="1">
      <w:start w:val="1"/>
      <w:numFmt w:val="lowerRoman"/>
      <w:lvlText w:val="%3."/>
      <w:lvlJc w:val="right"/>
      <w:pPr>
        <w:ind w:left="2160" w:hanging="180"/>
      </w:pPr>
    </w:lvl>
    <w:lvl w:ilvl="3" w:tplc="52568660" w:tentative="1">
      <w:start w:val="1"/>
      <w:numFmt w:val="decimal"/>
      <w:lvlText w:val="%4."/>
      <w:lvlJc w:val="left"/>
      <w:pPr>
        <w:ind w:left="2880" w:hanging="360"/>
      </w:pPr>
    </w:lvl>
    <w:lvl w:ilvl="4" w:tplc="52568660" w:tentative="1">
      <w:start w:val="1"/>
      <w:numFmt w:val="lowerLetter"/>
      <w:lvlText w:val="%5."/>
      <w:lvlJc w:val="left"/>
      <w:pPr>
        <w:ind w:left="3600" w:hanging="360"/>
      </w:pPr>
    </w:lvl>
    <w:lvl w:ilvl="5" w:tplc="52568660" w:tentative="1">
      <w:start w:val="1"/>
      <w:numFmt w:val="lowerRoman"/>
      <w:lvlText w:val="%6."/>
      <w:lvlJc w:val="right"/>
      <w:pPr>
        <w:ind w:left="4320" w:hanging="180"/>
      </w:pPr>
    </w:lvl>
    <w:lvl w:ilvl="6" w:tplc="52568660" w:tentative="1">
      <w:start w:val="1"/>
      <w:numFmt w:val="decimal"/>
      <w:lvlText w:val="%7."/>
      <w:lvlJc w:val="left"/>
      <w:pPr>
        <w:ind w:left="5040" w:hanging="360"/>
      </w:pPr>
    </w:lvl>
    <w:lvl w:ilvl="7" w:tplc="52568660" w:tentative="1">
      <w:start w:val="1"/>
      <w:numFmt w:val="lowerLetter"/>
      <w:lvlText w:val="%8."/>
      <w:lvlJc w:val="left"/>
      <w:pPr>
        <w:ind w:left="5760" w:hanging="360"/>
      </w:pPr>
    </w:lvl>
    <w:lvl w:ilvl="8" w:tplc="52568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8">
    <w:multiLevelType w:val="hybridMultilevel"/>
    <w:lvl w:ilvl="0" w:tplc="15593387">
      <w:start w:val="1"/>
      <w:numFmt w:val="decimal"/>
      <w:lvlText w:val="%1."/>
      <w:lvlJc w:val="left"/>
      <w:pPr>
        <w:ind w:left="720" w:hanging="360"/>
      </w:pPr>
    </w:lvl>
    <w:lvl w:ilvl="1" w:tplc="15593387" w:tentative="1">
      <w:start w:val="1"/>
      <w:numFmt w:val="lowerLetter"/>
      <w:lvlText w:val="%2."/>
      <w:lvlJc w:val="left"/>
      <w:pPr>
        <w:ind w:left="1440" w:hanging="360"/>
      </w:pPr>
    </w:lvl>
    <w:lvl w:ilvl="2" w:tplc="15593387" w:tentative="1">
      <w:start w:val="1"/>
      <w:numFmt w:val="lowerRoman"/>
      <w:lvlText w:val="%3."/>
      <w:lvlJc w:val="right"/>
      <w:pPr>
        <w:ind w:left="2160" w:hanging="180"/>
      </w:pPr>
    </w:lvl>
    <w:lvl w:ilvl="3" w:tplc="15593387" w:tentative="1">
      <w:start w:val="1"/>
      <w:numFmt w:val="decimal"/>
      <w:lvlText w:val="%4."/>
      <w:lvlJc w:val="left"/>
      <w:pPr>
        <w:ind w:left="2880" w:hanging="360"/>
      </w:pPr>
    </w:lvl>
    <w:lvl w:ilvl="4" w:tplc="15593387" w:tentative="1">
      <w:start w:val="1"/>
      <w:numFmt w:val="lowerLetter"/>
      <w:lvlText w:val="%5."/>
      <w:lvlJc w:val="left"/>
      <w:pPr>
        <w:ind w:left="3600" w:hanging="360"/>
      </w:pPr>
    </w:lvl>
    <w:lvl w:ilvl="5" w:tplc="15593387" w:tentative="1">
      <w:start w:val="1"/>
      <w:numFmt w:val="lowerRoman"/>
      <w:lvlText w:val="%6."/>
      <w:lvlJc w:val="right"/>
      <w:pPr>
        <w:ind w:left="4320" w:hanging="180"/>
      </w:pPr>
    </w:lvl>
    <w:lvl w:ilvl="6" w:tplc="15593387" w:tentative="1">
      <w:start w:val="1"/>
      <w:numFmt w:val="decimal"/>
      <w:lvlText w:val="%7."/>
      <w:lvlJc w:val="left"/>
      <w:pPr>
        <w:ind w:left="5040" w:hanging="360"/>
      </w:pPr>
    </w:lvl>
    <w:lvl w:ilvl="7" w:tplc="15593387" w:tentative="1">
      <w:start w:val="1"/>
      <w:numFmt w:val="lowerLetter"/>
      <w:lvlText w:val="%8."/>
      <w:lvlJc w:val="left"/>
      <w:pPr>
        <w:ind w:left="5760" w:hanging="360"/>
      </w:pPr>
    </w:lvl>
    <w:lvl w:ilvl="8" w:tplc="1559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7">
    <w:multiLevelType w:val="hybridMultilevel"/>
    <w:lvl w:ilvl="0" w:tplc="16776838">
      <w:start w:val="1"/>
      <w:numFmt w:val="decimal"/>
      <w:lvlText w:val="%1."/>
      <w:lvlJc w:val="left"/>
      <w:pPr>
        <w:ind w:left="720" w:hanging="360"/>
      </w:pPr>
    </w:lvl>
    <w:lvl w:ilvl="1" w:tplc="16776838" w:tentative="1">
      <w:start w:val="1"/>
      <w:numFmt w:val="lowerLetter"/>
      <w:lvlText w:val="%2."/>
      <w:lvlJc w:val="left"/>
      <w:pPr>
        <w:ind w:left="1440" w:hanging="360"/>
      </w:pPr>
    </w:lvl>
    <w:lvl w:ilvl="2" w:tplc="16776838" w:tentative="1">
      <w:start w:val="1"/>
      <w:numFmt w:val="lowerRoman"/>
      <w:lvlText w:val="%3."/>
      <w:lvlJc w:val="right"/>
      <w:pPr>
        <w:ind w:left="2160" w:hanging="180"/>
      </w:pPr>
    </w:lvl>
    <w:lvl w:ilvl="3" w:tplc="16776838" w:tentative="1">
      <w:start w:val="1"/>
      <w:numFmt w:val="decimal"/>
      <w:lvlText w:val="%4."/>
      <w:lvlJc w:val="left"/>
      <w:pPr>
        <w:ind w:left="2880" w:hanging="360"/>
      </w:pPr>
    </w:lvl>
    <w:lvl w:ilvl="4" w:tplc="16776838" w:tentative="1">
      <w:start w:val="1"/>
      <w:numFmt w:val="lowerLetter"/>
      <w:lvlText w:val="%5."/>
      <w:lvlJc w:val="left"/>
      <w:pPr>
        <w:ind w:left="3600" w:hanging="360"/>
      </w:pPr>
    </w:lvl>
    <w:lvl w:ilvl="5" w:tplc="16776838" w:tentative="1">
      <w:start w:val="1"/>
      <w:numFmt w:val="lowerRoman"/>
      <w:lvlText w:val="%6."/>
      <w:lvlJc w:val="right"/>
      <w:pPr>
        <w:ind w:left="4320" w:hanging="180"/>
      </w:pPr>
    </w:lvl>
    <w:lvl w:ilvl="6" w:tplc="16776838" w:tentative="1">
      <w:start w:val="1"/>
      <w:numFmt w:val="decimal"/>
      <w:lvlText w:val="%7."/>
      <w:lvlJc w:val="left"/>
      <w:pPr>
        <w:ind w:left="5040" w:hanging="360"/>
      </w:pPr>
    </w:lvl>
    <w:lvl w:ilvl="7" w:tplc="16776838" w:tentative="1">
      <w:start w:val="1"/>
      <w:numFmt w:val="lowerLetter"/>
      <w:lvlText w:val="%8."/>
      <w:lvlJc w:val="left"/>
      <w:pPr>
        <w:ind w:left="5760" w:hanging="360"/>
      </w:pPr>
    </w:lvl>
    <w:lvl w:ilvl="8" w:tplc="1677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6">
    <w:multiLevelType w:val="hybridMultilevel"/>
    <w:lvl w:ilvl="0" w:tplc="86157975">
      <w:start w:val="1"/>
      <w:numFmt w:val="decimal"/>
      <w:lvlText w:val="%1."/>
      <w:lvlJc w:val="left"/>
      <w:pPr>
        <w:ind w:left="720" w:hanging="360"/>
      </w:pPr>
    </w:lvl>
    <w:lvl w:ilvl="1" w:tplc="86157975" w:tentative="1">
      <w:start w:val="1"/>
      <w:numFmt w:val="lowerLetter"/>
      <w:lvlText w:val="%2."/>
      <w:lvlJc w:val="left"/>
      <w:pPr>
        <w:ind w:left="1440" w:hanging="360"/>
      </w:pPr>
    </w:lvl>
    <w:lvl w:ilvl="2" w:tplc="86157975" w:tentative="1">
      <w:start w:val="1"/>
      <w:numFmt w:val="lowerRoman"/>
      <w:lvlText w:val="%3."/>
      <w:lvlJc w:val="right"/>
      <w:pPr>
        <w:ind w:left="2160" w:hanging="180"/>
      </w:pPr>
    </w:lvl>
    <w:lvl w:ilvl="3" w:tplc="86157975" w:tentative="1">
      <w:start w:val="1"/>
      <w:numFmt w:val="decimal"/>
      <w:lvlText w:val="%4."/>
      <w:lvlJc w:val="left"/>
      <w:pPr>
        <w:ind w:left="2880" w:hanging="360"/>
      </w:pPr>
    </w:lvl>
    <w:lvl w:ilvl="4" w:tplc="86157975" w:tentative="1">
      <w:start w:val="1"/>
      <w:numFmt w:val="lowerLetter"/>
      <w:lvlText w:val="%5."/>
      <w:lvlJc w:val="left"/>
      <w:pPr>
        <w:ind w:left="3600" w:hanging="360"/>
      </w:pPr>
    </w:lvl>
    <w:lvl w:ilvl="5" w:tplc="86157975" w:tentative="1">
      <w:start w:val="1"/>
      <w:numFmt w:val="lowerRoman"/>
      <w:lvlText w:val="%6."/>
      <w:lvlJc w:val="right"/>
      <w:pPr>
        <w:ind w:left="4320" w:hanging="180"/>
      </w:pPr>
    </w:lvl>
    <w:lvl w:ilvl="6" w:tplc="86157975" w:tentative="1">
      <w:start w:val="1"/>
      <w:numFmt w:val="decimal"/>
      <w:lvlText w:val="%7."/>
      <w:lvlJc w:val="left"/>
      <w:pPr>
        <w:ind w:left="5040" w:hanging="360"/>
      </w:pPr>
    </w:lvl>
    <w:lvl w:ilvl="7" w:tplc="86157975" w:tentative="1">
      <w:start w:val="1"/>
      <w:numFmt w:val="lowerLetter"/>
      <w:lvlText w:val="%8."/>
      <w:lvlJc w:val="left"/>
      <w:pPr>
        <w:ind w:left="5760" w:hanging="360"/>
      </w:pPr>
    </w:lvl>
    <w:lvl w:ilvl="8" w:tplc="8615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5">
    <w:multiLevelType w:val="hybridMultilevel"/>
    <w:lvl w:ilvl="0" w:tplc="75489419">
      <w:start w:val="1"/>
      <w:numFmt w:val="decimal"/>
      <w:lvlText w:val="%1."/>
      <w:lvlJc w:val="left"/>
      <w:pPr>
        <w:ind w:left="720" w:hanging="360"/>
      </w:pPr>
    </w:lvl>
    <w:lvl w:ilvl="1" w:tplc="75489419" w:tentative="1">
      <w:start w:val="1"/>
      <w:numFmt w:val="lowerLetter"/>
      <w:lvlText w:val="%2."/>
      <w:lvlJc w:val="left"/>
      <w:pPr>
        <w:ind w:left="1440" w:hanging="360"/>
      </w:pPr>
    </w:lvl>
    <w:lvl w:ilvl="2" w:tplc="75489419" w:tentative="1">
      <w:start w:val="1"/>
      <w:numFmt w:val="lowerRoman"/>
      <w:lvlText w:val="%3."/>
      <w:lvlJc w:val="right"/>
      <w:pPr>
        <w:ind w:left="2160" w:hanging="180"/>
      </w:pPr>
    </w:lvl>
    <w:lvl w:ilvl="3" w:tplc="75489419" w:tentative="1">
      <w:start w:val="1"/>
      <w:numFmt w:val="decimal"/>
      <w:lvlText w:val="%4."/>
      <w:lvlJc w:val="left"/>
      <w:pPr>
        <w:ind w:left="2880" w:hanging="360"/>
      </w:pPr>
    </w:lvl>
    <w:lvl w:ilvl="4" w:tplc="75489419" w:tentative="1">
      <w:start w:val="1"/>
      <w:numFmt w:val="lowerLetter"/>
      <w:lvlText w:val="%5."/>
      <w:lvlJc w:val="left"/>
      <w:pPr>
        <w:ind w:left="3600" w:hanging="360"/>
      </w:pPr>
    </w:lvl>
    <w:lvl w:ilvl="5" w:tplc="75489419" w:tentative="1">
      <w:start w:val="1"/>
      <w:numFmt w:val="lowerRoman"/>
      <w:lvlText w:val="%6."/>
      <w:lvlJc w:val="right"/>
      <w:pPr>
        <w:ind w:left="4320" w:hanging="180"/>
      </w:pPr>
    </w:lvl>
    <w:lvl w:ilvl="6" w:tplc="75489419" w:tentative="1">
      <w:start w:val="1"/>
      <w:numFmt w:val="decimal"/>
      <w:lvlText w:val="%7."/>
      <w:lvlJc w:val="left"/>
      <w:pPr>
        <w:ind w:left="5040" w:hanging="360"/>
      </w:pPr>
    </w:lvl>
    <w:lvl w:ilvl="7" w:tplc="75489419" w:tentative="1">
      <w:start w:val="1"/>
      <w:numFmt w:val="lowerLetter"/>
      <w:lvlText w:val="%8."/>
      <w:lvlJc w:val="left"/>
      <w:pPr>
        <w:ind w:left="5760" w:hanging="360"/>
      </w:pPr>
    </w:lvl>
    <w:lvl w:ilvl="8" w:tplc="7548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4">
    <w:multiLevelType w:val="hybridMultilevel"/>
    <w:lvl w:ilvl="0" w:tplc="45078349">
      <w:start w:val="1"/>
      <w:numFmt w:val="decimal"/>
      <w:lvlText w:val="%1."/>
      <w:lvlJc w:val="left"/>
      <w:pPr>
        <w:ind w:left="720" w:hanging="360"/>
      </w:pPr>
    </w:lvl>
    <w:lvl w:ilvl="1" w:tplc="45078349" w:tentative="1">
      <w:start w:val="1"/>
      <w:numFmt w:val="lowerLetter"/>
      <w:lvlText w:val="%2."/>
      <w:lvlJc w:val="left"/>
      <w:pPr>
        <w:ind w:left="1440" w:hanging="360"/>
      </w:pPr>
    </w:lvl>
    <w:lvl w:ilvl="2" w:tplc="45078349" w:tentative="1">
      <w:start w:val="1"/>
      <w:numFmt w:val="lowerRoman"/>
      <w:lvlText w:val="%3."/>
      <w:lvlJc w:val="right"/>
      <w:pPr>
        <w:ind w:left="2160" w:hanging="180"/>
      </w:pPr>
    </w:lvl>
    <w:lvl w:ilvl="3" w:tplc="45078349" w:tentative="1">
      <w:start w:val="1"/>
      <w:numFmt w:val="decimal"/>
      <w:lvlText w:val="%4."/>
      <w:lvlJc w:val="left"/>
      <w:pPr>
        <w:ind w:left="2880" w:hanging="360"/>
      </w:pPr>
    </w:lvl>
    <w:lvl w:ilvl="4" w:tplc="45078349" w:tentative="1">
      <w:start w:val="1"/>
      <w:numFmt w:val="lowerLetter"/>
      <w:lvlText w:val="%5."/>
      <w:lvlJc w:val="left"/>
      <w:pPr>
        <w:ind w:left="3600" w:hanging="360"/>
      </w:pPr>
    </w:lvl>
    <w:lvl w:ilvl="5" w:tplc="45078349" w:tentative="1">
      <w:start w:val="1"/>
      <w:numFmt w:val="lowerRoman"/>
      <w:lvlText w:val="%6."/>
      <w:lvlJc w:val="right"/>
      <w:pPr>
        <w:ind w:left="4320" w:hanging="180"/>
      </w:pPr>
    </w:lvl>
    <w:lvl w:ilvl="6" w:tplc="45078349" w:tentative="1">
      <w:start w:val="1"/>
      <w:numFmt w:val="decimal"/>
      <w:lvlText w:val="%7."/>
      <w:lvlJc w:val="left"/>
      <w:pPr>
        <w:ind w:left="5040" w:hanging="360"/>
      </w:pPr>
    </w:lvl>
    <w:lvl w:ilvl="7" w:tplc="45078349" w:tentative="1">
      <w:start w:val="1"/>
      <w:numFmt w:val="lowerLetter"/>
      <w:lvlText w:val="%8."/>
      <w:lvlJc w:val="left"/>
      <w:pPr>
        <w:ind w:left="5760" w:hanging="360"/>
      </w:pPr>
    </w:lvl>
    <w:lvl w:ilvl="8" w:tplc="4507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3">
    <w:multiLevelType w:val="hybridMultilevel"/>
    <w:lvl w:ilvl="0" w:tplc="43047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243">
    <w:abstractNumId w:val="29243"/>
  </w:num>
  <w:num w:numId="29244">
    <w:abstractNumId w:val="29244"/>
  </w:num>
  <w:num w:numId="29245">
    <w:abstractNumId w:val="29245"/>
  </w:num>
  <w:num w:numId="29246">
    <w:abstractNumId w:val="29246"/>
  </w:num>
  <w:num w:numId="29247">
    <w:abstractNumId w:val="29247"/>
  </w:num>
  <w:num w:numId="29248">
    <w:abstractNumId w:val="29248"/>
  </w:num>
  <w:num w:numId="29249">
    <w:abstractNumId w:val="29249"/>
  </w:num>
  <w:num w:numId="29250">
    <w:abstractNumId w:val="29250"/>
  </w:num>
  <w:num w:numId="29251">
    <w:abstractNumId w:val="29251"/>
  </w:num>
  <w:num w:numId="29252">
    <w:abstractNumId w:val="29252"/>
  </w:num>
  <w:num w:numId="29253">
    <w:abstractNumId w:val="29253"/>
  </w:num>
  <w:num w:numId="29254">
    <w:abstractNumId w:val="29254"/>
  </w:num>
  <w:num w:numId="29255">
    <w:abstractNumId w:val="29255"/>
  </w:num>
  <w:num w:numId="29256">
    <w:abstractNumId w:val="29256"/>
  </w:num>
  <w:num w:numId="29257">
    <w:abstractNumId w:val="29257"/>
  </w:num>
  <w:num w:numId="29258">
    <w:abstractNumId w:val="29258"/>
  </w:num>
  <w:num w:numId="29259">
    <w:abstractNumId w:val="29259"/>
  </w:num>
  <w:num w:numId="29260">
    <w:abstractNumId w:val="29260"/>
  </w:num>
  <w:num w:numId="29261">
    <w:abstractNumId w:val="29261"/>
  </w:num>
  <w:num w:numId="29262">
    <w:abstractNumId w:val="29262"/>
  </w:num>
  <w:num w:numId="29263">
    <w:abstractNumId w:val="29263"/>
  </w:num>
  <w:num w:numId="29264">
    <w:abstractNumId w:val="29264"/>
  </w:num>
  <w:num w:numId="29265">
    <w:abstractNumId w:val="29265"/>
  </w:num>
  <w:num w:numId="29266">
    <w:abstractNumId w:val="29266"/>
  </w:num>
  <w:num w:numId="29267">
    <w:abstractNumId w:val="29267"/>
  </w:num>
  <w:num w:numId="29268">
    <w:abstractNumId w:val="29268"/>
  </w:num>
  <w:num w:numId="29269">
    <w:abstractNumId w:val="29269"/>
  </w:num>
  <w:num w:numId="29270">
    <w:abstractNumId w:val="29270"/>
  </w:num>
  <w:num w:numId="29271">
    <w:abstractNumId w:val="29271"/>
  </w:num>
  <w:num w:numId="29272">
    <w:abstractNumId w:val="29272"/>
  </w:num>
  <w:num w:numId="29273">
    <w:abstractNumId w:val="29273"/>
  </w:num>
  <w:num w:numId="29274">
    <w:abstractNumId w:val="29274"/>
  </w:num>
  <w:num w:numId="29275">
    <w:abstractNumId w:val="29275"/>
  </w:num>
  <w:num w:numId="29276">
    <w:abstractNumId w:val="29276"/>
  </w:num>
  <w:num w:numId="29277">
    <w:abstractNumId w:val="29277"/>
  </w:num>
  <w:num w:numId="29278">
    <w:abstractNumId w:val="29278"/>
  </w:num>
  <w:num w:numId="29279">
    <w:abstractNumId w:val="29279"/>
  </w:num>
  <w:num w:numId="29280">
    <w:abstractNumId w:val="29280"/>
  </w:num>
  <w:num w:numId="29281">
    <w:abstractNumId w:val="29281"/>
  </w:num>
  <w:num w:numId="29282">
    <w:abstractNumId w:val="29282"/>
  </w:num>
  <w:num w:numId="29283">
    <w:abstractNumId w:val="29283"/>
  </w:num>
  <w:num w:numId="29284">
    <w:abstractNumId w:val="29284"/>
  </w:num>
  <w:num w:numId="29285">
    <w:abstractNumId w:val="29285"/>
  </w:num>
  <w:num w:numId="29286">
    <w:abstractNumId w:val="29286"/>
  </w:num>
  <w:num w:numId="29287">
    <w:abstractNumId w:val="29287"/>
  </w:num>
  <w:num w:numId="29288">
    <w:abstractNumId w:val="29288"/>
  </w:num>
  <w:num w:numId="29289">
    <w:abstractNumId w:val="29289"/>
  </w:num>
  <w:num w:numId="29290">
    <w:abstractNumId w:val="29290"/>
  </w:num>
  <w:num w:numId="29291">
    <w:abstractNumId w:val="29291"/>
  </w:num>
  <w:num w:numId="29292">
    <w:abstractNumId w:val="29292"/>
  </w:num>
  <w:num w:numId="29293">
    <w:abstractNumId w:val="29293"/>
  </w:num>
  <w:num w:numId="29294">
    <w:abstractNumId w:val="29294"/>
  </w:num>
  <w:num w:numId="29295">
    <w:abstractNumId w:val="29295"/>
  </w:num>
  <w:num w:numId="29296">
    <w:abstractNumId w:val="29296"/>
  </w:num>
  <w:num w:numId="29297">
    <w:abstractNumId w:val="29297"/>
  </w:num>
  <w:num w:numId="29298">
    <w:abstractNumId w:val="29298"/>
  </w:num>
  <w:num w:numId="29299">
    <w:abstractNumId w:val="29299"/>
  </w:num>
  <w:num w:numId="29300">
    <w:abstractNumId w:val="29300"/>
  </w:num>
  <w:num w:numId="29301">
    <w:abstractNumId w:val="29301"/>
  </w:num>
  <w:num w:numId="29302">
    <w:abstractNumId w:val="29302"/>
  </w:num>
  <w:num w:numId="29303">
    <w:abstractNumId w:val="29303"/>
  </w:num>
  <w:num w:numId="29304">
    <w:abstractNumId w:val="29304"/>
  </w:num>
  <w:num w:numId="29305">
    <w:abstractNumId w:val="29305"/>
  </w:num>
  <w:num w:numId="29306">
    <w:abstractNumId w:val="29306"/>
  </w:num>
  <w:num w:numId="29307">
    <w:abstractNumId w:val="29307"/>
  </w:num>
  <w:num w:numId="29308">
    <w:abstractNumId w:val="29308"/>
  </w:num>
  <w:num w:numId="29309">
    <w:abstractNumId w:val="29309"/>
  </w:num>
  <w:num w:numId="29310">
    <w:abstractNumId w:val="29310"/>
  </w:num>
  <w:num w:numId="29311">
    <w:abstractNumId w:val="29311"/>
  </w:num>
  <w:num w:numId="29312">
    <w:abstractNumId w:val="29312"/>
  </w:num>
  <w:num w:numId="29313">
    <w:abstractNumId w:val="29313"/>
  </w:num>
  <w:num w:numId="29314">
    <w:abstractNumId w:val="29314"/>
  </w:num>
  <w:num w:numId="29315">
    <w:abstractNumId w:val="293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7690113" Type="http://schemas.openxmlformats.org/officeDocument/2006/relationships/comments" Target="comments.xml"/><Relationship Id="rId513430592" Type="http://schemas.microsoft.com/office/2011/relationships/commentsExtended" Target="commentsExtended.xml"/><Relationship Id="rId95260371" Type="http://schemas.openxmlformats.org/officeDocument/2006/relationships/image" Target="media/imgrId95260371.jpg"/><Relationship Id="rId7696637e34c630507" Type="http://schemas.openxmlformats.org/officeDocument/2006/relationships/hyperlink" Target="https://iservice.lombardini.it/jsp/Template2/manuale.jsp?id=283&amp;parent=1136" TargetMode="External"/><Relationship Id="rId4258637e34c630a9e" Type="http://schemas.openxmlformats.org/officeDocument/2006/relationships/hyperlink" Target="https://iservice.lombardini.it/jsp/Template2/manuale.jsp?id=103&amp;parent=1000&amp;txts=2.9.8" TargetMode="External"/><Relationship Id="rId6934637e34c630de7" Type="http://schemas.openxmlformats.org/officeDocument/2006/relationships/hyperlink" Target="https://iservice.lombardini.it/jsp/Template2/manuale.jsp?id=112&amp;parent=1000&amp;txts=2.9.8" TargetMode="External"/><Relationship Id="rId8090637e34c631a99" Type="http://schemas.openxmlformats.org/officeDocument/2006/relationships/hyperlink" Target="https://iservice.lombardini.it/jsp/Template2/manuale.jsp?id=822&amp;parent=1000" TargetMode="External"/><Relationship Id="rId4579637e34c64d2c0" Type="http://schemas.openxmlformats.org/officeDocument/2006/relationships/hyperlink" Target="https://iservice.lombardini.it/jsp/Template2/manuale.jsp?id=103&amp;parent=1000&amp;txts=2.9.8" TargetMode="External"/><Relationship Id="rId6562637e34c66580b" Type="http://schemas.openxmlformats.org/officeDocument/2006/relationships/hyperlink" Target="https://iservice.lombardini.it/jsp/Template2/manuale.jsp?id=199&amp;parent=1000" TargetMode="External"/><Relationship Id="rId6927637e34c66e9ce" Type="http://schemas.openxmlformats.org/officeDocument/2006/relationships/hyperlink" Target="https://iservice.lombardini.it/jsp/Template2/manuale.jsp?id=103&amp;parent=1000&amp;txts=2.9.8" TargetMode="External"/><Relationship Id="rId9680637e34c680c78" Type="http://schemas.openxmlformats.org/officeDocument/2006/relationships/hyperlink" Target="https://iservice.lombardini.it/jsp/Template2/manuale.jsp?id=103&amp;parent=1000" TargetMode="External"/><Relationship Id="rId9172637e34c695f1a" Type="http://schemas.openxmlformats.org/officeDocument/2006/relationships/hyperlink" Target="https://www.youtube.com/embed/QQZtx2i75AY?rel=0" TargetMode="External"/><Relationship Id="rId5962637e34c703f77" Type="http://schemas.openxmlformats.org/officeDocument/2006/relationships/hyperlink" Target="https://www.youtube.com/embed/ArOgFV739EU?rel=0" TargetMode="External"/><Relationship Id="rId5620637e34c70c763" Type="http://schemas.openxmlformats.org/officeDocument/2006/relationships/hyperlink" Target="https://iservice.lombardini.it/jsp/Template2/manuale.jsp?id=199&amp;parent=1000" TargetMode="External"/><Relationship Id="rId6855637e34c7164ce" Type="http://schemas.openxmlformats.org/officeDocument/2006/relationships/hyperlink" Target="https://iservice.lombardini.it/jsp/Template2/manuale.jsp?id=198&amp;parent=1000" TargetMode="External"/><Relationship Id="rId3808637e34c7175c0" Type="http://schemas.openxmlformats.org/officeDocument/2006/relationships/hyperlink" Target="https://iservice.lombardini.it/jsp/Template2/manuale.jsp?id=822&amp;parent=1000" TargetMode="External"/><Relationship Id="rId1434637e34c717c45" Type="http://schemas.openxmlformats.org/officeDocument/2006/relationships/hyperlink" Target="https://iservice.lombardini.it/jsp/Template2/manuale.jsp?id=103&amp;parent=1000&amp;txts=2.9.8" TargetMode="External"/><Relationship Id="rId1185637e34c74be62" Type="http://schemas.openxmlformats.org/officeDocument/2006/relationships/hyperlink" Target="https://iservice.lombardini.it/jsp/Template2/manuale.jsp?id=136&amp;parent=1000" TargetMode="External"/><Relationship Id="rId1035637e34c74c4b1" Type="http://schemas.openxmlformats.org/officeDocument/2006/relationships/hyperlink" Target="https://iservice.lombardini.it/jsp/Template2/manuale.jsp?id=822&amp;parent=1000" TargetMode="External"/><Relationship Id="rId9807637e34c74cab6" Type="http://schemas.openxmlformats.org/officeDocument/2006/relationships/hyperlink" Target="https://iservice.lombardini.it/jsp/Template2/manuale.jsp?id=140&amp;parent=1000" TargetMode="External"/><Relationship Id="rId9922637e34c74d26a" Type="http://schemas.openxmlformats.org/officeDocument/2006/relationships/hyperlink" Target="https://iservice.lombardini.it/jsp/Template2/manuale.jsp?id=822&amp;parent=1000" TargetMode="External"/><Relationship Id="rId6035637e34c7617e7" Type="http://schemas.openxmlformats.org/officeDocument/2006/relationships/hyperlink" Target="https://iservice.lombardini.it/jsp/Template2/manuale.jsp?id=822&amp;parent=1000" TargetMode="External"/><Relationship Id="rId3041637e34c7747bf" Type="http://schemas.openxmlformats.org/officeDocument/2006/relationships/hyperlink" Target="https://iservice.lombardini.it/jsp/Template2/manuale.jsp?id=112&amp;parent=1000&amp;txts=2.9.8" TargetMode="External"/><Relationship Id="rId3727637e34c774e1d" Type="http://schemas.openxmlformats.org/officeDocument/2006/relationships/hyperlink" Target="https://iservice.lombardini.it/jsp/Template2/manuale.jsp?id=103&amp;parent=1000" TargetMode="External"/><Relationship Id="rId3284637e34c777053" Type="http://schemas.openxmlformats.org/officeDocument/2006/relationships/hyperlink" Target="https://iservice.lombardini.it/jsp/Template2/manuale.jsp?id=822&amp;parent=1000" TargetMode="External"/><Relationship Id="rId8623637e34c777baf" Type="http://schemas.openxmlformats.org/officeDocument/2006/relationships/hyperlink" Target="https://iservice.lombardini.it/jsp/Template2/manuale.jsp?id=822&amp;parent=1000" TargetMode="External"/><Relationship Id="rId9906637e34c78ca30" Type="http://schemas.openxmlformats.org/officeDocument/2006/relationships/hyperlink" Target="https://www.youtube.com/embed/UaZgKyWrP48?rel=0" TargetMode="External"/><Relationship Id="rId8600637e34c7954fa" Type="http://schemas.openxmlformats.org/officeDocument/2006/relationships/hyperlink" Target="https://iservice.lombardini.it/jsp/Template2/manuale.jsp?id=112&amp;parent=1000&amp;txts=2.9.8" TargetMode="External"/><Relationship Id="rId5829637e34c796dd3" Type="http://schemas.openxmlformats.org/officeDocument/2006/relationships/hyperlink" Target="https://iservice.lombardini.it/jsp/Template2/manuale.jsp?id=822&amp;parent=1000" TargetMode="External"/><Relationship Id="rId3286637e34c809bf5" Type="http://schemas.openxmlformats.org/officeDocument/2006/relationships/hyperlink" Target="https://iservice.lombardini.it/jsp/Template2/manuale.jsp?id=822&amp;parent=1000" TargetMode="External"/><Relationship Id="rId3604637e34c818253" Type="http://schemas.openxmlformats.org/officeDocument/2006/relationships/hyperlink" Target="https://iservice.lombardini.it/jsp/Template2/manuale.jsp?id=822&amp;parent=1000" TargetMode="External"/><Relationship Id="rId2424637e34c81911a" Type="http://schemas.openxmlformats.org/officeDocument/2006/relationships/hyperlink" Target="https://iservice.lombardini.it/jsp/Template2/manuale.jsp?id=822&amp;parent=1000" TargetMode="External"/><Relationship Id="rId1217637e34c8222f1" Type="http://schemas.openxmlformats.org/officeDocument/2006/relationships/hyperlink" Target="https://www.youtube.com/embed/o3h6Say9sc4?rel=0" TargetMode="External"/><Relationship Id="rId5726637e34c829fdf" Type="http://schemas.openxmlformats.org/officeDocument/2006/relationships/hyperlink" Target="https://iservice.lombardini.it/jsp/Template2/manuale.jsp?id=198&amp;parent=1000" TargetMode="External"/><Relationship Id="rId4279637e34c82a67b" Type="http://schemas.openxmlformats.org/officeDocument/2006/relationships/hyperlink" Target="https://iservice.lombardini.it/jsp/Template2/manuale.jsp?id=112&amp;parent=1000&amp;txts=2.9.8" TargetMode="External"/><Relationship Id="rId6804637e34c82b2fe" Type="http://schemas.openxmlformats.org/officeDocument/2006/relationships/hyperlink" Target="https://iservice.lombardini.it/jsp/Template2/manuale.jsp?id=120&amp;parent=1000" TargetMode="External"/><Relationship Id="rId8016637e34c849c52" Type="http://schemas.openxmlformats.org/officeDocument/2006/relationships/hyperlink" Target="https://iservice.lombardini.it/jsp/Template2/manuale.jsp?id=822&amp;parent=1000" TargetMode="External"/><Relationship Id="rId7616637e34c857ac4" Type="http://schemas.openxmlformats.org/officeDocument/2006/relationships/hyperlink" Target="https://www.youtube.com/embed/xGWUnc-V1YY?rel=0" TargetMode="External"/><Relationship Id="rId4544637e34c85942a" Type="http://schemas.openxmlformats.org/officeDocument/2006/relationships/hyperlink" Target="https://iservice.lombardini.it/jsp/Template2/manuale.jsp?id=822&amp;parent=1000" TargetMode="External"/><Relationship Id="rId1199637e34c879052" Type="http://schemas.openxmlformats.org/officeDocument/2006/relationships/hyperlink" Target="https://iservice.lombardini.it/jsp/Template2/manuale.jsp?id=822&amp;parent=1000" TargetMode="External"/><Relationship Id="rId7783637e34c87959a" Type="http://schemas.openxmlformats.org/officeDocument/2006/relationships/hyperlink" Target="https://iservice.lombardini.it/jsp/Template2/manuale.jsp?id=175&amp;parent=1000" TargetMode="External"/><Relationship Id="rId9618637e34c883a34" Type="http://schemas.openxmlformats.org/officeDocument/2006/relationships/hyperlink" Target="https://www.youtube.com/embed/XSTfzyJa-9Q?rel=0" TargetMode="External"/><Relationship Id="rId9610637e34c88c5ad" Type="http://schemas.openxmlformats.org/officeDocument/2006/relationships/hyperlink" Target="https://iservice.lombardini.it/jsp/Template2/manuale.jsp?id=198&amp;parent=1000" TargetMode="External"/><Relationship Id="rId2582637e34c88cfa1" Type="http://schemas.openxmlformats.org/officeDocument/2006/relationships/hyperlink" Target="https://iservice.lombardini.it/jsp/Template2/manuale.jsp?id=120&amp;parent=1000" TargetMode="External"/><Relationship Id="rId3181637e34c89ad28" Type="http://schemas.openxmlformats.org/officeDocument/2006/relationships/hyperlink" Target="https://www.youtube.com/embed/lZlk78GFzsg?rel=0" TargetMode="External"/><Relationship Id="rId6237637e34c8b09ca" Type="http://schemas.openxmlformats.org/officeDocument/2006/relationships/hyperlink" Target="https://iservice.lombardini.it/jsp/Template2/manuale.jsp?id=175&amp;parent=1000" TargetMode="External"/><Relationship Id="rId5302637e34c8bdf14" Type="http://schemas.openxmlformats.org/officeDocument/2006/relationships/hyperlink" Target="https://www.youtube.com/embed/KGHm0dnsQdc?rel=0" TargetMode="External"/><Relationship Id="rId4937637e34c8bf371" Type="http://schemas.openxmlformats.org/officeDocument/2006/relationships/hyperlink" Target="https://iservice.lombardini.it/jsp/Template2/manuale.jsp?id=120&amp;parent=1000" TargetMode="External"/><Relationship Id="rId5862637e34c8ca5aa" Type="http://schemas.openxmlformats.org/officeDocument/2006/relationships/hyperlink" Target="https://iservice.lombardini.it/jsp/Template2/manuale.jsp?id=283&amp;parent=1136" TargetMode="External"/><Relationship Id="rId3283637e34c8caab6" Type="http://schemas.openxmlformats.org/officeDocument/2006/relationships/hyperlink" Target="https://iservice.lombardini.it/jsp/Template2/manuale.jsp?id=178&amp;parent=1000" TargetMode="External"/><Relationship Id="rId8866637e34c8e96db" Type="http://schemas.openxmlformats.org/officeDocument/2006/relationships/hyperlink" Target="https://www.youtube.com/embed/_QESHZf50PU?rel=0" TargetMode="External"/><Relationship Id="rId5504637e34c8f2e0c" Type="http://schemas.openxmlformats.org/officeDocument/2006/relationships/hyperlink" Target="https://iservice.lombardini.it/jsp/Template2/manuale.jsp?id=178&amp;parent=1000" TargetMode="External"/><Relationship Id="rId5594637e34c8f3457" Type="http://schemas.openxmlformats.org/officeDocument/2006/relationships/hyperlink" Target="https://iservice.lombardini.it/jsp/Template2/manuale.jsp?id=112&amp;parent=1000&amp;txts=2.9.8" TargetMode="External"/><Relationship Id="rId3075637e34c9286ce" Type="http://schemas.openxmlformats.org/officeDocument/2006/relationships/hyperlink" Target="https://www.youtube.com/embed/GbvNS15R9SQ?rel=0" TargetMode="External"/><Relationship Id="rId4752637e34c932137" Type="http://schemas.openxmlformats.org/officeDocument/2006/relationships/hyperlink" Target="https://iservice.lombardini.it/jsp/Template2/manuale.jsp?id=198&amp;parent=1000" TargetMode="External"/><Relationship Id="rId5853637e34c9333e9" Type="http://schemas.openxmlformats.org/officeDocument/2006/relationships/hyperlink" Target="https://iservice.lombardini.it/jsp/Template2/manuale.jsp?id=127&amp;parent=1000" TargetMode="External"/><Relationship Id="rId2772637e34c93c4b0" Type="http://schemas.openxmlformats.org/officeDocument/2006/relationships/hyperlink" Target="https://iservice.lombardini.it/jsp/Template2/manuale.jsp?id=822&amp;parent=1000" TargetMode="External"/><Relationship Id="rId3782637e34c9626a0" Type="http://schemas.openxmlformats.org/officeDocument/2006/relationships/hyperlink" Target="https://iservice.lombardini.it/jsp/Template2/manuale.jsp?id=129&amp;parent=1000" TargetMode="External"/><Relationship Id="rId6633637e34c962998" Type="http://schemas.openxmlformats.org/officeDocument/2006/relationships/hyperlink" Target="https://iservice.lombardini.it/jsp/Template2/manuale.jsp?id=127&amp;parent=1000" TargetMode="External"/><Relationship Id="rId4303637e34c9745ec" Type="http://schemas.openxmlformats.org/officeDocument/2006/relationships/hyperlink" Target="https://iservice.lombardini.it/jsp/Template2/manuale.jsp?id=198&amp;parent=1000" TargetMode="External"/><Relationship Id="rId5209637e34c9751fb" Type="http://schemas.openxmlformats.org/officeDocument/2006/relationships/hyperlink" Target="https://iservice.lombardini.it/jsp/Template2/manuale.jsp?id=127&amp;parent=1000" TargetMode="External"/><Relationship Id="rId7585637e34c975bae" Type="http://schemas.openxmlformats.org/officeDocument/2006/relationships/hyperlink" Target="https://iservice.lombardini.it/jsp/Template2/manuale.jsp?id=128&amp;parent=1000" TargetMode="External"/><Relationship Id="rId8780637e34c98ace0" Type="http://schemas.openxmlformats.org/officeDocument/2006/relationships/hyperlink" Target="https://iservice.lombardini.it/jsp/Template2/manuale.jsp?id=121&amp;parent=1000" TargetMode="External"/><Relationship Id="rId9403637e34c98b5df" Type="http://schemas.openxmlformats.org/officeDocument/2006/relationships/hyperlink" Target="https://iservice.lombardini.it/jsp/Template2/manuale.jsp?id=822&amp;parent=1000" TargetMode="External"/><Relationship Id="rId9452637e34c99b0a1" Type="http://schemas.openxmlformats.org/officeDocument/2006/relationships/hyperlink" Target="https://iservice.lombardini.it/jsp/Template2/manuale.jsp?id=822&amp;parent=1000" TargetMode="External"/><Relationship Id="rId6942637e34c9b1dac" Type="http://schemas.openxmlformats.org/officeDocument/2006/relationships/hyperlink" Target="https://iservice.lombardini.it/jsp/Template2/manuale.jsp?id=157&amp;parent=1000" TargetMode="External"/><Relationship Id="rId9086637e34c9b4744" Type="http://schemas.openxmlformats.org/officeDocument/2006/relationships/hyperlink" Target="https://iservice.lombardini.it/jsp/Template2/manuale.jsp?id=104&amp;parent=1000" TargetMode="External"/><Relationship Id="rId7534637e34c9b56f4" Type="http://schemas.openxmlformats.org/officeDocument/2006/relationships/hyperlink" Target="https://iservice.lombardini.it/jsp/Template2/manuale.jsp?id=822&amp;parent=1000" TargetMode="External"/><Relationship Id="rId7134637e34c9e4a7a" Type="http://schemas.openxmlformats.org/officeDocument/2006/relationships/hyperlink" Target="https://iservice.lombardini.it/jsp/Template2/manuale.jsp?id=822&amp;parent=1000" TargetMode="External"/><Relationship Id="rId5512637e34ca10fe4" Type="http://schemas.openxmlformats.org/officeDocument/2006/relationships/hyperlink" Target="https://iservice.lombardini.it/jsp/Template2/manuale.jsp?id=822&amp;parent=1000" TargetMode="External"/><Relationship Id="rId7675637e34ca1bc06" Type="http://schemas.openxmlformats.org/officeDocument/2006/relationships/hyperlink" Target="https://iservice.lombardini.it/jsp/Template2/manuale.jsp?id=822&amp;parent=1000" TargetMode="External"/><Relationship Id="rId8483637e34ca1c229" Type="http://schemas.openxmlformats.org/officeDocument/2006/relationships/hyperlink" Target="https://iservice.lombardini.it/jsp/Template2/manuale.jsp?id=128&amp;parent=1000" TargetMode="External"/><Relationship Id="rId9114637e34ca1e8bf" Type="http://schemas.openxmlformats.org/officeDocument/2006/relationships/hyperlink" Target="https://iservice.lombardini.it/jsp/Template2/manuale.jsp?id=822&amp;parent=1000" TargetMode="External"/><Relationship Id="rId7475637e34ca1ec0e" Type="http://schemas.openxmlformats.org/officeDocument/2006/relationships/hyperlink" Target="https://iservice.lombardini.it/jsp/Template2/manuale.jsp?id=128&amp;parent=1000" TargetMode="External"/><Relationship Id="rId4311637e34ca2b2f2" Type="http://schemas.openxmlformats.org/officeDocument/2006/relationships/hyperlink" Target="https://iservice.lombardini.it/jsp/Template2/manuale.jsp?id=168&amp;parent=1000" TargetMode="External"/><Relationship Id="rId8384637e34ca2cbae" Type="http://schemas.openxmlformats.org/officeDocument/2006/relationships/hyperlink" Target="https://iservice.lombardini.it/jsp/Template2/manuale.jsp?id=127&amp;parent=1000" TargetMode="External"/><Relationship Id="rId4161637e34ca3f225" Type="http://schemas.openxmlformats.org/officeDocument/2006/relationships/hyperlink" Target="https://iservice.lombardini.it/jsp/Template2/manuale.jsp?id=198&amp;parent=1000" TargetMode="External"/><Relationship Id="rId2296637e34ca6082f" Type="http://schemas.openxmlformats.org/officeDocument/2006/relationships/hyperlink" Target="https://iservice.lombardini.it/jsp/Template2/manuale.jsp?id=198&amp;parent=1000" TargetMode="External"/><Relationship Id="rId5300637e34caaf72a" Type="http://schemas.openxmlformats.org/officeDocument/2006/relationships/hyperlink" Target="https://iservice.lombardini.it/jsp/Template2/manuale.jsp?id=198&amp;parent=1000" TargetMode="External"/><Relationship Id="rId5738637e34caafb58" Type="http://schemas.openxmlformats.org/officeDocument/2006/relationships/hyperlink" Target="https://iservice.lombardini.it/jsp/Template2/manuale.jsp?id=120&amp;parent=1000" TargetMode="External"/><Relationship Id="rId6690637e34caafd0a" Type="http://schemas.openxmlformats.org/officeDocument/2006/relationships/hyperlink" Target="https://iservice.lombardini.it/jsp/Template2/manuale.jsp?id=121&amp;parent=1000" TargetMode="External"/><Relationship Id="rId5473637e34cb16d9d" Type="http://schemas.openxmlformats.org/officeDocument/2006/relationships/hyperlink" Target="https://iservice.lombardini.it/jsp/Template2/manuale.jsp?id=198&amp;parent=1000" TargetMode="External"/><Relationship Id="rId9279637e34c62fb4c" Type="http://schemas.openxmlformats.org/officeDocument/2006/relationships/image" Target="media/imgrId9279637e34c62fb4c.jpg"/><Relationship Id="rId6504637e34c638eb6" Type="http://schemas.openxmlformats.org/officeDocument/2006/relationships/image" Target="media/imgrId6504637e34c638eb6.jpg"/><Relationship Id="rId9389637e34c6440a1" Type="http://schemas.openxmlformats.org/officeDocument/2006/relationships/image" Target="media/imgrId9389637e34c6440a1.jpg"/><Relationship Id="rId1166637e34c64c842" Type="http://schemas.openxmlformats.org/officeDocument/2006/relationships/image" Target="media/imgrId1166637e34c64c842.jpg"/><Relationship Id="rId2781637e34c659095" Type="http://schemas.openxmlformats.org/officeDocument/2006/relationships/image" Target="media/imgrId2781637e34c659095.jpg"/><Relationship Id="rId2406637e34c6647c6" Type="http://schemas.openxmlformats.org/officeDocument/2006/relationships/image" Target="media/imgrId2406637e34c6647c6.jpg"/><Relationship Id="rId6721637e34c66d9ae" Type="http://schemas.openxmlformats.org/officeDocument/2006/relationships/image" Target="media/imgrId6721637e34c66d9ae.jpg"/><Relationship Id="rId5561637e34c6777e6" Type="http://schemas.openxmlformats.org/officeDocument/2006/relationships/image" Target="media/imgrId5561637e34c6777e6.jpg"/><Relationship Id="rId1474637e34c67f453" Type="http://schemas.openxmlformats.org/officeDocument/2006/relationships/image" Target="media/imgrId1474637e34c67f453.jpg"/><Relationship Id="rId7485637e34c68a2b5" Type="http://schemas.openxmlformats.org/officeDocument/2006/relationships/image" Target="media/imgrId7485637e34c68a2b5.jpg"/><Relationship Id="rId4790637e34c6955c3" Type="http://schemas.openxmlformats.org/officeDocument/2006/relationships/image" Target="media/imgrId4790637e34c6955c3.jpg"/><Relationship Id="rId9052637e34c69bb39" Type="http://schemas.openxmlformats.org/officeDocument/2006/relationships/image" Target="media/imgrId9052637e34c69bb39.jpg"/><Relationship Id="rId4072637e34c6a9375" Type="http://schemas.openxmlformats.org/officeDocument/2006/relationships/image" Target="media/imgrId4072637e34c6a9375.jpg"/><Relationship Id="rId6992637e34c6ae1a4" Type="http://schemas.openxmlformats.org/officeDocument/2006/relationships/image" Target="media/imgrId6992637e34c6ae1a4.jpg"/><Relationship Id="rId6097637e34c6bcbf7" Type="http://schemas.openxmlformats.org/officeDocument/2006/relationships/image" Target="media/imgrId6097637e34c6bcbf7.jpg"/><Relationship Id="rId9917637e34c6c4af4" Type="http://schemas.openxmlformats.org/officeDocument/2006/relationships/image" Target="media/imgrId9917637e34c6c4af4.jpg"/><Relationship Id="rId2801637e34c6d1a62" Type="http://schemas.openxmlformats.org/officeDocument/2006/relationships/image" Target="media/imgrId2801637e34c6d1a62.jpg"/><Relationship Id="rId3261637e34c6dd580" Type="http://schemas.openxmlformats.org/officeDocument/2006/relationships/image" Target="media/imgrId3261637e34c6dd580.jpg"/><Relationship Id="rId8895637e34c6e6af4" Type="http://schemas.openxmlformats.org/officeDocument/2006/relationships/image" Target="media/imgrId8895637e34c6e6af4.jpg"/><Relationship Id="rId5703637e34c702a4a" Type="http://schemas.openxmlformats.org/officeDocument/2006/relationships/image" Target="media/imgrId5703637e34c702a4a.png"/><Relationship Id="rId6017637e34c70bd87" Type="http://schemas.openxmlformats.org/officeDocument/2006/relationships/image" Target="media/imgrId6017637e34c70bd87.jpg"/><Relationship Id="rId6225637e34c7151d1" Type="http://schemas.openxmlformats.org/officeDocument/2006/relationships/image" Target="media/imgrId6225637e34c7151d1.jpg"/><Relationship Id="rId8805637e34c720f61" Type="http://schemas.openxmlformats.org/officeDocument/2006/relationships/image" Target="media/imgrId8805637e34c720f61.jpg"/><Relationship Id="rId6035637e34c73133b" Type="http://schemas.openxmlformats.org/officeDocument/2006/relationships/image" Target="media/imgrId6035637e34c73133b.jpg"/><Relationship Id="rId5448637e34c73df7b" Type="http://schemas.openxmlformats.org/officeDocument/2006/relationships/image" Target="media/imgrId5448637e34c73df7b.jpg"/><Relationship Id="rId6287637e34c749ee4" Type="http://schemas.openxmlformats.org/officeDocument/2006/relationships/image" Target="media/imgrId6287637e34c749ee4.jpg"/><Relationship Id="rId1232637e34c755622" Type="http://schemas.openxmlformats.org/officeDocument/2006/relationships/image" Target="media/imgrId1232637e34c755622.jpg"/><Relationship Id="rId3355637e34c760472" Type="http://schemas.openxmlformats.org/officeDocument/2006/relationships/image" Target="media/imgrId3355637e34c760472.jpg"/><Relationship Id="rId3555637e34c76c553" Type="http://schemas.openxmlformats.org/officeDocument/2006/relationships/image" Target="media/imgrId3555637e34c76c553.jpg"/><Relationship Id="rId9964637e34c7725eb" Type="http://schemas.openxmlformats.org/officeDocument/2006/relationships/image" Target="media/imgrId9964637e34c7725eb.jpg"/><Relationship Id="rId8689637e34c7824a3" Type="http://schemas.openxmlformats.org/officeDocument/2006/relationships/image" Target="media/imgrId8689637e34c7824a3.jpg"/><Relationship Id="rId4686637e34c78b99f" Type="http://schemas.openxmlformats.org/officeDocument/2006/relationships/image" Target="media/imgrId4686637e34c78b99f.jpg"/><Relationship Id="rId7787637e34c793b5d" Type="http://schemas.openxmlformats.org/officeDocument/2006/relationships/image" Target="media/imgrId7787637e34c793b5d.jpg"/><Relationship Id="rId7165637e34c7a0218" Type="http://schemas.openxmlformats.org/officeDocument/2006/relationships/image" Target="media/imgrId7165637e34c7a0218.jpg"/><Relationship Id="rId3515637e34c7abd08" Type="http://schemas.openxmlformats.org/officeDocument/2006/relationships/image" Target="media/imgrId3515637e34c7abd08.jpg"/><Relationship Id="rId7216637e34c7b27f9" Type="http://schemas.openxmlformats.org/officeDocument/2006/relationships/image" Target="media/imgrId7216637e34c7b27f9.jpg"/><Relationship Id="rId5640637e34c7c076b" Type="http://schemas.openxmlformats.org/officeDocument/2006/relationships/image" Target="media/imgrId5640637e34c7c076b.jpg"/><Relationship Id="rId3216637e34c7c81b1" Type="http://schemas.openxmlformats.org/officeDocument/2006/relationships/image" Target="media/imgrId3216637e34c7c81b1.jpg"/><Relationship Id="rId9402637e34c7d6557" Type="http://schemas.openxmlformats.org/officeDocument/2006/relationships/image" Target="media/imgrId9402637e34c7d6557.jpg"/><Relationship Id="rId3647637e34c7e51b7" Type="http://schemas.openxmlformats.org/officeDocument/2006/relationships/image" Target="media/imgrId3647637e34c7e51b7.jpg"/><Relationship Id="rId4736637e34c7f1097" Type="http://schemas.openxmlformats.org/officeDocument/2006/relationships/image" Target="media/imgrId4736637e34c7f1097.jpg"/><Relationship Id="rId3701637e34c807a7c" Type="http://schemas.openxmlformats.org/officeDocument/2006/relationships/image" Target="media/imgrId3701637e34c807a7c.jpg"/><Relationship Id="rId3738637e34c8152ee" Type="http://schemas.openxmlformats.org/officeDocument/2006/relationships/image" Target="media/imgrId3738637e34c8152ee.jpg"/><Relationship Id="rId4971637e34c8215ba" Type="http://schemas.openxmlformats.org/officeDocument/2006/relationships/image" Target="media/imgrId4971637e34c8215ba.jpg"/><Relationship Id="rId4446637e34c829023" Type="http://schemas.openxmlformats.org/officeDocument/2006/relationships/image" Target="media/imgrId4446637e34c829023.jpg"/><Relationship Id="rId4523637e34c83af48" Type="http://schemas.openxmlformats.org/officeDocument/2006/relationships/image" Target="media/imgrId4523637e34c83af48.jpg"/><Relationship Id="rId9815637e34c84905d" Type="http://schemas.openxmlformats.org/officeDocument/2006/relationships/image" Target="media/imgrId9815637e34c84905d.jpg"/><Relationship Id="rId1112637e34c856d90" Type="http://schemas.openxmlformats.org/officeDocument/2006/relationships/image" Target="media/imgrId1112637e34c856d90.jpg"/><Relationship Id="rId1320637e34c8671ec" Type="http://schemas.openxmlformats.org/officeDocument/2006/relationships/image" Target="media/imgrId1320637e34c8671ec.jpg"/><Relationship Id="rId5164637e34c8756ed" Type="http://schemas.openxmlformats.org/officeDocument/2006/relationships/image" Target="media/imgrId5164637e34c8756ed.jpg"/><Relationship Id="rId8274637e34c882af3" Type="http://schemas.openxmlformats.org/officeDocument/2006/relationships/image" Target="media/imgrId8274637e34c882af3.jpg"/><Relationship Id="rId2116637e34c88b708" Type="http://schemas.openxmlformats.org/officeDocument/2006/relationships/image" Target="media/imgrId2116637e34c88b708.jpg"/><Relationship Id="rId9504637e34c89a465" Type="http://schemas.openxmlformats.org/officeDocument/2006/relationships/image" Target="media/imgrId9504637e34c89a465.jpg"/><Relationship Id="rId8963637e34c8a2c5f" Type="http://schemas.openxmlformats.org/officeDocument/2006/relationships/image" Target="media/imgrId8963637e34c8a2c5f.jpg"/><Relationship Id="rId7375637e34c8aeda2" Type="http://schemas.openxmlformats.org/officeDocument/2006/relationships/image" Target="media/imgrId7375637e34c8aeda2.jpg"/><Relationship Id="rId8822637e34c8bcb4c" Type="http://schemas.openxmlformats.org/officeDocument/2006/relationships/image" Target="media/imgrId8822637e34c8bcb4c.jpg"/><Relationship Id="rId1727637e34c8c8f7b" Type="http://schemas.openxmlformats.org/officeDocument/2006/relationships/image" Target="media/imgrId1727637e34c8c8f7b.jpg"/><Relationship Id="rId2726637e34c8d5675" Type="http://schemas.openxmlformats.org/officeDocument/2006/relationships/image" Target="media/imgrId2726637e34c8d5675.jpg"/><Relationship Id="rId5072637e34c8deee4" Type="http://schemas.openxmlformats.org/officeDocument/2006/relationships/image" Target="media/imgrId5072637e34c8deee4.jpg"/><Relationship Id="rId2997637e34c8e87a2" Type="http://schemas.openxmlformats.org/officeDocument/2006/relationships/image" Target="media/imgrId2997637e34c8e87a2.jpg"/><Relationship Id="rId4797637e34c8f1407" Type="http://schemas.openxmlformats.org/officeDocument/2006/relationships/image" Target="media/imgrId4797637e34c8f1407.jpg"/><Relationship Id="rId2077637e34c90e2d1" Type="http://schemas.openxmlformats.org/officeDocument/2006/relationships/image" Target="media/imgrId2077637e34c90e2d1.jpg"/><Relationship Id="rId9793637e34c91b6ce" Type="http://schemas.openxmlformats.org/officeDocument/2006/relationships/image" Target="media/imgrId9793637e34c91b6ce.jpg"/><Relationship Id="rId4531637e34c927108" Type="http://schemas.openxmlformats.org/officeDocument/2006/relationships/image" Target="media/imgrId4531637e34c927108.jpg"/><Relationship Id="rId6431637e34c930fd4" Type="http://schemas.openxmlformats.org/officeDocument/2006/relationships/image" Target="media/imgrId6431637e34c930fd4.jpg"/><Relationship Id="rId8796637e34c93ba01" Type="http://schemas.openxmlformats.org/officeDocument/2006/relationships/image" Target="media/imgrId8796637e34c93ba01.jpg"/><Relationship Id="rId1449637e34c94440a" Type="http://schemas.openxmlformats.org/officeDocument/2006/relationships/image" Target="media/imgrId1449637e34c94440a.jpg"/><Relationship Id="rId4387637e34c94ef04" Type="http://schemas.openxmlformats.org/officeDocument/2006/relationships/image" Target="media/imgrId4387637e34c94ef04.jpg"/><Relationship Id="rId1620637e34c9569af" Type="http://schemas.openxmlformats.org/officeDocument/2006/relationships/image" Target="media/imgrId1620637e34c9569af.jpg"/><Relationship Id="rId9877637e34c9608cb" Type="http://schemas.openxmlformats.org/officeDocument/2006/relationships/image" Target="media/imgrId9877637e34c9608cb.jpg"/><Relationship Id="rId6691637e34c96e063" Type="http://schemas.openxmlformats.org/officeDocument/2006/relationships/image" Target="media/imgrId6691637e34c96e063.jpg"/><Relationship Id="rId7308637e34c973b90" Type="http://schemas.openxmlformats.org/officeDocument/2006/relationships/image" Target="media/imgrId7308637e34c973b90.jpg"/><Relationship Id="rId8597637e34c9819ec" Type="http://schemas.openxmlformats.org/officeDocument/2006/relationships/image" Target="media/imgrId8597637e34c9819ec.jpg"/><Relationship Id="rId7010637e34c98a491" Type="http://schemas.openxmlformats.org/officeDocument/2006/relationships/image" Target="media/imgrId7010637e34c98a491.jpg"/><Relationship Id="rId7470637e34c99947f" Type="http://schemas.openxmlformats.org/officeDocument/2006/relationships/image" Target="media/imgrId7470637e34c99947f.jpg"/><Relationship Id="rId4744637e34c9a4556" Type="http://schemas.openxmlformats.org/officeDocument/2006/relationships/image" Target="media/imgrId4744637e34c9a4556.jpg"/><Relationship Id="rId7351637e34c9aff09" Type="http://schemas.openxmlformats.org/officeDocument/2006/relationships/image" Target="media/imgrId7351637e34c9aff09.jpg"/><Relationship Id="rId7891637e34c9bf3bc" Type="http://schemas.openxmlformats.org/officeDocument/2006/relationships/image" Target="media/imgrId7891637e34c9bf3bc.jpg"/><Relationship Id="rId2592637e34c9cc258" Type="http://schemas.openxmlformats.org/officeDocument/2006/relationships/image" Target="media/imgrId2592637e34c9cc258.jpg"/><Relationship Id="rId1835637e34c9d512c" Type="http://schemas.openxmlformats.org/officeDocument/2006/relationships/image" Target="media/imgrId1835637e34c9d512c.jpg"/><Relationship Id="rId5107637e34c9e39a3" Type="http://schemas.openxmlformats.org/officeDocument/2006/relationships/image" Target="media/imgrId5107637e34c9e39a3.jpg"/><Relationship Id="rId5014637e34ca00cdd" Type="http://schemas.openxmlformats.org/officeDocument/2006/relationships/image" Target="media/imgrId5014637e34ca00cdd.jpg"/><Relationship Id="rId9704637e34ca0e552" Type="http://schemas.openxmlformats.org/officeDocument/2006/relationships/image" Target="media/imgrId9704637e34ca0e552.jpg"/><Relationship Id="rId7627637e34ca1a383" Type="http://schemas.openxmlformats.org/officeDocument/2006/relationships/image" Target="media/imgrId7627637e34ca1a383.jpg"/><Relationship Id="rId1018637e34ca2981f" Type="http://schemas.openxmlformats.org/officeDocument/2006/relationships/image" Target="media/imgrId1018637e34ca2981f.jpg"/><Relationship Id="rId1718637e34ca35db1" Type="http://schemas.openxmlformats.org/officeDocument/2006/relationships/image" Target="media/imgrId1718637e34ca35db1.jpg"/><Relationship Id="rId7427637e34ca3e9e3" Type="http://schemas.openxmlformats.org/officeDocument/2006/relationships/image" Target="media/imgrId7427637e34ca3e9e3.jpg"/><Relationship Id="rId7584637e34ca492b2" Type="http://schemas.openxmlformats.org/officeDocument/2006/relationships/image" Target="media/imgrId7584637e34ca492b2.jpg"/><Relationship Id="rId4454637e34ca57380" Type="http://schemas.openxmlformats.org/officeDocument/2006/relationships/image" Target="media/imgrId4454637e34ca57380.jpg"/><Relationship Id="rId6632637e34ca5eeda" Type="http://schemas.openxmlformats.org/officeDocument/2006/relationships/image" Target="media/imgrId6632637e34ca5eeda.jpg"/><Relationship Id="rId1303637e34ca7129b" Type="http://schemas.openxmlformats.org/officeDocument/2006/relationships/image" Target="media/imgrId1303637e34ca7129b.jpg"/><Relationship Id="rId2696637e34ca84654" Type="http://schemas.openxmlformats.org/officeDocument/2006/relationships/image" Target="media/imgrId2696637e34ca84654.jpg"/><Relationship Id="rId9380637e34ca8a67d" Type="http://schemas.openxmlformats.org/officeDocument/2006/relationships/image" Target="media/imgrId9380637e34ca8a67d.jpg"/><Relationship Id="rId6841637e34ca9ac51" Type="http://schemas.openxmlformats.org/officeDocument/2006/relationships/image" Target="media/imgrId6841637e34ca9ac51.jpg"/><Relationship Id="rId7990637e34caa5505" Type="http://schemas.openxmlformats.org/officeDocument/2006/relationships/image" Target="media/imgrId7990637e34caa5505.jpg"/><Relationship Id="rId8452637e34caaed7b" Type="http://schemas.openxmlformats.org/officeDocument/2006/relationships/image" Target="media/imgrId8452637e34caaed7b.jpg"/><Relationship Id="rId7559637e34cab86d3" Type="http://schemas.openxmlformats.org/officeDocument/2006/relationships/image" Target="media/imgrId7559637e34cab86d3.jpg"/><Relationship Id="rId3286637e34cabce92" Type="http://schemas.openxmlformats.org/officeDocument/2006/relationships/image" Target="media/imgrId3286637e34cabce92.jpg"/><Relationship Id="rId6685637e34cac9535" Type="http://schemas.openxmlformats.org/officeDocument/2006/relationships/image" Target="media/imgrId6685637e34cac9535.jpg"/><Relationship Id="rId4206637e34cad2bb3" Type="http://schemas.openxmlformats.org/officeDocument/2006/relationships/image" Target="media/imgrId4206637e34cad2bb3.jpg"/><Relationship Id="rId1648637e34caddd19" Type="http://schemas.openxmlformats.org/officeDocument/2006/relationships/image" Target="media/imgrId1648637e34caddd19.jpg"/><Relationship Id="rId6879637e34cae6fc2" Type="http://schemas.openxmlformats.org/officeDocument/2006/relationships/image" Target="media/imgrId6879637e34cae6fc2.jpg"/><Relationship Id="rId3757637e34caedf70" Type="http://schemas.openxmlformats.org/officeDocument/2006/relationships/image" Target="media/imgrId3757637e34caedf70.jpg"/><Relationship Id="rId4580637e34cb03e4d" Type="http://schemas.openxmlformats.org/officeDocument/2006/relationships/image" Target="media/imgrId4580637e34cb03e4d.jpg"/><Relationship Id="rId5432637e34cb0cacb" Type="http://schemas.openxmlformats.org/officeDocument/2006/relationships/image" Target="media/imgrId5432637e34cb0cacb.jpg"/><Relationship Id="rId5470637e34cb15eb4" Type="http://schemas.openxmlformats.org/officeDocument/2006/relationships/image" Target="media/imgrId5470637e34cb15eb4.jpg"/><Relationship Id="rId9249637e34cb1c9f9" Type="http://schemas.openxmlformats.org/officeDocument/2006/relationships/image" Target="media/imgrId9249637e34cb1c9f9.jpg"/><Relationship Id="rId8514637e34cb2dc65" Type="http://schemas.openxmlformats.org/officeDocument/2006/relationships/image" Target="media/imgrId8514637e34cb2dc65.jpg"/><Relationship Id="rId4334637e34cb3849a" Type="http://schemas.openxmlformats.org/officeDocument/2006/relationships/image" Target="media/imgrId4334637e34cb3849a.jpg"/><Relationship Id="rId3930637e34cb40b47" Type="http://schemas.openxmlformats.org/officeDocument/2006/relationships/image" Target="media/imgrId3930637e34cb40b47.jpg"/><Relationship Id="rId6734637e34cb48c4d" Type="http://schemas.openxmlformats.org/officeDocument/2006/relationships/image" Target="media/imgrId6734637e34cb48c4d.png"/><Relationship Id="rId7625637e34cb5160a" Type="http://schemas.openxmlformats.org/officeDocument/2006/relationships/image" Target="media/imgrId7625637e34cb5160a.png"/><Relationship Id="rId6678637e34cb5eba4" Type="http://schemas.openxmlformats.org/officeDocument/2006/relationships/image" Target="media/imgrId6678637e34cb5eba4.jpg"/><Relationship Id="rId2995637e34cb6bf11" Type="http://schemas.openxmlformats.org/officeDocument/2006/relationships/image" Target="media/imgrId2995637e34cb6bf11.jpg"/><Relationship Id="rId5012637e34cb754b6" Type="http://schemas.openxmlformats.org/officeDocument/2006/relationships/image" Target="media/imgrId5012637e34cb754b6.jpg"/><Relationship Id="rId1393637e34cb7f3ea" Type="http://schemas.openxmlformats.org/officeDocument/2006/relationships/image" Target="media/imgrId1393637e34cb7f3ea.jpg"/><Relationship Id="rId1878637e34cb8aa50" Type="http://schemas.openxmlformats.org/officeDocument/2006/relationships/image" Target="media/imgrId1878637e34cb8aa50.jpg"/><Relationship Id="rId1289637e34cb95d90" Type="http://schemas.openxmlformats.org/officeDocument/2006/relationships/image" Target="media/imgrId1289637e34cb95d90.jpg"/><Relationship Id="rId1196637e34cb9eeda" Type="http://schemas.openxmlformats.org/officeDocument/2006/relationships/image" Target="media/imgrId1196637e34cb9eeda.jpg"/><Relationship Id="rId4350637e34cbab77e" Type="http://schemas.openxmlformats.org/officeDocument/2006/relationships/image" Target="media/imgrId4350637e34cbab77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260371" Type="http://schemas.openxmlformats.org/officeDocument/2006/relationships/image" Target="media/imgrId952603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