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04064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286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760121" w:name="ctxt"/>
    <w:bookmarkEnd w:id="497601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385742" name="name5949637f34e03cd7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002637f34e03c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156298" name="name2122637f34e047cd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665637f34e047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2885637f34e048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467301" name="name4799637f34e05132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403637f34e051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9978637f34e052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208472" name="name9964637f34e0606b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669637f34e060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2505637f34e061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106637f34e062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64920" name="name8421637f34e06b9b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746637f34e06b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9021637f34e06c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552637f34e06c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1048358" name="name9305637f34e07225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010637f34e072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1297" name="name3403637f34e0807ca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580637f34e080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83637f34e080f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63046" name="name5298637f34e089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2637f34e089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4328637f34e08a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717649" name="name2430637f34e091abd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3100637f34e091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4307637f34e092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6222637f34e093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4751286" name="name1543637f34e09cf0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011637f34e09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7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0926" name="name7447637f34e0abbeb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081637f34e0ab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69264" name="name8793637f34e0b62a5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864637f34e0b6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054463" name="name1843637f34e0bf67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088637f34e0bf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23637f34e0c05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7571" name="name4973637f34e0c9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4637f34e0c9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20637f34e0ca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58386" name="name3400637f34e0d2e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82637f34e0d2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8842637f34e0d4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7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1038878" name="name6317637f34e0dbbe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223637f34e0db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7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7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248709" name="name9468637f34e0e7c17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423637f34e0e7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5885" name="name9184637f34e1009a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5201637f34e100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47637f34e1021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8814331" name="name7117637f34e10adc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245637f34e10a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4876637f34e10b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7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20862490" name="name4231637f34e1148d9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322637f34e114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7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30594501" name="name7033637f34e11e773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744637f34e11e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696520" name="name5222637f34e12687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4637f34e126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4256637f34e127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33315530" name="name4941637f34e130ab0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5138637f34e130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7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16319578" name="name5427637f34e13e5d4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4389637f34e13e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409">
    <w:multiLevelType w:val="hybridMultilevel"/>
    <w:lvl w:ilvl="0" w:tplc="74946220">
      <w:start w:val="1"/>
      <w:numFmt w:val="decimal"/>
      <w:lvlText w:val="%1."/>
      <w:lvlJc w:val="left"/>
      <w:pPr>
        <w:ind w:left="720" w:hanging="360"/>
      </w:pPr>
    </w:lvl>
    <w:lvl w:ilvl="1" w:tplc="74946220" w:tentative="1">
      <w:start w:val="1"/>
      <w:numFmt w:val="lowerLetter"/>
      <w:lvlText w:val="%2."/>
      <w:lvlJc w:val="left"/>
      <w:pPr>
        <w:ind w:left="1440" w:hanging="360"/>
      </w:pPr>
    </w:lvl>
    <w:lvl w:ilvl="2" w:tplc="74946220" w:tentative="1">
      <w:start w:val="1"/>
      <w:numFmt w:val="lowerRoman"/>
      <w:lvlText w:val="%3."/>
      <w:lvlJc w:val="right"/>
      <w:pPr>
        <w:ind w:left="2160" w:hanging="180"/>
      </w:pPr>
    </w:lvl>
    <w:lvl w:ilvl="3" w:tplc="74946220" w:tentative="1">
      <w:start w:val="1"/>
      <w:numFmt w:val="decimal"/>
      <w:lvlText w:val="%4."/>
      <w:lvlJc w:val="left"/>
      <w:pPr>
        <w:ind w:left="2880" w:hanging="360"/>
      </w:pPr>
    </w:lvl>
    <w:lvl w:ilvl="4" w:tplc="74946220" w:tentative="1">
      <w:start w:val="1"/>
      <w:numFmt w:val="lowerLetter"/>
      <w:lvlText w:val="%5."/>
      <w:lvlJc w:val="left"/>
      <w:pPr>
        <w:ind w:left="3600" w:hanging="360"/>
      </w:pPr>
    </w:lvl>
    <w:lvl w:ilvl="5" w:tplc="74946220" w:tentative="1">
      <w:start w:val="1"/>
      <w:numFmt w:val="lowerRoman"/>
      <w:lvlText w:val="%6."/>
      <w:lvlJc w:val="right"/>
      <w:pPr>
        <w:ind w:left="4320" w:hanging="180"/>
      </w:pPr>
    </w:lvl>
    <w:lvl w:ilvl="6" w:tplc="74946220" w:tentative="1">
      <w:start w:val="1"/>
      <w:numFmt w:val="decimal"/>
      <w:lvlText w:val="%7."/>
      <w:lvlJc w:val="left"/>
      <w:pPr>
        <w:ind w:left="5040" w:hanging="360"/>
      </w:pPr>
    </w:lvl>
    <w:lvl w:ilvl="7" w:tplc="74946220" w:tentative="1">
      <w:start w:val="1"/>
      <w:numFmt w:val="lowerLetter"/>
      <w:lvlText w:val="%8."/>
      <w:lvlJc w:val="left"/>
      <w:pPr>
        <w:ind w:left="5760" w:hanging="360"/>
      </w:pPr>
    </w:lvl>
    <w:lvl w:ilvl="8" w:tplc="74946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8">
    <w:multiLevelType w:val="hybridMultilevel"/>
    <w:lvl w:ilvl="0" w:tplc="92723422">
      <w:start w:val="1"/>
      <w:numFmt w:val="decimal"/>
      <w:lvlText w:val="%1."/>
      <w:lvlJc w:val="left"/>
      <w:pPr>
        <w:ind w:left="720" w:hanging="360"/>
      </w:pPr>
    </w:lvl>
    <w:lvl w:ilvl="1" w:tplc="92723422" w:tentative="1">
      <w:start w:val="1"/>
      <w:numFmt w:val="lowerLetter"/>
      <w:lvlText w:val="%2."/>
      <w:lvlJc w:val="left"/>
      <w:pPr>
        <w:ind w:left="1440" w:hanging="360"/>
      </w:pPr>
    </w:lvl>
    <w:lvl w:ilvl="2" w:tplc="92723422" w:tentative="1">
      <w:start w:val="1"/>
      <w:numFmt w:val="lowerRoman"/>
      <w:lvlText w:val="%3."/>
      <w:lvlJc w:val="right"/>
      <w:pPr>
        <w:ind w:left="2160" w:hanging="180"/>
      </w:pPr>
    </w:lvl>
    <w:lvl w:ilvl="3" w:tplc="92723422" w:tentative="1">
      <w:start w:val="1"/>
      <w:numFmt w:val="decimal"/>
      <w:lvlText w:val="%4."/>
      <w:lvlJc w:val="left"/>
      <w:pPr>
        <w:ind w:left="2880" w:hanging="360"/>
      </w:pPr>
    </w:lvl>
    <w:lvl w:ilvl="4" w:tplc="92723422" w:tentative="1">
      <w:start w:val="1"/>
      <w:numFmt w:val="lowerLetter"/>
      <w:lvlText w:val="%5."/>
      <w:lvlJc w:val="left"/>
      <w:pPr>
        <w:ind w:left="3600" w:hanging="360"/>
      </w:pPr>
    </w:lvl>
    <w:lvl w:ilvl="5" w:tplc="92723422" w:tentative="1">
      <w:start w:val="1"/>
      <w:numFmt w:val="lowerRoman"/>
      <w:lvlText w:val="%6."/>
      <w:lvlJc w:val="right"/>
      <w:pPr>
        <w:ind w:left="4320" w:hanging="180"/>
      </w:pPr>
    </w:lvl>
    <w:lvl w:ilvl="6" w:tplc="92723422" w:tentative="1">
      <w:start w:val="1"/>
      <w:numFmt w:val="decimal"/>
      <w:lvlText w:val="%7."/>
      <w:lvlJc w:val="left"/>
      <w:pPr>
        <w:ind w:left="5040" w:hanging="360"/>
      </w:pPr>
    </w:lvl>
    <w:lvl w:ilvl="7" w:tplc="92723422" w:tentative="1">
      <w:start w:val="1"/>
      <w:numFmt w:val="lowerLetter"/>
      <w:lvlText w:val="%8."/>
      <w:lvlJc w:val="left"/>
      <w:pPr>
        <w:ind w:left="5760" w:hanging="360"/>
      </w:pPr>
    </w:lvl>
    <w:lvl w:ilvl="8" w:tplc="9272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7">
    <w:multiLevelType w:val="hybridMultilevel"/>
    <w:lvl w:ilvl="0" w:tplc="15206747">
      <w:start w:val="1"/>
      <w:numFmt w:val="decimal"/>
      <w:lvlText w:val="%1."/>
      <w:lvlJc w:val="left"/>
      <w:pPr>
        <w:ind w:left="720" w:hanging="360"/>
      </w:pPr>
    </w:lvl>
    <w:lvl w:ilvl="1" w:tplc="15206747" w:tentative="1">
      <w:start w:val="1"/>
      <w:numFmt w:val="lowerLetter"/>
      <w:lvlText w:val="%2."/>
      <w:lvlJc w:val="left"/>
      <w:pPr>
        <w:ind w:left="1440" w:hanging="360"/>
      </w:pPr>
    </w:lvl>
    <w:lvl w:ilvl="2" w:tplc="15206747" w:tentative="1">
      <w:start w:val="1"/>
      <w:numFmt w:val="lowerRoman"/>
      <w:lvlText w:val="%3."/>
      <w:lvlJc w:val="right"/>
      <w:pPr>
        <w:ind w:left="2160" w:hanging="180"/>
      </w:pPr>
    </w:lvl>
    <w:lvl w:ilvl="3" w:tplc="15206747" w:tentative="1">
      <w:start w:val="1"/>
      <w:numFmt w:val="decimal"/>
      <w:lvlText w:val="%4."/>
      <w:lvlJc w:val="left"/>
      <w:pPr>
        <w:ind w:left="2880" w:hanging="360"/>
      </w:pPr>
    </w:lvl>
    <w:lvl w:ilvl="4" w:tplc="15206747" w:tentative="1">
      <w:start w:val="1"/>
      <w:numFmt w:val="lowerLetter"/>
      <w:lvlText w:val="%5."/>
      <w:lvlJc w:val="left"/>
      <w:pPr>
        <w:ind w:left="3600" w:hanging="360"/>
      </w:pPr>
    </w:lvl>
    <w:lvl w:ilvl="5" w:tplc="15206747" w:tentative="1">
      <w:start w:val="1"/>
      <w:numFmt w:val="lowerRoman"/>
      <w:lvlText w:val="%6."/>
      <w:lvlJc w:val="right"/>
      <w:pPr>
        <w:ind w:left="4320" w:hanging="180"/>
      </w:pPr>
    </w:lvl>
    <w:lvl w:ilvl="6" w:tplc="15206747" w:tentative="1">
      <w:start w:val="1"/>
      <w:numFmt w:val="decimal"/>
      <w:lvlText w:val="%7."/>
      <w:lvlJc w:val="left"/>
      <w:pPr>
        <w:ind w:left="5040" w:hanging="360"/>
      </w:pPr>
    </w:lvl>
    <w:lvl w:ilvl="7" w:tplc="15206747" w:tentative="1">
      <w:start w:val="1"/>
      <w:numFmt w:val="lowerLetter"/>
      <w:lvlText w:val="%8."/>
      <w:lvlJc w:val="left"/>
      <w:pPr>
        <w:ind w:left="5760" w:hanging="360"/>
      </w:pPr>
    </w:lvl>
    <w:lvl w:ilvl="8" w:tplc="1520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6">
    <w:multiLevelType w:val="hybridMultilevel"/>
    <w:lvl w:ilvl="0" w:tplc="29810181">
      <w:start w:val="1"/>
      <w:numFmt w:val="decimal"/>
      <w:lvlText w:val="%1."/>
      <w:lvlJc w:val="left"/>
      <w:pPr>
        <w:ind w:left="720" w:hanging="360"/>
      </w:pPr>
    </w:lvl>
    <w:lvl w:ilvl="1" w:tplc="29810181" w:tentative="1">
      <w:start w:val="1"/>
      <w:numFmt w:val="lowerLetter"/>
      <w:lvlText w:val="%2."/>
      <w:lvlJc w:val="left"/>
      <w:pPr>
        <w:ind w:left="1440" w:hanging="360"/>
      </w:pPr>
    </w:lvl>
    <w:lvl w:ilvl="2" w:tplc="29810181" w:tentative="1">
      <w:start w:val="1"/>
      <w:numFmt w:val="lowerRoman"/>
      <w:lvlText w:val="%3."/>
      <w:lvlJc w:val="right"/>
      <w:pPr>
        <w:ind w:left="2160" w:hanging="180"/>
      </w:pPr>
    </w:lvl>
    <w:lvl w:ilvl="3" w:tplc="29810181" w:tentative="1">
      <w:start w:val="1"/>
      <w:numFmt w:val="decimal"/>
      <w:lvlText w:val="%4."/>
      <w:lvlJc w:val="left"/>
      <w:pPr>
        <w:ind w:left="2880" w:hanging="360"/>
      </w:pPr>
    </w:lvl>
    <w:lvl w:ilvl="4" w:tplc="29810181" w:tentative="1">
      <w:start w:val="1"/>
      <w:numFmt w:val="lowerLetter"/>
      <w:lvlText w:val="%5."/>
      <w:lvlJc w:val="left"/>
      <w:pPr>
        <w:ind w:left="3600" w:hanging="360"/>
      </w:pPr>
    </w:lvl>
    <w:lvl w:ilvl="5" w:tplc="29810181" w:tentative="1">
      <w:start w:val="1"/>
      <w:numFmt w:val="lowerRoman"/>
      <w:lvlText w:val="%6."/>
      <w:lvlJc w:val="right"/>
      <w:pPr>
        <w:ind w:left="4320" w:hanging="180"/>
      </w:pPr>
    </w:lvl>
    <w:lvl w:ilvl="6" w:tplc="29810181" w:tentative="1">
      <w:start w:val="1"/>
      <w:numFmt w:val="decimal"/>
      <w:lvlText w:val="%7."/>
      <w:lvlJc w:val="left"/>
      <w:pPr>
        <w:ind w:left="5040" w:hanging="360"/>
      </w:pPr>
    </w:lvl>
    <w:lvl w:ilvl="7" w:tplc="29810181" w:tentative="1">
      <w:start w:val="1"/>
      <w:numFmt w:val="lowerLetter"/>
      <w:lvlText w:val="%8."/>
      <w:lvlJc w:val="left"/>
      <w:pPr>
        <w:ind w:left="5760" w:hanging="360"/>
      </w:pPr>
    </w:lvl>
    <w:lvl w:ilvl="8" w:tplc="29810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5">
    <w:multiLevelType w:val="hybridMultilevel"/>
    <w:lvl w:ilvl="0" w:tplc="10318982">
      <w:start w:val="1"/>
      <w:numFmt w:val="decimal"/>
      <w:lvlText w:val="%1."/>
      <w:lvlJc w:val="left"/>
      <w:pPr>
        <w:ind w:left="720" w:hanging="360"/>
      </w:pPr>
    </w:lvl>
    <w:lvl w:ilvl="1" w:tplc="10318982" w:tentative="1">
      <w:start w:val="1"/>
      <w:numFmt w:val="lowerLetter"/>
      <w:lvlText w:val="%2."/>
      <w:lvlJc w:val="left"/>
      <w:pPr>
        <w:ind w:left="1440" w:hanging="360"/>
      </w:pPr>
    </w:lvl>
    <w:lvl w:ilvl="2" w:tplc="10318982" w:tentative="1">
      <w:start w:val="1"/>
      <w:numFmt w:val="lowerRoman"/>
      <w:lvlText w:val="%3."/>
      <w:lvlJc w:val="right"/>
      <w:pPr>
        <w:ind w:left="2160" w:hanging="180"/>
      </w:pPr>
    </w:lvl>
    <w:lvl w:ilvl="3" w:tplc="10318982" w:tentative="1">
      <w:start w:val="1"/>
      <w:numFmt w:val="decimal"/>
      <w:lvlText w:val="%4."/>
      <w:lvlJc w:val="left"/>
      <w:pPr>
        <w:ind w:left="2880" w:hanging="360"/>
      </w:pPr>
    </w:lvl>
    <w:lvl w:ilvl="4" w:tplc="10318982" w:tentative="1">
      <w:start w:val="1"/>
      <w:numFmt w:val="lowerLetter"/>
      <w:lvlText w:val="%5."/>
      <w:lvlJc w:val="left"/>
      <w:pPr>
        <w:ind w:left="3600" w:hanging="360"/>
      </w:pPr>
    </w:lvl>
    <w:lvl w:ilvl="5" w:tplc="10318982" w:tentative="1">
      <w:start w:val="1"/>
      <w:numFmt w:val="lowerRoman"/>
      <w:lvlText w:val="%6."/>
      <w:lvlJc w:val="right"/>
      <w:pPr>
        <w:ind w:left="4320" w:hanging="180"/>
      </w:pPr>
    </w:lvl>
    <w:lvl w:ilvl="6" w:tplc="10318982" w:tentative="1">
      <w:start w:val="1"/>
      <w:numFmt w:val="decimal"/>
      <w:lvlText w:val="%7."/>
      <w:lvlJc w:val="left"/>
      <w:pPr>
        <w:ind w:left="5040" w:hanging="360"/>
      </w:pPr>
    </w:lvl>
    <w:lvl w:ilvl="7" w:tplc="10318982" w:tentative="1">
      <w:start w:val="1"/>
      <w:numFmt w:val="lowerLetter"/>
      <w:lvlText w:val="%8."/>
      <w:lvlJc w:val="left"/>
      <w:pPr>
        <w:ind w:left="5760" w:hanging="360"/>
      </w:pPr>
    </w:lvl>
    <w:lvl w:ilvl="8" w:tplc="1031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4">
    <w:multiLevelType w:val="hybridMultilevel"/>
    <w:lvl w:ilvl="0" w:tplc="41990334">
      <w:start w:val="1"/>
      <w:numFmt w:val="decimal"/>
      <w:lvlText w:val="%1."/>
      <w:lvlJc w:val="left"/>
      <w:pPr>
        <w:ind w:left="720" w:hanging="360"/>
      </w:pPr>
    </w:lvl>
    <w:lvl w:ilvl="1" w:tplc="41990334" w:tentative="1">
      <w:start w:val="1"/>
      <w:numFmt w:val="lowerLetter"/>
      <w:lvlText w:val="%2."/>
      <w:lvlJc w:val="left"/>
      <w:pPr>
        <w:ind w:left="1440" w:hanging="360"/>
      </w:pPr>
    </w:lvl>
    <w:lvl w:ilvl="2" w:tplc="41990334" w:tentative="1">
      <w:start w:val="1"/>
      <w:numFmt w:val="lowerRoman"/>
      <w:lvlText w:val="%3."/>
      <w:lvlJc w:val="right"/>
      <w:pPr>
        <w:ind w:left="2160" w:hanging="180"/>
      </w:pPr>
    </w:lvl>
    <w:lvl w:ilvl="3" w:tplc="41990334" w:tentative="1">
      <w:start w:val="1"/>
      <w:numFmt w:val="decimal"/>
      <w:lvlText w:val="%4."/>
      <w:lvlJc w:val="left"/>
      <w:pPr>
        <w:ind w:left="2880" w:hanging="360"/>
      </w:pPr>
    </w:lvl>
    <w:lvl w:ilvl="4" w:tplc="41990334" w:tentative="1">
      <w:start w:val="1"/>
      <w:numFmt w:val="lowerLetter"/>
      <w:lvlText w:val="%5."/>
      <w:lvlJc w:val="left"/>
      <w:pPr>
        <w:ind w:left="3600" w:hanging="360"/>
      </w:pPr>
    </w:lvl>
    <w:lvl w:ilvl="5" w:tplc="41990334" w:tentative="1">
      <w:start w:val="1"/>
      <w:numFmt w:val="lowerRoman"/>
      <w:lvlText w:val="%6."/>
      <w:lvlJc w:val="right"/>
      <w:pPr>
        <w:ind w:left="4320" w:hanging="180"/>
      </w:pPr>
    </w:lvl>
    <w:lvl w:ilvl="6" w:tplc="41990334" w:tentative="1">
      <w:start w:val="1"/>
      <w:numFmt w:val="decimal"/>
      <w:lvlText w:val="%7."/>
      <w:lvlJc w:val="left"/>
      <w:pPr>
        <w:ind w:left="5040" w:hanging="360"/>
      </w:pPr>
    </w:lvl>
    <w:lvl w:ilvl="7" w:tplc="41990334" w:tentative="1">
      <w:start w:val="1"/>
      <w:numFmt w:val="lowerLetter"/>
      <w:lvlText w:val="%8."/>
      <w:lvlJc w:val="left"/>
      <w:pPr>
        <w:ind w:left="5760" w:hanging="360"/>
      </w:pPr>
    </w:lvl>
    <w:lvl w:ilvl="8" w:tplc="4199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3">
    <w:multiLevelType w:val="hybridMultilevel"/>
    <w:lvl w:ilvl="0" w:tplc="46617850">
      <w:start w:val="1"/>
      <w:numFmt w:val="decimal"/>
      <w:lvlText w:val="%1."/>
      <w:lvlJc w:val="left"/>
      <w:pPr>
        <w:ind w:left="720" w:hanging="360"/>
      </w:pPr>
    </w:lvl>
    <w:lvl w:ilvl="1" w:tplc="46617850" w:tentative="1">
      <w:start w:val="1"/>
      <w:numFmt w:val="lowerLetter"/>
      <w:lvlText w:val="%2."/>
      <w:lvlJc w:val="left"/>
      <w:pPr>
        <w:ind w:left="1440" w:hanging="360"/>
      </w:pPr>
    </w:lvl>
    <w:lvl w:ilvl="2" w:tplc="46617850" w:tentative="1">
      <w:start w:val="1"/>
      <w:numFmt w:val="lowerRoman"/>
      <w:lvlText w:val="%3."/>
      <w:lvlJc w:val="right"/>
      <w:pPr>
        <w:ind w:left="2160" w:hanging="180"/>
      </w:pPr>
    </w:lvl>
    <w:lvl w:ilvl="3" w:tplc="46617850" w:tentative="1">
      <w:start w:val="1"/>
      <w:numFmt w:val="decimal"/>
      <w:lvlText w:val="%4."/>
      <w:lvlJc w:val="left"/>
      <w:pPr>
        <w:ind w:left="2880" w:hanging="360"/>
      </w:pPr>
    </w:lvl>
    <w:lvl w:ilvl="4" w:tplc="46617850" w:tentative="1">
      <w:start w:val="1"/>
      <w:numFmt w:val="lowerLetter"/>
      <w:lvlText w:val="%5."/>
      <w:lvlJc w:val="left"/>
      <w:pPr>
        <w:ind w:left="3600" w:hanging="360"/>
      </w:pPr>
    </w:lvl>
    <w:lvl w:ilvl="5" w:tplc="46617850" w:tentative="1">
      <w:start w:val="1"/>
      <w:numFmt w:val="lowerRoman"/>
      <w:lvlText w:val="%6."/>
      <w:lvlJc w:val="right"/>
      <w:pPr>
        <w:ind w:left="4320" w:hanging="180"/>
      </w:pPr>
    </w:lvl>
    <w:lvl w:ilvl="6" w:tplc="46617850" w:tentative="1">
      <w:start w:val="1"/>
      <w:numFmt w:val="decimal"/>
      <w:lvlText w:val="%7."/>
      <w:lvlJc w:val="left"/>
      <w:pPr>
        <w:ind w:left="5040" w:hanging="360"/>
      </w:pPr>
    </w:lvl>
    <w:lvl w:ilvl="7" w:tplc="46617850" w:tentative="1">
      <w:start w:val="1"/>
      <w:numFmt w:val="lowerLetter"/>
      <w:lvlText w:val="%8."/>
      <w:lvlJc w:val="left"/>
      <w:pPr>
        <w:ind w:left="5760" w:hanging="360"/>
      </w:pPr>
    </w:lvl>
    <w:lvl w:ilvl="8" w:tplc="4661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2">
    <w:multiLevelType w:val="hybridMultilevel"/>
    <w:lvl w:ilvl="0" w:tplc="81007792">
      <w:start w:val="1"/>
      <w:numFmt w:val="decimal"/>
      <w:lvlText w:val="%1."/>
      <w:lvlJc w:val="left"/>
      <w:pPr>
        <w:ind w:left="720" w:hanging="360"/>
      </w:pPr>
    </w:lvl>
    <w:lvl w:ilvl="1" w:tplc="81007792" w:tentative="1">
      <w:start w:val="1"/>
      <w:numFmt w:val="lowerLetter"/>
      <w:lvlText w:val="%2."/>
      <w:lvlJc w:val="left"/>
      <w:pPr>
        <w:ind w:left="1440" w:hanging="360"/>
      </w:pPr>
    </w:lvl>
    <w:lvl w:ilvl="2" w:tplc="81007792" w:tentative="1">
      <w:start w:val="1"/>
      <w:numFmt w:val="lowerRoman"/>
      <w:lvlText w:val="%3."/>
      <w:lvlJc w:val="right"/>
      <w:pPr>
        <w:ind w:left="2160" w:hanging="180"/>
      </w:pPr>
    </w:lvl>
    <w:lvl w:ilvl="3" w:tplc="81007792" w:tentative="1">
      <w:start w:val="1"/>
      <w:numFmt w:val="decimal"/>
      <w:lvlText w:val="%4."/>
      <w:lvlJc w:val="left"/>
      <w:pPr>
        <w:ind w:left="2880" w:hanging="360"/>
      </w:pPr>
    </w:lvl>
    <w:lvl w:ilvl="4" w:tplc="81007792" w:tentative="1">
      <w:start w:val="1"/>
      <w:numFmt w:val="lowerLetter"/>
      <w:lvlText w:val="%5."/>
      <w:lvlJc w:val="left"/>
      <w:pPr>
        <w:ind w:left="3600" w:hanging="360"/>
      </w:pPr>
    </w:lvl>
    <w:lvl w:ilvl="5" w:tplc="81007792" w:tentative="1">
      <w:start w:val="1"/>
      <w:numFmt w:val="lowerRoman"/>
      <w:lvlText w:val="%6."/>
      <w:lvlJc w:val="right"/>
      <w:pPr>
        <w:ind w:left="4320" w:hanging="180"/>
      </w:pPr>
    </w:lvl>
    <w:lvl w:ilvl="6" w:tplc="81007792" w:tentative="1">
      <w:start w:val="1"/>
      <w:numFmt w:val="decimal"/>
      <w:lvlText w:val="%7."/>
      <w:lvlJc w:val="left"/>
      <w:pPr>
        <w:ind w:left="5040" w:hanging="360"/>
      </w:pPr>
    </w:lvl>
    <w:lvl w:ilvl="7" w:tplc="81007792" w:tentative="1">
      <w:start w:val="1"/>
      <w:numFmt w:val="lowerLetter"/>
      <w:lvlText w:val="%8."/>
      <w:lvlJc w:val="left"/>
      <w:pPr>
        <w:ind w:left="5760" w:hanging="360"/>
      </w:pPr>
    </w:lvl>
    <w:lvl w:ilvl="8" w:tplc="81007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1">
    <w:multiLevelType w:val="hybridMultilevel"/>
    <w:lvl w:ilvl="0" w:tplc="91472018">
      <w:start w:val="1"/>
      <w:numFmt w:val="decimal"/>
      <w:lvlText w:val="%1."/>
      <w:lvlJc w:val="left"/>
      <w:pPr>
        <w:ind w:left="720" w:hanging="360"/>
      </w:pPr>
    </w:lvl>
    <w:lvl w:ilvl="1" w:tplc="91472018" w:tentative="1">
      <w:start w:val="1"/>
      <w:numFmt w:val="lowerLetter"/>
      <w:lvlText w:val="%2."/>
      <w:lvlJc w:val="left"/>
      <w:pPr>
        <w:ind w:left="1440" w:hanging="360"/>
      </w:pPr>
    </w:lvl>
    <w:lvl w:ilvl="2" w:tplc="91472018" w:tentative="1">
      <w:start w:val="1"/>
      <w:numFmt w:val="lowerRoman"/>
      <w:lvlText w:val="%3."/>
      <w:lvlJc w:val="right"/>
      <w:pPr>
        <w:ind w:left="2160" w:hanging="180"/>
      </w:pPr>
    </w:lvl>
    <w:lvl w:ilvl="3" w:tplc="91472018" w:tentative="1">
      <w:start w:val="1"/>
      <w:numFmt w:val="decimal"/>
      <w:lvlText w:val="%4."/>
      <w:lvlJc w:val="left"/>
      <w:pPr>
        <w:ind w:left="2880" w:hanging="360"/>
      </w:pPr>
    </w:lvl>
    <w:lvl w:ilvl="4" w:tplc="91472018" w:tentative="1">
      <w:start w:val="1"/>
      <w:numFmt w:val="lowerLetter"/>
      <w:lvlText w:val="%5."/>
      <w:lvlJc w:val="left"/>
      <w:pPr>
        <w:ind w:left="3600" w:hanging="360"/>
      </w:pPr>
    </w:lvl>
    <w:lvl w:ilvl="5" w:tplc="91472018" w:tentative="1">
      <w:start w:val="1"/>
      <w:numFmt w:val="lowerRoman"/>
      <w:lvlText w:val="%6."/>
      <w:lvlJc w:val="right"/>
      <w:pPr>
        <w:ind w:left="4320" w:hanging="180"/>
      </w:pPr>
    </w:lvl>
    <w:lvl w:ilvl="6" w:tplc="91472018" w:tentative="1">
      <w:start w:val="1"/>
      <w:numFmt w:val="decimal"/>
      <w:lvlText w:val="%7."/>
      <w:lvlJc w:val="left"/>
      <w:pPr>
        <w:ind w:left="5040" w:hanging="360"/>
      </w:pPr>
    </w:lvl>
    <w:lvl w:ilvl="7" w:tplc="91472018" w:tentative="1">
      <w:start w:val="1"/>
      <w:numFmt w:val="lowerLetter"/>
      <w:lvlText w:val="%8."/>
      <w:lvlJc w:val="left"/>
      <w:pPr>
        <w:ind w:left="5760" w:hanging="360"/>
      </w:pPr>
    </w:lvl>
    <w:lvl w:ilvl="8" w:tplc="9147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00">
    <w:multiLevelType w:val="hybridMultilevel"/>
    <w:lvl w:ilvl="0" w:tplc="30472787">
      <w:start w:val="1"/>
      <w:numFmt w:val="decimal"/>
      <w:lvlText w:val="%1."/>
      <w:lvlJc w:val="left"/>
      <w:pPr>
        <w:ind w:left="720" w:hanging="360"/>
      </w:pPr>
    </w:lvl>
    <w:lvl w:ilvl="1" w:tplc="30472787" w:tentative="1">
      <w:start w:val="1"/>
      <w:numFmt w:val="lowerLetter"/>
      <w:lvlText w:val="%2."/>
      <w:lvlJc w:val="left"/>
      <w:pPr>
        <w:ind w:left="1440" w:hanging="360"/>
      </w:pPr>
    </w:lvl>
    <w:lvl w:ilvl="2" w:tplc="30472787" w:tentative="1">
      <w:start w:val="1"/>
      <w:numFmt w:val="lowerRoman"/>
      <w:lvlText w:val="%3."/>
      <w:lvlJc w:val="right"/>
      <w:pPr>
        <w:ind w:left="2160" w:hanging="180"/>
      </w:pPr>
    </w:lvl>
    <w:lvl w:ilvl="3" w:tplc="30472787" w:tentative="1">
      <w:start w:val="1"/>
      <w:numFmt w:val="decimal"/>
      <w:lvlText w:val="%4."/>
      <w:lvlJc w:val="left"/>
      <w:pPr>
        <w:ind w:left="2880" w:hanging="360"/>
      </w:pPr>
    </w:lvl>
    <w:lvl w:ilvl="4" w:tplc="30472787" w:tentative="1">
      <w:start w:val="1"/>
      <w:numFmt w:val="lowerLetter"/>
      <w:lvlText w:val="%5."/>
      <w:lvlJc w:val="left"/>
      <w:pPr>
        <w:ind w:left="3600" w:hanging="360"/>
      </w:pPr>
    </w:lvl>
    <w:lvl w:ilvl="5" w:tplc="30472787" w:tentative="1">
      <w:start w:val="1"/>
      <w:numFmt w:val="lowerRoman"/>
      <w:lvlText w:val="%6."/>
      <w:lvlJc w:val="right"/>
      <w:pPr>
        <w:ind w:left="4320" w:hanging="180"/>
      </w:pPr>
    </w:lvl>
    <w:lvl w:ilvl="6" w:tplc="30472787" w:tentative="1">
      <w:start w:val="1"/>
      <w:numFmt w:val="decimal"/>
      <w:lvlText w:val="%7."/>
      <w:lvlJc w:val="left"/>
      <w:pPr>
        <w:ind w:left="5040" w:hanging="360"/>
      </w:pPr>
    </w:lvl>
    <w:lvl w:ilvl="7" w:tplc="30472787" w:tentative="1">
      <w:start w:val="1"/>
      <w:numFmt w:val="lowerLetter"/>
      <w:lvlText w:val="%8."/>
      <w:lvlJc w:val="left"/>
      <w:pPr>
        <w:ind w:left="5760" w:hanging="360"/>
      </w:pPr>
    </w:lvl>
    <w:lvl w:ilvl="8" w:tplc="3047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9">
    <w:multiLevelType w:val="hybridMultilevel"/>
    <w:lvl w:ilvl="0" w:tplc="65186905">
      <w:start w:val="1"/>
      <w:numFmt w:val="decimal"/>
      <w:lvlText w:val="%1."/>
      <w:lvlJc w:val="left"/>
      <w:pPr>
        <w:ind w:left="720" w:hanging="360"/>
      </w:pPr>
    </w:lvl>
    <w:lvl w:ilvl="1" w:tplc="65186905" w:tentative="1">
      <w:start w:val="1"/>
      <w:numFmt w:val="lowerLetter"/>
      <w:lvlText w:val="%2."/>
      <w:lvlJc w:val="left"/>
      <w:pPr>
        <w:ind w:left="1440" w:hanging="360"/>
      </w:pPr>
    </w:lvl>
    <w:lvl w:ilvl="2" w:tplc="65186905" w:tentative="1">
      <w:start w:val="1"/>
      <w:numFmt w:val="lowerRoman"/>
      <w:lvlText w:val="%3."/>
      <w:lvlJc w:val="right"/>
      <w:pPr>
        <w:ind w:left="2160" w:hanging="180"/>
      </w:pPr>
    </w:lvl>
    <w:lvl w:ilvl="3" w:tplc="65186905" w:tentative="1">
      <w:start w:val="1"/>
      <w:numFmt w:val="decimal"/>
      <w:lvlText w:val="%4."/>
      <w:lvlJc w:val="left"/>
      <w:pPr>
        <w:ind w:left="2880" w:hanging="360"/>
      </w:pPr>
    </w:lvl>
    <w:lvl w:ilvl="4" w:tplc="65186905" w:tentative="1">
      <w:start w:val="1"/>
      <w:numFmt w:val="lowerLetter"/>
      <w:lvlText w:val="%5."/>
      <w:lvlJc w:val="left"/>
      <w:pPr>
        <w:ind w:left="3600" w:hanging="360"/>
      </w:pPr>
    </w:lvl>
    <w:lvl w:ilvl="5" w:tplc="65186905" w:tentative="1">
      <w:start w:val="1"/>
      <w:numFmt w:val="lowerRoman"/>
      <w:lvlText w:val="%6."/>
      <w:lvlJc w:val="right"/>
      <w:pPr>
        <w:ind w:left="4320" w:hanging="180"/>
      </w:pPr>
    </w:lvl>
    <w:lvl w:ilvl="6" w:tplc="65186905" w:tentative="1">
      <w:start w:val="1"/>
      <w:numFmt w:val="decimal"/>
      <w:lvlText w:val="%7."/>
      <w:lvlJc w:val="left"/>
      <w:pPr>
        <w:ind w:left="5040" w:hanging="360"/>
      </w:pPr>
    </w:lvl>
    <w:lvl w:ilvl="7" w:tplc="65186905" w:tentative="1">
      <w:start w:val="1"/>
      <w:numFmt w:val="lowerLetter"/>
      <w:lvlText w:val="%8."/>
      <w:lvlJc w:val="left"/>
      <w:pPr>
        <w:ind w:left="5760" w:hanging="360"/>
      </w:pPr>
    </w:lvl>
    <w:lvl w:ilvl="8" w:tplc="6518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8">
    <w:multiLevelType w:val="hybridMultilevel"/>
    <w:lvl w:ilvl="0" w:tplc="49230496">
      <w:start w:val="1"/>
      <w:numFmt w:val="decimal"/>
      <w:lvlText w:val="%1."/>
      <w:lvlJc w:val="left"/>
      <w:pPr>
        <w:ind w:left="720" w:hanging="360"/>
      </w:pPr>
    </w:lvl>
    <w:lvl w:ilvl="1" w:tplc="49230496" w:tentative="1">
      <w:start w:val="1"/>
      <w:numFmt w:val="lowerLetter"/>
      <w:lvlText w:val="%2."/>
      <w:lvlJc w:val="left"/>
      <w:pPr>
        <w:ind w:left="1440" w:hanging="360"/>
      </w:pPr>
    </w:lvl>
    <w:lvl w:ilvl="2" w:tplc="49230496" w:tentative="1">
      <w:start w:val="1"/>
      <w:numFmt w:val="lowerRoman"/>
      <w:lvlText w:val="%3."/>
      <w:lvlJc w:val="right"/>
      <w:pPr>
        <w:ind w:left="2160" w:hanging="180"/>
      </w:pPr>
    </w:lvl>
    <w:lvl w:ilvl="3" w:tplc="49230496" w:tentative="1">
      <w:start w:val="1"/>
      <w:numFmt w:val="decimal"/>
      <w:lvlText w:val="%4."/>
      <w:lvlJc w:val="left"/>
      <w:pPr>
        <w:ind w:left="2880" w:hanging="360"/>
      </w:pPr>
    </w:lvl>
    <w:lvl w:ilvl="4" w:tplc="49230496" w:tentative="1">
      <w:start w:val="1"/>
      <w:numFmt w:val="lowerLetter"/>
      <w:lvlText w:val="%5."/>
      <w:lvlJc w:val="left"/>
      <w:pPr>
        <w:ind w:left="3600" w:hanging="360"/>
      </w:pPr>
    </w:lvl>
    <w:lvl w:ilvl="5" w:tplc="49230496" w:tentative="1">
      <w:start w:val="1"/>
      <w:numFmt w:val="lowerRoman"/>
      <w:lvlText w:val="%6."/>
      <w:lvlJc w:val="right"/>
      <w:pPr>
        <w:ind w:left="4320" w:hanging="180"/>
      </w:pPr>
    </w:lvl>
    <w:lvl w:ilvl="6" w:tplc="49230496" w:tentative="1">
      <w:start w:val="1"/>
      <w:numFmt w:val="decimal"/>
      <w:lvlText w:val="%7."/>
      <w:lvlJc w:val="left"/>
      <w:pPr>
        <w:ind w:left="5040" w:hanging="360"/>
      </w:pPr>
    </w:lvl>
    <w:lvl w:ilvl="7" w:tplc="49230496" w:tentative="1">
      <w:start w:val="1"/>
      <w:numFmt w:val="lowerLetter"/>
      <w:lvlText w:val="%8."/>
      <w:lvlJc w:val="left"/>
      <w:pPr>
        <w:ind w:left="5760" w:hanging="360"/>
      </w:pPr>
    </w:lvl>
    <w:lvl w:ilvl="8" w:tplc="4923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7">
    <w:multiLevelType w:val="hybridMultilevel"/>
    <w:lvl w:ilvl="0" w:tplc="42623720">
      <w:start w:val="1"/>
      <w:numFmt w:val="decimal"/>
      <w:lvlText w:val="%1."/>
      <w:lvlJc w:val="left"/>
      <w:pPr>
        <w:ind w:left="720" w:hanging="360"/>
      </w:pPr>
    </w:lvl>
    <w:lvl w:ilvl="1" w:tplc="42623720" w:tentative="1">
      <w:start w:val="1"/>
      <w:numFmt w:val="lowerLetter"/>
      <w:lvlText w:val="%2."/>
      <w:lvlJc w:val="left"/>
      <w:pPr>
        <w:ind w:left="1440" w:hanging="360"/>
      </w:pPr>
    </w:lvl>
    <w:lvl w:ilvl="2" w:tplc="42623720" w:tentative="1">
      <w:start w:val="1"/>
      <w:numFmt w:val="lowerRoman"/>
      <w:lvlText w:val="%3."/>
      <w:lvlJc w:val="right"/>
      <w:pPr>
        <w:ind w:left="2160" w:hanging="180"/>
      </w:pPr>
    </w:lvl>
    <w:lvl w:ilvl="3" w:tplc="42623720" w:tentative="1">
      <w:start w:val="1"/>
      <w:numFmt w:val="decimal"/>
      <w:lvlText w:val="%4."/>
      <w:lvlJc w:val="left"/>
      <w:pPr>
        <w:ind w:left="2880" w:hanging="360"/>
      </w:pPr>
    </w:lvl>
    <w:lvl w:ilvl="4" w:tplc="42623720" w:tentative="1">
      <w:start w:val="1"/>
      <w:numFmt w:val="lowerLetter"/>
      <w:lvlText w:val="%5."/>
      <w:lvlJc w:val="left"/>
      <w:pPr>
        <w:ind w:left="3600" w:hanging="360"/>
      </w:pPr>
    </w:lvl>
    <w:lvl w:ilvl="5" w:tplc="42623720" w:tentative="1">
      <w:start w:val="1"/>
      <w:numFmt w:val="lowerRoman"/>
      <w:lvlText w:val="%6."/>
      <w:lvlJc w:val="right"/>
      <w:pPr>
        <w:ind w:left="4320" w:hanging="180"/>
      </w:pPr>
    </w:lvl>
    <w:lvl w:ilvl="6" w:tplc="42623720" w:tentative="1">
      <w:start w:val="1"/>
      <w:numFmt w:val="decimal"/>
      <w:lvlText w:val="%7."/>
      <w:lvlJc w:val="left"/>
      <w:pPr>
        <w:ind w:left="5040" w:hanging="360"/>
      </w:pPr>
    </w:lvl>
    <w:lvl w:ilvl="7" w:tplc="42623720" w:tentative="1">
      <w:start w:val="1"/>
      <w:numFmt w:val="lowerLetter"/>
      <w:lvlText w:val="%8."/>
      <w:lvlJc w:val="left"/>
      <w:pPr>
        <w:ind w:left="5760" w:hanging="360"/>
      </w:pPr>
    </w:lvl>
    <w:lvl w:ilvl="8" w:tplc="42623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6">
    <w:multiLevelType w:val="hybridMultilevel"/>
    <w:lvl w:ilvl="0" w:tplc="94946848">
      <w:start w:val="1"/>
      <w:numFmt w:val="decimal"/>
      <w:lvlText w:val="%1."/>
      <w:lvlJc w:val="left"/>
      <w:pPr>
        <w:ind w:left="720" w:hanging="360"/>
      </w:pPr>
    </w:lvl>
    <w:lvl w:ilvl="1" w:tplc="94946848" w:tentative="1">
      <w:start w:val="1"/>
      <w:numFmt w:val="lowerLetter"/>
      <w:lvlText w:val="%2."/>
      <w:lvlJc w:val="left"/>
      <w:pPr>
        <w:ind w:left="1440" w:hanging="360"/>
      </w:pPr>
    </w:lvl>
    <w:lvl w:ilvl="2" w:tplc="94946848" w:tentative="1">
      <w:start w:val="1"/>
      <w:numFmt w:val="lowerRoman"/>
      <w:lvlText w:val="%3."/>
      <w:lvlJc w:val="right"/>
      <w:pPr>
        <w:ind w:left="2160" w:hanging="180"/>
      </w:pPr>
    </w:lvl>
    <w:lvl w:ilvl="3" w:tplc="94946848" w:tentative="1">
      <w:start w:val="1"/>
      <w:numFmt w:val="decimal"/>
      <w:lvlText w:val="%4."/>
      <w:lvlJc w:val="left"/>
      <w:pPr>
        <w:ind w:left="2880" w:hanging="360"/>
      </w:pPr>
    </w:lvl>
    <w:lvl w:ilvl="4" w:tplc="94946848" w:tentative="1">
      <w:start w:val="1"/>
      <w:numFmt w:val="lowerLetter"/>
      <w:lvlText w:val="%5."/>
      <w:lvlJc w:val="left"/>
      <w:pPr>
        <w:ind w:left="3600" w:hanging="360"/>
      </w:pPr>
    </w:lvl>
    <w:lvl w:ilvl="5" w:tplc="94946848" w:tentative="1">
      <w:start w:val="1"/>
      <w:numFmt w:val="lowerRoman"/>
      <w:lvlText w:val="%6."/>
      <w:lvlJc w:val="right"/>
      <w:pPr>
        <w:ind w:left="4320" w:hanging="180"/>
      </w:pPr>
    </w:lvl>
    <w:lvl w:ilvl="6" w:tplc="94946848" w:tentative="1">
      <w:start w:val="1"/>
      <w:numFmt w:val="decimal"/>
      <w:lvlText w:val="%7."/>
      <w:lvlJc w:val="left"/>
      <w:pPr>
        <w:ind w:left="5040" w:hanging="360"/>
      </w:pPr>
    </w:lvl>
    <w:lvl w:ilvl="7" w:tplc="94946848" w:tentative="1">
      <w:start w:val="1"/>
      <w:numFmt w:val="lowerLetter"/>
      <w:lvlText w:val="%8."/>
      <w:lvlJc w:val="left"/>
      <w:pPr>
        <w:ind w:left="5760" w:hanging="360"/>
      </w:pPr>
    </w:lvl>
    <w:lvl w:ilvl="8" w:tplc="9494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95">
    <w:multiLevelType w:val="hybridMultilevel"/>
    <w:lvl w:ilvl="0" w:tplc="639109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395">
    <w:abstractNumId w:val="7395"/>
  </w:num>
  <w:num w:numId="7396">
    <w:abstractNumId w:val="7396"/>
  </w:num>
  <w:num w:numId="7397">
    <w:abstractNumId w:val="7397"/>
  </w:num>
  <w:num w:numId="7398">
    <w:abstractNumId w:val="7398"/>
  </w:num>
  <w:num w:numId="7399">
    <w:abstractNumId w:val="7399"/>
  </w:num>
  <w:num w:numId="7400">
    <w:abstractNumId w:val="7400"/>
  </w:num>
  <w:num w:numId="7401">
    <w:abstractNumId w:val="7401"/>
  </w:num>
  <w:num w:numId="7402">
    <w:abstractNumId w:val="7402"/>
  </w:num>
  <w:num w:numId="7403">
    <w:abstractNumId w:val="7403"/>
  </w:num>
  <w:num w:numId="7404">
    <w:abstractNumId w:val="7404"/>
  </w:num>
  <w:num w:numId="7405">
    <w:abstractNumId w:val="7405"/>
  </w:num>
  <w:num w:numId="7406">
    <w:abstractNumId w:val="7406"/>
  </w:num>
  <w:num w:numId="7407">
    <w:abstractNumId w:val="7407"/>
  </w:num>
  <w:num w:numId="7408">
    <w:abstractNumId w:val="7408"/>
  </w:num>
  <w:num w:numId="7409">
    <w:abstractNumId w:val="74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4095557" Type="http://schemas.openxmlformats.org/officeDocument/2006/relationships/comments" Target="comments.xml"/><Relationship Id="rId878908812" Type="http://schemas.microsoft.com/office/2011/relationships/commentsExtended" Target="commentsExtended.xml"/><Relationship Id="rId21286142" Type="http://schemas.openxmlformats.org/officeDocument/2006/relationships/image" Target="media/imgrId21286142.jpg"/><Relationship Id="rId2885637f34e048723" Type="http://schemas.openxmlformats.org/officeDocument/2006/relationships/hyperlink" Target="https://iservice.lombardini.it/jsp/Template2/manuale.jsp?id=59&amp;parent=1972" TargetMode="External"/><Relationship Id="rId9978637f34e0527c0" Type="http://schemas.openxmlformats.org/officeDocument/2006/relationships/hyperlink" Target="https://iservice.lombardini.it/jsp/Template2/manuale.jsp?id=2545&amp;parent=1972" TargetMode="External"/><Relationship Id="rId2505637f34e0618cb" Type="http://schemas.openxmlformats.org/officeDocument/2006/relationships/hyperlink" Target="https://iservice.lombardini.it/jsp/Template2/manuale.jsp?id=88&amp;parent=1972" TargetMode="External"/><Relationship Id="rId7106637f34e062417" Type="http://schemas.openxmlformats.org/officeDocument/2006/relationships/hyperlink" Target="https://iservice.lombardini.it/jsp/Template2/manuale.jsp?id=2545&amp;parent=1972" TargetMode="External"/><Relationship Id="rId9021637f34e06c208" Type="http://schemas.openxmlformats.org/officeDocument/2006/relationships/hyperlink" Target="https://iservice.lombardini.it/jsp/Template2/manuale.jsp?id=2520&amp;parent=1972" TargetMode="External"/><Relationship Id="rId3552637f34e06c473" Type="http://schemas.openxmlformats.org/officeDocument/2006/relationships/hyperlink" Target="https://iservice.lombardini.it/jsp/Template2/manuale.jsp?id=2522&amp;parent=1972" TargetMode="External"/><Relationship Id="rId1183637f34e080fd4" Type="http://schemas.openxmlformats.org/officeDocument/2006/relationships/hyperlink" Target="https://www.youtube.com/embed/T7XFP3Vn_q0?rel=0" TargetMode="External"/><Relationship Id="rId4328637f34e08a02a" Type="http://schemas.openxmlformats.org/officeDocument/2006/relationships/hyperlink" Target="https://iservice.lombardini.it/jsp/Template2/manuale.jsp?id=372&amp;parent=1263" TargetMode="External"/><Relationship Id="rId4307637f34e0925bd" Type="http://schemas.openxmlformats.org/officeDocument/2006/relationships/hyperlink" Target="https://iservice.lombardini.it/jsp/Template2/manuale.jsp?id=2546&amp;parent=1972" TargetMode="External"/><Relationship Id="rId6222637f34e0931fd" Type="http://schemas.openxmlformats.org/officeDocument/2006/relationships/hyperlink" Target="https://iservice.lombardini.it/jsp/Template2/manuale.jsp?id=88&amp;parent=1972" TargetMode="External"/><Relationship Id="rId9423637f34e0c0532" Type="http://schemas.openxmlformats.org/officeDocument/2006/relationships/hyperlink" Target="https://www.youtube.com/embed/eTL3NSUrZHQ?rel=0?rel=0" TargetMode="External"/><Relationship Id="rId4020637f34e0caa3d" Type="http://schemas.openxmlformats.org/officeDocument/2006/relationships/hyperlink" Target="https://iservice.lombardini.it/jsp/Template2/manuale.jsp?id=372&amp;parent=1263" TargetMode="External"/><Relationship Id="rId8842637f34e0d4367" Type="http://schemas.openxmlformats.org/officeDocument/2006/relationships/hyperlink" Target="https://iservice.lombardini.it/jsp/Template2/manuale.jsp?id=88&amp;parent=1263" TargetMode="External"/><Relationship Id="rId9047637f34e102191" Type="http://schemas.openxmlformats.org/officeDocument/2006/relationships/hyperlink" Target="https://www.youtube.com/embed/eHPkX9yprM4?rel=0?rel=0" TargetMode="External"/><Relationship Id="rId4876637f34e10b9a4" Type="http://schemas.openxmlformats.org/officeDocument/2006/relationships/hyperlink" Target="https://iservice.lombardini.it/jsp/Template2/manuale.jsp?id=372&amp;parent=1263" TargetMode="External"/><Relationship Id="rId4256637f34e12763c" Type="http://schemas.openxmlformats.org/officeDocument/2006/relationships/hyperlink" Target="https://iservice.lombardini.it/jsp/Template2/manuale.jsp?id=372&amp;parent=1263" TargetMode="External"/><Relationship Id="rId7002637f34e03cd7a" Type="http://schemas.openxmlformats.org/officeDocument/2006/relationships/image" Target="media/imgrId7002637f34e03cd7a.png"/><Relationship Id="rId5665637f34e047cd2" Type="http://schemas.openxmlformats.org/officeDocument/2006/relationships/image" Target="media/imgrId5665637f34e047cd2.png"/><Relationship Id="rId3403637f34e051323" Type="http://schemas.openxmlformats.org/officeDocument/2006/relationships/image" Target="media/imgrId3403637f34e051323.png"/><Relationship Id="rId8669637f34e0606ac" Type="http://schemas.openxmlformats.org/officeDocument/2006/relationships/image" Target="media/imgrId8669637f34e0606ac.jpg"/><Relationship Id="rId5746637f34e06b9b3" Type="http://schemas.openxmlformats.org/officeDocument/2006/relationships/image" Target="media/imgrId5746637f34e06b9b3.jpg"/><Relationship Id="rId9010637f34e072253" Type="http://schemas.openxmlformats.org/officeDocument/2006/relationships/image" Target="media/imgrId9010637f34e072253.png"/><Relationship Id="rId7580637f34e0807c2" Type="http://schemas.openxmlformats.org/officeDocument/2006/relationships/image" Target="media/imgrId7580637f34e0807c2.jpg"/><Relationship Id="rId5552637f34e089267" Type="http://schemas.openxmlformats.org/officeDocument/2006/relationships/image" Target="media/imgrId5552637f34e089267.jpg"/><Relationship Id="rId3100637f34e091ab8" Type="http://schemas.openxmlformats.org/officeDocument/2006/relationships/image" Target="media/imgrId3100637f34e091ab8.png"/><Relationship Id="rId4011637f34e09cf02" Type="http://schemas.openxmlformats.org/officeDocument/2006/relationships/image" Target="media/imgrId4011637f34e09cf02.png"/><Relationship Id="rId3081637f34e0abbe5" Type="http://schemas.openxmlformats.org/officeDocument/2006/relationships/image" Target="media/imgrId3081637f34e0abbe5.jpg"/><Relationship Id="rId3864637f34e0b62a0" Type="http://schemas.openxmlformats.org/officeDocument/2006/relationships/image" Target="media/imgrId3864637f34e0b62a0.jpg"/><Relationship Id="rId6088637f34e0bf677" Type="http://schemas.openxmlformats.org/officeDocument/2006/relationships/image" Target="media/imgrId6088637f34e0bf677.jpg"/><Relationship Id="rId5854637f34e0c94d1" Type="http://schemas.openxmlformats.org/officeDocument/2006/relationships/image" Target="media/imgrId5854637f34e0c94d1.jpg"/><Relationship Id="rId4782637f34e0d2e25" Type="http://schemas.openxmlformats.org/officeDocument/2006/relationships/image" Target="media/imgrId4782637f34e0d2e25.jpg"/><Relationship Id="rId4223637f34e0dbbe2" Type="http://schemas.openxmlformats.org/officeDocument/2006/relationships/image" Target="media/imgrId4223637f34e0dbbe2.png"/><Relationship Id="rId1423637f34e0e7c10" Type="http://schemas.openxmlformats.org/officeDocument/2006/relationships/image" Target="media/imgrId1423637f34e0e7c10.jpg"/><Relationship Id="rId5201637f34e1009a8" Type="http://schemas.openxmlformats.org/officeDocument/2006/relationships/image" Target="media/imgrId5201637f34e1009a8.jpg"/><Relationship Id="rId8245637f34e10adc2" Type="http://schemas.openxmlformats.org/officeDocument/2006/relationships/image" Target="media/imgrId8245637f34e10adc2.png"/><Relationship Id="rId1322637f34e1148ce" Type="http://schemas.openxmlformats.org/officeDocument/2006/relationships/image" Target="media/imgrId1322637f34e1148ce.jpg"/><Relationship Id="rId7744637f34e11e76c" Type="http://schemas.openxmlformats.org/officeDocument/2006/relationships/image" Target="media/imgrId7744637f34e11e76c.jpg"/><Relationship Id="rId6324637f34e12686d" Type="http://schemas.openxmlformats.org/officeDocument/2006/relationships/image" Target="media/imgrId6324637f34e12686d.jpg"/><Relationship Id="rId5138637f34e130aaa" Type="http://schemas.openxmlformats.org/officeDocument/2006/relationships/image" Target="media/imgrId5138637f34e130aaa.jpg"/><Relationship Id="rId4389637f34e13e5cc" Type="http://schemas.openxmlformats.org/officeDocument/2006/relationships/image" Target="media/imgrId4389637f34e13e5c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86142" Type="http://schemas.openxmlformats.org/officeDocument/2006/relationships/image" Target="media/imgrId212861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86142" Type="http://schemas.openxmlformats.org/officeDocument/2006/relationships/image" Target="media/imgrId212861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86142" Type="http://schemas.openxmlformats.org/officeDocument/2006/relationships/image" Target="media/imgrId212861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86142" Type="http://schemas.openxmlformats.org/officeDocument/2006/relationships/image" Target="media/imgrId212861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86142" Type="http://schemas.openxmlformats.org/officeDocument/2006/relationships/image" Target="media/imgrId212861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86142" Type="http://schemas.openxmlformats.org/officeDocument/2006/relationships/image" Target="media/imgrId212861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