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ausbau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3191956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71446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5246873" w:name="ctxt"/>
    <w:bookmarkEnd w:id="1524687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ausbau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Empfehlungen für den Ausbau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7479018" name="name729563807ff78de0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50263807ff78ddf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Wichtig</w:t>
      </w:r>
    </w:p>
    <w:p>
      <w:pPr>
        <w:numPr>
          <w:ilvl w:val="0"/>
          <w:numId w:val="85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Das Zeichen ( </w:t>
      </w:r>
      <w:r>
        <w:drawing>
          <wp:inline distT="0" distB="0" distL="0" distR="0">
            <wp:extent cx="158400" cy="115200"/>
            <wp:effectExtent b="0" l="0" r="0" t="0"/>
            <wp:docPr id="11482318" name="name966663807ff7968d8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888163807ff7968d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nach der Überschrift eines Abschnitts zeigt an, dass dieser Eingriff für den Ausbau des Motors nicht notwendig ist. Diese Eingriffe werden dennoch gezeigt, um den Ausbau der Komponenten zu veranschaulichen.</w:t>
      </w:r>
    </w:p>
    <w:p>
      <w:pPr>
        <w:numPr>
          <w:ilvl w:val="0"/>
          <w:numId w:val="85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 alle erforderlichen Ausrüstungen und Werkzeuge verfügen, um die Eingriffe korrekt und zu sicheren Bedingungen auszuführen.</w:t>
      </w:r>
    </w:p>
    <w:p>
      <w:pPr>
        <w:numPr>
          <w:ilvl w:val="0"/>
          <w:numId w:val="85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dem Ausbau die Tätigkeiten ausführen wie beschrieben in </w:t>
      </w:r>
      <w:hyperlink r:id="rId135963807ff796ee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5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Bevor Sie fortfahren, </w:t>
      </w:r>
      <w:hyperlink r:id="rId209763807ff79728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3</w:t>
        </w:r>
      </w:hyperlink>
      <w:r>
        <w:rPr>
          <w:color w:val="00274C"/>
          <w:sz w:val="20"/>
          <w:szCs w:val="20"/>
          <w:u w:val="none"/>
        </w:rPr>
        <w:t xml:space="preserve"> aufmerksam lesen.</w:t>
      </w:r>
    </w:p>
    <w:p>
      <w:pPr>
        <w:numPr>
          <w:ilvl w:val="0"/>
          <w:numId w:val="85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ein bequemes und sicheres Vorgehen empfiehlt es sich, den Motor auf einem entsprechenden Drehbock für Motorrevisionen zu installieren.</w:t>
      </w:r>
    </w:p>
    <w:p>
      <w:pPr>
        <w:numPr>
          <w:ilvl w:val="0"/>
          <w:numId w:val="85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Alle Anschlüsse der Komponenten für die Einspritzung beim Ausbau wie in </w:t>
      </w:r>
      <w:hyperlink r:id="rId654563807ff79777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2.9.8</w:t>
        </w:r>
      </w:hyperlink>
      <w:r>
        <w:rPr>
          <w:color w:val="00274C"/>
          <w:sz w:val="20"/>
          <w:szCs w:val="20"/>
          <w:u w:val="none"/>
        </w:rPr>
        <w:t xml:space="preserve"> gezeigt verschließen.</w:t>
      </w:r>
    </w:p>
    <w:p>
      <w:pPr>
        <w:numPr>
          <w:ilvl w:val="0"/>
          <w:numId w:val="85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Mit Schmiermittel alle ausgebauten Komponenten sowie alle oxidationsanfälligen Verbindungsflächen schützen.</w:t>
      </w:r>
    </w:p>
    <w:p>
      <w:pPr>
        <w:numPr>
          <w:ilvl w:val="0"/>
          <w:numId w:val="85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Ausbauarbeiten sind, wo erforderlich, auch die notwendigen Spezialwerkzeuge (z.B.  </w:t>
      </w:r>
      <w:hyperlink r:id="rId234363807ff797c9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mit der Kennzeichnung aus </w:t>
      </w:r>
      <w:hyperlink r:id="rId818563807ff797e7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angegeben.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EGR-Kreislaufs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Baugruppe EGR Cooler</w:t>
            </w:r>
          </w:p>
          <w:p>
            <w:pPr>
              <w:numPr>
                <w:ilvl w:val="0"/>
                <w:numId w:val="8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12063807ff7989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B, 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320972" name="name728163807ff7a1e7e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274463807ff7a1e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83163807ff7a26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859724" name="name915063807ff7ae826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264263807ff7ae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 </w:t>
            </w:r>
          </w:p>
          <w:p>
            <w:pPr>
              <w:numPr>
                <w:ilvl w:val="0"/>
                <w:numId w:val="8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8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45863807ff7afd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085597" name="name863963807ff7ba035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933363807ff7ba0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Ausbau des EGR-Kreislaufs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einer Betriebsstörung kann das EGR Ventil nicht repariert werden, sondern muss ausgewechselt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69798" name="name252463807ff7c597d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465663807ff7c5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144325" name="name397363807ff7cf6b8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617363807ff7cf6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elektrische Komponenten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Elektrische Verkabelung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68050" name="name476563807ff7d7d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7463807ff7d7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  </w:t>
            </w:r>
            <w:hyperlink r:id="rId954763807ff7d89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</w:t>
            </w:r>
          </w:p>
          <w:p/>
          <w:p/>
          <w:p>
            <w:pPr>
              <w:numPr>
                <w:ilvl w:val="0"/>
                <w:numId w:val="8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8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277889" name="name143163807ff7e387f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154163807ff7e3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8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561970" name="name289563807ff7ef40f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682663807ff7ef4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27770" name="name126763807ff803335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896863807ff8033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8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138286" name="name588663807ff80c65b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727063807ff80c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8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Kabelträger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41863807ff80d9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708119" name="name900263807ff8190c2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350263807ff8190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4575" name="name294063807ff81e3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8563807ff81e3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Anlasser kann nicht repariert werden.</w:t>
            </w:r>
          </w:p>
          <w:p/>
          <w:p/>
          <w:p>
            <w:pPr>
              <w:numPr>
                <w:ilvl w:val="0"/>
                <w:numId w:val="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35614262" name="name549763807ff82a576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983963807ff82a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Riemen und Drehstromgenerator</w:t>
            </w:r>
          </w:p>
          <w:p>
            <w:pPr>
              <w:numPr>
                <w:ilvl w:val="0"/>
                <w:numId w:val="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34855" name="name767863807ff8322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7263807ff8322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muss unbedingt bei jedem Ausbau ausgetauscht werden, auch wenn er nicht die für den Austausch vorgesehene Anzahl an Betriebsstunden erreicht hat.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651681" name="name103163807ff83aa63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374563807ff83aa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Sensoren und Schalter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32086" name="name588363807ff840e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8063807ff840e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und Schalter können nicht repariert werden und müssen darum bei Betriebsstörungen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Öl-Druckschalter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3842003" name="name934463807ff84a5b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32463807ff84a5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Öl-Druckschalter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44409" name="name104763807ff855f90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597063807ff855f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Kältemitteltemperatursensor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3702985" name="name566363807ff85bcc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5163807ff85bc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Kältemitteltemperatursensor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728198" name="name609163807ff867876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579463807ff867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Drehzahlsensor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565444" name="name149763807ff86ce5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60663807ff86c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 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38263807ff86d8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Sensorhalterung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93763807ff86df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72053" name="name991463807ff8791b8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650063807ff8791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Phasensensor an Nockenwelle</w:t>
            </w:r>
          </w:p>
          <w:p>
            <w:pPr>
              <w:numPr>
                <w:ilvl w:val="0"/>
                <w:numId w:val="8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 ( </w:t>
            </w:r>
            <w:hyperlink r:id="rId463463807ff87a4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040078" name="name741063807ff8822a4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727263807ff8822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Sensor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894668" name="name186463807ff887c9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01963807ff887c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8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36563807ff8890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295302" name="name951163807ff89557e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412063807ff895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Wassersensor Kraftstofffilter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4355084" name="name881763807ff89e91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39663807ff89e9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572092" name="name467063807ff8a498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88763807ff8a49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enthaltenen Kraftstoffs geeignet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249195" name="name673963807ff8b0a1c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671163807ff8b0a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Turbokompressor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438765" name="name180863807ff8be6f4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918963807ff8be6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742367" name="name508963807ff8cb181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481863807ff8cb1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528690" name="name231563807ff8d7e6f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613463807ff8d7e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Öffnungen und Leitungsrohre schließen, um ein Eintreten von Fremdkörpern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430930" name="name130563807ff8e49d8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725063807ff8e49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Komponenten Kältemittelrückführung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Cooler-Hüllen</w:t>
            </w:r>
          </w:p>
          <w:p/>
          <w:p/>
          <w:p>
            <w:pPr>
              <w:numPr>
                <w:ilvl w:val="0"/>
                <w:numId w:val="8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8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01063807ff8e5f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15645" name="name109963807ff8f0cd5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836263807ff8f0c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794739" name="name188163807ff9084d7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698663807ff9084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608259" name="name747963807ff910b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3463807ff910a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  <w:p/>
          <w:p/>
          <w:p>
            <w:pPr>
              <w:numPr>
                <w:ilvl w:val="0"/>
                <w:numId w:val="8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73195" name="name782663807ff919358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962763807ff919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Thermostatventil</w:t>
            </w:r>
          </w:p>
          <w:p>
            <w:pPr>
              <w:numPr>
                <w:ilvl w:val="0"/>
                <w:numId w:val="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des Thermostatventils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dazugehörige Dichtung herausnehmen.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82166" name="name408163807ff91df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4963807ff91df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austauschen.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Entlüftungsöffnung verstopft oder blockiert ist  ( </w:t>
            </w:r>
            <w:hyperlink r:id="rId297963807ff91ed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24363" name="name635463807ff928da0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605163807ff928d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Riemenscheibe der Kurbelwelle und des Impulsrings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Motorwelle mit dem 1. Zylinder am OT positionieren; Bezug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  <w:p>
            <w:pPr>
              <w:numPr>
                <w:ilvl w:val="0"/>
                <w:numId w:val="8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Uhrzeigersinn lösen.</w:t>
            </w:r>
          </w:p>
          <w:p>
            <w:pPr>
              <w:numPr>
                <w:ilvl w:val="0"/>
                <w:numId w:val="8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Motor-Riemenscheibe und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15837" name="name671563807ff932eae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344263807ff932e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Schmierkreislauf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Öldruckventil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8286549" name="name536263807ff939d7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2363807ff939d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8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179278" name="name612263807ff94404c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286263807ff944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Öleinfüllflanschs am Verteilergehäuse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70443" name="name966063807ff94c59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13463807ff94c5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8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24263807ff94d1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500275" name="name736463807ff95884c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620263807ff958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Verteilergehäuse</w:t>
            </w:r>
          </w:p>
          <w:p/>
          <w:p/>
          <w:p>
            <w:pPr>
              <w:numPr>
                <w:ilvl w:val="0"/>
                <w:numId w:val="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die Kurbelwelle mit dem 1. Zylinder OT befindet (der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nach oben zeigen).</w:t>
            </w:r>
          </w:p>
          <w:p>
            <w:pPr>
              <w:numPr>
                <w:ilvl w:val="0"/>
                <w:numId w:val="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823779" name="name615063807ff9616b1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384463807ff9616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63976" name="name769663807ff969d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6863807ff969d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Pumpenbaugruppe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05963807ff96b7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80447" name="name772063807ff974456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455263807ff974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5095" name="name506663807ff97bfec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837063807ff97bf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Baugruppe Oil Cooler und Ölfilter</w:t>
            </w:r>
          </w:p>
          <w:p>
            <w:pPr>
              <w:numPr>
                <w:ilvl w:val="0"/>
                <w:numId w:val="8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733092" name="name287063807ff981e7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70863807ff981e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>
            <w:pPr>
              <w:numPr>
                <w:ilvl w:val="0"/>
                <w:numId w:val="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318740" name="name372063807ff98c450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671763807ff98c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Austausch der Ölfilterpatrone siehe Eingriffe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</w:t>
            </w:r>
            <w:hyperlink r:id="rId723763807ff98e1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703710" name="name839863807ff995c9a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162763807ff995c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Baugruppe Öldampf-Abscheider</w:t>
            </w:r>
          </w:p>
          <w:p/>
          <w:p/>
          <w:p>
            <w:pPr>
              <w:numPr>
                <w:ilvl w:val="0"/>
                <w:numId w:val="8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8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entfernen,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12911" name="name119763807ff9a1d3f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203263807ff9a1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Tragflansch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682816" name="name227663807ff9ad6d8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988263807ff9ad6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53763807ff9ae9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Trennblech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324549" name="name979763807ff9b886d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311163807ff9b8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66763807ff9b92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674162" name="name106163807ff9c4b0b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787763807ff9c4b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Kraftstoff-Rücklaufleitungen</w:t>
            </w:r>
          </w:p>
          <w:p/>
          <w:p/>
          <w:p>
            <w:pPr>
              <w:numPr>
                <w:ilvl w:val="0"/>
                <w:numId w:val="8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56121" name="name852963807ff9ca61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63163807ff9ca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Nach dem Entfernen der Anschlussstücke müssen 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automatisch in die Anfangsposition zurückkehren; falls nicht, sind sie auszuwechseln.</w:t>
            </w:r>
          </w:p>
          <w:p/>
          <w:p/>
          <w:p/>
          <w:p/>
          <w:p>
            <w:pPr>
              <w:numPr>
                <w:ilvl w:val="0"/>
                <w:numId w:val="8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Rücklaufverteilers lösen.</w:t>
            </w:r>
          </w:p>
          <w:p>
            <w:pPr>
              <w:numPr>
                <w:ilvl w:val="0"/>
                <w:numId w:val="8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8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Anschlussstück am Kraftstoffrücklauf abtrennen.</w:t>
            </w:r>
          </w:p>
          <w:p>
            <w:pPr>
              <w:numPr>
                <w:ilvl w:val="0"/>
                <w:numId w:val="8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Dichtungen entfernen und die Kappe auf das Railüberdruckventil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Common Rail.</w:t>
            </w:r>
          </w:p>
          <w:p>
            <w:pPr>
              <w:numPr>
                <w:ilvl w:val="0"/>
                <w:numId w:val="8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8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Kraftstoff-Rücklaufleitungen Elektro-Einspritzventils 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64463" name="name313663807ff9d6a97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510163807ff9d6a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791096" name="name635763807ff9e245a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616063807ff9e2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Kraftstoff-Einspritzleitungen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79476" name="name385563807ff9e75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6063807ff9e7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den entsprechenden Verschlüssen jede Öffnung der Anschlussstücke am Einlass und am Rücklauf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abdichten, damit keine Verschmutzungen eintreten können.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8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963144" name="name280963807ff9f21b3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701663807ff9f21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328" name="name228063807ffa0689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13863807ffa068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808363807ffa074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eine der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nacheinander lockern.</w:t>
            </w:r>
          </w:p>
          <w:p>
            <w:pPr>
              <w:numPr>
                <w:ilvl w:val="0"/>
                <w:numId w:val="8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vollständig nacheinander lösen und  die Hochdruckleitungen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2756315" name="name858863807ffa1528a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766763807ffa15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8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AD angemessen vor Stößen, Feuchtigkeit und starken Wärmequellen schützen.Die Innenteile des Common Rail können nicht repariert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10647" name="name822563807ffa1b8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3963807ffa1b8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940563807ffa1c3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Common Rail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931165" name="name124963807ffa26a3b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721763807ffa26a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924727" name="name401763807ffa2f0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5663807ffa2f0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einem Ausbau, jedoch nicht dem Austausch der Elektro-Einspritzdüsen, als deren Bezug die jeweiligen Zylinder verwenden, um sie beim Einbau nicht zu vertauschen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Müssen ein oder mehrere Elektro-Einspritzventile ausgetauscht werden, dann müssen die neuen Abgleichdaten mit dem speziellen Instrument ( </w:t>
            </w:r>
            <w:hyperlink r:id="rId994563807ffa307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die ECU-Steuereinheit eingegeben werden.</w:t>
            </w:r>
          </w:p>
          <w:p>
            <w:pPr>
              <w:numPr>
                <w:ilvl w:val="0"/>
                <w:numId w:val="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</w:t>
            </w:r>
          </w:p>
          <w:p>
            <w:pPr>
              <w:numPr>
                <w:ilvl w:val="0"/>
                <w:numId w:val="8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 und danach auch die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 EinspritzvSollte es nicht möglich sein, das Elektro- 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34) verwenden und kleine Drehungen ausführen, um die die Komponente zu 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680863807ffa329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8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korrekten Position verblieben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23387" name="name880263807ffa3b07e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744563807ffa3b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078937" name="name918663807ffa46ad8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649763807ffa46a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Kraftstofffilter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5382628" name="name985863807ffa4e72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70163807ffa4e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8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73053" name="name288663807ffa59a74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581463807ffa59a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Hochdruckpumpe 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29296" name="name629063807ffa621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4763807ffa621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695763807ffa635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  </w:t>
            </w:r>
            <w:hyperlink r:id="rId595563807ffa640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lockern.</w:t>
            </w:r>
          </w:p>
          <w:p>
            <w:pPr>
              <w:numPr>
                <w:ilvl w:val="0"/>
                <w:numId w:val="8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05363807ffa64e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Gewinde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</w:t>
            </w:r>
          </w:p>
          <w:p>
            <w:pPr>
              <w:numPr>
                <w:ilvl w:val="0"/>
                <w:numId w:val="8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Abzieher anziehen, um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Einspritzpumpe zu trennen und die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entfernen.</w:t>
            </w:r>
          </w:p>
          <w:p>
            <w:pPr>
              <w:numPr>
                <w:ilvl w:val="0"/>
                <w:numId w:val="8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159463807ffa664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7375223" name="name683963807ffa6e2f2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153663807ffa6e2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19092" name="name899663807ffa76abe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894163807ffa76a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Verteilerzahnräder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Zahnrad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Zwischenzahnrad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390156" name="name975163807ffa83e95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336463807ffa83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Bundring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Lager des  Zwischenzahnrads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456738" name="name915563807ffa8e786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355363807ffa8e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Flanschbaugruppe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26196" name="name725063807ffa94d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663807ffa94d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544763807ffa955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zum Einspannen des Schwungrads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47063807ffa959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obere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31063807ffa963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bis zum Anschlag anschrauben.</w:t>
            </w:r>
          </w:p>
          <w:p>
            <w:pPr>
              <w:numPr>
                <w:ilvl w:val="0"/>
                <w:numId w:val="8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übrigen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687090" name="name845963807ffa9db4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02063807ffa9db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dessen Entfernung besondere Vorsicht walten lassen, damit es nicht herunterfällt und den Bediener gefährdet.</w:t>
            </w:r>
          </w:p>
          <w:p/>
          <w:p/>
          <w:p/>
          <w:p/>
          <w:p>
            <w:pPr>
              <w:numPr>
                <w:ilvl w:val="0"/>
                <w:numId w:val="8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91063807ffa9f5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50263807ffa9fa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entfernen; siehe </w:t>
            </w:r>
            <w:hyperlink r:id="rId893663807ffa9fd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Abb.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452237" name="name113763807ffaa6fb7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463863807ffaa6f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Flanschglocke</w:t>
            </w:r>
          </w:p>
          <w:p>
            <w:pPr>
              <w:numPr>
                <w:ilvl w:val="0"/>
                <w:numId w:val="8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Motorglocke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5724" name="name759363807ffaaccd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80663807ffaacc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deren Entfernung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besondere Vorsicht walten lassen, damit sie nicht herunterfällt und den Bediener gefährdet.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795974" name="name831063807ffab8647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335163807ffab86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Kipphebeldeckel</w:t>
            </w:r>
          </w:p>
          <w:p>
            <w:pPr>
              <w:numPr>
                <w:ilvl w:val="0"/>
                <w:numId w:val="8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7557884" name="name487663807ffac70d9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497363807ffac7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Kipphebelzapfen</w:t>
            </w:r>
          </w:p>
          <w:p>
            <w:pPr>
              <w:numPr>
                <w:ilvl w:val="0"/>
                <w:numId w:val="8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Kipphebelzapfen-Baugruppe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943285" name="name459863807ffad140c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703863807ffad1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Kipphebel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2327101" name="name466563807ffad9f7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6363807ffad9f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Bundringe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255191" name="name301363807ffae6a91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791963807ffae6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Ventilstangen und -brücken</w:t>
            </w:r>
          </w:p>
          <w:p>
            <w:pPr>
              <w:numPr>
                <w:ilvl w:val="0"/>
                <w:numId w:val="8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Bügel der Ventilsteuerung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des Kipphebels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1675" name="name173063807ffaf26cf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357463807ffaf26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Zylinderkopf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12660" name="name337463807ffb057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7963807ffb05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Ausbau ausgetauscht werden.</w:t>
            </w:r>
          </w:p>
          <w:p/>
          <w:p/>
          <w:p>
            <w:pPr>
              <w:numPr>
                <w:ilvl w:val="0"/>
                <w:numId w:val="8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437579" name="name799463807ffb0de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763807ffb0de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Heben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ausschließlich beide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vorgesehenen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 (siehe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darauffolgenden Tätigkeiten zu Ausbau, Prüfung und Einbau muss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Stößen geschützt werden.</w:t>
            </w:r>
          </w:p>
          <w:p/>
          <w:p/>
          <w:p/>
          <w:p/>
          <w:p>
            <w:pPr>
              <w:numPr>
                <w:ilvl w:val="0"/>
                <w:numId w:val="8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6947" name="name354363807ffb1b88b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766963807ffb1b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7147245" name="name185763807ffb260d6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746263807ffb260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Ventile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759948" name="name484863807ffb3016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5963807ffb30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Werkzeug </w:t>
            </w:r>
            <w:hyperlink r:id="rId896663807ffb30a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in einer der Öffnungen zur Befestigung des Kipphebeldeckels einspannen.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Befestigungsbohrung je nach Position der auszubauenden Ventile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57963807ffb318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187672" name="name225163807ffb3b901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765063807ffb3b8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  </w:t>
            </w:r>
            <w:hyperlink r:id="rId544663807ffb3c1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nach unten drücken, um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abzusenken;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Jeden Eingriff für alle betreffenden Ventile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329" name="name308163807ffb442cb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551063807ffb44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09925" name="name541563807ffb4ba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4363807ffb4ba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Entfernen der Ventile an deren ursprünglicher Position einen Bezugspunkt anbringen, so dass ihre Position, sofern sie nicht ausgetauscht werden, beim Einbau nicht geändert wird.</w:t>
            </w:r>
          </w:p>
          <w:p/>
          <w:p/>
          <w:p>
            <w:pPr>
              <w:numPr>
                <w:ilvl w:val="0"/>
                <w:numId w:val="8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04603" name="name854763807ffb56f60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857563807ffb56f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Hohlnieten des Elektro-Einspritzventils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7100585" name="name211563807ffb5eb2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5863807ffb5e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Hohlnieten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8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64262" name="name486663807ffb69c74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742663807ffb69c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Öldichtung Ventilschaft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6350919" name="name573663807ffb7127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00163807ffb71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33608" name="name934463807ffb7b4ec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242063807ffb7b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Ringschrauben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713913" name="name932063807ffb820b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5163807ffb820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gründlich reinigen.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950563" name="name334163807ffb8ba43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828263807ffb8ba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Ölwanne</w:t>
            </w:r>
          </w:p>
          <w:p>
            <w:pPr>
              <w:numPr>
                <w:ilvl w:val="0"/>
                <w:numId w:val="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indem in die mit dem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gekennzeichneten Bereiche eine Folie eingelegt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794142" name="name971363807ffb97843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656863807ffb978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Ölsaugleitung</w:t>
            </w:r>
          </w:p>
          <w:p>
            <w:pPr>
              <w:numPr>
                <w:ilvl w:val="0"/>
                <w:numId w:val="8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63396" name="name632663807ffba52e3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659963807ffba5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Öldampfrohre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0339985" name="name376863807ffbad21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79463807ffbad2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36475" name="name273563807ffbb7bda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856763807ffbb7b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Öldichtflansch Kurbelwelle</w:t>
            </w:r>
          </w:p>
          <w:p>
            <w:pPr>
              <w:numPr>
                <w:ilvl w:val="0"/>
                <w:numId w:val="8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636300" name="name315363807ffbc149b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241463807ffbc1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Baugruppe Kolben /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11752" name="name124163807ffbca1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5663807ffbca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den Pleuelstangen, den Pleueldeckeln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Kolben und den Kolbenbolzen sollten Bezugsnummern (Zylindernummern)  angebracht werden, um zu vermeiden, dass die nicht ausgetauschten Teile beim Einbau versehentlich vertauscht werden und Betriebsstörungen des Motors verursachen.</w:t>
            </w:r>
          </w:p>
          <w:p>
            <w:pPr>
              <w:numPr>
                <w:ilvl w:val="0"/>
                <w:numId w:val="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Bezugsnummern an der Pleuelstange M und dem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nur auf einer Seite in Übereinstimmung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werden,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/>
          <w:p/>
          <w:p/>
          <w:p>
            <w:pPr>
              <w:numPr>
                <w:ilvl w:val="0"/>
                <w:numId w:val="8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8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51955790" name="name998363807ffbd534a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385463807ffbd5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Verbindung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kann über Zentrierstifte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oder stückweise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ohne Zentrierstifte) erfolgen.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5239672" name="name755863807ffbe4045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701063807ffbe40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5059992" name="name970663807ffbf1095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705163807ffbf10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34202960" name="name522963807ffc0aaa3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808463807ffc0aa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indem von Hand Druck auf den Pleueldeckel in Richtung der Pfeile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ausgeübt wird. </w:t>
            </w:r>
          </w:p>
          <w:p>
            <w:pPr>
              <w:numPr>
                <w:ilvl w:val="0"/>
                <w:numId w:val="8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Kopfdeckel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mit der eigenen Kolben-Pleuelstange-Baugruppe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  <w:p>
            <w:pPr>
              <w:numPr>
                <w:ilvl w:val="0"/>
                <w:numId w:val="8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um 180° drehen</w:t>
            </w:r>
          </w:p>
          <w:p>
            <w:pPr>
              <w:numPr>
                <w:ilvl w:val="0"/>
                <w:numId w:val="8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Ausbau der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6273753" name="name554463807ffc14d7f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233063807ffc14d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665270" name="name419263807ffc19ab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16263807ffc19a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366484" name="name172963807ffc23b5e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950463807ffc23b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Untere Gehäusehälfte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Zylinder</w:t>
            </w:r>
          </w:p>
          <w:p>
            <w:pPr>
              <w:numPr>
                <w:ilvl w:val="0"/>
                <w:numId w:val="8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8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33886070" name="name907863807ffc3603b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349163807ffc36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numPr>
                <w:ilvl w:val="0"/>
                <w:numId w:val="8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8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18275068" name="name287363807ffc46ed9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161863807ffc46e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Kurbelwelle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Folgendes entfernen:
</w:t>
            </w:r>
          </w:p>
          <w:p>
            <w:pPr>
              <w:numPr>
                <w:ilvl w:val="0"/>
                <w:numId w:val="8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vier Bundringhälften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7455718" name="name782563807ffc5298b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676763807ffc52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Kolben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7960306" name="name128263807ffc5c86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8163807ffc5c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  <w:p>
            <w:pPr>
              <w:numPr>
                <w:ilvl w:val="0"/>
                <w:numId w:val="8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um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856123" name="name430463807ffc64d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3763807ffc64c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sie nicht ersetzt werden, an den Komponenten (Pleuelstange - Kolben - Kolbenbolzen) Bezugsmarkierungen anbringen, um sie beim Einbau nicht zu vertauschen.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73833" name="name390763807ffc6bcf6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171763807ffc6bc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8766440" name="name325763807ffc70a0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1363807ffc70a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10851" name="name990063807ffc7a679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388163807ffc7a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Öleinspritzdüsen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0641833" name="name509463807ffc8204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9063807ffc82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744378" name="name128863807ffc8cfe2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504363807ffc8cf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Nockenwelle</w:t>
            </w:r>
          </w:p>
          <w:p>
            <w:pPr>
              <w:numPr>
                <w:ilvl w:val="0"/>
                <w:numId w:val="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83301" name="name845963807ffc9876e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112763807ffc98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Stößel Nockenwelle</w:t>
            </w:r>
          </w:p>
          <w:p>
            <w:pPr>
              <w:numPr>
                <w:ilvl w:val="0"/>
                <w:numId w:val="8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49878" name="name759763807ffca25c9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765263807ffca25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Hauptlager</w:t>
            </w:r>
          </w:p>
          <w:p>
            <w:pPr>
              <w:numPr>
                <w:ilvl w:val="0"/>
                <w:numId w:val="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19441" name="name882663807ffcaa4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4363807ffcaa4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317285" name="name710463807ffcb4ef9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417963807ffcb4e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128097" name="name321963807ffcbd043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147463807ffcbd0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Deckel 3. Zapfwelle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225488" name="name394763807ffcc382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60963807ffcc38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68146" name="name296463807ffcce20f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742863807ffcce2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8614">
    <w:multiLevelType w:val="hybridMultilevel"/>
    <w:lvl w:ilvl="0" w:tplc="16566191">
      <w:start w:val="1"/>
      <w:numFmt w:val="decimal"/>
      <w:lvlText w:val="%1."/>
      <w:lvlJc w:val="left"/>
      <w:pPr>
        <w:ind w:left="720" w:hanging="360"/>
      </w:pPr>
    </w:lvl>
    <w:lvl w:ilvl="1" w:tplc="16566191" w:tentative="1">
      <w:start w:val="1"/>
      <w:numFmt w:val="lowerLetter"/>
      <w:lvlText w:val="%2."/>
      <w:lvlJc w:val="left"/>
      <w:pPr>
        <w:ind w:left="1440" w:hanging="360"/>
      </w:pPr>
    </w:lvl>
    <w:lvl w:ilvl="2" w:tplc="16566191" w:tentative="1">
      <w:start w:val="1"/>
      <w:numFmt w:val="lowerRoman"/>
      <w:lvlText w:val="%3."/>
      <w:lvlJc w:val="right"/>
      <w:pPr>
        <w:ind w:left="2160" w:hanging="180"/>
      </w:pPr>
    </w:lvl>
    <w:lvl w:ilvl="3" w:tplc="16566191" w:tentative="1">
      <w:start w:val="1"/>
      <w:numFmt w:val="decimal"/>
      <w:lvlText w:val="%4."/>
      <w:lvlJc w:val="left"/>
      <w:pPr>
        <w:ind w:left="2880" w:hanging="360"/>
      </w:pPr>
    </w:lvl>
    <w:lvl w:ilvl="4" w:tplc="16566191" w:tentative="1">
      <w:start w:val="1"/>
      <w:numFmt w:val="lowerLetter"/>
      <w:lvlText w:val="%5."/>
      <w:lvlJc w:val="left"/>
      <w:pPr>
        <w:ind w:left="3600" w:hanging="360"/>
      </w:pPr>
    </w:lvl>
    <w:lvl w:ilvl="5" w:tplc="16566191" w:tentative="1">
      <w:start w:val="1"/>
      <w:numFmt w:val="lowerRoman"/>
      <w:lvlText w:val="%6."/>
      <w:lvlJc w:val="right"/>
      <w:pPr>
        <w:ind w:left="4320" w:hanging="180"/>
      </w:pPr>
    </w:lvl>
    <w:lvl w:ilvl="6" w:tplc="16566191" w:tentative="1">
      <w:start w:val="1"/>
      <w:numFmt w:val="decimal"/>
      <w:lvlText w:val="%7."/>
      <w:lvlJc w:val="left"/>
      <w:pPr>
        <w:ind w:left="5040" w:hanging="360"/>
      </w:pPr>
    </w:lvl>
    <w:lvl w:ilvl="7" w:tplc="16566191" w:tentative="1">
      <w:start w:val="1"/>
      <w:numFmt w:val="lowerLetter"/>
      <w:lvlText w:val="%8."/>
      <w:lvlJc w:val="left"/>
      <w:pPr>
        <w:ind w:left="5760" w:hanging="360"/>
      </w:pPr>
    </w:lvl>
    <w:lvl w:ilvl="8" w:tplc="16566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13">
    <w:multiLevelType w:val="hybridMultilevel"/>
    <w:lvl w:ilvl="0" w:tplc="17839080">
      <w:start w:val="1"/>
      <w:numFmt w:val="decimal"/>
      <w:lvlText w:val="%1."/>
      <w:lvlJc w:val="left"/>
      <w:pPr>
        <w:ind w:left="720" w:hanging="360"/>
      </w:pPr>
    </w:lvl>
    <w:lvl w:ilvl="1" w:tplc="17839080" w:tentative="1">
      <w:start w:val="1"/>
      <w:numFmt w:val="lowerLetter"/>
      <w:lvlText w:val="%2."/>
      <w:lvlJc w:val="left"/>
      <w:pPr>
        <w:ind w:left="1440" w:hanging="360"/>
      </w:pPr>
    </w:lvl>
    <w:lvl w:ilvl="2" w:tplc="17839080" w:tentative="1">
      <w:start w:val="1"/>
      <w:numFmt w:val="lowerRoman"/>
      <w:lvlText w:val="%3."/>
      <w:lvlJc w:val="right"/>
      <w:pPr>
        <w:ind w:left="2160" w:hanging="180"/>
      </w:pPr>
    </w:lvl>
    <w:lvl w:ilvl="3" w:tplc="17839080" w:tentative="1">
      <w:start w:val="1"/>
      <w:numFmt w:val="decimal"/>
      <w:lvlText w:val="%4."/>
      <w:lvlJc w:val="left"/>
      <w:pPr>
        <w:ind w:left="2880" w:hanging="360"/>
      </w:pPr>
    </w:lvl>
    <w:lvl w:ilvl="4" w:tplc="17839080" w:tentative="1">
      <w:start w:val="1"/>
      <w:numFmt w:val="lowerLetter"/>
      <w:lvlText w:val="%5."/>
      <w:lvlJc w:val="left"/>
      <w:pPr>
        <w:ind w:left="3600" w:hanging="360"/>
      </w:pPr>
    </w:lvl>
    <w:lvl w:ilvl="5" w:tplc="17839080" w:tentative="1">
      <w:start w:val="1"/>
      <w:numFmt w:val="lowerRoman"/>
      <w:lvlText w:val="%6."/>
      <w:lvlJc w:val="right"/>
      <w:pPr>
        <w:ind w:left="4320" w:hanging="180"/>
      </w:pPr>
    </w:lvl>
    <w:lvl w:ilvl="6" w:tplc="17839080" w:tentative="1">
      <w:start w:val="1"/>
      <w:numFmt w:val="decimal"/>
      <w:lvlText w:val="%7."/>
      <w:lvlJc w:val="left"/>
      <w:pPr>
        <w:ind w:left="5040" w:hanging="360"/>
      </w:pPr>
    </w:lvl>
    <w:lvl w:ilvl="7" w:tplc="17839080" w:tentative="1">
      <w:start w:val="1"/>
      <w:numFmt w:val="lowerLetter"/>
      <w:lvlText w:val="%8."/>
      <w:lvlJc w:val="left"/>
      <w:pPr>
        <w:ind w:left="5760" w:hanging="360"/>
      </w:pPr>
    </w:lvl>
    <w:lvl w:ilvl="8" w:tplc="17839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12">
    <w:multiLevelType w:val="hybridMultilevel"/>
    <w:lvl w:ilvl="0" w:tplc="22644171">
      <w:start w:val="1"/>
      <w:numFmt w:val="decimal"/>
      <w:lvlText w:val="%1."/>
      <w:lvlJc w:val="left"/>
      <w:pPr>
        <w:ind w:left="720" w:hanging="360"/>
      </w:pPr>
    </w:lvl>
    <w:lvl w:ilvl="1" w:tplc="22644171" w:tentative="1">
      <w:start w:val="1"/>
      <w:numFmt w:val="lowerLetter"/>
      <w:lvlText w:val="%2."/>
      <w:lvlJc w:val="left"/>
      <w:pPr>
        <w:ind w:left="1440" w:hanging="360"/>
      </w:pPr>
    </w:lvl>
    <w:lvl w:ilvl="2" w:tplc="22644171" w:tentative="1">
      <w:start w:val="1"/>
      <w:numFmt w:val="lowerRoman"/>
      <w:lvlText w:val="%3."/>
      <w:lvlJc w:val="right"/>
      <w:pPr>
        <w:ind w:left="2160" w:hanging="180"/>
      </w:pPr>
    </w:lvl>
    <w:lvl w:ilvl="3" w:tplc="22644171" w:tentative="1">
      <w:start w:val="1"/>
      <w:numFmt w:val="decimal"/>
      <w:lvlText w:val="%4."/>
      <w:lvlJc w:val="left"/>
      <w:pPr>
        <w:ind w:left="2880" w:hanging="360"/>
      </w:pPr>
    </w:lvl>
    <w:lvl w:ilvl="4" w:tplc="22644171" w:tentative="1">
      <w:start w:val="1"/>
      <w:numFmt w:val="lowerLetter"/>
      <w:lvlText w:val="%5."/>
      <w:lvlJc w:val="left"/>
      <w:pPr>
        <w:ind w:left="3600" w:hanging="360"/>
      </w:pPr>
    </w:lvl>
    <w:lvl w:ilvl="5" w:tplc="22644171" w:tentative="1">
      <w:start w:val="1"/>
      <w:numFmt w:val="lowerRoman"/>
      <w:lvlText w:val="%6."/>
      <w:lvlJc w:val="right"/>
      <w:pPr>
        <w:ind w:left="4320" w:hanging="180"/>
      </w:pPr>
    </w:lvl>
    <w:lvl w:ilvl="6" w:tplc="22644171" w:tentative="1">
      <w:start w:val="1"/>
      <w:numFmt w:val="decimal"/>
      <w:lvlText w:val="%7."/>
      <w:lvlJc w:val="left"/>
      <w:pPr>
        <w:ind w:left="5040" w:hanging="360"/>
      </w:pPr>
    </w:lvl>
    <w:lvl w:ilvl="7" w:tplc="22644171" w:tentative="1">
      <w:start w:val="1"/>
      <w:numFmt w:val="lowerLetter"/>
      <w:lvlText w:val="%8."/>
      <w:lvlJc w:val="left"/>
      <w:pPr>
        <w:ind w:left="5760" w:hanging="360"/>
      </w:pPr>
    </w:lvl>
    <w:lvl w:ilvl="8" w:tplc="22644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11">
    <w:multiLevelType w:val="hybridMultilevel"/>
    <w:lvl w:ilvl="0" w:tplc="96761399">
      <w:start w:val="1"/>
      <w:numFmt w:val="decimal"/>
      <w:lvlText w:val="%1."/>
      <w:lvlJc w:val="left"/>
      <w:pPr>
        <w:ind w:left="720" w:hanging="360"/>
      </w:pPr>
    </w:lvl>
    <w:lvl w:ilvl="1" w:tplc="96761399" w:tentative="1">
      <w:start w:val="1"/>
      <w:numFmt w:val="lowerLetter"/>
      <w:lvlText w:val="%2."/>
      <w:lvlJc w:val="left"/>
      <w:pPr>
        <w:ind w:left="1440" w:hanging="360"/>
      </w:pPr>
    </w:lvl>
    <w:lvl w:ilvl="2" w:tplc="96761399" w:tentative="1">
      <w:start w:val="1"/>
      <w:numFmt w:val="lowerRoman"/>
      <w:lvlText w:val="%3."/>
      <w:lvlJc w:val="right"/>
      <w:pPr>
        <w:ind w:left="2160" w:hanging="180"/>
      </w:pPr>
    </w:lvl>
    <w:lvl w:ilvl="3" w:tplc="96761399" w:tentative="1">
      <w:start w:val="1"/>
      <w:numFmt w:val="decimal"/>
      <w:lvlText w:val="%4."/>
      <w:lvlJc w:val="left"/>
      <w:pPr>
        <w:ind w:left="2880" w:hanging="360"/>
      </w:pPr>
    </w:lvl>
    <w:lvl w:ilvl="4" w:tplc="96761399" w:tentative="1">
      <w:start w:val="1"/>
      <w:numFmt w:val="lowerLetter"/>
      <w:lvlText w:val="%5."/>
      <w:lvlJc w:val="left"/>
      <w:pPr>
        <w:ind w:left="3600" w:hanging="360"/>
      </w:pPr>
    </w:lvl>
    <w:lvl w:ilvl="5" w:tplc="96761399" w:tentative="1">
      <w:start w:val="1"/>
      <w:numFmt w:val="lowerRoman"/>
      <w:lvlText w:val="%6."/>
      <w:lvlJc w:val="right"/>
      <w:pPr>
        <w:ind w:left="4320" w:hanging="180"/>
      </w:pPr>
    </w:lvl>
    <w:lvl w:ilvl="6" w:tplc="96761399" w:tentative="1">
      <w:start w:val="1"/>
      <w:numFmt w:val="decimal"/>
      <w:lvlText w:val="%7."/>
      <w:lvlJc w:val="left"/>
      <w:pPr>
        <w:ind w:left="5040" w:hanging="360"/>
      </w:pPr>
    </w:lvl>
    <w:lvl w:ilvl="7" w:tplc="96761399" w:tentative="1">
      <w:start w:val="1"/>
      <w:numFmt w:val="lowerLetter"/>
      <w:lvlText w:val="%8."/>
      <w:lvlJc w:val="left"/>
      <w:pPr>
        <w:ind w:left="5760" w:hanging="360"/>
      </w:pPr>
    </w:lvl>
    <w:lvl w:ilvl="8" w:tplc="96761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10">
    <w:multiLevelType w:val="hybridMultilevel"/>
    <w:lvl w:ilvl="0" w:tplc="47519446">
      <w:start w:val="1"/>
      <w:numFmt w:val="decimal"/>
      <w:lvlText w:val="%1."/>
      <w:lvlJc w:val="left"/>
      <w:pPr>
        <w:ind w:left="720" w:hanging="360"/>
      </w:pPr>
    </w:lvl>
    <w:lvl w:ilvl="1" w:tplc="47519446" w:tentative="1">
      <w:start w:val="1"/>
      <w:numFmt w:val="lowerLetter"/>
      <w:lvlText w:val="%2."/>
      <w:lvlJc w:val="left"/>
      <w:pPr>
        <w:ind w:left="1440" w:hanging="360"/>
      </w:pPr>
    </w:lvl>
    <w:lvl w:ilvl="2" w:tplc="47519446" w:tentative="1">
      <w:start w:val="1"/>
      <w:numFmt w:val="lowerRoman"/>
      <w:lvlText w:val="%3."/>
      <w:lvlJc w:val="right"/>
      <w:pPr>
        <w:ind w:left="2160" w:hanging="180"/>
      </w:pPr>
    </w:lvl>
    <w:lvl w:ilvl="3" w:tplc="47519446" w:tentative="1">
      <w:start w:val="1"/>
      <w:numFmt w:val="decimal"/>
      <w:lvlText w:val="%4."/>
      <w:lvlJc w:val="left"/>
      <w:pPr>
        <w:ind w:left="2880" w:hanging="360"/>
      </w:pPr>
    </w:lvl>
    <w:lvl w:ilvl="4" w:tplc="47519446" w:tentative="1">
      <w:start w:val="1"/>
      <w:numFmt w:val="lowerLetter"/>
      <w:lvlText w:val="%5."/>
      <w:lvlJc w:val="left"/>
      <w:pPr>
        <w:ind w:left="3600" w:hanging="360"/>
      </w:pPr>
    </w:lvl>
    <w:lvl w:ilvl="5" w:tplc="47519446" w:tentative="1">
      <w:start w:val="1"/>
      <w:numFmt w:val="lowerRoman"/>
      <w:lvlText w:val="%6."/>
      <w:lvlJc w:val="right"/>
      <w:pPr>
        <w:ind w:left="4320" w:hanging="180"/>
      </w:pPr>
    </w:lvl>
    <w:lvl w:ilvl="6" w:tplc="47519446" w:tentative="1">
      <w:start w:val="1"/>
      <w:numFmt w:val="decimal"/>
      <w:lvlText w:val="%7."/>
      <w:lvlJc w:val="left"/>
      <w:pPr>
        <w:ind w:left="5040" w:hanging="360"/>
      </w:pPr>
    </w:lvl>
    <w:lvl w:ilvl="7" w:tplc="47519446" w:tentative="1">
      <w:start w:val="1"/>
      <w:numFmt w:val="lowerLetter"/>
      <w:lvlText w:val="%8."/>
      <w:lvlJc w:val="left"/>
      <w:pPr>
        <w:ind w:left="5760" w:hanging="360"/>
      </w:pPr>
    </w:lvl>
    <w:lvl w:ilvl="8" w:tplc="47519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09">
    <w:multiLevelType w:val="hybridMultilevel"/>
    <w:lvl w:ilvl="0" w:tplc="56559227">
      <w:start w:val="1"/>
      <w:numFmt w:val="decimal"/>
      <w:lvlText w:val="%1."/>
      <w:lvlJc w:val="left"/>
      <w:pPr>
        <w:ind w:left="720" w:hanging="360"/>
      </w:pPr>
    </w:lvl>
    <w:lvl w:ilvl="1" w:tplc="56559227" w:tentative="1">
      <w:start w:val="1"/>
      <w:numFmt w:val="lowerLetter"/>
      <w:lvlText w:val="%2."/>
      <w:lvlJc w:val="left"/>
      <w:pPr>
        <w:ind w:left="1440" w:hanging="360"/>
      </w:pPr>
    </w:lvl>
    <w:lvl w:ilvl="2" w:tplc="56559227" w:tentative="1">
      <w:start w:val="1"/>
      <w:numFmt w:val="lowerRoman"/>
      <w:lvlText w:val="%3."/>
      <w:lvlJc w:val="right"/>
      <w:pPr>
        <w:ind w:left="2160" w:hanging="180"/>
      </w:pPr>
    </w:lvl>
    <w:lvl w:ilvl="3" w:tplc="56559227" w:tentative="1">
      <w:start w:val="1"/>
      <w:numFmt w:val="decimal"/>
      <w:lvlText w:val="%4."/>
      <w:lvlJc w:val="left"/>
      <w:pPr>
        <w:ind w:left="2880" w:hanging="360"/>
      </w:pPr>
    </w:lvl>
    <w:lvl w:ilvl="4" w:tplc="56559227" w:tentative="1">
      <w:start w:val="1"/>
      <w:numFmt w:val="lowerLetter"/>
      <w:lvlText w:val="%5."/>
      <w:lvlJc w:val="left"/>
      <w:pPr>
        <w:ind w:left="3600" w:hanging="360"/>
      </w:pPr>
    </w:lvl>
    <w:lvl w:ilvl="5" w:tplc="56559227" w:tentative="1">
      <w:start w:val="1"/>
      <w:numFmt w:val="lowerRoman"/>
      <w:lvlText w:val="%6."/>
      <w:lvlJc w:val="right"/>
      <w:pPr>
        <w:ind w:left="4320" w:hanging="180"/>
      </w:pPr>
    </w:lvl>
    <w:lvl w:ilvl="6" w:tplc="56559227" w:tentative="1">
      <w:start w:val="1"/>
      <w:numFmt w:val="decimal"/>
      <w:lvlText w:val="%7."/>
      <w:lvlJc w:val="left"/>
      <w:pPr>
        <w:ind w:left="5040" w:hanging="360"/>
      </w:pPr>
    </w:lvl>
    <w:lvl w:ilvl="7" w:tplc="56559227" w:tentative="1">
      <w:start w:val="1"/>
      <w:numFmt w:val="lowerLetter"/>
      <w:lvlText w:val="%8."/>
      <w:lvlJc w:val="left"/>
      <w:pPr>
        <w:ind w:left="5760" w:hanging="360"/>
      </w:pPr>
    </w:lvl>
    <w:lvl w:ilvl="8" w:tplc="56559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08">
    <w:multiLevelType w:val="hybridMultilevel"/>
    <w:lvl w:ilvl="0" w:tplc="94981243">
      <w:start w:val="1"/>
      <w:numFmt w:val="decimal"/>
      <w:lvlText w:val="%1."/>
      <w:lvlJc w:val="left"/>
      <w:pPr>
        <w:ind w:left="720" w:hanging="360"/>
      </w:pPr>
    </w:lvl>
    <w:lvl w:ilvl="1" w:tplc="94981243" w:tentative="1">
      <w:start w:val="1"/>
      <w:numFmt w:val="lowerLetter"/>
      <w:lvlText w:val="%2."/>
      <w:lvlJc w:val="left"/>
      <w:pPr>
        <w:ind w:left="1440" w:hanging="360"/>
      </w:pPr>
    </w:lvl>
    <w:lvl w:ilvl="2" w:tplc="94981243" w:tentative="1">
      <w:start w:val="1"/>
      <w:numFmt w:val="lowerRoman"/>
      <w:lvlText w:val="%3."/>
      <w:lvlJc w:val="right"/>
      <w:pPr>
        <w:ind w:left="2160" w:hanging="180"/>
      </w:pPr>
    </w:lvl>
    <w:lvl w:ilvl="3" w:tplc="94981243" w:tentative="1">
      <w:start w:val="1"/>
      <w:numFmt w:val="decimal"/>
      <w:lvlText w:val="%4."/>
      <w:lvlJc w:val="left"/>
      <w:pPr>
        <w:ind w:left="2880" w:hanging="360"/>
      </w:pPr>
    </w:lvl>
    <w:lvl w:ilvl="4" w:tplc="94981243" w:tentative="1">
      <w:start w:val="1"/>
      <w:numFmt w:val="lowerLetter"/>
      <w:lvlText w:val="%5."/>
      <w:lvlJc w:val="left"/>
      <w:pPr>
        <w:ind w:left="3600" w:hanging="360"/>
      </w:pPr>
    </w:lvl>
    <w:lvl w:ilvl="5" w:tplc="94981243" w:tentative="1">
      <w:start w:val="1"/>
      <w:numFmt w:val="lowerRoman"/>
      <w:lvlText w:val="%6."/>
      <w:lvlJc w:val="right"/>
      <w:pPr>
        <w:ind w:left="4320" w:hanging="180"/>
      </w:pPr>
    </w:lvl>
    <w:lvl w:ilvl="6" w:tplc="94981243" w:tentative="1">
      <w:start w:val="1"/>
      <w:numFmt w:val="decimal"/>
      <w:lvlText w:val="%7."/>
      <w:lvlJc w:val="left"/>
      <w:pPr>
        <w:ind w:left="5040" w:hanging="360"/>
      </w:pPr>
    </w:lvl>
    <w:lvl w:ilvl="7" w:tplc="94981243" w:tentative="1">
      <w:start w:val="1"/>
      <w:numFmt w:val="lowerLetter"/>
      <w:lvlText w:val="%8."/>
      <w:lvlJc w:val="left"/>
      <w:pPr>
        <w:ind w:left="5760" w:hanging="360"/>
      </w:pPr>
    </w:lvl>
    <w:lvl w:ilvl="8" w:tplc="94981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07">
    <w:multiLevelType w:val="hybridMultilevel"/>
    <w:lvl w:ilvl="0" w:tplc="69648596">
      <w:start w:val="1"/>
      <w:numFmt w:val="decimal"/>
      <w:lvlText w:val="%1."/>
      <w:lvlJc w:val="left"/>
      <w:pPr>
        <w:ind w:left="720" w:hanging="360"/>
      </w:pPr>
    </w:lvl>
    <w:lvl w:ilvl="1" w:tplc="69648596" w:tentative="1">
      <w:start w:val="1"/>
      <w:numFmt w:val="lowerLetter"/>
      <w:lvlText w:val="%2."/>
      <w:lvlJc w:val="left"/>
      <w:pPr>
        <w:ind w:left="1440" w:hanging="360"/>
      </w:pPr>
    </w:lvl>
    <w:lvl w:ilvl="2" w:tplc="69648596" w:tentative="1">
      <w:start w:val="1"/>
      <w:numFmt w:val="lowerRoman"/>
      <w:lvlText w:val="%3."/>
      <w:lvlJc w:val="right"/>
      <w:pPr>
        <w:ind w:left="2160" w:hanging="180"/>
      </w:pPr>
    </w:lvl>
    <w:lvl w:ilvl="3" w:tplc="69648596" w:tentative="1">
      <w:start w:val="1"/>
      <w:numFmt w:val="decimal"/>
      <w:lvlText w:val="%4."/>
      <w:lvlJc w:val="left"/>
      <w:pPr>
        <w:ind w:left="2880" w:hanging="360"/>
      </w:pPr>
    </w:lvl>
    <w:lvl w:ilvl="4" w:tplc="69648596" w:tentative="1">
      <w:start w:val="1"/>
      <w:numFmt w:val="lowerLetter"/>
      <w:lvlText w:val="%5."/>
      <w:lvlJc w:val="left"/>
      <w:pPr>
        <w:ind w:left="3600" w:hanging="360"/>
      </w:pPr>
    </w:lvl>
    <w:lvl w:ilvl="5" w:tplc="69648596" w:tentative="1">
      <w:start w:val="1"/>
      <w:numFmt w:val="lowerRoman"/>
      <w:lvlText w:val="%6."/>
      <w:lvlJc w:val="right"/>
      <w:pPr>
        <w:ind w:left="4320" w:hanging="180"/>
      </w:pPr>
    </w:lvl>
    <w:lvl w:ilvl="6" w:tplc="69648596" w:tentative="1">
      <w:start w:val="1"/>
      <w:numFmt w:val="decimal"/>
      <w:lvlText w:val="%7."/>
      <w:lvlJc w:val="left"/>
      <w:pPr>
        <w:ind w:left="5040" w:hanging="360"/>
      </w:pPr>
    </w:lvl>
    <w:lvl w:ilvl="7" w:tplc="69648596" w:tentative="1">
      <w:start w:val="1"/>
      <w:numFmt w:val="lowerLetter"/>
      <w:lvlText w:val="%8."/>
      <w:lvlJc w:val="left"/>
      <w:pPr>
        <w:ind w:left="5760" w:hanging="360"/>
      </w:pPr>
    </w:lvl>
    <w:lvl w:ilvl="8" w:tplc="69648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06">
    <w:multiLevelType w:val="hybridMultilevel"/>
    <w:lvl w:ilvl="0" w:tplc="22872401">
      <w:start w:val="1"/>
      <w:numFmt w:val="decimal"/>
      <w:lvlText w:val="%1."/>
      <w:lvlJc w:val="left"/>
      <w:pPr>
        <w:ind w:left="720" w:hanging="360"/>
      </w:pPr>
    </w:lvl>
    <w:lvl w:ilvl="1" w:tplc="22872401" w:tentative="1">
      <w:start w:val="1"/>
      <w:numFmt w:val="lowerLetter"/>
      <w:lvlText w:val="%2."/>
      <w:lvlJc w:val="left"/>
      <w:pPr>
        <w:ind w:left="1440" w:hanging="360"/>
      </w:pPr>
    </w:lvl>
    <w:lvl w:ilvl="2" w:tplc="22872401" w:tentative="1">
      <w:start w:val="1"/>
      <w:numFmt w:val="lowerRoman"/>
      <w:lvlText w:val="%3."/>
      <w:lvlJc w:val="right"/>
      <w:pPr>
        <w:ind w:left="2160" w:hanging="180"/>
      </w:pPr>
    </w:lvl>
    <w:lvl w:ilvl="3" w:tplc="22872401" w:tentative="1">
      <w:start w:val="1"/>
      <w:numFmt w:val="decimal"/>
      <w:lvlText w:val="%4."/>
      <w:lvlJc w:val="left"/>
      <w:pPr>
        <w:ind w:left="2880" w:hanging="360"/>
      </w:pPr>
    </w:lvl>
    <w:lvl w:ilvl="4" w:tplc="22872401" w:tentative="1">
      <w:start w:val="1"/>
      <w:numFmt w:val="lowerLetter"/>
      <w:lvlText w:val="%5."/>
      <w:lvlJc w:val="left"/>
      <w:pPr>
        <w:ind w:left="3600" w:hanging="360"/>
      </w:pPr>
    </w:lvl>
    <w:lvl w:ilvl="5" w:tplc="22872401" w:tentative="1">
      <w:start w:val="1"/>
      <w:numFmt w:val="lowerRoman"/>
      <w:lvlText w:val="%6."/>
      <w:lvlJc w:val="right"/>
      <w:pPr>
        <w:ind w:left="4320" w:hanging="180"/>
      </w:pPr>
    </w:lvl>
    <w:lvl w:ilvl="6" w:tplc="22872401" w:tentative="1">
      <w:start w:val="1"/>
      <w:numFmt w:val="decimal"/>
      <w:lvlText w:val="%7."/>
      <w:lvlJc w:val="left"/>
      <w:pPr>
        <w:ind w:left="5040" w:hanging="360"/>
      </w:pPr>
    </w:lvl>
    <w:lvl w:ilvl="7" w:tplc="22872401" w:tentative="1">
      <w:start w:val="1"/>
      <w:numFmt w:val="lowerLetter"/>
      <w:lvlText w:val="%8."/>
      <w:lvlJc w:val="left"/>
      <w:pPr>
        <w:ind w:left="5760" w:hanging="360"/>
      </w:pPr>
    </w:lvl>
    <w:lvl w:ilvl="8" w:tplc="22872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05">
    <w:multiLevelType w:val="hybridMultilevel"/>
    <w:lvl w:ilvl="0" w:tplc="92969889">
      <w:start w:val="1"/>
      <w:numFmt w:val="decimal"/>
      <w:lvlText w:val="%1."/>
      <w:lvlJc w:val="left"/>
      <w:pPr>
        <w:ind w:left="720" w:hanging="360"/>
      </w:pPr>
    </w:lvl>
    <w:lvl w:ilvl="1" w:tplc="92969889" w:tentative="1">
      <w:start w:val="1"/>
      <w:numFmt w:val="lowerLetter"/>
      <w:lvlText w:val="%2."/>
      <w:lvlJc w:val="left"/>
      <w:pPr>
        <w:ind w:left="1440" w:hanging="360"/>
      </w:pPr>
    </w:lvl>
    <w:lvl w:ilvl="2" w:tplc="92969889" w:tentative="1">
      <w:start w:val="1"/>
      <w:numFmt w:val="lowerRoman"/>
      <w:lvlText w:val="%3."/>
      <w:lvlJc w:val="right"/>
      <w:pPr>
        <w:ind w:left="2160" w:hanging="180"/>
      </w:pPr>
    </w:lvl>
    <w:lvl w:ilvl="3" w:tplc="92969889" w:tentative="1">
      <w:start w:val="1"/>
      <w:numFmt w:val="decimal"/>
      <w:lvlText w:val="%4."/>
      <w:lvlJc w:val="left"/>
      <w:pPr>
        <w:ind w:left="2880" w:hanging="360"/>
      </w:pPr>
    </w:lvl>
    <w:lvl w:ilvl="4" w:tplc="92969889" w:tentative="1">
      <w:start w:val="1"/>
      <w:numFmt w:val="lowerLetter"/>
      <w:lvlText w:val="%5."/>
      <w:lvlJc w:val="left"/>
      <w:pPr>
        <w:ind w:left="3600" w:hanging="360"/>
      </w:pPr>
    </w:lvl>
    <w:lvl w:ilvl="5" w:tplc="92969889" w:tentative="1">
      <w:start w:val="1"/>
      <w:numFmt w:val="lowerRoman"/>
      <w:lvlText w:val="%6."/>
      <w:lvlJc w:val="right"/>
      <w:pPr>
        <w:ind w:left="4320" w:hanging="180"/>
      </w:pPr>
    </w:lvl>
    <w:lvl w:ilvl="6" w:tplc="92969889" w:tentative="1">
      <w:start w:val="1"/>
      <w:numFmt w:val="decimal"/>
      <w:lvlText w:val="%7."/>
      <w:lvlJc w:val="left"/>
      <w:pPr>
        <w:ind w:left="5040" w:hanging="360"/>
      </w:pPr>
    </w:lvl>
    <w:lvl w:ilvl="7" w:tplc="92969889" w:tentative="1">
      <w:start w:val="1"/>
      <w:numFmt w:val="lowerLetter"/>
      <w:lvlText w:val="%8."/>
      <w:lvlJc w:val="left"/>
      <w:pPr>
        <w:ind w:left="5760" w:hanging="360"/>
      </w:pPr>
    </w:lvl>
    <w:lvl w:ilvl="8" w:tplc="92969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04">
    <w:multiLevelType w:val="hybridMultilevel"/>
    <w:lvl w:ilvl="0" w:tplc="82849667">
      <w:start w:val="1"/>
      <w:numFmt w:val="decimal"/>
      <w:lvlText w:val="%1."/>
      <w:lvlJc w:val="left"/>
      <w:pPr>
        <w:ind w:left="720" w:hanging="360"/>
      </w:pPr>
    </w:lvl>
    <w:lvl w:ilvl="1" w:tplc="82849667" w:tentative="1">
      <w:start w:val="1"/>
      <w:numFmt w:val="lowerLetter"/>
      <w:lvlText w:val="%2."/>
      <w:lvlJc w:val="left"/>
      <w:pPr>
        <w:ind w:left="1440" w:hanging="360"/>
      </w:pPr>
    </w:lvl>
    <w:lvl w:ilvl="2" w:tplc="82849667" w:tentative="1">
      <w:start w:val="1"/>
      <w:numFmt w:val="lowerRoman"/>
      <w:lvlText w:val="%3."/>
      <w:lvlJc w:val="right"/>
      <w:pPr>
        <w:ind w:left="2160" w:hanging="180"/>
      </w:pPr>
    </w:lvl>
    <w:lvl w:ilvl="3" w:tplc="82849667" w:tentative="1">
      <w:start w:val="1"/>
      <w:numFmt w:val="decimal"/>
      <w:lvlText w:val="%4."/>
      <w:lvlJc w:val="left"/>
      <w:pPr>
        <w:ind w:left="2880" w:hanging="360"/>
      </w:pPr>
    </w:lvl>
    <w:lvl w:ilvl="4" w:tplc="82849667" w:tentative="1">
      <w:start w:val="1"/>
      <w:numFmt w:val="lowerLetter"/>
      <w:lvlText w:val="%5."/>
      <w:lvlJc w:val="left"/>
      <w:pPr>
        <w:ind w:left="3600" w:hanging="360"/>
      </w:pPr>
    </w:lvl>
    <w:lvl w:ilvl="5" w:tplc="82849667" w:tentative="1">
      <w:start w:val="1"/>
      <w:numFmt w:val="lowerRoman"/>
      <w:lvlText w:val="%6."/>
      <w:lvlJc w:val="right"/>
      <w:pPr>
        <w:ind w:left="4320" w:hanging="180"/>
      </w:pPr>
    </w:lvl>
    <w:lvl w:ilvl="6" w:tplc="82849667" w:tentative="1">
      <w:start w:val="1"/>
      <w:numFmt w:val="decimal"/>
      <w:lvlText w:val="%7."/>
      <w:lvlJc w:val="left"/>
      <w:pPr>
        <w:ind w:left="5040" w:hanging="360"/>
      </w:pPr>
    </w:lvl>
    <w:lvl w:ilvl="7" w:tplc="82849667" w:tentative="1">
      <w:start w:val="1"/>
      <w:numFmt w:val="lowerLetter"/>
      <w:lvlText w:val="%8."/>
      <w:lvlJc w:val="left"/>
      <w:pPr>
        <w:ind w:left="5760" w:hanging="360"/>
      </w:pPr>
    </w:lvl>
    <w:lvl w:ilvl="8" w:tplc="82849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03">
    <w:multiLevelType w:val="hybridMultilevel"/>
    <w:lvl w:ilvl="0" w:tplc="81850062">
      <w:start w:val="1"/>
      <w:numFmt w:val="decimal"/>
      <w:lvlText w:val="%1."/>
      <w:lvlJc w:val="left"/>
      <w:pPr>
        <w:ind w:left="720" w:hanging="360"/>
      </w:pPr>
    </w:lvl>
    <w:lvl w:ilvl="1" w:tplc="81850062" w:tentative="1">
      <w:start w:val="1"/>
      <w:numFmt w:val="lowerLetter"/>
      <w:lvlText w:val="%2."/>
      <w:lvlJc w:val="left"/>
      <w:pPr>
        <w:ind w:left="1440" w:hanging="360"/>
      </w:pPr>
    </w:lvl>
    <w:lvl w:ilvl="2" w:tplc="81850062" w:tentative="1">
      <w:start w:val="1"/>
      <w:numFmt w:val="lowerRoman"/>
      <w:lvlText w:val="%3."/>
      <w:lvlJc w:val="right"/>
      <w:pPr>
        <w:ind w:left="2160" w:hanging="180"/>
      </w:pPr>
    </w:lvl>
    <w:lvl w:ilvl="3" w:tplc="81850062" w:tentative="1">
      <w:start w:val="1"/>
      <w:numFmt w:val="decimal"/>
      <w:lvlText w:val="%4."/>
      <w:lvlJc w:val="left"/>
      <w:pPr>
        <w:ind w:left="2880" w:hanging="360"/>
      </w:pPr>
    </w:lvl>
    <w:lvl w:ilvl="4" w:tplc="81850062" w:tentative="1">
      <w:start w:val="1"/>
      <w:numFmt w:val="lowerLetter"/>
      <w:lvlText w:val="%5."/>
      <w:lvlJc w:val="left"/>
      <w:pPr>
        <w:ind w:left="3600" w:hanging="360"/>
      </w:pPr>
    </w:lvl>
    <w:lvl w:ilvl="5" w:tplc="81850062" w:tentative="1">
      <w:start w:val="1"/>
      <w:numFmt w:val="lowerRoman"/>
      <w:lvlText w:val="%6."/>
      <w:lvlJc w:val="right"/>
      <w:pPr>
        <w:ind w:left="4320" w:hanging="180"/>
      </w:pPr>
    </w:lvl>
    <w:lvl w:ilvl="6" w:tplc="81850062" w:tentative="1">
      <w:start w:val="1"/>
      <w:numFmt w:val="decimal"/>
      <w:lvlText w:val="%7."/>
      <w:lvlJc w:val="left"/>
      <w:pPr>
        <w:ind w:left="5040" w:hanging="360"/>
      </w:pPr>
    </w:lvl>
    <w:lvl w:ilvl="7" w:tplc="81850062" w:tentative="1">
      <w:start w:val="1"/>
      <w:numFmt w:val="lowerLetter"/>
      <w:lvlText w:val="%8."/>
      <w:lvlJc w:val="left"/>
      <w:pPr>
        <w:ind w:left="5760" w:hanging="360"/>
      </w:pPr>
    </w:lvl>
    <w:lvl w:ilvl="8" w:tplc="81850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02">
    <w:multiLevelType w:val="hybridMultilevel"/>
    <w:lvl w:ilvl="0" w:tplc="47840902">
      <w:start w:val="1"/>
      <w:numFmt w:val="decimal"/>
      <w:lvlText w:val="%1."/>
      <w:lvlJc w:val="left"/>
      <w:pPr>
        <w:ind w:left="720" w:hanging="360"/>
      </w:pPr>
    </w:lvl>
    <w:lvl w:ilvl="1" w:tplc="47840902" w:tentative="1">
      <w:start w:val="1"/>
      <w:numFmt w:val="lowerLetter"/>
      <w:lvlText w:val="%2."/>
      <w:lvlJc w:val="left"/>
      <w:pPr>
        <w:ind w:left="1440" w:hanging="360"/>
      </w:pPr>
    </w:lvl>
    <w:lvl w:ilvl="2" w:tplc="47840902" w:tentative="1">
      <w:start w:val="1"/>
      <w:numFmt w:val="lowerRoman"/>
      <w:lvlText w:val="%3."/>
      <w:lvlJc w:val="right"/>
      <w:pPr>
        <w:ind w:left="2160" w:hanging="180"/>
      </w:pPr>
    </w:lvl>
    <w:lvl w:ilvl="3" w:tplc="47840902" w:tentative="1">
      <w:start w:val="1"/>
      <w:numFmt w:val="decimal"/>
      <w:lvlText w:val="%4."/>
      <w:lvlJc w:val="left"/>
      <w:pPr>
        <w:ind w:left="2880" w:hanging="360"/>
      </w:pPr>
    </w:lvl>
    <w:lvl w:ilvl="4" w:tplc="47840902" w:tentative="1">
      <w:start w:val="1"/>
      <w:numFmt w:val="lowerLetter"/>
      <w:lvlText w:val="%5."/>
      <w:lvlJc w:val="left"/>
      <w:pPr>
        <w:ind w:left="3600" w:hanging="360"/>
      </w:pPr>
    </w:lvl>
    <w:lvl w:ilvl="5" w:tplc="47840902" w:tentative="1">
      <w:start w:val="1"/>
      <w:numFmt w:val="lowerRoman"/>
      <w:lvlText w:val="%6."/>
      <w:lvlJc w:val="right"/>
      <w:pPr>
        <w:ind w:left="4320" w:hanging="180"/>
      </w:pPr>
    </w:lvl>
    <w:lvl w:ilvl="6" w:tplc="47840902" w:tentative="1">
      <w:start w:val="1"/>
      <w:numFmt w:val="decimal"/>
      <w:lvlText w:val="%7."/>
      <w:lvlJc w:val="left"/>
      <w:pPr>
        <w:ind w:left="5040" w:hanging="360"/>
      </w:pPr>
    </w:lvl>
    <w:lvl w:ilvl="7" w:tplc="47840902" w:tentative="1">
      <w:start w:val="1"/>
      <w:numFmt w:val="lowerLetter"/>
      <w:lvlText w:val="%8."/>
      <w:lvlJc w:val="left"/>
      <w:pPr>
        <w:ind w:left="5760" w:hanging="360"/>
      </w:pPr>
    </w:lvl>
    <w:lvl w:ilvl="8" w:tplc="47840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01">
    <w:multiLevelType w:val="hybridMultilevel"/>
    <w:lvl w:ilvl="0" w:tplc="35077874">
      <w:start w:val="1"/>
      <w:numFmt w:val="decimal"/>
      <w:lvlText w:val="%1."/>
      <w:lvlJc w:val="left"/>
      <w:pPr>
        <w:ind w:left="720" w:hanging="360"/>
      </w:pPr>
    </w:lvl>
    <w:lvl w:ilvl="1" w:tplc="35077874" w:tentative="1">
      <w:start w:val="1"/>
      <w:numFmt w:val="lowerLetter"/>
      <w:lvlText w:val="%2."/>
      <w:lvlJc w:val="left"/>
      <w:pPr>
        <w:ind w:left="1440" w:hanging="360"/>
      </w:pPr>
    </w:lvl>
    <w:lvl w:ilvl="2" w:tplc="35077874" w:tentative="1">
      <w:start w:val="1"/>
      <w:numFmt w:val="lowerRoman"/>
      <w:lvlText w:val="%3."/>
      <w:lvlJc w:val="right"/>
      <w:pPr>
        <w:ind w:left="2160" w:hanging="180"/>
      </w:pPr>
    </w:lvl>
    <w:lvl w:ilvl="3" w:tplc="35077874" w:tentative="1">
      <w:start w:val="1"/>
      <w:numFmt w:val="decimal"/>
      <w:lvlText w:val="%4."/>
      <w:lvlJc w:val="left"/>
      <w:pPr>
        <w:ind w:left="2880" w:hanging="360"/>
      </w:pPr>
    </w:lvl>
    <w:lvl w:ilvl="4" w:tplc="35077874" w:tentative="1">
      <w:start w:val="1"/>
      <w:numFmt w:val="lowerLetter"/>
      <w:lvlText w:val="%5."/>
      <w:lvlJc w:val="left"/>
      <w:pPr>
        <w:ind w:left="3600" w:hanging="360"/>
      </w:pPr>
    </w:lvl>
    <w:lvl w:ilvl="5" w:tplc="35077874" w:tentative="1">
      <w:start w:val="1"/>
      <w:numFmt w:val="lowerRoman"/>
      <w:lvlText w:val="%6."/>
      <w:lvlJc w:val="right"/>
      <w:pPr>
        <w:ind w:left="4320" w:hanging="180"/>
      </w:pPr>
    </w:lvl>
    <w:lvl w:ilvl="6" w:tplc="35077874" w:tentative="1">
      <w:start w:val="1"/>
      <w:numFmt w:val="decimal"/>
      <w:lvlText w:val="%7."/>
      <w:lvlJc w:val="left"/>
      <w:pPr>
        <w:ind w:left="5040" w:hanging="360"/>
      </w:pPr>
    </w:lvl>
    <w:lvl w:ilvl="7" w:tplc="35077874" w:tentative="1">
      <w:start w:val="1"/>
      <w:numFmt w:val="lowerLetter"/>
      <w:lvlText w:val="%8."/>
      <w:lvlJc w:val="left"/>
      <w:pPr>
        <w:ind w:left="5760" w:hanging="360"/>
      </w:pPr>
    </w:lvl>
    <w:lvl w:ilvl="8" w:tplc="35077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00">
    <w:multiLevelType w:val="hybridMultilevel"/>
    <w:lvl w:ilvl="0" w:tplc="88358296">
      <w:start w:val="1"/>
      <w:numFmt w:val="decimal"/>
      <w:lvlText w:val="%1."/>
      <w:lvlJc w:val="left"/>
      <w:pPr>
        <w:ind w:left="720" w:hanging="360"/>
      </w:pPr>
    </w:lvl>
    <w:lvl w:ilvl="1" w:tplc="88358296" w:tentative="1">
      <w:start w:val="1"/>
      <w:numFmt w:val="lowerLetter"/>
      <w:lvlText w:val="%2."/>
      <w:lvlJc w:val="left"/>
      <w:pPr>
        <w:ind w:left="1440" w:hanging="360"/>
      </w:pPr>
    </w:lvl>
    <w:lvl w:ilvl="2" w:tplc="88358296" w:tentative="1">
      <w:start w:val="1"/>
      <w:numFmt w:val="lowerRoman"/>
      <w:lvlText w:val="%3."/>
      <w:lvlJc w:val="right"/>
      <w:pPr>
        <w:ind w:left="2160" w:hanging="180"/>
      </w:pPr>
    </w:lvl>
    <w:lvl w:ilvl="3" w:tplc="88358296" w:tentative="1">
      <w:start w:val="1"/>
      <w:numFmt w:val="decimal"/>
      <w:lvlText w:val="%4."/>
      <w:lvlJc w:val="left"/>
      <w:pPr>
        <w:ind w:left="2880" w:hanging="360"/>
      </w:pPr>
    </w:lvl>
    <w:lvl w:ilvl="4" w:tplc="88358296" w:tentative="1">
      <w:start w:val="1"/>
      <w:numFmt w:val="lowerLetter"/>
      <w:lvlText w:val="%5."/>
      <w:lvlJc w:val="left"/>
      <w:pPr>
        <w:ind w:left="3600" w:hanging="360"/>
      </w:pPr>
    </w:lvl>
    <w:lvl w:ilvl="5" w:tplc="88358296" w:tentative="1">
      <w:start w:val="1"/>
      <w:numFmt w:val="lowerRoman"/>
      <w:lvlText w:val="%6."/>
      <w:lvlJc w:val="right"/>
      <w:pPr>
        <w:ind w:left="4320" w:hanging="180"/>
      </w:pPr>
    </w:lvl>
    <w:lvl w:ilvl="6" w:tplc="88358296" w:tentative="1">
      <w:start w:val="1"/>
      <w:numFmt w:val="decimal"/>
      <w:lvlText w:val="%7."/>
      <w:lvlJc w:val="left"/>
      <w:pPr>
        <w:ind w:left="5040" w:hanging="360"/>
      </w:pPr>
    </w:lvl>
    <w:lvl w:ilvl="7" w:tplc="88358296" w:tentative="1">
      <w:start w:val="1"/>
      <w:numFmt w:val="lowerLetter"/>
      <w:lvlText w:val="%8."/>
      <w:lvlJc w:val="left"/>
      <w:pPr>
        <w:ind w:left="5760" w:hanging="360"/>
      </w:pPr>
    </w:lvl>
    <w:lvl w:ilvl="8" w:tplc="88358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99">
    <w:multiLevelType w:val="hybridMultilevel"/>
    <w:lvl w:ilvl="0" w:tplc="66017671">
      <w:start w:val="1"/>
      <w:numFmt w:val="decimal"/>
      <w:lvlText w:val="%1."/>
      <w:lvlJc w:val="left"/>
      <w:pPr>
        <w:ind w:left="720" w:hanging="360"/>
      </w:pPr>
    </w:lvl>
    <w:lvl w:ilvl="1" w:tplc="66017671" w:tentative="1">
      <w:start w:val="1"/>
      <w:numFmt w:val="lowerLetter"/>
      <w:lvlText w:val="%2."/>
      <w:lvlJc w:val="left"/>
      <w:pPr>
        <w:ind w:left="1440" w:hanging="360"/>
      </w:pPr>
    </w:lvl>
    <w:lvl w:ilvl="2" w:tplc="66017671" w:tentative="1">
      <w:start w:val="1"/>
      <w:numFmt w:val="lowerRoman"/>
      <w:lvlText w:val="%3."/>
      <w:lvlJc w:val="right"/>
      <w:pPr>
        <w:ind w:left="2160" w:hanging="180"/>
      </w:pPr>
    </w:lvl>
    <w:lvl w:ilvl="3" w:tplc="66017671" w:tentative="1">
      <w:start w:val="1"/>
      <w:numFmt w:val="decimal"/>
      <w:lvlText w:val="%4."/>
      <w:lvlJc w:val="left"/>
      <w:pPr>
        <w:ind w:left="2880" w:hanging="360"/>
      </w:pPr>
    </w:lvl>
    <w:lvl w:ilvl="4" w:tplc="66017671" w:tentative="1">
      <w:start w:val="1"/>
      <w:numFmt w:val="lowerLetter"/>
      <w:lvlText w:val="%5."/>
      <w:lvlJc w:val="left"/>
      <w:pPr>
        <w:ind w:left="3600" w:hanging="360"/>
      </w:pPr>
    </w:lvl>
    <w:lvl w:ilvl="5" w:tplc="66017671" w:tentative="1">
      <w:start w:val="1"/>
      <w:numFmt w:val="lowerRoman"/>
      <w:lvlText w:val="%6."/>
      <w:lvlJc w:val="right"/>
      <w:pPr>
        <w:ind w:left="4320" w:hanging="180"/>
      </w:pPr>
    </w:lvl>
    <w:lvl w:ilvl="6" w:tplc="66017671" w:tentative="1">
      <w:start w:val="1"/>
      <w:numFmt w:val="decimal"/>
      <w:lvlText w:val="%7."/>
      <w:lvlJc w:val="left"/>
      <w:pPr>
        <w:ind w:left="5040" w:hanging="360"/>
      </w:pPr>
    </w:lvl>
    <w:lvl w:ilvl="7" w:tplc="66017671" w:tentative="1">
      <w:start w:val="1"/>
      <w:numFmt w:val="lowerLetter"/>
      <w:lvlText w:val="%8."/>
      <w:lvlJc w:val="left"/>
      <w:pPr>
        <w:ind w:left="5760" w:hanging="360"/>
      </w:pPr>
    </w:lvl>
    <w:lvl w:ilvl="8" w:tplc="66017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98">
    <w:multiLevelType w:val="hybridMultilevel"/>
    <w:lvl w:ilvl="0" w:tplc="50917759">
      <w:start w:val="1"/>
      <w:numFmt w:val="decimal"/>
      <w:lvlText w:val="%1."/>
      <w:lvlJc w:val="left"/>
      <w:pPr>
        <w:ind w:left="720" w:hanging="360"/>
      </w:pPr>
    </w:lvl>
    <w:lvl w:ilvl="1" w:tplc="50917759" w:tentative="1">
      <w:start w:val="1"/>
      <w:numFmt w:val="lowerLetter"/>
      <w:lvlText w:val="%2."/>
      <w:lvlJc w:val="left"/>
      <w:pPr>
        <w:ind w:left="1440" w:hanging="360"/>
      </w:pPr>
    </w:lvl>
    <w:lvl w:ilvl="2" w:tplc="50917759" w:tentative="1">
      <w:start w:val="1"/>
      <w:numFmt w:val="lowerRoman"/>
      <w:lvlText w:val="%3."/>
      <w:lvlJc w:val="right"/>
      <w:pPr>
        <w:ind w:left="2160" w:hanging="180"/>
      </w:pPr>
    </w:lvl>
    <w:lvl w:ilvl="3" w:tplc="50917759" w:tentative="1">
      <w:start w:val="1"/>
      <w:numFmt w:val="decimal"/>
      <w:lvlText w:val="%4."/>
      <w:lvlJc w:val="left"/>
      <w:pPr>
        <w:ind w:left="2880" w:hanging="360"/>
      </w:pPr>
    </w:lvl>
    <w:lvl w:ilvl="4" w:tplc="50917759" w:tentative="1">
      <w:start w:val="1"/>
      <w:numFmt w:val="lowerLetter"/>
      <w:lvlText w:val="%5."/>
      <w:lvlJc w:val="left"/>
      <w:pPr>
        <w:ind w:left="3600" w:hanging="360"/>
      </w:pPr>
    </w:lvl>
    <w:lvl w:ilvl="5" w:tplc="50917759" w:tentative="1">
      <w:start w:val="1"/>
      <w:numFmt w:val="lowerRoman"/>
      <w:lvlText w:val="%6."/>
      <w:lvlJc w:val="right"/>
      <w:pPr>
        <w:ind w:left="4320" w:hanging="180"/>
      </w:pPr>
    </w:lvl>
    <w:lvl w:ilvl="6" w:tplc="50917759" w:tentative="1">
      <w:start w:val="1"/>
      <w:numFmt w:val="decimal"/>
      <w:lvlText w:val="%7."/>
      <w:lvlJc w:val="left"/>
      <w:pPr>
        <w:ind w:left="5040" w:hanging="360"/>
      </w:pPr>
    </w:lvl>
    <w:lvl w:ilvl="7" w:tplc="50917759" w:tentative="1">
      <w:start w:val="1"/>
      <w:numFmt w:val="lowerLetter"/>
      <w:lvlText w:val="%8."/>
      <w:lvlJc w:val="left"/>
      <w:pPr>
        <w:ind w:left="5760" w:hanging="360"/>
      </w:pPr>
    </w:lvl>
    <w:lvl w:ilvl="8" w:tplc="50917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97">
    <w:multiLevelType w:val="hybridMultilevel"/>
    <w:lvl w:ilvl="0" w:tplc="36625471">
      <w:start w:val="1"/>
      <w:numFmt w:val="decimal"/>
      <w:lvlText w:val="%1."/>
      <w:lvlJc w:val="left"/>
      <w:pPr>
        <w:ind w:left="720" w:hanging="360"/>
      </w:pPr>
    </w:lvl>
    <w:lvl w:ilvl="1" w:tplc="36625471" w:tentative="1">
      <w:start w:val="1"/>
      <w:numFmt w:val="lowerLetter"/>
      <w:lvlText w:val="%2."/>
      <w:lvlJc w:val="left"/>
      <w:pPr>
        <w:ind w:left="1440" w:hanging="360"/>
      </w:pPr>
    </w:lvl>
    <w:lvl w:ilvl="2" w:tplc="36625471" w:tentative="1">
      <w:start w:val="1"/>
      <w:numFmt w:val="lowerRoman"/>
      <w:lvlText w:val="%3."/>
      <w:lvlJc w:val="right"/>
      <w:pPr>
        <w:ind w:left="2160" w:hanging="180"/>
      </w:pPr>
    </w:lvl>
    <w:lvl w:ilvl="3" w:tplc="36625471" w:tentative="1">
      <w:start w:val="1"/>
      <w:numFmt w:val="decimal"/>
      <w:lvlText w:val="%4."/>
      <w:lvlJc w:val="left"/>
      <w:pPr>
        <w:ind w:left="2880" w:hanging="360"/>
      </w:pPr>
    </w:lvl>
    <w:lvl w:ilvl="4" w:tplc="36625471" w:tentative="1">
      <w:start w:val="1"/>
      <w:numFmt w:val="lowerLetter"/>
      <w:lvlText w:val="%5."/>
      <w:lvlJc w:val="left"/>
      <w:pPr>
        <w:ind w:left="3600" w:hanging="360"/>
      </w:pPr>
    </w:lvl>
    <w:lvl w:ilvl="5" w:tplc="36625471" w:tentative="1">
      <w:start w:val="1"/>
      <w:numFmt w:val="lowerRoman"/>
      <w:lvlText w:val="%6."/>
      <w:lvlJc w:val="right"/>
      <w:pPr>
        <w:ind w:left="4320" w:hanging="180"/>
      </w:pPr>
    </w:lvl>
    <w:lvl w:ilvl="6" w:tplc="36625471" w:tentative="1">
      <w:start w:val="1"/>
      <w:numFmt w:val="decimal"/>
      <w:lvlText w:val="%7."/>
      <w:lvlJc w:val="left"/>
      <w:pPr>
        <w:ind w:left="5040" w:hanging="360"/>
      </w:pPr>
    </w:lvl>
    <w:lvl w:ilvl="7" w:tplc="36625471" w:tentative="1">
      <w:start w:val="1"/>
      <w:numFmt w:val="lowerLetter"/>
      <w:lvlText w:val="%8."/>
      <w:lvlJc w:val="left"/>
      <w:pPr>
        <w:ind w:left="5760" w:hanging="360"/>
      </w:pPr>
    </w:lvl>
    <w:lvl w:ilvl="8" w:tplc="36625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96">
    <w:multiLevelType w:val="hybridMultilevel"/>
    <w:lvl w:ilvl="0" w:tplc="13586344">
      <w:start w:val="1"/>
      <w:numFmt w:val="decimal"/>
      <w:lvlText w:val="%1."/>
      <w:lvlJc w:val="left"/>
      <w:pPr>
        <w:ind w:left="720" w:hanging="360"/>
      </w:pPr>
    </w:lvl>
    <w:lvl w:ilvl="1" w:tplc="13586344" w:tentative="1">
      <w:start w:val="1"/>
      <w:numFmt w:val="lowerLetter"/>
      <w:lvlText w:val="%2."/>
      <w:lvlJc w:val="left"/>
      <w:pPr>
        <w:ind w:left="1440" w:hanging="360"/>
      </w:pPr>
    </w:lvl>
    <w:lvl w:ilvl="2" w:tplc="13586344" w:tentative="1">
      <w:start w:val="1"/>
      <w:numFmt w:val="lowerRoman"/>
      <w:lvlText w:val="%3."/>
      <w:lvlJc w:val="right"/>
      <w:pPr>
        <w:ind w:left="2160" w:hanging="180"/>
      </w:pPr>
    </w:lvl>
    <w:lvl w:ilvl="3" w:tplc="13586344" w:tentative="1">
      <w:start w:val="1"/>
      <w:numFmt w:val="decimal"/>
      <w:lvlText w:val="%4."/>
      <w:lvlJc w:val="left"/>
      <w:pPr>
        <w:ind w:left="2880" w:hanging="360"/>
      </w:pPr>
    </w:lvl>
    <w:lvl w:ilvl="4" w:tplc="13586344" w:tentative="1">
      <w:start w:val="1"/>
      <w:numFmt w:val="lowerLetter"/>
      <w:lvlText w:val="%5."/>
      <w:lvlJc w:val="left"/>
      <w:pPr>
        <w:ind w:left="3600" w:hanging="360"/>
      </w:pPr>
    </w:lvl>
    <w:lvl w:ilvl="5" w:tplc="13586344" w:tentative="1">
      <w:start w:val="1"/>
      <w:numFmt w:val="lowerRoman"/>
      <w:lvlText w:val="%6."/>
      <w:lvlJc w:val="right"/>
      <w:pPr>
        <w:ind w:left="4320" w:hanging="180"/>
      </w:pPr>
    </w:lvl>
    <w:lvl w:ilvl="6" w:tplc="13586344" w:tentative="1">
      <w:start w:val="1"/>
      <w:numFmt w:val="decimal"/>
      <w:lvlText w:val="%7."/>
      <w:lvlJc w:val="left"/>
      <w:pPr>
        <w:ind w:left="5040" w:hanging="360"/>
      </w:pPr>
    </w:lvl>
    <w:lvl w:ilvl="7" w:tplc="13586344" w:tentative="1">
      <w:start w:val="1"/>
      <w:numFmt w:val="lowerLetter"/>
      <w:lvlText w:val="%8."/>
      <w:lvlJc w:val="left"/>
      <w:pPr>
        <w:ind w:left="5760" w:hanging="360"/>
      </w:pPr>
    </w:lvl>
    <w:lvl w:ilvl="8" w:tplc="13586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95">
    <w:multiLevelType w:val="hybridMultilevel"/>
    <w:lvl w:ilvl="0" w:tplc="14520071">
      <w:start w:val="1"/>
      <w:numFmt w:val="decimal"/>
      <w:lvlText w:val="%1."/>
      <w:lvlJc w:val="left"/>
      <w:pPr>
        <w:ind w:left="720" w:hanging="360"/>
      </w:pPr>
    </w:lvl>
    <w:lvl w:ilvl="1" w:tplc="14520071" w:tentative="1">
      <w:start w:val="1"/>
      <w:numFmt w:val="lowerLetter"/>
      <w:lvlText w:val="%2."/>
      <w:lvlJc w:val="left"/>
      <w:pPr>
        <w:ind w:left="1440" w:hanging="360"/>
      </w:pPr>
    </w:lvl>
    <w:lvl w:ilvl="2" w:tplc="14520071" w:tentative="1">
      <w:start w:val="1"/>
      <w:numFmt w:val="lowerRoman"/>
      <w:lvlText w:val="%3."/>
      <w:lvlJc w:val="right"/>
      <w:pPr>
        <w:ind w:left="2160" w:hanging="180"/>
      </w:pPr>
    </w:lvl>
    <w:lvl w:ilvl="3" w:tplc="14520071" w:tentative="1">
      <w:start w:val="1"/>
      <w:numFmt w:val="decimal"/>
      <w:lvlText w:val="%4."/>
      <w:lvlJc w:val="left"/>
      <w:pPr>
        <w:ind w:left="2880" w:hanging="360"/>
      </w:pPr>
    </w:lvl>
    <w:lvl w:ilvl="4" w:tplc="14520071" w:tentative="1">
      <w:start w:val="1"/>
      <w:numFmt w:val="lowerLetter"/>
      <w:lvlText w:val="%5."/>
      <w:lvlJc w:val="left"/>
      <w:pPr>
        <w:ind w:left="3600" w:hanging="360"/>
      </w:pPr>
    </w:lvl>
    <w:lvl w:ilvl="5" w:tplc="14520071" w:tentative="1">
      <w:start w:val="1"/>
      <w:numFmt w:val="lowerRoman"/>
      <w:lvlText w:val="%6."/>
      <w:lvlJc w:val="right"/>
      <w:pPr>
        <w:ind w:left="4320" w:hanging="180"/>
      </w:pPr>
    </w:lvl>
    <w:lvl w:ilvl="6" w:tplc="14520071" w:tentative="1">
      <w:start w:val="1"/>
      <w:numFmt w:val="decimal"/>
      <w:lvlText w:val="%7."/>
      <w:lvlJc w:val="left"/>
      <w:pPr>
        <w:ind w:left="5040" w:hanging="360"/>
      </w:pPr>
    </w:lvl>
    <w:lvl w:ilvl="7" w:tplc="14520071" w:tentative="1">
      <w:start w:val="1"/>
      <w:numFmt w:val="lowerLetter"/>
      <w:lvlText w:val="%8."/>
      <w:lvlJc w:val="left"/>
      <w:pPr>
        <w:ind w:left="5760" w:hanging="360"/>
      </w:pPr>
    </w:lvl>
    <w:lvl w:ilvl="8" w:tplc="14520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94">
    <w:multiLevelType w:val="hybridMultilevel"/>
    <w:lvl w:ilvl="0" w:tplc="90254328">
      <w:start w:val="1"/>
      <w:numFmt w:val="decimal"/>
      <w:lvlText w:val="%1."/>
      <w:lvlJc w:val="left"/>
      <w:pPr>
        <w:ind w:left="720" w:hanging="360"/>
      </w:pPr>
    </w:lvl>
    <w:lvl w:ilvl="1" w:tplc="90254328" w:tentative="1">
      <w:start w:val="1"/>
      <w:numFmt w:val="lowerLetter"/>
      <w:lvlText w:val="%2."/>
      <w:lvlJc w:val="left"/>
      <w:pPr>
        <w:ind w:left="1440" w:hanging="360"/>
      </w:pPr>
    </w:lvl>
    <w:lvl w:ilvl="2" w:tplc="90254328" w:tentative="1">
      <w:start w:val="1"/>
      <w:numFmt w:val="lowerRoman"/>
      <w:lvlText w:val="%3."/>
      <w:lvlJc w:val="right"/>
      <w:pPr>
        <w:ind w:left="2160" w:hanging="180"/>
      </w:pPr>
    </w:lvl>
    <w:lvl w:ilvl="3" w:tplc="90254328" w:tentative="1">
      <w:start w:val="1"/>
      <w:numFmt w:val="decimal"/>
      <w:lvlText w:val="%4."/>
      <w:lvlJc w:val="left"/>
      <w:pPr>
        <w:ind w:left="2880" w:hanging="360"/>
      </w:pPr>
    </w:lvl>
    <w:lvl w:ilvl="4" w:tplc="90254328" w:tentative="1">
      <w:start w:val="1"/>
      <w:numFmt w:val="lowerLetter"/>
      <w:lvlText w:val="%5."/>
      <w:lvlJc w:val="left"/>
      <w:pPr>
        <w:ind w:left="3600" w:hanging="360"/>
      </w:pPr>
    </w:lvl>
    <w:lvl w:ilvl="5" w:tplc="90254328" w:tentative="1">
      <w:start w:val="1"/>
      <w:numFmt w:val="lowerRoman"/>
      <w:lvlText w:val="%6."/>
      <w:lvlJc w:val="right"/>
      <w:pPr>
        <w:ind w:left="4320" w:hanging="180"/>
      </w:pPr>
    </w:lvl>
    <w:lvl w:ilvl="6" w:tplc="90254328" w:tentative="1">
      <w:start w:val="1"/>
      <w:numFmt w:val="decimal"/>
      <w:lvlText w:val="%7."/>
      <w:lvlJc w:val="left"/>
      <w:pPr>
        <w:ind w:left="5040" w:hanging="360"/>
      </w:pPr>
    </w:lvl>
    <w:lvl w:ilvl="7" w:tplc="90254328" w:tentative="1">
      <w:start w:val="1"/>
      <w:numFmt w:val="lowerLetter"/>
      <w:lvlText w:val="%8."/>
      <w:lvlJc w:val="left"/>
      <w:pPr>
        <w:ind w:left="5760" w:hanging="360"/>
      </w:pPr>
    </w:lvl>
    <w:lvl w:ilvl="8" w:tplc="90254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93">
    <w:multiLevelType w:val="hybridMultilevel"/>
    <w:lvl w:ilvl="0" w:tplc="85005904">
      <w:start w:val="1"/>
      <w:numFmt w:val="decimal"/>
      <w:lvlText w:val="%1."/>
      <w:lvlJc w:val="left"/>
      <w:pPr>
        <w:ind w:left="720" w:hanging="360"/>
      </w:pPr>
    </w:lvl>
    <w:lvl w:ilvl="1" w:tplc="85005904" w:tentative="1">
      <w:start w:val="1"/>
      <w:numFmt w:val="lowerLetter"/>
      <w:lvlText w:val="%2."/>
      <w:lvlJc w:val="left"/>
      <w:pPr>
        <w:ind w:left="1440" w:hanging="360"/>
      </w:pPr>
    </w:lvl>
    <w:lvl w:ilvl="2" w:tplc="85005904" w:tentative="1">
      <w:start w:val="1"/>
      <w:numFmt w:val="lowerRoman"/>
      <w:lvlText w:val="%3."/>
      <w:lvlJc w:val="right"/>
      <w:pPr>
        <w:ind w:left="2160" w:hanging="180"/>
      </w:pPr>
    </w:lvl>
    <w:lvl w:ilvl="3" w:tplc="85005904" w:tentative="1">
      <w:start w:val="1"/>
      <w:numFmt w:val="decimal"/>
      <w:lvlText w:val="%4."/>
      <w:lvlJc w:val="left"/>
      <w:pPr>
        <w:ind w:left="2880" w:hanging="360"/>
      </w:pPr>
    </w:lvl>
    <w:lvl w:ilvl="4" w:tplc="85005904" w:tentative="1">
      <w:start w:val="1"/>
      <w:numFmt w:val="lowerLetter"/>
      <w:lvlText w:val="%5."/>
      <w:lvlJc w:val="left"/>
      <w:pPr>
        <w:ind w:left="3600" w:hanging="360"/>
      </w:pPr>
    </w:lvl>
    <w:lvl w:ilvl="5" w:tplc="85005904" w:tentative="1">
      <w:start w:val="1"/>
      <w:numFmt w:val="lowerRoman"/>
      <w:lvlText w:val="%6."/>
      <w:lvlJc w:val="right"/>
      <w:pPr>
        <w:ind w:left="4320" w:hanging="180"/>
      </w:pPr>
    </w:lvl>
    <w:lvl w:ilvl="6" w:tplc="85005904" w:tentative="1">
      <w:start w:val="1"/>
      <w:numFmt w:val="decimal"/>
      <w:lvlText w:val="%7."/>
      <w:lvlJc w:val="left"/>
      <w:pPr>
        <w:ind w:left="5040" w:hanging="360"/>
      </w:pPr>
    </w:lvl>
    <w:lvl w:ilvl="7" w:tplc="85005904" w:tentative="1">
      <w:start w:val="1"/>
      <w:numFmt w:val="lowerLetter"/>
      <w:lvlText w:val="%8."/>
      <w:lvlJc w:val="left"/>
      <w:pPr>
        <w:ind w:left="5760" w:hanging="360"/>
      </w:pPr>
    </w:lvl>
    <w:lvl w:ilvl="8" w:tplc="85005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92">
    <w:multiLevelType w:val="hybridMultilevel"/>
    <w:lvl w:ilvl="0" w:tplc="58261405">
      <w:start w:val="1"/>
      <w:numFmt w:val="decimal"/>
      <w:lvlText w:val="%1."/>
      <w:lvlJc w:val="left"/>
      <w:pPr>
        <w:ind w:left="720" w:hanging="360"/>
      </w:pPr>
    </w:lvl>
    <w:lvl w:ilvl="1" w:tplc="58261405" w:tentative="1">
      <w:start w:val="1"/>
      <w:numFmt w:val="lowerLetter"/>
      <w:lvlText w:val="%2."/>
      <w:lvlJc w:val="left"/>
      <w:pPr>
        <w:ind w:left="1440" w:hanging="360"/>
      </w:pPr>
    </w:lvl>
    <w:lvl w:ilvl="2" w:tplc="58261405" w:tentative="1">
      <w:start w:val="1"/>
      <w:numFmt w:val="lowerRoman"/>
      <w:lvlText w:val="%3."/>
      <w:lvlJc w:val="right"/>
      <w:pPr>
        <w:ind w:left="2160" w:hanging="180"/>
      </w:pPr>
    </w:lvl>
    <w:lvl w:ilvl="3" w:tplc="58261405" w:tentative="1">
      <w:start w:val="1"/>
      <w:numFmt w:val="decimal"/>
      <w:lvlText w:val="%4."/>
      <w:lvlJc w:val="left"/>
      <w:pPr>
        <w:ind w:left="2880" w:hanging="360"/>
      </w:pPr>
    </w:lvl>
    <w:lvl w:ilvl="4" w:tplc="58261405" w:tentative="1">
      <w:start w:val="1"/>
      <w:numFmt w:val="lowerLetter"/>
      <w:lvlText w:val="%5."/>
      <w:lvlJc w:val="left"/>
      <w:pPr>
        <w:ind w:left="3600" w:hanging="360"/>
      </w:pPr>
    </w:lvl>
    <w:lvl w:ilvl="5" w:tplc="58261405" w:tentative="1">
      <w:start w:val="1"/>
      <w:numFmt w:val="lowerRoman"/>
      <w:lvlText w:val="%6."/>
      <w:lvlJc w:val="right"/>
      <w:pPr>
        <w:ind w:left="4320" w:hanging="180"/>
      </w:pPr>
    </w:lvl>
    <w:lvl w:ilvl="6" w:tplc="58261405" w:tentative="1">
      <w:start w:val="1"/>
      <w:numFmt w:val="decimal"/>
      <w:lvlText w:val="%7."/>
      <w:lvlJc w:val="left"/>
      <w:pPr>
        <w:ind w:left="5040" w:hanging="360"/>
      </w:pPr>
    </w:lvl>
    <w:lvl w:ilvl="7" w:tplc="58261405" w:tentative="1">
      <w:start w:val="1"/>
      <w:numFmt w:val="lowerLetter"/>
      <w:lvlText w:val="%8."/>
      <w:lvlJc w:val="left"/>
      <w:pPr>
        <w:ind w:left="5760" w:hanging="360"/>
      </w:pPr>
    </w:lvl>
    <w:lvl w:ilvl="8" w:tplc="58261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91">
    <w:multiLevelType w:val="hybridMultilevel"/>
    <w:lvl w:ilvl="0" w:tplc="18736204">
      <w:start w:val="1"/>
      <w:numFmt w:val="decimal"/>
      <w:lvlText w:val="%1."/>
      <w:lvlJc w:val="left"/>
      <w:pPr>
        <w:ind w:left="720" w:hanging="360"/>
      </w:pPr>
    </w:lvl>
    <w:lvl w:ilvl="1" w:tplc="18736204" w:tentative="1">
      <w:start w:val="1"/>
      <w:numFmt w:val="lowerLetter"/>
      <w:lvlText w:val="%2."/>
      <w:lvlJc w:val="left"/>
      <w:pPr>
        <w:ind w:left="1440" w:hanging="360"/>
      </w:pPr>
    </w:lvl>
    <w:lvl w:ilvl="2" w:tplc="18736204" w:tentative="1">
      <w:start w:val="1"/>
      <w:numFmt w:val="lowerRoman"/>
      <w:lvlText w:val="%3."/>
      <w:lvlJc w:val="right"/>
      <w:pPr>
        <w:ind w:left="2160" w:hanging="180"/>
      </w:pPr>
    </w:lvl>
    <w:lvl w:ilvl="3" w:tplc="18736204" w:tentative="1">
      <w:start w:val="1"/>
      <w:numFmt w:val="decimal"/>
      <w:lvlText w:val="%4."/>
      <w:lvlJc w:val="left"/>
      <w:pPr>
        <w:ind w:left="2880" w:hanging="360"/>
      </w:pPr>
    </w:lvl>
    <w:lvl w:ilvl="4" w:tplc="18736204" w:tentative="1">
      <w:start w:val="1"/>
      <w:numFmt w:val="lowerLetter"/>
      <w:lvlText w:val="%5."/>
      <w:lvlJc w:val="left"/>
      <w:pPr>
        <w:ind w:left="3600" w:hanging="360"/>
      </w:pPr>
    </w:lvl>
    <w:lvl w:ilvl="5" w:tplc="18736204" w:tentative="1">
      <w:start w:val="1"/>
      <w:numFmt w:val="lowerRoman"/>
      <w:lvlText w:val="%6."/>
      <w:lvlJc w:val="right"/>
      <w:pPr>
        <w:ind w:left="4320" w:hanging="180"/>
      </w:pPr>
    </w:lvl>
    <w:lvl w:ilvl="6" w:tplc="18736204" w:tentative="1">
      <w:start w:val="1"/>
      <w:numFmt w:val="decimal"/>
      <w:lvlText w:val="%7."/>
      <w:lvlJc w:val="left"/>
      <w:pPr>
        <w:ind w:left="5040" w:hanging="360"/>
      </w:pPr>
    </w:lvl>
    <w:lvl w:ilvl="7" w:tplc="18736204" w:tentative="1">
      <w:start w:val="1"/>
      <w:numFmt w:val="lowerLetter"/>
      <w:lvlText w:val="%8."/>
      <w:lvlJc w:val="left"/>
      <w:pPr>
        <w:ind w:left="5760" w:hanging="360"/>
      </w:pPr>
    </w:lvl>
    <w:lvl w:ilvl="8" w:tplc="18736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90">
    <w:multiLevelType w:val="hybridMultilevel"/>
    <w:lvl w:ilvl="0" w:tplc="66180589">
      <w:start w:val="1"/>
      <w:numFmt w:val="decimal"/>
      <w:lvlText w:val="%1."/>
      <w:lvlJc w:val="left"/>
      <w:pPr>
        <w:ind w:left="720" w:hanging="360"/>
      </w:pPr>
    </w:lvl>
    <w:lvl w:ilvl="1" w:tplc="66180589" w:tentative="1">
      <w:start w:val="1"/>
      <w:numFmt w:val="lowerLetter"/>
      <w:lvlText w:val="%2."/>
      <w:lvlJc w:val="left"/>
      <w:pPr>
        <w:ind w:left="1440" w:hanging="360"/>
      </w:pPr>
    </w:lvl>
    <w:lvl w:ilvl="2" w:tplc="66180589" w:tentative="1">
      <w:start w:val="1"/>
      <w:numFmt w:val="lowerRoman"/>
      <w:lvlText w:val="%3."/>
      <w:lvlJc w:val="right"/>
      <w:pPr>
        <w:ind w:left="2160" w:hanging="180"/>
      </w:pPr>
    </w:lvl>
    <w:lvl w:ilvl="3" w:tplc="66180589" w:tentative="1">
      <w:start w:val="1"/>
      <w:numFmt w:val="decimal"/>
      <w:lvlText w:val="%4."/>
      <w:lvlJc w:val="left"/>
      <w:pPr>
        <w:ind w:left="2880" w:hanging="360"/>
      </w:pPr>
    </w:lvl>
    <w:lvl w:ilvl="4" w:tplc="66180589" w:tentative="1">
      <w:start w:val="1"/>
      <w:numFmt w:val="lowerLetter"/>
      <w:lvlText w:val="%5."/>
      <w:lvlJc w:val="left"/>
      <w:pPr>
        <w:ind w:left="3600" w:hanging="360"/>
      </w:pPr>
    </w:lvl>
    <w:lvl w:ilvl="5" w:tplc="66180589" w:tentative="1">
      <w:start w:val="1"/>
      <w:numFmt w:val="lowerRoman"/>
      <w:lvlText w:val="%6."/>
      <w:lvlJc w:val="right"/>
      <w:pPr>
        <w:ind w:left="4320" w:hanging="180"/>
      </w:pPr>
    </w:lvl>
    <w:lvl w:ilvl="6" w:tplc="66180589" w:tentative="1">
      <w:start w:val="1"/>
      <w:numFmt w:val="decimal"/>
      <w:lvlText w:val="%7."/>
      <w:lvlJc w:val="left"/>
      <w:pPr>
        <w:ind w:left="5040" w:hanging="360"/>
      </w:pPr>
    </w:lvl>
    <w:lvl w:ilvl="7" w:tplc="66180589" w:tentative="1">
      <w:start w:val="1"/>
      <w:numFmt w:val="lowerLetter"/>
      <w:lvlText w:val="%8."/>
      <w:lvlJc w:val="left"/>
      <w:pPr>
        <w:ind w:left="5760" w:hanging="360"/>
      </w:pPr>
    </w:lvl>
    <w:lvl w:ilvl="8" w:tplc="66180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89">
    <w:multiLevelType w:val="hybridMultilevel"/>
    <w:lvl w:ilvl="0" w:tplc="15654409">
      <w:start w:val="1"/>
      <w:numFmt w:val="decimal"/>
      <w:lvlText w:val="%1."/>
      <w:lvlJc w:val="left"/>
      <w:pPr>
        <w:ind w:left="720" w:hanging="360"/>
      </w:pPr>
    </w:lvl>
    <w:lvl w:ilvl="1" w:tplc="15654409" w:tentative="1">
      <w:start w:val="1"/>
      <w:numFmt w:val="lowerLetter"/>
      <w:lvlText w:val="%2."/>
      <w:lvlJc w:val="left"/>
      <w:pPr>
        <w:ind w:left="1440" w:hanging="360"/>
      </w:pPr>
    </w:lvl>
    <w:lvl w:ilvl="2" w:tplc="15654409" w:tentative="1">
      <w:start w:val="1"/>
      <w:numFmt w:val="lowerRoman"/>
      <w:lvlText w:val="%3."/>
      <w:lvlJc w:val="right"/>
      <w:pPr>
        <w:ind w:left="2160" w:hanging="180"/>
      </w:pPr>
    </w:lvl>
    <w:lvl w:ilvl="3" w:tplc="15654409" w:tentative="1">
      <w:start w:val="1"/>
      <w:numFmt w:val="decimal"/>
      <w:lvlText w:val="%4."/>
      <w:lvlJc w:val="left"/>
      <w:pPr>
        <w:ind w:left="2880" w:hanging="360"/>
      </w:pPr>
    </w:lvl>
    <w:lvl w:ilvl="4" w:tplc="15654409" w:tentative="1">
      <w:start w:val="1"/>
      <w:numFmt w:val="lowerLetter"/>
      <w:lvlText w:val="%5."/>
      <w:lvlJc w:val="left"/>
      <w:pPr>
        <w:ind w:left="3600" w:hanging="360"/>
      </w:pPr>
    </w:lvl>
    <w:lvl w:ilvl="5" w:tplc="15654409" w:tentative="1">
      <w:start w:val="1"/>
      <w:numFmt w:val="lowerRoman"/>
      <w:lvlText w:val="%6."/>
      <w:lvlJc w:val="right"/>
      <w:pPr>
        <w:ind w:left="4320" w:hanging="180"/>
      </w:pPr>
    </w:lvl>
    <w:lvl w:ilvl="6" w:tplc="15654409" w:tentative="1">
      <w:start w:val="1"/>
      <w:numFmt w:val="decimal"/>
      <w:lvlText w:val="%7."/>
      <w:lvlJc w:val="left"/>
      <w:pPr>
        <w:ind w:left="5040" w:hanging="360"/>
      </w:pPr>
    </w:lvl>
    <w:lvl w:ilvl="7" w:tplc="15654409" w:tentative="1">
      <w:start w:val="1"/>
      <w:numFmt w:val="lowerLetter"/>
      <w:lvlText w:val="%8."/>
      <w:lvlJc w:val="left"/>
      <w:pPr>
        <w:ind w:left="5760" w:hanging="360"/>
      </w:pPr>
    </w:lvl>
    <w:lvl w:ilvl="8" w:tplc="15654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88">
    <w:multiLevelType w:val="hybridMultilevel"/>
    <w:lvl w:ilvl="0" w:tplc="33977306">
      <w:start w:val="1"/>
      <w:numFmt w:val="decimal"/>
      <w:lvlText w:val="%1."/>
      <w:lvlJc w:val="left"/>
      <w:pPr>
        <w:ind w:left="720" w:hanging="360"/>
      </w:pPr>
    </w:lvl>
    <w:lvl w:ilvl="1" w:tplc="33977306" w:tentative="1">
      <w:start w:val="1"/>
      <w:numFmt w:val="lowerLetter"/>
      <w:lvlText w:val="%2."/>
      <w:lvlJc w:val="left"/>
      <w:pPr>
        <w:ind w:left="1440" w:hanging="360"/>
      </w:pPr>
    </w:lvl>
    <w:lvl w:ilvl="2" w:tplc="33977306" w:tentative="1">
      <w:start w:val="1"/>
      <w:numFmt w:val="lowerRoman"/>
      <w:lvlText w:val="%3."/>
      <w:lvlJc w:val="right"/>
      <w:pPr>
        <w:ind w:left="2160" w:hanging="180"/>
      </w:pPr>
    </w:lvl>
    <w:lvl w:ilvl="3" w:tplc="33977306" w:tentative="1">
      <w:start w:val="1"/>
      <w:numFmt w:val="decimal"/>
      <w:lvlText w:val="%4."/>
      <w:lvlJc w:val="left"/>
      <w:pPr>
        <w:ind w:left="2880" w:hanging="360"/>
      </w:pPr>
    </w:lvl>
    <w:lvl w:ilvl="4" w:tplc="33977306" w:tentative="1">
      <w:start w:val="1"/>
      <w:numFmt w:val="lowerLetter"/>
      <w:lvlText w:val="%5."/>
      <w:lvlJc w:val="left"/>
      <w:pPr>
        <w:ind w:left="3600" w:hanging="360"/>
      </w:pPr>
    </w:lvl>
    <w:lvl w:ilvl="5" w:tplc="33977306" w:tentative="1">
      <w:start w:val="1"/>
      <w:numFmt w:val="lowerRoman"/>
      <w:lvlText w:val="%6."/>
      <w:lvlJc w:val="right"/>
      <w:pPr>
        <w:ind w:left="4320" w:hanging="180"/>
      </w:pPr>
    </w:lvl>
    <w:lvl w:ilvl="6" w:tplc="33977306" w:tentative="1">
      <w:start w:val="1"/>
      <w:numFmt w:val="decimal"/>
      <w:lvlText w:val="%7."/>
      <w:lvlJc w:val="left"/>
      <w:pPr>
        <w:ind w:left="5040" w:hanging="360"/>
      </w:pPr>
    </w:lvl>
    <w:lvl w:ilvl="7" w:tplc="33977306" w:tentative="1">
      <w:start w:val="1"/>
      <w:numFmt w:val="lowerLetter"/>
      <w:lvlText w:val="%8."/>
      <w:lvlJc w:val="left"/>
      <w:pPr>
        <w:ind w:left="5760" w:hanging="360"/>
      </w:pPr>
    </w:lvl>
    <w:lvl w:ilvl="8" w:tplc="33977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87">
    <w:multiLevelType w:val="hybridMultilevel"/>
    <w:lvl w:ilvl="0" w:tplc="77974032">
      <w:start w:val="1"/>
      <w:numFmt w:val="decimal"/>
      <w:lvlText w:val="%1."/>
      <w:lvlJc w:val="left"/>
      <w:pPr>
        <w:ind w:left="720" w:hanging="360"/>
      </w:pPr>
    </w:lvl>
    <w:lvl w:ilvl="1" w:tplc="77974032" w:tentative="1">
      <w:start w:val="1"/>
      <w:numFmt w:val="lowerLetter"/>
      <w:lvlText w:val="%2."/>
      <w:lvlJc w:val="left"/>
      <w:pPr>
        <w:ind w:left="1440" w:hanging="360"/>
      </w:pPr>
    </w:lvl>
    <w:lvl w:ilvl="2" w:tplc="77974032" w:tentative="1">
      <w:start w:val="1"/>
      <w:numFmt w:val="lowerRoman"/>
      <w:lvlText w:val="%3."/>
      <w:lvlJc w:val="right"/>
      <w:pPr>
        <w:ind w:left="2160" w:hanging="180"/>
      </w:pPr>
    </w:lvl>
    <w:lvl w:ilvl="3" w:tplc="77974032" w:tentative="1">
      <w:start w:val="1"/>
      <w:numFmt w:val="decimal"/>
      <w:lvlText w:val="%4."/>
      <w:lvlJc w:val="left"/>
      <w:pPr>
        <w:ind w:left="2880" w:hanging="360"/>
      </w:pPr>
    </w:lvl>
    <w:lvl w:ilvl="4" w:tplc="77974032" w:tentative="1">
      <w:start w:val="1"/>
      <w:numFmt w:val="lowerLetter"/>
      <w:lvlText w:val="%5."/>
      <w:lvlJc w:val="left"/>
      <w:pPr>
        <w:ind w:left="3600" w:hanging="360"/>
      </w:pPr>
    </w:lvl>
    <w:lvl w:ilvl="5" w:tplc="77974032" w:tentative="1">
      <w:start w:val="1"/>
      <w:numFmt w:val="lowerRoman"/>
      <w:lvlText w:val="%6."/>
      <w:lvlJc w:val="right"/>
      <w:pPr>
        <w:ind w:left="4320" w:hanging="180"/>
      </w:pPr>
    </w:lvl>
    <w:lvl w:ilvl="6" w:tplc="77974032" w:tentative="1">
      <w:start w:val="1"/>
      <w:numFmt w:val="decimal"/>
      <w:lvlText w:val="%7."/>
      <w:lvlJc w:val="left"/>
      <w:pPr>
        <w:ind w:left="5040" w:hanging="360"/>
      </w:pPr>
    </w:lvl>
    <w:lvl w:ilvl="7" w:tplc="77974032" w:tentative="1">
      <w:start w:val="1"/>
      <w:numFmt w:val="lowerLetter"/>
      <w:lvlText w:val="%8."/>
      <w:lvlJc w:val="left"/>
      <w:pPr>
        <w:ind w:left="5760" w:hanging="360"/>
      </w:pPr>
    </w:lvl>
    <w:lvl w:ilvl="8" w:tplc="77974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86">
    <w:multiLevelType w:val="hybridMultilevel"/>
    <w:lvl w:ilvl="0" w:tplc="25155991">
      <w:start w:val="1"/>
      <w:numFmt w:val="decimal"/>
      <w:lvlText w:val="%1."/>
      <w:lvlJc w:val="left"/>
      <w:pPr>
        <w:ind w:left="720" w:hanging="360"/>
      </w:pPr>
    </w:lvl>
    <w:lvl w:ilvl="1" w:tplc="25155991" w:tentative="1">
      <w:start w:val="1"/>
      <w:numFmt w:val="lowerLetter"/>
      <w:lvlText w:val="%2."/>
      <w:lvlJc w:val="left"/>
      <w:pPr>
        <w:ind w:left="1440" w:hanging="360"/>
      </w:pPr>
    </w:lvl>
    <w:lvl w:ilvl="2" w:tplc="25155991" w:tentative="1">
      <w:start w:val="1"/>
      <w:numFmt w:val="lowerRoman"/>
      <w:lvlText w:val="%3."/>
      <w:lvlJc w:val="right"/>
      <w:pPr>
        <w:ind w:left="2160" w:hanging="180"/>
      </w:pPr>
    </w:lvl>
    <w:lvl w:ilvl="3" w:tplc="25155991" w:tentative="1">
      <w:start w:val="1"/>
      <w:numFmt w:val="decimal"/>
      <w:lvlText w:val="%4."/>
      <w:lvlJc w:val="left"/>
      <w:pPr>
        <w:ind w:left="2880" w:hanging="360"/>
      </w:pPr>
    </w:lvl>
    <w:lvl w:ilvl="4" w:tplc="25155991" w:tentative="1">
      <w:start w:val="1"/>
      <w:numFmt w:val="lowerLetter"/>
      <w:lvlText w:val="%5."/>
      <w:lvlJc w:val="left"/>
      <w:pPr>
        <w:ind w:left="3600" w:hanging="360"/>
      </w:pPr>
    </w:lvl>
    <w:lvl w:ilvl="5" w:tplc="25155991" w:tentative="1">
      <w:start w:val="1"/>
      <w:numFmt w:val="lowerRoman"/>
      <w:lvlText w:val="%6."/>
      <w:lvlJc w:val="right"/>
      <w:pPr>
        <w:ind w:left="4320" w:hanging="180"/>
      </w:pPr>
    </w:lvl>
    <w:lvl w:ilvl="6" w:tplc="25155991" w:tentative="1">
      <w:start w:val="1"/>
      <w:numFmt w:val="decimal"/>
      <w:lvlText w:val="%7."/>
      <w:lvlJc w:val="left"/>
      <w:pPr>
        <w:ind w:left="5040" w:hanging="360"/>
      </w:pPr>
    </w:lvl>
    <w:lvl w:ilvl="7" w:tplc="25155991" w:tentative="1">
      <w:start w:val="1"/>
      <w:numFmt w:val="lowerLetter"/>
      <w:lvlText w:val="%8."/>
      <w:lvlJc w:val="left"/>
      <w:pPr>
        <w:ind w:left="5760" w:hanging="360"/>
      </w:pPr>
    </w:lvl>
    <w:lvl w:ilvl="8" w:tplc="25155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85">
    <w:multiLevelType w:val="hybridMultilevel"/>
    <w:lvl w:ilvl="0" w:tplc="94644143">
      <w:start w:val="1"/>
      <w:numFmt w:val="decimal"/>
      <w:lvlText w:val="%1."/>
      <w:lvlJc w:val="left"/>
      <w:pPr>
        <w:ind w:left="720" w:hanging="360"/>
      </w:pPr>
    </w:lvl>
    <w:lvl w:ilvl="1" w:tplc="94644143" w:tentative="1">
      <w:start w:val="1"/>
      <w:numFmt w:val="lowerLetter"/>
      <w:lvlText w:val="%2."/>
      <w:lvlJc w:val="left"/>
      <w:pPr>
        <w:ind w:left="1440" w:hanging="360"/>
      </w:pPr>
    </w:lvl>
    <w:lvl w:ilvl="2" w:tplc="94644143" w:tentative="1">
      <w:start w:val="1"/>
      <w:numFmt w:val="lowerRoman"/>
      <w:lvlText w:val="%3."/>
      <w:lvlJc w:val="right"/>
      <w:pPr>
        <w:ind w:left="2160" w:hanging="180"/>
      </w:pPr>
    </w:lvl>
    <w:lvl w:ilvl="3" w:tplc="94644143" w:tentative="1">
      <w:start w:val="1"/>
      <w:numFmt w:val="decimal"/>
      <w:lvlText w:val="%4."/>
      <w:lvlJc w:val="left"/>
      <w:pPr>
        <w:ind w:left="2880" w:hanging="360"/>
      </w:pPr>
    </w:lvl>
    <w:lvl w:ilvl="4" w:tplc="94644143" w:tentative="1">
      <w:start w:val="1"/>
      <w:numFmt w:val="lowerLetter"/>
      <w:lvlText w:val="%5."/>
      <w:lvlJc w:val="left"/>
      <w:pPr>
        <w:ind w:left="3600" w:hanging="360"/>
      </w:pPr>
    </w:lvl>
    <w:lvl w:ilvl="5" w:tplc="94644143" w:tentative="1">
      <w:start w:val="1"/>
      <w:numFmt w:val="lowerRoman"/>
      <w:lvlText w:val="%6."/>
      <w:lvlJc w:val="right"/>
      <w:pPr>
        <w:ind w:left="4320" w:hanging="180"/>
      </w:pPr>
    </w:lvl>
    <w:lvl w:ilvl="6" w:tplc="94644143" w:tentative="1">
      <w:start w:val="1"/>
      <w:numFmt w:val="decimal"/>
      <w:lvlText w:val="%7."/>
      <w:lvlJc w:val="left"/>
      <w:pPr>
        <w:ind w:left="5040" w:hanging="360"/>
      </w:pPr>
    </w:lvl>
    <w:lvl w:ilvl="7" w:tplc="94644143" w:tentative="1">
      <w:start w:val="1"/>
      <w:numFmt w:val="lowerLetter"/>
      <w:lvlText w:val="%8."/>
      <w:lvlJc w:val="left"/>
      <w:pPr>
        <w:ind w:left="5760" w:hanging="360"/>
      </w:pPr>
    </w:lvl>
    <w:lvl w:ilvl="8" w:tplc="94644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84">
    <w:multiLevelType w:val="hybridMultilevel"/>
    <w:lvl w:ilvl="0" w:tplc="69151825">
      <w:start w:val="1"/>
      <w:numFmt w:val="decimal"/>
      <w:lvlText w:val="%1."/>
      <w:lvlJc w:val="left"/>
      <w:pPr>
        <w:ind w:left="720" w:hanging="360"/>
      </w:pPr>
    </w:lvl>
    <w:lvl w:ilvl="1" w:tplc="69151825" w:tentative="1">
      <w:start w:val="1"/>
      <w:numFmt w:val="lowerLetter"/>
      <w:lvlText w:val="%2."/>
      <w:lvlJc w:val="left"/>
      <w:pPr>
        <w:ind w:left="1440" w:hanging="360"/>
      </w:pPr>
    </w:lvl>
    <w:lvl w:ilvl="2" w:tplc="69151825" w:tentative="1">
      <w:start w:val="1"/>
      <w:numFmt w:val="lowerRoman"/>
      <w:lvlText w:val="%3."/>
      <w:lvlJc w:val="right"/>
      <w:pPr>
        <w:ind w:left="2160" w:hanging="180"/>
      </w:pPr>
    </w:lvl>
    <w:lvl w:ilvl="3" w:tplc="69151825" w:tentative="1">
      <w:start w:val="1"/>
      <w:numFmt w:val="decimal"/>
      <w:lvlText w:val="%4."/>
      <w:lvlJc w:val="left"/>
      <w:pPr>
        <w:ind w:left="2880" w:hanging="360"/>
      </w:pPr>
    </w:lvl>
    <w:lvl w:ilvl="4" w:tplc="69151825" w:tentative="1">
      <w:start w:val="1"/>
      <w:numFmt w:val="lowerLetter"/>
      <w:lvlText w:val="%5."/>
      <w:lvlJc w:val="left"/>
      <w:pPr>
        <w:ind w:left="3600" w:hanging="360"/>
      </w:pPr>
    </w:lvl>
    <w:lvl w:ilvl="5" w:tplc="69151825" w:tentative="1">
      <w:start w:val="1"/>
      <w:numFmt w:val="lowerRoman"/>
      <w:lvlText w:val="%6."/>
      <w:lvlJc w:val="right"/>
      <w:pPr>
        <w:ind w:left="4320" w:hanging="180"/>
      </w:pPr>
    </w:lvl>
    <w:lvl w:ilvl="6" w:tplc="69151825" w:tentative="1">
      <w:start w:val="1"/>
      <w:numFmt w:val="decimal"/>
      <w:lvlText w:val="%7."/>
      <w:lvlJc w:val="left"/>
      <w:pPr>
        <w:ind w:left="5040" w:hanging="360"/>
      </w:pPr>
    </w:lvl>
    <w:lvl w:ilvl="7" w:tplc="69151825" w:tentative="1">
      <w:start w:val="1"/>
      <w:numFmt w:val="lowerLetter"/>
      <w:lvlText w:val="%8."/>
      <w:lvlJc w:val="left"/>
      <w:pPr>
        <w:ind w:left="5760" w:hanging="360"/>
      </w:pPr>
    </w:lvl>
    <w:lvl w:ilvl="8" w:tplc="69151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83">
    <w:multiLevelType w:val="hybridMultilevel"/>
    <w:lvl w:ilvl="0" w:tplc="17210653">
      <w:start w:val="1"/>
      <w:numFmt w:val="decimal"/>
      <w:lvlText w:val="%1."/>
      <w:lvlJc w:val="left"/>
      <w:pPr>
        <w:ind w:left="720" w:hanging="360"/>
      </w:pPr>
    </w:lvl>
    <w:lvl w:ilvl="1" w:tplc="17210653" w:tentative="1">
      <w:start w:val="1"/>
      <w:numFmt w:val="lowerLetter"/>
      <w:lvlText w:val="%2."/>
      <w:lvlJc w:val="left"/>
      <w:pPr>
        <w:ind w:left="1440" w:hanging="360"/>
      </w:pPr>
    </w:lvl>
    <w:lvl w:ilvl="2" w:tplc="17210653" w:tentative="1">
      <w:start w:val="1"/>
      <w:numFmt w:val="lowerRoman"/>
      <w:lvlText w:val="%3."/>
      <w:lvlJc w:val="right"/>
      <w:pPr>
        <w:ind w:left="2160" w:hanging="180"/>
      </w:pPr>
    </w:lvl>
    <w:lvl w:ilvl="3" w:tplc="17210653" w:tentative="1">
      <w:start w:val="1"/>
      <w:numFmt w:val="decimal"/>
      <w:lvlText w:val="%4."/>
      <w:lvlJc w:val="left"/>
      <w:pPr>
        <w:ind w:left="2880" w:hanging="360"/>
      </w:pPr>
    </w:lvl>
    <w:lvl w:ilvl="4" w:tplc="17210653" w:tentative="1">
      <w:start w:val="1"/>
      <w:numFmt w:val="lowerLetter"/>
      <w:lvlText w:val="%5."/>
      <w:lvlJc w:val="left"/>
      <w:pPr>
        <w:ind w:left="3600" w:hanging="360"/>
      </w:pPr>
    </w:lvl>
    <w:lvl w:ilvl="5" w:tplc="17210653" w:tentative="1">
      <w:start w:val="1"/>
      <w:numFmt w:val="lowerRoman"/>
      <w:lvlText w:val="%6."/>
      <w:lvlJc w:val="right"/>
      <w:pPr>
        <w:ind w:left="4320" w:hanging="180"/>
      </w:pPr>
    </w:lvl>
    <w:lvl w:ilvl="6" w:tplc="17210653" w:tentative="1">
      <w:start w:val="1"/>
      <w:numFmt w:val="decimal"/>
      <w:lvlText w:val="%7."/>
      <w:lvlJc w:val="left"/>
      <w:pPr>
        <w:ind w:left="5040" w:hanging="360"/>
      </w:pPr>
    </w:lvl>
    <w:lvl w:ilvl="7" w:tplc="17210653" w:tentative="1">
      <w:start w:val="1"/>
      <w:numFmt w:val="lowerLetter"/>
      <w:lvlText w:val="%8."/>
      <w:lvlJc w:val="left"/>
      <w:pPr>
        <w:ind w:left="5760" w:hanging="360"/>
      </w:pPr>
    </w:lvl>
    <w:lvl w:ilvl="8" w:tplc="17210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82">
    <w:multiLevelType w:val="hybridMultilevel"/>
    <w:lvl w:ilvl="0" w:tplc="47706960">
      <w:start w:val="1"/>
      <w:numFmt w:val="decimal"/>
      <w:lvlText w:val="%1."/>
      <w:lvlJc w:val="left"/>
      <w:pPr>
        <w:ind w:left="720" w:hanging="360"/>
      </w:pPr>
    </w:lvl>
    <w:lvl w:ilvl="1" w:tplc="47706960" w:tentative="1">
      <w:start w:val="1"/>
      <w:numFmt w:val="lowerLetter"/>
      <w:lvlText w:val="%2."/>
      <w:lvlJc w:val="left"/>
      <w:pPr>
        <w:ind w:left="1440" w:hanging="360"/>
      </w:pPr>
    </w:lvl>
    <w:lvl w:ilvl="2" w:tplc="47706960" w:tentative="1">
      <w:start w:val="1"/>
      <w:numFmt w:val="lowerRoman"/>
      <w:lvlText w:val="%3."/>
      <w:lvlJc w:val="right"/>
      <w:pPr>
        <w:ind w:left="2160" w:hanging="180"/>
      </w:pPr>
    </w:lvl>
    <w:lvl w:ilvl="3" w:tplc="47706960" w:tentative="1">
      <w:start w:val="1"/>
      <w:numFmt w:val="decimal"/>
      <w:lvlText w:val="%4."/>
      <w:lvlJc w:val="left"/>
      <w:pPr>
        <w:ind w:left="2880" w:hanging="360"/>
      </w:pPr>
    </w:lvl>
    <w:lvl w:ilvl="4" w:tplc="47706960" w:tentative="1">
      <w:start w:val="1"/>
      <w:numFmt w:val="lowerLetter"/>
      <w:lvlText w:val="%5."/>
      <w:lvlJc w:val="left"/>
      <w:pPr>
        <w:ind w:left="3600" w:hanging="360"/>
      </w:pPr>
    </w:lvl>
    <w:lvl w:ilvl="5" w:tplc="47706960" w:tentative="1">
      <w:start w:val="1"/>
      <w:numFmt w:val="lowerRoman"/>
      <w:lvlText w:val="%6."/>
      <w:lvlJc w:val="right"/>
      <w:pPr>
        <w:ind w:left="4320" w:hanging="180"/>
      </w:pPr>
    </w:lvl>
    <w:lvl w:ilvl="6" w:tplc="47706960" w:tentative="1">
      <w:start w:val="1"/>
      <w:numFmt w:val="decimal"/>
      <w:lvlText w:val="%7."/>
      <w:lvlJc w:val="left"/>
      <w:pPr>
        <w:ind w:left="5040" w:hanging="360"/>
      </w:pPr>
    </w:lvl>
    <w:lvl w:ilvl="7" w:tplc="47706960" w:tentative="1">
      <w:start w:val="1"/>
      <w:numFmt w:val="lowerLetter"/>
      <w:lvlText w:val="%8."/>
      <w:lvlJc w:val="left"/>
      <w:pPr>
        <w:ind w:left="5760" w:hanging="360"/>
      </w:pPr>
    </w:lvl>
    <w:lvl w:ilvl="8" w:tplc="47706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81">
    <w:multiLevelType w:val="hybridMultilevel"/>
    <w:lvl w:ilvl="0" w:tplc="31518235">
      <w:start w:val="1"/>
      <w:numFmt w:val="decimal"/>
      <w:lvlText w:val="%1."/>
      <w:lvlJc w:val="left"/>
      <w:pPr>
        <w:ind w:left="720" w:hanging="360"/>
      </w:pPr>
    </w:lvl>
    <w:lvl w:ilvl="1" w:tplc="31518235" w:tentative="1">
      <w:start w:val="1"/>
      <w:numFmt w:val="lowerLetter"/>
      <w:lvlText w:val="%2."/>
      <w:lvlJc w:val="left"/>
      <w:pPr>
        <w:ind w:left="1440" w:hanging="360"/>
      </w:pPr>
    </w:lvl>
    <w:lvl w:ilvl="2" w:tplc="31518235" w:tentative="1">
      <w:start w:val="1"/>
      <w:numFmt w:val="lowerRoman"/>
      <w:lvlText w:val="%3."/>
      <w:lvlJc w:val="right"/>
      <w:pPr>
        <w:ind w:left="2160" w:hanging="180"/>
      </w:pPr>
    </w:lvl>
    <w:lvl w:ilvl="3" w:tplc="31518235" w:tentative="1">
      <w:start w:val="1"/>
      <w:numFmt w:val="decimal"/>
      <w:lvlText w:val="%4."/>
      <w:lvlJc w:val="left"/>
      <w:pPr>
        <w:ind w:left="2880" w:hanging="360"/>
      </w:pPr>
    </w:lvl>
    <w:lvl w:ilvl="4" w:tplc="31518235" w:tentative="1">
      <w:start w:val="1"/>
      <w:numFmt w:val="lowerLetter"/>
      <w:lvlText w:val="%5."/>
      <w:lvlJc w:val="left"/>
      <w:pPr>
        <w:ind w:left="3600" w:hanging="360"/>
      </w:pPr>
    </w:lvl>
    <w:lvl w:ilvl="5" w:tplc="31518235" w:tentative="1">
      <w:start w:val="1"/>
      <w:numFmt w:val="lowerRoman"/>
      <w:lvlText w:val="%6."/>
      <w:lvlJc w:val="right"/>
      <w:pPr>
        <w:ind w:left="4320" w:hanging="180"/>
      </w:pPr>
    </w:lvl>
    <w:lvl w:ilvl="6" w:tplc="31518235" w:tentative="1">
      <w:start w:val="1"/>
      <w:numFmt w:val="decimal"/>
      <w:lvlText w:val="%7."/>
      <w:lvlJc w:val="left"/>
      <w:pPr>
        <w:ind w:left="5040" w:hanging="360"/>
      </w:pPr>
    </w:lvl>
    <w:lvl w:ilvl="7" w:tplc="31518235" w:tentative="1">
      <w:start w:val="1"/>
      <w:numFmt w:val="lowerLetter"/>
      <w:lvlText w:val="%8."/>
      <w:lvlJc w:val="left"/>
      <w:pPr>
        <w:ind w:left="5760" w:hanging="360"/>
      </w:pPr>
    </w:lvl>
    <w:lvl w:ilvl="8" w:tplc="31518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80">
    <w:multiLevelType w:val="hybridMultilevel"/>
    <w:lvl w:ilvl="0" w:tplc="58238331">
      <w:start w:val="1"/>
      <w:numFmt w:val="decimal"/>
      <w:lvlText w:val="%1."/>
      <w:lvlJc w:val="left"/>
      <w:pPr>
        <w:ind w:left="720" w:hanging="360"/>
      </w:pPr>
    </w:lvl>
    <w:lvl w:ilvl="1" w:tplc="58238331" w:tentative="1">
      <w:start w:val="1"/>
      <w:numFmt w:val="lowerLetter"/>
      <w:lvlText w:val="%2."/>
      <w:lvlJc w:val="left"/>
      <w:pPr>
        <w:ind w:left="1440" w:hanging="360"/>
      </w:pPr>
    </w:lvl>
    <w:lvl w:ilvl="2" w:tplc="58238331" w:tentative="1">
      <w:start w:val="1"/>
      <w:numFmt w:val="lowerRoman"/>
      <w:lvlText w:val="%3."/>
      <w:lvlJc w:val="right"/>
      <w:pPr>
        <w:ind w:left="2160" w:hanging="180"/>
      </w:pPr>
    </w:lvl>
    <w:lvl w:ilvl="3" w:tplc="58238331" w:tentative="1">
      <w:start w:val="1"/>
      <w:numFmt w:val="decimal"/>
      <w:lvlText w:val="%4."/>
      <w:lvlJc w:val="left"/>
      <w:pPr>
        <w:ind w:left="2880" w:hanging="360"/>
      </w:pPr>
    </w:lvl>
    <w:lvl w:ilvl="4" w:tplc="58238331" w:tentative="1">
      <w:start w:val="1"/>
      <w:numFmt w:val="lowerLetter"/>
      <w:lvlText w:val="%5."/>
      <w:lvlJc w:val="left"/>
      <w:pPr>
        <w:ind w:left="3600" w:hanging="360"/>
      </w:pPr>
    </w:lvl>
    <w:lvl w:ilvl="5" w:tplc="58238331" w:tentative="1">
      <w:start w:val="1"/>
      <w:numFmt w:val="lowerRoman"/>
      <w:lvlText w:val="%6."/>
      <w:lvlJc w:val="right"/>
      <w:pPr>
        <w:ind w:left="4320" w:hanging="180"/>
      </w:pPr>
    </w:lvl>
    <w:lvl w:ilvl="6" w:tplc="58238331" w:tentative="1">
      <w:start w:val="1"/>
      <w:numFmt w:val="decimal"/>
      <w:lvlText w:val="%7."/>
      <w:lvlJc w:val="left"/>
      <w:pPr>
        <w:ind w:left="5040" w:hanging="360"/>
      </w:pPr>
    </w:lvl>
    <w:lvl w:ilvl="7" w:tplc="58238331" w:tentative="1">
      <w:start w:val="1"/>
      <w:numFmt w:val="lowerLetter"/>
      <w:lvlText w:val="%8."/>
      <w:lvlJc w:val="left"/>
      <w:pPr>
        <w:ind w:left="5760" w:hanging="360"/>
      </w:pPr>
    </w:lvl>
    <w:lvl w:ilvl="8" w:tplc="58238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79">
    <w:multiLevelType w:val="hybridMultilevel"/>
    <w:lvl w:ilvl="0" w:tplc="18006788">
      <w:start w:val="1"/>
      <w:numFmt w:val="decimal"/>
      <w:lvlText w:val="%1."/>
      <w:lvlJc w:val="left"/>
      <w:pPr>
        <w:ind w:left="720" w:hanging="360"/>
      </w:pPr>
    </w:lvl>
    <w:lvl w:ilvl="1" w:tplc="18006788" w:tentative="1">
      <w:start w:val="1"/>
      <w:numFmt w:val="lowerLetter"/>
      <w:lvlText w:val="%2."/>
      <w:lvlJc w:val="left"/>
      <w:pPr>
        <w:ind w:left="1440" w:hanging="360"/>
      </w:pPr>
    </w:lvl>
    <w:lvl w:ilvl="2" w:tplc="18006788" w:tentative="1">
      <w:start w:val="1"/>
      <w:numFmt w:val="lowerRoman"/>
      <w:lvlText w:val="%3."/>
      <w:lvlJc w:val="right"/>
      <w:pPr>
        <w:ind w:left="2160" w:hanging="180"/>
      </w:pPr>
    </w:lvl>
    <w:lvl w:ilvl="3" w:tplc="18006788" w:tentative="1">
      <w:start w:val="1"/>
      <w:numFmt w:val="decimal"/>
      <w:lvlText w:val="%4."/>
      <w:lvlJc w:val="left"/>
      <w:pPr>
        <w:ind w:left="2880" w:hanging="360"/>
      </w:pPr>
    </w:lvl>
    <w:lvl w:ilvl="4" w:tplc="18006788" w:tentative="1">
      <w:start w:val="1"/>
      <w:numFmt w:val="lowerLetter"/>
      <w:lvlText w:val="%5."/>
      <w:lvlJc w:val="left"/>
      <w:pPr>
        <w:ind w:left="3600" w:hanging="360"/>
      </w:pPr>
    </w:lvl>
    <w:lvl w:ilvl="5" w:tplc="18006788" w:tentative="1">
      <w:start w:val="1"/>
      <w:numFmt w:val="lowerRoman"/>
      <w:lvlText w:val="%6."/>
      <w:lvlJc w:val="right"/>
      <w:pPr>
        <w:ind w:left="4320" w:hanging="180"/>
      </w:pPr>
    </w:lvl>
    <w:lvl w:ilvl="6" w:tplc="18006788" w:tentative="1">
      <w:start w:val="1"/>
      <w:numFmt w:val="decimal"/>
      <w:lvlText w:val="%7."/>
      <w:lvlJc w:val="left"/>
      <w:pPr>
        <w:ind w:left="5040" w:hanging="360"/>
      </w:pPr>
    </w:lvl>
    <w:lvl w:ilvl="7" w:tplc="18006788" w:tentative="1">
      <w:start w:val="1"/>
      <w:numFmt w:val="lowerLetter"/>
      <w:lvlText w:val="%8."/>
      <w:lvlJc w:val="left"/>
      <w:pPr>
        <w:ind w:left="5760" w:hanging="360"/>
      </w:pPr>
    </w:lvl>
    <w:lvl w:ilvl="8" w:tplc="18006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78">
    <w:multiLevelType w:val="hybridMultilevel"/>
    <w:lvl w:ilvl="0" w:tplc="97211607">
      <w:start w:val="1"/>
      <w:numFmt w:val="decimal"/>
      <w:lvlText w:val="%1."/>
      <w:lvlJc w:val="left"/>
      <w:pPr>
        <w:ind w:left="720" w:hanging="360"/>
      </w:pPr>
    </w:lvl>
    <w:lvl w:ilvl="1" w:tplc="97211607" w:tentative="1">
      <w:start w:val="1"/>
      <w:numFmt w:val="lowerLetter"/>
      <w:lvlText w:val="%2."/>
      <w:lvlJc w:val="left"/>
      <w:pPr>
        <w:ind w:left="1440" w:hanging="360"/>
      </w:pPr>
    </w:lvl>
    <w:lvl w:ilvl="2" w:tplc="97211607" w:tentative="1">
      <w:start w:val="1"/>
      <w:numFmt w:val="lowerRoman"/>
      <w:lvlText w:val="%3."/>
      <w:lvlJc w:val="right"/>
      <w:pPr>
        <w:ind w:left="2160" w:hanging="180"/>
      </w:pPr>
    </w:lvl>
    <w:lvl w:ilvl="3" w:tplc="97211607" w:tentative="1">
      <w:start w:val="1"/>
      <w:numFmt w:val="decimal"/>
      <w:lvlText w:val="%4."/>
      <w:lvlJc w:val="left"/>
      <w:pPr>
        <w:ind w:left="2880" w:hanging="360"/>
      </w:pPr>
    </w:lvl>
    <w:lvl w:ilvl="4" w:tplc="97211607" w:tentative="1">
      <w:start w:val="1"/>
      <w:numFmt w:val="lowerLetter"/>
      <w:lvlText w:val="%5."/>
      <w:lvlJc w:val="left"/>
      <w:pPr>
        <w:ind w:left="3600" w:hanging="360"/>
      </w:pPr>
    </w:lvl>
    <w:lvl w:ilvl="5" w:tplc="97211607" w:tentative="1">
      <w:start w:val="1"/>
      <w:numFmt w:val="lowerRoman"/>
      <w:lvlText w:val="%6."/>
      <w:lvlJc w:val="right"/>
      <w:pPr>
        <w:ind w:left="4320" w:hanging="180"/>
      </w:pPr>
    </w:lvl>
    <w:lvl w:ilvl="6" w:tplc="97211607" w:tentative="1">
      <w:start w:val="1"/>
      <w:numFmt w:val="decimal"/>
      <w:lvlText w:val="%7."/>
      <w:lvlJc w:val="left"/>
      <w:pPr>
        <w:ind w:left="5040" w:hanging="360"/>
      </w:pPr>
    </w:lvl>
    <w:lvl w:ilvl="7" w:tplc="97211607" w:tentative="1">
      <w:start w:val="1"/>
      <w:numFmt w:val="lowerLetter"/>
      <w:lvlText w:val="%8."/>
      <w:lvlJc w:val="left"/>
      <w:pPr>
        <w:ind w:left="5760" w:hanging="360"/>
      </w:pPr>
    </w:lvl>
    <w:lvl w:ilvl="8" w:tplc="97211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77">
    <w:multiLevelType w:val="hybridMultilevel"/>
    <w:lvl w:ilvl="0" w:tplc="45321895">
      <w:start w:val="1"/>
      <w:numFmt w:val="decimal"/>
      <w:lvlText w:val="%1."/>
      <w:lvlJc w:val="left"/>
      <w:pPr>
        <w:ind w:left="720" w:hanging="360"/>
      </w:pPr>
    </w:lvl>
    <w:lvl w:ilvl="1" w:tplc="45321895" w:tentative="1">
      <w:start w:val="1"/>
      <w:numFmt w:val="lowerLetter"/>
      <w:lvlText w:val="%2."/>
      <w:lvlJc w:val="left"/>
      <w:pPr>
        <w:ind w:left="1440" w:hanging="360"/>
      </w:pPr>
    </w:lvl>
    <w:lvl w:ilvl="2" w:tplc="45321895" w:tentative="1">
      <w:start w:val="1"/>
      <w:numFmt w:val="lowerRoman"/>
      <w:lvlText w:val="%3."/>
      <w:lvlJc w:val="right"/>
      <w:pPr>
        <w:ind w:left="2160" w:hanging="180"/>
      </w:pPr>
    </w:lvl>
    <w:lvl w:ilvl="3" w:tplc="45321895" w:tentative="1">
      <w:start w:val="1"/>
      <w:numFmt w:val="decimal"/>
      <w:lvlText w:val="%4."/>
      <w:lvlJc w:val="left"/>
      <w:pPr>
        <w:ind w:left="2880" w:hanging="360"/>
      </w:pPr>
    </w:lvl>
    <w:lvl w:ilvl="4" w:tplc="45321895" w:tentative="1">
      <w:start w:val="1"/>
      <w:numFmt w:val="lowerLetter"/>
      <w:lvlText w:val="%5."/>
      <w:lvlJc w:val="left"/>
      <w:pPr>
        <w:ind w:left="3600" w:hanging="360"/>
      </w:pPr>
    </w:lvl>
    <w:lvl w:ilvl="5" w:tplc="45321895" w:tentative="1">
      <w:start w:val="1"/>
      <w:numFmt w:val="lowerRoman"/>
      <w:lvlText w:val="%6."/>
      <w:lvlJc w:val="right"/>
      <w:pPr>
        <w:ind w:left="4320" w:hanging="180"/>
      </w:pPr>
    </w:lvl>
    <w:lvl w:ilvl="6" w:tplc="45321895" w:tentative="1">
      <w:start w:val="1"/>
      <w:numFmt w:val="decimal"/>
      <w:lvlText w:val="%7."/>
      <w:lvlJc w:val="left"/>
      <w:pPr>
        <w:ind w:left="5040" w:hanging="360"/>
      </w:pPr>
    </w:lvl>
    <w:lvl w:ilvl="7" w:tplc="45321895" w:tentative="1">
      <w:start w:val="1"/>
      <w:numFmt w:val="lowerLetter"/>
      <w:lvlText w:val="%8."/>
      <w:lvlJc w:val="left"/>
      <w:pPr>
        <w:ind w:left="5760" w:hanging="360"/>
      </w:pPr>
    </w:lvl>
    <w:lvl w:ilvl="8" w:tplc="45321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76">
    <w:multiLevelType w:val="hybridMultilevel"/>
    <w:lvl w:ilvl="0" w:tplc="40768166">
      <w:start w:val="1"/>
      <w:numFmt w:val="decimal"/>
      <w:lvlText w:val="%1."/>
      <w:lvlJc w:val="left"/>
      <w:pPr>
        <w:ind w:left="720" w:hanging="360"/>
      </w:pPr>
    </w:lvl>
    <w:lvl w:ilvl="1" w:tplc="40768166" w:tentative="1">
      <w:start w:val="1"/>
      <w:numFmt w:val="lowerLetter"/>
      <w:lvlText w:val="%2."/>
      <w:lvlJc w:val="left"/>
      <w:pPr>
        <w:ind w:left="1440" w:hanging="360"/>
      </w:pPr>
    </w:lvl>
    <w:lvl w:ilvl="2" w:tplc="40768166" w:tentative="1">
      <w:start w:val="1"/>
      <w:numFmt w:val="lowerRoman"/>
      <w:lvlText w:val="%3."/>
      <w:lvlJc w:val="right"/>
      <w:pPr>
        <w:ind w:left="2160" w:hanging="180"/>
      </w:pPr>
    </w:lvl>
    <w:lvl w:ilvl="3" w:tplc="40768166" w:tentative="1">
      <w:start w:val="1"/>
      <w:numFmt w:val="decimal"/>
      <w:lvlText w:val="%4."/>
      <w:lvlJc w:val="left"/>
      <w:pPr>
        <w:ind w:left="2880" w:hanging="360"/>
      </w:pPr>
    </w:lvl>
    <w:lvl w:ilvl="4" w:tplc="40768166" w:tentative="1">
      <w:start w:val="1"/>
      <w:numFmt w:val="lowerLetter"/>
      <w:lvlText w:val="%5."/>
      <w:lvlJc w:val="left"/>
      <w:pPr>
        <w:ind w:left="3600" w:hanging="360"/>
      </w:pPr>
    </w:lvl>
    <w:lvl w:ilvl="5" w:tplc="40768166" w:tentative="1">
      <w:start w:val="1"/>
      <w:numFmt w:val="lowerRoman"/>
      <w:lvlText w:val="%6."/>
      <w:lvlJc w:val="right"/>
      <w:pPr>
        <w:ind w:left="4320" w:hanging="180"/>
      </w:pPr>
    </w:lvl>
    <w:lvl w:ilvl="6" w:tplc="40768166" w:tentative="1">
      <w:start w:val="1"/>
      <w:numFmt w:val="decimal"/>
      <w:lvlText w:val="%7."/>
      <w:lvlJc w:val="left"/>
      <w:pPr>
        <w:ind w:left="5040" w:hanging="360"/>
      </w:pPr>
    </w:lvl>
    <w:lvl w:ilvl="7" w:tplc="40768166" w:tentative="1">
      <w:start w:val="1"/>
      <w:numFmt w:val="lowerLetter"/>
      <w:lvlText w:val="%8."/>
      <w:lvlJc w:val="left"/>
      <w:pPr>
        <w:ind w:left="5760" w:hanging="360"/>
      </w:pPr>
    </w:lvl>
    <w:lvl w:ilvl="8" w:tplc="40768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75">
    <w:multiLevelType w:val="hybridMultilevel"/>
    <w:lvl w:ilvl="0" w:tplc="14927247">
      <w:start w:val="1"/>
      <w:numFmt w:val="decimal"/>
      <w:lvlText w:val="%1."/>
      <w:lvlJc w:val="left"/>
      <w:pPr>
        <w:ind w:left="720" w:hanging="360"/>
      </w:pPr>
    </w:lvl>
    <w:lvl w:ilvl="1" w:tplc="14927247" w:tentative="1">
      <w:start w:val="1"/>
      <w:numFmt w:val="lowerLetter"/>
      <w:lvlText w:val="%2."/>
      <w:lvlJc w:val="left"/>
      <w:pPr>
        <w:ind w:left="1440" w:hanging="360"/>
      </w:pPr>
    </w:lvl>
    <w:lvl w:ilvl="2" w:tplc="14927247" w:tentative="1">
      <w:start w:val="1"/>
      <w:numFmt w:val="lowerRoman"/>
      <w:lvlText w:val="%3."/>
      <w:lvlJc w:val="right"/>
      <w:pPr>
        <w:ind w:left="2160" w:hanging="180"/>
      </w:pPr>
    </w:lvl>
    <w:lvl w:ilvl="3" w:tplc="14927247" w:tentative="1">
      <w:start w:val="1"/>
      <w:numFmt w:val="decimal"/>
      <w:lvlText w:val="%4."/>
      <w:lvlJc w:val="left"/>
      <w:pPr>
        <w:ind w:left="2880" w:hanging="360"/>
      </w:pPr>
    </w:lvl>
    <w:lvl w:ilvl="4" w:tplc="14927247" w:tentative="1">
      <w:start w:val="1"/>
      <w:numFmt w:val="lowerLetter"/>
      <w:lvlText w:val="%5."/>
      <w:lvlJc w:val="left"/>
      <w:pPr>
        <w:ind w:left="3600" w:hanging="360"/>
      </w:pPr>
    </w:lvl>
    <w:lvl w:ilvl="5" w:tplc="14927247" w:tentative="1">
      <w:start w:val="1"/>
      <w:numFmt w:val="lowerRoman"/>
      <w:lvlText w:val="%6."/>
      <w:lvlJc w:val="right"/>
      <w:pPr>
        <w:ind w:left="4320" w:hanging="180"/>
      </w:pPr>
    </w:lvl>
    <w:lvl w:ilvl="6" w:tplc="14927247" w:tentative="1">
      <w:start w:val="1"/>
      <w:numFmt w:val="decimal"/>
      <w:lvlText w:val="%7."/>
      <w:lvlJc w:val="left"/>
      <w:pPr>
        <w:ind w:left="5040" w:hanging="360"/>
      </w:pPr>
    </w:lvl>
    <w:lvl w:ilvl="7" w:tplc="14927247" w:tentative="1">
      <w:start w:val="1"/>
      <w:numFmt w:val="lowerLetter"/>
      <w:lvlText w:val="%8."/>
      <w:lvlJc w:val="left"/>
      <w:pPr>
        <w:ind w:left="5760" w:hanging="360"/>
      </w:pPr>
    </w:lvl>
    <w:lvl w:ilvl="8" w:tplc="14927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74">
    <w:multiLevelType w:val="hybridMultilevel"/>
    <w:lvl w:ilvl="0" w:tplc="31292907">
      <w:start w:val="1"/>
      <w:numFmt w:val="decimal"/>
      <w:lvlText w:val="%1."/>
      <w:lvlJc w:val="left"/>
      <w:pPr>
        <w:ind w:left="720" w:hanging="360"/>
      </w:pPr>
    </w:lvl>
    <w:lvl w:ilvl="1" w:tplc="31292907" w:tentative="1">
      <w:start w:val="1"/>
      <w:numFmt w:val="lowerLetter"/>
      <w:lvlText w:val="%2."/>
      <w:lvlJc w:val="left"/>
      <w:pPr>
        <w:ind w:left="1440" w:hanging="360"/>
      </w:pPr>
    </w:lvl>
    <w:lvl w:ilvl="2" w:tplc="31292907" w:tentative="1">
      <w:start w:val="1"/>
      <w:numFmt w:val="lowerRoman"/>
      <w:lvlText w:val="%3."/>
      <w:lvlJc w:val="right"/>
      <w:pPr>
        <w:ind w:left="2160" w:hanging="180"/>
      </w:pPr>
    </w:lvl>
    <w:lvl w:ilvl="3" w:tplc="31292907" w:tentative="1">
      <w:start w:val="1"/>
      <w:numFmt w:val="decimal"/>
      <w:lvlText w:val="%4."/>
      <w:lvlJc w:val="left"/>
      <w:pPr>
        <w:ind w:left="2880" w:hanging="360"/>
      </w:pPr>
    </w:lvl>
    <w:lvl w:ilvl="4" w:tplc="31292907" w:tentative="1">
      <w:start w:val="1"/>
      <w:numFmt w:val="lowerLetter"/>
      <w:lvlText w:val="%5."/>
      <w:lvlJc w:val="left"/>
      <w:pPr>
        <w:ind w:left="3600" w:hanging="360"/>
      </w:pPr>
    </w:lvl>
    <w:lvl w:ilvl="5" w:tplc="31292907" w:tentative="1">
      <w:start w:val="1"/>
      <w:numFmt w:val="lowerRoman"/>
      <w:lvlText w:val="%6."/>
      <w:lvlJc w:val="right"/>
      <w:pPr>
        <w:ind w:left="4320" w:hanging="180"/>
      </w:pPr>
    </w:lvl>
    <w:lvl w:ilvl="6" w:tplc="31292907" w:tentative="1">
      <w:start w:val="1"/>
      <w:numFmt w:val="decimal"/>
      <w:lvlText w:val="%7."/>
      <w:lvlJc w:val="left"/>
      <w:pPr>
        <w:ind w:left="5040" w:hanging="360"/>
      </w:pPr>
    </w:lvl>
    <w:lvl w:ilvl="7" w:tplc="31292907" w:tentative="1">
      <w:start w:val="1"/>
      <w:numFmt w:val="lowerLetter"/>
      <w:lvlText w:val="%8."/>
      <w:lvlJc w:val="left"/>
      <w:pPr>
        <w:ind w:left="5760" w:hanging="360"/>
      </w:pPr>
    </w:lvl>
    <w:lvl w:ilvl="8" w:tplc="31292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73">
    <w:multiLevelType w:val="hybridMultilevel"/>
    <w:lvl w:ilvl="0" w:tplc="60672688">
      <w:start w:val="1"/>
      <w:numFmt w:val="decimal"/>
      <w:lvlText w:val="%1."/>
      <w:lvlJc w:val="left"/>
      <w:pPr>
        <w:ind w:left="720" w:hanging="360"/>
      </w:pPr>
    </w:lvl>
    <w:lvl w:ilvl="1" w:tplc="60672688" w:tentative="1">
      <w:start w:val="1"/>
      <w:numFmt w:val="lowerLetter"/>
      <w:lvlText w:val="%2."/>
      <w:lvlJc w:val="left"/>
      <w:pPr>
        <w:ind w:left="1440" w:hanging="360"/>
      </w:pPr>
    </w:lvl>
    <w:lvl w:ilvl="2" w:tplc="60672688" w:tentative="1">
      <w:start w:val="1"/>
      <w:numFmt w:val="lowerRoman"/>
      <w:lvlText w:val="%3."/>
      <w:lvlJc w:val="right"/>
      <w:pPr>
        <w:ind w:left="2160" w:hanging="180"/>
      </w:pPr>
    </w:lvl>
    <w:lvl w:ilvl="3" w:tplc="60672688" w:tentative="1">
      <w:start w:val="1"/>
      <w:numFmt w:val="decimal"/>
      <w:lvlText w:val="%4."/>
      <w:lvlJc w:val="left"/>
      <w:pPr>
        <w:ind w:left="2880" w:hanging="360"/>
      </w:pPr>
    </w:lvl>
    <w:lvl w:ilvl="4" w:tplc="60672688" w:tentative="1">
      <w:start w:val="1"/>
      <w:numFmt w:val="lowerLetter"/>
      <w:lvlText w:val="%5."/>
      <w:lvlJc w:val="left"/>
      <w:pPr>
        <w:ind w:left="3600" w:hanging="360"/>
      </w:pPr>
    </w:lvl>
    <w:lvl w:ilvl="5" w:tplc="60672688" w:tentative="1">
      <w:start w:val="1"/>
      <w:numFmt w:val="lowerRoman"/>
      <w:lvlText w:val="%6."/>
      <w:lvlJc w:val="right"/>
      <w:pPr>
        <w:ind w:left="4320" w:hanging="180"/>
      </w:pPr>
    </w:lvl>
    <w:lvl w:ilvl="6" w:tplc="60672688" w:tentative="1">
      <w:start w:val="1"/>
      <w:numFmt w:val="decimal"/>
      <w:lvlText w:val="%7."/>
      <w:lvlJc w:val="left"/>
      <w:pPr>
        <w:ind w:left="5040" w:hanging="360"/>
      </w:pPr>
    </w:lvl>
    <w:lvl w:ilvl="7" w:tplc="60672688" w:tentative="1">
      <w:start w:val="1"/>
      <w:numFmt w:val="lowerLetter"/>
      <w:lvlText w:val="%8."/>
      <w:lvlJc w:val="left"/>
      <w:pPr>
        <w:ind w:left="5760" w:hanging="360"/>
      </w:pPr>
    </w:lvl>
    <w:lvl w:ilvl="8" w:tplc="60672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72">
    <w:multiLevelType w:val="hybridMultilevel"/>
    <w:lvl w:ilvl="0" w:tplc="10323889">
      <w:start w:val="1"/>
      <w:numFmt w:val="decimal"/>
      <w:lvlText w:val="%1."/>
      <w:lvlJc w:val="left"/>
      <w:pPr>
        <w:ind w:left="720" w:hanging="360"/>
      </w:pPr>
    </w:lvl>
    <w:lvl w:ilvl="1" w:tplc="10323889" w:tentative="1">
      <w:start w:val="1"/>
      <w:numFmt w:val="lowerLetter"/>
      <w:lvlText w:val="%2."/>
      <w:lvlJc w:val="left"/>
      <w:pPr>
        <w:ind w:left="1440" w:hanging="360"/>
      </w:pPr>
    </w:lvl>
    <w:lvl w:ilvl="2" w:tplc="10323889" w:tentative="1">
      <w:start w:val="1"/>
      <w:numFmt w:val="lowerRoman"/>
      <w:lvlText w:val="%3."/>
      <w:lvlJc w:val="right"/>
      <w:pPr>
        <w:ind w:left="2160" w:hanging="180"/>
      </w:pPr>
    </w:lvl>
    <w:lvl w:ilvl="3" w:tplc="10323889" w:tentative="1">
      <w:start w:val="1"/>
      <w:numFmt w:val="decimal"/>
      <w:lvlText w:val="%4."/>
      <w:lvlJc w:val="left"/>
      <w:pPr>
        <w:ind w:left="2880" w:hanging="360"/>
      </w:pPr>
    </w:lvl>
    <w:lvl w:ilvl="4" w:tplc="10323889" w:tentative="1">
      <w:start w:val="1"/>
      <w:numFmt w:val="lowerLetter"/>
      <w:lvlText w:val="%5."/>
      <w:lvlJc w:val="left"/>
      <w:pPr>
        <w:ind w:left="3600" w:hanging="360"/>
      </w:pPr>
    </w:lvl>
    <w:lvl w:ilvl="5" w:tplc="10323889" w:tentative="1">
      <w:start w:val="1"/>
      <w:numFmt w:val="lowerRoman"/>
      <w:lvlText w:val="%6."/>
      <w:lvlJc w:val="right"/>
      <w:pPr>
        <w:ind w:left="4320" w:hanging="180"/>
      </w:pPr>
    </w:lvl>
    <w:lvl w:ilvl="6" w:tplc="10323889" w:tentative="1">
      <w:start w:val="1"/>
      <w:numFmt w:val="decimal"/>
      <w:lvlText w:val="%7."/>
      <w:lvlJc w:val="left"/>
      <w:pPr>
        <w:ind w:left="5040" w:hanging="360"/>
      </w:pPr>
    </w:lvl>
    <w:lvl w:ilvl="7" w:tplc="10323889" w:tentative="1">
      <w:start w:val="1"/>
      <w:numFmt w:val="lowerLetter"/>
      <w:lvlText w:val="%8."/>
      <w:lvlJc w:val="left"/>
      <w:pPr>
        <w:ind w:left="5760" w:hanging="360"/>
      </w:pPr>
    </w:lvl>
    <w:lvl w:ilvl="8" w:tplc="10323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71">
    <w:multiLevelType w:val="hybridMultilevel"/>
    <w:lvl w:ilvl="0" w:tplc="50071645">
      <w:start w:val="1"/>
      <w:numFmt w:val="decimal"/>
      <w:lvlText w:val="%1."/>
      <w:lvlJc w:val="left"/>
      <w:pPr>
        <w:ind w:left="720" w:hanging="360"/>
      </w:pPr>
    </w:lvl>
    <w:lvl w:ilvl="1" w:tplc="50071645" w:tentative="1">
      <w:start w:val="1"/>
      <w:numFmt w:val="lowerLetter"/>
      <w:lvlText w:val="%2."/>
      <w:lvlJc w:val="left"/>
      <w:pPr>
        <w:ind w:left="1440" w:hanging="360"/>
      </w:pPr>
    </w:lvl>
    <w:lvl w:ilvl="2" w:tplc="50071645" w:tentative="1">
      <w:start w:val="1"/>
      <w:numFmt w:val="lowerRoman"/>
      <w:lvlText w:val="%3."/>
      <w:lvlJc w:val="right"/>
      <w:pPr>
        <w:ind w:left="2160" w:hanging="180"/>
      </w:pPr>
    </w:lvl>
    <w:lvl w:ilvl="3" w:tplc="50071645" w:tentative="1">
      <w:start w:val="1"/>
      <w:numFmt w:val="decimal"/>
      <w:lvlText w:val="%4."/>
      <w:lvlJc w:val="left"/>
      <w:pPr>
        <w:ind w:left="2880" w:hanging="360"/>
      </w:pPr>
    </w:lvl>
    <w:lvl w:ilvl="4" w:tplc="50071645" w:tentative="1">
      <w:start w:val="1"/>
      <w:numFmt w:val="lowerLetter"/>
      <w:lvlText w:val="%5."/>
      <w:lvlJc w:val="left"/>
      <w:pPr>
        <w:ind w:left="3600" w:hanging="360"/>
      </w:pPr>
    </w:lvl>
    <w:lvl w:ilvl="5" w:tplc="50071645" w:tentative="1">
      <w:start w:val="1"/>
      <w:numFmt w:val="lowerRoman"/>
      <w:lvlText w:val="%6."/>
      <w:lvlJc w:val="right"/>
      <w:pPr>
        <w:ind w:left="4320" w:hanging="180"/>
      </w:pPr>
    </w:lvl>
    <w:lvl w:ilvl="6" w:tplc="50071645" w:tentative="1">
      <w:start w:val="1"/>
      <w:numFmt w:val="decimal"/>
      <w:lvlText w:val="%7."/>
      <w:lvlJc w:val="left"/>
      <w:pPr>
        <w:ind w:left="5040" w:hanging="360"/>
      </w:pPr>
    </w:lvl>
    <w:lvl w:ilvl="7" w:tplc="50071645" w:tentative="1">
      <w:start w:val="1"/>
      <w:numFmt w:val="lowerLetter"/>
      <w:lvlText w:val="%8."/>
      <w:lvlJc w:val="left"/>
      <w:pPr>
        <w:ind w:left="5760" w:hanging="360"/>
      </w:pPr>
    </w:lvl>
    <w:lvl w:ilvl="8" w:tplc="50071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70">
    <w:multiLevelType w:val="hybridMultilevel"/>
    <w:lvl w:ilvl="0" w:tplc="82340012">
      <w:start w:val="1"/>
      <w:numFmt w:val="decimal"/>
      <w:lvlText w:val="%1."/>
      <w:lvlJc w:val="left"/>
      <w:pPr>
        <w:ind w:left="720" w:hanging="360"/>
      </w:pPr>
    </w:lvl>
    <w:lvl w:ilvl="1" w:tplc="82340012" w:tentative="1">
      <w:start w:val="1"/>
      <w:numFmt w:val="lowerLetter"/>
      <w:lvlText w:val="%2."/>
      <w:lvlJc w:val="left"/>
      <w:pPr>
        <w:ind w:left="1440" w:hanging="360"/>
      </w:pPr>
    </w:lvl>
    <w:lvl w:ilvl="2" w:tplc="82340012" w:tentative="1">
      <w:start w:val="1"/>
      <w:numFmt w:val="lowerRoman"/>
      <w:lvlText w:val="%3."/>
      <w:lvlJc w:val="right"/>
      <w:pPr>
        <w:ind w:left="2160" w:hanging="180"/>
      </w:pPr>
    </w:lvl>
    <w:lvl w:ilvl="3" w:tplc="82340012" w:tentative="1">
      <w:start w:val="1"/>
      <w:numFmt w:val="decimal"/>
      <w:lvlText w:val="%4."/>
      <w:lvlJc w:val="left"/>
      <w:pPr>
        <w:ind w:left="2880" w:hanging="360"/>
      </w:pPr>
    </w:lvl>
    <w:lvl w:ilvl="4" w:tplc="82340012" w:tentative="1">
      <w:start w:val="1"/>
      <w:numFmt w:val="lowerLetter"/>
      <w:lvlText w:val="%5."/>
      <w:lvlJc w:val="left"/>
      <w:pPr>
        <w:ind w:left="3600" w:hanging="360"/>
      </w:pPr>
    </w:lvl>
    <w:lvl w:ilvl="5" w:tplc="82340012" w:tentative="1">
      <w:start w:val="1"/>
      <w:numFmt w:val="lowerRoman"/>
      <w:lvlText w:val="%6."/>
      <w:lvlJc w:val="right"/>
      <w:pPr>
        <w:ind w:left="4320" w:hanging="180"/>
      </w:pPr>
    </w:lvl>
    <w:lvl w:ilvl="6" w:tplc="82340012" w:tentative="1">
      <w:start w:val="1"/>
      <w:numFmt w:val="decimal"/>
      <w:lvlText w:val="%7."/>
      <w:lvlJc w:val="left"/>
      <w:pPr>
        <w:ind w:left="5040" w:hanging="360"/>
      </w:pPr>
    </w:lvl>
    <w:lvl w:ilvl="7" w:tplc="82340012" w:tentative="1">
      <w:start w:val="1"/>
      <w:numFmt w:val="lowerLetter"/>
      <w:lvlText w:val="%8."/>
      <w:lvlJc w:val="left"/>
      <w:pPr>
        <w:ind w:left="5760" w:hanging="360"/>
      </w:pPr>
    </w:lvl>
    <w:lvl w:ilvl="8" w:tplc="82340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69">
    <w:multiLevelType w:val="hybridMultilevel"/>
    <w:lvl w:ilvl="0" w:tplc="99131722">
      <w:start w:val="1"/>
      <w:numFmt w:val="decimal"/>
      <w:lvlText w:val="%1."/>
      <w:lvlJc w:val="left"/>
      <w:pPr>
        <w:ind w:left="720" w:hanging="360"/>
      </w:pPr>
    </w:lvl>
    <w:lvl w:ilvl="1" w:tplc="99131722" w:tentative="1">
      <w:start w:val="1"/>
      <w:numFmt w:val="lowerLetter"/>
      <w:lvlText w:val="%2."/>
      <w:lvlJc w:val="left"/>
      <w:pPr>
        <w:ind w:left="1440" w:hanging="360"/>
      </w:pPr>
    </w:lvl>
    <w:lvl w:ilvl="2" w:tplc="99131722" w:tentative="1">
      <w:start w:val="1"/>
      <w:numFmt w:val="lowerRoman"/>
      <w:lvlText w:val="%3."/>
      <w:lvlJc w:val="right"/>
      <w:pPr>
        <w:ind w:left="2160" w:hanging="180"/>
      </w:pPr>
    </w:lvl>
    <w:lvl w:ilvl="3" w:tplc="99131722" w:tentative="1">
      <w:start w:val="1"/>
      <w:numFmt w:val="decimal"/>
      <w:lvlText w:val="%4."/>
      <w:lvlJc w:val="left"/>
      <w:pPr>
        <w:ind w:left="2880" w:hanging="360"/>
      </w:pPr>
    </w:lvl>
    <w:lvl w:ilvl="4" w:tplc="99131722" w:tentative="1">
      <w:start w:val="1"/>
      <w:numFmt w:val="lowerLetter"/>
      <w:lvlText w:val="%5."/>
      <w:lvlJc w:val="left"/>
      <w:pPr>
        <w:ind w:left="3600" w:hanging="360"/>
      </w:pPr>
    </w:lvl>
    <w:lvl w:ilvl="5" w:tplc="99131722" w:tentative="1">
      <w:start w:val="1"/>
      <w:numFmt w:val="lowerRoman"/>
      <w:lvlText w:val="%6."/>
      <w:lvlJc w:val="right"/>
      <w:pPr>
        <w:ind w:left="4320" w:hanging="180"/>
      </w:pPr>
    </w:lvl>
    <w:lvl w:ilvl="6" w:tplc="99131722" w:tentative="1">
      <w:start w:val="1"/>
      <w:numFmt w:val="decimal"/>
      <w:lvlText w:val="%7."/>
      <w:lvlJc w:val="left"/>
      <w:pPr>
        <w:ind w:left="5040" w:hanging="360"/>
      </w:pPr>
    </w:lvl>
    <w:lvl w:ilvl="7" w:tplc="99131722" w:tentative="1">
      <w:start w:val="1"/>
      <w:numFmt w:val="lowerLetter"/>
      <w:lvlText w:val="%8."/>
      <w:lvlJc w:val="left"/>
      <w:pPr>
        <w:ind w:left="5760" w:hanging="360"/>
      </w:pPr>
    </w:lvl>
    <w:lvl w:ilvl="8" w:tplc="99131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68">
    <w:multiLevelType w:val="hybridMultilevel"/>
    <w:lvl w:ilvl="0" w:tplc="71517277">
      <w:start w:val="1"/>
      <w:numFmt w:val="decimal"/>
      <w:lvlText w:val="%1."/>
      <w:lvlJc w:val="left"/>
      <w:pPr>
        <w:ind w:left="720" w:hanging="360"/>
      </w:pPr>
    </w:lvl>
    <w:lvl w:ilvl="1" w:tplc="71517277" w:tentative="1">
      <w:start w:val="1"/>
      <w:numFmt w:val="lowerLetter"/>
      <w:lvlText w:val="%2."/>
      <w:lvlJc w:val="left"/>
      <w:pPr>
        <w:ind w:left="1440" w:hanging="360"/>
      </w:pPr>
    </w:lvl>
    <w:lvl w:ilvl="2" w:tplc="71517277" w:tentative="1">
      <w:start w:val="1"/>
      <w:numFmt w:val="lowerRoman"/>
      <w:lvlText w:val="%3."/>
      <w:lvlJc w:val="right"/>
      <w:pPr>
        <w:ind w:left="2160" w:hanging="180"/>
      </w:pPr>
    </w:lvl>
    <w:lvl w:ilvl="3" w:tplc="71517277" w:tentative="1">
      <w:start w:val="1"/>
      <w:numFmt w:val="decimal"/>
      <w:lvlText w:val="%4."/>
      <w:lvlJc w:val="left"/>
      <w:pPr>
        <w:ind w:left="2880" w:hanging="360"/>
      </w:pPr>
    </w:lvl>
    <w:lvl w:ilvl="4" w:tplc="71517277" w:tentative="1">
      <w:start w:val="1"/>
      <w:numFmt w:val="lowerLetter"/>
      <w:lvlText w:val="%5."/>
      <w:lvlJc w:val="left"/>
      <w:pPr>
        <w:ind w:left="3600" w:hanging="360"/>
      </w:pPr>
    </w:lvl>
    <w:lvl w:ilvl="5" w:tplc="71517277" w:tentative="1">
      <w:start w:val="1"/>
      <w:numFmt w:val="lowerRoman"/>
      <w:lvlText w:val="%6."/>
      <w:lvlJc w:val="right"/>
      <w:pPr>
        <w:ind w:left="4320" w:hanging="180"/>
      </w:pPr>
    </w:lvl>
    <w:lvl w:ilvl="6" w:tplc="71517277" w:tentative="1">
      <w:start w:val="1"/>
      <w:numFmt w:val="decimal"/>
      <w:lvlText w:val="%7."/>
      <w:lvlJc w:val="left"/>
      <w:pPr>
        <w:ind w:left="5040" w:hanging="360"/>
      </w:pPr>
    </w:lvl>
    <w:lvl w:ilvl="7" w:tplc="71517277" w:tentative="1">
      <w:start w:val="1"/>
      <w:numFmt w:val="lowerLetter"/>
      <w:lvlText w:val="%8."/>
      <w:lvlJc w:val="left"/>
      <w:pPr>
        <w:ind w:left="5760" w:hanging="360"/>
      </w:pPr>
    </w:lvl>
    <w:lvl w:ilvl="8" w:tplc="71517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67">
    <w:multiLevelType w:val="hybridMultilevel"/>
    <w:lvl w:ilvl="0" w:tplc="81452914">
      <w:start w:val="1"/>
      <w:numFmt w:val="decimal"/>
      <w:lvlText w:val="%1."/>
      <w:lvlJc w:val="left"/>
      <w:pPr>
        <w:ind w:left="720" w:hanging="360"/>
      </w:pPr>
    </w:lvl>
    <w:lvl w:ilvl="1" w:tplc="81452914" w:tentative="1">
      <w:start w:val="1"/>
      <w:numFmt w:val="lowerLetter"/>
      <w:lvlText w:val="%2."/>
      <w:lvlJc w:val="left"/>
      <w:pPr>
        <w:ind w:left="1440" w:hanging="360"/>
      </w:pPr>
    </w:lvl>
    <w:lvl w:ilvl="2" w:tplc="81452914" w:tentative="1">
      <w:start w:val="1"/>
      <w:numFmt w:val="lowerRoman"/>
      <w:lvlText w:val="%3."/>
      <w:lvlJc w:val="right"/>
      <w:pPr>
        <w:ind w:left="2160" w:hanging="180"/>
      </w:pPr>
    </w:lvl>
    <w:lvl w:ilvl="3" w:tplc="81452914" w:tentative="1">
      <w:start w:val="1"/>
      <w:numFmt w:val="decimal"/>
      <w:lvlText w:val="%4."/>
      <w:lvlJc w:val="left"/>
      <w:pPr>
        <w:ind w:left="2880" w:hanging="360"/>
      </w:pPr>
    </w:lvl>
    <w:lvl w:ilvl="4" w:tplc="81452914" w:tentative="1">
      <w:start w:val="1"/>
      <w:numFmt w:val="lowerLetter"/>
      <w:lvlText w:val="%5."/>
      <w:lvlJc w:val="left"/>
      <w:pPr>
        <w:ind w:left="3600" w:hanging="360"/>
      </w:pPr>
    </w:lvl>
    <w:lvl w:ilvl="5" w:tplc="81452914" w:tentative="1">
      <w:start w:val="1"/>
      <w:numFmt w:val="lowerRoman"/>
      <w:lvlText w:val="%6."/>
      <w:lvlJc w:val="right"/>
      <w:pPr>
        <w:ind w:left="4320" w:hanging="180"/>
      </w:pPr>
    </w:lvl>
    <w:lvl w:ilvl="6" w:tplc="81452914" w:tentative="1">
      <w:start w:val="1"/>
      <w:numFmt w:val="decimal"/>
      <w:lvlText w:val="%7."/>
      <w:lvlJc w:val="left"/>
      <w:pPr>
        <w:ind w:left="5040" w:hanging="360"/>
      </w:pPr>
    </w:lvl>
    <w:lvl w:ilvl="7" w:tplc="81452914" w:tentative="1">
      <w:start w:val="1"/>
      <w:numFmt w:val="lowerLetter"/>
      <w:lvlText w:val="%8."/>
      <w:lvlJc w:val="left"/>
      <w:pPr>
        <w:ind w:left="5760" w:hanging="360"/>
      </w:pPr>
    </w:lvl>
    <w:lvl w:ilvl="8" w:tplc="81452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66">
    <w:multiLevelType w:val="hybridMultilevel"/>
    <w:lvl w:ilvl="0" w:tplc="69125843">
      <w:start w:val="1"/>
      <w:numFmt w:val="decimal"/>
      <w:lvlText w:val="%1."/>
      <w:lvlJc w:val="left"/>
      <w:pPr>
        <w:ind w:left="720" w:hanging="360"/>
      </w:pPr>
    </w:lvl>
    <w:lvl w:ilvl="1" w:tplc="69125843" w:tentative="1">
      <w:start w:val="1"/>
      <w:numFmt w:val="lowerLetter"/>
      <w:lvlText w:val="%2."/>
      <w:lvlJc w:val="left"/>
      <w:pPr>
        <w:ind w:left="1440" w:hanging="360"/>
      </w:pPr>
    </w:lvl>
    <w:lvl w:ilvl="2" w:tplc="69125843" w:tentative="1">
      <w:start w:val="1"/>
      <w:numFmt w:val="lowerRoman"/>
      <w:lvlText w:val="%3."/>
      <w:lvlJc w:val="right"/>
      <w:pPr>
        <w:ind w:left="2160" w:hanging="180"/>
      </w:pPr>
    </w:lvl>
    <w:lvl w:ilvl="3" w:tplc="69125843" w:tentative="1">
      <w:start w:val="1"/>
      <w:numFmt w:val="decimal"/>
      <w:lvlText w:val="%4."/>
      <w:lvlJc w:val="left"/>
      <w:pPr>
        <w:ind w:left="2880" w:hanging="360"/>
      </w:pPr>
    </w:lvl>
    <w:lvl w:ilvl="4" w:tplc="69125843" w:tentative="1">
      <w:start w:val="1"/>
      <w:numFmt w:val="lowerLetter"/>
      <w:lvlText w:val="%5."/>
      <w:lvlJc w:val="left"/>
      <w:pPr>
        <w:ind w:left="3600" w:hanging="360"/>
      </w:pPr>
    </w:lvl>
    <w:lvl w:ilvl="5" w:tplc="69125843" w:tentative="1">
      <w:start w:val="1"/>
      <w:numFmt w:val="lowerRoman"/>
      <w:lvlText w:val="%6."/>
      <w:lvlJc w:val="right"/>
      <w:pPr>
        <w:ind w:left="4320" w:hanging="180"/>
      </w:pPr>
    </w:lvl>
    <w:lvl w:ilvl="6" w:tplc="69125843" w:tentative="1">
      <w:start w:val="1"/>
      <w:numFmt w:val="decimal"/>
      <w:lvlText w:val="%7."/>
      <w:lvlJc w:val="left"/>
      <w:pPr>
        <w:ind w:left="5040" w:hanging="360"/>
      </w:pPr>
    </w:lvl>
    <w:lvl w:ilvl="7" w:tplc="69125843" w:tentative="1">
      <w:start w:val="1"/>
      <w:numFmt w:val="lowerLetter"/>
      <w:lvlText w:val="%8."/>
      <w:lvlJc w:val="left"/>
      <w:pPr>
        <w:ind w:left="5760" w:hanging="360"/>
      </w:pPr>
    </w:lvl>
    <w:lvl w:ilvl="8" w:tplc="69125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65">
    <w:multiLevelType w:val="hybridMultilevel"/>
    <w:lvl w:ilvl="0" w:tplc="24672961">
      <w:start w:val="1"/>
      <w:numFmt w:val="decimal"/>
      <w:lvlText w:val="%1."/>
      <w:lvlJc w:val="left"/>
      <w:pPr>
        <w:ind w:left="720" w:hanging="360"/>
      </w:pPr>
    </w:lvl>
    <w:lvl w:ilvl="1" w:tplc="24672961" w:tentative="1">
      <w:start w:val="1"/>
      <w:numFmt w:val="lowerLetter"/>
      <w:lvlText w:val="%2."/>
      <w:lvlJc w:val="left"/>
      <w:pPr>
        <w:ind w:left="1440" w:hanging="360"/>
      </w:pPr>
    </w:lvl>
    <w:lvl w:ilvl="2" w:tplc="24672961" w:tentative="1">
      <w:start w:val="1"/>
      <w:numFmt w:val="lowerRoman"/>
      <w:lvlText w:val="%3."/>
      <w:lvlJc w:val="right"/>
      <w:pPr>
        <w:ind w:left="2160" w:hanging="180"/>
      </w:pPr>
    </w:lvl>
    <w:lvl w:ilvl="3" w:tplc="24672961" w:tentative="1">
      <w:start w:val="1"/>
      <w:numFmt w:val="decimal"/>
      <w:lvlText w:val="%4."/>
      <w:lvlJc w:val="left"/>
      <w:pPr>
        <w:ind w:left="2880" w:hanging="360"/>
      </w:pPr>
    </w:lvl>
    <w:lvl w:ilvl="4" w:tplc="24672961" w:tentative="1">
      <w:start w:val="1"/>
      <w:numFmt w:val="lowerLetter"/>
      <w:lvlText w:val="%5."/>
      <w:lvlJc w:val="left"/>
      <w:pPr>
        <w:ind w:left="3600" w:hanging="360"/>
      </w:pPr>
    </w:lvl>
    <w:lvl w:ilvl="5" w:tplc="24672961" w:tentative="1">
      <w:start w:val="1"/>
      <w:numFmt w:val="lowerRoman"/>
      <w:lvlText w:val="%6."/>
      <w:lvlJc w:val="right"/>
      <w:pPr>
        <w:ind w:left="4320" w:hanging="180"/>
      </w:pPr>
    </w:lvl>
    <w:lvl w:ilvl="6" w:tplc="24672961" w:tentative="1">
      <w:start w:val="1"/>
      <w:numFmt w:val="decimal"/>
      <w:lvlText w:val="%7."/>
      <w:lvlJc w:val="left"/>
      <w:pPr>
        <w:ind w:left="5040" w:hanging="360"/>
      </w:pPr>
    </w:lvl>
    <w:lvl w:ilvl="7" w:tplc="24672961" w:tentative="1">
      <w:start w:val="1"/>
      <w:numFmt w:val="lowerLetter"/>
      <w:lvlText w:val="%8."/>
      <w:lvlJc w:val="left"/>
      <w:pPr>
        <w:ind w:left="5760" w:hanging="360"/>
      </w:pPr>
    </w:lvl>
    <w:lvl w:ilvl="8" w:tplc="24672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64">
    <w:multiLevelType w:val="hybridMultilevel"/>
    <w:lvl w:ilvl="0" w:tplc="91092163">
      <w:start w:val="1"/>
      <w:numFmt w:val="decimal"/>
      <w:lvlText w:val="%1."/>
      <w:lvlJc w:val="left"/>
      <w:pPr>
        <w:ind w:left="720" w:hanging="360"/>
      </w:pPr>
    </w:lvl>
    <w:lvl w:ilvl="1" w:tplc="91092163" w:tentative="1">
      <w:start w:val="1"/>
      <w:numFmt w:val="lowerLetter"/>
      <w:lvlText w:val="%2."/>
      <w:lvlJc w:val="left"/>
      <w:pPr>
        <w:ind w:left="1440" w:hanging="360"/>
      </w:pPr>
    </w:lvl>
    <w:lvl w:ilvl="2" w:tplc="91092163" w:tentative="1">
      <w:start w:val="1"/>
      <w:numFmt w:val="lowerRoman"/>
      <w:lvlText w:val="%3."/>
      <w:lvlJc w:val="right"/>
      <w:pPr>
        <w:ind w:left="2160" w:hanging="180"/>
      </w:pPr>
    </w:lvl>
    <w:lvl w:ilvl="3" w:tplc="91092163" w:tentative="1">
      <w:start w:val="1"/>
      <w:numFmt w:val="decimal"/>
      <w:lvlText w:val="%4."/>
      <w:lvlJc w:val="left"/>
      <w:pPr>
        <w:ind w:left="2880" w:hanging="360"/>
      </w:pPr>
    </w:lvl>
    <w:lvl w:ilvl="4" w:tplc="91092163" w:tentative="1">
      <w:start w:val="1"/>
      <w:numFmt w:val="lowerLetter"/>
      <w:lvlText w:val="%5."/>
      <w:lvlJc w:val="left"/>
      <w:pPr>
        <w:ind w:left="3600" w:hanging="360"/>
      </w:pPr>
    </w:lvl>
    <w:lvl w:ilvl="5" w:tplc="91092163" w:tentative="1">
      <w:start w:val="1"/>
      <w:numFmt w:val="lowerRoman"/>
      <w:lvlText w:val="%6."/>
      <w:lvlJc w:val="right"/>
      <w:pPr>
        <w:ind w:left="4320" w:hanging="180"/>
      </w:pPr>
    </w:lvl>
    <w:lvl w:ilvl="6" w:tplc="91092163" w:tentative="1">
      <w:start w:val="1"/>
      <w:numFmt w:val="decimal"/>
      <w:lvlText w:val="%7."/>
      <w:lvlJc w:val="left"/>
      <w:pPr>
        <w:ind w:left="5040" w:hanging="360"/>
      </w:pPr>
    </w:lvl>
    <w:lvl w:ilvl="7" w:tplc="91092163" w:tentative="1">
      <w:start w:val="1"/>
      <w:numFmt w:val="lowerLetter"/>
      <w:lvlText w:val="%8."/>
      <w:lvlJc w:val="left"/>
      <w:pPr>
        <w:ind w:left="5760" w:hanging="360"/>
      </w:pPr>
    </w:lvl>
    <w:lvl w:ilvl="8" w:tplc="91092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63">
    <w:multiLevelType w:val="hybridMultilevel"/>
    <w:lvl w:ilvl="0" w:tplc="80961636">
      <w:start w:val="1"/>
      <w:numFmt w:val="decimal"/>
      <w:lvlText w:val="%1."/>
      <w:lvlJc w:val="left"/>
      <w:pPr>
        <w:ind w:left="720" w:hanging="360"/>
      </w:pPr>
    </w:lvl>
    <w:lvl w:ilvl="1" w:tplc="80961636" w:tentative="1">
      <w:start w:val="1"/>
      <w:numFmt w:val="lowerLetter"/>
      <w:lvlText w:val="%2."/>
      <w:lvlJc w:val="left"/>
      <w:pPr>
        <w:ind w:left="1440" w:hanging="360"/>
      </w:pPr>
    </w:lvl>
    <w:lvl w:ilvl="2" w:tplc="80961636" w:tentative="1">
      <w:start w:val="1"/>
      <w:numFmt w:val="lowerRoman"/>
      <w:lvlText w:val="%3."/>
      <w:lvlJc w:val="right"/>
      <w:pPr>
        <w:ind w:left="2160" w:hanging="180"/>
      </w:pPr>
    </w:lvl>
    <w:lvl w:ilvl="3" w:tplc="80961636" w:tentative="1">
      <w:start w:val="1"/>
      <w:numFmt w:val="decimal"/>
      <w:lvlText w:val="%4."/>
      <w:lvlJc w:val="left"/>
      <w:pPr>
        <w:ind w:left="2880" w:hanging="360"/>
      </w:pPr>
    </w:lvl>
    <w:lvl w:ilvl="4" w:tplc="80961636" w:tentative="1">
      <w:start w:val="1"/>
      <w:numFmt w:val="lowerLetter"/>
      <w:lvlText w:val="%5."/>
      <w:lvlJc w:val="left"/>
      <w:pPr>
        <w:ind w:left="3600" w:hanging="360"/>
      </w:pPr>
    </w:lvl>
    <w:lvl w:ilvl="5" w:tplc="80961636" w:tentative="1">
      <w:start w:val="1"/>
      <w:numFmt w:val="lowerRoman"/>
      <w:lvlText w:val="%6."/>
      <w:lvlJc w:val="right"/>
      <w:pPr>
        <w:ind w:left="4320" w:hanging="180"/>
      </w:pPr>
    </w:lvl>
    <w:lvl w:ilvl="6" w:tplc="80961636" w:tentative="1">
      <w:start w:val="1"/>
      <w:numFmt w:val="decimal"/>
      <w:lvlText w:val="%7."/>
      <w:lvlJc w:val="left"/>
      <w:pPr>
        <w:ind w:left="5040" w:hanging="360"/>
      </w:pPr>
    </w:lvl>
    <w:lvl w:ilvl="7" w:tplc="80961636" w:tentative="1">
      <w:start w:val="1"/>
      <w:numFmt w:val="lowerLetter"/>
      <w:lvlText w:val="%8."/>
      <w:lvlJc w:val="left"/>
      <w:pPr>
        <w:ind w:left="5760" w:hanging="360"/>
      </w:pPr>
    </w:lvl>
    <w:lvl w:ilvl="8" w:tplc="80961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62">
    <w:multiLevelType w:val="hybridMultilevel"/>
    <w:lvl w:ilvl="0" w:tplc="98612183">
      <w:start w:val="1"/>
      <w:numFmt w:val="decimal"/>
      <w:lvlText w:val="%1."/>
      <w:lvlJc w:val="left"/>
      <w:pPr>
        <w:ind w:left="720" w:hanging="360"/>
      </w:pPr>
    </w:lvl>
    <w:lvl w:ilvl="1" w:tplc="98612183" w:tentative="1">
      <w:start w:val="1"/>
      <w:numFmt w:val="lowerLetter"/>
      <w:lvlText w:val="%2."/>
      <w:lvlJc w:val="left"/>
      <w:pPr>
        <w:ind w:left="1440" w:hanging="360"/>
      </w:pPr>
    </w:lvl>
    <w:lvl w:ilvl="2" w:tplc="98612183" w:tentative="1">
      <w:start w:val="1"/>
      <w:numFmt w:val="lowerRoman"/>
      <w:lvlText w:val="%3."/>
      <w:lvlJc w:val="right"/>
      <w:pPr>
        <w:ind w:left="2160" w:hanging="180"/>
      </w:pPr>
    </w:lvl>
    <w:lvl w:ilvl="3" w:tplc="98612183" w:tentative="1">
      <w:start w:val="1"/>
      <w:numFmt w:val="decimal"/>
      <w:lvlText w:val="%4."/>
      <w:lvlJc w:val="left"/>
      <w:pPr>
        <w:ind w:left="2880" w:hanging="360"/>
      </w:pPr>
    </w:lvl>
    <w:lvl w:ilvl="4" w:tplc="98612183" w:tentative="1">
      <w:start w:val="1"/>
      <w:numFmt w:val="lowerLetter"/>
      <w:lvlText w:val="%5."/>
      <w:lvlJc w:val="left"/>
      <w:pPr>
        <w:ind w:left="3600" w:hanging="360"/>
      </w:pPr>
    </w:lvl>
    <w:lvl w:ilvl="5" w:tplc="98612183" w:tentative="1">
      <w:start w:val="1"/>
      <w:numFmt w:val="lowerRoman"/>
      <w:lvlText w:val="%6."/>
      <w:lvlJc w:val="right"/>
      <w:pPr>
        <w:ind w:left="4320" w:hanging="180"/>
      </w:pPr>
    </w:lvl>
    <w:lvl w:ilvl="6" w:tplc="98612183" w:tentative="1">
      <w:start w:val="1"/>
      <w:numFmt w:val="decimal"/>
      <w:lvlText w:val="%7."/>
      <w:lvlJc w:val="left"/>
      <w:pPr>
        <w:ind w:left="5040" w:hanging="360"/>
      </w:pPr>
    </w:lvl>
    <w:lvl w:ilvl="7" w:tplc="98612183" w:tentative="1">
      <w:start w:val="1"/>
      <w:numFmt w:val="lowerLetter"/>
      <w:lvlText w:val="%8."/>
      <w:lvlJc w:val="left"/>
      <w:pPr>
        <w:ind w:left="5760" w:hanging="360"/>
      </w:pPr>
    </w:lvl>
    <w:lvl w:ilvl="8" w:tplc="98612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61">
    <w:multiLevelType w:val="hybridMultilevel"/>
    <w:lvl w:ilvl="0" w:tplc="43070355">
      <w:start w:val="1"/>
      <w:numFmt w:val="decimal"/>
      <w:lvlText w:val="%1."/>
      <w:lvlJc w:val="left"/>
      <w:pPr>
        <w:ind w:left="720" w:hanging="360"/>
      </w:pPr>
    </w:lvl>
    <w:lvl w:ilvl="1" w:tplc="43070355" w:tentative="1">
      <w:start w:val="1"/>
      <w:numFmt w:val="lowerLetter"/>
      <w:lvlText w:val="%2."/>
      <w:lvlJc w:val="left"/>
      <w:pPr>
        <w:ind w:left="1440" w:hanging="360"/>
      </w:pPr>
    </w:lvl>
    <w:lvl w:ilvl="2" w:tplc="43070355" w:tentative="1">
      <w:start w:val="1"/>
      <w:numFmt w:val="lowerRoman"/>
      <w:lvlText w:val="%3."/>
      <w:lvlJc w:val="right"/>
      <w:pPr>
        <w:ind w:left="2160" w:hanging="180"/>
      </w:pPr>
    </w:lvl>
    <w:lvl w:ilvl="3" w:tplc="43070355" w:tentative="1">
      <w:start w:val="1"/>
      <w:numFmt w:val="decimal"/>
      <w:lvlText w:val="%4."/>
      <w:lvlJc w:val="left"/>
      <w:pPr>
        <w:ind w:left="2880" w:hanging="360"/>
      </w:pPr>
    </w:lvl>
    <w:lvl w:ilvl="4" w:tplc="43070355" w:tentative="1">
      <w:start w:val="1"/>
      <w:numFmt w:val="lowerLetter"/>
      <w:lvlText w:val="%5."/>
      <w:lvlJc w:val="left"/>
      <w:pPr>
        <w:ind w:left="3600" w:hanging="360"/>
      </w:pPr>
    </w:lvl>
    <w:lvl w:ilvl="5" w:tplc="43070355" w:tentative="1">
      <w:start w:val="1"/>
      <w:numFmt w:val="lowerRoman"/>
      <w:lvlText w:val="%6."/>
      <w:lvlJc w:val="right"/>
      <w:pPr>
        <w:ind w:left="4320" w:hanging="180"/>
      </w:pPr>
    </w:lvl>
    <w:lvl w:ilvl="6" w:tplc="43070355" w:tentative="1">
      <w:start w:val="1"/>
      <w:numFmt w:val="decimal"/>
      <w:lvlText w:val="%7."/>
      <w:lvlJc w:val="left"/>
      <w:pPr>
        <w:ind w:left="5040" w:hanging="360"/>
      </w:pPr>
    </w:lvl>
    <w:lvl w:ilvl="7" w:tplc="43070355" w:tentative="1">
      <w:start w:val="1"/>
      <w:numFmt w:val="lowerLetter"/>
      <w:lvlText w:val="%8."/>
      <w:lvlJc w:val="left"/>
      <w:pPr>
        <w:ind w:left="5760" w:hanging="360"/>
      </w:pPr>
    </w:lvl>
    <w:lvl w:ilvl="8" w:tplc="43070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60">
    <w:multiLevelType w:val="hybridMultilevel"/>
    <w:lvl w:ilvl="0" w:tplc="26948727">
      <w:start w:val="1"/>
      <w:numFmt w:val="decimal"/>
      <w:lvlText w:val="%1."/>
      <w:lvlJc w:val="left"/>
      <w:pPr>
        <w:ind w:left="720" w:hanging="360"/>
      </w:pPr>
    </w:lvl>
    <w:lvl w:ilvl="1" w:tplc="26948727" w:tentative="1">
      <w:start w:val="1"/>
      <w:numFmt w:val="lowerLetter"/>
      <w:lvlText w:val="%2."/>
      <w:lvlJc w:val="left"/>
      <w:pPr>
        <w:ind w:left="1440" w:hanging="360"/>
      </w:pPr>
    </w:lvl>
    <w:lvl w:ilvl="2" w:tplc="26948727" w:tentative="1">
      <w:start w:val="1"/>
      <w:numFmt w:val="lowerRoman"/>
      <w:lvlText w:val="%3."/>
      <w:lvlJc w:val="right"/>
      <w:pPr>
        <w:ind w:left="2160" w:hanging="180"/>
      </w:pPr>
    </w:lvl>
    <w:lvl w:ilvl="3" w:tplc="26948727" w:tentative="1">
      <w:start w:val="1"/>
      <w:numFmt w:val="decimal"/>
      <w:lvlText w:val="%4."/>
      <w:lvlJc w:val="left"/>
      <w:pPr>
        <w:ind w:left="2880" w:hanging="360"/>
      </w:pPr>
    </w:lvl>
    <w:lvl w:ilvl="4" w:tplc="26948727" w:tentative="1">
      <w:start w:val="1"/>
      <w:numFmt w:val="lowerLetter"/>
      <w:lvlText w:val="%5."/>
      <w:lvlJc w:val="left"/>
      <w:pPr>
        <w:ind w:left="3600" w:hanging="360"/>
      </w:pPr>
    </w:lvl>
    <w:lvl w:ilvl="5" w:tplc="26948727" w:tentative="1">
      <w:start w:val="1"/>
      <w:numFmt w:val="lowerRoman"/>
      <w:lvlText w:val="%6."/>
      <w:lvlJc w:val="right"/>
      <w:pPr>
        <w:ind w:left="4320" w:hanging="180"/>
      </w:pPr>
    </w:lvl>
    <w:lvl w:ilvl="6" w:tplc="26948727" w:tentative="1">
      <w:start w:val="1"/>
      <w:numFmt w:val="decimal"/>
      <w:lvlText w:val="%7."/>
      <w:lvlJc w:val="left"/>
      <w:pPr>
        <w:ind w:left="5040" w:hanging="360"/>
      </w:pPr>
    </w:lvl>
    <w:lvl w:ilvl="7" w:tplc="26948727" w:tentative="1">
      <w:start w:val="1"/>
      <w:numFmt w:val="lowerLetter"/>
      <w:lvlText w:val="%8."/>
      <w:lvlJc w:val="left"/>
      <w:pPr>
        <w:ind w:left="5760" w:hanging="360"/>
      </w:pPr>
    </w:lvl>
    <w:lvl w:ilvl="8" w:tplc="26948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59">
    <w:multiLevelType w:val="hybridMultilevel"/>
    <w:lvl w:ilvl="0" w:tplc="21594980">
      <w:start w:val="1"/>
      <w:numFmt w:val="decimal"/>
      <w:lvlText w:val="%1."/>
      <w:lvlJc w:val="left"/>
      <w:pPr>
        <w:ind w:left="720" w:hanging="360"/>
      </w:pPr>
    </w:lvl>
    <w:lvl w:ilvl="1" w:tplc="21594980" w:tentative="1">
      <w:start w:val="1"/>
      <w:numFmt w:val="lowerLetter"/>
      <w:lvlText w:val="%2."/>
      <w:lvlJc w:val="left"/>
      <w:pPr>
        <w:ind w:left="1440" w:hanging="360"/>
      </w:pPr>
    </w:lvl>
    <w:lvl w:ilvl="2" w:tplc="21594980" w:tentative="1">
      <w:start w:val="1"/>
      <w:numFmt w:val="lowerRoman"/>
      <w:lvlText w:val="%3."/>
      <w:lvlJc w:val="right"/>
      <w:pPr>
        <w:ind w:left="2160" w:hanging="180"/>
      </w:pPr>
    </w:lvl>
    <w:lvl w:ilvl="3" w:tplc="21594980" w:tentative="1">
      <w:start w:val="1"/>
      <w:numFmt w:val="decimal"/>
      <w:lvlText w:val="%4."/>
      <w:lvlJc w:val="left"/>
      <w:pPr>
        <w:ind w:left="2880" w:hanging="360"/>
      </w:pPr>
    </w:lvl>
    <w:lvl w:ilvl="4" w:tplc="21594980" w:tentative="1">
      <w:start w:val="1"/>
      <w:numFmt w:val="lowerLetter"/>
      <w:lvlText w:val="%5."/>
      <w:lvlJc w:val="left"/>
      <w:pPr>
        <w:ind w:left="3600" w:hanging="360"/>
      </w:pPr>
    </w:lvl>
    <w:lvl w:ilvl="5" w:tplc="21594980" w:tentative="1">
      <w:start w:val="1"/>
      <w:numFmt w:val="lowerRoman"/>
      <w:lvlText w:val="%6."/>
      <w:lvlJc w:val="right"/>
      <w:pPr>
        <w:ind w:left="4320" w:hanging="180"/>
      </w:pPr>
    </w:lvl>
    <w:lvl w:ilvl="6" w:tplc="21594980" w:tentative="1">
      <w:start w:val="1"/>
      <w:numFmt w:val="decimal"/>
      <w:lvlText w:val="%7."/>
      <w:lvlJc w:val="left"/>
      <w:pPr>
        <w:ind w:left="5040" w:hanging="360"/>
      </w:pPr>
    </w:lvl>
    <w:lvl w:ilvl="7" w:tplc="21594980" w:tentative="1">
      <w:start w:val="1"/>
      <w:numFmt w:val="lowerLetter"/>
      <w:lvlText w:val="%8."/>
      <w:lvlJc w:val="left"/>
      <w:pPr>
        <w:ind w:left="5760" w:hanging="360"/>
      </w:pPr>
    </w:lvl>
    <w:lvl w:ilvl="8" w:tplc="21594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58">
    <w:multiLevelType w:val="hybridMultilevel"/>
    <w:lvl w:ilvl="0" w:tplc="61483805">
      <w:start w:val="1"/>
      <w:numFmt w:val="decimal"/>
      <w:lvlText w:val="%1."/>
      <w:lvlJc w:val="left"/>
      <w:pPr>
        <w:ind w:left="720" w:hanging="360"/>
      </w:pPr>
    </w:lvl>
    <w:lvl w:ilvl="1" w:tplc="61483805" w:tentative="1">
      <w:start w:val="1"/>
      <w:numFmt w:val="lowerLetter"/>
      <w:lvlText w:val="%2."/>
      <w:lvlJc w:val="left"/>
      <w:pPr>
        <w:ind w:left="1440" w:hanging="360"/>
      </w:pPr>
    </w:lvl>
    <w:lvl w:ilvl="2" w:tplc="61483805" w:tentative="1">
      <w:start w:val="1"/>
      <w:numFmt w:val="lowerRoman"/>
      <w:lvlText w:val="%3."/>
      <w:lvlJc w:val="right"/>
      <w:pPr>
        <w:ind w:left="2160" w:hanging="180"/>
      </w:pPr>
    </w:lvl>
    <w:lvl w:ilvl="3" w:tplc="61483805" w:tentative="1">
      <w:start w:val="1"/>
      <w:numFmt w:val="decimal"/>
      <w:lvlText w:val="%4."/>
      <w:lvlJc w:val="left"/>
      <w:pPr>
        <w:ind w:left="2880" w:hanging="360"/>
      </w:pPr>
    </w:lvl>
    <w:lvl w:ilvl="4" w:tplc="61483805" w:tentative="1">
      <w:start w:val="1"/>
      <w:numFmt w:val="lowerLetter"/>
      <w:lvlText w:val="%5."/>
      <w:lvlJc w:val="left"/>
      <w:pPr>
        <w:ind w:left="3600" w:hanging="360"/>
      </w:pPr>
    </w:lvl>
    <w:lvl w:ilvl="5" w:tplc="61483805" w:tentative="1">
      <w:start w:val="1"/>
      <w:numFmt w:val="lowerRoman"/>
      <w:lvlText w:val="%6."/>
      <w:lvlJc w:val="right"/>
      <w:pPr>
        <w:ind w:left="4320" w:hanging="180"/>
      </w:pPr>
    </w:lvl>
    <w:lvl w:ilvl="6" w:tplc="61483805" w:tentative="1">
      <w:start w:val="1"/>
      <w:numFmt w:val="decimal"/>
      <w:lvlText w:val="%7."/>
      <w:lvlJc w:val="left"/>
      <w:pPr>
        <w:ind w:left="5040" w:hanging="360"/>
      </w:pPr>
    </w:lvl>
    <w:lvl w:ilvl="7" w:tplc="61483805" w:tentative="1">
      <w:start w:val="1"/>
      <w:numFmt w:val="lowerLetter"/>
      <w:lvlText w:val="%8."/>
      <w:lvlJc w:val="left"/>
      <w:pPr>
        <w:ind w:left="5760" w:hanging="360"/>
      </w:pPr>
    </w:lvl>
    <w:lvl w:ilvl="8" w:tplc="61483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57">
    <w:multiLevelType w:val="hybridMultilevel"/>
    <w:lvl w:ilvl="0" w:tplc="69437851">
      <w:start w:val="1"/>
      <w:numFmt w:val="decimal"/>
      <w:lvlText w:val="%1."/>
      <w:lvlJc w:val="left"/>
      <w:pPr>
        <w:ind w:left="720" w:hanging="360"/>
      </w:pPr>
    </w:lvl>
    <w:lvl w:ilvl="1" w:tplc="69437851" w:tentative="1">
      <w:start w:val="1"/>
      <w:numFmt w:val="lowerLetter"/>
      <w:lvlText w:val="%2."/>
      <w:lvlJc w:val="left"/>
      <w:pPr>
        <w:ind w:left="1440" w:hanging="360"/>
      </w:pPr>
    </w:lvl>
    <w:lvl w:ilvl="2" w:tplc="69437851" w:tentative="1">
      <w:start w:val="1"/>
      <w:numFmt w:val="lowerRoman"/>
      <w:lvlText w:val="%3."/>
      <w:lvlJc w:val="right"/>
      <w:pPr>
        <w:ind w:left="2160" w:hanging="180"/>
      </w:pPr>
    </w:lvl>
    <w:lvl w:ilvl="3" w:tplc="69437851" w:tentative="1">
      <w:start w:val="1"/>
      <w:numFmt w:val="decimal"/>
      <w:lvlText w:val="%4."/>
      <w:lvlJc w:val="left"/>
      <w:pPr>
        <w:ind w:left="2880" w:hanging="360"/>
      </w:pPr>
    </w:lvl>
    <w:lvl w:ilvl="4" w:tplc="69437851" w:tentative="1">
      <w:start w:val="1"/>
      <w:numFmt w:val="lowerLetter"/>
      <w:lvlText w:val="%5."/>
      <w:lvlJc w:val="left"/>
      <w:pPr>
        <w:ind w:left="3600" w:hanging="360"/>
      </w:pPr>
    </w:lvl>
    <w:lvl w:ilvl="5" w:tplc="69437851" w:tentative="1">
      <w:start w:val="1"/>
      <w:numFmt w:val="lowerRoman"/>
      <w:lvlText w:val="%6."/>
      <w:lvlJc w:val="right"/>
      <w:pPr>
        <w:ind w:left="4320" w:hanging="180"/>
      </w:pPr>
    </w:lvl>
    <w:lvl w:ilvl="6" w:tplc="69437851" w:tentative="1">
      <w:start w:val="1"/>
      <w:numFmt w:val="decimal"/>
      <w:lvlText w:val="%7."/>
      <w:lvlJc w:val="left"/>
      <w:pPr>
        <w:ind w:left="5040" w:hanging="360"/>
      </w:pPr>
    </w:lvl>
    <w:lvl w:ilvl="7" w:tplc="69437851" w:tentative="1">
      <w:start w:val="1"/>
      <w:numFmt w:val="lowerLetter"/>
      <w:lvlText w:val="%8."/>
      <w:lvlJc w:val="left"/>
      <w:pPr>
        <w:ind w:left="5760" w:hanging="360"/>
      </w:pPr>
    </w:lvl>
    <w:lvl w:ilvl="8" w:tplc="69437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56">
    <w:multiLevelType w:val="hybridMultilevel"/>
    <w:lvl w:ilvl="0" w:tplc="28527239">
      <w:start w:val="1"/>
      <w:numFmt w:val="decimal"/>
      <w:lvlText w:val="%1."/>
      <w:lvlJc w:val="left"/>
      <w:pPr>
        <w:ind w:left="720" w:hanging="360"/>
      </w:pPr>
    </w:lvl>
    <w:lvl w:ilvl="1" w:tplc="28527239" w:tentative="1">
      <w:start w:val="1"/>
      <w:numFmt w:val="lowerLetter"/>
      <w:lvlText w:val="%2."/>
      <w:lvlJc w:val="left"/>
      <w:pPr>
        <w:ind w:left="1440" w:hanging="360"/>
      </w:pPr>
    </w:lvl>
    <w:lvl w:ilvl="2" w:tplc="28527239" w:tentative="1">
      <w:start w:val="1"/>
      <w:numFmt w:val="lowerRoman"/>
      <w:lvlText w:val="%3."/>
      <w:lvlJc w:val="right"/>
      <w:pPr>
        <w:ind w:left="2160" w:hanging="180"/>
      </w:pPr>
    </w:lvl>
    <w:lvl w:ilvl="3" w:tplc="28527239" w:tentative="1">
      <w:start w:val="1"/>
      <w:numFmt w:val="decimal"/>
      <w:lvlText w:val="%4."/>
      <w:lvlJc w:val="left"/>
      <w:pPr>
        <w:ind w:left="2880" w:hanging="360"/>
      </w:pPr>
    </w:lvl>
    <w:lvl w:ilvl="4" w:tplc="28527239" w:tentative="1">
      <w:start w:val="1"/>
      <w:numFmt w:val="lowerLetter"/>
      <w:lvlText w:val="%5."/>
      <w:lvlJc w:val="left"/>
      <w:pPr>
        <w:ind w:left="3600" w:hanging="360"/>
      </w:pPr>
    </w:lvl>
    <w:lvl w:ilvl="5" w:tplc="28527239" w:tentative="1">
      <w:start w:val="1"/>
      <w:numFmt w:val="lowerRoman"/>
      <w:lvlText w:val="%6."/>
      <w:lvlJc w:val="right"/>
      <w:pPr>
        <w:ind w:left="4320" w:hanging="180"/>
      </w:pPr>
    </w:lvl>
    <w:lvl w:ilvl="6" w:tplc="28527239" w:tentative="1">
      <w:start w:val="1"/>
      <w:numFmt w:val="decimal"/>
      <w:lvlText w:val="%7."/>
      <w:lvlJc w:val="left"/>
      <w:pPr>
        <w:ind w:left="5040" w:hanging="360"/>
      </w:pPr>
    </w:lvl>
    <w:lvl w:ilvl="7" w:tplc="28527239" w:tentative="1">
      <w:start w:val="1"/>
      <w:numFmt w:val="lowerLetter"/>
      <w:lvlText w:val="%8."/>
      <w:lvlJc w:val="left"/>
      <w:pPr>
        <w:ind w:left="5760" w:hanging="360"/>
      </w:pPr>
    </w:lvl>
    <w:lvl w:ilvl="8" w:tplc="28527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55">
    <w:multiLevelType w:val="hybridMultilevel"/>
    <w:lvl w:ilvl="0" w:tplc="32631825">
      <w:start w:val="1"/>
      <w:numFmt w:val="decimal"/>
      <w:lvlText w:val="%1."/>
      <w:lvlJc w:val="left"/>
      <w:pPr>
        <w:ind w:left="720" w:hanging="360"/>
      </w:pPr>
    </w:lvl>
    <w:lvl w:ilvl="1" w:tplc="32631825" w:tentative="1">
      <w:start w:val="1"/>
      <w:numFmt w:val="lowerLetter"/>
      <w:lvlText w:val="%2."/>
      <w:lvlJc w:val="left"/>
      <w:pPr>
        <w:ind w:left="1440" w:hanging="360"/>
      </w:pPr>
    </w:lvl>
    <w:lvl w:ilvl="2" w:tplc="32631825" w:tentative="1">
      <w:start w:val="1"/>
      <w:numFmt w:val="lowerRoman"/>
      <w:lvlText w:val="%3."/>
      <w:lvlJc w:val="right"/>
      <w:pPr>
        <w:ind w:left="2160" w:hanging="180"/>
      </w:pPr>
    </w:lvl>
    <w:lvl w:ilvl="3" w:tplc="32631825" w:tentative="1">
      <w:start w:val="1"/>
      <w:numFmt w:val="decimal"/>
      <w:lvlText w:val="%4."/>
      <w:lvlJc w:val="left"/>
      <w:pPr>
        <w:ind w:left="2880" w:hanging="360"/>
      </w:pPr>
    </w:lvl>
    <w:lvl w:ilvl="4" w:tplc="32631825" w:tentative="1">
      <w:start w:val="1"/>
      <w:numFmt w:val="lowerLetter"/>
      <w:lvlText w:val="%5."/>
      <w:lvlJc w:val="left"/>
      <w:pPr>
        <w:ind w:left="3600" w:hanging="360"/>
      </w:pPr>
    </w:lvl>
    <w:lvl w:ilvl="5" w:tplc="32631825" w:tentative="1">
      <w:start w:val="1"/>
      <w:numFmt w:val="lowerRoman"/>
      <w:lvlText w:val="%6."/>
      <w:lvlJc w:val="right"/>
      <w:pPr>
        <w:ind w:left="4320" w:hanging="180"/>
      </w:pPr>
    </w:lvl>
    <w:lvl w:ilvl="6" w:tplc="32631825" w:tentative="1">
      <w:start w:val="1"/>
      <w:numFmt w:val="decimal"/>
      <w:lvlText w:val="%7."/>
      <w:lvlJc w:val="left"/>
      <w:pPr>
        <w:ind w:left="5040" w:hanging="360"/>
      </w:pPr>
    </w:lvl>
    <w:lvl w:ilvl="7" w:tplc="32631825" w:tentative="1">
      <w:start w:val="1"/>
      <w:numFmt w:val="lowerLetter"/>
      <w:lvlText w:val="%8."/>
      <w:lvlJc w:val="left"/>
      <w:pPr>
        <w:ind w:left="5760" w:hanging="360"/>
      </w:pPr>
    </w:lvl>
    <w:lvl w:ilvl="8" w:tplc="32631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54">
    <w:multiLevelType w:val="hybridMultilevel"/>
    <w:lvl w:ilvl="0" w:tplc="99513994">
      <w:start w:val="1"/>
      <w:numFmt w:val="decimal"/>
      <w:lvlText w:val="%1."/>
      <w:lvlJc w:val="left"/>
      <w:pPr>
        <w:ind w:left="720" w:hanging="360"/>
      </w:pPr>
    </w:lvl>
    <w:lvl w:ilvl="1" w:tplc="99513994" w:tentative="1">
      <w:start w:val="1"/>
      <w:numFmt w:val="lowerLetter"/>
      <w:lvlText w:val="%2."/>
      <w:lvlJc w:val="left"/>
      <w:pPr>
        <w:ind w:left="1440" w:hanging="360"/>
      </w:pPr>
    </w:lvl>
    <w:lvl w:ilvl="2" w:tplc="99513994" w:tentative="1">
      <w:start w:val="1"/>
      <w:numFmt w:val="lowerRoman"/>
      <w:lvlText w:val="%3."/>
      <w:lvlJc w:val="right"/>
      <w:pPr>
        <w:ind w:left="2160" w:hanging="180"/>
      </w:pPr>
    </w:lvl>
    <w:lvl w:ilvl="3" w:tplc="99513994" w:tentative="1">
      <w:start w:val="1"/>
      <w:numFmt w:val="decimal"/>
      <w:lvlText w:val="%4."/>
      <w:lvlJc w:val="left"/>
      <w:pPr>
        <w:ind w:left="2880" w:hanging="360"/>
      </w:pPr>
    </w:lvl>
    <w:lvl w:ilvl="4" w:tplc="99513994" w:tentative="1">
      <w:start w:val="1"/>
      <w:numFmt w:val="lowerLetter"/>
      <w:lvlText w:val="%5."/>
      <w:lvlJc w:val="left"/>
      <w:pPr>
        <w:ind w:left="3600" w:hanging="360"/>
      </w:pPr>
    </w:lvl>
    <w:lvl w:ilvl="5" w:tplc="99513994" w:tentative="1">
      <w:start w:val="1"/>
      <w:numFmt w:val="lowerRoman"/>
      <w:lvlText w:val="%6."/>
      <w:lvlJc w:val="right"/>
      <w:pPr>
        <w:ind w:left="4320" w:hanging="180"/>
      </w:pPr>
    </w:lvl>
    <w:lvl w:ilvl="6" w:tplc="99513994" w:tentative="1">
      <w:start w:val="1"/>
      <w:numFmt w:val="decimal"/>
      <w:lvlText w:val="%7."/>
      <w:lvlJc w:val="left"/>
      <w:pPr>
        <w:ind w:left="5040" w:hanging="360"/>
      </w:pPr>
    </w:lvl>
    <w:lvl w:ilvl="7" w:tplc="99513994" w:tentative="1">
      <w:start w:val="1"/>
      <w:numFmt w:val="lowerLetter"/>
      <w:lvlText w:val="%8."/>
      <w:lvlJc w:val="left"/>
      <w:pPr>
        <w:ind w:left="5760" w:hanging="360"/>
      </w:pPr>
    </w:lvl>
    <w:lvl w:ilvl="8" w:tplc="99513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53">
    <w:multiLevelType w:val="hybridMultilevel"/>
    <w:lvl w:ilvl="0" w:tplc="43921389">
      <w:start w:val="1"/>
      <w:numFmt w:val="decimal"/>
      <w:lvlText w:val="%1."/>
      <w:lvlJc w:val="left"/>
      <w:pPr>
        <w:ind w:left="720" w:hanging="360"/>
      </w:pPr>
    </w:lvl>
    <w:lvl w:ilvl="1" w:tplc="43921389" w:tentative="1">
      <w:start w:val="1"/>
      <w:numFmt w:val="lowerLetter"/>
      <w:lvlText w:val="%2."/>
      <w:lvlJc w:val="left"/>
      <w:pPr>
        <w:ind w:left="1440" w:hanging="360"/>
      </w:pPr>
    </w:lvl>
    <w:lvl w:ilvl="2" w:tplc="43921389" w:tentative="1">
      <w:start w:val="1"/>
      <w:numFmt w:val="lowerRoman"/>
      <w:lvlText w:val="%3."/>
      <w:lvlJc w:val="right"/>
      <w:pPr>
        <w:ind w:left="2160" w:hanging="180"/>
      </w:pPr>
    </w:lvl>
    <w:lvl w:ilvl="3" w:tplc="43921389" w:tentative="1">
      <w:start w:val="1"/>
      <w:numFmt w:val="decimal"/>
      <w:lvlText w:val="%4."/>
      <w:lvlJc w:val="left"/>
      <w:pPr>
        <w:ind w:left="2880" w:hanging="360"/>
      </w:pPr>
    </w:lvl>
    <w:lvl w:ilvl="4" w:tplc="43921389" w:tentative="1">
      <w:start w:val="1"/>
      <w:numFmt w:val="lowerLetter"/>
      <w:lvlText w:val="%5."/>
      <w:lvlJc w:val="left"/>
      <w:pPr>
        <w:ind w:left="3600" w:hanging="360"/>
      </w:pPr>
    </w:lvl>
    <w:lvl w:ilvl="5" w:tplc="43921389" w:tentative="1">
      <w:start w:val="1"/>
      <w:numFmt w:val="lowerRoman"/>
      <w:lvlText w:val="%6."/>
      <w:lvlJc w:val="right"/>
      <w:pPr>
        <w:ind w:left="4320" w:hanging="180"/>
      </w:pPr>
    </w:lvl>
    <w:lvl w:ilvl="6" w:tplc="43921389" w:tentative="1">
      <w:start w:val="1"/>
      <w:numFmt w:val="decimal"/>
      <w:lvlText w:val="%7."/>
      <w:lvlJc w:val="left"/>
      <w:pPr>
        <w:ind w:left="5040" w:hanging="360"/>
      </w:pPr>
    </w:lvl>
    <w:lvl w:ilvl="7" w:tplc="43921389" w:tentative="1">
      <w:start w:val="1"/>
      <w:numFmt w:val="lowerLetter"/>
      <w:lvlText w:val="%8."/>
      <w:lvlJc w:val="left"/>
      <w:pPr>
        <w:ind w:left="5760" w:hanging="360"/>
      </w:pPr>
    </w:lvl>
    <w:lvl w:ilvl="8" w:tplc="43921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52">
    <w:multiLevelType w:val="hybridMultilevel"/>
    <w:lvl w:ilvl="0" w:tplc="95775409">
      <w:start w:val="1"/>
      <w:numFmt w:val="decimal"/>
      <w:lvlText w:val="%1."/>
      <w:lvlJc w:val="left"/>
      <w:pPr>
        <w:ind w:left="720" w:hanging="360"/>
      </w:pPr>
    </w:lvl>
    <w:lvl w:ilvl="1" w:tplc="95775409" w:tentative="1">
      <w:start w:val="1"/>
      <w:numFmt w:val="lowerLetter"/>
      <w:lvlText w:val="%2."/>
      <w:lvlJc w:val="left"/>
      <w:pPr>
        <w:ind w:left="1440" w:hanging="360"/>
      </w:pPr>
    </w:lvl>
    <w:lvl w:ilvl="2" w:tplc="95775409" w:tentative="1">
      <w:start w:val="1"/>
      <w:numFmt w:val="lowerRoman"/>
      <w:lvlText w:val="%3."/>
      <w:lvlJc w:val="right"/>
      <w:pPr>
        <w:ind w:left="2160" w:hanging="180"/>
      </w:pPr>
    </w:lvl>
    <w:lvl w:ilvl="3" w:tplc="95775409" w:tentative="1">
      <w:start w:val="1"/>
      <w:numFmt w:val="decimal"/>
      <w:lvlText w:val="%4."/>
      <w:lvlJc w:val="left"/>
      <w:pPr>
        <w:ind w:left="2880" w:hanging="360"/>
      </w:pPr>
    </w:lvl>
    <w:lvl w:ilvl="4" w:tplc="95775409" w:tentative="1">
      <w:start w:val="1"/>
      <w:numFmt w:val="lowerLetter"/>
      <w:lvlText w:val="%5."/>
      <w:lvlJc w:val="left"/>
      <w:pPr>
        <w:ind w:left="3600" w:hanging="360"/>
      </w:pPr>
    </w:lvl>
    <w:lvl w:ilvl="5" w:tplc="95775409" w:tentative="1">
      <w:start w:val="1"/>
      <w:numFmt w:val="lowerRoman"/>
      <w:lvlText w:val="%6."/>
      <w:lvlJc w:val="right"/>
      <w:pPr>
        <w:ind w:left="4320" w:hanging="180"/>
      </w:pPr>
    </w:lvl>
    <w:lvl w:ilvl="6" w:tplc="95775409" w:tentative="1">
      <w:start w:val="1"/>
      <w:numFmt w:val="decimal"/>
      <w:lvlText w:val="%7."/>
      <w:lvlJc w:val="left"/>
      <w:pPr>
        <w:ind w:left="5040" w:hanging="360"/>
      </w:pPr>
    </w:lvl>
    <w:lvl w:ilvl="7" w:tplc="95775409" w:tentative="1">
      <w:start w:val="1"/>
      <w:numFmt w:val="lowerLetter"/>
      <w:lvlText w:val="%8."/>
      <w:lvlJc w:val="left"/>
      <w:pPr>
        <w:ind w:left="5760" w:hanging="360"/>
      </w:pPr>
    </w:lvl>
    <w:lvl w:ilvl="8" w:tplc="95775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51">
    <w:multiLevelType w:val="hybridMultilevel"/>
    <w:lvl w:ilvl="0" w:tplc="46895597">
      <w:start w:val="1"/>
      <w:numFmt w:val="decimal"/>
      <w:lvlText w:val="%1."/>
      <w:lvlJc w:val="left"/>
      <w:pPr>
        <w:ind w:left="720" w:hanging="360"/>
      </w:pPr>
    </w:lvl>
    <w:lvl w:ilvl="1" w:tplc="46895597" w:tentative="1">
      <w:start w:val="1"/>
      <w:numFmt w:val="lowerLetter"/>
      <w:lvlText w:val="%2."/>
      <w:lvlJc w:val="left"/>
      <w:pPr>
        <w:ind w:left="1440" w:hanging="360"/>
      </w:pPr>
    </w:lvl>
    <w:lvl w:ilvl="2" w:tplc="46895597" w:tentative="1">
      <w:start w:val="1"/>
      <w:numFmt w:val="lowerRoman"/>
      <w:lvlText w:val="%3."/>
      <w:lvlJc w:val="right"/>
      <w:pPr>
        <w:ind w:left="2160" w:hanging="180"/>
      </w:pPr>
    </w:lvl>
    <w:lvl w:ilvl="3" w:tplc="46895597" w:tentative="1">
      <w:start w:val="1"/>
      <w:numFmt w:val="decimal"/>
      <w:lvlText w:val="%4."/>
      <w:lvlJc w:val="left"/>
      <w:pPr>
        <w:ind w:left="2880" w:hanging="360"/>
      </w:pPr>
    </w:lvl>
    <w:lvl w:ilvl="4" w:tplc="46895597" w:tentative="1">
      <w:start w:val="1"/>
      <w:numFmt w:val="lowerLetter"/>
      <w:lvlText w:val="%5."/>
      <w:lvlJc w:val="left"/>
      <w:pPr>
        <w:ind w:left="3600" w:hanging="360"/>
      </w:pPr>
    </w:lvl>
    <w:lvl w:ilvl="5" w:tplc="46895597" w:tentative="1">
      <w:start w:val="1"/>
      <w:numFmt w:val="lowerRoman"/>
      <w:lvlText w:val="%6."/>
      <w:lvlJc w:val="right"/>
      <w:pPr>
        <w:ind w:left="4320" w:hanging="180"/>
      </w:pPr>
    </w:lvl>
    <w:lvl w:ilvl="6" w:tplc="46895597" w:tentative="1">
      <w:start w:val="1"/>
      <w:numFmt w:val="decimal"/>
      <w:lvlText w:val="%7."/>
      <w:lvlJc w:val="left"/>
      <w:pPr>
        <w:ind w:left="5040" w:hanging="360"/>
      </w:pPr>
    </w:lvl>
    <w:lvl w:ilvl="7" w:tplc="46895597" w:tentative="1">
      <w:start w:val="1"/>
      <w:numFmt w:val="lowerLetter"/>
      <w:lvlText w:val="%8."/>
      <w:lvlJc w:val="left"/>
      <w:pPr>
        <w:ind w:left="5760" w:hanging="360"/>
      </w:pPr>
    </w:lvl>
    <w:lvl w:ilvl="8" w:tplc="46895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50">
    <w:multiLevelType w:val="hybridMultilevel"/>
    <w:lvl w:ilvl="0" w:tplc="46034984">
      <w:start w:val="1"/>
      <w:numFmt w:val="decimal"/>
      <w:lvlText w:val="%1."/>
      <w:lvlJc w:val="left"/>
      <w:pPr>
        <w:ind w:left="720" w:hanging="360"/>
      </w:pPr>
    </w:lvl>
    <w:lvl w:ilvl="1" w:tplc="46034984" w:tentative="1">
      <w:start w:val="1"/>
      <w:numFmt w:val="lowerLetter"/>
      <w:lvlText w:val="%2."/>
      <w:lvlJc w:val="left"/>
      <w:pPr>
        <w:ind w:left="1440" w:hanging="360"/>
      </w:pPr>
    </w:lvl>
    <w:lvl w:ilvl="2" w:tplc="46034984" w:tentative="1">
      <w:start w:val="1"/>
      <w:numFmt w:val="lowerRoman"/>
      <w:lvlText w:val="%3."/>
      <w:lvlJc w:val="right"/>
      <w:pPr>
        <w:ind w:left="2160" w:hanging="180"/>
      </w:pPr>
    </w:lvl>
    <w:lvl w:ilvl="3" w:tplc="46034984" w:tentative="1">
      <w:start w:val="1"/>
      <w:numFmt w:val="decimal"/>
      <w:lvlText w:val="%4."/>
      <w:lvlJc w:val="left"/>
      <w:pPr>
        <w:ind w:left="2880" w:hanging="360"/>
      </w:pPr>
    </w:lvl>
    <w:lvl w:ilvl="4" w:tplc="46034984" w:tentative="1">
      <w:start w:val="1"/>
      <w:numFmt w:val="lowerLetter"/>
      <w:lvlText w:val="%5."/>
      <w:lvlJc w:val="left"/>
      <w:pPr>
        <w:ind w:left="3600" w:hanging="360"/>
      </w:pPr>
    </w:lvl>
    <w:lvl w:ilvl="5" w:tplc="46034984" w:tentative="1">
      <w:start w:val="1"/>
      <w:numFmt w:val="lowerRoman"/>
      <w:lvlText w:val="%6."/>
      <w:lvlJc w:val="right"/>
      <w:pPr>
        <w:ind w:left="4320" w:hanging="180"/>
      </w:pPr>
    </w:lvl>
    <w:lvl w:ilvl="6" w:tplc="46034984" w:tentative="1">
      <w:start w:val="1"/>
      <w:numFmt w:val="decimal"/>
      <w:lvlText w:val="%7."/>
      <w:lvlJc w:val="left"/>
      <w:pPr>
        <w:ind w:left="5040" w:hanging="360"/>
      </w:pPr>
    </w:lvl>
    <w:lvl w:ilvl="7" w:tplc="46034984" w:tentative="1">
      <w:start w:val="1"/>
      <w:numFmt w:val="lowerLetter"/>
      <w:lvlText w:val="%8."/>
      <w:lvlJc w:val="left"/>
      <w:pPr>
        <w:ind w:left="5760" w:hanging="360"/>
      </w:pPr>
    </w:lvl>
    <w:lvl w:ilvl="8" w:tplc="46034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49">
    <w:multiLevelType w:val="hybridMultilevel"/>
    <w:lvl w:ilvl="0" w:tplc="57709491">
      <w:start w:val="1"/>
      <w:numFmt w:val="decimal"/>
      <w:lvlText w:val="%1."/>
      <w:lvlJc w:val="left"/>
      <w:pPr>
        <w:ind w:left="720" w:hanging="360"/>
      </w:pPr>
    </w:lvl>
    <w:lvl w:ilvl="1" w:tplc="57709491" w:tentative="1">
      <w:start w:val="1"/>
      <w:numFmt w:val="lowerLetter"/>
      <w:lvlText w:val="%2."/>
      <w:lvlJc w:val="left"/>
      <w:pPr>
        <w:ind w:left="1440" w:hanging="360"/>
      </w:pPr>
    </w:lvl>
    <w:lvl w:ilvl="2" w:tplc="57709491" w:tentative="1">
      <w:start w:val="1"/>
      <w:numFmt w:val="lowerRoman"/>
      <w:lvlText w:val="%3."/>
      <w:lvlJc w:val="right"/>
      <w:pPr>
        <w:ind w:left="2160" w:hanging="180"/>
      </w:pPr>
    </w:lvl>
    <w:lvl w:ilvl="3" w:tplc="57709491" w:tentative="1">
      <w:start w:val="1"/>
      <w:numFmt w:val="decimal"/>
      <w:lvlText w:val="%4."/>
      <w:lvlJc w:val="left"/>
      <w:pPr>
        <w:ind w:left="2880" w:hanging="360"/>
      </w:pPr>
    </w:lvl>
    <w:lvl w:ilvl="4" w:tplc="57709491" w:tentative="1">
      <w:start w:val="1"/>
      <w:numFmt w:val="lowerLetter"/>
      <w:lvlText w:val="%5."/>
      <w:lvlJc w:val="left"/>
      <w:pPr>
        <w:ind w:left="3600" w:hanging="360"/>
      </w:pPr>
    </w:lvl>
    <w:lvl w:ilvl="5" w:tplc="57709491" w:tentative="1">
      <w:start w:val="1"/>
      <w:numFmt w:val="lowerRoman"/>
      <w:lvlText w:val="%6."/>
      <w:lvlJc w:val="right"/>
      <w:pPr>
        <w:ind w:left="4320" w:hanging="180"/>
      </w:pPr>
    </w:lvl>
    <w:lvl w:ilvl="6" w:tplc="57709491" w:tentative="1">
      <w:start w:val="1"/>
      <w:numFmt w:val="decimal"/>
      <w:lvlText w:val="%7."/>
      <w:lvlJc w:val="left"/>
      <w:pPr>
        <w:ind w:left="5040" w:hanging="360"/>
      </w:pPr>
    </w:lvl>
    <w:lvl w:ilvl="7" w:tplc="57709491" w:tentative="1">
      <w:start w:val="1"/>
      <w:numFmt w:val="lowerLetter"/>
      <w:lvlText w:val="%8."/>
      <w:lvlJc w:val="left"/>
      <w:pPr>
        <w:ind w:left="5760" w:hanging="360"/>
      </w:pPr>
    </w:lvl>
    <w:lvl w:ilvl="8" w:tplc="57709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48">
    <w:multiLevelType w:val="hybridMultilevel"/>
    <w:lvl w:ilvl="0" w:tplc="23005947">
      <w:start w:val="1"/>
      <w:numFmt w:val="decimal"/>
      <w:lvlText w:val="%1."/>
      <w:lvlJc w:val="left"/>
      <w:pPr>
        <w:ind w:left="720" w:hanging="360"/>
      </w:pPr>
    </w:lvl>
    <w:lvl w:ilvl="1" w:tplc="23005947" w:tentative="1">
      <w:start w:val="1"/>
      <w:numFmt w:val="lowerLetter"/>
      <w:lvlText w:val="%2."/>
      <w:lvlJc w:val="left"/>
      <w:pPr>
        <w:ind w:left="1440" w:hanging="360"/>
      </w:pPr>
    </w:lvl>
    <w:lvl w:ilvl="2" w:tplc="23005947" w:tentative="1">
      <w:start w:val="1"/>
      <w:numFmt w:val="lowerRoman"/>
      <w:lvlText w:val="%3."/>
      <w:lvlJc w:val="right"/>
      <w:pPr>
        <w:ind w:left="2160" w:hanging="180"/>
      </w:pPr>
    </w:lvl>
    <w:lvl w:ilvl="3" w:tplc="23005947" w:tentative="1">
      <w:start w:val="1"/>
      <w:numFmt w:val="decimal"/>
      <w:lvlText w:val="%4."/>
      <w:lvlJc w:val="left"/>
      <w:pPr>
        <w:ind w:left="2880" w:hanging="360"/>
      </w:pPr>
    </w:lvl>
    <w:lvl w:ilvl="4" w:tplc="23005947" w:tentative="1">
      <w:start w:val="1"/>
      <w:numFmt w:val="lowerLetter"/>
      <w:lvlText w:val="%5."/>
      <w:lvlJc w:val="left"/>
      <w:pPr>
        <w:ind w:left="3600" w:hanging="360"/>
      </w:pPr>
    </w:lvl>
    <w:lvl w:ilvl="5" w:tplc="23005947" w:tentative="1">
      <w:start w:val="1"/>
      <w:numFmt w:val="lowerRoman"/>
      <w:lvlText w:val="%6."/>
      <w:lvlJc w:val="right"/>
      <w:pPr>
        <w:ind w:left="4320" w:hanging="180"/>
      </w:pPr>
    </w:lvl>
    <w:lvl w:ilvl="6" w:tplc="23005947" w:tentative="1">
      <w:start w:val="1"/>
      <w:numFmt w:val="decimal"/>
      <w:lvlText w:val="%7."/>
      <w:lvlJc w:val="left"/>
      <w:pPr>
        <w:ind w:left="5040" w:hanging="360"/>
      </w:pPr>
    </w:lvl>
    <w:lvl w:ilvl="7" w:tplc="23005947" w:tentative="1">
      <w:start w:val="1"/>
      <w:numFmt w:val="lowerLetter"/>
      <w:lvlText w:val="%8."/>
      <w:lvlJc w:val="left"/>
      <w:pPr>
        <w:ind w:left="5760" w:hanging="360"/>
      </w:pPr>
    </w:lvl>
    <w:lvl w:ilvl="8" w:tplc="23005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47">
    <w:multiLevelType w:val="hybridMultilevel"/>
    <w:lvl w:ilvl="0" w:tplc="39420401">
      <w:start w:val="1"/>
      <w:numFmt w:val="decimal"/>
      <w:lvlText w:val="%1."/>
      <w:lvlJc w:val="left"/>
      <w:pPr>
        <w:ind w:left="720" w:hanging="360"/>
      </w:pPr>
    </w:lvl>
    <w:lvl w:ilvl="1" w:tplc="39420401" w:tentative="1">
      <w:start w:val="1"/>
      <w:numFmt w:val="lowerLetter"/>
      <w:lvlText w:val="%2."/>
      <w:lvlJc w:val="left"/>
      <w:pPr>
        <w:ind w:left="1440" w:hanging="360"/>
      </w:pPr>
    </w:lvl>
    <w:lvl w:ilvl="2" w:tplc="39420401" w:tentative="1">
      <w:start w:val="1"/>
      <w:numFmt w:val="lowerRoman"/>
      <w:lvlText w:val="%3."/>
      <w:lvlJc w:val="right"/>
      <w:pPr>
        <w:ind w:left="2160" w:hanging="180"/>
      </w:pPr>
    </w:lvl>
    <w:lvl w:ilvl="3" w:tplc="39420401" w:tentative="1">
      <w:start w:val="1"/>
      <w:numFmt w:val="decimal"/>
      <w:lvlText w:val="%4."/>
      <w:lvlJc w:val="left"/>
      <w:pPr>
        <w:ind w:left="2880" w:hanging="360"/>
      </w:pPr>
    </w:lvl>
    <w:lvl w:ilvl="4" w:tplc="39420401" w:tentative="1">
      <w:start w:val="1"/>
      <w:numFmt w:val="lowerLetter"/>
      <w:lvlText w:val="%5."/>
      <w:lvlJc w:val="left"/>
      <w:pPr>
        <w:ind w:left="3600" w:hanging="360"/>
      </w:pPr>
    </w:lvl>
    <w:lvl w:ilvl="5" w:tplc="39420401" w:tentative="1">
      <w:start w:val="1"/>
      <w:numFmt w:val="lowerRoman"/>
      <w:lvlText w:val="%6."/>
      <w:lvlJc w:val="right"/>
      <w:pPr>
        <w:ind w:left="4320" w:hanging="180"/>
      </w:pPr>
    </w:lvl>
    <w:lvl w:ilvl="6" w:tplc="39420401" w:tentative="1">
      <w:start w:val="1"/>
      <w:numFmt w:val="decimal"/>
      <w:lvlText w:val="%7."/>
      <w:lvlJc w:val="left"/>
      <w:pPr>
        <w:ind w:left="5040" w:hanging="360"/>
      </w:pPr>
    </w:lvl>
    <w:lvl w:ilvl="7" w:tplc="39420401" w:tentative="1">
      <w:start w:val="1"/>
      <w:numFmt w:val="lowerLetter"/>
      <w:lvlText w:val="%8."/>
      <w:lvlJc w:val="left"/>
      <w:pPr>
        <w:ind w:left="5760" w:hanging="360"/>
      </w:pPr>
    </w:lvl>
    <w:lvl w:ilvl="8" w:tplc="39420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46">
    <w:multiLevelType w:val="hybridMultilevel"/>
    <w:lvl w:ilvl="0" w:tplc="42416957">
      <w:start w:val="1"/>
      <w:numFmt w:val="decimal"/>
      <w:lvlText w:val="%1."/>
      <w:lvlJc w:val="left"/>
      <w:pPr>
        <w:ind w:left="720" w:hanging="360"/>
      </w:pPr>
    </w:lvl>
    <w:lvl w:ilvl="1" w:tplc="42416957" w:tentative="1">
      <w:start w:val="1"/>
      <w:numFmt w:val="lowerLetter"/>
      <w:lvlText w:val="%2."/>
      <w:lvlJc w:val="left"/>
      <w:pPr>
        <w:ind w:left="1440" w:hanging="360"/>
      </w:pPr>
    </w:lvl>
    <w:lvl w:ilvl="2" w:tplc="42416957" w:tentative="1">
      <w:start w:val="1"/>
      <w:numFmt w:val="lowerRoman"/>
      <w:lvlText w:val="%3."/>
      <w:lvlJc w:val="right"/>
      <w:pPr>
        <w:ind w:left="2160" w:hanging="180"/>
      </w:pPr>
    </w:lvl>
    <w:lvl w:ilvl="3" w:tplc="42416957" w:tentative="1">
      <w:start w:val="1"/>
      <w:numFmt w:val="decimal"/>
      <w:lvlText w:val="%4."/>
      <w:lvlJc w:val="left"/>
      <w:pPr>
        <w:ind w:left="2880" w:hanging="360"/>
      </w:pPr>
    </w:lvl>
    <w:lvl w:ilvl="4" w:tplc="42416957" w:tentative="1">
      <w:start w:val="1"/>
      <w:numFmt w:val="lowerLetter"/>
      <w:lvlText w:val="%5."/>
      <w:lvlJc w:val="left"/>
      <w:pPr>
        <w:ind w:left="3600" w:hanging="360"/>
      </w:pPr>
    </w:lvl>
    <w:lvl w:ilvl="5" w:tplc="42416957" w:tentative="1">
      <w:start w:val="1"/>
      <w:numFmt w:val="lowerRoman"/>
      <w:lvlText w:val="%6."/>
      <w:lvlJc w:val="right"/>
      <w:pPr>
        <w:ind w:left="4320" w:hanging="180"/>
      </w:pPr>
    </w:lvl>
    <w:lvl w:ilvl="6" w:tplc="42416957" w:tentative="1">
      <w:start w:val="1"/>
      <w:numFmt w:val="decimal"/>
      <w:lvlText w:val="%7."/>
      <w:lvlJc w:val="left"/>
      <w:pPr>
        <w:ind w:left="5040" w:hanging="360"/>
      </w:pPr>
    </w:lvl>
    <w:lvl w:ilvl="7" w:tplc="42416957" w:tentative="1">
      <w:start w:val="1"/>
      <w:numFmt w:val="lowerLetter"/>
      <w:lvlText w:val="%8."/>
      <w:lvlJc w:val="left"/>
      <w:pPr>
        <w:ind w:left="5760" w:hanging="360"/>
      </w:pPr>
    </w:lvl>
    <w:lvl w:ilvl="8" w:tplc="42416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45">
    <w:multiLevelType w:val="hybridMultilevel"/>
    <w:lvl w:ilvl="0" w:tplc="65723234">
      <w:start w:val="1"/>
      <w:numFmt w:val="decimal"/>
      <w:lvlText w:val="%1."/>
      <w:lvlJc w:val="left"/>
      <w:pPr>
        <w:ind w:left="720" w:hanging="360"/>
      </w:pPr>
    </w:lvl>
    <w:lvl w:ilvl="1" w:tplc="65723234" w:tentative="1">
      <w:start w:val="1"/>
      <w:numFmt w:val="lowerLetter"/>
      <w:lvlText w:val="%2."/>
      <w:lvlJc w:val="left"/>
      <w:pPr>
        <w:ind w:left="1440" w:hanging="360"/>
      </w:pPr>
    </w:lvl>
    <w:lvl w:ilvl="2" w:tplc="65723234" w:tentative="1">
      <w:start w:val="1"/>
      <w:numFmt w:val="lowerRoman"/>
      <w:lvlText w:val="%3."/>
      <w:lvlJc w:val="right"/>
      <w:pPr>
        <w:ind w:left="2160" w:hanging="180"/>
      </w:pPr>
    </w:lvl>
    <w:lvl w:ilvl="3" w:tplc="65723234" w:tentative="1">
      <w:start w:val="1"/>
      <w:numFmt w:val="decimal"/>
      <w:lvlText w:val="%4."/>
      <w:lvlJc w:val="left"/>
      <w:pPr>
        <w:ind w:left="2880" w:hanging="360"/>
      </w:pPr>
    </w:lvl>
    <w:lvl w:ilvl="4" w:tplc="65723234" w:tentative="1">
      <w:start w:val="1"/>
      <w:numFmt w:val="lowerLetter"/>
      <w:lvlText w:val="%5."/>
      <w:lvlJc w:val="left"/>
      <w:pPr>
        <w:ind w:left="3600" w:hanging="360"/>
      </w:pPr>
    </w:lvl>
    <w:lvl w:ilvl="5" w:tplc="65723234" w:tentative="1">
      <w:start w:val="1"/>
      <w:numFmt w:val="lowerRoman"/>
      <w:lvlText w:val="%6."/>
      <w:lvlJc w:val="right"/>
      <w:pPr>
        <w:ind w:left="4320" w:hanging="180"/>
      </w:pPr>
    </w:lvl>
    <w:lvl w:ilvl="6" w:tplc="65723234" w:tentative="1">
      <w:start w:val="1"/>
      <w:numFmt w:val="decimal"/>
      <w:lvlText w:val="%7."/>
      <w:lvlJc w:val="left"/>
      <w:pPr>
        <w:ind w:left="5040" w:hanging="360"/>
      </w:pPr>
    </w:lvl>
    <w:lvl w:ilvl="7" w:tplc="65723234" w:tentative="1">
      <w:start w:val="1"/>
      <w:numFmt w:val="lowerLetter"/>
      <w:lvlText w:val="%8."/>
      <w:lvlJc w:val="left"/>
      <w:pPr>
        <w:ind w:left="5760" w:hanging="360"/>
      </w:pPr>
    </w:lvl>
    <w:lvl w:ilvl="8" w:tplc="65723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44">
    <w:multiLevelType w:val="hybridMultilevel"/>
    <w:lvl w:ilvl="0" w:tplc="39461893">
      <w:start w:val="1"/>
      <w:numFmt w:val="decimal"/>
      <w:lvlText w:val="%1."/>
      <w:lvlJc w:val="left"/>
      <w:pPr>
        <w:ind w:left="720" w:hanging="360"/>
      </w:pPr>
    </w:lvl>
    <w:lvl w:ilvl="1" w:tplc="39461893" w:tentative="1">
      <w:start w:val="1"/>
      <w:numFmt w:val="lowerLetter"/>
      <w:lvlText w:val="%2."/>
      <w:lvlJc w:val="left"/>
      <w:pPr>
        <w:ind w:left="1440" w:hanging="360"/>
      </w:pPr>
    </w:lvl>
    <w:lvl w:ilvl="2" w:tplc="39461893" w:tentative="1">
      <w:start w:val="1"/>
      <w:numFmt w:val="lowerRoman"/>
      <w:lvlText w:val="%3."/>
      <w:lvlJc w:val="right"/>
      <w:pPr>
        <w:ind w:left="2160" w:hanging="180"/>
      </w:pPr>
    </w:lvl>
    <w:lvl w:ilvl="3" w:tplc="39461893" w:tentative="1">
      <w:start w:val="1"/>
      <w:numFmt w:val="decimal"/>
      <w:lvlText w:val="%4."/>
      <w:lvlJc w:val="left"/>
      <w:pPr>
        <w:ind w:left="2880" w:hanging="360"/>
      </w:pPr>
    </w:lvl>
    <w:lvl w:ilvl="4" w:tplc="39461893" w:tentative="1">
      <w:start w:val="1"/>
      <w:numFmt w:val="lowerLetter"/>
      <w:lvlText w:val="%5."/>
      <w:lvlJc w:val="left"/>
      <w:pPr>
        <w:ind w:left="3600" w:hanging="360"/>
      </w:pPr>
    </w:lvl>
    <w:lvl w:ilvl="5" w:tplc="39461893" w:tentative="1">
      <w:start w:val="1"/>
      <w:numFmt w:val="lowerRoman"/>
      <w:lvlText w:val="%6."/>
      <w:lvlJc w:val="right"/>
      <w:pPr>
        <w:ind w:left="4320" w:hanging="180"/>
      </w:pPr>
    </w:lvl>
    <w:lvl w:ilvl="6" w:tplc="39461893" w:tentative="1">
      <w:start w:val="1"/>
      <w:numFmt w:val="decimal"/>
      <w:lvlText w:val="%7."/>
      <w:lvlJc w:val="left"/>
      <w:pPr>
        <w:ind w:left="5040" w:hanging="360"/>
      </w:pPr>
    </w:lvl>
    <w:lvl w:ilvl="7" w:tplc="39461893" w:tentative="1">
      <w:start w:val="1"/>
      <w:numFmt w:val="lowerLetter"/>
      <w:lvlText w:val="%8."/>
      <w:lvlJc w:val="left"/>
      <w:pPr>
        <w:ind w:left="5760" w:hanging="360"/>
      </w:pPr>
    </w:lvl>
    <w:lvl w:ilvl="8" w:tplc="39461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43">
    <w:multiLevelType w:val="hybridMultilevel"/>
    <w:lvl w:ilvl="0" w:tplc="23962772">
      <w:start w:val="1"/>
      <w:numFmt w:val="decimal"/>
      <w:lvlText w:val="%1."/>
      <w:lvlJc w:val="left"/>
      <w:pPr>
        <w:ind w:left="720" w:hanging="360"/>
      </w:pPr>
    </w:lvl>
    <w:lvl w:ilvl="1" w:tplc="23962772" w:tentative="1">
      <w:start w:val="1"/>
      <w:numFmt w:val="lowerLetter"/>
      <w:lvlText w:val="%2."/>
      <w:lvlJc w:val="left"/>
      <w:pPr>
        <w:ind w:left="1440" w:hanging="360"/>
      </w:pPr>
    </w:lvl>
    <w:lvl w:ilvl="2" w:tplc="23962772" w:tentative="1">
      <w:start w:val="1"/>
      <w:numFmt w:val="lowerRoman"/>
      <w:lvlText w:val="%3."/>
      <w:lvlJc w:val="right"/>
      <w:pPr>
        <w:ind w:left="2160" w:hanging="180"/>
      </w:pPr>
    </w:lvl>
    <w:lvl w:ilvl="3" w:tplc="23962772" w:tentative="1">
      <w:start w:val="1"/>
      <w:numFmt w:val="decimal"/>
      <w:lvlText w:val="%4."/>
      <w:lvlJc w:val="left"/>
      <w:pPr>
        <w:ind w:left="2880" w:hanging="360"/>
      </w:pPr>
    </w:lvl>
    <w:lvl w:ilvl="4" w:tplc="23962772" w:tentative="1">
      <w:start w:val="1"/>
      <w:numFmt w:val="lowerLetter"/>
      <w:lvlText w:val="%5."/>
      <w:lvlJc w:val="left"/>
      <w:pPr>
        <w:ind w:left="3600" w:hanging="360"/>
      </w:pPr>
    </w:lvl>
    <w:lvl w:ilvl="5" w:tplc="23962772" w:tentative="1">
      <w:start w:val="1"/>
      <w:numFmt w:val="lowerRoman"/>
      <w:lvlText w:val="%6."/>
      <w:lvlJc w:val="right"/>
      <w:pPr>
        <w:ind w:left="4320" w:hanging="180"/>
      </w:pPr>
    </w:lvl>
    <w:lvl w:ilvl="6" w:tplc="23962772" w:tentative="1">
      <w:start w:val="1"/>
      <w:numFmt w:val="decimal"/>
      <w:lvlText w:val="%7."/>
      <w:lvlJc w:val="left"/>
      <w:pPr>
        <w:ind w:left="5040" w:hanging="360"/>
      </w:pPr>
    </w:lvl>
    <w:lvl w:ilvl="7" w:tplc="23962772" w:tentative="1">
      <w:start w:val="1"/>
      <w:numFmt w:val="lowerLetter"/>
      <w:lvlText w:val="%8."/>
      <w:lvlJc w:val="left"/>
      <w:pPr>
        <w:ind w:left="5760" w:hanging="360"/>
      </w:pPr>
    </w:lvl>
    <w:lvl w:ilvl="8" w:tplc="23962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42">
    <w:multiLevelType w:val="hybridMultilevel"/>
    <w:lvl w:ilvl="0" w:tplc="42374350">
      <w:start w:val="1"/>
      <w:numFmt w:val="decimal"/>
      <w:lvlText w:val="%1."/>
      <w:lvlJc w:val="left"/>
      <w:pPr>
        <w:ind w:left="720" w:hanging="360"/>
      </w:pPr>
    </w:lvl>
    <w:lvl w:ilvl="1" w:tplc="42374350" w:tentative="1">
      <w:start w:val="1"/>
      <w:numFmt w:val="lowerLetter"/>
      <w:lvlText w:val="%2."/>
      <w:lvlJc w:val="left"/>
      <w:pPr>
        <w:ind w:left="1440" w:hanging="360"/>
      </w:pPr>
    </w:lvl>
    <w:lvl w:ilvl="2" w:tplc="42374350" w:tentative="1">
      <w:start w:val="1"/>
      <w:numFmt w:val="lowerRoman"/>
      <w:lvlText w:val="%3."/>
      <w:lvlJc w:val="right"/>
      <w:pPr>
        <w:ind w:left="2160" w:hanging="180"/>
      </w:pPr>
    </w:lvl>
    <w:lvl w:ilvl="3" w:tplc="42374350" w:tentative="1">
      <w:start w:val="1"/>
      <w:numFmt w:val="decimal"/>
      <w:lvlText w:val="%4."/>
      <w:lvlJc w:val="left"/>
      <w:pPr>
        <w:ind w:left="2880" w:hanging="360"/>
      </w:pPr>
    </w:lvl>
    <w:lvl w:ilvl="4" w:tplc="42374350" w:tentative="1">
      <w:start w:val="1"/>
      <w:numFmt w:val="lowerLetter"/>
      <w:lvlText w:val="%5."/>
      <w:lvlJc w:val="left"/>
      <w:pPr>
        <w:ind w:left="3600" w:hanging="360"/>
      </w:pPr>
    </w:lvl>
    <w:lvl w:ilvl="5" w:tplc="42374350" w:tentative="1">
      <w:start w:val="1"/>
      <w:numFmt w:val="lowerRoman"/>
      <w:lvlText w:val="%6."/>
      <w:lvlJc w:val="right"/>
      <w:pPr>
        <w:ind w:left="4320" w:hanging="180"/>
      </w:pPr>
    </w:lvl>
    <w:lvl w:ilvl="6" w:tplc="42374350" w:tentative="1">
      <w:start w:val="1"/>
      <w:numFmt w:val="decimal"/>
      <w:lvlText w:val="%7."/>
      <w:lvlJc w:val="left"/>
      <w:pPr>
        <w:ind w:left="5040" w:hanging="360"/>
      </w:pPr>
    </w:lvl>
    <w:lvl w:ilvl="7" w:tplc="42374350" w:tentative="1">
      <w:start w:val="1"/>
      <w:numFmt w:val="lowerLetter"/>
      <w:lvlText w:val="%8."/>
      <w:lvlJc w:val="left"/>
      <w:pPr>
        <w:ind w:left="5760" w:hanging="360"/>
      </w:pPr>
    </w:lvl>
    <w:lvl w:ilvl="8" w:tplc="42374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41">
    <w:multiLevelType w:val="hybridMultilevel"/>
    <w:lvl w:ilvl="0" w:tplc="61773053">
      <w:start w:val="1"/>
      <w:numFmt w:val="decimal"/>
      <w:lvlText w:val="%1."/>
      <w:lvlJc w:val="left"/>
      <w:pPr>
        <w:ind w:left="720" w:hanging="360"/>
      </w:pPr>
    </w:lvl>
    <w:lvl w:ilvl="1" w:tplc="61773053" w:tentative="1">
      <w:start w:val="1"/>
      <w:numFmt w:val="lowerLetter"/>
      <w:lvlText w:val="%2."/>
      <w:lvlJc w:val="left"/>
      <w:pPr>
        <w:ind w:left="1440" w:hanging="360"/>
      </w:pPr>
    </w:lvl>
    <w:lvl w:ilvl="2" w:tplc="61773053" w:tentative="1">
      <w:start w:val="1"/>
      <w:numFmt w:val="lowerRoman"/>
      <w:lvlText w:val="%3."/>
      <w:lvlJc w:val="right"/>
      <w:pPr>
        <w:ind w:left="2160" w:hanging="180"/>
      </w:pPr>
    </w:lvl>
    <w:lvl w:ilvl="3" w:tplc="61773053" w:tentative="1">
      <w:start w:val="1"/>
      <w:numFmt w:val="decimal"/>
      <w:lvlText w:val="%4."/>
      <w:lvlJc w:val="left"/>
      <w:pPr>
        <w:ind w:left="2880" w:hanging="360"/>
      </w:pPr>
    </w:lvl>
    <w:lvl w:ilvl="4" w:tplc="61773053" w:tentative="1">
      <w:start w:val="1"/>
      <w:numFmt w:val="lowerLetter"/>
      <w:lvlText w:val="%5."/>
      <w:lvlJc w:val="left"/>
      <w:pPr>
        <w:ind w:left="3600" w:hanging="360"/>
      </w:pPr>
    </w:lvl>
    <w:lvl w:ilvl="5" w:tplc="61773053" w:tentative="1">
      <w:start w:val="1"/>
      <w:numFmt w:val="lowerRoman"/>
      <w:lvlText w:val="%6."/>
      <w:lvlJc w:val="right"/>
      <w:pPr>
        <w:ind w:left="4320" w:hanging="180"/>
      </w:pPr>
    </w:lvl>
    <w:lvl w:ilvl="6" w:tplc="61773053" w:tentative="1">
      <w:start w:val="1"/>
      <w:numFmt w:val="decimal"/>
      <w:lvlText w:val="%7."/>
      <w:lvlJc w:val="left"/>
      <w:pPr>
        <w:ind w:left="5040" w:hanging="360"/>
      </w:pPr>
    </w:lvl>
    <w:lvl w:ilvl="7" w:tplc="61773053" w:tentative="1">
      <w:start w:val="1"/>
      <w:numFmt w:val="lowerLetter"/>
      <w:lvlText w:val="%8."/>
      <w:lvlJc w:val="left"/>
      <w:pPr>
        <w:ind w:left="5760" w:hanging="360"/>
      </w:pPr>
    </w:lvl>
    <w:lvl w:ilvl="8" w:tplc="61773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40">
    <w:multiLevelType w:val="hybridMultilevel"/>
    <w:lvl w:ilvl="0" w:tplc="68792438">
      <w:start w:val="1"/>
      <w:numFmt w:val="decimal"/>
      <w:lvlText w:val="%1."/>
      <w:lvlJc w:val="left"/>
      <w:pPr>
        <w:ind w:left="720" w:hanging="360"/>
      </w:pPr>
    </w:lvl>
    <w:lvl w:ilvl="1" w:tplc="68792438" w:tentative="1">
      <w:start w:val="1"/>
      <w:numFmt w:val="lowerLetter"/>
      <w:lvlText w:val="%2."/>
      <w:lvlJc w:val="left"/>
      <w:pPr>
        <w:ind w:left="1440" w:hanging="360"/>
      </w:pPr>
    </w:lvl>
    <w:lvl w:ilvl="2" w:tplc="68792438" w:tentative="1">
      <w:start w:val="1"/>
      <w:numFmt w:val="lowerRoman"/>
      <w:lvlText w:val="%3."/>
      <w:lvlJc w:val="right"/>
      <w:pPr>
        <w:ind w:left="2160" w:hanging="180"/>
      </w:pPr>
    </w:lvl>
    <w:lvl w:ilvl="3" w:tplc="68792438" w:tentative="1">
      <w:start w:val="1"/>
      <w:numFmt w:val="decimal"/>
      <w:lvlText w:val="%4."/>
      <w:lvlJc w:val="left"/>
      <w:pPr>
        <w:ind w:left="2880" w:hanging="360"/>
      </w:pPr>
    </w:lvl>
    <w:lvl w:ilvl="4" w:tplc="68792438" w:tentative="1">
      <w:start w:val="1"/>
      <w:numFmt w:val="lowerLetter"/>
      <w:lvlText w:val="%5."/>
      <w:lvlJc w:val="left"/>
      <w:pPr>
        <w:ind w:left="3600" w:hanging="360"/>
      </w:pPr>
    </w:lvl>
    <w:lvl w:ilvl="5" w:tplc="68792438" w:tentative="1">
      <w:start w:val="1"/>
      <w:numFmt w:val="lowerRoman"/>
      <w:lvlText w:val="%6."/>
      <w:lvlJc w:val="right"/>
      <w:pPr>
        <w:ind w:left="4320" w:hanging="180"/>
      </w:pPr>
    </w:lvl>
    <w:lvl w:ilvl="6" w:tplc="68792438" w:tentative="1">
      <w:start w:val="1"/>
      <w:numFmt w:val="decimal"/>
      <w:lvlText w:val="%7."/>
      <w:lvlJc w:val="left"/>
      <w:pPr>
        <w:ind w:left="5040" w:hanging="360"/>
      </w:pPr>
    </w:lvl>
    <w:lvl w:ilvl="7" w:tplc="68792438" w:tentative="1">
      <w:start w:val="1"/>
      <w:numFmt w:val="lowerLetter"/>
      <w:lvlText w:val="%8."/>
      <w:lvlJc w:val="left"/>
      <w:pPr>
        <w:ind w:left="5760" w:hanging="360"/>
      </w:pPr>
    </w:lvl>
    <w:lvl w:ilvl="8" w:tplc="68792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39">
    <w:multiLevelType w:val="hybridMultilevel"/>
    <w:lvl w:ilvl="0" w:tplc="41420355">
      <w:start w:val="1"/>
      <w:numFmt w:val="decimal"/>
      <w:lvlText w:val="%1."/>
      <w:lvlJc w:val="left"/>
      <w:pPr>
        <w:ind w:left="720" w:hanging="360"/>
      </w:pPr>
    </w:lvl>
    <w:lvl w:ilvl="1" w:tplc="41420355" w:tentative="1">
      <w:start w:val="1"/>
      <w:numFmt w:val="lowerLetter"/>
      <w:lvlText w:val="%2."/>
      <w:lvlJc w:val="left"/>
      <w:pPr>
        <w:ind w:left="1440" w:hanging="360"/>
      </w:pPr>
    </w:lvl>
    <w:lvl w:ilvl="2" w:tplc="41420355" w:tentative="1">
      <w:start w:val="1"/>
      <w:numFmt w:val="lowerRoman"/>
      <w:lvlText w:val="%3."/>
      <w:lvlJc w:val="right"/>
      <w:pPr>
        <w:ind w:left="2160" w:hanging="180"/>
      </w:pPr>
    </w:lvl>
    <w:lvl w:ilvl="3" w:tplc="41420355" w:tentative="1">
      <w:start w:val="1"/>
      <w:numFmt w:val="decimal"/>
      <w:lvlText w:val="%4."/>
      <w:lvlJc w:val="left"/>
      <w:pPr>
        <w:ind w:left="2880" w:hanging="360"/>
      </w:pPr>
    </w:lvl>
    <w:lvl w:ilvl="4" w:tplc="41420355" w:tentative="1">
      <w:start w:val="1"/>
      <w:numFmt w:val="lowerLetter"/>
      <w:lvlText w:val="%5."/>
      <w:lvlJc w:val="left"/>
      <w:pPr>
        <w:ind w:left="3600" w:hanging="360"/>
      </w:pPr>
    </w:lvl>
    <w:lvl w:ilvl="5" w:tplc="41420355" w:tentative="1">
      <w:start w:val="1"/>
      <w:numFmt w:val="lowerRoman"/>
      <w:lvlText w:val="%6."/>
      <w:lvlJc w:val="right"/>
      <w:pPr>
        <w:ind w:left="4320" w:hanging="180"/>
      </w:pPr>
    </w:lvl>
    <w:lvl w:ilvl="6" w:tplc="41420355" w:tentative="1">
      <w:start w:val="1"/>
      <w:numFmt w:val="decimal"/>
      <w:lvlText w:val="%7."/>
      <w:lvlJc w:val="left"/>
      <w:pPr>
        <w:ind w:left="5040" w:hanging="360"/>
      </w:pPr>
    </w:lvl>
    <w:lvl w:ilvl="7" w:tplc="41420355" w:tentative="1">
      <w:start w:val="1"/>
      <w:numFmt w:val="lowerLetter"/>
      <w:lvlText w:val="%8."/>
      <w:lvlJc w:val="left"/>
      <w:pPr>
        <w:ind w:left="5760" w:hanging="360"/>
      </w:pPr>
    </w:lvl>
    <w:lvl w:ilvl="8" w:tplc="41420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38">
    <w:multiLevelType w:val="hybridMultilevel"/>
    <w:lvl w:ilvl="0" w:tplc="38042084">
      <w:start w:val="1"/>
      <w:numFmt w:val="decimal"/>
      <w:lvlText w:val="%1."/>
      <w:lvlJc w:val="left"/>
      <w:pPr>
        <w:ind w:left="720" w:hanging="360"/>
      </w:pPr>
    </w:lvl>
    <w:lvl w:ilvl="1" w:tplc="38042084" w:tentative="1">
      <w:start w:val="1"/>
      <w:numFmt w:val="lowerLetter"/>
      <w:lvlText w:val="%2."/>
      <w:lvlJc w:val="left"/>
      <w:pPr>
        <w:ind w:left="1440" w:hanging="360"/>
      </w:pPr>
    </w:lvl>
    <w:lvl w:ilvl="2" w:tplc="38042084" w:tentative="1">
      <w:start w:val="1"/>
      <w:numFmt w:val="lowerRoman"/>
      <w:lvlText w:val="%3."/>
      <w:lvlJc w:val="right"/>
      <w:pPr>
        <w:ind w:left="2160" w:hanging="180"/>
      </w:pPr>
    </w:lvl>
    <w:lvl w:ilvl="3" w:tplc="38042084" w:tentative="1">
      <w:start w:val="1"/>
      <w:numFmt w:val="decimal"/>
      <w:lvlText w:val="%4."/>
      <w:lvlJc w:val="left"/>
      <w:pPr>
        <w:ind w:left="2880" w:hanging="360"/>
      </w:pPr>
    </w:lvl>
    <w:lvl w:ilvl="4" w:tplc="38042084" w:tentative="1">
      <w:start w:val="1"/>
      <w:numFmt w:val="lowerLetter"/>
      <w:lvlText w:val="%5."/>
      <w:lvlJc w:val="left"/>
      <w:pPr>
        <w:ind w:left="3600" w:hanging="360"/>
      </w:pPr>
    </w:lvl>
    <w:lvl w:ilvl="5" w:tplc="38042084" w:tentative="1">
      <w:start w:val="1"/>
      <w:numFmt w:val="lowerRoman"/>
      <w:lvlText w:val="%6."/>
      <w:lvlJc w:val="right"/>
      <w:pPr>
        <w:ind w:left="4320" w:hanging="180"/>
      </w:pPr>
    </w:lvl>
    <w:lvl w:ilvl="6" w:tplc="38042084" w:tentative="1">
      <w:start w:val="1"/>
      <w:numFmt w:val="decimal"/>
      <w:lvlText w:val="%7."/>
      <w:lvlJc w:val="left"/>
      <w:pPr>
        <w:ind w:left="5040" w:hanging="360"/>
      </w:pPr>
    </w:lvl>
    <w:lvl w:ilvl="7" w:tplc="38042084" w:tentative="1">
      <w:start w:val="1"/>
      <w:numFmt w:val="lowerLetter"/>
      <w:lvlText w:val="%8."/>
      <w:lvlJc w:val="left"/>
      <w:pPr>
        <w:ind w:left="5760" w:hanging="360"/>
      </w:pPr>
    </w:lvl>
    <w:lvl w:ilvl="8" w:tplc="38042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37">
    <w:multiLevelType w:val="hybridMultilevel"/>
    <w:lvl w:ilvl="0" w:tplc="11599046">
      <w:start w:val="1"/>
      <w:numFmt w:val="decimal"/>
      <w:lvlText w:val="%1."/>
      <w:lvlJc w:val="left"/>
      <w:pPr>
        <w:ind w:left="720" w:hanging="360"/>
      </w:pPr>
    </w:lvl>
    <w:lvl w:ilvl="1" w:tplc="11599046" w:tentative="1">
      <w:start w:val="1"/>
      <w:numFmt w:val="lowerLetter"/>
      <w:lvlText w:val="%2."/>
      <w:lvlJc w:val="left"/>
      <w:pPr>
        <w:ind w:left="1440" w:hanging="360"/>
      </w:pPr>
    </w:lvl>
    <w:lvl w:ilvl="2" w:tplc="11599046" w:tentative="1">
      <w:start w:val="1"/>
      <w:numFmt w:val="lowerRoman"/>
      <w:lvlText w:val="%3."/>
      <w:lvlJc w:val="right"/>
      <w:pPr>
        <w:ind w:left="2160" w:hanging="180"/>
      </w:pPr>
    </w:lvl>
    <w:lvl w:ilvl="3" w:tplc="11599046" w:tentative="1">
      <w:start w:val="1"/>
      <w:numFmt w:val="decimal"/>
      <w:lvlText w:val="%4."/>
      <w:lvlJc w:val="left"/>
      <w:pPr>
        <w:ind w:left="2880" w:hanging="360"/>
      </w:pPr>
    </w:lvl>
    <w:lvl w:ilvl="4" w:tplc="11599046" w:tentative="1">
      <w:start w:val="1"/>
      <w:numFmt w:val="lowerLetter"/>
      <w:lvlText w:val="%5."/>
      <w:lvlJc w:val="left"/>
      <w:pPr>
        <w:ind w:left="3600" w:hanging="360"/>
      </w:pPr>
    </w:lvl>
    <w:lvl w:ilvl="5" w:tplc="11599046" w:tentative="1">
      <w:start w:val="1"/>
      <w:numFmt w:val="lowerRoman"/>
      <w:lvlText w:val="%6."/>
      <w:lvlJc w:val="right"/>
      <w:pPr>
        <w:ind w:left="4320" w:hanging="180"/>
      </w:pPr>
    </w:lvl>
    <w:lvl w:ilvl="6" w:tplc="11599046" w:tentative="1">
      <w:start w:val="1"/>
      <w:numFmt w:val="decimal"/>
      <w:lvlText w:val="%7."/>
      <w:lvlJc w:val="left"/>
      <w:pPr>
        <w:ind w:left="5040" w:hanging="360"/>
      </w:pPr>
    </w:lvl>
    <w:lvl w:ilvl="7" w:tplc="11599046" w:tentative="1">
      <w:start w:val="1"/>
      <w:numFmt w:val="lowerLetter"/>
      <w:lvlText w:val="%8."/>
      <w:lvlJc w:val="left"/>
      <w:pPr>
        <w:ind w:left="5760" w:hanging="360"/>
      </w:pPr>
    </w:lvl>
    <w:lvl w:ilvl="8" w:tplc="11599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36">
    <w:multiLevelType w:val="hybridMultilevel"/>
    <w:lvl w:ilvl="0" w:tplc="47892100">
      <w:start w:val="1"/>
      <w:numFmt w:val="decimal"/>
      <w:lvlText w:val="%1."/>
      <w:lvlJc w:val="left"/>
      <w:pPr>
        <w:ind w:left="720" w:hanging="360"/>
      </w:pPr>
    </w:lvl>
    <w:lvl w:ilvl="1" w:tplc="47892100" w:tentative="1">
      <w:start w:val="1"/>
      <w:numFmt w:val="lowerLetter"/>
      <w:lvlText w:val="%2."/>
      <w:lvlJc w:val="left"/>
      <w:pPr>
        <w:ind w:left="1440" w:hanging="360"/>
      </w:pPr>
    </w:lvl>
    <w:lvl w:ilvl="2" w:tplc="47892100" w:tentative="1">
      <w:start w:val="1"/>
      <w:numFmt w:val="lowerRoman"/>
      <w:lvlText w:val="%3."/>
      <w:lvlJc w:val="right"/>
      <w:pPr>
        <w:ind w:left="2160" w:hanging="180"/>
      </w:pPr>
    </w:lvl>
    <w:lvl w:ilvl="3" w:tplc="47892100" w:tentative="1">
      <w:start w:val="1"/>
      <w:numFmt w:val="decimal"/>
      <w:lvlText w:val="%4."/>
      <w:lvlJc w:val="left"/>
      <w:pPr>
        <w:ind w:left="2880" w:hanging="360"/>
      </w:pPr>
    </w:lvl>
    <w:lvl w:ilvl="4" w:tplc="47892100" w:tentative="1">
      <w:start w:val="1"/>
      <w:numFmt w:val="lowerLetter"/>
      <w:lvlText w:val="%5."/>
      <w:lvlJc w:val="left"/>
      <w:pPr>
        <w:ind w:left="3600" w:hanging="360"/>
      </w:pPr>
    </w:lvl>
    <w:lvl w:ilvl="5" w:tplc="47892100" w:tentative="1">
      <w:start w:val="1"/>
      <w:numFmt w:val="lowerRoman"/>
      <w:lvlText w:val="%6."/>
      <w:lvlJc w:val="right"/>
      <w:pPr>
        <w:ind w:left="4320" w:hanging="180"/>
      </w:pPr>
    </w:lvl>
    <w:lvl w:ilvl="6" w:tplc="47892100" w:tentative="1">
      <w:start w:val="1"/>
      <w:numFmt w:val="decimal"/>
      <w:lvlText w:val="%7."/>
      <w:lvlJc w:val="left"/>
      <w:pPr>
        <w:ind w:left="5040" w:hanging="360"/>
      </w:pPr>
    </w:lvl>
    <w:lvl w:ilvl="7" w:tplc="47892100" w:tentative="1">
      <w:start w:val="1"/>
      <w:numFmt w:val="lowerLetter"/>
      <w:lvlText w:val="%8."/>
      <w:lvlJc w:val="left"/>
      <w:pPr>
        <w:ind w:left="5760" w:hanging="360"/>
      </w:pPr>
    </w:lvl>
    <w:lvl w:ilvl="8" w:tplc="47892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35">
    <w:multiLevelType w:val="hybridMultilevel"/>
    <w:lvl w:ilvl="0" w:tplc="72829962">
      <w:start w:val="1"/>
      <w:numFmt w:val="decimal"/>
      <w:lvlText w:val="%1."/>
      <w:lvlJc w:val="left"/>
      <w:pPr>
        <w:ind w:left="720" w:hanging="360"/>
      </w:pPr>
    </w:lvl>
    <w:lvl w:ilvl="1" w:tplc="72829962" w:tentative="1">
      <w:start w:val="1"/>
      <w:numFmt w:val="lowerLetter"/>
      <w:lvlText w:val="%2."/>
      <w:lvlJc w:val="left"/>
      <w:pPr>
        <w:ind w:left="1440" w:hanging="360"/>
      </w:pPr>
    </w:lvl>
    <w:lvl w:ilvl="2" w:tplc="72829962" w:tentative="1">
      <w:start w:val="1"/>
      <w:numFmt w:val="lowerRoman"/>
      <w:lvlText w:val="%3."/>
      <w:lvlJc w:val="right"/>
      <w:pPr>
        <w:ind w:left="2160" w:hanging="180"/>
      </w:pPr>
    </w:lvl>
    <w:lvl w:ilvl="3" w:tplc="72829962" w:tentative="1">
      <w:start w:val="1"/>
      <w:numFmt w:val="decimal"/>
      <w:lvlText w:val="%4."/>
      <w:lvlJc w:val="left"/>
      <w:pPr>
        <w:ind w:left="2880" w:hanging="360"/>
      </w:pPr>
    </w:lvl>
    <w:lvl w:ilvl="4" w:tplc="72829962" w:tentative="1">
      <w:start w:val="1"/>
      <w:numFmt w:val="lowerLetter"/>
      <w:lvlText w:val="%5."/>
      <w:lvlJc w:val="left"/>
      <w:pPr>
        <w:ind w:left="3600" w:hanging="360"/>
      </w:pPr>
    </w:lvl>
    <w:lvl w:ilvl="5" w:tplc="72829962" w:tentative="1">
      <w:start w:val="1"/>
      <w:numFmt w:val="lowerRoman"/>
      <w:lvlText w:val="%6."/>
      <w:lvlJc w:val="right"/>
      <w:pPr>
        <w:ind w:left="4320" w:hanging="180"/>
      </w:pPr>
    </w:lvl>
    <w:lvl w:ilvl="6" w:tplc="72829962" w:tentative="1">
      <w:start w:val="1"/>
      <w:numFmt w:val="decimal"/>
      <w:lvlText w:val="%7."/>
      <w:lvlJc w:val="left"/>
      <w:pPr>
        <w:ind w:left="5040" w:hanging="360"/>
      </w:pPr>
    </w:lvl>
    <w:lvl w:ilvl="7" w:tplc="72829962" w:tentative="1">
      <w:start w:val="1"/>
      <w:numFmt w:val="lowerLetter"/>
      <w:lvlText w:val="%8."/>
      <w:lvlJc w:val="left"/>
      <w:pPr>
        <w:ind w:left="5760" w:hanging="360"/>
      </w:pPr>
    </w:lvl>
    <w:lvl w:ilvl="8" w:tplc="72829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34">
    <w:multiLevelType w:val="hybridMultilevel"/>
    <w:lvl w:ilvl="0" w:tplc="52747005">
      <w:start w:val="1"/>
      <w:numFmt w:val="decimal"/>
      <w:lvlText w:val="%1."/>
      <w:lvlJc w:val="left"/>
      <w:pPr>
        <w:ind w:left="720" w:hanging="360"/>
      </w:pPr>
    </w:lvl>
    <w:lvl w:ilvl="1" w:tplc="52747005" w:tentative="1">
      <w:start w:val="1"/>
      <w:numFmt w:val="lowerLetter"/>
      <w:lvlText w:val="%2."/>
      <w:lvlJc w:val="left"/>
      <w:pPr>
        <w:ind w:left="1440" w:hanging="360"/>
      </w:pPr>
    </w:lvl>
    <w:lvl w:ilvl="2" w:tplc="52747005" w:tentative="1">
      <w:start w:val="1"/>
      <w:numFmt w:val="lowerRoman"/>
      <w:lvlText w:val="%3."/>
      <w:lvlJc w:val="right"/>
      <w:pPr>
        <w:ind w:left="2160" w:hanging="180"/>
      </w:pPr>
    </w:lvl>
    <w:lvl w:ilvl="3" w:tplc="52747005" w:tentative="1">
      <w:start w:val="1"/>
      <w:numFmt w:val="decimal"/>
      <w:lvlText w:val="%4."/>
      <w:lvlJc w:val="left"/>
      <w:pPr>
        <w:ind w:left="2880" w:hanging="360"/>
      </w:pPr>
    </w:lvl>
    <w:lvl w:ilvl="4" w:tplc="52747005" w:tentative="1">
      <w:start w:val="1"/>
      <w:numFmt w:val="lowerLetter"/>
      <w:lvlText w:val="%5."/>
      <w:lvlJc w:val="left"/>
      <w:pPr>
        <w:ind w:left="3600" w:hanging="360"/>
      </w:pPr>
    </w:lvl>
    <w:lvl w:ilvl="5" w:tplc="52747005" w:tentative="1">
      <w:start w:val="1"/>
      <w:numFmt w:val="lowerRoman"/>
      <w:lvlText w:val="%6."/>
      <w:lvlJc w:val="right"/>
      <w:pPr>
        <w:ind w:left="4320" w:hanging="180"/>
      </w:pPr>
    </w:lvl>
    <w:lvl w:ilvl="6" w:tplc="52747005" w:tentative="1">
      <w:start w:val="1"/>
      <w:numFmt w:val="decimal"/>
      <w:lvlText w:val="%7."/>
      <w:lvlJc w:val="left"/>
      <w:pPr>
        <w:ind w:left="5040" w:hanging="360"/>
      </w:pPr>
    </w:lvl>
    <w:lvl w:ilvl="7" w:tplc="52747005" w:tentative="1">
      <w:start w:val="1"/>
      <w:numFmt w:val="lowerLetter"/>
      <w:lvlText w:val="%8."/>
      <w:lvlJc w:val="left"/>
      <w:pPr>
        <w:ind w:left="5760" w:hanging="360"/>
      </w:pPr>
    </w:lvl>
    <w:lvl w:ilvl="8" w:tplc="52747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33">
    <w:multiLevelType w:val="hybridMultilevel"/>
    <w:lvl w:ilvl="0" w:tplc="723801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8533">
    <w:abstractNumId w:val="8533"/>
  </w:num>
  <w:num w:numId="8534">
    <w:abstractNumId w:val="8534"/>
  </w:num>
  <w:num w:numId="8535">
    <w:abstractNumId w:val="8535"/>
  </w:num>
  <w:num w:numId="8536">
    <w:abstractNumId w:val="8536"/>
  </w:num>
  <w:num w:numId="8537">
    <w:abstractNumId w:val="8537"/>
  </w:num>
  <w:num w:numId="8538">
    <w:abstractNumId w:val="8538"/>
  </w:num>
  <w:num w:numId="8539">
    <w:abstractNumId w:val="8539"/>
  </w:num>
  <w:num w:numId="8540">
    <w:abstractNumId w:val="8540"/>
  </w:num>
  <w:num w:numId="8541">
    <w:abstractNumId w:val="8541"/>
  </w:num>
  <w:num w:numId="8542">
    <w:abstractNumId w:val="8542"/>
  </w:num>
  <w:num w:numId="8543">
    <w:abstractNumId w:val="8543"/>
  </w:num>
  <w:num w:numId="8544">
    <w:abstractNumId w:val="8544"/>
  </w:num>
  <w:num w:numId="8545">
    <w:abstractNumId w:val="8545"/>
  </w:num>
  <w:num w:numId="8546">
    <w:abstractNumId w:val="8546"/>
  </w:num>
  <w:num w:numId="8547">
    <w:abstractNumId w:val="8547"/>
  </w:num>
  <w:num w:numId="8548">
    <w:abstractNumId w:val="8548"/>
  </w:num>
  <w:num w:numId="8549">
    <w:abstractNumId w:val="8549"/>
  </w:num>
  <w:num w:numId="8550">
    <w:abstractNumId w:val="8550"/>
  </w:num>
  <w:num w:numId="8551">
    <w:abstractNumId w:val="8551"/>
  </w:num>
  <w:num w:numId="8552">
    <w:abstractNumId w:val="8552"/>
  </w:num>
  <w:num w:numId="8553">
    <w:abstractNumId w:val="8553"/>
  </w:num>
  <w:num w:numId="8554">
    <w:abstractNumId w:val="8554"/>
  </w:num>
  <w:num w:numId="8555">
    <w:abstractNumId w:val="8555"/>
  </w:num>
  <w:num w:numId="8556">
    <w:abstractNumId w:val="8556"/>
  </w:num>
  <w:num w:numId="8557">
    <w:abstractNumId w:val="8557"/>
  </w:num>
  <w:num w:numId="8558">
    <w:abstractNumId w:val="8558"/>
  </w:num>
  <w:num w:numId="8559">
    <w:abstractNumId w:val="8559"/>
  </w:num>
  <w:num w:numId="8560">
    <w:abstractNumId w:val="8560"/>
  </w:num>
  <w:num w:numId="8561">
    <w:abstractNumId w:val="8561"/>
  </w:num>
  <w:num w:numId="8562">
    <w:abstractNumId w:val="8562"/>
  </w:num>
  <w:num w:numId="8563">
    <w:abstractNumId w:val="8563"/>
  </w:num>
  <w:num w:numId="8564">
    <w:abstractNumId w:val="8564"/>
  </w:num>
  <w:num w:numId="8565">
    <w:abstractNumId w:val="8565"/>
  </w:num>
  <w:num w:numId="8566">
    <w:abstractNumId w:val="8566"/>
  </w:num>
  <w:num w:numId="8567">
    <w:abstractNumId w:val="8567"/>
  </w:num>
  <w:num w:numId="8568">
    <w:abstractNumId w:val="8568"/>
  </w:num>
  <w:num w:numId="8569">
    <w:abstractNumId w:val="8569"/>
  </w:num>
  <w:num w:numId="8570">
    <w:abstractNumId w:val="8570"/>
  </w:num>
  <w:num w:numId="8571">
    <w:abstractNumId w:val="8571"/>
  </w:num>
  <w:num w:numId="8572">
    <w:abstractNumId w:val="8572"/>
  </w:num>
  <w:num w:numId="8573">
    <w:abstractNumId w:val="8573"/>
  </w:num>
  <w:num w:numId="8574">
    <w:abstractNumId w:val="8574"/>
  </w:num>
  <w:num w:numId="8575">
    <w:abstractNumId w:val="8575"/>
  </w:num>
  <w:num w:numId="8576">
    <w:abstractNumId w:val="8576"/>
  </w:num>
  <w:num w:numId="8577">
    <w:abstractNumId w:val="8577"/>
  </w:num>
  <w:num w:numId="8578">
    <w:abstractNumId w:val="8578"/>
  </w:num>
  <w:num w:numId="8579">
    <w:abstractNumId w:val="8579"/>
  </w:num>
  <w:num w:numId="8580">
    <w:abstractNumId w:val="8580"/>
  </w:num>
  <w:num w:numId="8581">
    <w:abstractNumId w:val="8581"/>
  </w:num>
  <w:num w:numId="8582">
    <w:abstractNumId w:val="8582"/>
  </w:num>
  <w:num w:numId="8583">
    <w:abstractNumId w:val="8583"/>
  </w:num>
  <w:num w:numId="8584">
    <w:abstractNumId w:val="8584"/>
  </w:num>
  <w:num w:numId="8585">
    <w:abstractNumId w:val="8585"/>
  </w:num>
  <w:num w:numId="8586">
    <w:abstractNumId w:val="8586"/>
  </w:num>
  <w:num w:numId="8587">
    <w:abstractNumId w:val="8587"/>
  </w:num>
  <w:num w:numId="8588">
    <w:abstractNumId w:val="8588"/>
  </w:num>
  <w:num w:numId="8589">
    <w:abstractNumId w:val="8589"/>
  </w:num>
  <w:num w:numId="8590">
    <w:abstractNumId w:val="8590"/>
  </w:num>
  <w:num w:numId="8591">
    <w:abstractNumId w:val="8591"/>
  </w:num>
  <w:num w:numId="8592">
    <w:abstractNumId w:val="8592"/>
  </w:num>
  <w:num w:numId="8593">
    <w:abstractNumId w:val="8593"/>
  </w:num>
  <w:num w:numId="8594">
    <w:abstractNumId w:val="8594"/>
  </w:num>
  <w:num w:numId="8595">
    <w:abstractNumId w:val="8595"/>
  </w:num>
  <w:num w:numId="8596">
    <w:abstractNumId w:val="8596"/>
  </w:num>
  <w:num w:numId="8597">
    <w:abstractNumId w:val="8597"/>
  </w:num>
  <w:num w:numId="8598">
    <w:abstractNumId w:val="8598"/>
  </w:num>
  <w:num w:numId="8599">
    <w:abstractNumId w:val="8599"/>
  </w:num>
  <w:num w:numId="8600">
    <w:abstractNumId w:val="8600"/>
  </w:num>
  <w:num w:numId="8601">
    <w:abstractNumId w:val="8601"/>
  </w:num>
  <w:num w:numId="8602">
    <w:abstractNumId w:val="8602"/>
  </w:num>
  <w:num w:numId="8603">
    <w:abstractNumId w:val="8603"/>
  </w:num>
  <w:num w:numId="8604">
    <w:abstractNumId w:val="8604"/>
  </w:num>
  <w:num w:numId="8605">
    <w:abstractNumId w:val="8605"/>
  </w:num>
  <w:num w:numId="8606">
    <w:abstractNumId w:val="8606"/>
  </w:num>
  <w:num w:numId="8607">
    <w:abstractNumId w:val="8607"/>
  </w:num>
  <w:num w:numId="8608">
    <w:abstractNumId w:val="8608"/>
  </w:num>
  <w:num w:numId="8609">
    <w:abstractNumId w:val="8609"/>
  </w:num>
  <w:num w:numId="8610">
    <w:abstractNumId w:val="8610"/>
  </w:num>
  <w:num w:numId="8611">
    <w:abstractNumId w:val="8611"/>
  </w:num>
  <w:num w:numId="8612">
    <w:abstractNumId w:val="8612"/>
  </w:num>
  <w:num w:numId="8613">
    <w:abstractNumId w:val="8613"/>
  </w:num>
  <w:num w:numId="8614">
    <w:abstractNumId w:val="86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77463261" Type="http://schemas.openxmlformats.org/officeDocument/2006/relationships/comments" Target="comments.xml"/><Relationship Id="rId248745342" Type="http://schemas.microsoft.com/office/2011/relationships/commentsExtended" Target="commentsExtended.xml"/><Relationship Id="rId77144662" Type="http://schemas.openxmlformats.org/officeDocument/2006/relationships/image" Target="media/imgrId77144662.jpg"/><Relationship Id="rId135963807ff796ee0" Type="http://schemas.openxmlformats.org/officeDocument/2006/relationships/hyperlink" Target="https://iservice.lombardini.it/jsp/Template2/manuale.jsp?id=120&amp;parent=1000" TargetMode="External"/><Relationship Id="rId209763807ff797281" Type="http://schemas.openxmlformats.org/officeDocument/2006/relationships/hyperlink" Target="https://iservice.lombardini.it/jsp/Template2/manuale.jsp?id=114&amp;parent=1000" TargetMode="External"/><Relationship Id="rId654563807ff79777f" Type="http://schemas.openxmlformats.org/officeDocument/2006/relationships/hyperlink" Target="https://iservice.lombardini.it/jsp/Template2/manuale.jsp?id=103&amp;parent=1000" TargetMode="External"/><Relationship Id="rId234363807ff797c9a" Type="http://schemas.openxmlformats.org/officeDocument/2006/relationships/hyperlink" Target="https://iservice.lombardini.it/jsp/Template2/manuale.jsp?id=822&amp;parent=1000" TargetMode="External"/><Relationship Id="rId818563807ff797e70" Type="http://schemas.openxmlformats.org/officeDocument/2006/relationships/hyperlink" Target="https://iservice.lombardini.it/jsp/Template2/manuale.jsp?id=822&amp;parent=1000" TargetMode="External"/><Relationship Id="rId312063807ff7989a3" Type="http://schemas.openxmlformats.org/officeDocument/2006/relationships/hyperlink" Target="https://iservice.lombardini.it/jsp/Template2/manuale.jsp?id=822&amp;parent=1000" TargetMode="External"/><Relationship Id="rId283163807ff7a26db" Type="http://schemas.openxmlformats.org/officeDocument/2006/relationships/hyperlink" Target="https://iservice.lombardini.it/jsp/Template2/manuale.jsp?id=822&amp;parent=1000" TargetMode="External"/><Relationship Id="rId945863807ff7afdf1" Type="http://schemas.openxmlformats.org/officeDocument/2006/relationships/hyperlink" Target="https://iservice.lombardini.it/jsp/Template2/manuale.jsp?id=822&amp;parent=1000" TargetMode="External"/><Relationship Id="rId954763807ff7d89bf" Type="http://schemas.openxmlformats.org/officeDocument/2006/relationships/hyperlink" Target="https://iservice.lombardini.it/jsp/Template2/manuale.jsp?id=107&amp;parent=1000" TargetMode="External"/><Relationship Id="rId141863807ff80d9a6" Type="http://schemas.openxmlformats.org/officeDocument/2006/relationships/hyperlink" Target="https://iservice.lombardini.it/jsp/Template2/manuale.jsp?id=822&amp;parent=1000" TargetMode="External"/><Relationship Id="rId838263807ff86d836" Type="http://schemas.openxmlformats.org/officeDocument/2006/relationships/hyperlink" Target="https://iservice.lombardini.it/jsp/Template2/manuale.jsp?id=822&amp;parent=1000" TargetMode="External"/><Relationship Id="rId493763807ff86df63" Type="http://schemas.openxmlformats.org/officeDocument/2006/relationships/hyperlink" Target="https://iservice.lombardini.it/jsp/Template2/manuale.jsp?id=822&amp;parent=1000" TargetMode="External"/><Relationship Id="rId463463807ff87a487" Type="http://schemas.openxmlformats.org/officeDocument/2006/relationships/hyperlink" Target="https://iservice.lombardini.it/jsp/Template2/manuale.jsp?id=822&amp;parent=1000" TargetMode="External"/><Relationship Id="rId336563807ff889052" Type="http://schemas.openxmlformats.org/officeDocument/2006/relationships/hyperlink" Target="https://iservice.lombardini.it/jsp/Template2/manuale.jsp?id=822&amp;parent=1000" TargetMode="External"/><Relationship Id="rId901063807ff8e5f4f" Type="http://schemas.openxmlformats.org/officeDocument/2006/relationships/hyperlink" Target="https://iservice.lombardini.it/jsp/Template2/manuale.jsp?id=822&amp;parent=1000" TargetMode="External"/><Relationship Id="rId297963807ff91ed7c" Type="http://schemas.openxmlformats.org/officeDocument/2006/relationships/hyperlink" Target="https://iservice.lombardini.it/jsp/Template2/manuale.jsp?id=105&amp;parent=1000" TargetMode="External"/><Relationship Id="rId524263807ff94d15a" Type="http://schemas.openxmlformats.org/officeDocument/2006/relationships/hyperlink" Target="https://iservice.lombardini.it/jsp/Template2/manuale.jsp?id=822&amp;parent=1000" TargetMode="External"/><Relationship Id="rId805963807ff96b786" Type="http://schemas.openxmlformats.org/officeDocument/2006/relationships/hyperlink" Target="https://iservice.lombardini.it/jsp/Template2/manuale.jsp?id=822&amp;parent=1000" TargetMode="External"/><Relationship Id="rId723763807ff98e1ba" Type="http://schemas.openxmlformats.org/officeDocument/2006/relationships/hyperlink" Target="https://iservice.lombardini.it/jsp/Template2/manuale.jsp?id=132&amp;parent=1000" TargetMode="External"/><Relationship Id="rId453763807ff9ae947" Type="http://schemas.openxmlformats.org/officeDocument/2006/relationships/hyperlink" Target="https://iservice.lombardini.it/jsp/Template2/manuale.jsp?id=822&amp;parent=1000" TargetMode="External"/><Relationship Id="rId666763807ff9b9248" Type="http://schemas.openxmlformats.org/officeDocument/2006/relationships/hyperlink" Target="https://iservice.lombardini.it/jsp/Template2/manuale.jsp?id=822&amp;parent=1000" TargetMode="External"/><Relationship Id="rId808363807ffa074ef" Type="http://schemas.openxmlformats.org/officeDocument/2006/relationships/hyperlink" Target="https://iservice.lombardini.it/jsp/Template2/manuale.jsp?id=199&amp;parent=1000" TargetMode="External"/><Relationship Id="rId940563807ffa1c3fa" Type="http://schemas.openxmlformats.org/officeDocument/2006/relationships/hyperlink" Target="https://iservice.lombardini.it/jsp/Template2/manuale.jsp?id=103&amp;parent=1000" TargetMode="External"/><Relationship Id="rId994563807ffa307f1" Type="http://schemas.openxmlformats.org/officeDocument/2006/relationships/hyperlink" Target="https://iservice.lombardini.it/jsp/Template2/manuale.jsp?id=822&amp;parent=1000" TargetMode="External"/><Relationship Id="rId680863807ffa3292a" Type="http://schemas.openxmlformats.org/officeDocument/2006/relationships/hyperlink" Target="https://iservice.lombardini.it/jsp/Template2/manuale.jsp?id=103&amp;parent=1000" TargetMode="External"/><Relationship Id="rId695763807ffa635a4" Type="http://schemas.openxmlformats.org/officeDocument/2006/relationships/hyperlink" Target="https://iservice.lombardini.it/jsp/Template2/manuale.jsp?id=112&amp;parent=1000" TargetMode="External"/><Relationship Id="rId595563807ffa640cd" Type="http://schemas.openxmlformats.org/officeDocument/2006/relationships/hyperlink" Target="https://iservice.lombardini.it/jsp/Template2/manuale.jsp?id=822&amp;parent=1000" TargetMode="External"/><Relationship Id="rId405363807ffa64e31" Type="http://schemas.openxmlformats.org/officeDocument/2006/relationships/hyperlink" Target="https://iservice.lombardini.it/jsp/Template2/manuale.jsp?id=822&amp;parent=1000" TargetMode="External"/><Relationship Id="rId159463807ffa6641e" Type="http://schemas.openxmlformats.org/officeDocument/2006/relationships/hyperlink" Target="https://iservice.lombardini.it/jsp/Template2/manuale.jsp?id=103&amp;parent=1000" TargetMode="External"/><Relationship Id="rId544763807ffa9552f" Type="http://schemas.openxmlformats.org/officeDocument/2006/relationships/hyperlink" Target="https://iservice.lombardini.it/jsp/Template2/manuale.jsp?id=822&amp;parent=1000" TargetMode="External"/><Relationship Id="rId447063807ffa95929" Type="http://schemas.openxmlformats.org/officeDocument/2006/relationships/hyperlink" Target="https://iservice.lombardini.it/jsp/Template2/manuale.jsp?id=140&amp;parent=1000" TargetMode="External"/><Relationship Id="rId631063807ffa96363" Type="http://schemas.openxmlformats.org/officeDocument/2006/relationships/hyperlink" Target="https://iservice.lombardini.it/jsp/Template2/manuale.jsp?id=822&amp;parent=1000" TargetMode="External"/><Relationship Id="rId291063807ffa9f5af" Type="http://schemas.openxmlformats.org/officeDocument/2006/relationships/hyperlink" Target="https://iservice.lombardini.it/jsp/Template2/manuale.jsp?id=822&amp;parent=1000" TargetMode="External"/><Relationship Id="rId650263807ffa9fa85" Type="http://schemas.openxmlformats.org/officeDocument/2006/relationships/hyperlink" Target="https://iservice.lombardini.it/jsp/Template2/manuale.jsp?id=822&amp;parent=1000" TargetMode="External"/><Relationship Id="rId893663807ffa9fd68" Type="http://schemas.openxmlformats.org/officeDocument/2006/relationships/hyperlink" Target="https://iservice.lombardini.it/jsp/Template2/manuale.jsp?id=136&amp;parent=1000" TargetMode="External"/><Relationship Id="rId896663807ffb30a86" Type="http://schemas.openxmlformats.org/officeDocument/2006/relationships/hyperlink" Target="https://iservice.lombardini.it/jsp/Template2/manuale.jsp?id=822&amp;parent=1000" TargetMode="External"/><Relationship Id="rId857963807ffb318d4" Type="http://schemas.openxmlformats.org/officeDocument/2006/relationships/hyperlink" Target="https://iservice.lombardini.it/jsp/Template2/manuale.jsp?id=822&amp;parent=1000" TargetMode="External"/><Relationship Id="rId544663807ffb3c151" Type="http://schemas.openxmlformats.org/officeDocument/2006/relationships/hyperlink" Target="https://iservice.lombardini.it/jsp/Template2/manuale.jsp?id=822&amp;parent=1000" TargetMode="External"/><Relationship Id="rId450263807ff78ddff" Type="http://schemas.openxmlformats.org/officeDocument/2006/relationships/image" Target="media/imgrId450263807ff78ddff.jpg"/><Relationship Id="rId888163807ff7968d3" Type="http://schemas.openxmlformats.org/officeDocument/2006/relationships/image" Target="media/imgrId888163807ff7968d3.gif"/><Relationship Id="rId274463807ff7a1e78" Type="http://schemas.openxmlformats.org/officeDocument/2006/relationships/image" Target="media/imgrId274463807ff7a1e78.jpg"/><Relationship Id="rId264263807ff7ae820" Type="http://schemas.openxmlformats.org/officeDocument/2006/relationships/image" Target="media/imgrId264263807ff7ae820.jpg"/><Relationship Id="rId933363807ff7ba02e" Type="http://schemas.openxmlformats.org/officeDocument/2006/relationships/image" Target="media/imgrId933363807ff7ba02e.jpg"/><Relationship Id="rId465663807ff7c5976" Type="http://schemas.openxmlformats.org/officeDocument/2006/relationships/image" Target="media/imgrId465663807ff7c5976.jpg"/><Relationship Id="rId617363807ff7cf6af" Type="http://schemas.openxmlformats.org/officeDocument/2006/relationships/image" Target="media/imgrId617363807ff7cf6af.jpg"/><Relationship Id="rId377463807ff7d7dee" Type="http://schemas.openxmlformats.org/officeDocument/2006/relationships/image" Target="media/imgrId377463807ff7d7dee.jpg"/><Relationship Id="rId154163807ff7e3879" Type="http://schemas.openxmlformats.org/officeDocument/2006/relationships/image" Target="media/imgrId154163807ff7e3879.jpg"/><Relationship Id="rId682663807ff7ef40a" Type="http://schemas.openxmlformats.org/officeDocument/2006/relationships/image" Target="media/imgrId682663807ff7ef40a.jpg"/><Relationship Id="rId896863807ff80332e" Type="http://schemas.openxmlformats.org/officeDocument/2006/relationships/image" Target="media/imgrId896863807ff80332e.jpg"/><Relationship Id="rId727063807ff80c655" Type="http://schemas.openxmlformats.org/officeDocument/2006/relationships/image" Target="media/imgrId727063807ff80c655.jpg"/><Relationship Id="rId350263807ff8190bc" Type="http://schemas.openxmlformats.org/officeDocument/2006/relationships/image" Target="media/imgrId350263807ff8190bc.jpg"/><Relationship Id="rId448563807ff81e37f" Type="http://schemas.openxmlformats.org/officeDocument/2006/relationships/image" Target="media/imgrId448563807ff81e37f.jpg"/><Relationship Id="rId983963807ff82a570" Type="http://schemas.openxmlformats.org/officeDocument/2006/relationships/image" Target="media/imgrId983963807ff82a570.jpg"/><Relationship Id="rId837263807ff8322d4" Type="http://schemas.openxmlformats.org/officeDocument/2006/relationships/image" Target="media/imgrId837263807ff8322d4.jpg"/><Relationship Id="rId374563807ff83aa5b" Type="http://schemas.openxmlformats.org/officeDocument/2006/relationships/image" Target="media/imgrId374563807ff83aa5b.jpg"/><Relationship Id="rId978063807ff840e93" Type="http://schemas.openxmlformats.org/officeDocument/2006/relationships/image" Target="media/imgrId978063807ff840e93.jpg"/><Relationship Id="rId932463807ff84a5b4" Type="http://schemas.openxmlformats.org/officeDocument/2006/relationships/image" Target="media/imgrId932463807ff84a5b4.gif"/><Relationship Id="rId597063807ff855f89" Type="http://schemas.openxmlformats.org/officeDocument/2006/relationships/image" Target="media/imgrId597063807ff855f89.jpg"/><Relationship Id="rId425163807ff85bcc3" Type="http://schemas.openxmlformats.org/officeDocument/2006/relationships/image" Target="media/imgrId425163807ff85bcc3.gif"/><Relationship Id="rId579463807ff867871" Type="http://schemas.openxmlformats.org/officeDocument/2006/relationships/image" Target="media/imgrId579463807ff867871.jpg"/><Relationship Id="rId460663807ff86ce51" Type="http://schemas.openxmlformats.org/officeDocument/2006/relationships/image" Target="media/imgrId460663807ff86ce51.gif"/><Relationship Id="rId650063807ff8791b2" Type="http://schemas.openxmlformats.org/officeDocument/2006/relationships/image" Target="media/imgrId650063807ff8791b2.jpg"/><Relationship Id="rId727263807ff88229e" Type="http://schemas.openxmlformats.org/officeDocument/2006/relationships/image" Target="media/imgrId727263807ff88229e.jpg"/><Relationship Id="rId501963807ff887c97" Type="http://schemas.openxmlformats.org/officeDocument/2006/relationships/image" Target="media/imgrId501963807ff887c97.gif"/><Relationship Id="rId412063807ff895579" Type="http://schemas.openxmlformats.org/officeDocument/2006/relationships/image" Target="media/imgrId412063807ff895579.jpg"/><Relationship Id="rId939663807ff89e90c" Type="http://schemas.openxmlformats.org/officeDocument/2006/relationships/image" Target="media/imgrId939663807ff89e90c.gif"/><Relationship Id="rId588763807ff8a497b" Type="http://schemas.openxmlformats.org/officeDocument/2006/relationships/image" Target="media/imgrId588763807ff8a497b.jpg"/><Relationship Id="rId671163807ff8b0a16" Type="http://schemas.openxmlformats.org/officeDocument/2006/relationships/image" Target="media/imgrId671163807ff8b0a16.jpg"/><Relationship Id="rId918963807ff8be6e6" Type="http://schemas.openxmlformats.org/officeDocument/2006/relationships/image" Target="media/imgrId918963807ff8be6e6.jpg"/><Relationship Id="rId481863807ff8cb17b" Type="http://schemas.openxmlformats.org/officeDocument/2006/relationships/image" Target="media/imgrId481863807ff8cb17b.jpg"/><Relationship Id="rId613463807ff8d7e69" Type="http://schemas.openxmlformats.org/officeDocument/2006/relationships/image" Target="media/imgrId613463807ff8d7e69.jpg"/><Relationship Id="rId725063807ff8e49d2" Type="http://schemas.openxmlformats.org/officeDocument/2006/relationships/image" Target="media/imgrId725063807ff8e49d2.jpg"/><Relationship Id="rId836263807ff8f0cd1" Type="http://schemas.openxmlformats.org/officeDocument/2006/relationships/image" Target="media/imgrId836263807ff8f0cd1.jpg"/><Relationship Id="rId698663807ff9084d0" Type="http://schemas.openxmlformats.org/officeDocument/2006/relationships/image" Target="media/imgrId698663807ff9084d0.jpg"/><Relationship Id="rId383463807ff910aff" Type="http://schemas.openxmlformats.org/officeDocument/2006/relationships/image" Target="media/imgrId383463807ff910aff.jpg"/><Relationship Id="rId962763807ff919353" Type="http://schemas.openxmlformats.org/officeDocument/2006/relationships/image" Target="media/imgrId962763807ff919353.jpg"/><Relationship Id="rId284963807ff91dfa5" Type="http://schemas.openxmlformats.org/officeDocument/2006/relationships/image" Target="media/imgrId284963807ff91dfa5.jpg"/><Relationship Id="rId605163807ff928d9a" Type="http://schemas.openxmlformats.org/officeDocument/2006/relationships/image" Target="media/imgrId605163807ff928d9a.jpg"/><Relationship Id="rId344263807ff932ea7" Type="http://schemas.openxmlformats.org/officeDocument/2006/relationships/image" Target="media/imgrId344263807ff932ea7.jpg"/><Relationship Id="rId172363807ff939d6d" Type="http://schemas.openxmlformats.org/officeDocument/2006/relationships/image" Target="media/imgrId172363807ff939d6d.gif"/><Relationship Id="rId286263807ff944047" Type="http://schemas.openxmlformats.org/officeDocument/2006/relationships/image" Target="media/imgrId286263807ff944047.jpg"/><Relationship Id="rId613463807ff94c58f" Type="http://schemas.openxmlformats.org/officeDocument/2006/relationships/image" Target="media/imgrId613463807ff94c58f.gif"/><Relationship Id="rId620263807ff958843" Type="http://schemas.openxmlformats.org/officeDocument/2006/relationships/image" Target="media/imgrId620263807ff958843.jpg"/><Relationship Id="rId384463807ff9616aa" Type="http://schemas.openxmlformats.org/officeDocument/2006/relationships/image" Target="media/imgrId384463807ff9616aa.jpg"/><Relationship Id="rId606863807ff969d2f" Type="http://schemas.openxmlformats.org/officeDocument/2006/relationships/image" Target="media/imgrId606863807ff969d2f.jpg"/><Relationship Id="rId455263807ff974451" Type="http://schemas.openxmlformats.org/officeDocument/2006/relationships/image" Target="media/imgrId455263807ff974451.jpg"/><Relationship Id="rId837063807ff97bfe6" Type="http://schemas.openxmlformats.org/officeDocument/2006/relationships/image" Target="media/imgrId837063807ff97bfe6.jpg"/><Relationship Id="rId670863807ff981e77" Type="http://schemas.openxmlformats.org/officeDocument/2006/relationships/image" Target="media/imgrId670863807ff981e77.jpg"/><Relationship Id="rId671763807ff98c449" Type="http://schemas.openxmlformats.org/officeDocument/2006/relationships/image" Target="media/imgrId671763807ff98c449.jpg"/><Relationship Id="rId162763807ff995c94" Type="http://schemas.openxmlformats.org/officeDocument/2006/relationships/image" Target="media/imgrId162763807ff995c94.jpg"/><Relationship Id="rId203263807ff9a1d38" Type="http://schemas.openxmlformats.org/officeDocument/2006/relationships/image" Target="media/imgrId203263807ff9a1d38.jpg"/><Relationship Id="rId988263807ff9ad6d3" Type="http://schemas.openxmlformats.org/officeDocument/2006/relationships/image" Target="media/imgrId988263807ff9ad6d3.jpg"/><Relationship Id="rId311163807ff9b8865" Type="http://schemas.openxmlformats.org/officeDocument/2006/relationships/image" Target="media/imgrId311163807ff9b8865.jpg"/><Relationship Id="rId787763807ff9c4b06" Type="http://schemas.openxmlformats.org/officeDocument/2006/relationships/image" Target="media/imgrId787763807ff9c4b06.jpg"/><Relationship Id="rId763163807ff9ca613" Type="http://schemas.openxmlformats.org/officeDocument/2006/relationships/image" Target="media/imgrId763163807ff9ca613.jpg"/><Relationship Id="rId510163807ff9d6a90" Type="http://schemas.openxmlformats.org/officeDocument/2006/relationships/image" Target="media/imgrId510163807ff9d6a90.jpg"/><Relationship Id="rId616063807ff9e2453" Type="http://schemas.openxmlformats.org/officeDocument/2006/relationships/image" Target="media/imgrId616063807ff9e2453.jpg"/><Relationship Id="rId826063807ff9e7561" Type="http://schemas.openxmlformats.org/officeDocument/2006/relationships/image" Target="media/imgrId826063807ff9e7561.jpg"/><Relationship Id="rId701663807ff9f21ac" Type="http://schemas.openxmlformats.org/officeDocument/2006/relationships/image" Target="media/imgrId701663807ff9f21ac.jpg"/><Relationship Id="rId413863807ffa0688b" Type="http://schemas.openxmlformats.org/officeDocument/2006/relationships/image" Target="media/imgrId413863807ffa0688b.jpg"/><Relationship Id="rId766763807ffa15283" Type="http://schemas.openxmlformats.org/officeDocument/2006/relationships/image" Target="media/imgrId766763807ffa15283.jpg"/><Relationship Id="rId523963807ffa1b8ea" Type="http://schemas.openxmlformats.org/officeDocument/2006/relationships/image" Target="media/imgrId523963807ffa1b8ea.jpg"/><Relationship Id="rId721763807ffa26a34" Type="http://schemas.openxmlformats.org/officeDocument/2006/relationships/image" Target="media/imgrId721763807ffa26a34.jpg"/><Relationship Id="rId845663807ffa2f0df" Type="http://schemas.openxmlformats.org/officeDocument/2006/relationships/image" Target="media/imgrId845663807ffa2f0df.jpg"/><Relationship Id="rId744563807ffa3b073" Type="http://schemas.openxmlformats.org/officeDocument/2006/relationships/image" Target="media/imgrId744563807ffa3b073.jpg"/><Relationship Id="rId649763807ffa46ad1" Type="http://schemas.openxmlformats.org/officeDocument/2006/relationships/image" Target="media/imgrId649763807ffa46ad1.jpg"/><Relationship Id="rId570163807ffa4e724" Type="http://schemas.openxmlformats.org/officeDocument/2006/relationships/image" Target="media/imgrId570163807ffa4e724.gif"/><Relationship Id="rId581463807ffa59a6f" Type="http://schemas.openxmlformats.org/officeDocument/2006/relationships/image" Target="media/imgrId581463807ffa59a6f.jpg"/><Relationship Id="rId454763807ffa621c3" Type="http://schemas.openxmlformats.org/officeDocument/2006/relationships/image" Target="media/imgrId454763807ffa621c3.jpg"/><Relationship Id="rId153663807ffa6e2eb" Type="http://schemas.openxmlformats.org/officeDocument/2006/relationships/image" Target="media/imgrId153663807ffa6e2eb.jpg"/><Relationship Id="rId894163807ffa76ab9" Type="http://schemas.openxmlformats.org/officeDocument/2006/relationships/image" Target="media/imgrId894163807ffa76ab9.jpg"/><Relationship Id="rId336463807ffa83e8d" Type="http://schemas.openxmlformats.org/officeDocument/2006/relationships/image" Target="media/imgrId336463807ffa83e8d.jpg"/><Relationship Id="rId355363807ffa8e780" Type="http://schemas.openxmlformats.org/officeDocument/2006/relationships/image" Target="media/imgrId355363807ffa8e780.jpg"/><Relationship Id="rId622663807ffa94d5a" Type="http://schemas.openxmlformats.org/officeDocument/2006/relationships/image" Target="media/imgrId622663807ffa94d5a.jpg"/><Relationship Id="rId202063807ffa9db43" Type="http://schemas.openxmlformats.org/officeDocument/2006/relationships/image" Target="media/imgrId202063807ffa9db43.jpg"/><Relationship Id="rId463863807ffaa6fb1" Type="http://schemas.openxmlformats.org/officeDocument/2006/relationships/image" Target="media/imgrId463863807ffaa6fb1.jpg"/><Relationship Id="rId280663807ffaaccd3" Type="http://schemas.openxmlformats.org/officeDocument/2006/relationships/image" Target="media/imgrId280663807ffaaccd3.jpg"/><Relationship Id="rId335163807ffab863f" Type="http://schemas.openxmlformats.org/officeDocument/2006/relationships/image" Target="media/imgrId335163807ffab863f.jpg"/><Relationship Id="rId497363807ffac70d2" Type="http://schemas.openxmlformats.org/officeDocument/2006/relationships/image" Target="media/imgrId497363807ffac70d2.jpg"/><Relationship Id="rId703863807ffad1406" Type="http://schemas.openxmlformats.org/officeDocument/2006/relationships/image" Target="media/imgrId703863807ffad1406.jpg"/><Relationship Id="rId206363807ffad9f6b" Type="http://schemas.openxmlformats.org/officeDocument/2006/relationships/image" Target="media/imgrId206363807ffad9f6b.gif"/><Relationship Id="rId791963807ffae6a8a" Type="http://schemas.openxmlformats.org/officeDocument/2006/relationships/image" Target="media/imgrId791963807ffae6a8a.jpg"/><Relationship Id="rId357463807ffaf26ca" Type="http://schemas.openxmlformats.org/officeDocument/2006/relationships/image" Target="media/imgrId357463807ffaf26ca.jpg"/><Relationship Id="rId647963807ffb05706" Type="http://schemas.openxmlformats.org/officeDocument/2006/relationships/image" Target="media/imgrId647963807ffb05706.jpg"/><Relationship Id="rId974763807ffb0de2f" Type="http://schemas.openxmlformats.org/officeDocument/2006/relationships/image" Target="media/imgrId974763807ffb0de2f.jpg"/><Relationship Id="rId766963807ffb1b881" Type="http://schemas.openxmlformats.org/officeDocument/2006/relationships/image" Target="media/imgrId766963807ffb1b881.jpg"/><Relationship Id="rId746263807ffb260d0" Type="http://schemas.openxmlformats.org/officeDocument/2006/relationships/image" Target="media/imgrId746263807ffb260d0.jpg"/><Relationship Id="rId325963807ffb30159" Type="http://schemas.openxmlformats.org/officeDocument/2006/relationships/image" Target="media/imgrId325963807ffb30159.gif"/><Relationship Id="rId765063807ffb3b8fb" Type="http://schemas.openxmlformats.org/officeDocument/2006/relationships/image" Target="media/imgrId765063807ffb3b8fb.jpg"/><Relationship Id="rId551063807ffb442c4" Type="http://schemas.openxmlformats.org/officeDocument/2006/relationships/image" Target="media/imgrId551063807ffb442c4.jpg"/><Relationship Id="rId604363807ffb4baec" Type="http://schemas.openxmlformats.org/officeDocument/2006/relationships/image" Target="media/imgrId604363807ffb4baec.jpg"/><Relationship Id="rId857563807ffb56f59" Type="http://schemas.openxmlformats.org/officeDocument/2006/relationships/image" Target="media/imgrId857563807ffb56f59.jpg"/><Relationship Id="rId135863807ffb5eb1e" Type="http://schemas.openxmlformats.org/officeDocument/2006/relationships/image" Target="media/imgrId135863807ffb5eb1e.gif"/><Relationship Id="rId742663807ffb69c6e" Type="http://schemas.openxmlformats.org/officeDocument/2006/relationships/image" Target="media/imgrId742663807ffb69c6e.jpg"/><Relationship Id="rId500163807ffb71279" Type="http://schemas.openxmlformats.org/officeDocument/2006/relationships/image" Target="media/imgrId500163807ffb71279.gif"/><Relationship Id="rId242063807ffb7b4e5" Type="http://schemas.openxmlformats.org/officeDocument/2006/relationships/image" Target="media/imgrId242063807ffb7b4e5.jpg"/><Relationship Id="rId105163807ffb820b4" Type="http://schemas.openxmlformats.org/officeDocument/2006/relationships/image" Target="media/imgrId105163807ffb820b4.gif"/><Relationship Id="rId828263807ffb8ba3d" Type="http://schemas.openxmlformats.org/officeDocument/2006/relationships/image" Target="media/imgrId828263807ffb8ba3d.jpg"/><Relationship Id="rId656863807ffb9783e" Type="http://schemas.openxmlformats.org/officeDocument/2006/relationships/image" Target="media/imgrId656863807ffb9783e.jpg"/><Relationship Id="rId659963807ffba52dd" Type="http://schemas.openxmlformats.org/officeDocument/2006/relationships/image" Target="media/imgrId659963807ffba52dd.jpg"/><Relationship Id="rId579463807ffbad20a" Type="http://schemas.openxmlformats.org/officeDocument/2006/relationships/image" Target="media/imgrId579463807ffbad20a.gif"/><Relationship Id="rId856763807ffbb7bd4" Type="http://schemas.openxmlformats.org/officeDocument/2006/relationships/image" Target="media/imgrId856763807ffbb7bd4.jpg"/><Relationship Id="rId241463807ffbc1494" Type="http://schemas.openxmlformats.org/officeDocument/2006/relationships/image" Target="media/imgrId241463807ffbc1494.jpg"/><Relationship Id="rId665663807ffbca168" Type="http://schemas.openxmlformats.org/officeDocument/2006/relationships/image" Target="media/imgrId665663807ffbca168.jpg"/><Relationship Id="rId385463807ffbd5344" Type="http://schemas.openxmlformats.org/officeDocument/2006/relationships/image" Target="media/imgrId385463807ffbd5344.jpg"/><Relationship Id="rId701063807ffbe403e" Type="http://schemas.openxmlformats.org/officeDocument/2006/relationships/image" Target="media/imgrId701063807ffbe403e.png"/><Relationship Id="rId705163807ffbf108e" Type="http://schemas.openxmlformats.org/officeDocument/2006/relationships/image" Target="media/imgrId705163807ffbf108e.png"/><Relationship Id="rId808463807ffc0aa9c" Type="http://schemas.openxmlformats.org/officeDocument/2006/relationships/image" Target="media/imgrId808463807ffc0aa9c.png"/><Relationship Id="rId233063807ffc14d6b" Type="http://schemas.openxmlformats.org/officeDocument/2006/relationships/image" Target="media/imgrId233063807ffc14d6b.jpg"/><Relationship Id="rId616263807ffc19ab6" Type="http://schemas.openxmlformats.org/officeDocument/2006/relationships/image" Target="media/imgrId616263807ffc19ab6.jpg"/><Relationship Id="rId950463807ffc23b58" Type="http://schemas.openxmlformats.org/officeDocument/2006/relationships/image" Target="media/imgrId950463807ffc23b58.jpg"/><Relationship Id="rId349163807ffc36034" Type="http://schemas.openxmlformats.org/officeDocument/2006/relationships/image" Target="media/imgrId349163807ffc36034.jpg"/><Relationship Id="rId161863807ffc46ed4" Type="http://schemas.openxmlformats.org/officeDocument/2006/relationships/image" Target="media/imgrId161863807ffc46ed4.jpg"/><Relationship Id="rId676763807ffc52985" Type="http://schemas.openxmlformats.org/officeDocument/2006/relationships/image" Target="media/imgrId676763807ffc52985.jpg"/><Relationship Id="rId158163807ffc5c869" Type="http://schemas.openxmlformats.org/officeDocument/2006/relationships/image" Target="media/imgrId158163807ffc5c869.gif"/><Relationship Id="rId843763807ffc64cfc" Type="http://schemas.openxmlformats.org/officeDocument/2006/relationships/image" Target="media/imgrId843763807ffc64cfc.jpg"/><Relationship Id="rId171763807ffc6bcef" Type="http://schemas.openxmlformats.org/officeDocument/2006/relationships/image" Target="media/imgrId171763807ffc6bcef.jpg"/><Relationship Id="rId121363807ffc70a03" Type="http://schemas.openxmlformats.org/officeDocument/2006/relationships/image" Target="media/imgrId121363807ffc70a03.gif"/><Relationship Id="rId388163807ffc7a672" Type="http://schemas.openxmlformats.org/officeDocument/2006/relationships/image" Target="media/imgrId388163807ffc7a672.jpg"/><Relationship Id="rId609063807ffc82049" Type="http://schemas.openxmlformats.org/officeDocument/2006/relationships/image" Target="media/imgrId609063807ffc82049.gif"/><Relationship Id="rId504363807ffc8cfda" Type="http://schemas.openxmlformats.org/officeDocument/2006/relationships/image" Target="media/imgrId504363807ffc8cfda.jpg"/><Relationship Id="rId112763807ffc98768" Type="http://schemas.openxmlformats.org/officeDocument/2006/relationships/image" Target="media/imgrId112763807ffc98768.jpg"/><Relationship Id="rId765263807ffca25c3" Type="http://schemas.openxmlformats.org/officeDocument/2006/relationships/image" Target="media/imgrId765263807ffca25c3.jpg"/><Relationship Id="rId844363807ffcaa46c" Type="http://schemas.openxmlformats.org/officeDocument/2006/relationships/image" Target="media/imgrId844363807ffcaa46c.jpg"/><Relationship Id="rId417963807ffcb4ef4" Type="http://schemas.openxmlformats.org/officeDocument/2006/relationships/image" Target="media/imgrId417963807ffcb4ef4.jpg"/><Relationship Id="rId147463807ffcbd03c" Type="http://schemas.openxmlformats.org/officeDocument/2006/relationships/image" Target="media/imgrId147463807ffcbd03c.jpg"/><Relationship Id="rId160963807ffcc381b" Type="http://schemas.openxmlformats.org/officeDocument/2006/relationships/image" Target="media/imgrId160963807ffcc381b.gif"/><Relationship Id="rId742863807ffcce20a" Type="http://schemas.openxmlformats.org/officeDocument/2006/relationships/image" Target="media/imgrId742863807ffcce20a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144662" Type="http://schemas.openxmlformats.org/officeDocument/2006/relationships/image" Target="media/imgrId7714466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144662" Type="http://schemas.openxmlformats.org/officeDocument/2006/relationships/image" Target="media/imgrId7714466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144662" Type="http://schemas.openxmlformats.org/officeDocument/2006/relationships/image" Target="media/imgrId7714466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144662" Type="http://schemas.openxmlformats.org/officeDocument/2006/relationships/image" Target="media/imgrId7714466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144662" Type="http://schemas.openxmlformats.org/officeDocument/2006/relationships/image" Target="media/imgrId7714466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144662" Type="http://schemas.openxmlformats.org/officeDocument/2006/relationships/image" Target="media/imgrId7714466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