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56674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3015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701574" w:name="ctxt"/>
    <w:bookmarkEnd w:id="22701574"/>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7266"/>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7266"/>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7866380c6222cc1e"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25286380c6222cdcb"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7266"/>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72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7266"/>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7266"/>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7266"/>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92806380c6222f11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9936380c6222f343"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7266"/>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7266"/>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7266"/>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8756377" name="name78306380c62246ff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586380c62246fe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7266"/>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7266"/>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7266"/>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0746380c622480ba"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16816197" name="name31996380c62254b4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7786380c62254b4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56694214" name="name49256380c6225f39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3406380c6225f38e"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8366292" name="name88846380c6226fbc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476380c6226fbc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8370365" name="name97956380c6228381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6056380c6228380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8153266" name="name78766380c6229716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246380c6229715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69716712" name="name76886380c622a250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5396380c622a250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5624397" name="name74626380c622aa4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366380c622aa4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2905054" name="name45196380c622ae7f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016380c622ae7f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5657864" name="name60806380c622b615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996380c622b61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1450794" name="name13386380c622bd6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126380c622bd6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94177609" name="name73046380c622ce51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8046380c622ce50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8565657" name="name11206380c622d89c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7296380c622d89b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70603147" name="name71636380c622ea3b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8636380c622ea3a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68649376" name="name82326380c623060e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0196380c623060e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4946380c62306b33"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47831510" name="name58876380c623210b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3896380c623210a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483999" name="name95016380c623336d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346380c623336c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2611329" name="name27496380c6234cd0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3776380c6234cd0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267">
    <w:multiLevelType w:val="hybridMultilevel"/>
    <w:lvl w:ilvl="0" w:tplc="88694673">
      <w:start w:val="1"/>
      <w:numFmt w:val="decimal"/>
      <w:lvlText w:val="%1."/>
      <w:lvlJc w:val="left"/>
      <w:pPr>
        <w:ind w:left="720" w:hanging="360"/>
      </w:pPr>
    </w:lvl>
    <w:lvl w:ilvl="1" w:tplc="88694673" w:tentative="1">
      <w:start w:val="1"/>
      <w:numFmt w:val="lowerLetter"/>
      <w:lvlText w:val="%2."/>
      <w:lvlJc w:val="left"/>
      <w:pPr>
        <w:ind w:left="1440" w:hanging="360"/>
      </w:pPr>
    </w:lvl>
    <w:lvl w:ilvl="2" w:tplc="88694673" w:tentative="1">
      <w:start w:val="1"/>
      <w:numFmt w:val="lowerRoman"/>
      <w:lvlText w:val="%3."/>
      <w:lvlJc w:val="right"/>
      <w:pPr>
        <w:ind w:left="2160" w:hanging="180"/>
      </w:pPr>
    </w:lvl>
    <w:lvl w:ilvl="3" w:tplc="88694673" w:tentative="1">
      <w:start w:val="1"/>
      <w:numFmt w:val="decimal"/>
      <w:lvlText w:val="%4."/>
      <w:lvlJc w:val="left"/>
      <w:pPr>
        <w:ind w:left="2880" w:hanging="360"/>
      </w:pPr>
    </w:lvl>
    <w:lvl w:ilvl="4" w:tplc="88694673" w:tentative="1">
      <w:start w:val="1"/>
      <w:numFmt w:val="lowerLetter"/>
      <w:lvlText w:val="%5."/>
      <w:lvlJc w:val="left"/>
      <w:pPr>
        <w:ind w:left="3600" w:hanging="360"/>
      </w:pPr>
    </w:lvl>
    <w:lvl w:ilvl="5" w:tplc="88694673" w:tentative="1">
      <w:start w:val="1"/>
      <w:numFmt w:val="lowerRoman"/>
      <w:lvlText w:val="%6."/>
      <w:lvlJc w:val="right"/>
      <w:pPr>
        <w:ind w:left="4320" w:hanging="180"/>
      </w:pPr>
    </w:lvl>
    <w:lvl w:ilvl="6" w:tplc="88694673" w:tentative="1">
      <w:start w:val="1"/>
      <w:numFmt w:val="decimal"/>
      <w:lvlText w:val="%7."/>
      <w:lvlJc w:val="left"/>
      <w:pPr>
        <w:ind w:left="5040" w:hanging="360"/>
      </w:pPr>
    </w:lvl>
    <w:lvl w:ilvl="7" w:tplc="88694673" w:tentative="1">
      <w:start w:val="1"/>
      <w:numFmt w:val="lowerLetter"/>
      <w:lvlText w:val="%8."/>
      <w:lvlJc w:val="left"/>
      <w:pPr>
        <w:ind w:left="5760" w:hanging="360"/>
      </w:pPr>
    </w:lvl>
    <w:lvl w:ilvl="8" w:tplc="88694673" w:tentative="1">
      <w:start w:val="1"/>
      <w:numFmt w:val="lowerRoman"/>
      <w:lvlText w:val="%9."/>
      <w:lvlJc w:val="right"/>
      <w:pPr>
        <w:ind w:left="6480" w:hanging="180"/>
      </w:pPr>
    </w:lvl>
  </w:abstractNum>
  <w:abstractNum w:abstractNumId="27266">
    <w:multiLevelType w:val="hybridMultilevel"/>
    <w:lvl w:ilvl="0" w:tplc="652403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266">
    <w:abstractNumId w:val="27266"/>
  </w:num>
  <w:num w:numId="27267">
    <w:abstractNumId w:val="272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050503" Type="http://schemas.openxmlformats.org/officeDocument/2006/relationships/comments" Target="comments.xml"/><Relationship Id="rId488476216" Type="http://schemas.microsoft.com/office/2011/relationships/commentsExtended" Target="commentsExtended.xml"/><Relationship Id="rId71301568" Type="http://schemas.openxmlformats.org/officeDocument/2006/relationships/image" Target="media/imgrId71301568.jpg"/><Relationship Id="rId97866380c6222cc1e" Type="http://schemas.openxmlformats.org/officeDocument/2006/relationships/hyperlink" Target="https://iservice.lombardini.it/jsp/Template2/manuale.jsp?id=96&amp;parent=1000" TargetMode="External"/><Relationship Id="rId25286380c6222cdcb" Type="http://schemas.openxmlformats.org/officeDocument/2006/relationships/hyperlink" Target="https://iservice.lombardini.it/jsp/Template2/manuale.jsp?id=97&amp;parent=1000" TargetMode="External"/><Relationship Id="rId92806380c6222f112" Type="http://schemas.openxmlformats.org/officeDocument/2006/relationships/hyperlink" Target="https://iservice.lombardini.it/jsp/Template2/manuale.jsp?id=193&amp;parent=1000" TargetMode="External"/><Relationship Id="rId29936380c6222f343" Type="http://schemas.openxmlformats.org/officeDocument/2006/relationships/hyperlink" Target="https://iservice.lombardini.it/jsp/Template2/manuale.jsp?id=193&amp;parent=1000" TargetMode="External"/><Relationship Id="rId80746380c622480ba" Type="http://schemas.openxmlformats.org/officeDocument/2006/relationships/hyperlink" Target="https://iservice.lombardini.it/jsp/Template2/manuale.jsp?id=114&amp;parent=1000" TargetMode="External"/><Relationship Id="rId74946380c62306b33" Type="http://schemas.openxmlformats.org/officeDocument/2006/relationships/hyperlink" Target="https://iservice.lombardini.it/jsp/Template2/manuale.jsp?id=176&amp;parent=1000" TargetMode="External"/><Relationship Id="rId94586380c62246fee" Type="http://schemas.openxmlformats.org/officeDocument/2006/relationships/image" Target="media/imgrId94586380c62246fee.gif"/><Relationship Id="rId27786380c62254b46" Type="http://schemas.openxmlformats.org/officeDocument/2006/relationships/image" Target="media/imgrId27786380c62254b46.jpg"/><Relationship Id="rId83406380c6225f38e" Type="http://schemas.openxmlformats.org/officeDocument/2006/relationships/image" Target="media/imgrId83406380c6225f38e.jpg"/><Relationship Id="rId47476380c6226fbc1" Type="http://schemas.openxmlformats.org/officeDocument/2006/relationships/image" Target="media/imgrId47476380c6226fbc1.jpg"/><Relationship Id="rId96056380c6228380f" Type="http://schemas.openxmlformats.org/officeDocument/2006/relationships/image" Target="media/imgrId96056380c6228380f.jpg"/><Relationship Id="rId28246380c6229715a" Type="http://schemas.openxmlformats.org/officeDocument/2006/relationships/image" Target="media/imgrId28246380c6229715a.jpg"/><Relationship Id="rId35396380c622a2501" Type="http://schemas.openxmlformats.org/officeDocument/2006/relationships/image" Target="media/imgrId35396380c622a2501.jpg"/><Relationship Id="rId58366380c622aa4a7" Type="http://schemas.openxmlformats.org/officeDocument/2006/relationships/image" Target="media/imgrId58366380c622aa4a7.gif"/><Relationship Id="rId28016380c622ae7fa" Type="http://schemas.openxmlformats.org/officeDocument/2006/relationships/image" Target="media/imgrId28016380c622ae7fa.gif"/><Relationship Id="rId58996380c622b6156" Type="http://schemas.openxmlformats.org/officeDocument/2006/relationships/image" Target="media/imgrId58996380c622b6156.gif"/><Relationship Id="rId16126380c622bd656" Type="http://schemas.openxmlformats.org/officeDocument/2006/relationships/image" Target="media/imgrId16126380c622bd656.gif"/><Relationship Id="rId28046380c622ce50b" Type="http://schemas.openxmlformats.org/officeDocument/2006/relationships/image" Target="media/imgrId28046380c622ce50b.jpg"/><Relationship Id="rId77296380c622d89bc" Type="http://schemas.openxmlformats.org/officeDocument/2006/relationships/image" Target="media/imgrId77296380c622d89bc.jpg"/><Relationship Id="rId98636380c622ea3ae" Type="http://schemas.openxmlformats.org/officeDocument/2006/relationships/image" Target="media/imgrId98636380c622ea3ae.png"/><Relationship Id="rId20196380c623060ea" Type="http://schemas.openxmlformats.org/officeDocument/2006/relationships/image" Target="media/imgrId20196380c623060ea.png"/><Relationship Id="rId53896380c623210a8" Type="http://schemas.openxmlformats.org/officeDocument/2006/relationships/image" Target="media/imgrId53896380c623210a8.png"/><Relationship Id="rId72346380c623336ca" Type="http://schemas.openxmlformats.org/officeDocument/2006/relationships/image" Target="media/imgrId72346380c623336ca.png"/><Relationship Id="rId33776380c6234cd09" Type="http://schemas.openxmlformats.org/officeDocument/2006/relationships/image" Target="media/imgrId33776380c6234cd0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301568" Type="http://schemas.openxmlformats.org/officeDocument/2006/relationships/image" Target="media/imgrId713015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301568" Type="http://schemas.openxmlformats.org/officeDocument/2006/relationships/image" Target="media/imgrId713015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301568" Type="http://schemas.openxmlformats.org/officeDocument/2006/relationships/image" Target="media/imgrId713015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301568" Type="http://schemas.openxmlformats.org/officeDocument/2006/relationships/image" Target="media/imgrId713015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301568" Type="http://schemas.openxmlformats.org/officeDocument/2006/relationships/image" Target="media/imgrId713015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301568" Type="http://schemas.openxmlformats.org/officeDocument/2006/relationships/image" Target="media/imgrId713015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