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11684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752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9137752" w:name="ctxt"/>
    <w:bookmarkEnd w:id="891377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0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0322525" name="name59296384ada244f5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7366384ada244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49955" name="name36336384ada24b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96384ada24b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7590759" name="name14446384ada25a6f8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5826384ada25a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3061346" name="name98316384ada2636b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8656384ada263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2069378" name="name24146384ada26b3dd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46866384ada26b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85258" name="name58816384ada274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36384ada274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4569545" name="name70076384ada284ee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9036384ada284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0597535" name="name55186384ada28db9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1946384ada28d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9024" name="name27846384ada293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66384ada293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5418583" name="name67206384ada29e8aa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7856384ada29e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49372" name="name69156384ada2a81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46384ada2a8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53932995" name="name10676384ada2b76f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0416384ada2b7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2164" name="name95626384ada2bc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16384ada2bc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0100497" name="name11506384ada2c596b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34566384ada2c5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6072317" name="name85036384ada2ce02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49226384ada2ce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36864" name="name64816384ada2d6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26384ada2d6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10808" name="name43146384ada2e249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1596384ada2e2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9886384ada2e3d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26106384ada2e3f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0225781" name="name24146384ada2ec86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2456384ada2ec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96628" name="name50906384ada2f1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66384ada2f1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1946384ada301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36966" name="name74766384ada30b20b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7676384ada30b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89609" name="name38556384ada30f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96384ada30f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66666" name="name49096384ada316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16384ada316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64776384ada317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53373" name="name55396384ada321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16384ada321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6656384ada322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8992244" name="name83826384ada32aa3d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4326384ada32a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65434" name="name99816384ada33119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2126384ada33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517487" name="name27386384ada33a876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9746384ada33a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29543" name="name18296384ada340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56384ada340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2540" name="name81136384ada34b3eb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9646384ada34b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18875" name="name30206384ada35125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0846384ada351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48087" name="name22066384ada358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36384ada358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27302" name="name39736384ada36459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34646384ada364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12911" name="name70516384ada36b1cb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6126384ada36b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75191" name="name82886384ada372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36384ada372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9070295" name="name95426384ada37c933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7006384ada37c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22138" name="name82216384ada385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36384ada385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97326384ada385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0676250" name="name21306384ada38c66f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35536384ada38c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9894" name="name90266384ada3a2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86384ada3a2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69217" name="name18196384ada3af505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2746384ada3af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641625" name="name64736384ada3b8fe5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4056384ada3b8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31414" name="name58596384ada3c25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76384ada3c2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0473874" name="name91936384ada3cce9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0656384ada3cc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21054" name="name26226384ada3d3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26384ada3d3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9982295" name="name71606384ada3df094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6036384ada3df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1917899" name="name59916384ada3e87cc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8086384ada3e8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37739" name="name26686384ada3ee89d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6846384ada3ee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292095" name="name94036384ada4043a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9526384ada404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716384ada406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7982274" w:name="result_box"/>
            <w:bookmarkEnd w:id="5798227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8281" name="name45966384ada40f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06384ada40f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6617" name="name36886384ada41a21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7066384ada41a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54632" name="name59336384ada424c4b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3866384ada424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5444358" w:name="result_box"/>
            <w:bookmarkEnd w:id="7544435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36823" name="name44256384ada42d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16384ada42d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45396384ada42e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77672" name="name11076384ada438ed2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8966384ada438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76589" name="name67356384ada445714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4016384ada445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393133" name="name29836384ada456dd3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9326384ada456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159381" name="name62786384ada46384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7816384ada463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030">
    <w:multiLevelType w:val="hybridMultilevel"/>
    <w:lvl w:ilvl="0" w:tplc="91514276">
      <w:start w:val="1"/>
      <w:numFmt w:val="decimal"/>
      <w:lvlText w:val="%1."/>
      <w:lvlJc w:val="left"/>
      <w:pPr>
        <w:ind w:left="720" w:hanging="360"/>
      </w:pPr>
    </w:lvl>
    <w:lvl w:ilvl="1" w:tplc="91514276" w:tentative="1">
      <w:start w:val="1"/>
      <w:numFmt w:val="lowerLetter"/>
      <w:lvlText w:val="%2."/>
      <w:lvlJc w:val="left"/>
      <w:pPr>
        <w:ind w:left="1440" w:hanging="360"/>
      </w:pPr>
    </w:lvl>
    <w:lvl w:ilvl="2" w:tplc="91514276" w:tentative="1">
      <w:start w:val="1"/>
      <w:numFmt w:val="lowerRoman"/>
      <w:lvlText w:val="%3."/>
      <w:lvlJc w:val="right"/>
      <w:pPr>
        <w:ind w:left="2160" w:hanging="180"/>
      </w:pPr>
    </w:lvl>
    <w:lvl w:ilvl="3" w:tplc="91514276" w:tentative="1">
      <w:start w:val="1"/>
      <w:numFmt w:val="decimal"/>
      <w:lvlText w:val="%4."/>
      <w:lvlJc w:val="left"/>
      <w:pPr>
        <w:ind w:left="2880" w:hanging="360"/>
      </w:pPr>
    </w:lvl>
    <w:lvl w:ilvl="4" w:tplc="91514276" w:tentative="1">
      <w:start w:val="1"/>
      <w:numFmt w:val="lowerLetter"/>
      <w:lvlText w:val="%5."/>
      <w:lvlJc w:val="left"/>
      <w:pPr>
        <w:ind w:left="3600" w:hanging="360"/>
      </w:pPr>
    </w:lvl>
    <w:lvl w:ilvl="5" w:tplc="91514276" w:tentative="1">
      <w:start w:val="1"/>
      <w:numFmt w:val="lowerRoman"/>
      <w:lvlText w:val="%6."/>
      <w:lvlJc w:val="right"/>
      <w:pPr>
        <w:ind w:left="4320" w:hanging="180"/>
      </w:pPr>
    </w:lvl>
    <w:lvl w:ilvl="6" w:tplc="91514276" w:tentative="1">
      <w:start w:val="1"/>
      <w:numFmt w:val="decimal"/>
      <w:lvlText w:val="%7."/>
      <w:lvlJc w:val="left"/>
      <w:pPr>
        <w:ind w:left="5040" w:hanging="360"/>
      </w:pPr>
    </w:lvl>
    <w:lvl w:ilvl="7" w:tplc="91514276" w:tentative="1">
      <w:start w:val="1"/>
      <w:numFmt w:val="lowerLetter"/>
      <w:lvlText w:val="%8."/>
      <w:lvlJc w:val="left"/>
      <w:pPr>
        <w:ind w:left="5760" w:hanging="360"/>
      </w:pPr>
    </w:lvl>
    <w:lvl w:ilvl="8" w:tplc="9151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9">
    <w:multiLevelType w:val="hybridMultilevel"/>
    <w:lvl w:ilvl="0" w:tplc="117005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029">
    <w:abstractNumId w:val="10029"/>
  </w:num>
  <w:num w:numId="10030">
    <w:abstractNumId w:val="100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1869467" Type="http://schemas.openxmlformats.org/officeDocument/2006/relationships/comments" Target="comments.xml"/><Relationship Id="rId990798022" Type="http://schemas.microsoft.com/office/2011/relationships/commentsExtended" Target="commentsExtended.xml"/><Relationship Id="rId55752326" Type="http://schemas.openxmlformats.org/officeDocument/2006/relationships/image" Target="media/imgrId55752326.jpg"/><Relationship Id="rId89886384ada2e3dc9" Type="http://schemas.openxmlformats.org/officeDocument/2006/relationships/hyperlink" Target="https://iservice.lombardini.it/jsp/Template2/manuale.jsp?id=160&amp;parent=1000" TargetMode="External"/><Relationship Id="rId26106384ada2e3ff0" Type="http://schemas.openxmlformats.org/officeDocument/2006/relationships/hyperlink" Target="https://iservice.lombardini.it/jsp/Template2/manuale.jsp?id=160&amp;parent=1000" TargetMode="External"/><Relationship Id="rId41946384ada301eb3" Type="http://schemas.openxmlformats.org/officeDocument/2006/relationships/hyperlink" Target="https://iservice.lombardini.it/jsp/Template2/manuale.jsp?id=160&amp;parent=1000" TargetMode="External"/><Relationship Id="rId64776384ada317456" Type="http://schemas.openxmlformats.org/officeDocument/2006/relationships/hyperlink" Target="https://iservice.lombardini.it/jsp/Template2/manuale.jsp?id=160&amp;parent=1000" TargetMode="External"/><Relationship Id="rId26656384ada3224c3" Type="http://schemas.openxmlformats.org/officeDocument/2006/relationships/hyperlink" Target="https://iservice.lombardini.it/jsp/Template2/manuale.jsp?id=154&amp;parent=1000" TargetMode="External"/><Relationship Id="rId97326384ada385ded" Type="http://schemas.openxmlformats.org/officeDocument/2006/relationships/hyperlink" Target="https://iservice.lombardini.it/jsp/Template2/manuale.jsp?id=51&amp;parent=1000" TargetMode="External"/><Relationship Id="rId99716384ada40653b" Type="http://schemas.openxmlformats.org/officeDocument/2006/relationships/hyperlink" Target="https://iservice.lombardini.it/jsp/Template2/manuale.jsp?id=141&amp;parent=1000" TargetMode="External"/><Relationship Id="rId45396384ada42ecc2" Type="http://schemas.openxmlformats.org/officeDocument/2006/relationships/hyperlink" Target="https://iservice.lombardini.it/jsp/Template2/manuale.jsp?id=167&amp;parent=1000" TargetMode="External"/><Relationship Id="rId17366384ada244f4a" Type="http://schemas.openxmlformats.org/officeDocument/2006/relationships/image" Target="media/imgrId17366384ada244f4a.jpg"/><Relationship Id="rId39596384ada24be7e" Type="http://schemas.openxmlformats.org/officeDocument/2006/relationships/image" Target="media/imgrId39596384ada24be7e.jpg"/><Relationship Id="rId55826384ada25a6ef" Type="http://schemas.openxmlformats.org/officeDocument/2006/relationships/image" Target="media/imgrId55826384ada25a6ef.jpg"/><Relationship Id="rId78656384ada2636b4" Type="http://schemas.openxmlformats.org/officeDocument/2006/relationships/image" Target="media/imgrId78656384ada2636b4.png"/><Relationship Id="rId46866384ada26b3d8" Type="http://schemas.openxmlformats.org/officeDocument/2006/relationships/image" Target="media/imgrId46866384ada26b3d8.png"/><Relationship Id="rId21836384ada2745e3" Type="http://schemas.openxmlformats.org/officeDocument/2006/relationships/image" Target="media/imgrId21836384ada2745e3.jpg"/><Relationship Id="rId99036384ada284ee8" Type="http://schemas.openxmlformats.org/officeDocument/2006/relationships/image" Target="media/imgrId99036384ada284ee8.jpg"/><Relationship Id="rId81946384ada28db93" Type="http://schemas.openxmlformats.org/officeDocument/2006/relationships/image" Target="media/imgrId81946384ada28db93.jpg"/><Relationship Id="rId28766384ada2938af" Type="http://schemas.openxmlformats.org/officeDocument/2006/relationships/image" Target="media/imgrId28766384ada2938af.jpg"/><Relationship Id="rId57856384ada29e8a5" Type="http://schemas.openxmlformats.org/officeDocument/2006/relationships/image" Target="media/imgrId57856384ada29e8a5.jpg"/><Relationship Id="rId39546384ada2a81ad" Type="http://schemas.openxmlformats.org/officeDocument/2006/relationships/image" Target="media/imgrId39546384ada2a81ad.jpg"/><Relationship Id="rId10416384ada2b76ec" Type="http://schemas.openxmlformats.org/officeDocument/2006/relationships/image" Target="media/imgrId10416384ada2b76ec.jpg"/><Relationship Id="rId26116384ada2bc9e6" Type="http://schemas.openxmlformats.org/officeDocument/2006/relationships/image" Target="media/imgrId26116384ada2bc9e6.jpg"/><Relationship Id="rId34566384ada2c5965" Type="http://schemas.openxmlformats.org/officeDocument/2006/relationships/image" Target="media/imgrId34566384ada2c5965.jpg"/><Relationship Id="rId49226384ada2ce01c" Type="http://schemas.openxmlformats.org/officeDocument/2006/relationships/image" Target="media/imgrId49226384ada2ce01c.jpg"/><Relationship Id="rId11226384ada2d6b68" Type="http://schemas.openxmlformats.org/officeDocument/2006/relationships/image" Target="media/imgrId11226384ada2d6b68.jpg"/><Relationship Id="rId21596384ada2e248a" Type="http://schemas.openxmlformats.org/officeDocument/2006/relationships/image" Target="media/imgrId21596384ada2e248a.jpg"/><Relationship Id="rId42456384ada2ec869" Type="http://schemas.openxmlformats.org/officeDocument/2006/relationships/image" Target="media/imgrId42456384ada2ec869.jpg"/><Relationship Id="rId99266384ada2f1b06" Type="http://schemas.openxmlformats.org/officeDocument/2006/relationships/image" Target="media/imgrId99266384ada2f1b06.jpg"/><Relationship Id="rId37676384ada30b206" Type="http://schemas.openxmlformats.org/officeDocument/2006/relationships/image" Target="media/imgrId37676384ada30b206.jpg"/><Relationship Id="rId15196384ada30f76b" Type="http://schemas.openxmlformats.org/officeDocument/2006/relationships/image" Target="media/imgrId15196384ada30f76b.jpg"/><Relationship Id="rId27616384ada316b2c" Type="http://schemas.openxmlformats.org/officeDocument/2006/relationships/image" Target="media/imgrId27616384ada316b2c.jpg"/><Relationship Id="rId63516384ada3216f6" Type="http://schemas.openxmlformats.org/officeDocument/2006/relationships/image" Target="media/imgrId63516384ada3216f6.jpg"/><Relationship Id="rId74326384ada32aa38" Type="http://schemas.openxmlformats.org/officeDocument/2006/relationships/image" Target="media/imgrId74326384ada32aa38.jpg"/><Relationship Id="rId62126384ada331198" Type="http://schemas.openxmlformats.org/officeDocument/2006/relationships/image" Target="media/imgrId62126384ada331198.jpg"/><Relationship Id="rId29746384ada33a871" Type="http://schemas.openxmlformats.org/officeDocument/2006/relationships/image" Target="media/imgrId29746384ada33a871.jpg"/><Relationship Id="rId87256384ada340d0d" Type="http://schemas.openxmlformats.org/officeDocument/2006/relationships/image" Target="media/imgrId87256384ada340d0d.jpg"/><Relationship Id="rId59646384ada34b3e5" Type="http://schemas.openxmlformats.org/officeDocument/2006/relationships/image" Target="media/imgrId59646384ada34b3e5.jpg"/><Relationship Id="rId30846384ada351257" Type="http://schemas.openxmlformats.org/officeDocument/2006/relationships/image" Target="media/imgrId30846384ada351257.jpg"/><Relationship Id="rId85036384ada358e50" Type="http://schemas.openxmlformats.org/officeDocument/2006/relationships/image" Target="media/imgrId85036384ada358e50.jpg"/><Relationship Id="rId34646384ada364597" Type="http://schemas.openxmlformats.org/officeDocument/2006/relationships/image" Target="media/imgrId34646384ada364597.jpg"/><Relationship Id="rId86126384ada36b1c5" Type="http://schemas.openxmlformats.org/officeDocument/2006/relationships/image" Target="media/imgrId86126384ada36b1c5.jpg"/><Relationship Id="rId30336384ada372a9d" Type="http://schemas.openxmlformats.org/officeDocument/2006/relationships/image" Target="media/imgrId30336384ada372a9d.jpg"/><Relationship Id="rId77006384ada37c92e" Type="http://schemas.openxmlformats.org/officeDocument/2006/relationships/image" Target="media/imgrId77006384ada37c92e.jpg"/><Relationship Id="rId76936384ada385051" Type="http://schemas.openxmlformats.org/officeDocument/2006/relationships/image" Target="media/imgrId76936384ada385051.jpg"/><Relationship Id="rId35536384ada38c66a" Type="http://schemas.openxmlformats.org/officeDocument/2006/relationships/image" Target="media/imgrId35536384ada38c66a.jpg"/><Relationship Id="rId67686384ada3a2f77" Type="http://schemas.openxmlformats.org/officeDocument/2006/relationships/image" Target="media/imgrId67686384ada3a2f77.jpg"/><Relationship Id="rId42746384ada3af4ff" Type="http://schemas.openxmlformats.org/officeDocument/2006/relationships/image" Target="media/imgrId42746384ada3af4ff.jpg"/><Relationship Id="rId64056384ada3b8fde" Type="http://schemas.openxmlformats.org/officeDocument/2006/relationships/image" Target="media/imgrId64056384ada3b8fde.jpg"/><Relationship Id="rId82276384ada3c24ff" Type="http://schemas.openxmlformats.org/officeDocument/2006/relationships/image" Target="media/imgrId82276384ada3c24ff.jpg"/><Relationship Id="rId30656384ada3cce93" Type="http://schemas.openxmlformats.org/officeDocument/2006/relationships/image" Target="media/imgrId30656384ada3cce93.jpg"/><Relationship Id="rId10926384ada3d3c2f" Type="http://schemas.openxmlformats.org/officeDocument/2006/relationships/image" Target="media/imgrId10926384ada3d3c2f.jpg"/><Relationship Id="rId56036384ada3df08d" Type="http://schemas.openxmlformats.org/officeDocument/2006/relationships/image" Target="media/imgrId56036384ada3df08d.jpg"/><Relationship Id="rId58086384ada3e87c6" Type="http://schemas.openxmlformats.org/officeDocument/2006/relationships/image" Target="media/imgrId58086384ada3e87c6.png"/><Relationship Id="rId76846384ada3ee897" Type="http://schemas.openxmlformats.org/officeDocument/2006/relationships/image" Target="media/imgrId76846384ada3ee897.png"/><Relationship Id="rId79526384ada40439a" Type="http://schemas.openxmlformats.org/officeDocument/2006/relationships/image" Target="media/imgrId79526384ada40439a.png"/><Relationship Id="rId14906384ada40ff35" Type="http://schemas.openxmlformats.org/officeDocument/2006/relationships/image" Target="media/imgrId14906384ada40ff35.jpg"/><Relationship Id="rId47066384ada41a21a" Type="http://schemas.openxmlformats.org/officeDocument/2006/relationships/image" Target="media/imgrId47066384ada41a21a.jpg"/><Relationship Id="rId73866384ada424c44" Type="http://schemas.openxmlformats.org/officeDocument/2006/relationships/image" Target="media/imgrId73866384ada424c44.jpg"/><Relationship Id="rId91816384ada42d3bc" Type="http://schemas.openxmlformats.org/officeDocument/2006/relationships/image" Target="media/imgrId91816384ada42d3bc.jpg"/><Relationship Id="rId28966384ada438ecc" Type="http://schemas.openxmlformats.org/officeDocument/2006/relationships/image" Target="media/imgrId28966384ada438ecc.jpg"/><Relationship Id="rId64016384ada44570e" Type="http://schemas.openxmlformats.org/officeDocument/2006/relationships/image" Target="media/imgrId64016384ada44570e.jpg"/><Relationship Id="rId59326384ada456dcf" Type="http://schemas.openxmlformats.org/officeDocument/2006/relationships/image" Target="media/imgrId59326384ada456dcf.png"/><Relationship Id="rId97816384ada463840" Type="http://schemas.openxmlformats.org/officeDocument/2006/relationships/image" Target="media/imgrId97816384ada46384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2326" Type="http://schemas.openxmlformats.org/officeDocument/2006/relationships/image" Target="media/imgrId557523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2326" Type="http://schemas.openxmlformats.org/officeDocument/2006/relationships/image" Target="media/imgrId557523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2326" Type="http://schemas.openxmlformats.org/officeDocument/2006/relationships/image" Target="media/imgrId557523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2326" Type="http://schemas.openxmlformats.org/officeDocument/2006/relationships/image" Target="media/imgrId557523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2326" Type="http://schemas.openxmlformats.org/officeDocument/2006/relationships/image" Target="media/imgrId557523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2326" Type="http://schemas.openxmlformats.org/officeDocument/2006/relationships/image" Target="media/imgrId557523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